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226BB" w14:textId="473588BA" w:rsidR="00764390" w:rsidRPr="00BD6014" w:rsidRDefault="004379A2" w:rsidP="00764390">
      <w:pPr>
        <w:pStyle w:val="Teksttreci21"/>
        <w:shd w:val="clear" w:color="auto" w:fill="auto"/>
        <w:spacing w:after="756" w:line="360" w:lineRule="auto"/>
        <w:ind w:firstLine="0"/>
        <w:jc w:val="center"/>
        <w:rPr>
          <w:rFonts w:ascii="Verdana" w:hAnsi="Verdana" w:cs="Verdana"/>
          <w:b/>
          <w:bCs/>
          <w:sz w:val="20"/>
          <w:szCs w:val="20"/>
        </w:rPr>
      </w:pPr>
      <w:r w:rsidRPr="00C0497A">
        <w:rPr>
          <w:rFonts w:ascii="Verdana" w:hAnsi="Verdana" w:cs="Verdana"/>
          <w:b/>
          <w:bCs/>
          <w:noProof/>
          <w:sz w:val="28"/>
          <w:szCs w:val="28"/>
        </w:rPr>
        <w:drawing>
          <wp:inline distT="0" distB="0" distL="0" distR="0" wp14:anchorId="6BCB2C6C" wp14:editId="6C7417CE">
            <wp:extent cx="897063" cy="1047750"/>
            <wp:effectExtent l="0" t="0" r="0" b="0"/>
            <wp:docPr id="1254578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7813" name=""/>
                    <pic:cNvPicPr/>
                  </pic:nvPicPr>
                  <pic:blipFill>
                    <a:blip r:embed="rId10"/>
                    <a:stretch>
                      <a:fillRect/>
                    </a:stretch>
                  </pic:blipFill>
                  <pic:spPr>
                    <a:xfrm>
                      <a:off x="0" y="0"/>
                      <a:ext cx="920369" cy="1074970"/>
                    </a:xfrm>
                    <a:prstGeom prst="rect">
                      <a:avLst/>
                    </a:prstGeom>
                  </pic:spPr>
                </pic:pic>
              </a:graphicData>
            </a:graphic>
          </wp:inline>
        </w:drawing>
      </w:r>
    </w:p>
    <w:p w14:paraId="69949738" w14:textId="77777777" w:rsidR="00764390" w:rsidRPr="00E74A1F" w:rsidRDefault="00764390" w:rsidP="00764390">
      <w:pPr>
        <w:spacing w:line="360" w:lineRule="auto"/>
        <w:jc w:val="center"/>
        <w:rPr>
          <w:rFonts w:ascii="Verdana" w:hAnsi="Verdana" w:cs="Verdana"/>
          <w:sz w:val="28"/>
          <w:szCs w:val="28"/>
        </w:rPr>
      </w:pPr>
      <w:r w:rsidRPr="00E74A1F">
        <w:rPr>
          <w:rFonts w:ascii="Verdana" w:hAnsi="Verdana" w:cs="Verdana"/>
          <w:b/>
          <w:bCs/>
          <w:sz w:val="28"/>
          <w:szCs w:val="28"/>
        </w:rPr>
        <w:t>ZAMAWIAJĄCY:</w:t>
      </w:r>
    </w:p>
    <w:p w14:paraId="047A1D88" w14:textId="77777777" w:rsidR="00764390" w:rsidRPr="00E74A1F" w:rsidRDefault="00764390" w:rsidP="00764390">
      <w:pPr>
        <w:spacing w:line="360" w:lineRule="auto"/>
        <w:jc w:val="center"/>
        <w:rPr>
          <w:rFonts w:ascii="Verdana" w:hAnsi="Verdana" w:cs="Verdana"/>
          <w:b/>
          <w:bCs/>
          <w:sz w:val="28"/>
          <w:szCs w:val="28"/>
        </w:rPr>
      </w:pPr>
      <w:r w:rsidRPr="00E74A1F">
        <w:rPr>
          <w:rFonts w:ascii="Verdana" w:hAnsi="Verdana" w:cs="Verdana"/>
          <w:b/>
          <w:bCs/>
          <w:sz w:val="28"/>
          <w:szCs w:val="28"/>
        </w:rPr>
        <w:t>GMINA WIELISZEW</w:t>
      </w:r>
    </w:p>
    <w:p w14:paraId="5BCBAA3E" w14:textId="001845BF" w:rsidR="00764390" w:rsidRDefault="00764390" w:rsidP="00764390">
      <w:pPr>
        <w:pStyle w:val="Teksttreci21"/>
        <w:shd w:val="clear" w:color="auto" w:fill="auto"/>
        <w:spacing w:after="0" w:line="276" w:lineRule="auto"/>
        <w:ind w:firstLine="0"/>
        <w:jc w:val="center"/>
        <w:rPr>
          <w:rFonts w:ascii="Verdana" w:hAnsi="Verdana" w:cs="Verdana"/>
          <w:b/>
          <w:bCs/>
          <w:sz w:val="20"/>
          <w:szCs w:val="20"/>
        </w:rPr>
      </w:pPr>
      <w:r w:rsidRPr="00E74A1F">
        <w:rPr>
          <w:rFonts w:ascii="Verdana" w:hAnsi="Verdana" w:cs="Verdana"/>
          <w:sz w:val="24"/>
          <w:szCs w:val="24"/>
        </w:rPr>
        <w:t xml:space="preserve">ul. </w:t>
      </w:r>
      <w:r w:rsidR="001B599E">
        <w:rPr>
          <w:rFonts w:ascii="Verdana" w:hAnsi="Verdana" w:cs="Verdana"/>
          <w:sz w:val="24"/>
          <w:szCs w:val="24"/>
        </w:rPr>
        <w:t>Krzysztofa Kamila Baczyńskiego</w:t>
      </w:r>
      <w:r w:rsidRPr="00E74A1F">
        <w:rPr>
          <w:rFonts w:ascii="Verdana" w:hAnsi="Verdana" w:cs="Verdana"/>
          <w:sz w:val="24"/>
          <w:szCs w:val="24"/>
        </w:rPr>
        <w:t xml:space="preserve"> 1</w:t>
      </w:r>
      <w:r w:rsidRPr="00E74A1F">
        <w:rPr>
          <w:rFonts w:ascii="Verdana" w:hAnsi="Verdana" w:cs="Verdana"/>
          <w:sz w:val="24"/>
          <w:szCs w:val="24"/>
        </w:rPr>
        <w:br/>
        <w:t>05-135 Wieliszew</w:t>
      </w:r>
      <w:r>
        <w:rPr>
          <w:rFonts w:ascii="Verdana" w:hAnsi="Verdana" w:cs="Verdana"/>
          <w:b/>
          <w:bCs/>
          <w:sz w:val="24"/>
          <w:szCs w:val="24"/>
        </w:rPr>
        <w:br/>
      </w:r>
      <w:r>
        <w:rPr>
          <w:rFonts w:ascii="Verdana" w:hAnsi="Verdana" w:cs="Verdana"/>
          <w:b/>
          <w:bCs/>
          <w:sz w:val="24"/>
          <w:szCs w:val="24"/>
        </w:rPr>
        <w:br/>
        <w:t>tel. (22) 782-27-32</w:t>
      </w:r>
      <w:r>
        <w:rPr>
          <w:rFonts w:ascii="Verdana" w:hAnsi="Verdana" w:cs="Verdana"/>
          <w:b/>
          <w:bCs/>
          <w:sz w:val="24"/>
          <w:szCs w:val="24"/>
        </w:rPr>
        <w:br/>
        <w:t>fax</w:t>
      </w:r>
      <w:r w:rsidRPr="00E74A1F">
        <w:rPr>
          <w:rFonts w:ascii="Verdana" w:hAnsi="Verdana" w:cs="Verdana"/>
          <w:b/>
          <w:bCs/>
          <w:sz w:val="24"/>
          <w:szCs w:val="24"/>
        </w:rPr>
        <w:t xml:space="preserve"> (22) 782-27-22</w:t>
      </w:r>
      <w:r w:rsidRPr="00E74A1F">
        <w:rPr>
          <w:rFonts w:ascii="Verdana" w:hAnsi="Verdana" w:cs="Verdana"/>
          <w:b/>
          <w:bCs/>
          <w:sz w:val="24"/>
          <w:szCs w:val="24"/>
        </w:rPr>
        <w:br/>
        <w:t>e-mail: gmina@wieliszew.pl</w:t>
      </w:r>
      <w:r w:rsidRPr="00E74A1F">
        <w:rPr>
          <w:rFonts w:ascii="Verdana" w:hAnsi="Verdana" w:cs="Verdana"/>
          <w:b/>
          <w:bCs/>
          <w:sz w:val="24"/>
          <w:szCs w:val="24"/>
        </w:rPr>
        <w:br/>
        <w:t>NIP: 536-17-58-264, REGON: 013270</w:t>
      </w:r>
      <w:r>
        <w:rPr>
          <w:rFonts w:ascii="Verdana" w:hAnsi="Verdana" w:cs="Verdana"/>
          <w:b/>
          <w:bCs/>
          <w:sz w:val="24"/>
          <w:szCs w:val="24"/>
        </w:rPr>
        <w:t>577</w:t>
      </w:r>
      <w:r>
        <w:rPr>
          <w:rFonts w:ascii="Verdana" w:hAnsi="Verdana" w:cs="Verdana"/>
          <w:b/>
          <w:bCs/>
          <w:sz w:val="24"/>
          <w:szCs w:val="24"/>
        </w:rPr>
        <w:br/>
      </w:r>
      <w:r>
        <w:rPr>
          <w:rFonts w:ascii="Verdana" w:hAnsi="Verdana" w:cs="Verdana"/>
          <w:b/>
          <w:bCs/>
          <w:sz w:val="24"/>
          <w:szCs w:val="24"/>
        </w:rPr>
        <w:br/>
      </w:r>
      <w:r w:rsidRPr="00231CEB">
        <w:rPr>
          <w:rFonts w:ascii="Verdana" w:hAnsi="Verdana" w:cs="Verdana"/>
          <w:b/>
          <w:bCs/>
          <w:sz w:val="20"/>
          <w:szCs w:val="20"/>
        </w:rPr>
        <w:t>Kod terytorialny: 1408052</w:t>
      </w:r>
    </w:p>
    <w:p w14:paraId="2F4F0370" w14:textId="77777777" w:rsidR="00764390" w:rsidRDefault="00764390" w:rsidP="00764390">
      <w:pPr>
        <w:pStyle w:val="Teksttreci21"/>
        <w:shd w:val="clear" w:color="auto" w:fill="auto"/>
        <w:spacing w:after="0" w:line="276" w:lineRule="auto"/>
        <w:ind w:firstLine="0"/>
        <w:jc w:val="center"/>
        <w:rPr>
          <w:rFonts w:ascii="Verdana" w:hAnsi="Verdana" w:cs="Verdana"/>
          <w:b/>
          <w:bCs/>
          <w:sz w:val="24"/>
          <w:szCs w:val="24"/>
        </w:rPr>
      </w:pPr>
    </w:p>
    <w:p w14:paraId="3B775342" w14:textId="77777777" w:rsidR="00764390" w:rsidRPr="00F71D35" w:rsidRDefault="00764390" w:rsidP="001B11FB">
      <w:pPr>
        <w:pStyle w:val="Teksttreci21"/>
        <w:shd w:val="clear" w:color="auto" w:fill="auto"/>
        <w:spacing w:after="0" w:line="276" w:lineRule="auto"/>
        <w:ind w:firstLine="0"/>
        <w:rPr>
          <w:rFonts w:ascii="Verdana" w:hAnsi="Verdana" w:cs="Verdana"/>
          <w:b/>
          <w:bCs/>
          <w:sz w:val="24"/>
          <w:szCs w:val="24"/>
        </w:rPr>
      </w:pPr>
    </w:p>
    <w:p w14:paraId="6BC1DC32" w14:textId="741F0928" w:rsidR="00764390" w:rsidRPr="005B6C8D" w:rsidRDefault="00764390" w:rsidP="00764390">
      <w:pPr>
        <w:pStyle w:val="Teksttreci21"/>
        <w:shd w:val="clear" w:color="auto" w:fill="auto"/>
        <w:spacing w:after="0" w:line="360" w:lineRule="auto"/>
        <w:ind w:firstLine="0"/>
        <w:jc w:val="center"/>
        <w:rPr>
          <w:rStyle w:val="Teksttreci2Bezpogrubienia"/>
          <w:rFonts w:ascii="Verdana" w:hAnsi="Verdana" w:cs="Verdana"/>
          <w:sz w:val="24"/>
          <w:szCs w:val="24"/>
        </w:rPr>
      </w:pPr>
      <w:r w:rsidRPr="005B6C8D">
        <w:rPr>
          <w:rStyle w:val="Teksttreci2Bezpogrubienia"/>
          <w:rFonts w:ascii="Verdana" w:hAnsi="Verdana" w:cs="Verdana"/>
          <w:sz w:val="24"/>
          <w:szCs w:val="24"/>
        </w:rPr>
        <w:t>„</w:t>
      </w:r>
      <w:r w:rsidR="00A359D8" w:rsidRPr="00A359D8">
        <w:rPr>
          <w:rStyle w:val="Teksttreci2Bezpogrubienia"/>
          <w:rFonts w:ascii="Verdana" w:hAnsi="Verdana" w:cs="Verdana"/>
          <w:sz w:val="24"/>
          <w:szCs w:val="24"/>
        </w:rPr>
        <w:t>Modernizacja oświetlenia na ulicy Kościelnej wraz z infrastrukturą towarzyszącą w miejscowości Wieliszew</w:t>
      </w:r>
      <w:r w:rsidR="00A359D8">
        <w:rPr>
          <w:rStyle w:val="Teksttreci2Bezpogrubienia"/>
          <w:rFonts w:ascii="Verdana" w:hAnsi="Verdana" w:cs="Verdana"/>
          <w:sz w:val="24"/>
          <w:szCs w:val="24"/>
        </w:rPr>
        <w:t>”</w:t>
      </w:r>
    </w:p>
    <w:p w14:paraId="07296679" w14:textId="77777777" w:rsidR="00764390" w:rsidRPr="008C07F6" w:rsidRDefault="00764390" w:rsidP="00764390">
      <w:pPr>
        <w:pStyle w:val="Teksttreci21"/>
        <w:shd w:val="clear" w:color="auto" w:fill="auto"/>
        <w:spacing w:after="0" w:line="360" w:lineRule="auto"/>
        <w:ind w:firstLine="0"/>
        <w:jc w:val="center"/>
        <w:rPr>
          <w:rStyle w:val="Teksttreci2Bezpogrubienia"/>
          <w:rFonts w:ascii="Verdana" w:hAnsi="Verdana" w:cs="Verdana"/>
          <w:sz w:val="20"/>
          <w:szCs w:val="20"/>
        </w:rPr>
      </w:pPr>
    </w:p>
    <w:p w14:paraId="5A4CF09E" w14:textId="420BE50D" w:rsidR="00764390" w:rsidRPr="0062404D" w:rsidRDefault="00764390" w:rsidP="00764390">
      <w:pPr>
        <w:pStyle w:val="Teksttreci21"/>
        <w:shd w:val="clear" w:color="auto" w:fill="auto"/>
        <w:spacing w:after="0" w:line="360" w:lineRule="auto"/>
        <w:ind w:firstLine="0"/>
        <w:jc w:val="center"/>
        <w:rPr>
          <w:rFonts w:ascii="Verdana" w:hAnsi="Verdana" w:cs="Verdana"/>
        </w:rPr>
      </w:pPr>
      <w:r w:rsidRPr="00E74A1F">
        <w:rPr>
          <w:rStyle w:val="Teksttreci2Bezpogrubienia"/>
          <w:rFonts w:ascii="Verdana" w:hAnsi="Verdana" w:cs="Verdana"/>
          <w:sz w:val="20"/>
          <w:szCs w:val="20"/>
        </w:rPr>
        <w:t xml:space="preserve">Nr </w:t>
      </w:r>
      <w:r>
        <w:rPr>
          <w:rStyle w:val="Teksttreci2Bezpogrubienia"/>
          <w:rFonts w:ascii="Verdana" w:hAnsi="Verdana" w:cs="Verdana"/>
          <w:sz w:val="20"/>
          <w:szCs w:val="20"/>
        </w:rPr>
        <w:t>postępowania</w:t>
      </w:r>
      <w:r w:rsidRPr="00E74A1F">
        <w:rPr>
          <w:rStyle w:val="Teksttreci2Bezpogrubienia"/>
          <w:rFonts w:ascii="Verdana" w:hAnsi="Verdana" w:cs="Verdana"/>
          <w:sz w:val="20"/>
          <w:szCs w:val="20"/>
        </w:rPr>
        <w:t>:</w:t>
      </w:r>
      <w:r w:rsidRPr="00E74A1F">
        <w:rPr>
          <w:rFonts w:ascii="Verdana" w:hAnsi="Verdana" w:cs="Verdana"/>
          <w:sz w:val="20"/>
          <w:szCs w:val="20"/>
        </w:rPr>
        <w:t xml:space="preserve"> ZZP.271.</w:t>
      </w:r>
      <w:r>
        <w:rPr>
          <w:rFonts w:ascii="Verdana" w:hAnsi="Verdana" w:cs="Verdana"/>
          <w:sz w:val="20"/>
          <w:szCs w:val="20"/>
        </w:rPr>
        <w:t>1.</w:t>
      </w:r>
      <w:r w:rsidR="00C3040B">
        <w:rPr>
          <w:rFonts w:ascii="Verdana" w:hAnsi="Verdana" w:cs="Verdana"/>
          <w:sz w:val="20"/>
          <w:szCs w:val="20"/>
        </w:rPr>
        <w:t>2</w:t>
      </w:r>
      <w:r w:rsidR="00A359D8">
        <w:rPr>
          <w:rFonts w:ascii="Verdana" w:hAnsi="Verdana" w:cs="Verdana"/>
          <w:sz w:val="20"/>
          <w:szCs w:val="20"/>
        </w:rPr>
        <w:t>9</w:t>
      </w:r>
      <w:r>
        <w:rPr>
          <w:rFonts w:ascii="Verdana" w:hAnsi="Verdana" w:cs="Verdana"/>
          <w:sz w:val="20"/>
          <w:szCs w:val="20"/>
        </w:rPr>
        <w:t>.202</w:t>
      </w:r>
      <w:r w:rsidR="00554C93">
        <w:rPr>
          <w:rFonts w:ascii="Verdana" w:hAnsi="Verdana" w:cs="Verdana"/>
          <w:sz w:val="20"/>
          <w:szCs w:val="20"/>
        </w:rPr>
        <w:t>6</w:t>
      </w:r>
      <w:r>
        <w:rPr>
          <w:rFonts w:ascii="Verdana" w:hAnsi="Verdana" w:cs="Verdana"/>
          <w:sz w:val="20"/>
          <w:szCs w:val="20"/>
        </w:rPr>
        <w:t>.</w:t>
      </w:r>
      <w:r w:rsidR="00E72DE6">
        <w:rPr>
          <w:rFonts w:ascii="Verdana" w:hAnsi="Verdana" w:cs="Verdana"/>
          <w:sz w:val="20"/>
          <w:szCs w:val="20"/>
        </w:rPr>
        <w:t>PR</w:t>
      </w:r>
    </w:p>
    <w:p w14:paraId="54B7D43C" w14:textId="77777777" w:rsidR="00764390" w:rsidRDefault="00764390" w:rsidP="00764390">
      <w:pPr>
        <w:spacing w:after="160" w:line="259" w:lineRule="auto"/>
        <w:rPr>
          <w:rFonts w:ascii="Verdana" w:hAnsi="Verdana"/>
          <w:sz w:val="14"/>
          <w:szCs w:val="14"/>
        </w:rPr>
      </w:pPr>
    </w:p>
    <w:p w14:paraId="3425BA1A" w14:textId="77777777"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Wartość zamówienia nie przekracza progów unijnych określonych</w:t>
      </w:r>
    </w:p>
    <w:p w14:paraId="7DE6364D" w14:textId="1962BF76"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 xml:space="preserve">na podstawie art. 3 ustawy z dnia 11 września 2019 r. </w:t>
      </w:r>
      <w:r w:rsidR="00916B56">
        <w:rPr>
          <w:rFonts w:ascii="Verdana" w:eastAsia="Calibri" w:hAnsi="Verdana" w:cs="Verdana"/>
          <w:sz w:val="20"/>
          <w:szCs w:val="20"/>
        </w:rPr>
        <w:t>-</w:t>
      </w:r>
      <w:r>
        <w:rPr>
          <w:rFonts w:ascii="Verdana" w:eastAsia="Calibri" w:hAnsi="Verdana" w:cs="Verdana"/>
          <w:sz w:val="20"/>
          <w:szCs w:val="20"/>
        </w:rPr>
        <w:t xml:space="preserve"> Prawo zamówień publicznych</w:t>
      </w:r>
    </w:p>
    <w:p w14:paraId="2B55DEC9" w14:textId="57236109" w:rsidR="00764390" w:rsidRPr="00F71D35"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 xml:space="preserve">(Dz.U. </w:t>
      </w:r>
      <w:r w:rsidR="005B6C8D">
        <w:rPr>
          <w:rFonts w:ascii="Verdana" w:eastAsia="Calibri" w:hAnsi="Verdana" w:cs="Verdana"/>
          <w:sz w:val="20"/>
          <w:szCs w:val="20"/>
        </w:rPr>
        <w:t>z 20</w:t>
      </w:r>
      <w:r w:rsidR="006A0483">
        <w:rPr>
          <w:rFonts w:ascii="Verdana" w:eastAsia="Calibri" w:hAnsi="Verdana" w:cs="Verdana"/>
          <w:sz w:val="20"/>
          <w:szCs w:val="20"/>
        </w:rPr>
        <w:t>2</w:t>
      </w:r>
      <w:r w:rsidR="0074617E">
        <w:rPr>
          <w:rFonts w:ascii="Verdana" w:eastAsia="Calibri" w:hAnsi="Verdana" w:cs="Verdana"/>
          <w:sz w:val="20"/>
          <w:szCs w:val="20"/>
        </w:rPr>
        <w:t>6</w:t>
      </w:r>
      <w:r w:rsidR="005B6C8D">
        <w:rPr>
          <w:rFonts w:ascii="Verdana" w:eastAsia="Calibri" w:hAnsi="Verdana" w:cs="Verdana"/>
          <w:sz w:val="20"/>
          <w:szCs w:val="20"/>
        </w:rPr>
        <w:t xml:space="preserve"> r. </w:t>
      </w:r>
      <w:r>
        <w:rPr>
          <w:rFonts w:ascii="Verdana" w:eastAsia="Calibri" w:hAnsi="Verdana" w:cs="Verdana"/>
          <w:sz w:val="20"/>
          <w:szCs w:val="20"/>
        </w:rPr>
        <w:t xml:space="preserve">poz. </w:t>
      </w:r>
      <w:r w:rsidR="0074617E">
        <w:rPr>
          <w:rFonts w:ascii="Verdana" w:eastAsia="Calibri" w:hAnsi="Verdana" w:cs="Verdana"/>
          <w:sz w:val="20"/>
          <w:szCs w:val="20"/>
        </w:rPr>
        <w:t>793</w:t>
      </w:r>
      <w:r w:rsidR="00BA0ADD">
        <w:rPr>
          <w:rFonts w:ascii="Verdana" w:eastAsia="Calibri" w:hAnsi="Verdana" w:cs="Verdana"/>
          <w:sz w:val="20"/>
          <w:szCs w:val="20"/>
        </w:rPr>
        <w:t xml:space="preserve"> z </w:t>
      </w:r>
      <w:proofErr w:type="spellStart"/>
      <w:r w:rsidR="00BA0ADD">
        <w:rPr>
          <w:rFonts w:ascii="Verdana" w:eastAsia="Calibri" w:hAnsi="Verdana" w:cs="Verdana"/>
          <w:sz w:val="20"/>
          <w:szCs w:val="20"/>
        </w:rPr>
        <w:t>późn</w:t>
      </w:r>
      <w:proofErr w:type="spellEnd"/>
      <w:r w:rsidR="00BA0ADD">
        <w:rPr>
          <w:rFonts w:ascii="Verdana" w:eastAsia="Calibri" w:hAnsi="Verdana" w:cs="Verdana"/>
          <w:sz w:val="20"/>
          <w:szCs w:val="20"/>
        </w:rPr>
        <w:t>. zm.</w:t>
      </w:r>
      <w:r>
        <w:rPr>
          <w:rFonts w:ascii="Verdana" w:eastAsia="Calibri" w:hAnsi="Verdana" w:cs="Verdana"/>
          <w:sz w:val="20"/>
          <w:szCs w:val="20"/>
        </w:rPr>
        <w:t>)</w:t>
      </w:r>
    </w:p>
    <w:p w14:paraId="18508875" w14:textId="77777777" w:rsidR="00764390" w:rsidRDefault="00764390" w:rsidP="00764390">
      <w:pPr>
        <w:spacing w:after="160" w:line="259" w:lineRule="auto"/>
        <w:jc w:val="center"/>
        <w:rPr>
          <w:rFonts w:ascii="Verdana" w:eastAsia="Calibri" w:hAnsi="Verdana" w:cs="Verdana"/>
          <w:sz w:val="20"/>
          <w:szCs w:val="20"/>
        </w:rPr>
      </w:pPr>
    </w:p>
    <w:p w14:paraId="648FB643" w14:textId="77777777" w:rsidR="00764390" w:rsidRPr="00F71D35" w:rsidRDefault="00764390" w:rsidP="00CB0082">
      <w:pPr>
        <w:spacing w:after="160" w:line="259" w:lineRule="auto"/>
        <w:rPr>
          <w:rFonts w:ascii="Verdana" w:eastAsia="Calibri" w:hAnsi="Verdana" w:cs="Verdana"/>
          <w:sz w:val="20"/>
          <w:szCs w:val="20"/>
        </w:rPr>
      </w:pPr>
    </w:p>
    <w:p w14:paraId="5D37F27A" w14:textId="77777777" w:rsidR="00764390" w:rsidRDefault="00764390" w:rsidP="000E5E5B">
      <w:pPr>
        <w:spacing w:before="120" w:after="120"/>
        <w:rPr>
          <w:rFonts w:ascii="Verdana" w:hAnsi="Verdana"/>
          <w:bCs/>
          <w:noProof/>
          <w:sz w:val="20"/>
          <w:szCs w:val="20"/>
        </w:rPr>
      </w:pPr>
    </w:p>
    <w:p w14:paraId="2297C076" w14:textId="46734225" w:rsidR="00764390" w:rsidRDefault="008F57A6" w:rsidP="00740EAF">
      <w:pPr>
        <w:spacing w:before="120" w:after="120"/>
        <w:ind w:left="4956" w:firstLine="708"/>
        <w:jc w:val="center"/>
        <w:rPr>
          <w:rFonts w:ascii="Verdana" w:hAnsi="Verdana"/>
          <w:bCs/>
          <w:noProof/>
          <w:sz w:val="20"/>
          <w:szCs w:val="20"/>
        </w:rPr>
      </w:pPr>
      <w:r>
        <w:rPr>
          <w:rFonts w:ascii="Verdana" w:hAnsi="Verdana"/>
          <w:bCs/>
          <w:noProof/>
          <w:sz w:val="20"/>
          <w:szCs w:val="20"/>
        </w:rPr>
        <w:t>Zatwierdził:</w:t>
      </w:r>
    </w:p>
    <w:p w14:paraId="72BBC814" w14:textId="4FFF89B4" w:rsidR="00DE6E9B" w:rsidRPr="00150235" w:rsidRDefault="00150235" w:rsidP="00150235">
      <w:pPr>
        <w:spacing w:before="120" w:after="120"/>
        <w:ind w:left="5664"/>
        <w:jc w:val="center"/>
        <w:rPr>
          <w:rFonts w:ascii="Verdana" w:hAnsi="Verdana"/>
          <w:b/>
          <w:noProof/>
          <w:sz w:val="20"/>
          <w:szCs w:val="20"/>
        </w:rPr>
      </w:pPr>
      <w:r w:rsidRPr="00150235">
        <w:rPr>
          <w:rFonts w:ascii="Verdana" w:hAnsi="Verdana"/>
          <w:b/>
          <w:noProof/>
          <w:sz w:val="20"/>
          <w:szCs w:val="20"/>
        </w:rPr>
        <w:t>Z up. Wójta</w:t>
      </w:r>
    </w:p>
    <w:p w14:paraId="319E689C" w14:textId="026A3363" w:rsidR="00C3040B" w:rsidRPr="00150235" w:rsidRDefault="00150235" w:rsidP="00150235">
      <w:pPr>
        <w:spacing w:before="120" w:after="120"/>
        <w:ind w:left="5664"/>
        <w:jc w:val="center"/>
        <w:rPr>
          <w:rFonts w:ascii="Verdana" w:hAnsi="Verdana"/>
          <w:b/>
          <w:noProof/>
          <w:sz w:val="20"/>
          <w:szCs w:val="20"/>
        </w:rPr>
      </w:pPr>
      <w:r w:rsidRPr="00150235">
        <w:rPr>
          <w:rFonts w:ascii="Verdana" w:hAnsi="Verdana"/>
          <w:b/>
          <w:noProof/>
          <w:sz w:val="20"/>
          <w:szCs w:val="20"/>
        </w:rPr>
        <w:t>Z-ca Wójta</w:t>
      </w:r>
    </w:p>
    <w:p w14:paraId="555B4C4D" w14:textId="464EECD5" w:rsidR="00C3040B" w:rsidRDefault="00150235" w:rsidP="00150235">
      <w:pPr>
        <w:spacing w:before="120" w:after="120"/>
        <w:ind w:left="5664"/>
        <w:jc w:val="center"/>
        <w:rPr>
          <w:rFonts w:ascii="Verdana" w:hAnsi="Verdana"/>
          <w:b/>
          <w:noProof/>
          <w:sz w:val="16"/>
          <w:szCs w:val="16"/>
        </w:rPr>
      </w:pPr>
      <w:r w:rsidRPr="00150235">
        <w:rPr>
          <w:rFonts w:ascii="Verdana" w:hAnsi="Verdana"/>
          <w:b/>
          <w:noProof/>
          <w:sz w:val="20"/>
          <w:szCs w:val="20"/>
        </w:rPr>
        <w:t>Dariusz Stanisław Kokoszka</w:t>
      </w:r>
    </w:p>
    <w:p w14:paraId="5601C2BC" w14:textId="77777777" w:rsidR="00C3040B" w:rsidRDefault="00C3040B" w:rsidP="001059BD">
      <w:pPr>
        <w:spacing w:before="120" w:after="120"/>
        <w:jc w:val="right"/>
        <w:rPr>
          <w:rFonts w:ascii="Verdana" w:hAnsi="Verdana"/>
          <w:b/>
          <w:noProof/>
          <w:sz w:val="16"/>
          <w:szCs w:val="16"/>
        </w:rPr>
      </w:pPr>
    </w:p>
    <w:p w14:paraId="3F848ADE" w14:textId="77777777" w:rsidR="00DE6E9B" w:rsidRDefault="00DE6E9B" w:rsidP="001059BD">
      <w:pPr>
        <w:spacing w:before="120" w:after="120"/>
        <w:jc w:val="right"/>
        <w:rPr>
          <w:rFonts w:ascii="Verdana" w:hAnsi="Verdana"/>
          <w:b/>
          <w:noProof/>
          <w:sz w:val="16"/>
          <w:szCs w:val="16"/>
        </w:rPr>
      </w:pPr>
    </w:p>
    <w:p w14:paraId="0DA9334B" w14:textId="77777777" w:rsidR="006F138F" w:rsidRDefault="006F138F" w:rsidP="00CB0082">
      <w:pPr>
        <w:spacing w:before="120" w:after="120"/>
        <w:rPr>
          <w:rFonts w:ascii="Verdana" w:hAnsi="Verdana"/>
          <w:b/>
          <w:noProof/>
          <w:sz w:val="16"/>
          <w:szCs w:val="16"/>
        </w:rPr>
      </w:pPr>
    </w:p>
    <w:p w14:paraId="351CC1CC" w14:textId="77777777" w:rsidR="006F138F" w:rsidRDefault="006F138F" w:rsidP="00CB0082">
      <w:pPr>
        <w:spacing w:before="120" w:after="120"/>
        <w:rPr>
          <w:rFonts w:ascii="Verdana" w:hAnsi="Verdana"/>
          <w:bCs/>
          <w:noProof/>
          <w:sz w:val="20"/>
          <w:szCs w:val="20"/>
        </w:rPr>
      </w:pPr>
    </w:p>
    <w:p w14:paraId="70CCDC2A" w14:textId="7E2734FC" w:rsidR="005B6C8D" w:rsidRDefault="005B6C8D" w:rsidP="001059BD">
      <w:pPr>
        <w:spacing w:before="120" w:after="120"/>
        <w:rPr>
          <w:rFonts w:ascii="Verdana" w:hAnsi="Verdana"/>
          <w:bCs/>
          <w:noProof/>
          <w:sz w:val="20"/>
          <w:szCs w:val="20"/>
        </w:rPr>
      </w:pPr>
    </w:p>
    <w:p w14:paraId="0BA9F50E" w14:textId="4D94FCB4" w:rsidR="005B6C8D" w:rsidRDefault="005B6C8D" w:rsidP="007A2087">
      <w:pPr>
        <w:spacing w:after="160" w:line="259" w:lineRule="auto"/>
        <w:jc w:val="center"/>
        <w:rPr>
          <w:rFonts w:ascii="Verdana" w:eastAsia="Calibri" w:hAnsi="Verdana" w:cs="Verdana"/>
          <w:sz w:val="20"/>
          <w:szCs w:val="20"/>
        </w:rPr>
      </w:pPr>
      <w:r>
        <w:rPr>
          <w:rFonts w:ascii="Verdana" w:eastAsia="Calibri" w:hAnsi="Verdana" w:cs="Verdana"/>
          <w:sz w:val="20"/>
          <w:szCs w:val="20"/>
        </w:rPr>
        <w:t xml:space="preserve">WIELISZEW, </w:t>
      </w:r>
      <w:r w:rsidR="00C3040B">
        <w:rPr>
          <w:rFonts w:ascii="Verdana" w:eastAsia="Calibri" w:hAnsi="Verdana" w:cs="Verdana"/>
          <w:sz w:val="20"/>
          <w:szCs w:val="20"/>
        </w:rPr>
        <w:t>sierpień</w:t>
      </w:r>
      <w:r w:rsidRPr="00F71D35">
        <w:rPr>
          <w:rFonts w:ascii="Verdana" w:eastAsia="Calibri" w:hAnsi="Verdana" w:cs="Verdana"/>
          <w:sz w:val="20"/>
          <w:szCs w:val="20"/>
        </w:rPr>
        <w:t xml:space="preserve"> </w:t>
      </w:r>
      <w:r>
        <w:rPr>
          <w:rFonts w:ascii="Verdana" w:eastAsia="Calibri" w:hAnsi="Verdana" w:cs="Verdana"/>
          <w:sz w:val="20"/>
          <w:szCs w:val="20"/>
        </w:rPr>
        <w:t>202</w:t>
      </w:r>
      <w:r w:rsidR="00554C93">
        <w:rPr>
          <w:rFonts w:ascii="Verdana" w:eastAsia="Calibri" w:hAnsi="Verdana" w:cs="Verdana"/>
          <w:sz w:val="20"/>
          <w:szCs w:val="20"/>
        </w:rPr>
        <w:t>6</w:t>
      </w:r>
      <w:r>
        <w:rPr>
          <w:rFonts w:ascii="Verdana" w:eastAsia="Calibri" w:hAnsi="Verdana" w:cs="Verdana"/>
          <w:sz w:val="20"/>
          <w:szCs w:val="20"/>
        </w:rPr>
        <w:t xml:space="preserve"> r</w:t>
      </w:r>
      <w:r w:rsidRPr="00F71D35">
        <w:rPr>
          <w:rFonts w:ascii="Verdana" w:eastAsia="Calibri" w:hAnsi="Verdana" w:cs="Verdana"/>
          <w:sz w:val="20"/>
          <w:szCs w:val="20"/>
        </w:rPr>
        <w:t>.</w:t>
      </w:r>
    </w:p>
    <w:p w14:paraId="26F7337B" w14:textId="77777777" w:rsidR="006E4C8C" w:rsidRDefault="006E4C8C" w:rsidP="000E5E5B">
      <w:pPr>
        <w:spacing w:before="120" w:after="120"/>
        <w:rPr>
          <w:rFonts w:ascii="Verdana" w:hAnsi="Verdana" w:cs="Verdana"/>
          <w:b/>
          <w:bCs/>
          <w:sz w:val="20"/>
          <w:szCs w:val="20"/>
        </w:rPr>
      </w:pPr>
    </w:p>
    <w:p w14:paraId="2946DB82" w14:textId="747EC10F" w:rsidR="0006792C" w:rsidRPr="006E4C8C" w:rsidRDefault="002118FF" w:rsidP="006E4C8C">
      <w:pPr>
        <w:spacing w:before="120" w:after="120"/>
        <w:rPr>
          <w:rFonts w:ascii="Verdana" w:hAnsi="Verdana" w:cs="Verdana"/>
          <w:b/>
          <w:bCs/>
          <w:sz w:val="20"/>
          <w:szCs w:val="20"/>
        </w:rPr>
      </w:pPr>
      <w:r w:rsidRPr="007D3A1D">
        <w:rPr>
          <w:rFonts w:ascii="Verdana" w:hAnsi="Verdana" w:cs="Verdana"/>
          <w:b/>
          <w:bCs/>
          <w:sz w:val="20"/>
          <w:szCs w:val="20"/>
        </w:rPr>
        <w:t xml:space="preserve">Specyfikacja Warunków Zamówienia </w:t>
      </w:r>
      <w:r w:rsidR="00A303AA" w:rsidRPr="007D3A1D">
        <w:rPr>
          <w:rFonts w:ascii="Verdana" w:hAnsi="Verdana" w:cs="Verdana"/>
          <w:iCs/>
          <w:sz w:val="20"/>
          <w:szCs w:val="20"/>
        </w:rPr>
        <w:t>zwana jest dalej „SWZ” lub „Specyfikacją”</w:t>
      </w:r>
      <w:r w:rsidR="00A303AA" w:rsidRPr="007D3A1D">
        <w:rPr>
          <w:rFonts w:ascii="Verdana" w:hAnsi="Verdana" w:cs="Verdana"/>
          <w:b/>
          <w:bCs/>
          <w:sz w:val="20"/>
          <w:szCs w:val="20"/>
        </w:rPr>
        <w:t xml:space="preserve"> </w:t>
      </w:r>
      <w:r w:rsidRPr="007D3A1D">
        <w:rPr>
          <w:rFonts w:ascii="Verdana" w:hAnsi="Verdana" w:cs="Verdana"/>
          <w:bCs/>
          <w:sz w:val="20"/>
          <w:szCs w:val="20"/>
        </w:rPr>
        <w:t>zawiera:</w:t>
      </w:r>
      <w:r w:rsidRPr="007D3A1D">
        <w:rPr>
          <w:rFonts w:ascii="Verdana" w:hAnsi="Verdana" w:cs="Verdana"/>
          <w:b/>
          <w:bCs/>
          <w:sz w:val="20"/>
          <w:szCs w:val="20"/>
        </w:rPr>
        <w:t xml:space="preserve"> </w:t>
      </w:r>
    </w:p>
    <w:p w14:paraId="5997CC1D" w14:textId="77777777" w:rsidR="0006792C" w:rsidRPr="007D3A1D" w:rsidRDefault="0006792C" w:rsidP="00C258EB">
      <w:pPr>
        <w:spacing w:before="120" w:after="120"/>
        <w:jc w:val="center"/>
        <w:rPr>
          <w:rFonts w:ascii="Verdana" w:hAnsi="Verdana" w:cs="Verdana"/>
          <w:sz w:val="20"/>
          <w:szCs w:val="20"/>
        </w:rPr>
      </w:pPr>
    </w:p>
    <w:p w14:paraId="1F270391" w14:textId="77777777" w:rsidR="0006792C" w:rsidRPr="007D3A1D" w:rsidRDefault="0006792C" w:rsidP="00C258EB">
      <w:pPr>
        <w:spacing w:before="120" w:after="120"/>
        <w:ind w:left="1440" w:hanging="1440"/>
        <w:rPr>
          <w:rFonts w:ascii="Verdana" w:hAnsi="Verdana" w:cs="Verdana"/>
          <w:b/>
          <w:bCs/>
          <w:sz w:val="20"/>
          <w:szCs w:val="20"/>
        </w:rPr>
      </w:pPr>
      <w:r w:rsidRPr="007D3A1D">
        <w:rPr>
          <w:rFonts w:ascii="Verdana" w:hAnsi="Verdana" w:cs="Verdana"/>
          <w:b/>
          <w:bCs/>
          <w:sz w:val="20"/>
          <w:szCs w:val="20"/>
        </w:rPr>
        <w:t>Tom I:</w:t>
      </w:r>
      <w:r w:rsidRPr="007D3A1D">
        <w:rPr>
          <w:rFonts w:ascii="Verdana" w:hAnsi="Verdana" w:cs="Verdana"/>
          <w:b/>
          <w:bCs/>
          <w:sz w:val="20"/>
          <w:szCs w:val="20"/>
        </w:rPr>
        <w:tab/>
      </w:r>
      <w:r w:rsidRPr="007D3A1D">
        <w:rPr>
          <w:rFonts w:ascii="Verdana" w:hAnsi="Verdana"/>
          <w:b/>
          <w:bCs/>
          <w:sz w:val="20"/>
          <w:szCs w:val="20"/>
        </w:rPr>
        <w:t>INSTRU</w:t>
      </w:r>
      <w:r w:rsidRPr="007D3A1D">
        <w:rPr>
          <w:rFonts w:ascii="Verdana" w:hAnsi="Verdana"/>
          <w:b/>
          <w:sz w:val="20"/>
          <w:szCs w:val="20"/>
        </w:rPr>
        <w:t>KCJA DLA WYKONAWCÓW WRAZ Z FORMULARZAMI</w:t>
      </w:r>
    </w:p>
    <w:p w14:paraId="240613EF"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1</w:t>
      </w:r>
      <w:r w:rsidRPr="007D3A1D">
        <w:rPr>
          <w:rFonts w:ascii="Verdana" w:hAnsi="Verdana" w:cs="Verdana"/>
          <w:b/>
          <w:bCs/>
          <w:sz w:val="20"/>
          <w:szCs w:val="20"/>
        </w:rPr>
        <w:tab/>
        <w:t>Instrukcja dla Wykonawców (IDW):</w:t>
      </w:r>
    </w:p>
    <w:p w14:paraId="6812F34E"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2</w:t>
      </w:r>
      <w:r w:rsidRPr="007D3A1D">
        <w:rPr>
          <w:rFonts w:ascii="Verdana" w:hAnsi="Verdana" w:cs="Verdana"/>
          <w:b/>
          <w:bCs/>
          <w:sz w:val="20"/>
          <w:szCs w:val="20"/>
        </w:rPr>
        <w:tab/>
        <w:t>Formularze dotyczące Oferty:</w:t>
      </w:r>
    </w:p>
    <w:p w14:paraId="7DD29AEA" w14:textId="0FAE3D41" w:rsidR="00E17BB4" w:rsidRDefault="00444614" w:rsidP="00E17BB4">
      <w:pPr>
        <w:spacing w:after="120"/>
        <w:ind w:left="1418"/>
        <w:jc w:val="both"/>
        <w:rPr>
          <w:rFonts w:ascii="Verdana" w:hAnsi="Verdana"/>
          <w:sz w:val="20"/>
          <w:szCs w:val="20"/>
        </w:rPr>
      </w:pPr>
      <w:r w:rsidRPr="000E5E5B">
        <w:rPr>
          <w:rFonts w:ascii="Verdana" w:hAnsi="Verdana"/>
          <w:sz w:val="20"/>
          <w:szCs w:val="20"/>
        </w:rPr>
        <w:t>Formularz 2.</w:t>
      </w:r>
      <w:r>
        <w:rPr>
          <w:rFonts w:ascii="Verdana" w:hAnsi="Verdana"/>
          <w:sz w:val="20"/>
          <w:szCs w:val="20"/>
        </w:rPr>
        <w:t>1</w:t>
      </w:r>
      <w:r w:rsidRPr="000E5E5B">
        <w:rPr>
          <w:rFonts w:ascii="Verdana" w:hAnsi="Verdana"/>
          <w:sz w:val="20"/>
          <w:szCs w:val="20"/>
        </w:rPr>
        <w:t xml:space="preserve">. </w:t>
      </w:r>
      <w:bookmarkStart w:id="0" w:name="_Hlk107469923"/>
      <w:r w:rsidRPr="007D3A1D">
        <w:rPr>
          <w:rFonts w:ascii="Verdana" w:hAnsi="Verdana"/>
          <w:sz w:val="20"/>
          <w:szCs w:val="20"/>
        </w:rPr>
        <w:t>Formularz</w:t>
      </w:r>
      <w:r>
        <w:rPr>
          <w:rFonts w:ascii="Verdana" w:hAnsi="Verdana"/>
          <w:sz w:val="20"/>
          <w:szCs w:val="20"/>
        </w:rPr>
        <w:t xml:space="preserve"> </w:t>
      </w:r>
      <w:bookmarkEnd w:id="0"/>
      <w:r w:rsidR="00A201C6">
        <w:rPr>
          <w:rFonts w:ascii="Verdana" w:hAnsi="Verdana"/>
          <w:sz w:val="20"/>
          <w:szCs w:val="20"/>
        </w:rPr>
        <w:t>„Oferta”</w:t>
      </w:r>
      <w:r w:rsidRPr="007D3A1D">
        <w:rPr>
          <w:rFonts w:ascii="Verdana" w:hAnsi="Verdana"/>
          <w:sz w:val="20"/>
          <w:szCs w:val="20"/>
        </w:rPr>
        <w:t xml:space="preserve"> </w:t>
      </w:r>
    </w:p>
    <w:p w14:paraId="3447B31B" w14:textId="6116C640" w:rsidR="008C7321" w:rsidRDefault="008C7321" w:rsidP="005C552C">
      <w:pPr>
        <w:spacing w:before="120" w:after="120"/>
        <w:ind w:left="1416" w:firstLine="2"/>
        <w:jc w:val="both"/>
        <w:rPr>
          <w:rFonts w:ascii="Verdana" w:hAnsi="Verdana"/>
          <w:sz w:val="20"/>
          <w:szCs w:val="20"/>
        </w:rPr>
      </w:pPr>
      <w:r w:rsidRPr="000E5E5B">
        <w:rPr>
          <w:rFonts w:ascii="Verdana" w:hAnsi="Verdana"/>
          <w:sz w:val="20"/>
          <w:szCs w:val="20"/>
        </w:rPr>
        <w:t>Formularz 2.2.</w:t>
      </w:r>
      <w:r w:rsidR="00D10F4C">
        <w:rPr>
          <w:rFonts w:ascii="Verdana" w:hAnsi="Verdana"/>
          <w:sz w:val="20"/>
          <w:szCs w:val="20"/>
        </w:rPr>
        <w:t xml:space="preserve"> </w:t>
      </w:r>
      <w:r w:rsidR="005C552C" w:rsidRPr="005C552C">
        <w:rPr>
          <w:rFonts w:ascii="Verdana" w:hAnsi="Verdana"/>
          <w:sz w:val="20"/>
          <w:szCs w:val="20"/>
        </w:rPr>
        <w:t>Wykaz płatności</w:t>
      </w:r>
      <w:r w:rsidR="005C552C">
        <w:rPr>
          <w:rFonts w:ascii="Verdana" w:hAnsi="Verdana"/>
          <w:sz w:val="20"/>
          <w:szCs w:val="20"/>
        </w:rPr>
        <w:t xml:space="preserve"> </w:t>
      </w:r>
      <w:r w:rsidR="005C552C" w:rsidRPr="005C552C">
        <w:rPr>
          <w:rFonts w:ascii="Verdana" w:hAnsi="Verdana"/>
          <w:sz w:val="20"/>
          <w:szCs w:val="20"/>
        </w:rPr>
        <w:t>–</w:t>
      </w:r>
      <w:r w:rsidR="005C552C">
        <w:rPr>
          <w:rFonts w:ascii="Verdana" w:hAnsi="Verdana"/>
          <w:sz w:val="20"/>
          <w:szCs w:val="20"/>
        </w:rPr>
        <w:t xml:space="preserve"> </w:t>
      </w:r>
      <w:r w:rsidR="005C552C" w:rsidRPr="005C552C">
        <w:rPr>
          <w:rFonts w:ascii="Verdana" w:hAnsi="Verdana"/>
          <w:sz w:val="20"/>
          <w:szCs w:val="20"/>
        </w:rPr>
        <w:t>tabela wartości elementów zryczałtowanych</w:t>
      </w:r>
    </w:p>
    <w:p w14:paraId="7B020F6A" w14:textId="64F329E5" w:rsidR="0006792C" w:rsidRPr="007D3A1D" w:rsidRDefault="0006792C" w:rsidP="00C258EB">
      <w:pPr>
        <w:spacing w:before="120" w:after="120"/>
        <w:ind w:left="1440" w:hanging="1440"/>
        <w:jc w:val="both"/>
        <w:rPr>
          <w:rFonts w:ascii="Verdana" w:hAnsi="Verdana" w:cs="Verdana"/>
          <w:b/>
          <w:bCs/>
          <w:sz w:val="20"/>
          <w:szCs w:val="20"/>
        </w:rPr>
      </w:pPr>
      <w:r w:rsidRPr="007D3A1D">
        <w:rPr>
          <w:rFonts w:ascii="Verdana" w:hAnsi="Verdana" w:cs="Verdana"/>
          <w:b/>
          <w:bCs/>
          <w:sz w:val="20"/>
          <w:szCs w:val="20"/>
        </w:rPr>
        <w:t>Rozdział 3</w:t>
      </w:r>
      <w:r w:rsidRPr="007D3A1D">
        <w:rPr>
          <w:rFonts w:ascii="Verdana" w:hAnsi="Verdana" w:cs="Verdana"/>
          <w:b/>
          <w:bCs/>
          <w:sz w:val="20"/>
          <w:szCs w:val="20"/>
        </w:rPr>
        <w:tab/>
        <w:t xml:space="preserve">Formularze dotyczące </w:t>
      </w:r>
      <w:r w:rsidR="005A4BFC" w:rsidRPr="007D3A1D">
        <w:rPr>
          <w:rFonts w:ascii="Verdana" w:hAnsi="Verdana" w:cs="Verdana"/>
          <w:b/>
          <w:bCs/>
          <w:sz w:val="20"/>
          <w:szCs w:val="20"/>
        </w:rPr>
        <w:t xml:space="preserve">wykazania braku podstaw do wykluczenia Wykonawcy z postępowania </w:t>
      </w:r>
      <w:r w:rsidR="00626595" w:rsidRPr="007D3A1D">
        <w:rPr>
          <w:rFonts w:ascii="Verdana" w:hAnsi="Verdana" w:cs="Verdana"/>
          <w:b/>
          <w:bCs/>
          <w:sz w:val="20"/>
          <w:szCs w:val="20"/>
        </w:rPr>
        <w:t>/</w:t>
      </w:r>
      <w:r w:rsidRPr="007D3A1D">
        <w:rPr>
          <w:rFonts w:ascii="Verdana" w:hAnsi="Verdana" w:cs="Verdana"/>
          <w:b/>
          <w:bCs/>
          <w:sz w:val="20"/>
          <w:szCs w:val="20"/>
        </w:rPr>
        <w:t>spełniania przez Wykonawcę warunków udziału w postępowaniu:</w:t>
      </w:r>
    </w:p>
    <w:p w14:paraId="401C0E3D" w14:textId="318B5249" w:rsidR="0006792C" w:rsidRDefault="0006792C" w:rsidP="00C258EB">
      <w:pPr>
        <w:spacing w:before="120" w:after="120"/>
        <w:ind w:left="3062" w:hanging="1622"/>
        <w:jc w:val="both"/>
        <w:rPr>
          <w:rFonts w:ascii="Verdana" w:hAnsi="Verdana"/>
          <w:sz w:val="20"/>
          <w:szCs w:val="20"/>
        </w:rPr>
      </w:pPr>
      <w:r w:rsidRPr="007D3A1D">
        <w:rPr>
          <w:rFonts w:ascii="Verdana" w:hAnsi="Verdana" w:cs="Verdana"/>
          <w:sz w:val="20"/>
          <w:szCs w:val="20"/>
        </w:rPr>
        <w:t>Formularz 3.1.</w:t>
      </w:r>
      <w:r w:rsidRPr="007D3A1D">
        <w:rPr>
          <w:rFonts w:ascii="Verdana" w:hAnsi="Verdana" w:cs="Verdana"/>
          <w:sz w:val="20"/>
          <w:szCs w:val="20"/>
        </w:rPr>
        <w:tab/>
        <w:t xml:space="preserve">Wzór oświadczenia Wykonawcy o </w:t>
      </w:r>
      <w:r w:rsidR="00B1274A" w:rsidRPr="007D3A1D">
        <w:rPr>
          <w:rFonts w:ascii="Verdana" w:hAnsi="Verdana" w:cs="Verdana"/>
          <w:sz w:val="20"/>
          <w:szCs w:val="20"/>
        </w:rPr>
        <w:t>niepodleganiu wykluczeniu</w:t>
      </w:r>
      <w:r w:rsidR="000921E8" w:rsidRPr="007D3A1D">
        <w:rPr>
          <w:rFonts w:ascii="Verdana" w:hAnsi="Verdana" w:cs="Verdana"/>
          <w:sz w:val="20"/>
          <w:szCs w:val="20"/>
        </w:rPr>
        <w:t xml:space="preserve"> i</w:t>
      </w:r>
      <w:r w:rsidR="00E12478">
        <w:rPr>
          <w:rFonts w:ascii="Verdana" w:hAnsi="Verdana" w:cs="Verdana"/>
          <w:sz w:val="20"/>
          <w:szCs w:val="20"/>
        </w:rPr>
        <w:t> </w:t>
      </w:r>
      <w:r w:rsidR="000921E8" w:rsidRPr="007D3A1D">
        <w:rPr>
          <w:rFonts w:ascii="Verdana" w:hAnsi="Verdana" w:cs="Verdana"/>
          <w:sz w:val="20"/>
          <w:szCs w:val="20"/>
        </w:rPr>
        <w:t>spełnianiu warunków udziału w postępowaniu</w:t>
      </w:r>
      <w:r w:rsidR="00F27F98" w:rsidRPr="007D3A1D">
        <w:rPr>
          <w:rFonts w:ascii="Verdana" w:hAnsi="Verdana" w:cs="Verdana"/>
          <w:sz w:val="20"/>
          <w:szCs w:val="20"/>
        </w:rPr>
        <w:t>;</w:t>
      </w:r>
      <w:r w:rsidRPr="007D3A1D">
        <w:rPr>
          <w:rFonts w:ascii="Verdana" w:hAnsi="Verdana"/>
          <w:sz w:val="20"/>
          <w:szCs w:val="20"/>
        </w:rPr>
        <w:t xml:space="preserve"> </w:t>
      </w:r>
    </w:p>
    <w:p w14:paraId="00DE9FC1" w14:textId="6F9D94C0" w:rsidR="00071B1A" w:rsidRPr="007D3A1D" w:rsidRDefault="00071B1A" w:rsidP="00071B1A">
      <w:pPr>
        <w:spacing w:before="120" w:after="120"/>
        <w:ind w:left="3062" w:hanging="1644"/>
        <w:jc w:val="both"/>
        <w:rPr>
          <w:rFonts w:ascii="Verdana" w:hAnsi="Verdana"/>
          <w:sz w:val="20"/>
          <w:szCs w:val="20"/>
        </w:rPr>
      </w:pPr>
      <w:r w:rsidRPr="007D3A1D">
        <w:rPr>
          <w:rFonts w:ascii="Verdana" w:hAnsi="Verdana" w:cs="Verdana"/>
          <w:sz w:val="20"/>
          <w:szCs w:val="20"/>
        </w:rPr>
        <w:t>Formularz 3.1</w:t>
      </w:r>
      <w:r>
        <w:rPr>
          <w:rFonts w:ascii="Verdana" w:hAnsi="Verdana" w:cs="Verdana"/>
          <w:sz w:val="20"/>
          <w:szCs w:val="20"/>
        </w:rPr>
        <w:t>a.</w:t>
      </w:r>
      <w:r w:rsidRPr="007D3A1D">
        <w:rPr>
          <w:rFonts w:ascii="Verdana" w:hAnsi="Verdana" w:cs="Verdana"/>
          <w:sz w:val="20"/>
          <w:szCs w:val="20"/>
        </w:rPr>
        <w:tab/>
        <w:t xml:space="preserve">Wzór oświadczenia </w:t>
      </w:r>
      <w:r>
        <w:rPr>
          <w:rFonts w:ascii="Verdana" w:hAnsi="Verdana" w:cs="Verdana"/>
          <w:sz w:val="20"/>
          <w:szCs w:val="20"/>
        </w:rPr>
        <w:t>podmiotu udostępniającego zasoby</w:t>
      </w:r>
      <w:r w:rsidRPr="007D3A1D">
        <w:rPr>
          <w:rFonts w:ascii="Verdana" w:hAnsi="Verdana" w:cs="Verdana"/>
          <w:sz w:val="20"/>
          <w:szCs w:val="20"/>
        </w:rPr>
        <w:t xml:space="preserve"> o</w:t>
      </w:r>
      <w:r w:rsidR="00E12478">
        <w:rPr>
          <w:rFonts w:ascii="Verdana" w:hAnsi="Verdana" w:cs="Verdana"/>
          <w:sz w:val="20"/>
          <w:szCs w:val="20"/>
        </w:rPr>
        <w:t> </w:t>
      </w:r>
      <w:r w:rsidRPr="007D3A1D">
        <w:rPr>
          <w:rFonts w:ascii="Verdana" w:hAnsi="Verdana" w:cs="Verdana"/>
          <w:sz w:val="20"/>
          <w:szCs w:val="20"/>
        </w:rPr>
        <w:t>niepodleganiu wykluczeniu i spełnianiu warunków udziału w</w:t>
      </w:r>
      <w:r w:rsidR="00E12478">
        <w:rPr>
          <w:rFonts w:ascii="Verdana" w:hAnsi="Verdana" w:cs="Verdana"/>
          <w:sz w:val="20"/>
          <w:szCs w:val="20"/>
        </w:rPr>
        <w:t> </w:t>
      </w:r>
      <w:r w:rsidRPr="007D3A1D">
        <w:rPr>
          <w:rFonts w:ascii="Verdana" w:hAnsi="Verdana" w:cs="Verdana"/>
          <w:sz w:val="20"/>
          <w:szCs w:val="20"/>
        </w:rPr>
        <w:t>postępowaniu;</w:t>
      </w:r>
    </w:p>
    <w:p w14:paraId="74C030B0" w14:textId="2B8A6B7E" w:rsidR="0006792C" w:rsidRDefault="0006792C" w:rsidP="00C258EB">
      <w:pPr>
        <w:spacing w:before="120" w:after="120"/>
        <w:ind w:left="3119" w:hanging="1701"/>
        <w:jc w:val="both"/>
        <w:rPr>
          <w:rFonts w:ascii="Verdana" w:hAnsi="Verdana" w:cs="Verdana"/>
          <w:bCs/>
          <w:sz w:val="20"/>
          <w:szCs w:val="20"/>
        </w:rPr>
      </w:pPr>
      <w:r w:rsidRPr="007D3A1D">
        <w:rPr>
          <w:rFonts w:ascii="Verdana" w:hAnsi="Verdana" w:cs="Verdana"/>
          <w:sz w:val="20"/>
          <w:szCs w:val="20"/>
        </w:rPr>
        <w:t xml:space="preserve">Formularz 3.2. </w:t>
      </w:r>
      <w:r w:rsidRPr="007D3A1D">
        <w:rPr>
          <w:rFonts w:ascii="Verdana" w:hAnsi="Verdana" w:cs="Verdana"/>
          <w:sz w:val="20"/>
          <w:szCs w:val="20"/>
        </w:rPr>
        <w:tab/>
        <w:t>Propozycja treści zobowiązania podmiotu do oddania do dyspozycji Wykonawcy niezbędnych zasobów na potrzeby wykonania zamówienia</w:t>
      </w:r>
      <w:r w:rsidR="000921E8" w:rsidRPr="007D3A1D">
        <w:rPr>
          <w:rFonts w:ascii="Verdana" w:hAnsi="Verdana" w:cs="Verdana"/>
          <w:bCs/>
          <w:sz w:val="20"/>
          <w:szCs w:val="20"/>
        </w:rPr>
        <w:t>;</w:t>
      </w:r>
    </w:p>
    <w:p w14:paraId="784A936B" w14:textId="412CFAAD" w:rsidR="008F443A" w:rsidRDefault="008F443A" w:rsidP="00C258EB">
      <w:pPr>
        <w:spacing w:before="120" w:after="120"/>
        <w:ind w:left="3119" w:hanging="1701"/>
        <w:jc w:val="both"/>
        <w:rPr>
          <w:rFonts w:ascii="Verdana" w:hAnsi="Verdana" w:cs="Verdana"/>
          <w:sz w:val="20"/>
          <w:szCs w:val="20"/>
        </w:rPr>
      </w:pPr>
      <w:r>
        <w:rPr>
          <w:rFonts w:ascii="Verdana" w:hAnsi="Verdana" w:cs="Verdana"/>
          <w:bCs/>
          <w:sz w:val="20"/>
          <w:szCs w:val="20"/>
        </w:rPr>
        <w:t>Formularz 3.3.</w:t>
      </w:r>
      <w:r>
        <w:rPr>
          <w:rFonts w:ascii="Verdana" w:hAnsi="Verdana" w:cs="Verdana"/>
          <w:bCs/>
          <w:sz w:val="20"/>
          <w:szCs w:val="20"/>
        </w:rPr>
        <w:tab/>
      </w:r>
      <w:r w:rsidRPr="006E14AC">
        <w:rPr>
          <w:rFonts w:ascii="Verdana" w:hAnsi="Verdana" w:cs="Verdana"/>
          <w:sz w:val="20"/>
          <w:szCs w:val="20"/>
        </w:rPr>
        <w:t xml:space="preserve">Propozycja treści oświadczenia Wykonawców wspólnie ubiegających się o udzielenie zamówienia w zakresie, o którym mowa w art. 117 ust. 4 ustawy </w:t>
      </w:r>
      <w:proofErr w:type="spellStart"/>
      <w:r w:rsidRPr="006E14AC">
        <w:rPr>
          <w:rFonts w:ascii="Verdana" w:hAnsi="Verdana" w:cs="Verdana"/>
          <w:sz w:val="20"/>
          <w:szCs w:val="20"/>
        </w:rPr>
        <w:t>Pzp</w:t>
      </w:r>
      <w:proofErr w:type="spellEnd"/>
    </w:p>
    <w:p w14:paraId="7599A619" w14:textId="6DE5C753" w:rsidR="00CB0082" w:rsidRDefault="00CB0082" w:rsidP="00CB0082">
      <w:pPr>
        <w:spacing w:before="120" w:after="120"/>
        <w:ind w:left="3119" w:hanging="1701"/>
        <w:jc w:val="both"/>
        <w:rPr>
          <w:rFonts w:ascii="Verdana" w:hAnsi="Verdana" w:cs="Verdana"/>
          <w:sz w:val="20"/>
          <w:szCs w:val="20"/>
        </w:rPr>
      </w:pPr>
      <w:r>
        <w:rPr>
          <w:rFonts w:ascii="Verdana" w:hAnsi="Verdana" w:cs="Verdana"/>
          <w:sz w:val="20"/>
          <w:szCs w:val="20"/>
        </w:rPr>
        <w:t>Formularz 3.4.</w:t>
      </w:r>
      <w:r>
        <w:rPr>
          <w:rFonts w:ascii="Verdana" w:hAnsi="Verdana" w:cs="Verdana"/>
          <w:sz w:val="20"/>
          <w:szCs w:val="20"/>
        </w:rPr>
        <w:tab/>
      </w:r>
      <w:r w:rsidRPr="0056287A">
        <w:rPr>
          <w:rFonts w:ascii="Verdana" w:hAnsi="Verdana" w:cs="Verdana"/>
          <w:sz w:val="20"/>
          <w:szCs w:val="20"/>
        </w:rPr>
        <w:t xml:space="preserve">Propozycja treści oświadczenia o aktualności informacji zawartych w oświadczeniu, o którym mowa w art. 125 ust. 1 ustawy </w:t>
      </w:r>
      <w:proofErr w:type="spellStart"/>
      <w:r w:rsidRPr="0056287A">
        <w:rPr>
          <w:rFonts w:ascii="Verdana" w:hAnsi="Verdana" w:cs="Verdana"/>
          <w:sz w:val="20"/>
          <w:szCs w:val="20"/>
        </w:rPr>
        <w:t>Pzp</w:t>
      </w:r>
      <w:proofErr w:type="spellEnd"/>
      <w:r w:rsidRPr="0056287A">
        <w:rPr>
          <w:rFonts w:ascii="Verdana" w:hAnsi="Verdana" w:cs="Verdana"/>
          <w:sz w:val="20"/>
          <w:szCs w:val="20"/>
        </w:rPr>
        <w:t>, w zakresie podstaw wykluczenia z postępowania wskazanych przez Zamawiającego</w:t>
      </w:r>
    </w:p>
    <w:p w14:paraId="610B2560" w14:textId="77777777" w:rsidR="008C7321" w:rsidRDefault="008C7321" w:rsidP="008C7321">
      <w:pPr>
        <w:spacing w:before="120" w:after="120"/>
        <w:ind w:left="3119" w:hanging="1701"/>
        <w:jc w:val="both"/>
        <w:rPr>
          <w:rFonts w:ascii="Verdana" w:hAnsi="Verdana" w:cs="Verdana"/>
          <w:sz w:val="20"/>
          <w:szCs w:val="20"/>
        </w:rPr>
      </w:pPr>
      <w:r>
        <w:rPr>
          <w:rFonts w:ascii="Verdana" w:hAnsi="Verdana" w:cs="Verdana"/>
          <w:sz w:val="20"/>
          <w:szCs w:val="20"/>
        </w:rPr>
        <w:t>Formularz 3.5.</w:t>
      </w:r>
      <w:r>
        <w:rPr>
          <w:rFonts w:ascii="Verdana" w:hAnsi="Verdana" w:cs="Verdana"/>
          <w:sz w:val="20"/>
          <w:szCs w:val="20"/>
        </w:rPr>
        <w:tab/>
        <w:t>Wzór - Wykaz robót budowlanych</w:t>
      </w:r>
    </w:p>
    <w:p w14:paraId="29ED1D03" w14:textId="7867583A" w:rsidR="00A303AA" w:rsidRDefault="002B609C" w:rsidP="00C258EB">
      <w:pPr>
        <w:spacing w:before="120" w:after="120"/>
        <w:ind w:left="1416" w:firstLine="2"/>
        <w:jc w:val="both"/>
        <w:rPr>
          <w:rFonts w:ascii="Verdana" w:hAnsi="Verdana"/>
          <w:sz w:val="20"/>
          <w:szCs w:val="20"/>
        </w:rPr>
      </w:pPr>
      <w:r w:rsidRPr="002B609C">
        <w:rPr>
          <w:rFonts w:ascii="Verdana" w:hAnsi="Verdana"/>
          <w:sz w:val="20"/>
          <w:szCs w:val="20"/>
        </w:rPr>
        <w:t>Formularz 3.6.</w:t>
      </w:r>
      <w:r>
        <w:rPr>
          <w:rFonts w:ascii="Verdana" w:hAnsi="Verdana"/>
          <w:sz w:val="20"/>
          <w:szCs w:val="20"/>
        </w:rPr>
        <w:t xml:space="preserve">   Wzór – Wykaz osób</w:t>
      </w:r>
    </w:p>
    <w:p w14:paraId="25CB2614" w14:textId="77777777" w:rsidR="002B609C" w:rsidRPr="002B609C" w:rsidRDefault="002B609C" w:rsidP="00C258EB">
      <w:pPr>
        <w:spacing w:before="120" w:after="120"/>
        <w:ind w:left="1416" w:firstLine="2"/>
        <w:jc w:val="both"/>
        <w:rPr>
          <w:rFonts w:ascii="Verdana" w:hAnsi="Verdana"/>
          <w:sz w:val="20"/>
          <w:szCs w:val="20"/>
        </w:rPr>
      </w:pPr>
    </w:p>
    <w:p w14:paraId="6100C95A" w14:textId="450F6ED2" w:rsidR="0006792C" w:rsidRPr="007D3A1D" w:rsidRDefault="0006792C" w:rsidP="00C258EB">
      <w:pPr>
        <w:spacing w:before="120" w:after="120"/>
        <w:rPr>
          <w:rFonts w:ascii="Verdana" w:hAnsi="Verdana"/>
          <w:b/>
          <w:bCs/>
          <w:sz w:val="20"/>
          <w:szCs w:val="20"/>
        </w:rPr>
      </w:pPr>
      <w:r w:rsidRPr="007D3A1D">
        <w:rPr>
          <w:rFonts w:ascii="Verdana" w:hAnsi="Verdana"/>
          <w:b/>
          <w:bCs/>
          <w:sz w:val="20"/>
          <w:szCs w:val="20"/>
        </w:rPr>
        <w:t>Tom II</w:t>
      </w:r>
      <w:r w:rsidR="000E5E5B">
        <w:rPr>
          <w:rFonts w:ascii="Verdana" w:hAnsi="Verdana"/>
          <w:b/>
          <w:bCs/>
          <w:iCs/>
          <w:sz w:val="20"/>
          <w:szCs w:val="20"/>
        </w:rPr>
        <w:tab/>
      </w:r>
      <w:r w:rsidR="00EC2C0B" w:rsidRPr="007D3A1D">
        <w:rPr>
          <w:rFonts w:ascii="Verdana" w:hAnsi="Verdana"/>
          <w:b/>
          <w:bCs/>
          <w:sz w:val="20"/>
          <w:szCs w:val="20"/>
        </w:rPr>
        <w:t>PROJEKTOWANE POSTANOWIENIA UMOWY</w:t>
      </w:r>
    </w:p>
    <w:p w14:paraId="2654D75A" w14:textId="106BECBD" w:rsidR="0006792C" w:rsidRPr="007D3A1D" w:rsidRDefault="0006792C" w:rsidP="00C258EB">
      <w:pPr>
        <w:spacing w:before="120" w:after="120" w:line="276" w:lineRule="auto"/>
        <w:ind w:left="1418" w:hanging="1418"/>
        <w:jc w:val="both"/>
        <w:rPr>
          <w:rFonts w:ascii="Verdana" w:hAnsi="Verdana"/>
          <w:b/>
          <w:bCs/>
          <w:sz w:val="20"/>
          <w:szCs w:val="20"/>
        </w:rPr>
      </w:pPr>
      <w:r w:rsidRPr="007D3A1D">
        <w:rPr>
          <w:rFonts w:ascii="Verdana" w:hAnsi="Verdana"/>
          <w:b/>
          <w:bCs/>
          <w:sz w:val="20"/>
          <w:szCs w:val="20"/>
        </w:rPr>
        <w:t>Rozdział 1</w:t>
      </w:r>
      <w:r w:rsidR="000E5E5B">
        <w:rPr>
          <w:rFonts w:ascii="Verdana" w:hAnsi="Verdana"/>
          <w:b/>
          <w:sz w:val="20"/>
          <w:szCs w:val="20"/>
        </w:rPr>
        <w:tab/>
      </w:r>
      <w:r w:rsidR="00EC2C0B" w:rsidRPr="007D3A1D">
        <w:rPr>
          <w:rFonts w:ascii="Verdana" w:hAnsi="Verdana"/>
          <w:b/>
          <w:bCs/>
          <w:sz w:val="20"/>
          <w:szCs w:val="20"/>
        </w:rPr>
        <w:t>Projekt</w:t>
      </w:r>
      <w:r w:rsidR="00B22B25" w:rsidRPr="007D3A1D">
        <w:rPr>
          <w:rFonts w:ascii="Verdana" w:hAnsi="Verdana"/>
          <w:b/>
          <w:bCs/>
          <w:sz w:val="20"/>
          <w:szCs w:val="20"/>
        </w:rPr>
        <w:t>owane postanowienia</w:t>
      </w:r>
      <w:r w:rsidR="00EC2C0B" w:rsidRPr="007D3A1D">
        <w:rPr>
          <w:rFonts w:ascii="Verdana" w:hAnsi="Verdana"/>
          <w:b/>
          <w:bCs/>
          <w:sz w:val="20"/>
          <w:szCs w:val="20"/>
        </w:rPr>
        <w:t xml:space="preserve"> </w:t>
      </w:r>
      <w:r w:rsidR="00B22B25" w:rsidRPr="007D3A1D">
        <w:rPr>
          <w:rFonts w:ascii="Verdana" w:hAnsi="Verdana"/>
          <w:b/>
          <w:bCs/>
          <w:sz w:val="20"/>
          <w:szCs w:val="20"/>
        </w:rPr>
        <w:t>u</w:t>
      </w:r>
      <w:r w:rsidRPr="007D3A1D">
        <w:rPr>
          <w:rFonts w:ascii="Verdana" w:hAnsi="Verdana"/>
          <w:b/>
          <w:bCs/>
          <w:sz w:val="20"/>
          <w:szCs w:val="20"/>
        </w:rPr>
        <w:t xml:space="preserve">mowy </w:t>
      </w:r>
      <w:r w:rsidR="003D535C" w:rsidRPr="007D3A1D">
        <w:rPr>
          <w:rFonts w:ascii="Verdana" w:hAnsi="Verdana"/>
          <w:b/>
          <w:bCs/>
          <w:sz w:val="20"/>
          <w:szCs w:val="20"/>
        </w:rPr>
        <w:t>(</w:t>
      </w:r>
      <w:r w:rsidR="00B22B25" w:rsidRPr="007D3A1D">
        <w:rPr>
          <w:rFonts w:ascii="Verdana" w:hAnsi="Verdana"/>
          <w:b/>
          <w:bCs/>
          <w:sz w:val="20"/>
          <w:szCs w:val="20"/>
        </w:rPr>
        <w:t>P</w:t>
      </w:r>
      <w:r w:rsidR="003D535C" w:rsidRPr="007D3A1D">
        <w:rPr>
          <w:rFonts w:ascii="Verdana" w:hAnsi="Verdana"/>
          <w:b/>
          <w:bCs/>
          <w:sz w:val="20"/>
          <w:szCs w:val="20"/>
        </w:rPr>
        <w:t>PU)</w:t>
      </w:r>
    </w:p>
    <w:p w14:paraId="01885076" w14:textId="77777777" w:rsidR="000E5E5B" w:rsidRPr="007D3A1D" w:rsidRDefault="000E5E5B" w:rsidP="000E5E5B">
      <w:pPr>
        <w:pStyle w:val="tekstdokumentu"/>
      </w:pPr>
    </w:p>
    <w:p w14:paraId="65E4188D" w14:textId="1F3459D7" w:rsidR="0006792C" w:rsidRDefault="0006792C" w:rsidP="000E5E5B">
      <w:pPr>
        <w:spacing w:before="120" w:after="120"/>
        <w:ind w:left="1418" w:hanging="1418"/>
        <w:jc w:val="both"/>
        <w:rPr>
          <w:rFonts w:ascii="Verdana" w:hAnsi="Verdana"/>
          <w:b/>
          <w:bCs/>
          <w:iCs/>
          <w:sz w:val="20"/>
          <w:szCs w:val="20"/>
        </w:rPr>
      </w:pPr>
      <w:bookmarkStart w:id="1" w:name="_Hlk70343800"/>
      <w:r w:rsidRPr="007D3A1D">
        <w:rPr>
          <w:rFonts w:ascii="Verdana" w:hAnsi="Verdana" w:cs="Verdana"/>
          <w:b/>
          <w:bCs/>
          <w:iCs/>
          <w:sz w:val="20"/>
          <w:szCs w:val="20"/>
        </w:rPr>
        <w:t>Tom III</w:t>
      </w:r>
      <w:r w:rsidR="000E5E5B">
        <w:rPr>
          <w:rFonts w:ascii="Verdana" w:hAnsi="Verdana" w:cs="Verdana"/>
          <w:b/>
          <w:bCs/>
          <w:i/>
          <w:sz w:val="20"/>
          <w:szCs w:val="20"/>
        </w:rPr>
        <w:t xml:space="preserve"> </w:t>
      </w:r>
      <w:r w:rsidR="000E5E5B">
        <w:rPr>
          <w:rFonts w:ascii="Verdana" w:hAnsi="Verdana" w:cs="Verdana"/>
          <w:b/>
          <w:bCs/>
          <w:i/>
          <w:sz w:val="20"/>
          <w:szCs w:val="20"/>
        </w:rPr>
        <w:tab/>
      </w:r>
      <w:r w:rsidR="00EC2C0B" w:rsidRPr="007D3A1D">
        <w:rPr>
          <w:rFonts w:ascii="Verdana" w:hAnsi="Verdana"/>
          <w:b/>
          <w:bCs/>
          <w:iCs/>
          <w:sz w:val="20"/>
          <w:szCs w:val="20"/>
        </w:rPr>
        <w:t>OPIS PRZEDMIOTU ZAMÓWIENIA</w:t>
      </w:r>
    </w:p>
    <w:p w14:paraId="285FA09C" w14:textId="443AA8D5" w:rsidR="008C7321" w:rsidRPr="00225D43" w:rsidRDefault="00D10F4C" w:rsidP="008C7321">
      <w:pPr>
        <w:ind w:left="708" w:firstLine="708"/>
        <w:rPr>
          <w:rFonts w:ascii="Verdana" w:hAnsi="Verdana"/>
          <w:b/>
          <w:bCs/>
          <w:sz w:val="20"/>
          <w:szCs w:val="20"/>
        </w:rPr>
      </w:pPr>
      <w:r>
        <w:rPr>
          <w:rFonts w:ascii="Verdana" w:hAnsi="Verdana"/>
          <w:sz w:val="20"/>
          <w:szCs w:val="20"/>
        </w:rPr>
        <w:t>Dokumentacja projektowa</w:t>
      </w:r>
      <w:r w:rsidR="00BA0ADD">
        <w:rPr>
          <w:rFonts w:ascii="Verdana" w:hAnsi="Verdana"/>
          <w:sz w:val="20"/>
          <w:szCs w:val="20"/>
        </w:rPr>
        <w:t>, przedmiary robót</w:t>
      </w:r>
    </w:p>
    <w:p w14:paraId="7C1E102E" w14:textId="77777777" w:rsidR="008C7321" w:rsidRDefault="008C7321" w:rsidP="008C7321">
      <w:pPr>
        <w:spacing w:before="120" w:after="120"/>
        <w:jc w:val="both"/>
        <w:rPr>
          <w:rFonts w:ascii="Verdana" w:hAnsi="Verdana"/>
          <w:b/>
          <w:bCs/>
          <w:iCs/>
          <w:sz w:val="20"/>
          <w:szCs w:val="20"/>
        </w:rPr>
      </w:pPr>
    </w:p>
    <w:p w14:paraId="36674D18" w14:textId="0B703D0E" w:rsidR="00E12478" w:rsidRDefault="00E12478" w:rsidP="000E5E5B">
      <w:pPr>
        <w:spacing w:before="120" w:after="120"/>
        <w:ind w:left="1418" w:hanging="1418"/>
        <w:jc w:val="both"/>
        <w:rPr>
          <w:rFonts w:ascii="Verdana" w:hAnsi="Verdana"/>
          <w:b/>
          <w:bCs/>
          <w:i/>
          <w:iCs/>
          <w:sz w:val="20"/>
          <w:szCs w:val="20"/>
        </w:rPr>
      </w:pPr>
      <w:r>
        <w:rPr>
          <w:rFonts w:ascii="Verdana" w:hAnsi="Verdana" w:cs="Verdana"/>
          <w:b/>
          <w:bCs/>
          <w:iCs/>
          <w:sz w:val="20"/>
          <w:szCs w:val="20"/>
        </w:rPr>
        <w:tab/>
      </w:r>
    </w:p>
    <w:bookmarkEnd w:id="1"/>
    <w:p w14:paraId="4DB8875F" w14:textId="7898BA47" w:rsidR="00E03404" w:rsidRPr="00BB37C1" w:rsidRDefault="0006792C" w:rsidP="00BB37C1">
      <w:pPr>
        <w:autoSpaceDE w:val="0"/>
        <w:autoSpaceDN w:val="0"/>
        <w:adjustRightInd w:val="0"/>
        <w:jc w:val="center"/>
        <w:rPr>
          <w:rFonts w:ascii="ArialMT" w:eastAsia="Calibri" w:hAnsi="ArialMT" w:cs="ArialMT"/>
          <w:sz w:val="23"/>
          <w:szCs w:val="23"/>
          <w:lang w:eastAsia="ja-JP"/>
        </w:rPr>
      </w:pPr>
      <w:r w:rsidRPr="007D3A1D">
        <w:rPr>
          <w:rFonts w:ascii="Verdana" w:hAnsi="Verdana"/>
          <w:sz w:val="20"/>
          <w:szCs w:val="20"/>
        </w:rPr>
        <w:br w:type="page"/>
      </w:r>
      <w:r w:rsidRPr="007D3A1D">
        <w:rPr>
          <w:rFonts w:ascii="Verdana" w:hAnsi="Verdana" w:cs="Verdana"/>
          <w:b/>
          <w:bCs/>
          <w:sz w:val="20"/>
          <w:szCs w:val="20"/>
        </w:rPr>
        <w:lastRenderedPageBreak/>
        <w:t>Tom I INSTRUKCJA DLA WYKONAWCÓW</w:t>
      </w:r>
    </w:p>
    <w:p w14:paraId="2B590E32" w14:textId="3A1EE15D"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Rozdział 1</w:t>
      </w:r>
    </w:p>
    <w:p w14:paraId="1ACAB631" w14:textId="77777777"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Instrukcja dla Wykonawców (IDW)</w:t>
      </w:r>
    </w:p>
    <w:p w14:paraId="4AE86CD2" w14:textId="77777777" w:rsidR="00CE751D" w:rsidRPr="00F34466" w:rsidRDefault="00CE751D" w:rsidP="00CE751D">
      <w:pPr>
        <w:ind w:right="-83"/>
        <w:jc w:val="both"/>
        <w:rPr>
          <w:rFonts w:ascii="Verdana" w:hAnsi="Verdana"/>
          <w:b/>
          <w:sz w:val="16"/>
          <w:szCs w:val="16"/>
        </w:rPr>
      </w:pPr>
    </w:p>
    <w:p w14:paraId="51A395D8" w14:textId="77777777" w:rsidR="00CE751D" w:rsidRPr="008E24BE" w:rsidRDefault="00CE751D" w:rsidP="00CE751D">
      <w:pPr>
        <w:ind w:right="-83"/>
        <w:jc w:val="both"/>
        <w:rPr>
          <w:rFonts w:ascii="Verdana" w:hAnsi="Verdana"/>
          <w:b/>
          <w:sz w:val="20"/>
          <w:szCs w:val="20"/>
        </w:rPr>
      </w:pPr>
      <w:r w:rsidRPr="008E24BE">
        <w:rPr>
          <w:rFonts w:ascii="Verdana" w:hAnsi="Verdana"/>
          <w:b/>
          <w:sz w:val="20"/>
          <w:szCs w:val="20"/>
        </w:rPr>
        <w:t>1.</w:t>
      </w:r>
      <w:r w:rsidRPr="008E24BE">
        <w:rPr>
          <w:rFonts w:ascii="Verdana" w:hAnsi="Verdana"/>
          <w:b/>
          <w:sz w:val="20"/>
          <w:szCs w:val="20"/>
        </w:rPr>
        <w:tab/>
        <w:t>ZAMAWIAJĄCY</w:t>
      </w:r>
    </w:p>
    <w:p w14:paraId="0BB86C58" w14:textId="77777777" w:rsidR="00CE751D" w:rsidRPr="008E24BE" w:rsidRDefault="00CE751D" w:rsidP="00CE751D">
      <w:pPr>
        <w:tabs>
          <w:tab w:val="num" w:pos="0"/>
        </w:tabs>
        <w:ind w:left="709" w:right="-83" w:hanging="709"/>
        <w:jc w:val="both"/>
        <w:rPr>
          <w:rFonts w:ascii="Verdana" w:hAnsi="Verdana"/>
          <w:b/>
          <w:sz w:val="20"/>
          <w:szCs w:val="20"/>
        </w:rPr>
      </w:pPr>
      <w:r w:rsidRPr="008E24BE">
        <w:rPr>
          <w:rFonts w:ascii="Verdana" w:hAnsi="Verdana"/>
          <w:b/>
          <w:sz w:val="20"/>
          <w:szCs w:val="20"/>
        </w:rPr>
        <w:tab/>
      </w:r>
      <w:r>
        <w:rPr>
          <w:rFonts w:ascii="Verdana" w:hAnsi="Verdana"/>
          <w:b/>
          <w:sz w:val="20"/>
          <w:szCs w:val="20"/>
        </w:rPr>
        <w:t>Gmina Wieliszew</w:t>
      </w:r>
    </w:p>
    <w:p w14:paraId="3D211C86" w14:textId="32F3B052" w:rsidR="00CE751D" w:rsidRPr="008E24BE" w:rsidRDefault="00CE751D" w:rsidP="006217FE">
      <w:pPr>
        <w:numPr>
          <w:ilvl w:val="1"/>
          <w:numId w:val="25"/>
        </w:numPr>
        <w:tabs>
          <w:tab w:val="clear" w:pos="1571"/>
          <w:tab w:val="num" w:pos="993"/>
        </w:tabs>
        <w:ind w:left="993" w:right="-83"/>
        <w:jc w:val="both"/>
        <w:rPr>
          <w:rFonts w:ascii="Verdana" w:hAnsi="Verdana"/>
          <w:sz w:val="20"/>
          <w:szCs w:val="20"/>
        </w:rPr>
      </w:pPr>
      <w:r>
        <w:rPr>
          <w:rFonts w:ascii="Verdana" w:hAnsi="Verdana"/>
          <w:b/>
          <w:sz w:val="20"/>
          <w:szCs w:val="20"/>
        </w:rPr>
        <w:t>adres</w:t>
      </w:r>
      <w:r w:rsidRPr="008E24BE">
        <w:rPr>
          <w:rFonts w:ascii="Verdana" w:hAnsi="Verdana"/>
          <w:sz w:val="20"/>
          <w:szCs w:val="20"/>
        </w:rPr>
        <w:t xml:space="preserve">: ul. </w:t>
      </w:r>
      <w:r w:rsidR="001B599E">
        <w:rPr>
          <w:rFonts w:ascii="Verdana" w:hAnsi="Verdana"/>
          <w:sz w:val="20"/>
          <w:szCs w:val="20"/>
        </w:rPr>
        <w:t>Krzysztofa Kamila Baczyńskiego</w:t>
      </w:r>
      <w:r>
        <w:rPr>
          <w:rFonts w:ascii="Verdana" w:hAnsi="Verdana"/>
          <w:sz w:val="20"/>
          <w:szCs w:val="20"/>
        </w:rPr>
        <w:t xml:space="preserve"> 1, 05-135 Wieliszew</w:t>
      </w:r>
    </w:p>
    <w:p w14:paraId="3A500F21" w14:textId="77777777" w:rsidR="00CE751D" w:rsidRPr="008E24BE" w:rsidRDefault="00CE751D" w:rsidP="006217FE">
      <w:pPr>
        <w:numPr>
          <w:ilvl w:val="1"/>
          <w:numId w:val="25"/>
        </w:numPr>
        <w:tabs>
          <w:tab w:val="clear" w:pos="1571"/>
          <w:tab w:val="num" w:pos="993"/>
        </w:tabs>
        <w:ind w:left="993" w:right="-83"/>
        <w:jc w:val="both"/>
        <w:rPr>
          <w:rFonts w:ascii="Verdana" w:hAnsi="Verdana"/>
          <w:sz w:val="20"/>
          <w:szCs w:val="20"/>
        </w:rPr>
      </w:pPr>
      <w:r w:rsidRPr="008E24BE">
        <w:rPr>
          <w:rFonts w:ascii="Verdana" w:hAnsi="Verdana"/>
          <w:b/>
          <w:sz w:val="20"/>
          <w:szCs w:val="20"/>
        </w:rPr>
        <w:t>TEL.</w:t>
      </w:r>
      <w:r>
        <w:rPr>
          <w:rFonts w:ascii="Verdana" w:hAnsi="Verdana"/>
          <w:sz w:val="20"/>
          <w:szCs w:val="20"/>
        </w:rPr>
        <w:t>+48 22 782 27 32</w:t>
      </w:r>
      <w:r w:rsidRPr="008E24BE">
        <w:rPr>
          <w:rFonts w:ascii="Verdana" w:hAnsi="Verdana"/>
          <w:sz w:val="20"/>
          <w:szCs w:val="20"/>
        </w:rPr>
        <w:t xml:space="preserve">, </w:t>
      </w:r>
      <w:r w:rsidRPr="008E24BE">
        <w:rPr>
          <w:rFonts w:ascii="Verdana" w:hAnsi="Verdana"/>
          <w:b/>
          <w:bCs/>
          <w:sz w:val="20"/>
          <w:szCs w:val="20"/>
        </w:rPr>
        <w:t>FAX.</w:t>
      </w:r>
      <w:r>
        <w:rPr>
          <w:rFonts w:ascii="Verdana" w:hAnsi="Verdana"/>
          <w:sz w:val="20"/>
          <w:szCs w:val="20"/>
        </w:rPr>
        <w:t xml:space="preserve"> +48 22 782 27 22</w:t>
      </w:r>
    </w:p>
    <w:p w14:paraId="2C6145A6" w14:textId="77777777" w:rsidR="00CE751D" w:rsidRPr="008E24BE" w:rsidRDefault="00CE751D" w:rsidP="006217FE">
      <w:pPr>
        <w:numPr>
          <w:ilvl w:val="1"/>
          <w:numId w:val="25"/>
        </w:numPr>
        <w:tabs>
          <w:tab w:val="clear" w:pos="1571"/>
          <w:tab w:val="num" w:pos="993"/>
        </w:tabs>
        <w:ind w:left="993" w:right="-83"/>
        <w:jc w:val="both"/>
        <w:rPr>
          <w:rFonts w:ascii="Verdana" w:hAnsi="Verdana"/>
          <w:sz w:val="20"/>
          <w:szCs w:val="20"/>
          <w:lang w:val="en-US"/>
        </w:rPr>
      </w:pPr>
      <w:r w:rsidRPr="008E24BE">
        <w:rPr>
          <w:rFonts w:ascii="Verdana" w:hAnsi="Verdana"/>
          <w:b/>
          <w:sz w:val="20"/>
          <w:szCs w:val="20"/>
        </w:rPr>
        <w:t>REGON</w:t>
      </w:r>
      <w:r>
        <w:rPr>
          <w:rFonts w:ascii="Verdana" w:hAnsi="Verdana"/>
          <w:sz w:val="20"/>
          <w:szCs w:val="20"/>
        </w:rPr>
        <w:t xml:space="preserve">:013270577, </w:t>
      </w:r>
      <w:r w:rsidRPr="008E24BE">
        <w:rPr>
          <w:rFonts w:ascii="Verdana" w:hAnsi="Verdana"/>
          <w:b/>
          <w:sz w:val="20"/>
          <w:szCs w:val="20"/>
        </w:rPr>
        <w:t>NIP</w:t>
      </w:r>
      <w:r>
        <w:rPr>
          <w:rFonts w:ascii="Verdana" w:hAnsi="Verdana"/>
          <w:sz w:val="20"/>
          <w:szCs w:val="20"/>
        </w:rPr>
        <w:t>:536-17-58-264</w:t>
      </w:r>
    </w:p>
    <w:p w14:paraId="2AB9B0EC" w14:textId="77777777" w:rsidR="00CE751D" w:rsidRPr="008E24BE" w:rsidRDefault="00CE751D" w:rsidP="006217FE">
      <w:pPr>
        <w:numPr>
          <w:ilvl w:val="1"/>
          <w:numId w:val="25"/>
        </w:numPr>
        <w:tabs>
          <w:tab w:val="clear" w:pos="1571"/>
          <w:tab w:val="num" w:pos="993"/>
          <w:tab w:val="num" w:pos="2345"/>
        </w:tabs>
        <w:ind w:left="993" w:right="-83"/>
        <w:jc w:val="both"/>
        <w:rPr>
          <w:rFonts w:ascii="Verdana" w:hAnsi="Verdana"/>
          <w:sz w:val="20"/>
          <w:szCs w:val="20"/>
          <w:lang w:val="en-US"/>
        </w:rPr>
      </w:pPr>
      <w:r w:rsidRPr="008E24BE">
        <w:rPr>
          <w:rFonts w:ascii="Verdana" w:hAnsi="Verdana"/>
          <w:sz w:val="20"/>
          <w:szCs w:val="20"/>
          <w:lang w:val="en-US"/>
        </w:rPr>
        <w:t>e-mail:</w:t>
      </w:r>
      <w:r>
        <w:rPr>
          <w:rFonts w:ascii="Verdana" w:hAnsi="Verdana"/>
          <w:sz w:val="20"/>
          <w:szCs w:val="20"/>
          <w:lang w:val="en-US"/>
        </w:rPr>
        <w:t xml:space="preserve"> </w:t>
      </w:r>
      <w:hyperlink r:id="rId11" w:history="1">
        <w:r w:rsidRPr="00C53ED5">
          <w:rPr>
            <w:rStyle w:val="Hipercze"/>
            <w:rFonts w:ascii="Verdana" w:hAnsi="Verdana"/>
            <w:sz w:val="20"/>
            <w:szCs w:val="20"/>
            <w:lang w:val="en-US"/>
          </w:rPr>
          <w:t>gmina@wieliszew.pl</w:t>
        </w:r>
      </w:hyperlink>
    </w:p>
    <w:p w14:paraId="682149FC" w14:textId="46DA7E48" w:rsidR="007D3A1D" w:rsidRDefault="00CE751D" w:rsidP="006217FE">
      <w:pPr>
        <w:numPr>
          <w:ilvl w:val="1"/>
          <w:numId w:val="25"/>
        </w:numPr>
        <w:tabs>
          <w:tab w:val="clear" w:pos="1571"/>
          <w:tab w:val="num" w:pos="993"/>
          <w:tab w:val="num" w:pos="2345"/>
        </w:tabs>
        <w:ind w:left="993" w:right="-83"/>
        <w:jc w:val="both"/>
        <w:rPr>
          <w:rFonts w:ascii="Verdana" w:hAnsi="Verdana"/>
          <w:sz w:val="20"/>
          <w:szCs w:val="20"/>
        </w:rPr>
      </w:pPr>
      <w:r w:rsidRPr="008E24BE">
        <w:rPr>
          <w:rFonts w:ascii="Verdana" w:hAnsi="Verdana"/>
          <w:sz w:val="20"/>
          <w:szCs w:val="20"/>
        </w:rPr>
        <w:t xml:space="preserve">adres strony internetowej: </w:t>
      </w:r>
      <w:hyperlink r:id="rId12" w:history="1">
        <w:r w:rsidRPr="00A11734">
          <w:rPr>
            <w:rStyle w:val="Hipercze"/>
            <w:rFonts w:ascii="Verdana" w:hAnsi="Verdana"/>
            <w:sz w:val="20"/>
            <w:szCs w:val="20"/>
          </w:rPr>
          <w:t>www.wieliszew.pl</w:t>
        </w:r>
      </w:hyperlink>
    </w:p>
    <w:p w14:paraId="472B668C" w14:textId="77777777" w:rsidR="00EC3202" w:rsidRPr="00EC3202" w:rsidRDefault="00EC3202" w:rsidP="00FD28A8">
      <w:pPr>
        <w:tabs>
          <w:tab w:val="num" w:pos="2345"/>
        </w:tabs>
        <w:ind w:left="993" w:right="-83"/>
        <w:jc w:val="both"/>
        <w:rPr>
          <w:rFonts w:ascii="Verdana" w:hAnsi="Verdana"/>
          <w:sz w:val="20"/>
          <w:szCs w:val="20"/>
        </w:rPr>
      </w:pPr>
    </w:p>
    <w:p w14:paraId="03FAA316" w14:textId="31B704D4" w:rsidR="00220F8D" w:rsidRPr="007D3A1D" w:rsidRDefault="00220F8D" w:rsidP="00C258EB">
      <w:pPr>
        <w:spacing w:before="120" w:after="120"/>
        <w:rPr>
          <w:rFonts w:ascii="Verdana" w:hAnsi="Verdana" w:cs="Verdana"/>
          <w:b/>
          <w:bCs/>
          <w:sz w:val="20"/>
          <w:szCs w:val="20"/>
        </w:rPr>
      </w:pPr>
      <w:r w:rsidRPr="007D3A1D">
        <w:rPr>
          <w:rFonts w:ascii="Verdana" w:hAnsi="Verdana" w:cs="Verdana"/>
          <w:b/>
          <w:bCs/>
          <w:sz w:val="20"/>
          <w:szCs w:val="20"/>
        </w:rPr>
        <w:t xml:space="preserve">2. </w:t>
      </w:r>
      <w:r w:rsidRPr="007D3A1D">
        <w:rPr>
          <w:rFonts w:ascii="Verdana" w:hAnsi="Verdana" w:cs="Verdana"/>
          <w:b/>
          <w:bCs/>
          <w:sz w:val="20"/>
          <w:szCs w:val="20"/>
        </w:rPr>
        <w:tab/>
        <w:t>STRONA INTERNETOWA PROWAD</w:t>
      </w:r>
      <w:r w:rsidR="0044538B" w:rsidRPr="007D3A1D">
        <w:rPr>
          <w:rFonts w:ascii="Verdana" w:hAnsi="Verdana" w:cs="Verdana"/>
          <w:b/>
          <w:bCs/>
          <w:sz w:val="20"/>
          <w:szCs w:val="20"/>
        </w:rPr>
        <w:t>Z</w:t>
      </w:r>
      <w:r w:rsidRPr="007D3A1D">
        <w:rPr>
          <w:rFonts w:ascii="Verdana" w:hAnsi="Verdana" w:cs="Verdana"/>
          <w:b/>
          <w:bCs/>
          <w:sz w:val="20"/>
          <w:szCs w:val="20"/>
        </w:rPr>
        <w:t>ONEGO POSTĘPOWANIA</w:t>
      </w:r>
    </w:p>
    <w:p w14:paraId="479C4A5A" w14:textId="583A3364" w:rsidR="00EB3B44" w:rsidRDefault="00EB3B44" w:rsidP="00D10F4C">
      <w:pPr>
        <w:pStyle w:val="Teksttreci21"/>
        <w:shd w:val="clear" w:color="auto" w:fill="auto"/>
        <w:spacing w:after="0" w:line="276" w:lineRule="auto"/>
        <w:ind w:left="708" w:hanging="708"/>
        <w:rPr>
          <w:rFonts w:ascii="Verdana" w:hAnsi="Verdana" w:cs="Verdana"/>
          <w:b/>
          <w:bCs/>
          <w:sz w:val="24"/>
          <w:szCs w:val="24"/>
        </w:rPr>
      </w:pPr>
      <w:r w:rsidRPr="007D3A1D">
        <w:rPr>
          <w:rFonts w:ascii="Verdana" w:hAnsi="Verdana" w:cs="Verdana"/>
          <w:bCs/>
          <w:sz w:val="20"/>
          <w:szCs w:val="20"/>
        </w:rPr>
        <w:t>2.1.</w:t>
      </w:r>
      <w:r w:rsidRPr="007D3A1D">
        <w:rPr>
          <w:rFonts w:ascii="Verdana" w:hAnsi="Verdana" w:cs="Verdana"/>
          <w:bCs/>
          <w:sz w:val="20"/>
          <w:szCs w:val="20"/>
        </w:rPr>
        <w:tab/>
      </w:r>
      <w:r>
        <w:rPr>
          <w:rFonts w:ascii="Verdana" w:hAnsi="Verdana" w:cs="Verdana"/>
          <w:b/>
          <w:bCs/>
          <w:sz w:val="20"/>
          <w:szCs w:val="20"/>
        </w:rPr>
        <w:t>A</w:t>
      </w:r>
      <w:r w:rsidRPr="000E7A8C">
        <w:rPr>
          <w:rFonts w:ascii="Verdana" w:hAnsi="Verdana" w:cs="Verdana"/>
          <w:b/>
          <w:bCs/>
          <w:sz w:val="20"/>
          <w:szCs w:val="20"/>
        </w:rPr>
        <w:t>dres strony internetowej prowadzonego postępowania:</w:t>
      </w:r>
      <w:r>
        <w:rPr>
          <w:rFonts w:ascii="Verdana" w:hAnsi="Verdana" w:cs="Verdana"/>
          <w:b/>
          <w:bCs/>
          <w:sz w:val="24"/>
          <w:szCs w:val="24"/>
        </w:rPr>
        <w:t xml:space="preserve"> </w:t>
      </w:r>
    </w:p>
    <w:p w14:paraId="472EA852" w14:textId="51A9DB76" w:rsidR="002304A3" w:rsidRPr="002304A3" w:rsidRDefault="002304A3" w:rsidP="002304A3">
      <w:pPr>
        <w:pStyle w:val="Teksttreci21"/>
        <w:shd w:val="clear" w:color="auto" w:fill="auto"/>
        <w:spacing w:after="0" w:line="276" w:lineRule="auto"/>
        <w:ind w:left="708" w:hanging="708"/>
        <w:rPr>
          <w:rFonts w:ascii="Verdana" w:hAnsi="Verdana" w:cs="Verdana"/>
          <w:sz w:val="20"/>
          <w:szCs w:val="20"/>
        </w:rPr>
      </w:pPr>
      <w:r>
        <w:rPr>
          <w:rFonts w:ascii="Verdana" w:hAnsi="Verdana" w:cs="Verdana"/>
          <w:sz w:val="18"/>
          <w:szCs w:val="18"/>
        </w:rPr>
        <w:t xml:space="preserve">           </w:t>
      </w:r>
      <w:hyperlink r:id="rId13" w:history="1">
        <w:r w:rsidRPr="002304A3">
          <w:rPr>
            <w:rStyle w:val="Hipercze"/>
            <w:rFonts w:ascii="Verdana" w:hAnsi="Verdana" w:cs="Verdana"/>
            <w:sz w:val="20"/>
            <w:szCs w:val="20"/>
          </w:rPr>
          <w:t>https://ezamowienia.gov.pl/mp-client/tenders/ocds-148610-d7f9702b-3afa-47cc-bc8b-052590485882</w:t>
        </w:r>
      </w:hyperlink>
    </w:p>
    <w:p w14:paraId="51DD439F" w14:textId="77777777" w:rsidR="00EB3B44" w:rsidRDefault="00EB3B44" w:rsidP="00EB3B44">
      <w:pPr>
        <w:pStyle w:val="Teksttreci21"/>
        <w:shd w:val="clear" w:color="auto" w:fill="auto"/>
        <w:spacing w:after="0" w:line="276" w:lineRule="auto"/>
        <w:ind w:left="708" w:firstLine="0"/>
        <w:jc w:val="both"/>
        <w:rPr>
          <w:rFonts w:ascii="Verdana" w:hAnsi="Verdana" w:cs="Verdana"/>
          <w:sz w:val="20"/>
          <w:szCs w:val="20"/>
        </w:rPr>
      </w:pPr>
      <w:r w:rsidRPr="00577437">
        <w:rPr>
          <w:rFonts w:ascii="Verdana" w:hAnsi="Verdana" w:cs="Verdana"/>
          <w:sz w:val="20"/>
          <w:szCs w:val="20"/>
        </w:rPr>
        <w:t>–</w:t>
      </w:r>
      <w:r>
        <w:rPr>
          <w:rFonts w:ascii="Verdana" w:hAnsi="Verdana" w:cs="Verdana"/>
          <w:b/>
          <w:bCs/>
          <w:sz w:val="20"/>
          <w:szCs w:val="20"/>
        </w:rPr>
        <w:t xml:space="preserve"> </w:t>
      </w:r>
      <w:r w:rsidRPr="00D24A03">
        <w:rPr>
          <w:rFonts w:ascii="Verdana" w:hAnsi="Verdana" w:cs="Verdana"/>
          <w:sz w:val="20"/>
          <w:szCs w:val="20"/>
        </w:rPr>
        <w:t>na tej stronie udostępniane będą zmiany i wyjaśnienia treści SWZ oraz inne dokumenty zamówienia bezpośrednio związane z postępowaniem o udzielenie zamówienia.</w:t>
      </w:r>
    </w:p>
    <w:p w14:paraId="30781E4D" w14:textId="66A9CBA2" w:rsidR="00EB3B44" w:rsidRPr="00D24A03" w:rsidRDefault="00EB3B44" w:rsidP="00EB3B44">
      <w:pPr>
        <w:pStyle w:val="Teksttreci21"/>
        <w:shd w:val="clear" w:color="auto" w:fill="auto"/>
        <w:spacing w:after="0" w:line="276" w:lineRule="auto"/>
        <w:ind w:firstLine="708"/>
        <w:jc w:val="both"/>
        <w:rPr>
          <w:rFonts w:ascii="Verdana" w:hAnsi="Verdana" w:cs="Verdana"/>
          <w:b/>
          <w:bCs/>
          <w:sz w:val="20"/>
          <w:szCs w:val="20"/>
        </w:rPr>
      </w:pPr>
      <w:r w:rsidRPr="00D24A03">
        <w:rPr>
          <w:rFonts w:ascii="Verdana" w:hAnsi="Verdana" w:cs="Verdana"/>
          <w:b/>
          <w:bCs/>
          <w:sz w:val="20"/>
          <w:szCs w:val="20"/>
        </w:rPr>
        <w:t xml:space="preserve">Adres poczty elektronicznej: </w:t>
      </w:r>
      <w:hyperlink r:id="rId14" w:history="1">
        <w:r w:rsidRPr="00B83181">
          <w:rPr>
            <w:rStyle w:val="Hipercze"/>
            <w:rFonts w:ascii="Verdana" w:hAnsi="Verdana" w:cs="Verdana"/>
            <w:sz w:val="20"/>
            <w:szCs w:val="20"/>
          </w:rPr>
          <w:t>zzp@wieliszew.pl</w:t>
        </w:r>
      </w:hyperlink>
    </w:p>
    <w:p w14:paraId="1BC5F766" w14:textId="77777777" w:rsidR="007D3A1D" w:rsidRPr="001B0F11" w:rsidRDefault="007D3A1D" w:rsidP="006E4C8C">
      <w:pPr>
        <w:spacing w:before="120" w:after="120"/>
        <w:rPr>
          <w:rFonts w:ascii="Verdana" w:hAnsi="Verdana" w:cs="Verdana"/>
          <w:i/>
          <w:color w:val="2F5496" w:themeColor="accent1" w:themeShade="BF"/>
          <w:sz w:val="12"/>
          <w:szCs w:val="12"/>
        </w:rPr>
      </w:pPr>
    </w:p>
    <w:p w14:paraId="5E4C1C40" w14:textId="38C625FD" w:rsidR="00EC3202" w:rsidRPr="00F71D35" w:rsidRDefault="00EC3202" w:rsidP="00EC3202">
      <w:pPr>
        <w:pStyle w:val="tytu0"/>
        <w:jc w:val="left"/>
      </w:pPr>
      <w:r>
        <w:t xml:space="preserve">3. </w:t>
      </w:r>
      <w:r>
        <w:tab/>
      </w:r>
      <w:r w:rsidRPr="00F71D35">
        <w:t>OZNACZENIE POSTĘPOWANIA</w:t>
      </w:r>
    </w:p>
    <w:p w14:paraId="28E4BDE9" w14:textId="7DC6B78A" w:rsidR="00EC3202" w:rsidRPr="008E24BE" w:rsidRDefault="00EC3202" w:rsidP="00EC3202">
      <w:pPr>
        <w:ind w:right="-83"/>
        <w:jc w:val="both"/>
        <w:rPr>
          <w:rFonts w:ascii="Verdana" w:hAnsi="Verdana"/>
          <w:b/>
          <w:sz w:val="20"/>
          <w:szCs w:val="20"/>
        </w:rPr>
      </w:pPr>
      <w:r>
        <w:rPr>
          <w:rFonts w:ascii="Verdana" w:hAnsi="Verdana"/>
          <w:sz w:val="20"/>
          <w:szCs w:val="20"/>
        </w:rPr>
        <w:t>3.1.</w:t>
      </w:r>
      <w:r>
        <w:rPr>
          <w:rFonts w:ascii="Verdana" w:hAnsi="Verdana"/>
          <w:sz w:val="20"/>
          <w:szCs w:val="20"/>
        </w:rPr>
        <w:tab/>
      </w:r>
      <w:r w:rsidRPr="008E24BE">
        <w:rPr>
          <w:rFonts w:ascii="Verdana" w:hAnsi="Verdana"/>
          <w:sz w:val="20"/>
          <w:szCs w:val="20"/>
        </w:rPr>
        <w:t>Postępowanie, którego dotyczy niniejszy dokument oznaczone jest znakiem:</w:t>
      </w:r>
      <w:r w:rsidRPr="008E24BE">
        <w:rPr>
          <w:rFonts w:ascii="Verdana" w:hAnsi="Verdana"/>
          <w:b/>
          <w:sz w:val="20"/>
          <w:szCs w:val="20"/>
        </w:rPr>
        <w:t xml:space="preserve"> </w:t>
      </w:r>
    </w:p>
    <w:p w14:paraId="6A565461" w14:textId="6BCC00FA" w:rsidR="00EC3202" w:rsidRPr="001777BC" w:rsidRDefault="00EC3202" w:rsidP="001777BC">
      <w:pPr>
        <w:ind w:left="709" w:right="-83"/>
        <w:jc w:val="both"/>
        <w:rPr>
          <w:rFonts w:ascii="Verdana" w:hAnsi="Verdana"/>
          <w:b/>
          <w:sz w:val="20"/>
          <w:szCs w:val="20"/>
          <w:u w:val="single"/>
        </w:rPr>
      </w:pPr>
      <w:r>
        <w:rPr>
          <w:rFonts w:ascii="Verdana" w:hAnsi="Verdana"/>
          <w:b/>
          <w:sz w:val="20"/>
          <w:szCs w:val="20"/>
          <w:u w:val="single"/>
        </w:rPr>
        <w:t>ZZP.271.1.</w:t>
      </w:r>
      <w:r w:rsidR="00C3040B">
        <w:rPr>
          <w:rFonts w:ascii="Verdana" w:hAnsi="Verdana"/>
          <w:b/>
          <w:sz w:val="20"/>
          <w:szCs w:val="20"/>
          <w:u w:val="single"/>
        </w:rPr>
        <w:t>2</w:t>
      </w:r>
      <w:r w:rsidR="00A359D8">
        <w:rPr>
          <w:rFonts w:ascii="Verdana" w:hAnsi="Verdana"/>
          <w:b/>
          <w:sz w:val="20"/>
          <w:szCs w:val="20"/>
          <w:u w:val="single"/>
        </w:rPr>
        <w:t>9</w:t>
      </w:r>
      <w:r>
        <w:rPr>
          <w:rFonts w:ascii="Verdana" w:hAnsi="Verdana"/>
          <w:b/>
          <w:sz w:val="20"/>
          <w:szCs w:val="20"/>
          <w:u w:val="single"/>
        </w:rPr>
        <w:t>.202</w:t>
      </w:r>
      <w:r w:rsidR="009A1316">
        <w:rPr>
          <w:rFonts w:ascii="Verdana" w:hAnsi="Verdana"/>
          <w:b/>
          <w:sz w:val="20"/>
          <w:szCs w:val="20"/>
          <w:u w:val="single"/>
        </w:rPr>
        <w:t>6</w:t>
      </w:r>
      <w:r>
        <w:rPr>
          <w:rFonts w:ascii="Verdana" w:hAnsi="Verdana"/>
          <w:b/>
          <w:sz w:val="20"/>
          <w:szCs w:val="20"/>
          <w:u w:val="single"/>
        </w:rPr>
        <w:t>.</w:t>
      </w:r>
      <w:r w:rsidR="00E72DE6">
        <w:rPr>
          <w:rFonts w:ascii="Verdana" w:hAnsi="Verdana"/>
          <w:b/>
          <w:sz w:val="20"/>
          <w:szCs w:val="20"/>
          <w:u w:val="single"/>
        </w:rPr>
        <w:t>PR</w:t>
      </w:r>
    </w:p>
    <w:p w14:paraId="0CF00B0C" w14:textId="77777777" w:rsidR="00EC3202" w:rsidRPr="008E24BE" w:rsidRDefault="00EC3202" w:rsidP="00EC3202">
      <w:pPr>
        <w:ind w:left="709" w:right="-83"/>
        <w:jc w:val="both"/>
        <w:rPr>
          <w:rFonts w:ascii="Verdana" w:hAnsi="Verdana"/>
          <w:sz w:val="20"/>
          <w:szCs w:val="20"/>
        </w:rPr>
      </w:pPr>
      <w:r w:rsidRPr="008E24BE">
        <w:rPr>
          <w:rFonts w:ascii="Verdana" w:hAnsi="Verdana"/>
          <w:sz w:val="20"/>
          <w:szCs w:val="20"/>
        </w:rPr>
        <w:t>We wszelkich kontaktach z Zamawiającym Wykonawcy winni powoływać się na wyżej podane oznaczenie.</w:t>
      </w:r>
    </w:p>
    <w:p w14:paraId="703FB303" w14:textId="77777777" w:rsidR="00EC3202" w:rsidRPr="00561820" w:rsidRDefault="00EC3202" w:rsidP="00BB4457">
      <w:pPr>
        <w:autoSpaceDE w:val="0"/>
        <w:autoSpaceDN w:val="0"/>
        <w:adjustRightInd w:val="0"/>
        <w:jc w:val="both"/>
        <w:rPr>
          <w:rFonts w:ascii="Verdana" w:hAnsi="Verdana"/>
          <w:bCs/>
          <w:sz w:val="12"/>
          <w:szCs w:val="12"/>
        </w:rPr>
      </w:pPr>
    </w:p>
    <w:p w14:paraId="6D5A091D" w14:textId="0B843924" w:rsidR="0006792C" w:rsidRPr="007D3A1D" w:rsidRDefault="007D3A1D" w:rsidP="00C258EB">
      <w:pPr>
        <w:pStyle w:val="Tekstpodstawowy"/>
        <w:spacing w:before="120" w:after="120"/>
        <w:rPr>
          <w:rFonts w:ascii="Verdana" w:hAnsi="Verdana" w:cs="Verdana"/>
          <w:b/>
          <w:bCs/>
          <w:sz w:val="20"/>
          <w:szCs w:val="20"/>
        </w:rPr>
      </w:pPr>
      <w:r>
        <w:rPr>
          <w:rFonts w:ascii="Verdana" w:hAnsi="Verdana" w:cs="Verdana"/>
          <w:b/>
          <w:bCs/>
          <w:sz w:val="20"/>
          <w:szCs w:val="20"/>
        </w:rPr>
        <w:t>4</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TRYB </w:t>
      </w:r>
      <w:r w:rsidR="002D1CAF" w:rsidRPr="007D3A1D">
        <w:rPr>
          <w:rFonts w:ascii="Verdana" w:hAnsi="Verdana" w:cs="Verdana"/>
          <w:b/>
          <w:bCs/>
          <w:sz w:val="20"/>
          <w:szCs w:val="20"/>
        </w:rPr>
        <w:t>UDZIELENIA ZAMÓWIENIA</w:t>
      </w:r>
    </w:p>
    <w:p w14:paraId="7B7354C1" w14:textId="7266CB3D" w:rsidR="00220F8D" w:rsidRPr="007D3A1D" w:rsidRDefault="007D3A1D" w:rsidP="00C258EB">
      <w:pPr>
        <w:spacing w:before="120" w:after="120"/>
        <w:ind w:left="705" w:hanging="705"/>
        <w:jc w:val="both"/>
        <w:rPr>
          <w:rFonts w:ascii="Verdana" w:hAnsi="Verdana" w:cs="Verdana"/>
          <w:sz w:val="20"/>
          <w:szCs w:val="20"/>
        </w:rPr>
      </w:pPr>
      <w:r>
        <w:rPr>
          <w:rFonts w:ascii="Verdana" w:hAnsi="Verdana" w:cs="Verdana"/>
          <w:sz w:val="20"/>
          <w:szCs w:val="20"/>
        </w:rPr>
        <w:t>4</w:t>
      </w:r>
      <w:r w:rsidR="00220F8D" w:rsidRPr="007D3A1D">
        <w:rPr>
          <w:rFonts w:ascii="Verdana" w:hAnsi="Verdana" w:cs="Verdana"/>
          <w:sz w:val="20"/>
          <w:szCs w:val="20"/>
        </w:rPr>
        <w:t>.1.</w:t>
      </w:r>
      <w:r w:rsidR="00220F8D" w:rsidRPr="007D3A1D">
        <w:rPr>
          <w:rFonts w:ascii="Verdana" w:hAnsi="Verdana" w:cs="Verdana"/>
          <w:sz w:val="20"/>
          <w:szCs w:val="20"/>
        </w:rPr>
        <w:tab/>
      </w:r>
      <w:r w:rsidR="0006792C" w:rsidRPr="007D3A1D">
        <w:rPr>
          <w:rFonts w:ascii="Verdana" w:hAnsi="Verdana" w:cs="Verdana"/>
          <w:sz w:val="20"/>
          <w:szCs w:val="20"/>
        </w:rPr>
        <w:t xml:space="preserve">Postępowanie o udzielenie zamówienia prowadzone jest w trybie </w:t>
      </w:r>
      <w:r w:rsidR="002D1CAF" w:rsidRPr="007D3A1D">
        <w:rPr>
          <w:rFonts w:ascii="Verdana" w:hAnsi="Verdana" w:cs="Verdana"/>
          <w:sz w:val="20"/>
          <w:szCs w:val="20"/>
        </w:rPr>
        <w:t>podstawowym</w:t>
      </w:r>
      <w:r w:rsidR="0006010F">
        <w:rPr>
          <w:rFonts w:ascii="Verdana" w:hAnsi="Verdana" w:cs="Verdana"/>
          <w:sz w:val="20"/>
          <w:szCs w:val="20"/>
        </w:rPr>
        <w:t xml:space="preserve"> bez negocjacji</w:t>
      </w:r>
      <w:r w:rsidR="00DF2AB9" w:rsidRPr="007D3A1D">
        <w:rPr>
          <w:rFonts w:ascii="Verdana" w:hAnsi="Verdana" w:cs="Verdana"/>
          <w:sz w:val="20"/>
          <w:szCs w:val="20"/>
        </w:rPr>
        <w:t xml:space="preserve"> przewidzianym w art. 275 </w:t>
      </w:r>
      <w:r w:rsidR="00ED49B0">
        <w:rPr>
          <w:rFonts w:ascii="Verdana" w:hAnsi="Verdana" w:cs="Verdana"/>
          <w:sz w:val="20"/>
          <w:szCs w:val="20"/>
        </w:rPr>
        <w:t xml:space="preserve">pkt. 1 </w:t>
      </w:r>
      <w:r w:rsidR="0006792C" w:rsidRPr="007D3A1D">
        <w:rPr>
          <w:rFonts w:ascii="Verdana" w:hAnsi="Verdana" w:cs="Verdana"/>
          <w:sz w:val="20"/>
          <w:szCs w:val="20"/>
        </w:rPr>
        <w:t>ustawy Prawo zamówień publicznych</w:t>
      </w:r>
      <w:r w:rsidR="0006792C" w:rsidRPr="007D3A1D">
        <w:rPr>
          <w:rStyle w:val="Odwoanieprzypisudolnego"/>
          <w:rFonts w:ascii="Verdana" w:hAnsi="Verdana" w:cs="Verdana"/>
          <w:sz w:val="20"/>
          <w:szCs w:val="20"/>
        </w:rPr>
        <w:footnoteReference w:id="2"/>
      </w:r>
      <w:r w:rsidR="0006792C" w:rsidRPr="007D3A1D">
        <w:rPr>
          <w:rFonts w:ascii="Verdana" w:hAnsi="Verdana" w:cs="Verdana"/>
          <w:sz w:val="20"/>
          <w:szCs w:val="20"/>
        </w:rPr>
        <w:t xml:space="preserve"> zwanej dalej „ustawą </w:t>
      </w:r>
      <w:proofErr w:type="spellStart"/>
      <w:r w:rsidR="0006792C" w:rsidRPr="007D3A1D">
        <w:rPr>
          <w:rFonts w:ascii="Verdana" w:hAnsi="Verdana" w:cs="Verdana"/>
          <w:sz w:val="20"/>
          <w:szCs w:val="20"/>
        </w:rPr>
        <w:t>Pzp</w:t>
      </w:r>
      <w:proofErr w:type="spellEnd"/>
      <w:r w:rsidR="0006792C" w:rsidRPr="007D3A1D">
        <w:rPr>
          <w:rFonts w:ascii="Verdana" w:hAnsi="Verdana" w:cs="Verdana"/>
          <w:sz w:val="20"/>
          <w:szCs w:val="20"/>
        </w:rPr>
        <w:t>”.</w:t>
      </w:r>
      <w:r w:rsidR="00DF2AB9" w:rsidRPr="007D3A1D">
        <w:rPr>
          <w:rFonts w:ascii="Verdana" w:hAnsi="Verdana" w:cs="Verdana"/>
          <w:sz w:val="20"/>
          <w:szCs w:val="20"/>
        </w:rPr>
        <w:t xml:space="preserve"> </w:t>
      </w:r>
    </w:p>
    <w:p w14:paraId="68B6E8F7" w14:textId="77777777" w:rsidR="00CC5BDE" w:rsidRPr="00E540E1" w:rsidRDefault="00CC5BDE" w:rsidP="00CC5BDE">
      <w:pPr>
        <w:spacing w:before="120" w:after="120"/>
        <w:ind w:left="705" w:hanging="705"/>
        <w:jc w:val="both"/>
        <w:rPr>
          <w:rFonts w:ascii="Verdana" w:hAnsi="Verdana" w:cs="Verdana"/>
          <w:i/>
          <w:sz w:val="20"/>
          <w:szCs w:val="20"/>
        </w:rPr>
      </w:pPr>
      <w:r w:rsidRPr="004A0C02">
        <w:rPr>
          <w:rFonts w:ascii="Verdana" w:hAnsi="Verdana" w:cs="Verdana"/>
          <w:iCs/>
          <w:sz w:val="20"/>
          <w:szCs w:val="20"/>
        </w:rPr>
        <w:t>4.2.</w:t>
      </w:r>
      <w:r w:rsidRPr="004A0C02">
        <w:rPr>
          <w:rFonts w:ascii="Verdana" w:hAnsi="Verdana" w:cs="Verdana"/>
          <w:iCs/>
          <w:sz w:val="20"/>
          <w:szCs w:val="20"/>
        </w:rPr>
        <w:tab/>
        <w:t xml:space="preserve">Zamawiający wybierze najkorzystniejszą ofertę </w:t>
      </w:r>
      <w:r w:rsidRPr="004A0C02">
        <w:rPr>
          <w:rFonts w:ascii="Verdana" w:hAnsi="Verdana" w:cs="Verdana"/>
          <w:b/>
          <w:iCs/>
          <w:sz w:val="20"/>
          <w:szCs w:val="20"/>
        </w:rPr>
        <w:t>bez przeprowadzenia negocjacji</w:t>
      </w:r>
      <w:r w:rsidRPr="004A0C02">
        <w:rPr>
          <w:rFonts w:ascii="Verdana" w:hAnsi="Verdana" w:cs="Verdana"/>
          <w:iCs/>
          <w:sz w:val="20"/>
          <w:szCs w:val="20"/>
        </w:rPr>
        <w:t>.</w:t>
      </w:r>
    </w:p>
    <w:p w14:paraId="2BA226A1" w14:textId="77777777" w:rsidR="0006792C" w:rsidRPr="00667F8E" w:rsidRDefault="0006792C" w:rsidP="00C258EB">
      <w:pPr>
        <w:spacing w:before="120" w:after="120"/>
        <w:jc w:val="both"/>
        <w:rPr>
          <w:rFonts w:ascii="Verdana" w:hAnsi="Verdana" w:cs="Verdana"/>
          <w:sz w:val="12"/>
          <w:szCs w:val="12"/>
        </w:rPr>
      </w:pPr>
    </w:p>
    <w:p w14:paraId="2FC003C6" w14:textId="34DA157B" w:rsidR="0006792C" w:rsidRPr="007D3A1D" w:rsidRDefault="0025263A" w:rsidP="00C258EB">
      <w:pPr>
        <w:pStyle w:val="Tekstpodstawowy"/>
        <w:spacing w:before="120" w:after="120"/>
        <w:rPr>
          <w:rFonts w:ascii="Verdana" w:hAnsi="Verdana" w:cs="Verdana"/>
          <w:b/>
          <w:bCs/>
          <w:sz w:val="20"/>
          <w:szCs w:val="20"/>
        </w:rPr>
      </w:pPr>
      <w:r>
        <w:rPr>
          <w:rFonts w:ascii="Verdana" w:hAnsi="Verdana" w:cs="Verdana"/>
          <w:b/>
          <w:bCs/>
          <w:sz w:val="20"/>
          <w:szCs w:val="20"/>
        </w:rPr>
        <w:t>5</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ŹRÓDŁA FINANSOWANIA</w:t>
      </w:r>
    </w:p>
    <w:p w14:paraId="4778F465" w14:textId="15FBD14A" w:rsidR="00FE7BA2" w:rsidRPr="00BB37C1" w:rsidRDefault="00CC5BDE" w:rsidP="00BB37C1">
      <w:pPr>
        <w:spacing w:before="120" w:after="120"/>
        <w:ind w:left="709" w:hanging="1"/>
        <w:jc w:val="both"/>
        <w:rPr>
          <w:rFonts w:ascii="Verdana" w:hAnsi="Verdana" w:cs="Verdana"/>
          <w:i/>
          <w:color w:val="2F5496" w:themeColor="accent1" w:themeShade="BF"/>
          <w:sz w:val="20"/>
          <w:szCs w:val="20"/>
        </w:rPr>
      </w:pPr>
      <w:r w:rsidRPr="007D3A1D">
        <w:rPr>
          <w:rFonts w:ascii="Verdana" w:hAnsi="Verdana" w:cs="Verdana"/>
          <w:sz w:val="20"/>
          <w:szCs w:val="20"/>
        </w:rPr>
        <w:t xml:space="preserve">Zamówienie jest przewidziane do finansowania ze środków będących w dyspozycji </w:t>
      </w:r>
      <w:r w:rsidR="00E415C6">
        <w:rPr>
          <w:rFonts w:ascii="Verdana" w:hAnsi="Verdana" w:cs="Verdana"/>
          <w:sz w:val="20"/>
          <w:szCs w:val="20"/>
        </w:rPr>
        <w:t>Gminy Wieliszew.</w:t>
      </w:r>
    </w:p>
    <w:p w14:paraId="0D614785" w14:textId="2E2177A3" w:rsidR="0006792C" w:rsidRPr="001777BC" w:rsidRDefault="0025263A" w:rsidP="00C258EB">
      <w:pPr>
        <w:pStyle w:val="Tekstpodstawowy"/>
        <w:spacing w:before="120" w:after="120"/>
        <w:rPr>
          <w:rFonts w:ascii="Verdana" w:hAnsi="Verdana" w:cs="Verdana"/>
          <w:b/>
          <w:bCs/>
          <w:sz w:val="20"/>
          <w:szCs w:val="20"/>
        </w:rPr>
      </w:pPr>
      <w:r w:rsidRPr="001777BC">
        <w:rPr>
          <w:rFonts w:ascii="Verdana" w:hAnsi="Verdana" w:cs="Verdana"/>
          <w:b/>
          <w:bCs/>
          <w:sz w:val="20"/>
          <w:szCs w:val="20"/>
        </w:rPr>
        <w:t>6</w:t>
      </w:r>
      <w:r w:rsidR="0006792C" w:rsidRPr="001777BC">
        <w:rPr>
          <w:rFonts w:ascii="Verdana" w:hAnsi="Verdana" w:cs="Verdana"/>
          <w:b/>
          <w:bCs/>
          <w:sz w:val="20"/>
          <w:szCs w:val="20"/>
        </w:rPr>
        <w:t xml:space="preserve">. </w:t>
      </w:r>
      <w:r w:rsidR="0006792C" w:rsidRPr="001777BC">
        <w:rPr>
          <w:rFonts w:ascii="Verdana" w:hAnsi="Verdana" w:cs="Verdana"/>
          <w:b/>
          <w:bCs/>
          <w:sz w:val="20"/>
          <w:szCs w:val="20"/>
        </w:rPr>
        <w:tab/>
        <w:t>PRZEDMIOT ZAMÓWIENIA</w:t>
      </w:r>
    </w:p>
    <w:p w14:paraId="1F58075E" w14:textId="7BA781CE" w:rsidR="00A359D8" w:rsidRPr="00A359D8" w:rsidRDefault="0025263A" w:rsidP="00197A7F">
      <w:pPr>
        <w:ind w:left="705" w:hanging="705"/>
        <w:jc w:val="both"/>
        <w:rPr>
          <w:rFonts w:ascii="Verdana" w:hAnsi="Verdana" w:cstheme="minorHAnsi"/>
          <w:sz w:val="20"/>
          <w:szCs w:val="20"/>
        </w:rPr>
      </w:pPr>
      <w:r w:rsidRPr="00A359D8">
        <w:rPr>
          <w:rFonts w:ascii="Verdana" w:hAnsi="Verdana" w:cs="Verdana"/>
          <w:sz w:val="20"/>
          <w:szCs w:val="20"/>
        </w:rPr>
        <w:t>6</w:t>
      </w:r>
      <w:r w:rsidR="0006792C" w:rsidRPr="00A359D8">
        <w:rPr>
          <w:rFonts w:ascii="Verdana" w:hAnsi="Verdana" w:cs="Verdana"/>
          <w:sz w:val="20"/>
          <w:szCs w:val="20"/>
        </w:rPr>
        <w:t>.1.</w:t>
      </w:r>
      <w:r w:rsidR="0006792C" w:rsidRPr="00A359D8">
        <w:rPr>
          <w:rFonts w:ascii="Verdana" w:hAnsi="Verdana" w:cs="Verdana"/>
          <w:sz w:val="20"/>
          <w:szCs w:val="20"/>
        </w:rPr>
        <w:tab/>
      </w:r>
      <w:r w:rsidR="00A359D8" w:rsidRPr="00A359D8">
        <w:rPr>
          <w:rFonts w:ascii="Verdana" w:hAnsi="Verdana" w:cstheme="minorHAnsi"/>
          <w:sz w:val="20"/>
          <w:szCs w:val="20"/>
        </w:rPr>
        <w:t xml:space="preserve">Przedmiotem zamówienia jest rozbiórka istniejącej linii oświetlenia ulicznego, budowa nowej linii oświetlenia w części ul. Kościelnej i trzech opraw na ul. Podgórnej a także budowa infrastruktury towarzyszącej, w tym wewnętrznych linii zasilających u odbiorców z modernizowanej sieci </w:t>
      </w:r>
      <w:proofErr w:type="spellStart"/>
      <w:r w:rsidR="00A359D8" w:rsidRPr="00A359D8">
        <w:rPr>
          <w:rFonts w:ascii="Verdana" w:hAnsi="Verdana" w:cstheme="minorHAnsi"/>
          <w:sz w:val="20"/>
          <w:szCs w:val="20"/>
        </w:rPr>
        <w:t>nn</w:t>
      </w:r>
      <w:proofErr w:type="spellEnd"/>
      <w:r w:rsidR="00A359D8" w:rsidRPr="00A359D8">
        <w:rPr>
          <w:rFonts w:ascii="Verdana" w:hAnsi="Verdana" w:cstheme="minorHAnsi"/>
          <w:sz w:val="20"/>
          <w:szCs w:val="20"/>
        </w:rPr>
        <w:t xml:space="preserve"> przy ul. Kościelnej w miejscowości Wieliszew. </w:t>
      </w:r>
    </w:p>
    <w:p w14:paraId="0F1F59CC" w14:textId="29CDE28E" w:rsidR="00A359D8" w:rsidRPr="00A359D8" w:rsidRDefault="00A359D8" w:rsidP="00197A7F">
      <w:pPr>
        <w:ind w:left="705" w:hanging="705"/>
        <w:jc w:val="both"/>
        <w:rPr>
          <w:rFonts w:ascii="Verdana" w:hAnsi="Verdana" w:cstheme="minorHAnsi"/>
          <w:sz w:val="20"/>
          <w:szCs w:val="20"/>
        </w:rPr>
      </w:pPr>
      <w:r>
        <w:rPr>
          <w:rFonts w:ascii="Verdana" w:hAnsi="Verdana" w:cstheme="minorHAnsi"/>
          <w:sz w:val="20"/>
          <w:szCs w:val="20"/>
        </w:rPr>
        <w:t>6.</w:t>
      </w:r>
      <w:r w:rsidRPr="00A359D8">
        <w:rPr>
          <w:rFonts w:ascii="Verdana" w:hAnsi="Verdana" w:cstheme="minorHAnsi"/>
          <w:sz w:val="20"/>
          <w:szCs w:val="20"/>
        </w:rPr>
        <w:t xml:space="preserve">2. </w:t>
      </w:r>
      <w:r>
        <w:rPr>
          <w:rFonts w:ascii="Verdana" w:hAnsi="Verdana" w:cstheme="minorHAnsi"/>
          <w:sz w:val="20"/>
          <w:szCs w:val="20"/>
        </w:rPr>
        <w:t xml:space="preserve">   </w:t>
      </w:r>
      <w:r w:rsidRPr="00A359D8">
        <w:rPr>
          <w:rFonts w:ascii="Verdana" w:hAnsi="Verdana" w:cstheme="minorHAnsi"/>
          <w:sz w:val="20"/>
          <w:szCs w:val="20"/>
        </w:rPr>
        <w:t xml:space="preserve">Szczegółowy sposób wykonania oraz zakres i rodzaj poszczególnych robót obejmujących przedmiot zamówienia został określony w SWZ wraz z załącznikami w tym dokumentacji projektowej oraz Specyfikacji Technicznej Wykonania i Odbioru Robót. </w:t>
      </w:r>
    </w:p>
    <w:p w14:paraId="40C4A6E0" w14:textId="2564E88E" w:rsidR="00A359D8" w:rsidRPr="00A359D8" w:rsidRDefault="00A359D8" w:rsidP="00197A7F">
      <w:pPr>
        <w:jc w:val="both"/>
        <w:rPr>
          <w:rFonts w:ascii="Verdana" w:hAnsi="Verdana" w:cstheme="minorHAnsi"/>
          <w:sz w:val="20"/>
          <w:szCs w:val="20"/>
        </w:rPr>
      </w:pPr>
      <w:r>
        <w:rPr>
          <w:rFonts w:ascii="Verdana" w:hAnsi="Verdana" w:cstheme="minorHAnsi"/>
          <w:sz w:val="20"/>
          <w:szCs w:val="20"/>
        </w:rPr>
        <w:t>6.</w:t>
      </w:r>
      <w:r w:rsidRPr="00A359D8">
        <w:rPr>
          <w:rFonts w:ascii="Verdana" w:hAnsi="Verdana" w:cstheme="minorHAnsi"/>
          <w:sz w:val="20"/>
          <w:szCs w:val="20"/>
        </w:rPr>
        <w:t xml:space="preserve">3. </w:t>
      </w:r>
      <w:r w:rsidR="00197A7F">
        <w:rPr>
          <w:rFonts w:ascii="Verdana" w:hAnsi="Verdana" w:cstheme="minorHAnsi"/>
          <w:sz w:val="20"/>
          <w:szCs w:val="20"/>
        </w:rPr>
        <w:tab/>
      </w:r>
      <w:r w:rsidRPr="00A359D8">
        <w:rPr>
          <w:rFonts w:ascii="Verdana" w:hAnsi="Verdana" w:cstheme="minorHAnsi"/>
          <w:sz w:val="20"/>
          <w:szCs w:val="20"/>
        </w:rPr>
        <w:t xml:space="preserve">Dokumentacja składa się z 3 odrębnych opracowań projektowych: </w:t>
      </w:r>
    </w:p>
    <w:p w14:paraId="5342A8F4" w14:textId="2B3A5C17" w:rsidR="00A359D8" w:rsidRPr="00A359D8" w:rsidRDefault="00A359D8" w:rsidP="00197A7F">
      <w:pPr>
        <w:jc w:val="both"/>
        <w:rPr>
          <w:rFonts w:ascii="Verdana" w:hAnsi="Verdana" w:cstheme="minorHAnsi"/>
          <w:sz w:val="20"/>
          <w:szCs w:val="20"/>
        </w:rPr>
      </w:pPr>
      <w:r w:rsidRPr="00A359D8">
        <w:rPr>
          <w:rFonts w:ascii="Verdana" w:hAnsi="Verdana" w:cstheme="minorHAnsi"/>
          <w:sz w:val="20"/>
          <w:szCs w:val="20"/>
        </w:rPr>
        <w:t xml:space="preserve">1) </w:t>
      </w:r>
      <w:r w:rsidR="00197A7F">
        <w:rPr>
          <w:rFonts w:ascii="Verdana" w:hAnsi="Verdana" w:cstheme="minorHAnsi"/>
          <w:sz w:val="20"/>
          <w:szCs w:val="20"/>
        </w:rPr>
        <w:tab/>
      </w:r>
      <w:r w:rsidRPr="00A359D8">
        <w:rPr>
          <w:rFonts w:ascii="Verdana" w:hAnsi="Verdana" w:cstheme="minorHAnsi"/>
          <w:sz w:val="20"/>
          <w:szCs w:val="20"/>
        </w:rPr>
        <w:t xml:space="preserve">Dokumentacja dot. oświetlenia ul. Kościelnej i ul. Podgórnej, na którą składają się: </w:t>
      </w:r>
    </w:p>
    <w:p w14:paraId="3F5880B7"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t xml:space="preserve">a) Projekt budowlano-wykonawczy budowy linii kablowej oświetlenia drogowego, </w:t>
      </w:r>
    </w:p>
    <w:p w14:paraId="414ED1C9"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lastRenderedPageBreak/>
        <w:t xml:space="preserve">b) Specyfikacji Technicznej Wykonania i Odbioru Robót, </w:t>
      </w:r>
    </w:p>
    <w:p w14:paraId="07D2D5AE"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t xml:space="preserve">c) Przedmiar robót </w:t>
      </w:r>
    </w:p>
    <w:p w14:paraId="3E5C1687" w14:textId="77777777" w:rsidR="00A359D8" w:rsidRPr="00A359D8" w:rsidRDefault="00A359D8" w:rsidP="00197A7F">
      <w:pPr>
        <w:ind w:left="705" w:firstLine="4"/>
        <w:jc w:val="both"/>
        <w:rPr>
          <w:rFonts w:ascii="Verdana" w:hAnsi="Verdana" w:cstheme="minorHAnsi"/>
          <w:sz w:val="20"/>
          <w:szCs w:val="20"/>
        </w:rPr>
      </w:pPr>
    </w:p>
    <w:p w14:paraId="6DD91A39" w14:textId="78EBA349" w:rsidR="00A359D8" w:rsidRPr="00A359D8" w:rsidRDefault="00A359D8" w:rsidP="00197A7F">
      <w:pPr>
        <w:jc w:val="both"/>
        <w:rPr>
          <w:rFonts w:ascii="Verdana" w:hAnsi="Verdana" w:cstheme="minorHAnsi"/>
          <w:sz w:val="20"/>
          <w:szCs w:val="20"/>
        </w:rPr>
      </w:pPr>
      <w:r w:rsidRPr="00A359D8">
        <w:rPr>
          <w:rFonts w:ascii="Verdana" w:hAnsi="Verdana" w:cstheme="minorHAnsi"/>
          <w:sz w:val="20"/>
          <w:szCs w:val="20"/>
        </w:rPr>
        <w:t xml:space="preserve">2) </w:t>
      </w:r>
      <w:r w:rsidR="00197A7F">
        <w:rPr>
          <w:rFonts w:ascii="Verdana" w:hAnsi="Verdana" w:cstheme="minorHAnsi"/>
          <w:sz w:val="20"/>
          <w:szCs w:val="20"/>
        </w:rPr>
        <w:tab/>
      </w:r>
      <w:r w:rsidRPr="00A359D8">
        <w:rPr>
          <w:rFonts w:ascii="Verdana" w:hAnsi="Verdana" w:cstheme="minorHAnsi"/>
          <w:sz w:val="20"/>
          <w:szCs w:val="20"/>
        </w:rPr>
        <w:t xml:space="preserve">Dokumentacja uzupełniająca dot. oświetlenia ul. Kościelna, na którą składają się: </w:t>
      </w:r>
    </w:p>
    <w:p w14:paraId="3CCFED1A"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t xml:space="preserve">a) Projekt budowlano-wykonawczy budowy linii kablowej oświetlenia drogowego, </w:t>
      </w:r>
    </w:p>
    <w:p w14:paraId="0FC7C39B"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t xml:space="preserve">b) Specyfikacji Technicznej Wykonania i Odbioru Robót, </w:t>
      </w:r>
    </w:p>
    <w:p w14:paraId="7DA7DDE2" w14:textId="77777777" w:rsidR="00A359D8" w:rsidRPr="00A359D8" w:rsidRDefault="00A359D8" w:rsidP="00197A7F">
      <w:pPr>
        <w:ind w:left="705" w:firstLine="4"/>
        <w:jc w:val="both"/>
        <w:rPr>
          <w:rFonts w:ascii="Verdana" w:hAnsi="Verdana" w:cstheme="minorHAnsi"/>
          <w:sz w:val="20"/>
          <w:szCs w:val="20"/>
        </w:rPr>
      </w:pPr>
      <w:r w:rsidRPr="00A359D8">
        <w:rPr>
          <w:rFonts w:ascii="Verdana" w:hAnsi="Verdana" w:cstheme="minorHAnsi"/>
          <w:sz w:val="20"/>
          <w:szCs w:val="20"/>
        </w:rPr>
        <w:t xml:space="preserve">c) Przedmiar robót; </w:t>
      </w:r>
    </w:p>
    <w:p w14:paraId="2BF8195E" w14:textId="77777777" w:rsidR="00A359D8" w:rsidRPr="00A359D8" w:rsidRDefault="00A359D8" w:rsidP="00197A7F">
      <w:pPr>
        <w:ind w:left="705" w:firstLine="4"/>
        <w:jc w:val="both"/>
        <w:rPr>
          <w:rFonts w:ascii="Verdana" w:hAnsi="Verdana" w:cstheme="minorHAnsi"/>
          <w:sz w:val="20"/>
          <w:szCs w:val="20"/>
        </w:rPr>
      </w:pPr>
    </w:p>
    <w:p w14:paraId="67F20523" w14:textId="2A81BCF3" w:rsidR="00A359D8" w:rsidRPr="00A359D8" w:rsidRDefault="00A359D8" w:rsidP="00197A7F">
      <w:pPr>
        <w:ind w:left="709" w:hanging="709"/>
        <w:jc w:val="both"/>
        <w:rPr>
          <w:rFonts w:ascii="Verdana" w:hAnsi="Verdana" w:cstheme="minorHAnsi"/>
          <w:sz w:val="20"/>
          <w:szCs w:val="20"/>
        </w:rPr>
      </w:pPr>
      <w:r w:rsidRPr="00A359D8">
        <w:rPr>
          <w:rFonts w:ascii="Verdana" w:hAnsi="Verdana" w:cstheme="minorHAnsi"/>
          <w:sz w:val="20"/>
          <w:szCs w:val="20"/>
        </w:rPr>
        <w:t xml:space="preserve">3) </w:t>
      </w:r>
      <w:r w:rsidR="00197A7F">
        <w:rPr>
          <w:rFonts w:ascii="Verdana" w:hAnsi="Verdana" w:cstheme="minorHAnsi"/>
          <w:sz w:val="20"/>
          <w:szCs w:val="20"/>
        </w:rPr>
        <w:tab/>
      </w:r>
      <w:r w:rsidRPr="00A359D8">
        <w:rPr>
          <w:rFonts w:ascii="Verdana" w:hAnsi="Verdana" w:cstheme="minorHAnsi"/>
          <w:sz w:val="20"/>
          <w:szCs w:val="20"/>
        </w:rPr>
        <w:t>Dokumentacja dot. wewnętrznych linii zasilających części ulic: Kościelnej, Podgórnej i</w:t>
      </w:r>
      <w:r w:rsidR="000511D4">
        <w:rPr>
          <w:rFonts w:ascii="Verdana" w:hAnsi="Verdana" w:cstheme="minorHAnsi"/>
          <w:sz w:val="20"/>
          <w:szCs w:val="20"/>
        </w:rPr>
        <w:t> </w:t>
      </w:r>
      <w:r w:rsidRPr="00A359D8">
        <w:rPr>
          <w:rFonts w:ascii="Verdana" w:hAnsi="Verdana" w:cstheme="minorHAnsi"/>
          <w:sz w:val="20"/>
          <w:szCs w:val="20"/>
        </w:rPr>
        <w:t>Polnej</w:t>
      </w:r>
      <w:r>
        <w:rPr>
          <w:rFonts w:ascii="Verdana" w:hAnsi="Verdana" w:cstheme="minorHAnsi"/>
          <w:sz w:val="20"/>
          <w:szCs w:val="20"/>
        </w:rPr>
        <w:t xml:space="preserve"> </w:t>
      </w:r>
      <w:r w:rsidRPr="00A359D8">
        <w:rPr>
          <w:rFonts w:ascii="Verdana" w:hAnsi="Verdana" w:cstheme="minorHAnsi"/>
          <w:sz w:val="20"/>
          <w:szCs w:val="20"/>
        </w:rPr>
        <w:t xml:space="preserve">na którą składają się: </w:t>
      </w:r>
    </w:p>
    <w:p w14:paraId="4ABBEF53" w14:textId="77777777" w:rsidR="00A359D8" w:rsidRPr="00A359D8" w:rsidRDefault="00A359D8" w:rsidP="00197A7F">
      <w:pPr>
        <w:ind w:left="709" w:hanging="1"/>
        <w:jc w:val="both"/>
        <w:rPr>
          <w:rFonts w:ascii="Verdana" w:hAnsi="Verdana" w:cstheme="minorHAnsi"/>
          <w:sz w:val="20"/>
          <w:szCs w:val="20"/>
        </w:rPr>
      </w:pPr>
      <w:r w:rsidRPr="00A359D8">
        <w:rPr>
          <w:rFonts w:ascii="Verdana" w:hAnsi="Verdana" w:cstheme="minorHAnsi"/>
          <w:sz w:val="20"/>
          <w:szCs w:val="20"/>
        </w:rPr>
        <w:t xml:space="preserve">a) Projekt wykonawczy przyłączy kablowych niskiego napięcia od projektowanych złącz kablowych ze skrzynkami licznikowymi do budynków mieszkalnych na wskazanych ulicach </w:t>
      </w:r>
    </w:p>
    <w:p w14:paraId="26D9144D" w14:textId="77777777" w:rsidR="00A359D8" w:rsidRPr="00A359D8" w:rsidRDefault="00A359D8" w:rsidP="00197A7F">
      <w:pPr>
        <w:ind w:left="709" w:hanging="4"/>
        <w:jc w:val="both"/>
        <w:rPr>
          <w:rFonts w:ascii="Verdana" w:hAnsi="Verdana" w:cstheme="minorHAnsi"/>
          <w:sz w:val="20"/>
          <w:szCs w:val="20"/>
        </w:rPr>
      </w:pPr>
      <w:r w:rsidRPr="00A359D8">
        <w:rPr>
          <w:rFonts w:ascii="Verdana" w:hAnsi="Verdana" w:cstheme="minorHAnsi"/>
          <w:sz w:val="20"/>
          <w:szCs w:val="20"/>
        </w:rPr>
        <w:t xml:space="preserve">b) Przedmiar robót. </w:t>
      </w:r>
    </w:p>
    <w:p w14:paraId="70EC9CF2" w14:textId="77777777" w:rsidR="00A359D8" w:rsidRPr="00A359D8" w:rsidRDefault="00A359D8" w:rsidP="00197A7F">
      <w:pPr>
        <w:ind w:left="705" w:firstLine="4"/>
        <w:jc w:val="both"/>
        <w:rPr>
          <w:rFonts w:ascii="Verdana" w:hAnsi="Verdana" w:cstheme="minorHAnsi"/>
          <w:sz w:val="20"/>
          <w:szCs w:val="20"/>
        </w:rPr>
      </w:pPr>
    </w:p>
    <w:p w14:paraId="404DDAFD" w14:textId="4F1FBBEB" w:rsidR="00A359D8" w:rsidRPr="00A359D8" w:rsidRDefault="00A359D8" w:rsidP="00197A7F">
      <w:pPr>
        <w:ind w:left="705" w:hanging="705"/>
        <w:jc w:val="both"/>
        <w:rPr>
          <w:rFonts w:ascii="Verdana" w:hAnsi="Verdana" w:cstheme="minorHAnsi"/>
          <w:b/>
          <w:bCs/>
          <w:sz w:val="20"/>
          <w:szCs w:val="20"/>
        </w:rPr>
      </w:pPr>
      <w:r w:rsidRPr="00A359D8">
        <w:rPr>
          <w:rFonts w:ascii="Verdana" w:hAnsi="Verdana" w:cstheme="minorHAnsi"/>
          <w:b/>
          <w:bCs/>
          <w:sz w:val="20"/>
          <w:szCs w:val="20"/>
        </w:rPr>
        <w:t xml:space="preserve">6.4. Zakres robót obejmuje: </w:t>
      </w:r>
    </w:p>
    <w:p w14:paraId="05D6E51E" w14:textId="2B5C74CE"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rozebranie nawierzchni z kostki betonowej, </w:t>
      </w:r>
    </w:p>
    <w:p w14:paraId="20207522" w14:textId="110E845C"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naprawa nawierzchni z kostki betonowej, </w:t>
      </w:r>
    </w:p>
    <w:p w14:paraId="183A6CE6" w14:textId="66C2D189"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kopanie rowów dla kabli o głębokości do 0,8 m i szerokości dna do 0,4 m w gruncie kat. III-IV, </w:t>
      </w:r>
    </w:p>
    <w:p w14:paraId="14707B57" w14:textId="23F8AB3B"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wykonanie przewiertów mechanicznych dla rury o śr. Do 110 mm pod obiektami, </w:t>
      </w:r>
    </w:p>
    <w:p w14:paraId="3A386C88" w14:textId="65803F4E"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nasypanie warstwy piasku na dnie rowu kablowego o szer. do 0,6 m, </w:t>
      </w:r>
    </w:p>
    <w:p w14:paraId="21A87287" w14:textId="550F7087"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rur ochronnych z PCW o średnicy do 75mm w wykopie otwartym, </w:t>
      </w:r>
    </w:p>
    <w:p w14:paraId="563E65B4" w14:textId="48738886"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rur ochronnych na całej trasie, </w:t>
      </w:r>
    </w:p>
    <w:p w14:paraId="32D0A13A" w14:textId="35EE57C2"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kabli o masie do 1.0 kg/m w rurach przepustowych, </w:t>
      </w:r>
    </w:p>
    <w:p w14:paraId="08C60B0F" w14:textId="7CB87E7D"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ręcznie kabli o masie do 1.0 kg/m w rowach kablowych i przy słupach, </w:t>
      </w:r>
    </w:p>
    <w:p w14:paraId="30A301E3" w14:textId="3236C51C"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bednarki w rowach kablowych –bednarka do 120 mm2, </w:t>
      </w:r>
    </w:p>
    <w:p w14:paraId="788C2738" w14:textId="43071E4A"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układanie rur dwudzielnych, </w:t>
      </w:r>
    </w:p>
    <w:p w14:paraId="33C993AB" w14:textId="4F8208B7"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zasypanie rowów dla kabli wykonanych ręcznie w gruncie kat. IV, </w:t>
      </w:r>
    </w:p>
    <w:p w14:paraId="5732D891" w14:textId="46AFD417"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zagęszczenie nasypów z gruntu sypkiego kat. I-II ubijakami mechanicznymi, </w:t>
      </w:r>
    </w:p>
    <w:p w14:paraId="54AB1D86" w14:textId="784C3C34"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mechaniczne stawianie słupów oświetleniowych 9m i 6m, </w:t>
      </w:r>
    </w:p>
    <w:p w14:paraId="43987845" w14:textId="2773A4AC"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montaż wysięgników pojedynczych na słupach, </w:t>
      </w:r>
    </w:p>
    <w:p w14:paraId="4B4AB9B2" w14:textId="3D6E2C40"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montaż opraw na słupach oświetleniowych, </w:t>
      </w:r>
    </w:p>
    <w:p w14:paraId="0CC2B836" w14:textId="5DFEE916" w:rsidR="00A359D8" w:rsidRPr="00A359D8" w:rsidRDefault="00A359D8" w:rsidP="00197A7F">
      <w:pPr>
        <w:ind w:left="705" w:hanging="138"/>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wciągniecie przewodów z udziałem podnośnika samochodowego w słupy, </w:t>
      </w:r>
    </w:p>
    <w:p w14:paraId="25219B3A" w14:textId="717656B2"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mechaniczne pogrążanie uziomów pionowych prętowych w gruncie kat. III, </w:t>
      </w:r>
    </w:p>
    <w:p w14:paraId="154CCEF9" w14:textId="7A0D5EEF"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b</w:t>
      </w:r>
      <w:r w:rsidRPr="00A359D8">
        <w:rPr>
          <w:rFonts w:ascii="Verdana" w:hAnsi="Verdana" w:cstheme="minorHAnsi"/>
          <w:sz w:val="20"/>
          <w:szCs w:val="20"/>
        </w:rPr>
        <w:t xml:space="preserve">adanie linii kablowej </w:t>
      </w:r>
      <w:proofErr w:type="spellStart"/>
      <w:r w:rsidRPr="00A359D8">
        <w:rPr>
          <w:rFonts w:ascii="Verdana" w:hAnsi="Verdana" w:cstheme="minorHAnsi"/>
          <w:sz w:val="20"/>
          <w:szCs w:val="20"/>
        </w:rPr>
        <w:t>nn</w:t>
      </w:r>
      <w:proofErr w:type="spellEnd"/>
      <w:r w:rsidRPr="00A359D8">
        <w:rPr>
          <w:rFonts w:ascii="Verdana" w:hAnsi="Verdana" w:cstheme="minorHAnsi"/>
          <w:sz w:val="20"/>
          <w:szCs w:val="20"/>
        </w:rPr>
        <w:t xml:space="preserve"> – kabel 4 żyłowy, </w:t>
      </w:r>
    </w:p>
    <w:p w14:paraId="3EACE433" w14:textId="1B0D23B4"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badanie i pomiary instalacji uziemiającej, </w:t>
      </w:r>
    </w:p>
    <w:p w14:paraId="09BB45C8" w14:textId="181EE82C"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demontaż istniejących opraw oświetlenia wraz z wysięgnikami, </w:t>
      </w:r>
    </w:p>
    <w:p w14:paraId="7070C78B" w14:textId="26B89736"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podłączenie kabla oświetleniowego do istniejącego słupa oświetleniowego, </w:t>
      </w:r>
    </w:p>
    <w:p w14:paraId="31A4210C" w14:textId="39859EBF"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montaż osprzętu modułowego w skrzyni SOK – dostosowanie zabezpieczeń, </w:t>
      </w:r>
    </w:p>
    <w:p w14:paraId="0094A573" w14:textId="048B7019"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obsługa geodezyjna (wytyczenie, inwentaryzacja) </w:t>
      </w:r>
    </w:p>
    <w:p w14:paraId="619BE951" w14:textId="2F895DF2" w:rsidR="00A359D8" w:rsidRPr="00A359D8" w:rsidRDefault="00A359D8" w:rsidP="00197A7F">
      <w:pPr>
        <w:ind w:left="705" w:firstLine="4"/>
        <w:jc w:val="both"/>
        <w:rPr>
          <w:rFonts w:ascii="Verdana" w:hAnsi="Verdana" w:cstheme="minorHAnsi"/>
          <w:sz w:val="20"/>
          <w:szCs w:val="20"/>
        </w:rPr>
      </w:pPr>
      <w:r>
        <w:rPr>
          <w:rFonts w:ascii="Verdana" w:hAnsi="Verdana" w:cstheme="minorHAnsi"/>
          <w:sz w:val="20"/>
          <w:szCs w:val="20"/>
        </w:rPr>
        <w:t xml:space="preserve">- </w:t>
      </w:r>
      <w:r w:rsidRPr="00A359D8">
        <w:rPr>
          <w:rFonts w:ascii="Verdana" w:hAnsi="Verdana" w:cstheme="minorHAnsi"/>
          <w:sz w:val="20"/>
          <w:szCs w:val="20"/>
        </w:rPr>
        <w:t xml:space="preserve">wykonanie wewnętrznych linii zasilających. </w:t>
      </w:r>
    </w:p>
    <w:p w14:paraId="3552BFA4" w14:textId="1F67C8F0"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6.4.1. </w:t>
      </w:r>
      <w:r w:rsidR="00A359D8" w:rsidRPr="00A359D8">
        <w:rPr>
          <w:rFonts w:ascii="Verdana" w:hAnsi="Verdana" w:cstheme="minorHAnsi"/>
          <w:sz w:val="20"/>
          <w:szCs w:val="20"/>
        </w:rPr>
        <w:t>Należy zapewnić obsługę geodezyjną wraz z wykonaniem inwentaryzacji geodezyjnej</w:t>
      </w:r>
      <w:r>
        <w:rPr>
          <w:rFonts w:ascii="Verdana" w:hAnsi="Verdana" w:cstheme="minorHAnsi"/>
          <w:sz w:val="20"/>
          <w:szCs w:val="20"/>
        </w:rPr>
        <w:t xml:space="preserve"> </w:t>
      </w:r>
      <w:r w:rsidR="00A359D8" w:rsidRPr="00A359D8">
        <w:rPr>
          <w:rFonts w:ascii="Verdana" w:hAnsi="Verdana" w:cstheme="minorHAnsi"/>
          <w:sz w:val="20"/>
          <w:szCs w:val="20"/>
        </w:rPr>
        <w:t xml:space="preserve">powykonawczej. </w:t>
      </w:r>
    </w:p>
    <w:p w14:paraId="428EB525" w14:textId="0E0A97DC"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6.4.2. </w:t>
      </w:r>
      <w:r w:rsidR="00A359D8" w:rsidRPr="00A359D8">
        <w:rPr>
          <w:rFonts w:ascii="Verdana" w:hAnsi="Verdana" w:cstheme="minorHAnsi"/>
          <w:sz w:val="20"/>
          <w:szCs w:val="20"/>
        </w:rPr>
        <w:t>Roboty muszą być wykonane zgodnie z obowiązującymi przepisami (w szczególności ustawy prawo budowlane, przepisami bhp. i p.poż oraz branżowymi), jak również zgodnie z</w:t>
      </w:r>
      <w:r w:rsidR="000511D4">
        <w:rPr>
          <w:rFonts w:ascii="Verdana" w:hAnsi="Verdana" w:cstheme="minorHAnsi"/>
          <w:sz w:val="20"/>
          <w:szCs w:val="20"/>
        </w:rPr>
        <w:t> </w:t>
      </w:r>
      <w:r w:rsidR="00A359D8" w:rsidRPr="00A359D8">
        <w:rPr>
          <w:rFonts w:ascii="Verdana" w:hAnsi="Verdana" w:cstheme="minorHAnsi"/>
          <w:sz w:val="20"/>
          <w:szCs w:val="20"/>
        </w:rPr>
        <w:t xml:space="preserve">zasadami wiedzy technicznej, a także z należytą starannością, zachowaniem właściwej organizacji pracy i zapewnieniem dobrej jakości. </w:t>
      </w:r>
    </w:p>
    <w:p w14:paraId="77C8199D" w14:textId="1CB765FD"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6.4.3. </w:t>
      </w:r>
      <w:r w:rsidR="00A359D8" w:rsidRPr="00A359D8">
        <w:rPr>
          <w:rFonts w:ascii="Verdana" w:hAnsi="Verdana" w:cstheme="minorHAnsi"/>
          <w:sz w:val="20"/>
          <w:szCs w:val="20"/>
        </w:rPr>
        <w:t>Wykonawca zobowiązany jest do oznakowania i zabezpieczenia terenu robót, sporządzenie</w:t>
      </w:r>
      <w:r>
        <w:rPr>
          <w:rFonts w:ascii="Verdana" w:hAnsi="Verdana" w:cstheme="minorHAnsi"/>
          <w:sz w:val="20"/>
          <w:szCs w:val="20"/>
        </w:rPr>
        <w:t xml:space="preserve"> </w:t>
      </w:r>
      <w:r w:rsidR="00A359D8" w:rsidRPr="00A359D8">
        <w:rPr>
          <w:rFonts w:ascii="Verdana" w:hAnsi="Verdana" w:cstheme="minorHAnsi"/>
          <w:sz w:val="20"/>
          <w:szCs w:val="20"/>
        </w:rPr>
        <w:t xml:space="preserve">czasowej organizacji ruchu zatwierdzonej przez właściwy organ; </w:t>
      </w:r>
    </w:p>
    <w:p w14:paraId="528B9FAF" w14:textId="6E6F6726"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6.4.4. </w:t>
      </w:r>
      <w:r w:rsidR="00A359D8" w:rsidRPr="00A359D8">
        <w:rPr>
          <w:rFonts w:ascii="Verdana" w:hAnsi="Verdana" w:cstheme="minorHAnsi"/>
          <w:sz w:val="20"/>
          <w:szCs w:val="20"/>
        </w:rPr>
        <w:t>Wygląd słupa i oprawy ma spełniać wymagania podane w projekcie oświetlenia w</w:t>
      </w:r>
      <w:r w:rsidR="000511D4">
        <w:rPr>
          <w:rFonts w:ascii="Verdana" w:hAnsi="Verdana" w:cstheme="minorHAnsi"/>
          <w:sz w:val="20"/>
          <w:szCs w:val="20"/>
        </w:rPr>
        <w:t> </w:t>
      </w:r>
      <w:r w:rsidR="00A359D8" w:rsidRPr="00A359D8">
        <w:rPr>
          <w:rFonts w:ascii="Verdana" w:hAnsi="Verdana" w:cstheme="minorHAnsi"/>
          <w:sz w:val="20"/>
          <w:szCs w:val="20"/>
        </w:rPr>
        <w:t>ul.</w:t>
      </w:r>
      <w:r w:rsidR="000511D4">
        <w:rPr>
          <w:rFonts w:ascii="Verdana" w:hAnsi="Verdana" w:cstheme="minorHAnsi"/>
          <w:sz w:val="20"/>
          <w:szCs w:val="20"/>
        </w:rPr>
        <w:t> </w:t>
      </w:r>
      <w:r w:rsidR="00A359D8" w:rsidRPr="00A359D8">
        <w:rPr>
          <w:rFonts w:ascii="Verdana" w:hAnsi="Verdana" w:cstheme="minorHAnsi"/>
          <w:sz w:val="20"/>
          <w:szCs w:val="20"/>
        </w:rPr>
        <w:t>Kościelnej, sporządzonej przez Starostwo Powiatowe w Legionowie.</w:t>
      </w:r>
    </w:p>
    <w:p w14:paraId="5179DBF5" w14:textId="144FB126"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6.4.5. </w:t>
      </w:r>
      <w:r w:rsidR="00A359D8" w:rsidRPr="00A359D8">
        <w:rPr>
          <w:rFonts w:ascii="Verdana" w:hAnsi="Verdana" w:cstheme="minorHAnsi"/>
          <w:sz w:val="20"/>
          <w:szCs w:val="20"/>
        </w:rPr>
        <w:t xml:space="preserve">Materiały stosowane przez Wykonawcę podczas realizacji przedmiotu umowy powinny być fabrycznie nowe i odpowiadać, co do jakości, wymogom wyrobów dopuszczonych do obrotu i stosowania w budownictwie, zgodnie z art. 10 ustawy Prawo budowlane 1, oraz </w:t>
      </w:r>
      <w:r w:rsidR="00A359D8" w:rsidRPr="00A359D8">
        <w:rPr>
          <w:rFonts w:ascii="Verdana" w:hAnsi="Verdana" w:cstheme="minorHAnsi"/>
          <w:sz w:val="20"/>
          <w:szCs w:val="20"/>
        </w:rPr>
        <w:lastRenderedPageBreak/>
        <w:t xml:space="preserve">jakościowym i gatunkowym wymaganiom określonym w dokumentach zamówienia. </w:t>
      </w:r>
      <w:r>
        <w:rPr>
          <w:rFonts w:ascii="Verdana" w:hAnsi="Verdana" w:cstheme="minorHAnsi"/>
          <w:sz w:val="20"/>
          <w:szCs w:val="20"/>
        </w:rPr>
        <w:br/>
      </w:r>
      <w:r w:rsidR="00A359D8" w:rsidRPr="00A359D8">
        <w:rPr>
          <w:rFonts w:ascii="Verdana" w:hAnsi="Verdana" w:cstheme="minorHAnsi"/>
          <w:sz w:val="20"/>
          <w:szCs w:val="20"/>
        </w:rPr>
        <w:t xml:space="preserve">Dokumenty potwierdzające wymagania opisane w dokumentach zamówienia Wykonawca przedłoży Zamawiającemu przed ich wbudowaniem pod rygorem nakazu rozbiórki wykonanych robót i demontażu wbudowanych materiałów na koszt Wykonawcy. </w:t>
      </w:r>
    </w:p>
    <w:p w14:paraId="4AF8289C" w14:textId="0608830B"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6.4.6. </w:t>
      </w:r>
      <w:r w:rsidR="00A359D8" w:rsidRPr="00A359D8">
        <w:rPr>
          <w:rFonts w:ascii="Verdana" w:hAnsi="Verdana" w:cstheme="minorHAnsi"/>
          <w:sz w:val="20"/>
          <w:szCs w:val="20"/>
        </w:rPr>
        <w:t xml:space="preserve">Wszystkie użyte materiały, wyroby oraz urządzenia muszą mieć aktualne dokumenty (atesty, aprobaty i deklaracje zgodności) dopuszczające do stosowania w budownictwie, zgodnie z przepisami obowiązującymi w tym zakresie. </w:t>
      </w:r>
    </w:p>
    <w:p w14:paraId="2D3AC403" w14:textId="53783D8D"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6.4.7. </w:t>
      </w:r>
      <w:r w:rsidR="00A359D8" w:rsidRPr="00A359D8">
        <w:rPr>
          <w:rFonts w:ascii="Verdana" w:hAnsi="Verdana" w:cstheme="minorHAnsi"/>
          <w:sz w:val="20"/>
          <w:szCs w:val="20"/>
        </w:rPr>
        <w:t xml:space="preserve">Wykonawca robót ponosi odpowiedzialność za jakość wykonywanych robót oraz zastosowanych materiałów. </w:t>
      </w:r>
    </w:p>
    <w:p w14:paraId="427E6AAD" w14:textId="5847DAD3"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6.4.8. </w:t>
      </w:r>
      <w:r w:rsidR="00A359D8" w:rsidRPr="00A359D8">
        <w:rPr>
          <w:rFonts w:ascii="Verdana" w:hAnsi="Verdana" w:cstheme="minorHAnsi"/>
          <w:sz w:val="20"/>
          <w:szCs w:val="20"/>
        </w:rPr>
        <w:t>Materiały pochodzące z rozbiórki z istniejącego oświetlenia ścieżki pieszo-rowerowej (słupy, oprawy i fundamenty itp.) przekazać w nienaruszonym stanie Zamawiającemu</w:t>
      </w:r>
    </w:p>
    <w:p w14:paraId="06CF428C" w14:textId="69FCFDB7" w:rsidR="00A359D8" w:rsidRPr="00A359D8" w:rsidRDefault="002D24CA" w:rsidP="00197A7F">
      <w:pPr>
        <w:ind w:left="426" w:firstLine="4"/>
        <w:jc w:val="both"/>
        <w:rPr>
          <w:rFonts w:ascii="Verdana" w:hAnsi="Verdana" w:cstheme="minorHAnsi"/>
          <w:sz w:val="20"/>
          <w:szCs w:val="20"/>
        </w:rPr>
      </w:pPr>
      <w:r>
        <w:rPr>
          <w:rFonts w:ascii="Verdana" w:hAnsi="Verdana" w:cstheme="minorHAnsi"/>
          <w:sz w:val="20"/>
          <w:szCs w:val="20"/>
        </w:rPr>
        <w:t xml:space="preserve">6.4.9. </w:t>
      </w:r>
      <w:r w:rsidR="00A359D8" w:rsidRPr="00A359D8">
        <w:rPr>
          <w:rFonts w:ascii="Verdana" w:hAnsi="Verdana" w:cstheme="minorHAnsi"/>
          <w:sz w:val="20"/>
          <w:szCs w:val="20"/>
        </w:rPr>
        <w:t xml:space="preserve">Przewiduje się, że na terenie prowadzenia prac równolegle prowadzona będzie przebudowa linii energetycznej. Wykonawca jest zobowiązany do współpracowania </w:t>
      </w:r>
      <w:r w:rsidR="00A359D8" w:rsidRPr="00A359D8">
        <w:rPr>
          <w:rFonts w:ascii="Verdana" w:hAnsi="Verdana" w:cstheme="minorHAnsi"/>
          <w:sz w:val="20"/>
          <w:szCs w:val="20"/>
        </w:rPr>
        <w:br/>
        <w:t xml:space="preserve">z Zamawiającym w celu skoordynowania prac, w szczególności Zamawiający przewiduje możliwość przesunięcia terminu wprowadzenia na teren budowy, tymczasowego wstrzymania robót, zmian kolejności wykonywania robót oraz dokonywania innych ustaleń organizacyjnych związanych z koniecznością skoordynowania prac. </w:t>
      </w:r>
    </w:p>
    <w:p w14:paraId="5838A437" w14:textId="3864221A" w:rsidR="00A359D8" w:rsidRPr="00A359D8" w:rsidRDefault="002D24CA" w:rsidP="00197A7F">
      <w:pPr>
        <w:ind w:left="426"/>
        <w:jc w:val="both"/>
        <w:rPr>
          <w:rFonts w:ascii="Verdana" w:hAnsi="Verdana" w:cstheme="minorHAnsi"/>
          <w:sz w:val="20"/>
          <w:szCs w:val="20"/>
        </w:rPr>
      </w:pPr>
      <w:r>
        <w:rPr>
          <w:rFonts w:ascii="Verdana" w:hAnsi="Verdana" w:cstheme="minorHAnsi"/>
          <w:sz w:val="20"/>
          <w:szCs w:val="20"/>
        </w:rPr>
        <w:t xml:space="preserve">6.4.10. </w:t>
      </w:r>
      <w:r w:rsidR="00A359D8" w:rsidRPr="00A359D8">
        <w:rPr>
          <w:rFonts w:ascii="Verdana" w:hAnsi="Verdana" w:cstheme="minorHAnsi"/>
          <w:sz w:val="20"/>
          <w:szCs w:val="20"/>
        </w:rPr>
        <w:t xml:space="preserve">Termin wprowadzenia na budowę: 5 dni roboczych od dnia podpisania umowy. </w:t>
      </w:r>
    </w:p>
    <w:p w14:paraId="1000A408" w14:textId="7F11ADBF" w:rsidR="00A359D8" w:rsidRDefault="002D24CA" w:rsidP="00197A7F">
      <w:pPr>
        <w:ind w:left="426"/>
        <w:jc w:val="both"/>
        <w:rPr>
          <w:rFonts w:ascii="Verdana" w:hAnsi="Verdana" w:cstheme="minorHAnsi"/>
          <w:sz w:val="20"/>
          <w:szCs w:val="20"/>
        </w:rPr>
      </w:pPr>
      <w:r>
        <w:rPr>
          <w:rFonts w:ascii="Verdana" w:hAnsi="Verdana" w:cstheme="minorHAnsi"/>
          <w:sz w:val="20"/>
          <w:szCs w:val="20"/>
        </w:rPr>
        <w:t xml:space="preserve">6.4.11. </w:t>
      </w:r>
      <w:r w:rsidR="00A359D8" w:rsidRPr="00A359D8">
        <w:rPr>
          <w:rFonts w:ascii="Verdana" w:hAnsi="Verdana" w:cstheme="minorHAnsi"/>
          <w:sz w:val="20"/>
          <w:szCs w:val="20"/>
        </w:rPr>
        <w:t>Odbiór robót nastąpi po całkowitym zakończeniu prac, przekazaniu kompletnej dokumentacji powykonawczej oraz zgłoszeniu zakończenia robót do właściwego organu.</w:t>
      </w:r>
    </w:p>
    <w:p w14:paraId="2B6F9294" w14:textId="1B7D83AA" w:rsidR="00FC52B2" w:rsidRDefault="00FC52B2" w:rsidP="00D24722">
      <w:pPr>
        <w:ind w:left="426"/>
        <w:jc w:val="both"/>
        <w:rPr>
          <w:rFonts w:ascii="Verdana" w:hAnsi="Verdana" w:cstheme="minorHAnsi"/>
          <w:sz w:val="20"/>
          <w:szCs w:val="20"/>
        </w:rPr>
      </w:pPr>
      <w:r>
        <w:rPr>
          <w:rFonts w:ascii="Verdana" w:hAnsi="Verdana" w:cstheme="minorHAnsi"/>
          <w:sz w:val="20"/>
          <w:szCs w:val="20"/>
        </w:rPr>
        <w:t xml:space="preserve">6.4.12. </w:t>
      </w:r>
      <w:r w:rsidR="00BA0ADD">
        <w:rPr>
          <w:rFonts w:ascii="Verdana" w:hAnsi="Verdana" w:cstheme="minorHAnsi"/>
          <w:sz w:val="20"/>
          <w:szCs w:val="20"/>
        </w:rPr>
        <w:t>Przedmiot zamówienia</w:t>
      </w:r>
      <w:r w:rsidR="00BA0ADD" w:rsidRPr="00BA0ADD">
        <w:rPr>
          <w:rFonts w:ascii="Verdana" w:hAnsi="Verdana" w:cstheme="minorHAnsi"/>
          <w:sz w:val="20"/>
          <w:szCs w:val="20"/>
        </w:rPr>
        <w:t xml:space="preserve"> nie obejmuje wybudowania z</w:t>
      </w:r>
      <w:r w:rsidR="00BA0ADD">
        <w:rPr>
          <w:rFonts w:ascii="Verdana" w:hAnsi="Verdana" w:cstheme="minorHAnsi"/>
          <w:sz w:val="20"/>
          <w:szCs w:val="20"/>
        </w:rPr>
        <w:t>łą</w:t>
      </w:r>
      <w:r w:rsidR="00BA0ADD" w:rsidRPr="00BA0ADD">
        <w:rPr>
          <w:rFonts w:ascii="Verdana" w:hAnsi="Verdana" w:cstheme="minorHAnsi"/>
          <w:sz w:val="20"/>
          <w:szCs w:val="20"/>
        </w:rPr>
        <w:t>cz kablowych (skrzyń ZK)</w:t>
      </w:r>
      <w:r w:rsidR="00BA0ADD">
        <w:rPr>
          <w:rFonts w:ascii="Verdana" w:hAnsi="Verdana" w:cstheme="minorHAnsi"/>
          <w:sz w:val="20"/>
          <w:szCs w:val="20"/>
        </w:rPr>
        <w:t xml:space="preserve">. </w:t>
      </w:r>
      <w:r w:rsidR="00D24722" w:rsidRPr="00D24722">
        <w:rPr>
          <w:rFonts w:ascii="Verdana" w:hAnsi="Verdana" w:cstheme="minorHAnsi"/>
          <w:sz w:val="20"/>
          <w:szCs w:val="20"/>
        </w:rPr>
        <w:t>Zamówienie</w:t>
      </w:r>
      <w:r w:rsidR="006F4605">
        <w:rPr>
          <w:rFonts w:ascii="Verdana" w:hAnsi="Verdana" w:cstheme="minorHAnsi"/>
          <w:sz w:val="20"/>
          <w:szCs w:val="20"/>
        </w:rPr>
        <w:t xml:space="preserve"> </w:t>
      </w:r>
      <w:r w:rsidR="00D24722" w:rsidRPr="00D24722">
        <w:rPr>
          <w:rFonts w:ascii="Verdana" w:hAnsi="Verdana" w:cstheme="minorHAnsi"/>
          <w:sz w:val="20"/>
          <w:szCs w:val="20"/>
        </w:rPr>
        <w:t>obejmuje</w:t>
      </w:r>
      <w:r w:rsidR="00BA0ADD">
        <w:rPr>
          <w:rFonts w:ascii="Verdana" w:hAnsi="Verdana" w:cstheme="minorHAnsi"/>
          <w:sz w:val="20"/>
          <w:szCs w:val="20"/>
        </w:rPr>
        <w:t xml:space="preserve"> </w:t>
      </w:r>
      <w:r w:rsidR="00D24722" w:rsidRPr="00D24722">
        <w:rPr>
          <w:rFonts w:ascii="Verdana" w:hAnsi="Verdana" w:cstheme="minorHAnsi"/>
          <w:sz w:val="20"/>
          <w:szCs w:val="20"/>
        </w:rPr>
        <w:t>wybudowanie</w:t>
      </w:r>
      <w:r w:rsidR="00D24722">
        <w:rPr>
          <w:rFonts w:ascii="Verdana" w:hAnsi="Verdana" w:cstheme="minorHAnsi"/>
          <w:sz w:val="20"/>
          <w:szCs w:val="20"/>
        </w:rPr>
        <w:t xml:space="preserve"> </w:t>
      </w:r>
      <w:r w:rsidR="00D24722" w:rsidRPr="00D24722">
        <w:rPr>
          <w:rFonts w:ascii="Verdana" w:hAnsi="Verdana" w:cstheme="minorHAnsi"/>
          <w:sz w:val="20"/>
          <w:szCs w:val="20"/>
        </w:rPr>
        <w:t>połączenia ze złącza kablowego (ZK) do bezpośredniego odbiorcy prądu oraz jego podłączenie</w:t>
      </w:r>
      <w:r w:rsidR="00D24722">
        <w:rPr>
          <w:rFonts w:ascii="Verdana" w:hAnsi="Verdana" w:cstheme="minorHAnsi"/>
          <w:sz w:val="20"/>
          <w:szCs w:val="20"/>
        </w:rPr>
        <w:t xml:space="preserve"> </w:t>
      </w:r>
      <w:r w:rsidR="00D24722" w:rsidRPr="00D24722">
        <w:rPr>
          <w:rFonts w:ascii="Verdana" w:hAnsi="Verdana" w:cstheme="minorHAnsi"/>
          <w:sz w:val="20"/>
          <w:szCs w:val="20"/>
        </w:rPr>
        <w:t>w miejscu docelowym.</w:t>
      </w:r>
    </w:p>
    <w:p w14:paraId="3156176D" w14:textId="267E5071" w:rsidR="00D24722" w:rsidRDefault="00D24722" w:rsidP="00D24722">
      <w:pPr>
        <w:ind w:left="426"/>
        <w:jc w:val="both"/>
        <w:rPr>
          <w:rFonts w:ascii="Verdana" w:hAnsi="Verdana" w:cstheme="minorHAnsi"/>
          <w:sz w:val="20"/>
          <w:szCs w:val="20"/>
        </w:rPr>
      </w:pPr>
      <w:r>
        <w:rPr>
          <w:rFonts w:ascii="Verdana" w:hAnsi="Verdana" w:cstheme="minorHAnsi"/>
          <w:sz w:val="20"/>
          <w:szCs w:val="20"/>
        </w:rPr>
        <w:t xml:space="preserve">6.4.13. </w:t>
      </w:r>
      <w:r w:rsidRPr="00D24722">
        <w:rPr>
          <w:rFonts w:ascii="Verdana" w:hAnsi="Verdana" w:cstheme="minorHAnsi"/>
          <w:sz w:val="20"/>
          <w:szCs w:val="20"/>
        </w:rPr>
        <w:t>Przedmiot zamówienia w ramach oświetlenia ul. Kościelnej obejmuje budowę 2</w:t>
      </w:r>
      <w:r w:rsidR="00BA0ADD">
        <w:rPr>
          <w:rFonts w:ascii="Verdana" w:hAnsi="Verdana" w:cstheme="minorHAnsi"/>
          <w:sz w:val="20"/>
          <w:szCs w:val="20"/>
        </w:rPr>
        <w:t xml:space="preserve"> </w:t>
      </w:r>
      <w:r w:rsidRPr="00D24722">
        <w:rPr>
          <w:rFonts w:ascii="Verdana" w:hAnsi="Verdana" w:cstheme="minorHAnsi"/>
          <w:sz w:val="20"/>
          <w:szCs w:val="20"/>
        </w:rPr>
        <w:t>szt. skrzyni SOK w ramach dobudowa oświetlenia w ul. Modlińskiej - teren DW Wojewódzkiej 631 -1 szt. skrzyni SOK</w:t>
      </w:r>
      <w:r w:rsidR="00BA0ADD">
        <w:rPr>
          <w:rFonts w:ascii="Verdana" w:hAnsi="Verdana" w:cstheme="minorHAnsi"/>
          <w:sz w:val="20"/>
          <w:szCs w:val="20"/>
        </w:rPr>
        <w:t>.</w:t>
      </w:r>
      <w:r w:rsidRPr="00D24722">
        <w:rPr>
          <w:rFonts w:ascii="Verdana" w:hAnsi="Verdana" w:cstheme="minorHAnsi"/>
          <w:sz w:val="20"/>
          <w:szCs w:val="20"/>
        </w:rPr>
        <w:t xml:space="preserve"> Razem dla inwestycji 3 szt</w:t>
      </w:r>
      <w:r w:rsidR="00BA0ADD">
        <w:rPr>
          <w:rFonts w:ascii="Verdana" w:hAnsi="Verdana" w:cstheme="minorHAnsi"/>
          <w:sz w:val="20"/>
          <w:szCs w:val="20"/>
        </w:rPr>
        <w:t>.</w:t>
      </w:r>
      <w:r w:rsidRPr="00D24722">
        <w:rPr>
          <w:rFonts w:ascii="Verdana" w:hAnsi="Verdana" w:cstheme="minorHAnsi"/>
          <w:sz w:val="20"/>
          <w:szCs w:val="20"/>
        </w:rPr>
        <w:t xml:space="preserve"> skrzyni SOK.</w:t>
      </w:r>
    </w:p>
    <w:p w14:paraId="0FF9AB1F" w14:textId="4C289138" w:rsidR="00D24722" w:rsidRPr="00A359D8" w:rsidRDefault="00D24722" w:rsidP="00D24722">
      <w:pPr>
        <w:ind w:left="426"/>
        <w:jc w:val="both"/>
        <w:rPr>
          <w:rFonts w:ascii="Verdana" w:hAnsi="Verdana" w:cstheme="minorHAnsi"/>
          <w:sz w:val="20"/>
          <w:szCs w:val="20"/>
        </w:rPr>
      </w:pPr>
      <w:r>
        <w:rPr>
          <w:rFonts w:ascii="Verdana" w:hAnsi="Verdana" w:cstheme="minorHAnsi"/>
          <w:sz w:val="20"/>
          <w:szCs w:val="20"/>
        </w:rPr>
        <w:t xml:space="preserve">6.4.14. </w:t>
      </w:r>
      <w:r w:rsidRPr="00D24722">
        <w:rPr>
          <w:rFonts w:ascii="Verdana" w:hAnsi="Verdana" w:cstheme="minorHAnsi"/>
          <w:sz w:val="20"/>
          <w:szCs w:val="20"/>
        </w:rPr>
        <w:t>Zamawiający wymaga ułożenia kabla</w:t>
      </w:r>
      <w:r w:rsidR="00BA0ADD">
        <w:rPr>
          <w:rFonts w:ascii="Verdana" w:hAnsi="Verdana" w:cstheme="minorHAnsi"/>
          <w:sz w:val="20"/>
          <w:szCs w:val="20"/>
        </w:rPr>
        <w:t xml:space="preserve"> oświetleniowego</w:t>
      </w:r>
      <w:r w:rsidRPr="00D24722">
        <w:rPr>
          <w:rFonts w:ascii="Verdana" w:hAnsi="Verdana" w:cstheme="minorHAnsi"/>
          <w:sz w:val="20"/>
          <w:szCs w:val="20"/>
        </w:rPr>
        <w:t xml:space="preserve"> </w:t>
      </w:r>
      <w:proofErr w:type="spellStart"/>
      <w:r w:rsidRPr="00D24722">
        <w:rPr>
          <w:rFonts w:ascii="Verdana" w:hAnsi="Verdana" w:cstheme="minorHAnsi"/>
          <w:sz w:val="20"/>
          <w:szCs w:val="20"/>
        </w:rPr>
        <w:t>YAKXs</w:t>
      </w:r>
      <w:proofErr w:type="spellEnd"/>
      <w:r w:rsidRPr="00D24722">
        <w:rPr>
          <w:rFonts w:ascii="Verdana" w:hAnsi="Verdana" w:cstheme="minorHAnsi"/>
          <w:sz w:val="20"/>
          <w:szCs w:val="20"/>
        </w:rPr>
        <w:t xml:space="preserve"> 4x35mm2</w:t>
      </w:r>
      <w:r w:rsidR="006F4605">
        <w:rPr>
          <w:rFonts w:ascii="Verdana" w:hAnsi="Verdana" w:cstheme="minorHAnsi"/>
          <w:sz w:val="20"/>
          <w:szCs w:val="20"/>
        </w:rPr>
        <w:t>.</w:t>
      </w:r>
    </w:p>
    <w:p w14:paraId="523D1D92" w14:textId="03A1766A" w:rsidR="001777BC" w:rsidRPr="001777BC" w:rsidRDefault="001777BC" w:rsidP="00197A7F">
      <w:pPr>
        <w:ind w:left="705" w:hanging="705"/>
        <w:jc w:val="both"/>
        <w:rPr>
          <w:rFonts w:ascii="Verdana" w:hAnsi="Verdana" w:cstheme="minorHAnsi"/>
        </w:rPr>
      </w:pPr>
    </w:p>
    <w:p w14:paraId="0E7FFC4E" w14:textId="486F0348" w:rsidR="0006792C" w:rsidRPr="008513D9" w:rsidRDefault="00B21B06" w:rsidP="001777BC">
      <w:pPr>
        <w:jc w:val="both"/>
        <w:rPr>
          <w:rFonts w:ascii="Verdana" w:hAnsi="Verdana" w:cs="Verdana"/>
          <w:b/>
          <w:bCs/>
          <w:sz w:val="20"/>
          <w:szCs w:val="20"/>
        </w:rPr>
      </w:pPr>
      <w:r w:rsidRPr="008513D9">
        <w:rPr>
          <w:rFonts w:ascii="Verdana" w:hAnsi="Verdana" w:cs="Verdana"/>
          <w:sz w:val="20"/>
          <w:szCs w:val="20"/>
        </w:rPr>
        <w:t>6.1.</w:t>
      </w:r>
      <w:r w:rsidR="008513D9">
        <w:rPr>
          <w:rFonts w:ascii="Verdana" w:hAnsi="Verdana" w:cs="Verdana"/>
          <w:sz w:val="20"/>
          <w:szCs w:val="20"/>
        </w:rPr>
        <w:t>5</w:t>
      </w:r>
      <w:r w:rsidRPr="008513D9">
        <w:rPr>
          <w:rFonts w:ascii="Verdana" w:hAnsi="Verdana" w:cs="Verdana"/>
          <w:sz w:val="20"/>
          <w:szCs w:val="20"/>
        </w:rPr>
        <w:t>.</w:t>
      </w:r>
      <w:r w:rsidRPr="008513D9">
        <w:rPr>
          <w:rFonts w:ascii="Verdana" w:hAnsi="Verdana" w:cs="Verdana"/>
          <w:sz w:val="20"/>
          <w:szCs w:val="20"/>
        </w:rPr>
        <w:tab/>
      </w:r>
      <w:r w:rsidR="0006792C" w:rsidRPr="008513D9">
        <w:rPr>
          <w:rFonts w:ascii="Verdana" w:hAnsi="Verdana" w:cs="Verdana"/>
          <w:b/>
          <w:bCs/>
          <w:sz w:val="20"/>
          <w:szCs w:val="20"/>
        </w:rPr>
        <w:t xml:space="preserve">CPV (Wspólny </w:t>
      </w:r>
      <w:r w:rsidR="0006792C" w:rsidRPr="008513D9">
        <w:rPr>
          <w:rFonts w:ascii="Verdana" w:hAnsi="Verdana" w:cs="Verdana"/>
          <w:b/>
          <w:bCs/>
          <w:sz w:val="20"/>
          <w:szCs w:val="20"/>
          <w:lang w:eastAsia="en-US"/>
        </w:rPr>
        <w:t>Słownik</w:t>
      </w:r>
      <w:r w:rsidR="0006792C" w:rsidRPr="008513D9">
        <w:rPr>
          <w:rFonts w:ascii="Verdana" w:hAnsi="Verdana" w:cs="Verdana"/>
          <w:b/>
          <w:bCs/>
          <w:sz w:val="20"/>
          <w:szCs w:val="20"/>
        </w:rPr>
        <w:t xml:space="preserve"> Zamówień):</w:t>
      </w:r>
    </w:p>
    <w:p w14:paraId="74CC2BBF" w14:textId="4E4A8385" w:rsidR="007717E6" w:rsidRPr="007D3A1D" w:rsidRDefault="007717E6" w:rsidP="007717E6">
      <w:pPr>
        <w:pStyle w:val="Tekstpodstawowy"/>
        <w:spacing w:before="120" w:after="120"/>
        <w:ind w:left="709"/>
        <w:jc w:val="both"/>
        <w:rPr>
          <w:rFonts w:ascii="Verdana" w:hAnsi="Verdana" w:cs="Verdana"/>
          <w:b/>
          <w:bCs/>
          <w:sz w:val="20"/>
          <w:szCs w:val="20"/>
          <w:lang w:eastAsia="en-US"/>
        </w:rPr>
      </w:pPr>
      <w:r w:rsidRPr="007D3A1D">
        <w:rPr>
          <w:rFonts w:ascii="Verdana" w:hAnsi="Verdana" w:cs="Verdana"/>
          <w:b/>
          <w:bCs/>
          <w:sz w:val="20"/>
          <w:szCs w:val="20"/>
          <w:lang w:eastAsia="en-US"/>
        </w:rPr>
        <w:t>Główny przedmiot:</w:t>
      </w:r>
    </w:p>
    <w:p w14:paraId="5F3D2D1E" w14:textId="4134C72E" w:rsidR="00311ED4" w:rsidRDefault="002D24CA" w:rsidP="00311ED4">
      <w:pPr>
        <w:pStyle w:val="Tekstpodstawowy"/>
        <w:spacing w:before="120" w:after="120"/>
        <w:ind w:left="709"/>
        <w:jc w:val="both"/>
        <w:rPr>
          <w:rFonts w:ascii="Verdana" w:hAnsi="Verdana" w:cs="Times New Roman"/>
          <w:sz w:val="20"/>
          <w:szCs w:val="20"/>
        </w:rPr>
      </w:pPr>
      <w:r>
        <w:rPr>
          <w:rFonts w:ascii="Verdana" w:hAnsi="Verdana" w:cs="Times New Roman"/>
          <w:sz w:val="20"/>
          <w:szCs w:val="20"/>
        </w:rPr>
        <w:t>45231400-9 Roboty budowlane w zakresie budowy linii energetycznych</w:t>
      </w:r>
    </w:p>
    <w:p w14:paraId="0FE67A83" w14:textId="483A2953" w:rsidR="00A8595F" w:rsidRPr="009675BC" w:rsidRDefault="00C6724A" w:rsidP="009675BC">
      <w:pPr>
        <w:pStyle w:val="Tekstpodstawowy"/>
        <w:spacing w:before="120" w:after="120"/>
        <w:ind w:left="709"/>
        <w:jc w:val="both"/>
        <w:rPr>
          <w:rFonts w:ascii="Verdana" w:hAnsi="Verdana" w:cs="Verdana"/>
          <w:b/>
          <w:bCs/>
          <w:iCs/>
          <w:sz w:val="20"/>
          <w:szCs w:val="20"/>
        </w:rPr>
      </w:pPr>
      <w:r w:rsidRPr="00841004">
        <w:rPr>
          <w:rFonts w:ascii="Verdana" w:hAnsi="Verdana" w:cs="Verdana"/>
          <w:b/>
          <w:bCs/>
          <w:sz w:val="20"/>
          <w:szCs w:val="20"/>
          <w:lang w:eastAsia="en-US"/>
        </w:rPr>
        <w:t>Dodatkowe</w:t>
      </w:r>
      <w:r w:rsidRPr="00841004">
        <w:rPr>
          <w:rFonts w:ascii="Verdana" w:hAnsi="Verdana" w:cs="Verdana"/>
          <w:b/>
          <w:bCs/>
          <w:iCs/>
          <w:sz w:val="20"/>
          <w:szCs w:val="20"/>
        </w:rPr>
        <w:t xml:space="preserve"> </w:t>
      </w:r>
      <w:r w:rsidRPr="00841004">
        <w:rPr>
          <w:rFonts w:ascii="Verdana" w:hAnsi="Verdana" w:cs="Verdana"/>
          <w:b/>
          <w:bCs/>
          <w:sz w:val="20"/>
          <w:szCs w:val="20"/>
        </w:rPr>
        <w:t>przedmioty</w:t>
      </w:r>
      <w:r w:rsidRPr="00841004">
        <w:rPr>
          <w:rFonts w:ascii="Verdana" w:hAnsi="Verdana" w:cs="Verdana"/>
          <w:b/>
          <w:bCs/>
          <w:iCs/>
          <w:sz w:val="20"/>
          <w:szCs w:val="20"/>
        </w:rPr>
        <w:t>:</w:t>
      </w:r>
    </w:p>
    <w:p w14:paraId="7FED352A"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45231400-9 – Roboty budowlane w zakresie budowy linii energetycznych </w:t>
      </w:r>
    </w:p>
    <w:p w14:paraId="4A1D9C0B"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45300000-0 – Roboty instalacyjne </w:t>
      </w:r>
    </w:p>
    <w:p w14:paraId="6CF841B6"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45310000-1 – Roboty instalacyjne elektryczne </w:t>
      </w:r>
    </w:p>
    <w:p w14:paraId="0AFDDCA8"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45311000-1 – Roboty w zakresie okablowania elektrycznego </w:t>
      </w:r>
    </w:p>
    <w:p w14:paraId="4806BE1F"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45316110-9 – Instalowanie urządzeń oświetlenia drogowego </w:t>
      </w:r>
    </w:p>
    <w:p w14:paraId="45B881BB" w14:textId="77777777" w:rsidR="002D24CA" w:rsidRPr="002D24CA" w:rsidRDefault="002D24CA" w:rsidP="002D24CA">
      <w:pPr>
        <w:ind w:left="709"/>
        <w:jc w:val="both"/>
        <w:rPr>
          <w:rFonts w:ascii="Verdana" w:hAnsi="Verdana" w:cs="Verdana"/>
          <w:sz w:val="20"/>
          <w:szCs w:val="20"/>
        </w:rPr>
      </w:pPr>
      <w:r w:rsidRPr="002D24CA">
        <w:rPr>
          <w:rFonts w:ascii="Verdana" w:hAnsi="Verdana" w:cs="Verdana"/>
          <w:sz w:val="20"/>
          <w:szCs w:val="20"/>
        </w:rPr>
        <w:t xml:space="preserve">45317000-2 – Inne instalacje elektryczne </w:t>
      </w:r>
    </w:p>
    <w:p w14:paraId="30BCEF25" w14:textId="5255ADF0" w:rsidR="00075FC4" w:rsidRPr="00B21B06" w:rsidRDefault="002D24CA" w:rsidP="002D24CA">
      <w:pPr>
        <w:ind w:left="709"/>
        <w:jc w:val="both"/>
        <w:rPr>
          <w:rFonts w:ascii="Verdana" w:hAnsi="Verdana"/>
          <w:sz w:val="20"/>
          <w:szCs w:val="20"/>
        </w:rPr>
      </w:pPr>
      <w:r w:rsidRPr="002D24CA">
        <w:rPr>
          <w:rFonts w:ascii="Verdana" w:hAnsi="Verdana" w:cs="Verdana"/>
          <w:sz w:val="20"/>
          <w:szCs w:val="20"/>
        </w:rPr>
        <w:t>45317300-5 – Instalacje elektrycznych urządzeń rozdzielczych</w:t>
      </w:r>
    </w:p>
    <w:p w14:paraId="437957E7" w14:textId="0C1D2608" w:rsidR="00A620C2" w:rsidRPr="00A620C2" w:rsidRDefault="00B21B06" w:rsidP="00B21B06">
      <w:pPr>
        <w:spacing w:before="120" w:after="120"/>
        <w:ind w:left="709" w:hanging="709"/>
        <w:jc w:val="both"/>
        <w:rPr>
          <w:rFonts w:ascii="Verdana" w:hAnsi="Verdana" w:cs="Verdana"/>
          <w:sz w:val="20"/>
          <w:szCs w:val="20"/>
        </w:rPr>
      </w:pPr>
      <w:r>
        <w:rPr>
          <w:rFonts w:ascii="Verdana" w:hAnsi="Verdana" w:cs="Verdana"/>
          <w:sz w:val="20"/>
          <w:szCs w:val="20"/>
        </w:rPr>
        <w:t>6</w:t>
      </w:r>
      <w:r w:rsidRPr="007D3A1D">
        <w:rPr>
          <w:rFonts w:ascii="Verdana" w:hAnsi="Verdana" w:cs="Verdana"/>
          <w:sz w:val="20"/>
          <w:szCs w:val="20"/>
        </w:rPr>
        <w:t>.1.</w:t>
      </w:r>
      <w:r w:rsidR="008513D9">
        <w:rPr>
          <w:rFonts w:ascii="Verdana" w:hAnsi="Verdana" w:cs="Verdana"/>
          <w:sz w:val="20"/>
          <w:szCs w:val="20"/>
        </w:rPr>
        <w:t>6</w:t>
      </w:r>
      <w:r>
        <w:rPr>
          <w:rFonts w:ascii="Verdana" w:hAnsi="Verdana" w:cs="Verdana"/>
          <w:sz w:val="20"/>
          <w:szCs w:val="20"/>
        </w:rPr>
        <w:t>.</w:t>
      </w:r>
      <w:r w:rsidRPr="007D3A1D">
        <w:rPr>
          <w:rFonts w:ascii="Verdana" w:hAnsi="Verdana" w:cs="Verdana"/>
          <w:sz w:val="20"/>
          <w:szCs w:val="20"/>
        </w:rPr>
        <w:tab/>
      </w:r>
      <w:r w:rsidR="00A620C2" w:rsidRPr="00A620C2">
        <w:rPr>
          <w:rFonts w:ascii="Verdana" w:hAnsi="Verdana" w:cs="Verdana"/>
          <w:sz w:val="20"/>
          <w:szCs w:val="20"/>
        </w:rPr>
        <w:t xml:space="preserve">Realizacja zamówienia podlega prawu polskiemu, w tym w szczególności </w:t>
      </w:r>
      <w:r w:rsidR="00B13C2F" w:rsidRPr="00A620C2">
        <w:rPr>
          <w:rFonts w:ascii="Verdana" w:hAnsi="Verdana" w:cs="Verdana"/>
          <w:sz w:val="20"/>
          <w:szCs w:val="20"/>
        </w:rPr>
        <w:t>ustawie</w:t>
      </w:r>
      <w:r w:rsidR="00B13C2F">
        <w:rPr>
          <w:rFonts w:ascii="Verdana" w:hAnsi="Verdana" w:cs="Verdana"/>
          <w:sz w:val="20"/>
          <w:szCs w:val="20"/>
        </w:rPr>
        <w:t xml:space="preserve"> Prawo budowlane</w:t>
      </w:r>
      <w:r w:rsidR="00B13C2F" w:rsidRPr="00A620C2">
        <w:rPr>
          <w:rFonts w:ascii="Verdana" w:hAnsi="Verdana" w:cs="Verdana"/>
          <w:sz w:val="20"/>
          <w:szCs w:val="20"/>
          <w:vertAlign w:val="superscript"/>
        </w:rPr>
        <w:footnoteReference w:id="3"/>
      </w:r>
      <w:r w:rsidR="00B13C2F">
        <w:rPr>
          <w:rFonts w:ascii="Verdana" w:hAnsi="Verdana" w:cs="Verdana"/>
          <w:sz w:val="20"/>
          <w:szCs w:val="20"/>
        </w:rPr>
        <w:t>,</w:t>
      </w:r>
      <w:r w:rsidR="00BD6EF2">
        <w:rPr>
          <w:rFonts w:ascii="Verdana" w:hAnsi="Verdana" w:cs="Verdana"/>
          <w:sz w:val="20"/>
          <w:szCs w:val="20"/>
        </w:rPr>
        <w:t>ustawie</w:t>
      </w:r>
      <w:r w:rsidR="00A620C2" w:rsidRPr="00A620C2">
        <w:rPr>
          <w:rFonts w:ascii="Verdana" w:hAnsi="Verdana" w:cs="Verdana"/>
          <w:sz w:val="20"/>
          <w:szCs w:val="20"/>
        </w:rPr>
        <w:t xml:space="preserve"> Kodeks cywilny</w:t>
      </w:r>
      <w:r w:rsidR="00A620C2" w:rsidRPr="00A620C2">
        <w:rPr>
          <w:rFonts w:ascii="Verdana" w:hAnsi="Verdana" w:cs="Verdana"/>
          <w:sz w:val="20"/>
          <w:szCs w:val="20"/>
          <w:vertAlign w:val="superscript"/>
        </w:rPr>
        <w:footnoteReference w:id="4"/>
      </w:r>
      <w:r w:rsidR="00A620C2">
        <w:rPr>
          <w:rFonts w:ascii="Verdana" w:hAnsi="Verdana" w:cs="Verdana"/>
          <w:sz w:val="20"/>
          <w:szCs w:val="20"/>
        </w:rPr>
        <w:t>,</w:t>
      </w:r>
      <w:r w:rsidR="00A620C2" w:rsidRPr="00A620C2">
        <w:rPr>
          <w:rFonts w:ascii="Verdana" w:hAnsi="Verdana" w:cs="Verdana"/>
          <w:sz w:val="20"/>
          <w:szCs w:val="20"/>
        </w:rPr>
        <w:t xml:space="preserve"> ustawie Prawo zamówień publicznych</w:t>
      </w:r>
      <w:r w:rsidR="00A620C2" w:rsidRPr="00A620C2">
        <w:rPr>
          <w:rFonts w:ascii="Verdana" w:hAnsi="Verdana" w:cs="Verdana"/>
          <w:sz w:val="20"/>
          <w:szCs w:val="20"/>
          <w:vertAlign w:val="superscript"/>
        </w:rPr>
        <w:footnoteReference w:id="5"/>
      </w:r>
      <w:r w:rsidR="00094685">
        <w:rPr>
          <w:rFonts w:ascii="Verdana" w:hAnsi="Verdana" w:cs="Verdana"/>
          <w:sz w:val="20"/>
          <w:szCs w:val="20"/>
        </w:rPr>
        <w:t>.</w:t>
      </w:r>
    </w:p>
    <w:p w14:paraId="0547BA0F" w14:textId="7EB14696" w:rsidR="00FE7BA2" w:rsidRDefault="0025263A" w:rsidP="00C258EB">
      <w:pPr>
        <w:spacing w:before="120" w:after="120"/>
        <w:ind w:left="709" w:hanging="705"/>
        <w:jc w:val="both"/>
        <w:rPr>
          <w:rFonts w:ascii="Verdana" w:hAnsi="Verdana" w:cs="Verdana"/>
          <w:i/>
          <w:color w:val="0070C0"/>
          <w:sz w:val="20"/>
          <w:szCs w:val="20"/>
        </w:rPr>
      </w:pPr>
      <w:r w:rsidRPr="00A620C2">
        <w:rPr>
          <w:rFonts w:ascii="Verdana" w:hAnsi="Verdana" w:cs="Verdana"/>
          <w:iCs/>
          <w:sz w:val="20"/>
          <w:szCs w:val="20"/>
        </w:rPr>
        <w:t>6</w:t>
      </w:r>
      <w:r w:rsidR="00FE7BA2" w:rsidRPr="00A620C2">
        <w:rPr>
          <w:rFonts w:ascii="Verdana" w:hAnsi="Verdana" w:cs="Verdana"/>
          <w:iCs/>
          <w:sz w:val="20"/>
          <w:szCs w:val="20"/>
        </w:rPr>
        <w:t>.2.</w:t>
      </w:r>
      <w:r w:rsidR="00FE7BA2" w:rsidRPr="00A620C2">
        <w:rPr>
          <w:rFonts w:ascii="Verdana" w:hAnsi="Verdana" w:cs="Verdana"/>
          <w:iCs/>
          <w:sz w:val="20"/>
          <w:szCs w:val="20"/>
        </w:rPr>
        <w:tab/>
      </w:r>
      <w:r w:rsidR="00FE7BA2" w:rsidRPr="00A620C2">
        <w:rPr>
          <w:rFonts w:ascii="Verdana" w:hAnsi="Verdana" w:cs="Verdana"/>
          <w:sz w:val="20"/>
          <w:szCs w:val="20"/>
        </w:rPr>
        <w:t>Szczegółowo</w:t>
      </w:r>
      <w:r w:rsidR="00FE7BA2" w:rsidRPr="007D3A1D">
        <w:rPr>
          <w:rFonts w:ascii="Verdana" w:hAnsi="Verdana" w:cs="Verdana"/>
          <w:sz w:val="20"/>
          <w:szCs w:val="20"/>
        </w:rPr>
        <w:t xml:space="preserve"> przedmiot zamó</w:t>
      </w:r>
      <w:r w:rsidR="00A620C2">
        <w:rPr>
          <w:rFonts w:ascii="Verdana" w:hAnsi="Verdana" w:cs="Verdana"/>
          <w:sz w:val="20"/>
          <w:szCs w:val="20"/>
        </w:rPr>
        <w:t>wienia opisany został w Tomie II-I</w:t>
      </w:r>
      <w:r w:rsidR="00E07267">
        <w:rPr>
          <w:rFonts w:ascii="Verdana" w:hAnsi="Verdana" w:cs="Verdana"/>
          <w:sz w:val="20"/>
          <w:szCs w:val="20"/>
        </w:rPr>
        <w:t>II</w:t>
      </w:r>
      <w:r w:rsidR="00FE7BA2" w:rsidRPr="007D3A1D">
        <w:rPr>
          <w:rFonts w:ascii="Verdana" w:hAnsi="Verdana" w:cs="Verdana"/>
          <w:sz w:val="20"/>
          <w:szCs w:val="20"/>
        </w:rPr>
        <w:t xml:space="preserve"> SWZ.</w:t>
      </w:r>
      <w:r w:rsidR="00FE7BA2" w:rsidRPr="007D3A1D">
        <w:rPr>
          <w:rFonts w:ascii="Verdana" w:hAnsi="Verdana" w:cs="Verdana"/>
          <w:i/>
          <w:color w:val="0070C0"/>
          <w:sz w:val="20"/>
          <w:szCs w:val="20"/>
        </w:rPr>
        <w:t xml:space="preserve"> </w:t>
      </w:r>
    </w:p>
    <w:p w14:paraId="7505AA85" w14:textId="05F2B240" w:rsidR="00584401" w:rsidRPr="00A620C2" w:rsidRDefault="00584401" w:rsidP="00C258EB">
      <w:pPr>
        <w:tabs>
          <w:tab w:val="left" w:pos="709"/>
        </w:tabs>
        <w:spacing w:before="120" w:after="120"/>
        <w:jc w:val="both"/>
        <w:rPr>
          <w:rFonts w:ascii="Verdana" w:hAnsi="Verdana" w:cs="Verdana"/>
          <w:sz w:val="20"/>
          <w:szCs w:val="20"/>
        </w:rPr>
      </w:pPr>
      <w:r w:rsidRPr="00A620C2">
        <w:rPr>
          <w:rFonts w:ascii="Verdana" w:hAnsi="Verdana" w:cs="Verdana"/>
          <w:sz w:val="20"/>
          <w:szCs w:val="20"/>
        </w:rPr>
        <w:t>6.</w:t>
      </w:r>
      <w:r w:rsidR="00963CA8">
        <w:rPr>
          <w:rFonts w:ascii="Verdana" w:hAnsi="Verdana" w:cs="Verdana"/>
          <w:sz w:val="20"/>
          <w:szCs w:val="20"/>
        </w:rPr>
        <w:t>3</w:t>
      </w:r>
      <w:r w:rsidRPr="00A620C2">
        <w:rPr>
          <w:rFonts w:ascii="Verdana" w:hAnsi="Verdana" w:cs="Verdana"/>
          <w:sz w:val="20"/>
          <w:szCs w:val="20"/>
        </w:rPr>
        <w:t xml:space="preserve">. </w:t>
      </w:r>
      <w:r w:rsidR="00A620C2" w:rsidRPr="00A620C2">
        <w:rPr>
          <w:rFonts w:ascii="Verdana" w:hAnsi="Verdana" w:cs="Verdana"/>
          <w:sz w:val="20"/>
          <w:szCs w:val="20"/>
        </w:rPr>
        <w:tab/>
        <w:t>Zamawiający nie przewiduje</w:t>
      </w:r>
      <w:r w:rsidRPr="00A620C2">
        <w:rPr>
          <w:rFonts w:ascii="Verdana" w:hAnsi="Verdana" w:cs="Verdana"/>
          <w:sz w:val="20"/>
          <w:szCs w:val="20"/>
        </w:rPr>
        <w:t>:</w:t>
      </w:r>
    </w:p>
    <w:p w14:paraId="756B952B" w14:textId="77777777" w:rsidR="00584401" w:rsidRPr="00A620C2" w:rsidRDefault="00584401" w:rsidP="00166BE3">
      <w:pPr>
        <w:numPr>
          <w:ilvl w:val="0"/>
          <w:numId w:val="7"/>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odbycia przez Wykonawcę wizji lokalnej lub</w:t>
      </w:r>
    </w:p>
    <w:p w14:paraId="3B467F58" w14:textId="77777777" w:rsidR="00584401" w:rsidRPr="00A620C2" w:rsidRDefault="00584401" w:rsidP="00166BE3">
      <w:pPr>
        <w:numPr>
          <w:ilvl w:val="0"/>
          <w:numId w:val="7"/>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 xml:space="preserve">sprawdzenia przez Wykonawcę dokumentów niezbędnych do realizacji zamówienia dostępnych na miejscu u Zamawiającego. </w:t>
      </w:r>
    </w:p>
    <w:p w14:paraId="3654247B" w14:textId="6A8ADE5B" w:rsidR="00584401" w:rsidRPr="00A620C2" w:rsidRDefault="003674D2" w:rsidP="00C258EB">
      <w:pPr>
        <w:spacing w:before="120" w:after="120"/>
        <w:ind w:left="709" w:hanging="709"/>
        <w:jc w:val="both"/>
        <w:rPr>
          <w:rFonts w:ascii="Verdana" w:hAnsi="Verdana" w:cs="Verdana"/>
          <w:sz w:val="20"/>
          <w:szCs w:val="20"/>
        </w:rPr>
      </w:pPr>
      <w:r>
        <w:rPr>
          <w:rFonts w:ascii="Verdana" w:hAnsi="Verdana" w:cs="Verdana"/>
          <w:sz w:val="20"/>
          <w:szCs w:val="20"/>
        </w:rPr>
        <w:lastRenderedPageBreak/>
        <w:t>6.</w:t>
      </w:r>
      <w:r w:rsidR="00963CA8">
        <w:rPr>
          <w:rFonts w:ascii="Verdana" w:hAnsi="Verdana" w:cs="Verdana"/>
          <w:sz w:val="20"/>
          <w:szCs w:val="20"/>
        </w:rPr>
        <w:t>4</w:t>
      </w:r>
      <w:r w:rsidR="00584401" w:rsidRPr="00A620C2">
        <w:rPr>
          <w:rFonts w:ascii="Verdana" w:hAnsi="Verdana" w:cs="Verdana"/>
          <w:sz w:val="20"/>
          <w:szCs w:val="20"/>
        </w:rPr>
        <w:t>.</w:t>
      </w:r>
      <w:r w:rsidR="00584401" w:rsidRPr="00A620C2">
        <w:rPr>
          <w:rFonts w:ascii="Verdana" w:hAnsi="Verdana" w:cs="Verdana"/>
          <w:sz w:val="20"/>
          <w:szCs w:val="20"/>
        </w:rPr>
        <w:tab/>
        <w:t xml:space="preserve">Zamawiający </w:t>
      </w:r>
      <w:r w:rsidR="00584401" w:rsidRPr="00A620C2">
        <w:rPr>
          <w:rFonts w:ascii="Verdana" w:hAnsi="Verdana" w:cs="Verdana"/>
          <w:b/>
          <w:sz w:val="20"/>
          <w:szCs w:val="20"/>
        </w:rPr>
        <w:t>nie zastrzega</w:t>
      </w:r>
      <w:r w:rsidR="00584401" w:rsidRPr="00A620C2">
        <w:rPr>
          <w:rFonts w:ascii="Verdana" w:hAnsi="Verdana" w:cs="Verdana"/>
          <w:sz w:val="20"/>
          <w:szCs w:val="20"/>
        </w:rPr>
        <w:t xml:space="preserve"> obowiązku osobistego wykonania przez Wykonawcę kluczowych zadań. </w:t>
      </w:r>
    </w:p>
    <w:p w14:paraId="160565DD" w14:textId="3D919A28" w:rsidR="00A92ABC" w:rsidRDefault="003674D2" w:rsidP="00C258EB">
      <w:pPr>
        <w:autoSpaceDE w:val="0"/>
        <w:autoSpaceDN w:val="0"/>
        <w:adjustRightInd w:val="0"/>
        <w:spacing w:before="120" w:after="120"/>
        <w:ind w:left="705" w:hanging="705"/>
        <w:jc w:val="both"/>
        <w:rPr>
          <w:rFonts w:ascii="Verdana" w:hAnsi="Verdana" w:cs="Verdana"/>
          <w:sz w:val="20"/>
          <w:szCs w:val="20"/>
        </w:rPr>
      </w:pPr>
      <w:r>
        <w:rPr>
          <w:rFonts w:ascii="Verdana" w:hAnsi="Verdana" w:cs="Verdana"/>
          <w:sz w:val="20"/>
          <w:szCs w:val="20"/>
        </w:rPr>
        <w:t>6.</w:t>
      </w:r>
      <w:r w:rsidR="00963CA8">
        <w:rPr>
          <w:rFonts w:ascii="Verdana" w:hAnsi="Verdana" w:cs="Verdana"/>
          <w:sz w:val="20"/>
          <w:szCs w:val="20"/>
        </w:rPr>
        <w:t>5</w:t>
      </w:r>
      <w:r w:rsidR="0012143C" w:rsidRPr="00A620C2">
        <w:rPr>
          <w:rFonts w:ascii="Verdana" w:hAnsi="Verdana" w:cs="Verdana"/>
          <w:sz w:val="20"/>
          <w:szCs w:val="20"/>
        </w:rPr>
        <w:t>.</w:t>
      </w:r>
      <w:r w:rsidR="0012143C" w:rsidRPr="00A620C2">
        <w:rPr>
          <w:rFonts w:ascii="Verdana" w:hAnsi="Verdana" w:cs="Verdana"/>
          <w:sz w:val="20"/>
          <w:szCs w:val="20"/>
        </w:rPr>
        <w:tab/>
      </w:r>
      <w:r w:rsidR="00FE7BA2" w:rsidRPr="00A620C2">
        <w:rPr>
          <w:rFonts w:ascii="Verdana" w:hAnsi="Verdana" w:cs="Verdana"/>
          <w:sz w:val="20"/>
          <w:szCs w:val="20"/>
        </w:rPr>
        <w:t xml:space="preserve">Zamawiający </w:t>
      </w:r>
      <w:r w:rsidR="00CC7870">
        <w:rPr>
          <w:rFonts w:ascii="Verdana" w:hAnsi="Verdana" w:cs="Verdana"/>
          <w:sz w:val="20"/>
          <w:szCs w:val="20"/>
        </w:rPr>
        <w:t xml:space="preserve">nie </w:t>
      </w:r>
      <w:r w:rsidR="00605D7D" w:rsidRPr="00A620C2">
        <w:rPr>
          <w:rFonts w:ascii="Verdana" w:hAnsi="Verdana" w:cs="Verdana"/>
          <w:sz w:val="20"/>
          <w:szCs w:val="20"/>
        </w:rPr>
        <w:t>przewiduje</w:t>
      </w:r>
      <w:r w:rsidR="00A620C2" w:rsidRPr="00A620C2">
        <w:rPr>
          <w:rFonts w:ascii="Verdana" w:hAnsi="Verdana" w:cs="Verdana"/>
          <w:sz w:val="20"/>
          <w:szCs w:val="20"/>
        </w:rPr>
        <w:t xml:space="preserve"> możliwoś</w:t>
      </w:r>
      <w:r w:rsidR="00F23426">
        <w:rPr>
          <w:rFonts w:ascii="Verdana" w:hAnsi="Verdana" w:cs="Verdana"/>
          <w:sz w:val="20"/>
          <w:szCs w:val="20"/>
        </w:rPr>
        <w:t>ć</w:t>
      </w:r>
      <w:r w:rsidR="00FE7BA2" w:rsidRPr="00A620C2">
        <w:rPr>
          <w:rFonts w:ascii="Verdana" w:hAnsi="Verdana" w:cs="Verdana"/>
          <w:sz w:val="20"/>
          <w:szCs w:val="20"/>
        </w:rPr>
        <w:t xml:space="preserve"> udzielenia dotychczasowemu wykonawcy </w:t>
      </w:r>
      <w:r w:rsidR="004C57FA">
        <w:rPr>
          <w:rFonts w:ascii="Verdana" w:hAnsi="Verdana" w:cs="Verdana"/>
          <w:sz w:val="20"/>
          <w:szCs w:val="20"/>
        </w:rPr>
        <w:t>usług</w:t>
      </w:r>
      <w:r w:rsidR="00FE7BA2" w:rsidRPr="00A620C2">
        <w:rPr>
          <w:rFonts w:ascii="Verdana" w:hAnsi="Verdana" w:cs="Verdana"/>
          <w:sz w:val="20"/>
          <w:szCs w:val="20"/>
        </w:rPr>
        <w:t xml:space="preserve"> </w:t>
      </w:r>
      <w:r w:rsidR="00B13C2F">
        <w:rPr>
          <w:rFonts w:ascii="Verdana" w:hAnsi="Verdana" w:cs="Verdana"/>
          <w:sz w:val="20"/>
          <w:szCs w:val="20"/>
        </w:rPr>
        <w:t xml:space="preserve">lub robót budowlanych </w:t>
      </w:r>
      <w:r w:rsidR="00FE7BA2" w:rsidRPr="00A620C2">
        <w:rPr>
          <w:rFonts w:ascii="Verdana" w:hAnsi="Verdana" w:cs="Verdana"/>
          <w:sz w:val="20"/>
          <w:szCs w:val="20"/>
        </w:rPr>
        <w:t xml:space="preserve">zamówień, o których mowa w art. 214 ust. 1 pkt 7 ustawy </w:t>
      </w:r>
      <w:proofErr w:type="spellStart"/>
      <w:r w:rsidR="00FE7BA2" w:rsidRPr="00A620C2">
        <w:rPr>
          <w:rFonts w:ascii="Verdana" w:hAnsi="Verdana" w:cs="Verdana"/>
          <w:sz w:val="20"/>
          <w:szCs w:val="20"/>
        </w:rPr>
        <w:t>Pzp</w:t>
      </w:r>
      <w:proofErr w:type="spellEnd"/>
      <w:r w:rsidR="00FE7BA2" w:rsidRPr="00A620C2">
        <w:rPr>
          <w:rFonts w:ascii="Verdana" w:hAnsi="Verdana" w:cs="Verdana"/>
          <w:sz w:val="20"/>
          <w:szCs w:val="20"/>
        </w:rPr>
        <w:t>, polegających</w:t>
      </w:r>
      <w:r w:rsidR="00A620C2" w:rsidRPr="00A620C2">
        <w:rPr>
          <w:rFonts w:ascii="Verdana" w:hAnsi="Verdana" w:cs="Verdana"/>
          <w:sz w:val="20"/>
          <w:szCs w:val="20"/>
        </w:rPr>
        <w:t xml:space="preserve"> na powtórzeniu podobnych </w:t>
      </w:r>
      <w:r w:rsidR="004C57FA">
        <w:rPr>
          <w:rFonts w:ascii="Verdana" w:hAnsi="Verdana" w:cs="Verdana"/>
          <w:sz w:val="20"/>
          <w:szCs w:val="20"/>
        </w:rPr>
        <w:t>usług</w:t>
      </w:r>
      <w:r w:rsidR="00B13C2F">
        <w:rPr>
          <w:rFonts w:ascii="Verdana" w:hAnsi="Verdana" w:cs="Verdana"/>
          <w:sz w:val="20"/>
          <w:szCs w:val="20"/>
        </w:rPr>
        <w:t xml:space="preserve"> lub robót budowalnych</w:t>
      </w:r>
      <w:r w:rsidR="00FE7BA2" w:rsidRPr="00A620C2">
        <w:rPr>
          <w:rFonts w:ascii="Verdana" w:hAnsi="Verdana" w:cs="Verdana"/>
          <w:sz w:val="20"/>
          <w:szCs w:val="20"/>
        </w:rPr>
        <w:t>, zgodnych z</w:t>
      </w:r>
      <w:r w:rsidR="00B13C2F">
        <w:rPr>
          <w:rFonts w:ascii="Verdana" w:hAnsi="Verdana" w:cs="Verdana"/>
          <w:sz w:val="20"/>
          <w:szCs w:val="20"/>
        </w:rPr>
        <w:t> </w:t>
      </w:r>
      <w:r w:rsidR="00FE7BA2" w:rsidRPr="00A620C2">
        <w:rPr>
          <w:rFonts w:ascii="Verdana" w:hAnsi="Verdana" w:cs="Verdana"/>
          <w:sz w:val="20"/>
          <w:szCs w:val="20"/>
        </w:rPr>
        <w:t>przedmiotem zamówienia podstawowego</w:t>
      </w:r>
      <w:r w:rsidR="002307BE">
        <w:rPr>
          <w:rFonts w:ascii="Verdana" w:hAnsi="Verdana" w:cs="Verdana"/>
          <w:sz w:val="20"/>
          <w:szCs w:val="20"/>
        </w:rPr>
        <w:t>.</w:t>
      </w:r>
    </w:p>
    <w:p w14:paraId="098FC6C8" w14:textId="4E782A81" w:rsidR="003E5100" w:rsidRDefault="00611D1C" w:rsidP="00C258EB">
      <w:pPr>
        <w:autoSpaceDE w:val="0"/>
        <w:autoSpaceDN w:val="0"/>
        <w:adjustRightInd w:val="0"/>
        <w:spacing w:before="120" w:after="120"/>
        <w:ind w:left="705" w:hanging="705"/>
        <w:jc w:val="both"/>
        <w:rPr>
          <w:rFonts w:ascii="Verdana" w:hAnsi="Verdana" w:cs="Verdana"/>
          <w:sz w:val="20"/>
          <w:szCs w:val="20"/>
        </w:rPr>
      </w:pPr>
      <w:r>
        <w:rPr>
          <w:rFonts w:ascii="Verdana" w:hAnsi="Verdana" w:cs="Verdana"/>
          <w:sz w:val="20"/>
          <w:szCs w:val="20"/>
        </w:rPr>
        <w:t>6.</w:t>
      </w:r>
      <w:r w:rsidR="00AB5309">
        <w:rPr>
          <w:rFonts w:ascii="Verdana" w:hAnsi="Verdana" w:cs="Verdana"/>
          <w:sz w:val="20"/>
          <w:szCs w:val="20"/>
        </w:rPr>
        <w:t>8</w:t>
      </w:r>
      <w:r>
        <w:rPr>
          <w:rFonts w:ascii="Verdana" w:hAnsi="Verdana" w:cs="Verdana"/>
          <w:sz w:val="20"/>
          <w:szCs w:val="20"/>
        </w:rPr>
        <w:t xml:space="preserve">. </w:t>
      </w:r>
      <w:r>
        <w:rPr>
          <w:rFonts w:ascii="Verdana" w:hAnsi="Verdana" w:cs="Verdana"/>
          <w:sz w:val="20"/>
          <w:szCs w:val="20"/>
        </w:rPr>
        <w:tab/>
      </w:r>
      <w:r w:rsidRPr="00611D1C">
        <w:rPr>
          <w:rFonts w:ascii="Verdana" w:hAnsi="Verdana" w:cs="Verdana"/>
          <w:sz w:val="20"/>
          <w:szCs w:val="20"/>
        </w:rPr>
        <w:t>Wymagania w zakresie zatrudniania przez wykonawcę lub podwykonawcę osób na podstawie stosunku pracy</w:t>
      </w:r>
      <w:r w:rsidR="007E7A1E">
        <w:rPr>
          <w:rFonts w:ascii="Verdana" w:hAnsi="Verdana" w:cs="Verdana"/>
          <w:sz w:val="20"/>
          <w:szCs w:val="20"/>
        </w:rPr>
        <w:t>.</w:t>
      </w:r>
    </w:p>
    <w:p w14:paraId="79632C20" w14:textId="46CC6D3C" w:rsidR="00740EAF" w:rsidRPr="00202662" w:rsidRDefault="00385317" w:rsidP="00761960">
      <w:pPr>
        <w:autoSpaceDE w:val="0"/>
        <w:autoSpaceDN w:val="0"/>
        <w:adjustRightInd w:val="0"/>
        <w:spacing w:before="120" w:after="120"/>
        <w:ind w:left="705" w:hanging="705"/>
        <w:jc w:val="both"/>
        <w:rPr>
          <w:rFonts w:ascii="Verdana" w:hAnsi="Verdana" w:cs="Verdana"/>
          <w:sz w:val="20"/>
          <w:szCs w:val="20"/>
        </w:rPr>
      </w:pPr>
      <w:r>
        <w:rPr>
          <w:rStyle w:val="Domylnaczcionkaakapitu3"/>
          <w:rFonts w:ascii="Verdana" w:eastAsia="Calibri" w:hAnsi="Verdana"/>
          <w:sz w:val="20"/>
          <w:szCs w:val="20"/>
        </w:rPr>
        <w:t>6.</w:t>
      </w:r>
      <w:r w:rsidR="00AB5309">
        <w:rPr>
          <w:rStyle w:val="Domylnaczcionkaakapitu3"/>
          <w:rFonts w:ascii="Verdana" w:eastAsia="Calibri" w:hAnsi="Verdana"/>
          <w:sz w:val="20"/>
          <w:szCs w:val="20"/>
        </w:rPr>
        <w:t>8</w:t>
      </w:r>
      <w:r>
        <w:rPr>
          <w:rStyle w:val="Domylnaczcionkaakapitu3"/>
          <w:rFonts w:ascii="Verdana" w:eastAsia="Calibri" w:hAnsi="Verdana"/>
          <w:sz w:val="20"/>
          <w:szCs w:val="20"/>
        </w:rPr>
        <w:t>.1.</w:t>
      </w:r>
      <w:r w:rsidR="00B33634" w:rsidRPr="00B33634">
        <w:rPr>
          <w:rStyle w:val="Domylnaczcionkaakapitu3"/>
          <w:rFonts w:ascii="Verdana" w:eastAsia="Calibri" w:hAnsi="Verdana"/>
          <w:sz w:val="20"/>
          <w:szCs w:val="20"/>
        </w:rPr>
        <w:t xml:space="preserve"> Wykonawca zobowiąz</w:t>
      </w:r>
      <w:r>
        <w:rPr>
          <w:rStyle w:val="Domylnaczcionkaakapitu3"/>
          <w:rFonts w:ascii="Verdana" w:eastAsia="Calibri" w:hAnsi="Verdana"/>
          <w:sz w:val="20"/>
          <w:szCs w:val="20"/>
        </w:rPr>
        <w:t>any jest</w:t>
      </w:r>
      <w:r w:rsidR="00B33634" w:rsidRPr="00B33634">
        <w:rPr>
          <w:rStyle w:val="Domylnaczcionkaakapitu3"/>
          <w:rFonts w:ascii="Verdana" w:eastAsia="Calibri" w:hAnsi="Verdana"/>
          <w:sz w:val="20"/>
          <w:szCs w:val="20"/>
        </w:rPr>
        <w:t xml:space="preserve"> zatrudniać na podstawie umowy o pracę przez cały okres realizacji przedmiotu umowy osoby wykonujące bezpośrednio roboty przy realizacji </w:t>
      </w:r>
      <w:r w:rsidR="00B33634" w:rsidRPr="00202662">
        <w:rPr>
          <w:rFonts w:ascii="Verdana" w:hAnsi="Verdana" w:cs="Verdana"/>
          <w:sz w:val="20"/>
          <w:szCs w:val="20"/>
        </w:rPr>
        <w:t xml:space="preserve">przedmiotu zamówienia </w:t>
      </w:r>
      <w:r w:rsidR="00C94E0D">
        <w:rPr>
          <w:rFonts w:ascii="Verdana" w:hAnsi="Verdana" w:cs="Verdana"/>
          <w:sz w:val="20"/>
          <w:szCs w:val="20"/>
        </w:rPr>
        <w:t xml:space="preserve">polegające na </w:t>
      </w:r>
      <w:r w:rsidR="00023777">
        <w:rPr>
          <w:rFonts w:ascii="Verdana" w:hAnsi="Verdana" w:cs="Verdana"/>
          <w:sz w:val="20"/>
          <w:szCs w:val="20"/>
        </w:rPr>
        <w:t>montażu oświetlenia ulicznego w szczególności montażu słupów oświetlenia, opraw, linii kablowych oraz wykonywania robót ziemnych.</w:t>
      </w:r>
      <w:r w:rsidR="00B33634" w:rsidRPr="00202662">
        <w:rPr>
          <w:rFonts w:ascii="Verdana" w:hAnsi="Verdana" w:cs="Verdana"/>
          <w:sz w:val="20"/>
          <w:szCs w:val="20"/>
        </w:rPr>
        <w:t xml:space="preserve"> jeżeli wykonywane przez nie czynności polegają na wykonywaniu pracy w rozumieniu przepisu art. 22 § 1 ustawy z dnia 26</w:t>
      </w:r>
      <w:r w:rsidR="00C47394">
        <w:rPr>
          <w:rFonts w:ascii="Verdana" w:hAnsi="Verdana" w:cs="Verdana"/>
          <w:sz w:val="20"/>
          <w:szCs w:val="20"/>
        </w:rPr>
        <w:t> </w:t>
      </w:r>
      <w:r w:rsidR="00B33634" w:rsidRPr="00202662">
        <w:rPr>
          <w:rFonts w:ascii="Verdana" w:hAnsi="Verdana" w:cs="Verdana"/>
          <w:sz w:val="20"/>
          <w:szCs w:val="20"/>
        </w:rPr>
        <w:t>czerwca 1974</w:t>
      </w:r>
      <w:r w:rsidR="000B7089" w:rsidRPr="00202662">
        <w:rPr>
          <w:rFonts w:ascii="Verdana" w:hAnsi="Verdana" w:cs="Verdana"/>
          <w:sz w:val="20"/>
          <w:szCs w:val="20"/>
        </w:rPr>
        <w:t xml:space="preserve"> </w:t>
      </w:r>
      <w:r w:rsidR="00B33634" w:rsidRPr="00202662">
        <w:rPr>
          <w:rFonts w:ascii="Verdana" w:hAnsi="Verdana" w:cs="Verdana"/>
          <w:sz w:val="20"/>
          <w:szCs w:val="20"/>
        </w:rPr>
        <w:t>r. - Kodeks pracy (</w:t>
      </w:r>
      <w:r w:rsidR="00DC75BF" w:rsidRPr="00DC75BF">
        <w:rPr>
          <w:rFonts w:ascii="Verdana" w:hAnsi="Verdana" w:cs="Verdana"/>
          <w:sz w:val="20"/>
          <w:szCs w:val="20"/>
        </w:rPr>
        <w:t>Dz.</w:t>
      </w:r>
      <w:r w:rsidR="00DC75BF">
        <w:rPr>
          <w:rFonts w:ascii="Verdana" w:hAnsi="Verdana" w:cs="Verdana"/>
          <w:sz w:val="20"/>
          <w:szCs w:val="20"/>
        </w:rPr>
        <w:t xml:space="preserve"> </w:t>
      </w:r>
      <w:r w:rsidR="00DC75BF" w:rsidRPr="00DC75BF">
        <w:rPr>
          <w:rFonts w:ascii="Verdana" w:hAnsi="Verdana" w:cs="Verdana"/>
          <w:sz w:val="20"/>
          <w:szCs w:val="20"/>
        </w:rPr>
        <w:t xml:space="preserve">U. z 2025 r. poz. 277 z </w:t>
      </w:r>
      <w:proofErr w:type="spellStart"/>
      <w:r w:rsidR="00DC75BF" w:rsidRPr="00DC75BF">
        <w:rPr>
          <w:rFonts w:ascii="Verdana" w:hAnsi="Verdana" w:cs="Verdana"/>
          <w:sz w:val="20"/>
          <w:szCs w:val="20"/>
        </w:rPr>
        <w:t>późn</w:t>
      </w:r>
      <w:proofErr w:type="spellEnd"/>
      <w:r w:rsidR="00DC75BF" w:rsidRPr="00DC75BF">
        <w:rPr>
          <w:rFonts w:ascii="Verdana" w:hAnsi="Verdana" w:cs="Verdana"/>
          <w:sz w:val="20"/>
          <w:szCs w:val="20"/>
        </w:rPr>
        <w:t>. zm.)</w:t>
      </w:r>
      <w:r w:rsidR="00DC75BF">
        <w:rPr>
          <w:rFonts w:ascii="Verdana" w:hAnsi="Verdana" w:cs="Verdana"/>
          <w:sz w:val="20"/>
          <w:szCs w:val="20"/>
        </w:rPr>
        <w:t>.</w:t>
      </w:r>
    </w:p>
    <w:p w14:paraId="744BD766" w14:textId="3DEC2BB4" w:rsidR="005E7266" w:rsidRDefault="00385317" w:rsidP="00202662">
      <w:pPr>
        <w:autoSpaceDE w:val="0"/>
        <w:autoSpaceDN w:val="0"/>
        <w:adjustRightInd w:val="0"/>
        <w:spacing w:before="120" w:after="120"/>
        <w:ind w:left="705" w:hanging="705"/>
        <w:jc w:val="both"/>
        <w:rPr>
          <w:rFonts w:ascii="Verdana" w:hAnsi="Verdana" w:cs="Verdana"/>
          <w:sz w:val="20"/>
          <w:szCs w:val="20"/>
        </w:rPr>
      </w:pPr>
      <w:r w:rsidRPr="00202662">
        <w:rPr>
          <w:rFonts w:ascii="Verdana" w:hAnsi="Verdana" w:cs="Verdana"/>
          <w:sz w:val="20"/>
          <w:szCs w:val="20"/>
        </w:rPr>
        <w:t>6.</w:t>
      </w:r>
      <w:r w:rsidR="00AB5309">
        <w:rPr>
          <w:rFonts w:ascii="Verdana" w:hAnsi="Verdana" w:cs="Verdana"/>
          <w:sz w:val="20"/>
          <w:szCs w:val="20"/>
        </w:rPr>
        <w:t>8</w:t>
      </w:r>
      <w:r w:rsidRPr="00202662">
        <w:rPr>
          <w:rFonts w:ascii="Verdana" w:hAnsi="Verdana" w:cs="Verdana"/>
          <w:sz w:val="20"/>
          <w:szCs w:val="20"/>
        </w:rPr>
        <w:t>.2.</w:t>
      </w:r>
      <w:r w:rsidR="00B33634" w:rsidRPr="00202662">
        <w:rPr>
          <w:rFonts w:ascii="Verdana" w:hAnsi="Verdana" w:cs="Verdana"/>
          <w:sz w:val="20"/>
          <w:szCs w:val="20"/>
        </w:rPr>
        <w:t xml:space="preserve"> </w:t>
      </w:r>
      <w:r w:rsidR="005E7266" w:rsidRPr="00202662">
        <w:rPr>
          <w:rFonts w:ascii="Verdana" w:hAnsi="Verdana" w:cs="Verdana"/>
          <w:sz w:val="20"/>
          <w:szCs w:val="20"/>
        </w:rPr>
        <w:t>Szczegółowe wymagania w zakresie zatrudniania przez wykonawcę lub podwykonawcę osób na podstawie stosunku pracy</w:t>
      </w:r>
      <w:r w:rsidR="00953490" w:rsidRPr="00202662">
        <w:rPr>
          <w:rFonts w:ascii="Verdana" w:hAnsi="Verdana" w:cs="Verdana"/>
          <w:sz w:val="20"/>
          <w:szCs w:val="20"/>
        </w:rPr>
        <w:t>, w tym: spos</w:t>
      </w:r>
      <w:r w:rsidR="007E7A1E" w:rsidRPr="00202662">
        <w:rPr>
          <w:rFonts w:ascii="Verdana" w:hAnsi="Verdana" w:cs="Verdana"/>
          <w:sz w:val="20"/>
          <w:szCs w:val="20"/>
        </w:rPr>
        <w:t>obu</w:t>
      </w:r>
      <w:r w:rsidR="00953490" w:rsidRPr="00202662">
        <w:rPr>
          <w:rFonts w:ascii="Verdana" w:hAnsi="Verdana" w:cs="Verdana"/>
          <w:sz w:val="20"/>
          <w:szCs w:val="20"/>
        </w:rPr>
        <w:t xml:space="preserve"> weryfikacji zatrudnienia tych osób, uprawnienia zamawiającego w zakresie kontroli spełniania przez wykonawcę wymagań</w:t>
      </w:r>
      <w:r w:rsidR="00953490" w:rsidRPr="00953490">
        <w:rPr>
          <w:rFonts w:ascii="Verdana" w:hAnsi="Verdana" w:cs="Verdana"/>
          <w:sz w:val="20"/>
          <w:szCs w:val="20"/>
        </w:rPr>
        <w:t xml:space="preserve"> związanych z zatrudnianiem tych osób oraz sankcji z tytułu niespełnienia tych wymagań</w:t>
      </w:r>
      <w:r w:rsidR="00953490">
        <w:rPr>
          <w:rFonts w:ascii="Verdana" w:hAnsi="Verdana" w:cs="Verdana"/>
          <w:sz w:val="20"/>
          <w:szCs w:val="20"/>
        </w:rPr>
        <w:t>,</w:t>
      </w:r>
      <w:r w:rsidR="005E7266">
        <w:rPr>
          <w:rFonts w:ascii="Verdana" w:hAnsi="Verdana" w:cs="Verdana"/>
          <w:sz w:val="20"/>
          <w:szCs w:val="20"/>
        </w:rPr>
        <w:t xml:space="preserve"> zostały określone w projektowanych postanowieniach umowy (Tom II SWZ)</w:t>
      </w:r>
      <w:r w:rsidR="008E042E">
        <w:rPr>
          <w:rFonts w:ascii="Verdana" w:hAnsi="Verdana" w:cs="Verdana"/>
          <w:sz w:val="20"/>
          <w:szCs w:val="20"/>
        </w:rPr>
        <w:t>.</w:t>
      </w:r>
    </w:p>
    <w:p w14:paraId="670C0C72" w14:textId="7C39716B" w:rsidR="005F6EAE" w:rsidRDefault="008E042E" w:rsidP="005F6EAE">
      <w:pPr>
        <w:autoSpaceDE w:val="0"/>
        <w:autoSpaceDN w:val="0"/>
        <w:adjustRightInd w:val="0"/>
        <w:ind w:left="703" w:hanging="705"/>
        <w:contextualSpacing/>
        <w:jc w:val="both"/>
        <w:rPr>
          <w:rFonts w:ascii="Verdana" w:hAnsi="Verdana" w:cs="Verdana"/>
          <w:sz w:val="20"/>
          <w:szCs w:val="20"/>
        </w:rPr>
      </w:pPr>
      <w:r>
        <w:rPr>
          <w:rFonts w:ascii="Verdana" w:hAnsi="Verdana" w:cs="Verdana"/>
          <w:sz w:val="20"/>
          <w:szCs w:val="20"/>
        </w:rPr>
        <w:t>6.</w:t>
      </w:r>
      <w:r w:rsidR="00AB5309">
        <w:rPr>
          <w:rFonts w:ascii="Verdana" w:hAnsi="Verdana" w:cs="Verdana"/>
          <w:sz w:val="20"/>
          <w:szCs w:val="20"/>
        </w:rPr>
        <w:t>9</w:t>
      </w:r>
      <w:r>
        <w:rPr>
          <w:rFonts w:ascii="Verdana" w:hAnsi="Verdana" w:cs="Verdana"/>
          <w:sz w:val="20"/>
          <w:szCs w:val="20"/>
        </w:rPr>
        <w:t xml:space="preserve">.  </w:t>
      </w:r>
      <w:r>
        <w:rPr>
          <w:rFonts w:ascii="Verdana" w:hAnsi="Verdana" w:cs="Verdana"/>
          <w:sz w:val="20"/>
          <w:szCs w:val="20"/>
        </w:rPr>
        <w:tab/>
        <w:t>Z</w:t>
      </w:r>
      <w:r w:rsidR="005F3CD2">
        <w:rPr>
          <w:rFonts w:ascii="Verdana" w:hAnsi="Verdana" w:cs="Verdana"/>
          <w:sz w:val="20"/>
          <w:szCs w:val="20"/>
        </w:rPr>
        <w:t>a</w:t>
      </w:r>
      <w:r>
        <w:rPr>
          <w:rFonts w:ascii="Verdana" w:hAnsi="Verdana" w:cs="Verdana"/>
          <w:sz w:val="20"/>
          <w:szCs w:val="20"/>
        </w:rPr>
        <w:t>mawiający nie dokonał podziału zamówienia na części</w:t>
      </w:r>
      <w:r w:rsidR="00761960">
        <w:rPr>
          <w:rFonts w:ascii="Verdana" w:hAnsi="Verdana" w:cs="Verdana"/>
          <w:sz w:val="20"/>
          <w:szCs w:val="20"/>
        </w:rPr>
        <w:t xml:space="preserve">, </w:t>
      </w:r>
      <w:r>
        <w:rPr>
          <w:rFonts w:ascii="Verdana" w:hAnsi="Verdana" w:cs="Verdana"/>
          <w:sz w:val="20"/>
          <w:szCs w:val="20"/>
        </w:rPr>
        <w:t xml:space="preserve">gdyż </w:t>
      </w:r>
      <w:r w:rsidR="00311ED4">
        <w:rPr>
          <w:rFonts w:ascii="Verdana" w:hAnsi="Verdana" w:cs="Verdana"/>
          <w:sz w:val="20"/>
          <w:szCs w:val="20"/>
        </w:rPr>
        <w:t>jest to niezasadne z uwagi na</w:t>
      </w:r>
      <w:r w:rsidR="00311ED4" w:rsidRPr="00311ED4">
        <w:rPr>
          <w:rFonts w:ascii="Verdana" w:hAnsi="Verdana" w:cs="Verdana"/>
          <w:sz w:val="20"/>
          <w:szCs w:val="20"/>
        </w:rPr>
        <w:t xml:space="preserve"> specyfikę </w:t>
      </w:r>
      <w:r w:rsidR="00311ED4">
        <w:rPr>
          <w:rFonts w:ascii="Verdana" w:hAnsi="Verdana" w:cs="Verdana"/>
          <w:sz w:val="20"/>
          <w:szCs w:val="20"/>
        </w:rPr>
        <w:t>przedmiotu zamówienia</w:t>
      </w:r>
      <w:r w:rsidR="00311ED4" w:rsidRPr="00311ED4">
        <w:rPr>
          <w:rFonts w:ascii="Verdana" w:hAnsi="Verdana" w:cs="Verdana"/>
          <w:sz w:val="20"/>
          <w:szCs w:val="20"/>
        </w:rPr>
        <w:t xml:space="preserve">. </w:t>
      </w:r>
      <w:r w:rsidR="00311ED4">
        <w:rPr>
          <w:rFonts w:ascii="Verdana" w:hAnsi="Verdana" w:cs="Verdana"/>
          <w:sz w:val="20"/>
          <w:szCs w:val="20"/>
        </w:rPr>
        <w:t>P</w:t>
      </w:r>
      <w:r w:rsidR="00311ED4" w:rsidRPr="00311ED4">
        <w:rPr>
          <w:rFonts w:ascii="Verdana" w:hAnsi="Verdana" w:cs="Verdana"/>
          <w:sz w:val="20"/>
          <w:szCs w:val="20"/>
        </w:rPr>
        <w:t>odział zamówienia na części groziłby nadmierny</w:t>
      </w:r>
      <w:r w:rsidR="005F6EAE">
        <w:rPr>
          <w:rFonts w:ascii="Verdana" w:hAnsi="Verdana" w:cs="Verdana"/>
          <w:sz w:val="20"/>
          <w:szCs w:val="20"/>
        </w:rPr>
        <w:t xml:space="preserve">mi </w:t>
      </w:r>
      <w:r w:rsidR="00311ED4" w:rsidRPr="00311ED4">
        <w:rPr>
          <w:rFonts w:ascii="Verdana" w:hAnsi="Verdana" w:cs="Verdana"/>
          <w:sz w:val="20"/>
          <w:szCs w:val="20"/>
        </w:rPr>
        <w:t>trudności technicznych i organizacyjnych</w:t>
      </w:r>
      <w:r w:rsidR="005F6EAE">
        <w:rPr>
          <w:rFonts w:ascii="Verdana" w:hAnsi="Verdana" w:cs="Verdana"/>
          <w:sz w:val="20"/>
          <w:szCs w:val="20"/>
        </w:rPr>
        <w:t xml:space="preserve"> poprzez potrzebę</w:t>
      </w:r>
      <w:r w:rsidR="00311ED4" w:rsidRPr="00311ED4">
        <w:rPr>
          <w:rFonts w:ascii="Verdana" w:hAnsi="Verdana" w:cs="Verdana"/>
          <w:sz w:val="20"/>
          <w:szCs w:val="20"/>
        </w:rPr>
        <w:t xml:space="preserve"> skoordynowania</w:t>
      </w:r>
      <w:r w:rsidR="005F6EAE">
        <w:rPr>
          <w:rFonts w:ascii="Verdana" w:hAnsi="Verdana" w:cs="Verdana"/>
          <w:sz w:val="20"/>
          <w:szCs w:val="20"/>
        </w:rPr>
        <w:t xml:space="preserve"> przez Zamawiającego</w:t>
      </w:r>
      <w:r w:rsidR="00311ED4" w:rsidRPr="00311ED4">
        <w:rPr>
          <w:rFonts w:ascii="Verdana" w:hAnsi="Verdana" w:cs="Verdana"/>
          <w:sz w:val="20"/>
          <w:szCs w:val="20"/>
        </w:rPr>
        <w:t xml:space="preserve"> działań różnych wykonawców realizujących poszczególne części zamówienia</w:t>
      </w:r>
      <w:r w:rsidR="00311ED4">
        <w:rPr>
          <w:rFonts w:ascii="Verdana" w:hAnsi="Verdana" w:cs="Verdana"/>
          <w:sz w:val="20"/>
          <w:szCs w:val="20"/>
        </w:rPr>
        <w:t xml:space="preserve">. Ponadto podział zamówienia na części groziłby </w:t>
      </w:r>
      <w:r w:rsidR="00742E16" w:rsidRPr="00311ED4">
        <w:rPr>
          <w:rFonts w:ascii="Verdana" w:hAnsi="Verdana" w:cs="Verdana"/>
          <w:sz w:val="20"/>
          <w:szCs w:val="20"/>
        </w:rPr>
        <w:t>nadmiernymi kosztami wykonania zamówienia.</w:t>
      </w:r>
      <w:r w:rsidR="005F6EAE">
        <w:rPr>
          <w:rFonts w:ascii="Verdana" w:hAnsi="Verdana" w:cs="Verdana"/>
          <w:sz w:val="20"/>
          <w:szCs w:val="20"/>
        </w:rPr>
        <w:t xml:space="preserve"> Wykonanie zamówienia przez jednego wykonawcę ma zapewnić dokładność, integralność oraz terminowość realizacji prac. </w:t>
      </w:r>
      <w:r w:rsidR="005F6EAE" w:rsidRPr="0079249E">
        <w:rPr>
          <w:rFonts w:ascii="Verdana" w:hAnsi="Verdana" w:cs="Verdana"/>
          <w:sz w:val="20"/>
          <w:szCs w:val="20"/>
        </w:rPr>
        <w:t>Zakres przedmiotu zamówienia odpowiada profilowi działalności małych i średnich przedsiębiorstw</w:t>
      </w:r>
      <w:r w:rsidR="005F6EAE">
        <w:rPr>
          <w:rFonts w:ascii="Verdana" w:hAnsi="Verdana" w:cs="Verdana"/>
          <w:sz w:val="20"/>
          <w:szCs w:val="20"/>
        </w:rPr>
        <w:t>.</w:t>
      </w:r>
    </w:p>
    <w:p w14:paraId="491E7ED4" w14:textId="544670DE" w:rsidR="00742E16" w:rsidRPr="00C61802" w:rsidRDefault="00742E16" w:rsidP="00311ED4">
      <w:pPr>
        <w:pStyle w:val="Akapitzlist"/>
        <w:tabs>
          <w:tab w:val="left" w:pos="-2835"/>
          <w:tab w:val="left" w:pos="0"/>
          <w:tab w:val="left" w:pos="709"/>
        </w:tabs>
        <w:suppressAutoHyphens/>
        <w:spacing w:line="240" w:lineRule="auto"/>
        <w:ind w:left="709" w:hanging="709"/>
        <w:jc w:val="both"/>
        <w:rPr>
          <w:rFonts w:ascii="Verdana" w:hAnsi="Verdana" w:cs="Verdana"/>
          <w:sz w:val="12"/>
          <w:szCs w:val="12"/>
        </w:rPr>
      </w:pPr>
    </w:p>
    <w:p w14:paraId="65C4E94A" w14:textId="1C531D72" w:rsidR="0006792C" w:rsidRPr="007D3A1D" w:rsidRDefault="0012143C" w:rsidP="00C258EB">
      <w:pPr>
        <w:spacing w:before="120" w:after="120"/>
        <w:rPr>
          <w:rFonts w:ascii="Verdana" w:hAnsi="Verdana" w:cs="Verdana"/>
          <w:b/>
          <w:bCs/>
          <w:sz w:val="20"/>
          <w:szCs w:val="20"/>
        </w:rPr>
      </w:pPr>
      <w:r>
        <w:rPr>
          <w:rFonts w:ascii="Verdana" w:hAnsi="Verdana" w:cs="Verdana"/>
          <w:b/>
          <w:bCs/>
          <w:sz w:val="20"/>
          <w:szCs w:val="20"/>
        </w:rPr>
        <w:t>7</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TERMIN </w:t>
      </w:r>
      <w:r w:rsidR="003E773B" w:rsidRPr="007D3A1D">
        <w:rPr>
          <w:rFonts w:ascii="Verdana" w:hAnsi="Verdana" w:cs="Verdana"/>
          <w:b/>
          <w:bCs/>
          <w:sz w:val="20"/>
          <w:szCs w:val="20"/>
        </w:rPr>
        <w:t>WYKONANIA ZAMÓWIENIA</w:t>
      </w:r>
    </w:p>
    <w:p w14:paraId="5078AEE0" w14:textId="51D1713C" w:rsidR="00202662" w:rsidRDefault="00BE0C33" w:rsidP="00202662">
      <w:pPr>
        <w:widowControl w:val="0"/>
        <w:ind w:left="709"/>
        <w:jc w:val="both"/>
        <w:rPr>
          <w:rFonts w:ascii="Verdana" w:hAnsi="Verdana" w:cs="Verdana"/>
          <w:b/>
          <w:bCs/>
          <w:sz w:val="20"/>
          <w:szCs w:val="20"/>
        </w:rPr>
      </w:pPr>
      <w:r>
        <w:rPr>
          <w:rFonts w:ascii="Verdana" w:hAnsi="Verdana" w:cs="Verdana"/>
          <w:sz w:val="20"/>
          <w:szCs w:val="20"/>
        </w:rPr>
        <w:t xml:space="preserve">100 dni </w:t>
      </w:r>
      <w:r w:rsidR="00761960">
        <w:rPr>
          <w:rFonts w:ascii="Verdana" w:hAnsi="Verdana" w:cs="Verdana"/>
          <w:sz w:val="20"/>
          <w:szCs w:val="20"/>
        </w:rPr>
        <w:t xml:space="preserve">od </w:t>
      </w:r>
      <w:r w:rsidR="00023777">
        <w:rPr>
          <w:rFonts w:ascii="Verdana" w:hAnsi="Verdana" w:cs="Verdana"/>
          <w:sz w:val="20"/>
          <w:szCs w:val="20"/>
        </w:rPr>
        <w:t>dnia podpisania umowy</w:t>
      </w:r>
      <w:r w:rsidR="00D42B25">
        <w:rPr>
          <w:rFonts w:ascii="Verdana" w:hAnsi="Verdana" w:cs="Verdana"/>
          <w:sz w:val="20"/>
          <w:szCs w:val="20"/>
        </w:rPr>
        <w:t>.</w:t>
      </w:r>
    </w:p>
    <w:p w14:paraId="3EA0200E" w14:textId="04E7369A" w:rsidR="0006792C" w:rsidRPr="007D3A1D" w:rsidRDefault="0012143C" w:rsidP="00C258EB">
      <w:pPr>
        <w:spacing w:before="120" w:after="120"/>
        <w:rPr>
          <w:rFonts w:ascii="Verdana" w:hAnsi="Verdana" w:cs="Verdana"/>
          <w:b/>
          <w:bCs/>
          <w:sz w:val="20"/>
          <w:szCs w:val="20"/>
        </w:rPr>
      </w:pPr>
      <w:r>
        <w:rPr>
          <w:rFonts w:ascii="Verdana" w:hAnsi="Verdana" w:cs="Verdana"/>
          <w:b/>
          <w:bCs/>
          <w:sz w:val="20"/>
          <w:szCs w:val="20"/>
        </w:rPr>
        <w:t>8</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WARUNKI UDZIAŁU W POSTĘPOWANIU </w:t>
      </w:r>
    </w:p>
    <w:p w14:paraId="7756B419" w14:textId="2DBE9073" w:rsidR="00740EAF" w:rsidRPr="007D3A1D" w:rsidRDefault="0012143C" w:rsidP="00FA0816">
      <w:pPr>
        <w:pStyle w:val="Tekstpodstawowy2"/>
        <w:spacing w:after="120"/>
        <w:ind w:left="709" w:hanging="709"/>
        <w:rPr>
          <w:rFonts w:ascii="Verdana" w:hAnsi="Verdana" w:cs="Verdana"/>
          <w:sz w:val="20"/>
          <w:szCs w:val="20"/>
        </w:rPr>
      </w:pPr>
      <w:r>
        <w:rPr>
          <w:rStyle w:val="tekstdokbold"/>
          <w:rFonts w:ascii="Verdana" w:hAnsi="Verdana" w:cs="Verdana"/>
          <w:sz w:val="20"/>
          <w:szCs w:val="20"/>
        </w:rPr>
        <w:t>8</w:t>
      </w:r>
      <w:r w:rsidR="0006792C" w:rsidRPr="007D3A1D">
        <w:rPr>
          <w:rStyle w:val="tekstdokbold"/>
          <w:rFonts w:ascii="Verdana" w:hAnsi="Verdana" w:cs="Verdana"/>
          <w:sz w:val="20"/>
          <w:szCs w:val="20"/>
        </w:rPr>
        <w:t>.1.</w:t>
      </w:r>
      <w:r w:rsidR="0006792C" w:rsidRPr="007D3A1D">
        <w:rPr>
          <w:rStyle w:val="tekstdokbold"/>
          <w:rFonts w:ascii="Verdana" w:hAnsi="Verdana" w:cs="Verdana"/>
          <w:sz w:val="20"/>
          <w:szCs w:val="20"/>
        </w:rPr>
        <w:tab/>
        <w:t xml:space="preserve">O udzielenie zamówienia mogą ubiegać się Wykonawcy, którzy nie podlegają wykluczeniu oraz spełniają określone przez zamawiającego warunki </w:t>
      </w:r>
      <w:r w:rsidR="0006792C" w:rsidRPr="007D3A1D">
        <w:rPr>
          <w:rFonts w:ascii="Verdana" w:hAnsi="Verdana" w:cs="Verdana"/>
          <w:sz w:val="20"/>
          <w:szCs w:val="20"/>
        </w:rPr>
        <w:t>udziału w postępowaniu.</w:t>
      </w:r>
    </w:p>
    <w:p w14:paraId="5B61EBA8" w14:textId="77777777" w:rsidR="00C47394" w:rsidRPr="007D3A1D" w:rsidRDefault="00C47394" w:rsidP="00C47394">
      <w:pPr>
        <w:pStyle w:val="Tekstpodstawowy2"/>
        <w:spacing w:after="120"/>
        <w:ind w:left="709" w:hanging="709"/>
        <w:rPr>
          <w:rFonts w:ascii="Verdana" w:hAnsi="Verdana" w:cs="Verdana"/>
          <w:sz w:val="20"/>
          <w:szCs w:val="20"/>
        </w:rPr>
      </w:pPr>
      <w:r>
        <w:rPr>
          <w:rStyle w:val="tekstdokbold"/>
          <w:rFonts w:ascii="Verdana" w:hAnsi="Verdana" w:cs="Verdana"/>
          <w:sz w:val="20"/>
          <w:szCs w:val="20"/>
        </w:rPr>
        <w:t>8</w:t>
      </w:r>
      <w:r w:rsidRPr="007D3A1D">
        <w:rPr>
          <w:rStyle w:val="tekstdokbold"/>
          <w:rFonts w:ascii="Verdana" w:hAnsi="Verdana" w:cs="Verdana"/>
          <w:sz w:val="20"/>
          <w:szCs w:val="20"/>
        </w:rPr>
        <w:t>.2.</w:t>
      </w:r>
      <w:r w:rsidRPr="007D3A1D">
        <w:rPr>
          <w:rStyle w:val="tekstdokbold"/>
          <w:rFonts w:ascii="Verdana" w:hAnsi="Verdana" w:cs="Verdana"/>
          <w:sz w:val="20"/>
          <w:szCs w:val="20"/>
        </w:rPr>
        <w:tab/>
      </w:r>
      <w:r w:rsidRPr="007D3A1D">
        <w:rPr>
          <w:rFonts w:ascii="Verdana" w:hAnsi="Verdana" w:cs="Verdana"/>
          <w:sz w:val="20"/>
          <w:szCs w:val="20"/>
        </w:rPr>
        <w:t>O udzielenie zamówienia mogą ubiegać się Wykonawcy, którzy spełniają warunki dotyczące:</w:t>
      </w:r>
    </w:p>
    <w:p w14:paraId="569A7441" w14:textId="77777777" w:rsidR="00C47394" w:rsidRPr="007D3A1D" w:rsidRDefault="00C47394" w:rsidP="00C47394">
      <w:pPr>
        <w:pStyle w:val="Tekstpodstawowy2"/>
        <w:spacing w:after="120"/>
        <w:ind w:left="1134" w:hanging="425"/>
        <w:rPr>
          <w:rFonts w:ascii="Verdana" w:hAnsi="Verdana" w:cs="Verdana"/>
          <w:bCs w:val="0"/>
          <w:sz w:val="20"/>
          <w:szCs w:val="20"/>
        </w:rPr>
      </w:pPr>
      <w:r w:rsidRPr="007D3A1D">
        <w:rPr>
          <w:rFonts w:ascii="Verdana" w:hAnsi="Verdana" w:cs="Verdana"/>
          <w:b w:val="0"/>
          <w:bCs w:val="0"/>
          <w:sz w:val="20"/>
          <w:szCs w:val="20"/>
        </w:rPr>
        <w:t xml:space="preserve">1) </w:t>
      </w:r>
      <w:r w:rsidRPr="007D3A1D">
        <w:rPr>
          <w:rFonts w:ascii="Verdana" w:hAnsi="Verdana" w:cs="Verdana"/>
          <w:b w:val="0"/>
          <w:bCs w:val="0"/>
          <w:sz w:val="20"/>
          <w:szCs w:val="20"/>
        </w:rPr>
        <w:tab/>
      </w:r>
      <w:r w:rsidRPr="007D3A1D">
        <w:rPr>
          <w:rFonts w:ascii="Verdana" w:hAnsi="Verdana" w:cs="Verdana"/>
          <w:bCs w:val="0"/>
          <w:sz w:val="20"/>
          <w:szCs w:val="20"/>
        </w:rPr>
        <w:t>zdolności do występowania w obrocie gospodarczym</w:t>
      </w:r>
    </w:p>
    <w:p w14:paraId="7E6AD4D9" w14:textId="77777777" w:rsidR="00C47394" w:rsidRPr="004A0C02" w:rsidRDefault="00C47394" w:rsidP="00C47394">
      <w:pPr>
        <w:pStyle w:val="pkt"/>
        <w:spacing w:before="120" w:after="120"/>
        <w:ind w:left="1134" w:firstLine="0"/>
        <w:rPr>
          <w:rFonts w:ascii="Verdana" w:hAnsi="Verdana" w:cs="Verdana"/>
          <w:bCs/>
          <w:iCs/>
          <w:sz w:val="20"/>
          <w:szCs w:val="20"/>
        </w:rPr>
      </w:pPr>
      <w:r w:rsidRPr="004A0C02">
        <w:rPr>
          <w:rFonts w:ascii="Verdana" w:hAnsi="Verdana" w:cs="Verdana"/>
          <w:bCs/>
          <w:iCs/>
          <w:sz w:val="20"/>
          <w:szCs w:val="20"/>
        </w:rPr>
        <w:t>Nie dotyczy</w:t>
      </w:r>
    </w:p>
    <w:p w14:paraId="637496F8" w14:textId="77777777" w:rsidR="00C47394" w:rsidRPr="007D3A1D" w:rsidRDefault="00C47394" w:rsidP="00C47394">
      <w:pPr>
        <w:pStyle w:val="Tekstpodstawowy2"/>
        <w:spacing w:after="120"/>
        <w:ind w:left="1134" w:hanging="425"/>
        <w:rPr>
          <w:rFonts w:ascii="Verdana" w:hAnsi="Verdana" w:cs="Verdana"/>
          <w:sz w:val="20"/>
          <w:szCs w:val="20"/>
        </w:rPr>
      </w:pPr>
      <w:r w:rsidRPr="007D3A1D">
        <w:rPr>
          <w:rFonts w:ascii="Verdana" w:hAnsi="Verdana" w:cs="Verdana"/>
          <w:b w:val="0"/>
          <w:sz w:val="20"/>
          <w:szCs w:val="20"/>
        </w:rPr>
        <w:t>2)</w:t>
      </w:r>
      <w:r w:rsidRPr="007D3A1D">
        <w:rPr>
          <w:rFonts w:ascii="Verdana" w:hAnsi="Verdana" w:cs="Verdana"/>
          <w:b w:val="0"/>
          <w:sz w:val="20"/>
          <w:szCs w:val="20"/>
        </w:rPr>
        <w:tab/>
      </w:r>
      <w:r w:rsidRPr="007D3A1D">
        <w:rPr>
          <w:rFonts w:ascii="Verdana" w:hAnsi="Verdana" w:cs="Verdana"/>
          <w:sz w:val="20"/>
          <w:szCs w:val="20"/>
        </w:rPr>
        <w:t>uprawnień do prowadzenia określonej działalności gospodarczej lub zawodowej, o ile wynika to z odrębnych przepisów:</w:t>
      </w:r>
    </w:p>
    <w:p w14:paraId="0AD097F7" w14:textId="77777777" w:rsidR="00C47394" w:rsidRDefault="00C47394" w:rsidP="00C47394">
      <w:pPr>
        <w:pStyle w:val="pkt"/>
        <w:spacing w:before="120" w:after="120"/>
        <w:ind w:left="1134" w:firstLine="0"/>
        <w:rPr>
          <w:rFonts w:ascii="Verdana" w:hAnsi="Verdana"/>
          <w:color w:val="000000"/>
          <w:sz w:val="20"/>
        </w:rPr>
      </w:pPr>
      <w:r w:rsidRPr="004A0C02">
        <w:rPr>
          <w:rFonts w:ascii="Verdana" w:hAnsi="Verdana" w:cs="Verdana"/>
          <w:bCs/>
          <w:iCs/>
          <w:sz w:val="20"/>
          <w:szCs w:val="20"/>
        </w:rPr>
        <w:t>Nie dotyczy</w:t>
      </w:r>
      <w:r>
        <w:rPr>
          <w:rFonts w:ascii="Verdana" w:hAnsi="Verdana"/>
          <w:color w:val="000000"/>
          <w:sz w:val="20"/>
        </w:rPr>
        <w:tab/>
      </w:r>
      <w:r>
        <w:rPr>
          <w:rFonts w:ascii="Verdana" w:hAnsi="Verdana"/>
          <w:color w:val="000000"/>
          <w:sz w:val="20"/>
        </w:rPr>
        <w:tab/>
      </w:r>
    </w:p>
    <w:p w14:paraId="7F629979" w14:textId="77777777" w:rsidR="00C47394" w:rsidRDefault="00C47394" w:rsidP="00C47394">
      <w:pPr>
        <w:pStyle w:val="Tekstpodstawowy2"/>
        <w:spacing w:after="120"/>
        <w:ind w:left="1134" w:hanging="425"/>
        <w:rPr>
          <w:rFonts w:ascii="Verdana" w:hAnsi="Verdana" w:cs="Verdana"/>
          <w:sz w:val="20"/>
          <w:szCs w:val="20"/>
        </w:rPr>
      </w:pPr>
      <w:r w:rsidRPr="007D3A1D">
        <w:rPr>
          <w:rFonts w:ascii="Verdana" w:hAnsi="Verdana" w:cs="Verdana"/>
          <w:b w:val="0"/>
          <w:bCs w:val="0"/>
          <w:sz w:val="20"/>
          <w:szCs w:val="20"/>
        </w:rPr>
        <w:t>3)</w:t>
      </w:r>
      <w:r w:rsidRPr="007D3A1D">
        <w:rPr>
          <w:rFonts w:ascii="Verdana" w:hAnsi="Verdana" w:cs="Verdana"/>
          <w:b w:val="0"/>
          <w:bCs w:val="0"/>
          <w:sz w:val="20"/>
          <w:szCs w:val="20"/>
        </w:rPr>
        <w:tab/>
      </w:r>
      <w:r w:rsidRPr="007D3A1D">
        <w:rPr>
          <w:rFonts w:ascii="Verdana" w:hAnsi="Verdana" w:cs="Verdana"/>
          <w:sz w:val="20"/>
          <w:szCs w:val="20"/>
        </w:rPr>
        <w:t>sytuacji ekonomicznej lub finansowej:</w:t>
      </w:r>
    </w:p>
    <w:p w14:paraId="076398F6" w14:textId="71316327" w:rsidR="00C47394" w:rsidRPr="00B55489" w:rsidRDefault="00D42B25" w:rsidP="00C47394">
      <w:pPr>
        <w:ind w:left="1134"/>
        <w:jc w:val="both"/>
        <w:rPr>
          <w:rFonts w:ascii="Verdana" w:hAnsi="Verdana"/>
          <w:sz w:val="20"/>
          <w:szCs w:val="20"/>
        </w:rPr>
      </w:pPr>
      <w:r>
        <w:rPr>
          <w:rFonts w:ascii="Verdana" w:hAnsi="Verdana"/>
          <w:sz w:val="20"/>
          <w:szCs w:val="20"/>
        </w:rPr>
        <w:t>Nie do</w:t>
      </w:r>
      <w:r w:rsidR="00B62E8D">
        <w:rPr>
          <w:rFonts w:ascii="Verdana" w:hAnsi="Verdana"/>
          <w:sz w:val="20"/>
          <w:szCs w:val="20"/>
        </w:rPr>
        <w:t>t</w:t>
      </w:r>
      <w:r>
        <w:rPr>
          <w:rFonts w:ascii="Verdana" w:hAnsi="Verdana"/>
          <w:sz w:val="20"/>
          <w:szCs w:val="20"/>
        </w:rPr>
        <w:t>yczy</w:t>
      </w:r>
    </w:p>
    <w:p w14:paraId="12EFC22D" w14:textId="77777777" w:rsidR="00C47394" w:rsidRPr="007D3A1D" w:rsidRDefault="00C47394" w:rsidP="00C47394">
      <w:pPr>
        <w:pStyle w:val="Tekstpodstawowy2"/>
        <w:spacing w:after="120"/>
        <w:ind w:left="1134" w:hanging="425"/>
        <w:rPr>
          <w:rFonts w:ascii="Verdana" w:hAnsi="Verdana" w:cs="Verdana"/>
          <w:b w:val="0"/>
          <w:bCs w:val="0"/>
          <w:sz w:val="20"/>
          <w:szCs w:val="20"/>
        </w:rPr>
      </w:pPr>
      <w:r w:rsidRPr="007D3A1D">
        <w:rPr>
          <w:rFonts w:ascii="Verdana" w:hAnsi="Verdana" w:cs="Verdana"/>
          <w:b w:val="0"/>
          <w:sz w:val="20"/>
          <w:szCs w:val="20"/>
        </w:rPr>
        <w:t>4)</w:t>
      </w:r>
      <w:r w:rsidRPr="007D3A1D">
        <w:rPr>
          <w:rFonts w:ascii="Verdana" w:hAnsi="Verdana" w:cs="Verdana"/>
          <w:b w:val="0"/>
          <w:sz w:val="20"/>
          <w:szCs w:val="20"/>
        </w:rPr>
        <w:tab/>
      </w:r>
      <w:r w:rsidRPr="007D3A1D">
        <w:rPr>
          <w:rFonts w:ascii="Verdana" w:hAnsi="Verdana" w:cs="Verdana"/>
          <w:sz w:val="20"/>
          <w:szCs w:val="20"/>
        </w:rPr>
        <w:t>zdolności technicznej lub zawodowej:</w:t>
      </w:r>
    </w:p>
    <w:p w14:paraId="12F903A7" w14:textId="77777777" w:rsidR="00C47394" w:rsidRPr="007D3A1D" w:rsidRDefault="00C47394" w:rsidP="00423BE1">
      <w:pPr>
        <w:pStyle w:val="Tekstpodstawowy2"/>
        <w:tabs>
          <w:tab w:val="left" w:pos="1276"/>
        </w:tabs>
        <w:spacing w:after="120"/>
        <w:ind w:left="1276"/>
        <w:rPr>
          <w:rFonts w:ascii="Verdana" w:hAnsi="Verdana" w:cs="Verdana"/>
          <w:sz w:val="20"/>
          <w:szCs w:val="20"/>
        </w:rPr>
      </w:pPr>
      <w:r w:rsidRPr="007D3A1D">
        <w:rPr>
          <w:rFonts w:ascii="Verdana" w:hAnsi="Verdana" w:cs="Verdana"/>
          <w:b w:val="0"/>
          <w:bCs w:val="0"/>
          <w:sz w:val="20"/>
          <w:szCs w:val="20"/>
        </w:rPr>
        <w:t>a)</w:t>
      </w:r>
      <w:r w:rsidRPr="007D3A1D">
        <w:rPr>
          <w:rFonts w:ascii="Verdana" w:hAnsi="Verdana" w:cs="Verdana"/>
          <w:b w:val="0"/>
          <w:bCs w:val="0"/>
          <w:sz w:val="20"/>
          <w:szCs w:val="20"/>
        </w:rPr>
        <w:tab/>
      </w:r>
      <w:r w:rsidRPr="00FB1704">
        <w:rPr>
          <w:rFonts w:ascii="Verdana" w:hAnsi="Verdana" w:cs="Verdana"/>
          <w:bCs w:val="0"/>
          <w:sz w:val="20"/>
          <w:szCs w:val="20"/>
        </w:rPr>
        <w:t>dotyczącej</w:t>
      </w:r>
      <w:r>
        <w:rPr>
          <w:rFonts w:ascii="Verdana" w:hAnsi="Verdana" w:cs="Verdana"/>
          <w:b w:val="0"/>
          <w:bCs w:val="0"/>
          <w:sz w:val="20"/>
          <w:szCs w:val="20"/>
        </w:rPr>
        <w:t xml:space="preserve"> </w:t>
      </w:r>
      <w:r w:rsidRPr="007D3A1D">
        <w:rPr>
          <w:rFonts w:ascii="Verdana" w:hAnsi="Verdana" w:cs="Verdana"/>
          <w:sz w:val="20"/>
          <w:szCs w:val="20"/>
        </w:rPr>
        <w:t>Wykonawcy:</w:t>
      </w:r>
    </w:p>
    <w:p w14:paraId="2B7991EC" w14:textId="2BA674EF" w:rsidR="00BB37C1" w:rsidRDefault="00C47394" w:rsidP="00423BE1">
      <w:pPr>
        <w:pStyle w:val="Tekstpodstawowy2"/>
        <w:tabs>
          <w:tab w:val="left" w:pos="709"/>
          <w:tab w:val="left" w:pos="1276"/>
        </w:tabs>
        <w:spacing w:before="0"/>
        <w:ind w:left="1276"/>
        <w:rPr>
          <w:rFonts w:ascii="Verdana" w:eastAsia="Calibri" w:hAnsi="Verdana" w:cs="Verdana"/>
          <w:bCs w:val="0"/>
          <w:sz w:val="20"/>
          <w:szCs w:val="20"/>
        </w:rPr>
      </w:pPr>
      <w:r w:rsidRPr="004A11F0">
        <w:rPr>
          <w:rFonts w:ascii="Verdana" w:eastAsia="Calibri" w:hAnsi="Verdana" w:cs="Verdana"/>
          <w:b w:val="0"/>
          <w:sz w:val="20"/>
          <w:szCs w:val="20"/>
        </w:rPr>
        <w:lastRenderedPageBreak/>
        <w:t xml:space="preserve">Wykonawca musi wykazać się doświadczeniem </w:t>
      </w:r>
      <w:bookmarkStart w:id="2" w:name="_Hlk70335420"/>
      <w:r>
        <w:rPr>
          <w:rFonts w:ascii="Verdana" w:eastAsia="Calibri" w:hAnsi="Verdana" w:cs="Verdana"/>
          <w:b w:val="0"/>
          <w:sz w:val="20"/>
          <w:szCs w:val="20"/>
        </w:rPr>
        <w:t xml:space="preserve">polegającym na wykonaniu (zakończeniu) w okresie ostatnich 5 lat przed upływem terminu składania ofert, a jeżeli okres prowadzenia działalności jest krótszy – w tym okresie </w:t>
      </w:r>
      <w:r w:rsidRPr="008A74D3">
        <w:rPr>
          <w:rFonts w:ascii="Verdana" w:eastAsia="Calibri" w:hAnsi="Verdana" w:cs="Verdana"/>
          <w:bCs w:val="0"/>
          <w:sz w:val="20"/>
          <w:szCs w:val="20"/>
        </w:rPr>
        <w:t xml:space="preserve">min. dwóch robót budowlanych polegających na </w:t>
      </w:r>
      <w:r w:rsidR="00D42B25">
        <w:rPr>
          <w:rFonts w:ascii="Verdana" w:eastAsia="Calibri" w:hAnsi="Verdana" w:cs="Verdana"/>
          <w:bCs w:val="0"/>
          <w:sz w:val="20"/>
          <w:szCs w:val="20"/>
        </w:rPr>
        <w:t>budowie</w:t>
      </w:r>
      <w:r w:rsidR="00C61802">
        <w:rPr>
          <w:rFonts w:ascii="Verdana" w:eastAsia="Calibri" w:hAnsi="Verdana" w:cs="Verdana"/>
          <w:bCs w:val="0"/>
          <w:sz w:val="20"/>
          <w:szCs w:val="20"/>
        </w:rPr>
        <w:t xml:space="preserve"> lub przebudowie</w:t>
      </w:r>
      <w:r w:rsidR="00744B18">
        <w:rPr>
          <w:rFonts w:ascii="Verdana" w:eastAsia="Calibri" w:hAnsi="Verdana" w:cs="Verdana"/>
          <w:bCs w:val="0"/>
          <w:sz w:val="20"/>
          <w:szCs w:val="20"/>
        </w:rPr>
        <w:t xml:space="preserve"> </w:t>
      </w:r>
      <w:bookmarkEnd w:id="2"/>
      <w:r w:rsidR="00C61802" w:rsidRPr="00C61802">
        <w:rPr>
          <w:rFonts w:ascii="Verdana" w:eastAsia="Calibri" w:hAnsi="Verdana" w:cs="Verdana"/>
          <w:bCs w:val="0"/>
          <w:sz w:val="20"/>
          <w:szCs w:val="20"/>
        </w:rPr>
        <w:t xml:space="preserve">oświetlenia ulicznego </w:t>
      </w:r>
      <w:r w:rsidR="00C61802">
        <w:rPr>
          <w:rFonts w:ascii="Verdana" w:eastAsia="Calibri" w:hAnsi="Verdana" w:cs="Verdana"/>
          <w:bCs w:val="0"/>
          <w:sz w:val="20"/>
          <w:szCs w:val="20"/>
        </w:rPr>
        <w:t>o wartości</w:t>
      </w:r>
      <w:r w:rsidR="00C61802" w:rsidRPr="00C61802">
        <w:rPr>
          <w:rFonts w:ascii="Verdana" w:eastAsia="Calibri" w:hAnsi="Verdana" w:cs="Verdana"/>
          <w:bCs w:val="0"/>
          <w:sz w:val="20"/>
          <w:szCs w:val="20"/>
        </w:rPr>
        <w:t xml:space="preserve"> 300 000,00 zł brutto każda</w:t>
      </w:r>
      <w:r w:rsidR="00C61802">
        <w:rPr>
          <w:rFonts w:ascii="Verdana" w:eastAsia="Calibri" w:hAnsi="Verdana" w:cs="Verdana"/>
          <w:bCs w:val="0"/>
          <w:sz w:val="20"/>
          <w:szCs w:val="20"/>
        </w:rPr>
        <w:t>.</w:t>
      </w:r>
    </w:p>
    <w:p w14:paraId="66CEBABF" w14:textId="77777777" w:rsidR="00C61802" w:rsidRPr="00C61802" w:rsidRDefault="00C61802" w:rsidP="00423BE1">
      <w:pPr>
        <w:pStyle w:val="Tekstpodstawowy2"/>
        <w:tabs>
          <w:tab w:val="left" w:pos="709"/>
          <w:tab w:val="left" w:pos="1276"/>
        </w:tabs>
        <w:spacing w:before="0"/>
        <w:ind w:left="1276"/>
        <w:rPr>
          <w:rFonts w:ascii="Verdana" w:hAnsi="Verdana" w:cs="Verdana"/>
          <w:b w:val="0"/>
          <w:bCs w:val="0"/>
          <w:sz w:val="12"/>
          <w:szCs w:val="12"/>
        </w:rPr>
      </w:pPr>
    </w:p>
    <w:p w14:paraId="3A70C908" w14:textId="68890BEB" w:rsidR="00A7044E" w:rsidRDefault="00A7044E" w:rsidP="00423BE1">
      <w:pPr>
        <w:pStyle w:val="Tekstpodstawowy2"/>
        <w:tabs>
          <w:tab w:val="left" w:pos="1276"/>
        </w:tabs>
        <w:spacing w:before="0"/>
        <w:ind w:left="1276"/>
        <w:rPr>
          <w:rFonts w:ascii="Verdana" w:hAnsi="Verdana" w:cs="Verdana"/>
          <w:sz w:val="20"/>
          <w:szCs w:val="20"/>
        </w:rPr>
      </w:pPr>
      <w:r>
        <w:rPr>
          <w:rFonts w:ascii="Verdana" w:hAnsi="Verdana" w:cs="Verdana"/>
          <w:b w:val="0"/>
          <w:bCs w:val="0"/>
          <w:sz w:val="20"/>
          <w:szCs w:val="20"/>
        </w:rPr>
        <w:t xml:space="preserve">b) </w:t>
      </w:r>
      <w:r>
        <w:rPr>
          <w:rFonts w:ascii="Verdana" w:hAnsi="Verdana" w:cs="Verdana"/>
          <w:b w:val="0"/>
          <w:bCs w:val="0"/>
          <w:sz w:val="20"/>
          <w:szCs w:val="20"/>
        </w:rPr>
        <w:tab/>
      </w:r>
      <w:r>
        <w:rPr>
          <w:rFonts w:ascii="Verdana" w:hAnsi="Verdana" w:cs="Verdana"/>
          <w:bCs w:val="0"/>
          <w:sz w:val="20"/>
          <w:szCs w:val="20"/>
        </w:rPr>
        <w:t>dotyczącej</w:t>
      </w:r>
      <w:r>
        <w:rPr>
          <w:rFonts w:ascii="Verdana" w:hAnsi="Verdana" w:cs="Verdana"/>
          <w:b w:val="0"/>
          <w:bCs w:val="0"/>
          <w:sz w:val="20"/>
          <w:szCs w:val="20"/>
        </w:rPr>
        <w:t xml:space="preserve"> </w:t>
      </w:r>
      <w:r>
        <w:rPr>
          <w:rFonts w:ascii="Verdana" w:hAnsi="Verdana" w:cs="Verdana"/>
          <w:sz w:val="20"/>
          <w:szCs w:val="20"/>
        </w:rPr>
        <w:t>osób:</w:t>
      </w:r>
    </w:p>
    <w:p w14:paraId="13DD0B9B" w14:textId="77777777" w:rsidR="00A7044E" w:rsidRDefault="00A7044E" w:rsidP="00423BE1">
      <w:pPr>
        <w:pStyle w:val="Tekstpodstawowy2"/>
        <w:tabs>
          <w:tab w:val="left" w:pos="1276"/>
        </w:tabs>
        <w:spacing w:before="0"/>
        <w:ind w:left="1276"/>
        <w:rPr>
          <w:rFonts w:ascii="Verdana" w:hAnsi="Verdana" w:cs="Verdana"/>
          <w:sz w:val="10"/>
          <w:szCs w:val="10"/>
        </w:rPr>
      </w:pPr>
    </w:p>
    <w:p w14:paraId="2212E8AA" w14:textId="77777777" w:rsidR="00A7044E" w:rsidRDefault="00A7044E" w:rsidP="00A7044E">
      <w:pPr>
        <w:tabs>
          <w:tab w:val="left" w:pos="1276"/>
        </w:tabs>
        <w:ind w:left="709"/>
        <w:jc w:val="both"/>
        <w:rPr>
          <w:rFonts w:ascii="Verdana" w:hAnsi="Verdana"/>
          <w:sz w:val="20"/>
          <w:szCs w:val="20"/>
        </w:rPr>
      </w:pPr>
      <w:r>
        <w:rPr>
          <w:rFonts w:ascii="Verdana" w:hAnsi="Verdana"/>
          <w:sz w:val="20"/>
          <w:szCs w:val="20"/>
        </w:rPr>
        <w:t>Wykonawca musi wskazać osoby, które będą uczestniczyć w wykonywaniu zamówienia, legitymujące się kwalifikacjami zawodowymi i doświadczeniem odpowiednim do funkcji, jakie zostaną im powierzone. Wykonawca, na każdą funkcję wymienioną poniżej, wskaże osoby, które musi mieć dostępne na etapie realizacji zamówienia, spełniające następujące wymagania:</w:t>
      </w:r>
    </w:p>
    <w:p w14:paraId="4A7493CE" w14:textId="77777777" w:rsidR="00A7044E" w:rsidRDefault="00A7044E" w:rsidP="00C61802">
      <w:pPr>
        <w:tabs>
          <w:tab w:val="left" w:pos="1276"/>
        </w:tabs>
        <w:jc w:val="both"/>
        <w:rPr>
          <w:rFonts w:ascii="Verdana" w:hAnsi="Verdana"/>
          <w:sz w:val="6"/>
          <w:szCs w:val="6"/>
        </w:rPr>
      </w:pPr>
    </w:p>
    <w:p w14:paraId="75571BB3" w14:textId="77777777" w:rsidR="00A7044E" w:rsidRDefault="00A7044E" w:rsidP="00A7044E">
      <w:pPr>
        <w:tabs>
          <w:tab w:val="left" w:pos="1276"/>
        </w:tabs>
        <w:ind w:left="1701" w:hanging="992"/>
        <w:jc w:val="both"/>
        <w:rPr>
          <w:rFonts w:ascii="Verdana" w:hAnsi="Verdana"/>
          <w:b/>
          <w:bCs/>
          <w:sz w:val="20"/>
          <w:szCs w:val="20"/>
        </w:rPr>
      </w:pPr>
      <w:r>
        <w:rPr>
          <w:rFonts w:ascii="Verdana" w:hAnsi="Verdana"/>
          <w:b/>
          <w:bCs/>
          <w:sz w:val="20"/>
          <w:szCs w:val="20"/>
          <w:u w:val="single"/>
        </w:rPr>
        <w:t>osoba do pełnienia funkcji Kierownik budowy:</w:t>
      </w:r>
    </w:p>
    <w:p w14:paraId="29CEA860" w14:textId="77777777" w:rsidR="00A7044E" w:rsidRDefault="00A7044E" w:rsidP="00A7044E">
      <w:pPr>
        <w:tabs>
          <w:tab w:val="left" w:pos="1276"/>
        </w:tabs>
        <w:ind w:left="1701" w:hanging="992"/>
        <w:jc w:val="both"/>
        <w:rPr>
          <w:rFonts w:ascii="Verdana" w:hAnsi="Verdana"/>
          <w:bCs/>
          <w:sz w:val="20"/>
          <w:szCs w:val="20"/>
        </w:rPr>
      </w:pPr>
      <w:r>
        <w:rPr>
          <w:rFonts w:ascii="Verdana" w:hAnsi="Verdana"/>
          <w:bCs/>
          <w:sz w:val="20"/>
          <w:szCs w:val="20"/>
        </w:rPr>
        <w:t>- wymagana liczba osób: 1;</w:t>
      </w:r>
    </w:p>
    <w:p w14:paraId="781E3893" w14:textId="77777777" w:rsidR="00A7044E" w:rsidRDefault="00A7044E" w:rsidP="00A7044E">
      <w:pPr>
        <w:widowControl w:val="0"/>
        <w:tabs>
          <w:tab w:val="left" w:pos="709"/>
        </w:tabs>
        <w:kinsoku w:val="0"/>
        <w:overflowPunct w:val="0"/>
        <w:autoSpaceDE w:val="0"/>
        <w:autoSpaceDN w:val="0"/>
        <w:adjustRightInd w:val="0"/>
        <w:jc w:val="both"/>
        <w:rPr>
          <w:rFonts w:ascii="Verdana" w:hAnsi="Verdana"/>
          <w:sz w:val="20"/>
          <w:szCs w:val="20"/>
        </w:rPr>
      </w:pPr>
      <w:r>
        <w:rPr>
          <w:rFonts w:ascii="Verdana" w:hAnsi="Verdana"/>
          <w:sz w:val="20"/>
          <w:szCs w:val="20"/>
        </w:rPr>
        <w:tab/>
        <w:t>Kwalifikacje zawodowe:</w:t>
      </w:r>
    </w:p>
    <w:p w14:paraId="2AF1EB15" w14:textId="66B57B12" w:rsidR="00C02C5A" w:rsidRDefault="00A7044E" w:rsidP="00C61802">
      <w:pPr>
        <w:pStyle w:val="Bezodstpw"/>
        <w:tabs>
          <w:tab w:val="left" w:pos="709"/>
        </w:tabs>
        <w:ind w:left="705" w:hanging="705"/>
        <w:jc w:val="both"/>
        <w:rPr>
          <w:rFonts w:ascii="Verdana" w:hAnsi="Verdana"/>
          <w:sz w:val="20"/>
          <w:szCs w:val="20"/>
        </w:rPr>
      </w:pPr>
      <w:r>
        <w:rPr>
          <w:rFonts w:ascii="Verdana" w:hAnsi="Verdana"/>
          <w:sz w:val="20"/>
          <w:szCs w:val="20"/>
        </w:rPr>
        <w:tab/>
        <w:t xml:space="preserve">Posiadanie uprawnień budowlanych do pełnienia samodzielnych funkcji technicznych </w:t>
      </w:r>
      <w:r>
        <w:rPr>
          <w:rFonts w:ascii="Verdana" w:hAnsi="Verdana"/>
          <w:sz w:val="20"/>
          <w:szCs w:val="20"/>
        </w:rPr>
        <w:br/>
        <w:t xml:space="preserve">w budownictwie do kierowania robotami budowlanymi </w:t>
      </w:r>
      <w:r w:rsidR="00C61802" w:rsidRPr="00C61802">
        <w:rPr>
          <w:rFonts w:ascii="Verdana" w:hAnsi="Verdana"/>
          <w:sz w:val="20"/>
          <w:szCs w:val="20"/>
        </w:rPr>
        <w:t xml:space="preserve">w specjalności instalacyjnej </w:t>
      </w:r>
      <w:r w:rsidR="00C61802">
        <w:rPr>
          <w:rFonts w:ascii="Verdana" w:hAnsi="Verdana"/>
          <w:sz w:val="20"/>
          <w:szCs w:val="20"/>
        </w:rPr>
        <w:br/>
      </w:r>
      <w:r w:rsidR="00C61802" w:rsidRPr="00C61802">
        <w:rPr>
          <w:rFonts w:ascii="Verdana" w:hAnsi="Verdana"/>
          <w:sz w:val="20"/>
          <w:szCs w:val="20"/>
        </w:rPr>
        <w:t>w zakresie sieci, instalacji i urządzeń elektrycznych i elektroenergetycznych, posiadającym aktualny wpis na listę członków właściwej izby samorządu zawodowego (okręgowej izby inżynierów budownictwa).</w:t>
      </w:r>
    </w:p>
    <w:p w14:paraId="072BF3B7" w14:textId="77777777" w:rsidR="0077092D" w:rsidRDefault="0077092D" w:rsidP="00C61802">
      <w:pPr>
        <w:pStyle w:val="Bezodstpw"/>
        <w:tabs>
          <w:tab w:val="left" w:pos="709"/>
        </w:tabs>
        <w:ind w:left="705" w:hanging="705"/>
        <w:jc w:val="both"/>
        <w:rPr>
          <w:rFonts w:ascii="Verdana" w:hAnsi="Verdana"/>
          <w:sz w:val="20"/>
          <w:szCs w:val="20"/>
        </w:rPr>
      </w:pPr>
    </w:p>
    <w:p w14:paraId="3ABC095B" w14:textId="3C316276" w:rsidR="00AC4DB8" w:rsidRDefault="00DD79FD" w:rsidP="00C37855">
      <w:pPr>
        <w:pStyle w:val="Bezodstpw"/>
        <w:tabs>
          <w:tab w:val="left" w:pos="709"/>
          <w:tab w:val="left" w:pos="3402"/>
        </w:tabs>
        <w:ind w:left="705" w:hanging="705"/>
        <w:jc w:val="both"/>
        <w:rPr>
          <w:rFonts w:ascii="Verdana" w:eastAsia="Calibri" w:hAnsi="Verdana" w:cs="Verdana"/>
          <w:bCs/>
          <w:sz w:val="20"/>
          <w:szCs w:val="20"/>
        </w:rPr>
      </w:pPr>
      <w:r>
        <w:rPr>
          <w:rFonts w:ascii="Verdana" w:hAnsi="Verdana" w:cs="Verdana"/>
          <w:bCs/>
          <w:sz w:val="20"/>
          <w:szCs w:val="20"/>
        </w:rPr>
        <w:t>8.2.1.</w:t>
      </w:r>
      <w:r>
        <w:rPr>
          <w:rFonts w:ascii="Verdana" w:hAnsi="Verdana" w:cs="Verdana"/>
          <w:bCs/>
          <w:sz w:val="20"/>
          <w:szCs w:val="20"/>
        </w:rPr>
        <w:tab/>
      </w:r>
      <w:r w:rsidR="00AC4DB8" w:rsidRPr="00CA3B46">
        <w:rPr>
          <w:rFonts w:ascii="Verdana" w:hAnsi="Verdana" w:cs="Verdana"/>
          <w:bCs/>
          <w:sz w:val="20"/>
          <w:szCs w:val="20"/>
        </w:rPr>
        <w:t>W przypadku Wykonawców wspólnie ubiegających się o udzielenie zamówienia, spełnianie warunków</w:t>
      </w:r>
      <w:r w:rsidR="00C45C80">
        <w:rPr>
          <w:rFonts w:ascii="Verdana" w:hAnsi="Verdana" w:cs="Verdana"/>
          <w:bCs/>
          <w:sz w:val="20"/>
          <w:szCs w:val="20"/>
        </w:rPr>
        <w:t>, o których mowa</w:t>
      </w:r>
      <w:r w:rsidR="00AC4DB8" w:rsidRPr="00CA3B46">
        <w:rPr>
          <w:rFonts w:ascii="Verdana" w:hAnsi="Verdana" w:cs="Verdana"/>
          <w:bCs/>
          <w:sz w:val="20"/>
          <w:szCs w:val="20"/>
        </w:rPr>
        <w:t xml:space="preserve"> w pkt 8.2.</w:t>
      </w:r>
      <w:r w:rsidR="00C47394">
        <w:rPr>
          <w:rFonts w:ascii="Verdana" w:hAnsi="Verdana" w:cs="Verdana"/>
          <w:bCs/>
          <w:sz w:val="20"/>
          <w:szCs w:val="20"/>
        </w:rPr>
        <w:t>4</w:t>
      </w:r>
      <w:r w:rsidR="009607E8">
        <w:rPr>
          <w:rFonts w:ascii="Verdana" w:hAnsi="Verdana" w:cs="Verdana"/>
          <w:bCs/>
          <w:sz w:val="20"/>
          <w:szCs w:val="20"/>
        </w:rPr>
        <w:t>.a</w:t>
      </w:r>
      <w:r w:rsidR="00C47394">
        <w:rPr>
          <w:rFonts w:ascii="Verdana" w:hAnsi="Verdana" w:cs="Verdana"/>
          <w:bCs/>
          <w:sz w:val="20"/>
          <w:szCs w:val="20"/>
        </w:rPr>
        <w:t>)</w:t>
      </w:r>
      <w:r w:rsidR="0077092D">
        <w:rPr>
          <w:rFonts w:ascii="Verdana" w:hAnsi="Verdana" w:cs="Verdana"/>
          <w:bCs/>
          <w:sz w:val="20"/>
          <w:szCs w:val="20"/>
        </w:rPr>
        <w:t xml:space="preserve"> </w:t>
      </w:r>
      <w:r w:rsidR="00AC4DB8" w:rsidRPr="00CA3B46">
        <w:rPr>
          <w:rFonts w:ascii="Verdana" w:hAnsi="Verdana" w:cs="Verdana"/>
          <w:bCs/>
          <w:sz w:val="20"/>
          <w:szCs w:val="20"/>
        </w:rPr>
        <w:t xml:space="preserve">IDW, Wykonawcy wykazują </w:t>
      </w:r>
      <w:r w:rsidR="00AC4DB8" w:rsidRPr="00CA3B46">
        <w:rPr>
          <w:rFonts w:ascii="Verdana" w:eastAsia="Calibri" w:hAnsi="Verdana" w:cs="Verdana"/>
          <w:bCs/>
          <w:sz w:val="20"/>
          <w:szCs w:val="20"/>
        </w:rPr>
        <w:t>łącznie.</w:t>
      </w:r>
    </w:p>
    <w:p w14:paraId="4E9003BE" w14:textId="77777777" w:rsidR="00EF35CC" w:rsidRDefault="00EF35CC" w:rsidP="00077189">
      <w:pPr>
        <w:pStyle w:val="Bezodstpw"/>
        <w:jc w:val="both"/>
        <w:rPr>
          <w:rFonts w:ascii="Verdana" w:eastAsia="Calibri" w:hAnsi="Verdana" w:cs="Verdana"/>
          <w:bCs/>
          <w:sz w:val="20"/>
          <w:szCs w:val="20"/>
        </w:rPr>
      </w:pPr>
    </w:p>
    <w:p w14:paraId="6B875D31" w14:textId="3596C7CF" w:rsidR="0023407F" w:rsidRPr="007D3A1D" w:rsidRDefault="0012143C" w:rsidP="003472D4">
      <w:pPr>
        <w:pStyle w:val="Tekstpodstawowy2"/>
        <w:tabs>
          <w:tab w:val="left" w:pos="1134"/>
        </w:tabs>
        <w:spacing w:before="0"/>
        <w:ind w:left="708" w:hanging="708"/>
        <w:rPr>
          <w:rFonts w:ascii="Verdana" w:hAnsi="Verdana" w:cs="Verdana"/>
          <w:b w:val="0"/>
          <w:sz w:val="20"/>
          <w:szCs w:val="20"/>
        </w:rPr>
      </w:pPr>
      <w:r>
        <w:rPr>
          <w:rFonts w:ascii="Verdana" w:hAnsi="Verdana" w:cs="Verdana"/>
          <w:b w:val="0"/>
          <w:sz w:val="20"/>
          <w:szCs w:val="20"/>
        </w:rPr>
        <w:t>8</w:t>
      </w:r>
      <w:r w:rsidR="00576EC8" w:rsidRPr="007D3A1D">
        <w:rPr>
          <w:rFonts w:ascii="Verdana" w:hAnsi="Verdana" w:cs="Verdana"/>
          <w:b w:val="0"/>
          <w:sz w:val="20"/>
          <w:szCs w:val="20"/>
        </w:rPr>
        <w:t>.3.</w:t>
      </w:r>
      <w:r w:rsidR="00C1007A" w:rsidRPr="007D3A1D">
        <w:rPr>
          <w:rFonts w:ascii="Verdana" w:hAnsi="Verdana" w:cs="Verdana"/>
          <w:b w:val="0"/>
          <w:sz w:val="20"/>
          <w:szCs w:val="20"/>
        </w:rPr>
        <w:tab/>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2A4FE09A" w14:textId="5BB2E449" w:rsidR="002226CD" w:rsidRDefault="0012143C" w:rsidP="00820865">
      <w:pPr>
        <w:pStyle w:val="Tekstpodstawowy2"/>
        <w:spacing w:after="120"/>
        <w:ind w:left="709" w:hanging="709"/>
        <w:rPr>
          <w:rFonts w:ascii="Verdana" w:hAnsi="Verdana" w:cs="Verdana"/>
          <w:b w:val="0"/>
          <w:sz w:val="20"/>
          <w:szCs w:val="20"/>
        </w:rPr>
      </w:pPr>
      <w:r>
        <w:rPr>
          <w:rFonts w:ascii="Verdana" w:hAnsi="Verdana" w:cs="Verdana"/>
          <w:b w:val="0"/>
          <w:sz w:val="20"/>
          <w:szCs w:val="20"/>
        </w:rPr>
        <w:t>8</w:t>
      </w:r>
      <w:r w:rsidR="0006792C" w:rsidRPr="007D3A1D">
        <w:rPr>
          <w:rFonts w:ascii="Verdana" w:hAnsi="Verdana" w:cs="Verdana"/>
          <w:b w:val="0"/>
          <w:sz w:val="20"/>
          <w:szCs w:val="20"/>
        </w:rPr>
        <w:t>.</w:t>
      </w:r>
      <w:r w:rsidR="00576EC8" w:rsidRPr="007D3A1D">
        <w:rPr>
          <w:rFonts w:ascii="Verdana" w:hAnsi="Verdana" w:cs="Verdana"/>
          <w:b w:val="0"/>
          <w:sz w:val="20"/>
          <w:szCs w:val="20"/>
        </w:rPr>
        <w:t>4</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23407F" w:rsidRPr="007D3A1D">
        <w:rPr>
          <w:rFonts w:ascii="Verdana" w:hAnsi="Verdana" w:cs="Verdana"/>
          <w:b w:val="0"/>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35C1A90" w14:textId="3695A63F" w:rsidR="00D86915" w:rsidRPr="0011405A" w:rsidRDefault="00D86915" w:rsidP="00820865">
      <w:pPr>
        <w:pStyle w:val="Tekstpodstawowy2"/>
        <w:spacing w:after="120"/>
        <w:ind w:left="709" w:hanging="709"/>
        <w:rPr>
          <w:rStyle w:val="Wyrnieniedelikatne"/>
          <w:rFonts w:ascii="Verdana" w:hAnsi="Verdana" w:cs="Verdana"/>
          <w:b w:val="0"/>
          <w:i w:val="0"/>
          <w:iCs w:val="0"/>
          <w:color w:val="auto"/>
          <w:sz w:val="20"/>
          <w:szCs w:val="20"/>
        </w:rPr>
      </w:pPr>
      <w:r w:rsidRPr="00D86915">
        <w:rPr>
          <w:rStyle w:val="Wyrnieniedelikatne"/>
          <w:rFonts w:ascii="Verdana" w:hAnsi="Verdana" w:cs="Verdana"/>
          <w:b w:val="0"/>
          <w:i w:val="0"/>
          <w:iCs w:val="0"/>
          <w:color w:val="auto"/>
          <w:sz w:val="20"/>
          <w:szCs w:val="20"/>
        </w:rPr>
        <w:t xml:space="preserve">8.5. </w:t>
      </w:r>
      <w:r>
        <w:rPr>
          <w:rStyle w:val="Wyrnieniedelikatne"/>
          <w:rFonts w:ascii="Verdana" w:hAnsi="Verdana" w:cs="Verdana"/>
          <w:b w:val="0"/>
          <w:i w:val="0"/>
          <w:iCs w:val="0"/>
          <w:color w:val="auto"/>
          <w:sz w:val="20"/>
          <w:szCs w:val="20"/>
        </w:rPr>
        <w:tab/>
      </w:r>
      <w:r w:rsidRPr="00D86915">
        <w:rPr>
          <w:rStyle w:val="Wyrnieniedelikatne"/>
          <w:rFonts w:ascii="Verdana" w:hAnsi="Verdana" w:cs="Verdana"/>
          <w:b w:val="0"/>
          <w:i w:val="0"/>
          <w:iCs w:val="0"/>
          <w:color w:val="auto"/>
          <w:sz w:val="20"/>
          <w:szCs w:val="20"/>
        </w:rPr>
        <w:t>Zamawiający określając warunki udziału w postępowaniu w zakresie, o którym mowa w</w:t>
      </w:r>
      <w:r>
        <w:rPr>
          <w:rStyle w:val="Wyrnieniedelikatne"/>
          <w:rFonts w:ascii="Verdana" w:hAnsi="Verdana" w:cs="Verdana"/>
          <w:b w:val="0"/>
          <w:i w:val="0"/>
          <w:iCs w:val="0"/>
          <w:color w:val="auto"/>
          <w:sz w:val="20"/>
          <w:szCs w:val="20"/>
        </w:rPr>
        <w:t> </w:t>
      </w:r>
      <w:r w:rsidRPr="00D86915">
        <w:rPr>
          <w:rStyle w:val="Wyrnieniedelikatne"/>
          <w:rFonts w:ascii="Verdana" w:hAnsi="Verdana" w:cs="Verdana"/>
          <w:b w:val="0"/>
          <w:i w:val="0"/>
          <w:iCs w:val="0"/>
          <w:color w:val="auto"/>
          <w:sz w:val="20"/>
          <w:szCs w:val="20"/>
        </w:rPr>
        <w:t xml:space="preserve">pkt. 8.2. </w:t>
      </w:r>
      <w:proofErr w:type="spellStart"/>
      <w:r w:rsidRPr="00D86915">
        <w:rPr>
          <w:rStyle w:val="Wyrnieniedelikatne"/>
          <w:rFonts w:ascii="Verdana" w:hAnsi="Verdana" w:cs="Verdana"/>
          <w:b w:val="0"/>
          <w:i w:val="0"/>
          <w:iCs w:val="0"/>
          <w:color w:val="auto"/>
          <w:sz w:val="20"/>
          <w:szCs w:val="20"/>
        </w:rPr>
        <w:t>ppkt</w:t>
      </w:r>
      <w:proofErr w:type="spellEnd"/>
      <w:r w:rsidRPr="00D86915">
        <w:rPr>
          <w:rStyle w:val="Wyrnieniedelikatne"/>
          <w:rFonts w:ascii="Verdana" w:hAnsi="Verdana" w:cs="Verdana"/>
          <w:b w:val="0"/>
          <w:i w:val="0"/>
          <w:iCs w:val="0"/>
          <w:color w:val="auto"/>
          <w:sz w:val="20"/>
          <w:szCs w:val="20"/>
        </w:rPr>
        <w:t>. 4) lit a i b IDW, nie zastosował poziomów zdolności określonych w</w:t>
      </w:r>
      <w:r>
        <w:rPr>
          <w:rStyle w:val="Wyrnieniedelikatne"/>
          <w:rFonts w:ascii="Verdana" w:hAnsi="Verdana" w:cs="Verdana"/>
          <w:b w:val="0"/>
          <w:i w:val="0"/>
          <w:iCs w:val="0"/>
          <w:color w:val="auto"/>
          <w:sz w:val="20"/>
          <w:szCs w:val="20"/>
        </w:rPr>
        <w:t> </w:t>
      </w:r>
      <w:r w:rsidRPr="00D86915">
        <w:rPr>
          <w:rStyle w:val="Wyrnieniedelikatne"/>
          <w:rFonts w:ascii="Verdana" w:hAnsi="Verdana" w:cs="Verdana"/>
          <w:b w:val="0"/>
          <w:i w:val="0"/>
          <w:iCs w:val="0"/>
          <w:color w:val="auto"/>
          <w:sz w:val="20"/>
          <w:szCs w:val="20"/>
        </w:rPr>
        <w:t>przepisach wydanych na podstawie art. 5 ust. 5 ustawy z dnia 11 września 2025 r. o</w:t>
      </w:r>
      <w:r>
        <w:rPr>
          <w:rStyle w:val="Wyrnieniedelikatne"/>
          <w:rFonts w:ascii="Verdana" w:hAnsi="Verdana" w:cs="Verdana"/>
          <w:b w:val="0"/>
          <w:i w:val="0"/>
          <w:iCs w:val="0"/>
          <w:color w:val="auto"/>
          <w:sz w:val="20"/>
          <w:szCs w:val="20"/>
        </w:rPr>
        <w:t> </w:t>
      </w:r>
      <w:r w:rsidRPr="00D86915">
        <w:rPr>
          <w:rStyle w:val="Wyrnieniedelikatne"/>
          <w:rFonts w:ascii="Verdana" w:hAnsi="Verdana" w:cs="Verdana"/>
          <w:b w:val="0"/>
          <w:i w:val="0"/>
          <w:iCs w:val="0"/>
          <w:color w:val="auto"/>
          <w:sz w:val="20"/>
          <w:szCs w:val="20"/>
        </w:rPr>
        <w:t>certyfikacji wykonawców zamówień publicznych (Dz. U. z 2025 r. poz. 1235), ponieważ nie zostały one określone dla przedmiotu zamówienia.</w:t>
      </w:r>
    </w:p>
    <w:p w14:paraId="0A8DC01B" w14:textId="1F0F1101" w:rsidR="0006792C" w:rsidRPr="007D3A1D" w:rsidRDefault="0012143C" w:rsidP="00C258EB">
      <w:pPr>
        <w:spacing w:before="120" w:after="120"/>
        <w:ind w:left="720" w:hanging="720"/>
        <w:jc w:val="both"/>
        <w:rPr>
          <w:rFonts w:ascii="Verdana" w:hAnsi="Verdana" w:cs="Verdana"/>
          <w:b/>
          <w:sz w:val="20"/>
          <w:szCs w:val="20"/>
        </w:rPr>
      </w:pPr>
      <w:r>
        <w:rPr>
          <w:rFonts w:ascii="Verdana" w:hAnsi="Verdana" w:cs="Verdana"/>
          <w:b/>
          <w:sz w:val="20"/>
          <w:szCs w:val="20"/>
        </w:rPr>
        <w:t>9</w:t>
      </w:r>
      <w:r w:rsidR="0006792C" w:rsidRPr="007D3A1D">
        <w:rPr>
          <w:rFonts w:ascii="Verdana" w:hAnsi="Verdana" w:cs="Verdana"/>
          <w:b/>
          <w:sz w:val="20"/>
          <w:szCs w:val="20"/>
        </w:rPr>
        <w:t xml:space="preserve">. </w:t>
      </w:r>
      <w:r w:rsidR="0006792C" w:rsidRPr="007D3A1D">
        <w:rPr>
          <w:rFonts w:ascii="Verdana" w:hAnsi="Verdana" w:cs="Verdana"/>
          <w:b/>
          <w:sz w:val="20"/>
          <w:szCs w:val="20"/>
        </w:rPr>
        <w:tab/>
        <w:t>PRZESŁANKI WYKLUCZENIA WYKONAWCÓW</w:t>
      </w:r>
    </w:p>
    <w:p w14:paraId="33D014E9" w14:textId="7500628B" w:rsidR="00BF4C94" w:rsidRDefault="00BF4C94" w:rsidP="00BF4C94">
      <w:pPr>
        <w:pStyle w:val="Tekstpodstawowy2"/>
        <w:spacing w:before="0"/>
        <w:ind w:left="709" w:hanging="709"/>
        <w:contextualSpacing/>
        <w:rPr>
          <w:rFonts w:ascii="Verdana" w:hAnsi="Verdana" w:cs="Verdana"/>
          <w:b w:val="0"/>
          <w:sz w:val="20"/>
          <w:szCs w:val="20"/>
        </w:rPr>
      </w:pPr>
      <w:r>
        <w:rPr>
          <w:rFonts w:ascii="Verdana" w:hAnsi="Verdana" w:cs="Verdana"/>
          <w:b w:val="0"/>
          <w:sz w:val="20"/>
          <w:szCs w:val="20"/>
        </w:rPr>
        <w:t>9</w:t>
      </w:r>
      <w:r w:rsidRPr="007D3A1D">
        <w:rPr>
          <w:rFonts w:ascii="Verdana" w:hAnsi="Verdana" w:cs="Verdana"/>
          <w:b w:val="0"/>
          <w:sz w:val="20"/>
          <w:szCs w:val="20"/>
        </w:rPr>
        <w:t>.1.</w:t>
      </w:r>
      <w:r w:rsidRPr="007D3A1D">
        <w:rPr>
          <w:rFonts w:ascii="Verdana" w:hAnsi="Verdana" w:cs="Verdana"/>
          <w:b w:val="0"/>
          <w:sz w:val="20"/>
          <w:szCs w:val="20"/>
        </w:rPr>
        <w:tab/>
        <w:t>Z postępowania o udzielenie zamówienia wyklucza się Wykonawcę, w sto</w:t>
      </w:r>
      <w:r w:rsidR="00D42B25">
        <w:rPr>
          <w:rFonts w:ascii="Verdana" w:hAnsi="Verdana" w:cs="Verdana"/>
          <w:b w:val="0"/>
          <w:sz w:val="20"/>
          <w:szCs w:val="20"/>
        </w:rPr>
        <w:t>sunku</w:t>
      </w:r>
      <w:r w:rsidRPr="007D3A1D">
        <w:rPr>
          <w:rFonts w:ascii="Verdana" w:hAnsi="Verdana" w:cs="Verdana"/>
          <w:b w:val="0"/>
          <w:sz w:val="20"/>
          <w:szCs w:val="20"/>
        </w:rPr>
        <w:t xml:space="preserve"> do którego zachodzi którakolwiek z okoliczności, o których mowa</w:t>
      </w:r>
      <w:r>
        <w:rPr>
          <w:rFonts w:ascii="Verdana" w:hAnsi="Verdana" w:cs="Verdana"/>
          <w:b w:val="0"/>
          <w:sz w:val="20"/>
          <w:szCs w:val="20"/>
        </w:rPr>
        <w:t>:</w:t>
      </w:r>
    </w:p>
    <w:p w14:paraId="50BEF454" w14:textId="77777777" w:rsidR="00BF4C94" w:rsidRDefault="00BF4C94" w:rsidP="006217FE">
      <w:pPr>
        <w:pStyle w:val="Tekstpodstawowy2"/>
        <w:numPr>
          <w:ilvl w:val="0"/>
          <w:numId w:val="73"/>
        </w:numPr>
        <w:spacing w:before="0"/>
        <w:contextualSpacing/>
        <w:rPr>
          <w:rFonts w:ascii="Verdana" w:hAnsi="Verdana" w:cs="Verdana"/>
          <w:b w:val="0"/>
          <w:sz w:val="20"/>
          <w:szCs w:val="20"/>
        </w:rPr>
      </w:pPr>
      <w:r>
        <w:rPr>
          <w:rFonts w:ascii="Verdana" w:hAnsi="Verdana" w:cs="Verdana"/>
          <w:b w:val="0"/>
          <w:sz w:val="20"/>
          <w:szCs w:val="20"/>
        </w:rPr>
        <w:t xml:space="preserve">w </w:t>
      </w:r>
      <w:r w:rsidRPr="007D3A1D">
        <w:rPr>
          <w:rFonts w:ascii="Verdana" w:hAnsi="Verdana" w:cs="Verdana"/>
          <w:b w:val="0"/>
          <w:sz w:val="20"/>
          <w:szCs w:val="20"/>
        </w:rPr>
        <w:t xml:space="preserve">art. 108 ust. 1 ustawy </w:t>
      </w:r>
      <w:proofErr w:type="spellStart"/>
      <w:r w:rsidRPr="007D3A1D">
        <w:rPr>
          <w:rFonts w:ascii="Verdana" w:hAnsi="Verdana" w:cs="Verdana"/>
          <w:b w:val="0"/>
          <w:sz w:val="20"/>
          <w:szCs w:val="20"/>
        </w:rPr>
        <w:t>Pzp</w:t>
      </w:r>
      <w:proofErr w:type="spellEnd"/>
      <w:r>
        <w:rPr>
          <w:rFonts w:ascii="Verdana" w:hAnsi="Verdana" w:cs="Verdana"/>
          <w:b w:val="0"/>
          <w:sz w:val="20"/>
          <w:szCs w:val="20"/>
        </w:rPr>
        <w:t>;</w:t>
      </w:r>
    </w:p>
    <w:p w14:paraId="259C7DA6" w14:textId="77777777" w:rsidR="00BF4C94" w:rsidRDefault="00BF4C94" w:rsidP="006217FE">
      <w:pPr>
        <w:pStyle w:val="Tekstpodstawowy2"/>
        <w:numPr>
          <w:ilvl w:val="0"/>
          <w:numId w:val="73"/>
        </w:numPr>
        <w:spacing w:before="0"/>
        <w:contextualSpacing/>
        <w:rPr>
          <w:rFonts w:ascii="Verdana" w:hAnsi="Verdana" w:cs="Verdana"/>
          <w:b w:val="0"/>
          <w:sz w:val="20"/>
          <w:szCs w:val="20"/>
        </w:rPr>
      </w:pPr>
      <w:r>
        <w:rPr>
          <w:rFonts w:ascii="Verdana" w:hAnsi="Verdana" w:cs="Verdana"/>
          <w:b w:val="0"/>
          <w:sz w:val="20"/>
          <w:szCs w:val="20"/>
        </w:rPr>
        <w:t xml:space="preserve">w art. 7 ust. 1 ustawy </w:t>
      </w:r>
      <w:r w:rsidRPr="00AF23E5">
        <w:rPr>
          <w:rFonts w:ascii="Verdana" w:hAnsi="Verdana" w:cs="Verdana"/>
          <w:b w:val="0"/>
          <w:sz w:val="20"/>
          <w:szCs w:val="20"/>
        </w:rPr>
        <w:t>o szczególnych rozwiązaniach w zakresie przeciwdziałania wspieraniu agresji na Ukrainę oraz służących ochronie bezpieczeństwa narodowego</w:t>
      </w:r>
      <w:r>
        <w:rPr>
          <w:rStyle w:val="Odwoanieprzypisudolnego"/>
          <w:rFonts w:ascii="Verdana" w:hAnsi="Verdana" w:cs="Verdana"/>
          <w:b w:val="0"/>
          <w:sz w:val="20"/>
          <w:szCs w:val="20"/>
        </w:rPr>
        <w:footnoteReference w:id="6"/>
      </w:r>
      <w:r>
        <w:rPr>
          <w:rFonts w:ascii="Verdana" w:hAnsi="Verdana" w:cs="Verdana"/>
          <w:b w:val="0"/>
          <w:sz w:val="20"/>
          <w:szCs w:val="20"/>
        </w:rPr>
        <w:t>.</w:t>
      </w:r>
    </w:p>
    <w:p w14:paraId="2C10F555" w14:textId="16D196C3" w:rsidR="0006792C" w:rsidRPr="007D3A1D" w:rsidRDefault="006C29A1" w:rsidP="00C258EB">
      <w:pPr>
        <w:pStyle w:val="Tekstpodstawowy2"/>
        <w:spacing w:after="120"/>
        <w:ind w:left="708" w:hanging="708"/>
        <w:rPr>
          <w:rFonts w:ascii="Verdana" w:hAnsi="Verdana" w:cs="Verdana"/>
          <w:b w:val="0"/>
          <w:sz w:val="20"/>
          <w:szCs w:val="20"/>
        </w:rPr>
      </w:pPr>
      <w:r>
        <w:rPr>
          <w:rFonts w:ascii="Verdana" w:hAnsi="Verdana" w:cs="Verdana"/>
          <w:b w:val="0"/>
          <w:sz w:val="20"/>
          <w:szCs w:val="20"/>
        </w:rPr>
        <w:t>9</w:t>
      </w:r>
      <w:r w:rsidR="00A719B5" w:rsidRPr="007D3A1D">
        <w:rPr>
          <w:rFonts w:ascii="Verdana" w:hAnsi="Verdana" w:cs="Verdana"/>
          <w:b w:val="0"/>
          <w:sz w:val="20"/>
          <w:szCs w:val="20"/>
        </w:rPr>
        <w:t>.</w:t>
      </w:r>
      <w:r w:rsidR="009C32D9">
        <w:rPr>
          <w:rFonts w:ascii="Verdana" w:hAnsi="Verdana" w:cs="Verdana"/>
          <w:b w:val="0"/>
          <w:sz w:val="20"/>
          <w:szCs w:val="20"/>
        </w:rPr>
        <w:t>2</w:t>
      </w:r>
      <w:r w:rsidR="00A719B5" w:rsidRPr="007D3A1D">
        <w:rPr>
          <w:rFonts w:ascii="Verdana" w:hAnsi="Verdana" w:cs="Verdana"/>
          <w:b w:val="0"/>
          <w:sz w:val="20"/>
          <w:szCs w:val="20"/>
        </w:rPr>
        <w:t>.</w:t>
      </w:r>
      <w:r w:rsidR="00A719B5" w:rsidRPr="007D3A1D">
        <w:rPr>
          <w:rFonts w:ascii="Verdana" w:hAnsi="Verdana" w:cs="Verdana"/>
          <w:b w:val="0"/>
          <w:sz w:val="20"/>
          <w:szCs w:val="20"/>
        </w:rPr>
        <w:tab/>
      </w:r>
      <w:r w:rsidR="0006792C" w:rsidRPr="007D3A1D">
        <w:rPr>
          <w:rFonts w:ascii="Verdana" w:hAnsi="Verdana" w:cs="Verdana"/>
          <w:b w:val="0"/>
          <w:sz w:val="20"/>
          <w:szCs w:val="20"/>
        </w:rPr>
        <w:t xml:space="preserve">Wykluczenie Wykonawcy następuje </w:t>
      </w:r>
      <w:r w:rsidR="002946A8" w:rsidRPr="007D3A1D">
        <w:rPr>
          <w:rFonts w:ascii="Verdana" w:hAnsi="Verdana" w:cs="Verdana"/>
          <w:b w:val="0"/>
          <w:sz w:val="20"/>
          <w:szCs w:val="20"/>
        </w:rPr>
        <w:t xml:space="preserve">na odpowiedni okres wskazany w </w:t>
      </w:r>
      <w:r w:rsidR="0006792C" w:rsidRPr="007D3A1D">
        <w:rPr>
          <w:rFonts w:ascii="Verdana" w:hAnsi="Verdana" w:cs="Verdana"/>
          <w:b w:val="0"/>
          <w:sz w:val="20"/>
          <w:szCs w:val="20"/>
        </w:rPr>
        <w:t xml:space="preserve">art. </w:t>
      </w:r>
      <w:r w:rsidR="00A719B5" w:rsidRPr="007D3A1D">
        <w:rPr>
          <w:rFonts w:ascii="Verdana" w:hAnsi="Verdana" w:cs="Verdana"/>
          <w:b w:val="0"/>
          <w:sz w:val="20"/>
          <w:szCs w:val="20"/>
        </w:rPr>
        <w:t>111</w:t>
      </w:r>
      <w:r w:rsidR="0006792C" w:rsidRPr="007D3A1D">
        <w:rPr>
          <w:rFonts w:ascii="Verdana" w:hAnsi="Verdana" w:cs="Verdana"/>
          <w:b w:val="0"/>
          <w:sz w:val="20"/>
          <w:szCs w:val="20"/>
        </w:rPr>
        <w:t xml:space="preserve"> ustawy </w:t>
      </w:r>
      <w:proofErr w:type="spellStart"/>
      <w:r w:rsidR="0006792C" w:rsidRPr="007D3A1D">
        <w:rPr>
          <w:rFonts w:ascii="Verdana" w:hAnsi="Verdana" w:cs="Verdana"/>
          <w:b w:val="0"/>
          <w:sz w:val="20"/>
          <w:szCs w:val="20"/>
        </w:rPr>
        <w:t>Pzp</w:t>
      </w:r>
      <w:proofErr w:type="spellEnd"/>
      <w:r w:rsidR="0006792C" w:rsidRPr="007D3A1D">
        <w:rPr>
          <w:rFonts w:ascii="Verdana" w:hAnsi="Verdana" w:cs="Verdana"/>
          <w:b w:val="0"/>
          <w:sz w:val="20"/>
          <w:szCs w:val="20"/>
        </w:rPr>
        <w:t>.</w:t>
      </w:r>
    </w:p>
    <w:p w14:paraId="79666CEE" w14:textId="4332578C" w:rsidR="00A719B5" w:rsidRPr="007D3A1D" w:rsidRDefault="006C29A1" w:rsidP="00C258EB">
      <w:pPr>
        <w:pStyle w:val="Tekstpodstawowy2"/>
        <w:spacing w:after="120"/>
        <w:ind w:left="709" w:hanging="709"/>
        <w:rPr>
          <w:rFonts w:ascii="Verdana" w:hAnsi="Verdana" w:cs="Verdana"/>
          <w:b w:val="0"/>
          <w:sz w:val="20"/>
          <w:szCs w:val="20"/>
          <w:u w:val="single"/>
        </w:rPr>
      </w:pPr>
      <w:r>
        <w:rPr>
          <w:rFonts w:ascii="Verdana" w:hAnsi="Verdana" w:cs="Verdana"/>
          <w:b w:val="0"/>
          <w:sz w:val="20"/>
          <w:szCs w:val="20"/>
        </w:rPr>
        <w:lastRenderedPageBreak/>
        <w:t>9</w:t>
      </w:r>
      <w:r w:rsidR="0006792C" w:rsidRPr="007D3A1D">
        <w:rPr>
          <w:rFonts w:ascii="Verdana" w:hAnsi="Verdana" w:cs="Verdana"/>
          <w:b w:val="0"/>
          <w:sz w:val="20"/>
          <w:szCs w:val="20"/>
        </w:rPr>
        <w:t>.</w:t>
      </w:r>
      <w:r w:rsidR="009C32D9">
        <w:rPr>
          <w:rFonts w:ascii="Verdana" w:hAnsi="Verdana" w:cs="Verdana"/>
          <w:b w:val="0"/>
          <w:sz w:val="20"/>
          <w:szCs w:val="20"/>
        </w:rPr>
        <w:t>3</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A719B5" w:rsidRPr="007D3A1D">
        <w:rPr>
          <w:rFonts w:ascii="Verdana" w:hAnsi="Verdana" w:cs="Verdana"/>
          <w:b w:val="0"/>
          <w:sz w:val="20"/>
          <w:szCs w:val="20"/>
        </w:rPr>
        <w:t xml:space="preserve">Wykonawca </w:t>
      </w:r>
      <w:r w:rsidR="00A719B5" w:rsidRPr="007D3A1D">
        <w:rPr>
          <w:rFonts w:ascii="Verdana" w:hAnsi="Verdana" w:cs="Verdana"/>
          <w:b w:val="0"/>
          <w:sz w:val="20"/>
          <w:szCs w:val="20"/>
          <w:u w:val="single"/>
        </w:rPr>
        <w:t>nie podlega wykluczeniu</w:t>
      </w:r>
      <w:r w:rsidR="00A719B5" w:rsidRPr="007D3A1D">
        <w:rPr>
          <w:rFonts w:ascii="Verdana" w:hAnsi="Verdana" w:cs="Verdana"/>
          <w:b w:val="0"/>
          <w:sz w:val="20"/>
          <w:szCs w:val="20"/>
        </w:rPr>
        <w:t xml:space="preserve"> w okolicznościach określonych w art. 108 ust. 1 pkt 1, 2</w:t>
      </w:r>
      <w:r w:rsidR="00365DC4">
        <w:rPr>
          <w:rFonts w:ascii="Verdana" w:hAnsi="Verdana" w:cs="Verdana"/>
          <w:b w:val="0"/>
          <w:sz w:val="20"/>
          <w:szCs w:val="20"/>
        </w:rPr>
        <w:t xml:space="preserve"> i</w:t>
      </w:r>
      <w:r w:rsidR="00A719B5" w:rsidRPr="007D3A1D">
        <w:rPr>
          <w:rFonts w:ascii="Verdana" w:hAnsi="Verdana" w:cs="Verdana"/>
          <w:b w:val="0"/>
          <w:sz w:val="20"/>
          <w:szCs w:val="20"/>
        </w:rPr>
        <w:t xml:space="preserve"> 5 ustawy </w:t>
      </w:r>
      <w:proofErr w:type="spellStart"/>
      <w:r w:rsidR="00A719B5" w:rsidRPr="007D3A1D">
        <w:rPr>
          <w:rFonts w:ascii="Verdana" w:hAnsi="Verdana" w:cs="Verdana"/>
          <w:b w:val="0"/>
          <w:sz w:val="20"/>
          <w:szCs w:val="20"/>
        </w:rPr>
        <w:t>Pzp</w:t>
      </w:r>
      <w:proofErr w:type="spellEnd"/>
      <w:r w:rsidR="00A719B5" w:rsidRPr="007D3A1D">
        <w:rPr>
          <w:rFonts w:ascii="Verdana" w:hAnsi="Verdana" w:cs="Verdana"/>
          <w:b w:val="0"/>
          <w:sz w:val="20"/>
          <w:szCs w:val="20"/>
        </w:rPr>
        <w:t>, jeżeli udowodni zamawiającemu, że</w:t>
      </w:r>
      <w:r w:rsidR="00D65A4B" w:rsidRPr="007D3A1D">
        <w:rPr>
          <w:rFonts w:ascii="Verdana" w:hAnsi="Verdana" w:cs="Verdana"/>
          <w:b w:val="0"/>
          <w:sz w:val="20"/>
          <w:szCs w:val="20"/>
        </w:rPr>
        <w:t xml:space="preserve"> spełnił </w:t>
      </w:r>
      <w:r w:rsidR="00C03541" w:rsidRPr="00C03541">
        <w:rPr>
          <w:rFonts w:ascii="Verdana" w:hAnsi="Verdana" w:cs="Verdana"/>
          <w:sz w:val="20"/>
          <w:szCs w:val="20"/>
        </w:rPr>
        <w:t>łącznie</w:t>
      </w:r>
      <w:r w:rsidR="00C03541">
        <w:rPr>
          <w:rFonts w:ascii="Verdana" w:hAnsi="Verdana" w:cs="Verdana"/>
          <w:b w:val="0"/>
          <w:sz w:val="20"/>
          <w:szCs w:val="20"/>
        </w:rPr>
        <w:t xml:space="preserve"> </w:t>
      </w:r>
      <w:r w:rsidR="00D65A4B" w:rsidRPr="007D3A1D">
        <w:rPr>
          <w:rFonts w:ascii="Verdana" w:hAnsi="Verdana" w:cs="Verdana"/>
          <w:b w:val="0"/>
          <w:sz w:val="20"/>
          <w:szCs w:val="20"/>
        </w:rPr>
        <w:t>następujące przesłanki:</w:t>
      </w:r>
    </w:p>
    <w:p w14:paraId="229D238A"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naprawił lub zobowiązał się do naprawiania szkody wyrządzonej przestępstwem, wykroczeniem lub swoim nieprawidłowym postępowaniem, w tym poprzez zadośćuczynienie pieniężne;</w:t>
      </w:r>
    </w:p>
    <w:p w14:paraId="01692F9E"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B5462A4"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podjął konkretne środki techniczne, organizacyjne i kadrowe, odpowiednie dla zapobiegania dalszym przestępstwom, wykroczeniom lub nieprawidłowemu postępowaniu, w szczególności:</w:t>
      </w:r>
    </w:p>
    <w:p w14:paraId="2F5907CB" w14:textId="77777777" w:rsidR="00D65A4B" w:rsidRPr="007D3A1D" w:rsidRDefault="00D65A4B" w:rsidP="00166BE3">
      <w:pPr>
        <w:pStyle w:val="Tekstpodstawowy2"/>
        <w:numPr>
          <w:ilvl w:val="0"/>
          <w:numId w:val="10"/>
        </w:numPr>
        <w:tabs>
          <w:tab w:val="left" w:pos="1560"/>
        </w:tabs>
        <w:spacing w:after="120"/>
        <w:ind w:left="1560" w:hanging="357"/>
        <w:rPr>
          <w:rFonts w:ascii="Verdana" w:hAnsi="Verdana" w:cs="Verdana"/>
          <w:b w:val="0"/>
          <w:sz w:val="20"/>
          <w:szCs w:val="20"/>
        </w:rPr>
      </w:pPr>
      <w:r w:rsidRPr="007D3A1D">
        <w:rPr>
          <w:rFonts w:ascii="Verdana" w:hAnsi="Verdana" w:cs="Verdana"/>
          <w:b w:val="0"/>
          <w:sz w:val="20"/>
          <w:szCs w:val="20"/>
        </w:rPr>
        <w:t>zerwał wszelkie powiązania z osobami lub podmiotami odpowiedzialnymi za nieprawidłowe postępowanie Wykonawcy,</w:t>
      </w:r>
    </w:p>
    <w:p w14:paraId="058CD05D"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zreorganizował personel,</w:t>
      </w:r>
    </w:p>
    <w:p w14:paraId="06223C8E"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wdrożył system sprawozdawczości i kontroli,</w:t>
      </w:r>
    </w:p>
    <w:p w14:paraId="6A79D2F9"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utworzył struktury audytu wewnętrznego do monitorowania przestrzegania przepisów, wewnętrznych regulacji lub standardów,</w:t>
      </w:r>
    </w:p>
    <w:p w14:paraId="5E9F8DEC"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wprowadził wewnętrzne regulacje dotyczące odpowiedzialności i odszkodowań za nieprzestrzeganie przepisów, wewnętrznych regulacji lub standardów.</w:t>
      </w:r>
    </w:p>
    <w:p w14:paraId="6E42FFD3" w14:textId="722365CA" w:rsidR="0006792C" w:rsidRPr="007D3A1D" w:rsidRDefault="006C29A1" w:rsidP="00C258EB">
      <w:pPr>
        <w:pStyle w:val="Tekstpodstawowy2"/>
        <w:spacing w:after="120"/>
        <w:ind w:left="709" w:hanging="709"/>
        <w:rPr>
          <w:rFonts w:ascii="Verdana" w:hAnsi="Verdana" w:cs="Verdana"/>
          <w:b w:val="0"/>
          <w:sz w:val="20"/>
          <w:szCs w:val="20"/>
        </w:rPr>
      </w:pPr>
      <w:r>
        <w:rPr>
          <w:rFonts w:ascii="Verdana" w:hAnsi="Verdana" w:cs="Verdana"/>
          <w:b w:val="0"/>
          <w:sz w:val="20"/>
          <w:szCs w:val="20"/>
        </w:rPr>
        <w:t>9</w:t>
      </w:r>
      <w:r w:rsidR="0006792C" w:rsidRPr="007D3A1D">
        <w:rPr>
          <w:rFonts w:ascii="Verdana" w:hAnsi="Verdana" w:cs="Verdana"/>
          <w:b w:val="0"/>
          <w:sz w:val="20"/>
          <w:szCs w:val="20"/>
        </w:rPr>
        <w:t>.</w:t>
      </w:r>
      <w:r w:rsidR="009C32D9">
        <w:rPr>
          <w:rFonts w:ascii="Verdana" w:hAnsi="Verdana" w:cs="Verdana"/>
          <w:b w:val="0"/>
          <w:sz w:val="20"/>
          <w:szCs w:val="20"/>
        </w:rPr>
        <w:t>4</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B50847" w:rsidRPr="007D3A1D">
        <w:rPr>
          <w:rFonts w:ascii="Verdana" w:hAnsi="Verdana" w:cs="Verdana"/>
          <w:b w:val="0"/>
          <w:sz w:val="20"/>
          <w:szCs w:val="20"/>
        </w:rPr>
        <w:t xml:space="preserve">Zamawiający ocenia, czy podjęte przez wykonawcę czynności, o których mowa w </w:t>
      </w:r>
      <w:r w:rsidR="002946A8" w:rsidRPr="007D3A1D">
        <w:rPr>
          <w:rFonts w:ascii="Verdana" w:hAnsi="Verdana" w:cs="Verdana"/>
          <w:b w:val="0"/>
          <w:sz w:val="20"/>
          <w:szCs w:val="20"/>
          <w:u w:val="single"/>
        </w:rPr>
        <w:t xml:space="preserve">pkt. </w:t>
      </w:r>
      <w:r>
        <w:rPr>
          <w:rFonts w:ascii="Verdana" w:hAnsi="Verdana" w:cs="Verdana"/>
          <w:b w:val="0"/>
          <w:sz w:val="20"/>
          <w:szCs w:val="20"/>
          <w:u w:val="single"/>
        </w:rPr>
        <w:t>9</w:t>
      </w:r>
      <w:r w:rsidR="002946A8" w:rsidRPr="007D3A1D">
        <w:rPr>
          <w:rFonts w:ascii="Verdana" w:hAnsi="Verdana" w:cs="Verdana"/>
          <w:b w:val="0"/>
          <w:sz w:val="20"/>
          <w:szCs w:val="20"/>
          <w:u w:val="single"/>
        </w:rPr>
        <w:t>.</w:t>
      </w:r>
      <w:r w:rsidR="009C32D9">
        <w:rPr>
          <w:rFonts w:ascii="Verdana" w:hAnsi="Verdana" w:cs="Verdana"/>
          <w:b w:val="0"/>
          <w:sz w:val="20"/>
          <w:szCs w:val="20"/>
          <w:u w:val="single"/>
        </w:rPr>
        <w:t>3</w:t>
      </w:r>
      <w:r w:rsidR="002946A8" w:rsidRPr="007D3A1D">
        <w:rPr>
          <w:rFonts w:ascii="Verdana" w:hAnsi="Verdana" w:cs="Verdana"/>
          <w:b w:val="0"/>
          <w:sz w:val="20"/>
          <w:szCs w:val="20"/>
          <w:u w:val="single"/>
        </w:rPr>
        <w:t>. IDW</w:t>
      </w:r>
      <w:r w:rsidR="00B50847" w:rsidRPr="007D3A1D">
        <w:rPr>
          <w:rFonts w:ascii="Verdana" w:hAnsi="Verdana" w:cs="Verdana"/>
          <w:b w:val="0"/>
          <w:sz w:val="20"/>
          <w:szCs w:val="20"/>
        </w:rPr>
        <w:t>, są wystarczające do wykazania jego rzetelności, uwzględniając wagę i</w:t>
      </w:r>
      <w:r w:rsidR="00077189">
        <w:rPr>
          <w:rFonts w:ascii="Verdana" w:hAnsi="Verdana" w:cs="Verdana"/>
          <w:b w:val="0"/>
          <w:sz w:val="20"/>
          <w:szCs w:val="20"/>
        </w:rPr>
        <w:t> </w:t>
      </w:r>
      <w:r w:rsidR="00B50847" w:rsidRPr="007D3A1D">
        <w:rPr>
          <w:rFonts w:ascii="Verdana" w:hAnsi="Verdana" w:cs="Verdana"/>
          <w:b w:val="0"/>
          <w:sz w:val="20"/>
          <w:szCs w:val="20"/>
        </w:rPr>
        <w:t>szczególne okoliczności czynu wykonawcy. Jeżeli podjęte przez wykonawcę czynności, o</w:t>
      </w:r>
      <w:r w:rsidR="00077189">
        <w:rPr>
          <w:rFonts w:ascii="Verdana" w:hAnsi="Verdana" w:cs="Verdana"/>
          <w:b w:val="0"/>
          <w:sz w:val="20"/>
          <w:szCs w:val="20"/>
        </w:rPr>
        <w:t> </w:t>
      </w:r>
      <w:r w:rsidR="00B50847" w:rsidRPr="007D3A1D">
        <w:rPr>
          <w:rFonts w:ascii="Verdana" w:hAnsi="Verdana" w:cs="Verdana"/>
          <w:b w:val="0"/>
          <w:sz w:val="20"/>
          <w:szCs w:val="20"/>
        </w:rPr>
        <w:t xml:space="preserve">których mowa w </w:t>
      </w:r>
      <w:r w:rsidR="002946A8" w:rsidRPr="007D3A1D">
        <w:rPr>
          <w:rFonts w:ascii="Verdana" w:hAnsi="Verdana" w:cs="Verdana"/>
          <w:b w:val="0"/>
          <w:sz w:val="20"/>
          <w:szCs w:val="20"/>
          <w:u w:val="single"/>
        </w:rPr>
        <w:t xml:space="preserve">pkt. </w:t>
      </w:r>
      <w:r>
        <w:rPr>
          <w:rFonts w:ascii="Verdana" w:hAnsi="Verdana" w:cs="Verdana"/>
          <w:b w:val="0"/>
          <w:sz w:val="20"/>
          <w:szCs w:val="20"/>
          <w:u w:val="single"/>
        </w:rPr>
        <w:t>9</w:t>
      </w:r>
      <w:r w:rsidR="002946A8" w:rsidRPr="007D3A1D">
        <w:rPr>
          <w:rFonts w:ascii="Verdana" w:hAnsi="Verdana" w:cs="Verdana"/>
          <w:b w:val="0"/>
          <w:sz w:val="20"/>
          <w:szCs w:val="20"/>
          <w:u w:val="single"/>
        </w:rPr>
        <w:t>.</w:t>
      </w:r>
      <w:r w:rsidR="009C32D9">
        <w:rPr>
          <w:rFonts w:ascii="Verdana" w:hAnsi="Verdana" w:cs="Verdana"/>
          <w:b w:val="0"/>
          <w:sz w:val="20"/>
          <w:szCs w:val="20"/>
          <w:u w:val="single"/>
        </w:rPr>
        <w:t>3</w:t>
      </w:r>
      <w:r w:rsidR="002946A8" w:rsidRPr="007D3A1D">
        <w:rPr>
          <w:rFonts w:ascii="Verdana" w:hAnsi="Verdana" w:cs="Verdana"/>
          <w:b w:val="0"/>
          <w:sz w:val="20"/>
          <w:szCs w:val="20"/>
          <w:u w:val="single"/>
        </w:rPr>
        <w:t>. IDW</w:t>
      </w:r>
      <w:r w:rsidR="00B50847" w:rsidRPr="007D3A1D">
        <w:rPr>
          <w:rFonts w:ascii="Verdana" w:hAnsi="Verdana" w:cs="Verdana"/>
          <w:b w:val="0"/>
          <w:sz w:val="20"/>
          <w:szCs w:val="20"/>
        </w:rPr>
        <w:t>, nie są wystarczające do wykazania jego rzetelności, zamawiający wyklucza wykonawcę.</w:t>
      </w:r>
    </w:p>
    <w:p w14:paraId="53564EA3" w14:textId="7FB7BCAF" w:rsidR="007B6D37" w:rsidRPr="00C63E29" w:rsidRDefault="006C29A1" w:rsidP="00C63E29">
      <w:pPr>
        <w:pStyle w:val="Tekstpodstawowy2"/>
        <w:spacing w:after="120"/>
        <w:ind w:left="709" w:hanging="709"/>
        <w:rPr>
          <w:rFonts w:ascii="Verdana" w:hAnsi="Verdana" w:cs="Verdana"/>
          <w:b w:val="0"/>
          <w:sz w:val="20"/>
          <w:szCs w:val="20"/>
        </w:rPr>
      </w:pPr>
      <w:r>
        <w:rPr>
          <w:rFonts w:ascii="Verdana" w:hAnsi="Verdana" w:cs="Verdana"/>
          <w:b w:val="0"/>
          <w:sz w:val="20"/>
          <w:szCs w:val="20"/>
        </w:rPr>
        <w:t>9</w:t>
      </w:r>
      <w:r w:rsidR="009C32D9">
        <w:rPr>
          <w:rFonts w:ascii="Verdana" w:hAnsi="Verdana" w:cs="Verdana"/>
          <w:b w:val="0"/>
          <w:sz w:val="20"/>
          <w:szCs w:val="20"/>
        </w:rPr>
        <w:t>.5</w:t>
      </w:r>
      <w:r w:rsidR="0006792C" w:rsidRPr="007D3A1D">
        <w:rPr>
          <w:rFonts w:ascii="Verdana" w:hAnsi="Verdana" w:cs="Verdana"/>
          <w:b w:val="0"/>
          <w:sz w:val="20"/>
          <w:szCs w:val="20"/>
        </w:rPr>
        <w:t>.</w:t>
      </w:r>
      <w:r w:rsidR="0006792C" w:rsidRPr="007D3A1D">
        <w:rPr>
          <w:rFonts w:ascii="Verdana" w:hAnsi="Verdana" w:cs="Verdana"/>
          <w:b w:val="0"/>
          <w:sz w:val="20"/>
          <w:szCs w:val="20"/>
        </w:rPr>
        <w:tab/>
        <w:t>Zamawiający może wykluczyć Wykonawcę na każdym etapie postępowania o udzielenie zamówienia.</w:t>
      </w:r>
    </w:p>
    <w:p w14:paraId="09EB824F" w14:textId="77777777" w:rsidR="004C631F" w:rsidRDefault="004C631F" w:rsidP="004C631F">
      <w:pPr>
        <w:spacing w:before="120" w:after="120"/>
        <w:ind w:left="720" w:hanging="720"/>
        <w:jc w:val="both"/>
        <w:rPr>
          <w:rStyle w:val="tekstdokbold"/>
          <w:rFonts w:ascii="Verdana" w:hAnsi="Verdana" w:cs="Verdana"/>
        </w:rPr>
      </w:pPr>
      <w:r>
        <w:rPr>
          <w:rFonts w:ascii="Verdana" w:hAnsi="Verdana" w:cs="Verdana"/>
          <w:b/>
          <w:bCs/>
          <w:sz w:val="20"/>
          <w:szCs w:val="20"/>
        </w:rPr>
        <w:t xml:space="preserve">10. </w:t>
      </w:r>
      <w:r>
        <w:rPr>
          <w:rFonts w:ascii="Verdana" w:hAnsi="Verdana" w:cs="Verdana"/>
          <w:b/>
          <w:sz w:val="20"/>
          <w:szCs w:val="20"/>
        </w:rPr>
        <w:tab/>
      </w:r>
      <w:r>
        <w:rPr>
          <w:rStyle w:val="tekstdokbold"/>
          <w:rFonts w:ascii="Verdana" w:hAnsi="Verdana" w:cs="Verdana"/>
          <w:sz w:val="20"/>
          <w:szCs w:val="20"/>
        </w:rPr>
        <w:t>PODMIOTOWE ŚRODKI DOWODOWE</w:t>
      </w:r>
    </w:p>
    <w:p w14:paraId="2AF2C9DF" w14:textId="19E02182" w:rsidR="004C631F" w:rsidRDefault="004C631F" w:rsidP="004C631F">
      <w:pPr>
        <w:pStyle w:val="Tekstpodstawowy2"/>
        <w:spacing w:after="120"/>
        <w:ind w:left="709" w:hanging="709"/>
      </w:pPr>
      <w:r>
        <w:rPr>
          <w:rFonts w:ascii="Verdana" w:hAnsi="Verdana" w:cs="Verdana"/>
          <w:b w:val="0"/>
          <w:sz w:val="20"/>
          <w:szCs w:val="20"/>
        </w:rPr>
        <w:t>10.1.</w:t>
      </w:r>
      <w:r>
        <w:rPr>
          <w:rFonts w:ascii="Verdana" w:hAnsi="Verdana" w:cs="Verdana"/>
          <w:b w:val="0"/>
          <w:sz w:val="20"/>
          <w:szCs w:val="20"/>
        </w:rPr>
        <w:tab/>
        <w:t xml:space="preserve">Zamawiający </w:t>
      </w:r>
      <w:r>
        <w:rPr>
          <w:rFonts w:ascii="Verdana" w:hAnsi="Verdana" w:cs="Verdana"/>
          <w:sz w:val="20"/>
          <w:szCs w:val="20"/>
        </w:rPr>
        <w:t>będzie żądał</w:t>
      </w:r>
      <w:r>
        <w:rPr>
          <w:rFonts w:ascii="Verdana" w:hAnsi="Verdana" w:cs="Verdana"/>
          <w:b w:val="0"/>
          <w:sz w:val="20"/>
          <w:szCs w:val="20"/>
        </w:rPr>
        <w:t xml:space="preserve"> podmiotowych środków dowodowych na potwierdzenie </w:t>
      </w:r>
      <w:r w:rsidR="0006044C">
        <w:rPr>
          <w:rFonts w:ascii="Verdana" w:hAnsi="Verdana" w:cs="Verdana"/>
          <w:b w:val="0"/>
          <w:sz w:val="20"/>
          <w:szCs w:val="20"/>
        </w:rPr>
        <w:t xml:space="preserve">braku podstaw wykluczenia oraz </w:t>
      </w:r>
      <w:r>
        <w:rPr>
          <w:rFonts w:ascii="Verdana" w:hAnsi="Verdana" w:cs="Verdana"/>
          <w:b w:val="0"/>
          <w:sz w:val="20"/>
          <w:szCs w:val="20"/>
        </w:rPr>
        <w:t xml:space="preserve">spełniania warunków udziału w postępowaniu. </w:t>
      </w:r>
    </w:p>
    <w:p w14:paraId="44C03CE5" w14:textId="7FE7D0A6" w:rsidR="004C631F" w:rsidRDefault="004C631F" w:rsidP="004C631F">
      <w:pPr>
        <w:pStyle w:val="Tekstpodstawowy2"/>
        <w:spacing w:after="120"/>
        <w:ind w:left="709" w:hanging="709"/>
        <w:rPr>
          <w:rFonts w:ascii="Verdana" w:hAnsi="Verdana" w:cs="Verdana"/>
          <w:sz w:val="20"/>
          <w:szCs w:val="20"/>
        </w:rPr>
      </w:pPr>
      <w:r>
        <w:rPr>
          <w:rFonts w:ascii="Verdana" w:hAnsi="Verdana" w:cs="Verdana"/>
          <w:b w:val="0"/>
          <w:sz w:val="20"/>
          <w:szCs w:val="20"/>
        </w:rPr>
        <w:t>10.2.</w:t>
      </w:r>
      <w:r>
        <w:rPr>
          <w:rFonts w:ascii="Verdana" w:hAnsi="Verdana" w:cs="Verdana"/>
          <w:b w:val="0"/>
          <w:sz w:val="20"/>
          <w:szCs w:val="20"/>
        </w:rPr>
        <w:tab/>
        <w:t xml:space="preserve">Oświadczenie, o którym mowa w art. 125 ust. 1 ustawy </w:t>
      </w:r>
      <w:proofErr w:type="spellStart"/>
      <w:r>
        <w:rPr>
          <w:rFonts w:ascii="Verdana" w:hAnsi="Verdana" w:cs="Verdana"/>
          <w:b w:val="0"/>
          <w:sz w:val="20"/>
          <w:szCs w:val="20"/>
        </w:rPr>
        <w:t>Pzp</w:t>
      </w:r>
      <w:proofErr w:type="spellEnd"/>
      <w:r>
        <w:rPr>
          <w:rFonts w:ascii="Verdana" w:hAnsi="Verdana" w:cs="Verdana"/>
          <w:b w:val="0"/>
          <w:sz w:val="20"/>
          <w:szCs w:val="20"/>
        </w:rPr>
        <w:t xml:space="preserve"> nie jest podmiotowym środkiem dowodowym i stanowi dowód potwierdzający brak podstaw wykluczenia i</w:t>
      </w:r>
      <w:r w:rsidR="00077189">
        <w:rPr>
          <w:rFonts w:ascii="Verdana" w:hAnsi="Verdana" w:cs="Verdana"/>
          <w:b w:val="0"/>
          <w:sz w:val="20"/>
          <w:szCs w:val="20"/>
        </w:rPr>
        <w:t> </w:t>
      </w:r>
      <w:r>
        <w:rPr>
          <w:rFonts w:ascii="Verdana" w:hAnsi="Verdana" w:cs="Verdana"/>
          <w:b w:val="0"/>
          <w:sz w:val="20"/>
          <w:szCs w:val="20"/>
        </w:rPr>
        <w:t>spełnianie warunków udziału w postępowaniu na dzień składania ofert tymczasowo zastępujący wymagane przez Zamawiającego podmiotowe środki dowodowe.</w:t>
      </w:r>
    </w:p>
    <w:p w14:paraId="1DED07E4" w14:textId="1CA0E05E" w:rsidR="004C631F" w:rsidRDefault="004C631F" w:rsidP="004C631F">
      <w:pPr>
        <w:pStyle w:val="Tekstpodstawowy2"/>
        <w:spacing w:after="120"/>
        <w:ind w:left="709" w:hanging="709"/>
        <w:rPr>
          <w:rFonts w:ascii="Verdana" w:hAnsi="Verdana" w:cs="Verdana"/>
          <w:b w:val="0"/>
          <w:sz w:val="20"/>
          <w:szCs w:val="20"/>
        </w:rPr>
      </w:pPr>
      <w:r>
        <w:rPr>
          <w:rFonts w:ascii="Verdana" w:hAnsi="Verdana" w:cs="Verdana"/>
          <w:b w:val="0"/>
          <w:sz w:val="20"/>
          <w:szCs w:val="20"/>
        </w:rPr>
        <w:t>10.3.</w:t>
      </w:r>
      <w:r>
        <w:rPr>
          <w:rFonts w:ascii="Verdana" w:hAnsi="Verdana" w:cs="Verdana"/>
          <w:b w:val="0"/>
          <w:sz w:val="20"/>
          <w:szCs w:val="20"/>
        </w:rPr>
        <w:tab/>
        <w:t xml:space="preserve">Oświadczenie, o którym mowa w pkt 10.2. IDW Wykonawca zobowiązany jest złożyć, zgodnie ze wzorem, który stanowi Formularz 3.1 na zasadach określonych w pkt. 14 IDW. </w:t>
      </w:r>
    </w:p>
    <w:p w14:paraId="2954827B" w14:textId="77777777" w:rsidR="004C631F" w:rsidRDefault="004C631F" w:rsidP="004C631F">
      <w:pPr>
        <w:pStyle w:val="Tekstpodstawowy2"/>
        <w:spacing w:after="120"/>
        <w:ind w:left="709" w:hanging="709"/>
        <w:rPr>
          <w:rFonts w:ascii="Verdana" w:hAnsi="Verdana" w:cs="Verdana"/>
          <w:b w:val="0"/>
          <w:i/>
          <w:sz w:val="20"/>
          <w:szCs w:val="20"/>
        </w:rPr>
      </w:pPr>
      <w:r>
        <w:rPr>
          <w:rFonts w:ascii="Verdana" w:hAnsi="Verdana" w:cs="Verdana"/>
          <w:b w:val="0"/>
          <w:sz w:val="20"/>
          <w:szCs w:val="20"/>
        </w:rPr>
        <w:t>10.4.</w:t>
      </w:r>
      <w:r>
        <w:rPr>
          <w:rFonts w:ascii="Verdana" w:hAnsi="Verdana" w:cs="Verdana"/>
          <w:b w:val="0"/>
          <w:sz w:val="20"/>
          <w:szCs w:val="20"/>
        </w:rPr>
        <w:tab/>
        <w:t>Zamawiający wezwie Wykonawcę, którego oferta została najwyżej oceniona, do złożenia w wyznaczonym terminie, nie krótszym niż 5 dni od dnia wezwania, podmiotowych środków dowodowych</w:t>
      </w:r>
      <w:r>
        <w:rPr>
          <w:rFonts w:ascii="Verdana" w:hAnsi="Verdana" w:cs="Verdana"/>
          <w:sz w:val="20"/>
          <w:szCs w:val="20"/>
        </w:rPr>
        <w:t xml:space="preserve"> </w:t>
      </w:r>
      <w:r>
        <w:rPr>
          <w:rFonts w:ascii="Verdana" w:hAnsi="Verdana" w:cs="Verdana"/>
          <w:b w:val="0"/>
          <w:sz w:val="20"/>
          <w:szCs w:val="20"/>
        </w:rPr>
        <w:t>aktualnych na dzień ich złożenia</w:t>
      </w:r>
      <w:r>
        <w:rPr>
          <w:rFonts w:ascii="Verdana" w:hAnsi="Verdana" w:cs="Verdana"/>
          <w:b w:val="0"/>
          <w:i/>
          <w:sz w:val="20"/>
          <w:szCs w:val="20"/>
        </w:rPr>
        <w:t>.</w:t>
      </w:r>
    </w:p>
    <w:p w14:paraId="2A1E7B8E" w14:textId="7A106C24" w:rsidR="004C631F" w:rsidRDefault="004C631F" w:rsidP="004C631F">
      <w:pPr>
        <w:pStyle w:val="Tekstpodstawowy2"/>
        <w:spacing w:after="120"/>
        <w:ind w:left="709" w:hanging="709"/>
        <w:rPr>
          <w:rFonts w:ascii="Verdana" w:hAnsi="Verdana" w:cs="Verdana"/>
          <w:b w:val="0"/>
          <w:sz w:val="20"/>
          <w:szCs w:val="20"/>
        </w:rPr>
      </w:pPr>
      <w:r>
        <w:rPr>
          <w:rFonts w:ascii="Verdana" w:hAnsi="Verdana" w:cs="Verdana"/>
          <w:b w:val="0"/>
          <w:sz w:val="20"/>
          <w:szCs w:val="20"/>
        </w:rPr>
        <w:t>10.5.</w:t>
      </w:r>
      <w:r>
        <w:rPr>
          <w:rFonts w:ascii="Verdana" w:hAnsi="Verdana" w:cs="Verdana"/>
          <w:b w:val="0"/>
          <w:sz w:val="20"/>
          <w:szCs w:val="20"/>
        </w:rPr>
        <w:tab/>
        <w:t>Jeżeli jest to niezbędne do zapewnienia odpowiedniego przebiegu postępowania o</w:t>
      </w:r>
      <w:r w:rsidR="00AB0FA2">
        <w:rPr>
          <w:rFonts w:ascii="Verdana" w:hAnsi="Verdana" w:cs="Verdana"/>
          <w:b w:val="0"/>
          <w:sz w:val="20"/>
          <w:szCs w:val="20"/>
        </w:rPr>
        <w:t> </w:t>
      </w:r>
      <w:r>
        <w:rPr>
          <w:rFonts w:ascii="Verdana" w:hAnsi="Verdana" w:cs="Verdana"/>
          <w:b w:val="0"/>
          <w:sz w:val="20"/>
          <w:szCs w:val="20"/>
        </w:rPr>
        <w:t>udzielenie zamówienia, Zamawiający może na każdym etapie postępowania wezwać Wykonawców do złożenia wszystkich lub niektórych podmiotowych środków dowodowych, aktualnych na dzień ich złożenia.</w:t>
      </w:r>
    </w:p>
    <w:p w14:paraId="6E76CC60" w14:textId="538CB253" w:rsidR="004C631F" w:rsidRDefault="004C631F" w:rsidP="004C631F">
      <w:pPr>
        <w:pStyle w:val="Tekstpodstawowy2"/>
        <w:spacing w:after="120"/>
        <w:ind w:left="709" w:hanging="709"/>
        <w:rPr>
          <w:rFonts w:ascii="Verdana" w:hAnsi="Verdana" w:cs="Verdana"/>
          <w:b w:val="0"/>
          <w:i/>
          <w:sz w:val="20"/>
          <w:szCs w:val="20"/>
        </w:rPr>
      </w:pPr>
      <w:r>
        <w:rPr>
          <w:rFonts w:ascii="Verdana" w:hAnsi="Verdana" w:cs="Verdana"/>
          <w:b w:val="0"/>
          <w:sz w:val="20"/>
          <w:szCs w:val="20"/>
        </w:rPr>
        <w:t>10.6.</w:t>
      </w:r>
      <w:r>
        <w:rPr>
          <w:rFonts w:ascii="Verdana" w:hAnsi="Verdana" w:cs="Verdana"/>
          <w:b w:val="0"/>
          <w:sz w:val="20"/>
          <w:szCs w:val="20"/>
        </w:rPr>
        <w:tab/>
        <w:t xml:space="preserve">Jeżeli zachodzą uzasadnione podstawy do uznania, że złożone uprzednio podmiotowe środki dowodowe nie są już aktualne, zamawiający może w każdym czasie wezwać </w:t>
      </w:r>
      <w:r>
        <w:rPr>
          <w:rFonts w:ascii="Verdana" w:hAnsi="Verdana" w:cs="Verdana"/>
          <w:b w:val="0"/>
          <w:sz w:val="20"/>
          <w:szCs w:val="20"/>
        </w:rPr>
        <w:lastRenderedPageBreak/>
        <w:t>wykonawcę lub wykonawców do złożenia wszystkich lub niektórych podmiotowych środków dowodowych, aktualnych na dzień ich złożenia</w:t>
      </w:r>
      <w:r>
        <w:rPr>
          <w:rFonts w:ascii="Verdana" w:hAnsi="Verdana" w:cs="Verdana"/>
          <w:b w:val="0"/>
          <w:i/>
          <w:sz w:val="20"/>
          <w:szCs w:val="20"/>
        </w:rPr>
        <w:t>.</w:t>
      </w:r>
    </w:p>
    <w:p w14:paraId="69B82C32" w14:textId="77777777" w:rsidR="008E02E5" w:rsidRPr="000264F3" w:rsidRDefault="00E82B29" w:rsidP="008E02E5">
      <w:pPr>
        <w:pStyle w:val="Tekstpodstawowy2"/>
        <w:spacing w:after="120"/>
        <w:ind w:left="709" w:hanging="709"/>
        <w:rPr>
          <w:rFonts w:ascii="Verdana" w:hAnsi="Verdana" w:cs="Verdana"/>
          <w:b w:val="0"/>
          <w:iCs/>
          <w:sz w:val="20"/>
          <w:szCs w:val="20"/>
        </w:rPr>
      </w:pPr>
      <w:r>
        <w:rPr>
          <w:rFonts w:ascii="Verdana" w:hAnsi="Verdana" w:cs="Verdana"/>
          <w:b w:val="0"/>
          <w:iCs/>
          <w:sz w:val="20"/>
          <w:szCs w:val="20"/>
        </w:rPr>
        <w:t xml:space="preserve">10.7. </w:t>
      </w:r>
      <w:r>
        <w:rPr>
          <w:rFonts w:ascii="Verdana" w:hAnsi="Verdana" w:cs="Verdana"/>
          <w:b w:val="0"/>
          <w:iCs/>
          <w:sz w:val="20"/>
          <w:szCs w:val="20"/>
        </w:rPr>
        <w:tab/>
        <w:t xml:space="preserve">W celu potwierdzenia </w:t>
      </w:r>
      <w:r w:rsidRPr="00E82B29">
        <w:rPr>
          <w:rFonts w:ascii="Verdana" w:hAnsi="Verdana" w:cs="Verdana"/>
          <w:bCs w:val="0"/>
          <w:iCs/>
          <w:sz w:val="20"/>
          <w:szCs w:val="20"/>
        </w:rPr>
        <w:t>braku podstaw wykluczenia</w:t>
      </w:r>
      <w:r>
        <w:rPr>
          <w:rFonts w:ascii="Verdana" w:hAnsi="Verdana" w:cs="Verdana"/>
          <w:b w:val="0"/>
          <w:iCs/>
          <w:sz w:val="20"/>
          <w:szCs w:val="20"/>
        </w:rPr>
        <w:t xml:space="preserve"> z udziału w postępowaniu</w:t>
      </w:r>
      <w:r w:rsidR="00FE31FB">
        <w:rPr>
          <w:rFonts w:ascii="Verdana" w:hAnsi="Verdana" w:cs="Verdana"/>
          <w:b w:val="0"/>
          <w:iCs/>
          <w:sz w:val="20"/>
          <w:szCs w:val="20"/>
        </w:rPr>
        <w:t xml:space="preserve"> o</w:t>
      </w:r>
      <w:r w:rsidR="00801B53">
        <w:rPr>
          <w:rFonts w:ascii="Verdana" w:hAnsi="Verdana" w:cs="Verdana"/>
          <w:b w:val="0"/>
          <w:iCs/>
          <w:sz w:val="20"/>
          <w:szCs w:val="20"/>
        </w:rPr>
        <w:t> </w:t>
      </w:r>
      <w:r w:rsidR="00FE31FB">
        <w:rPr>
          <w:rFonts w:ascii="Verdana" w:hAnsi="Verdana" w:cs="Verdana"/>
          <w:b w:val="0"/>
          <w:iCs/>
          <w:sz w:val="20"/>
          <w:szCs w:val="20"/>
        </w:rPr>
        <w:t xml:space="preserve">udzielenie zamówienia Wykonawca składa: oświadczenie o aktualności informacji zawartych w oświadczeniu, o którym mowa w art. 125 ust. 1 ustawy </w:t>
      </w:r>
      <w:proofErr w:type="spellStart"/>
      <w:r w:rsidR="00FE31FB">
        <w:rPr>
          <w:rFonts w:ascii="Verdana" w:hAnsi="Verdana" w:cs="Verdana"/>
          <w:b w:val="0"/>
          <w:iCs/>
          <w:sz w:val="20"/>
          <w:szCs w:val="20"/>
        </w:rPr>
        <w:t>Pzp</w:t>
      </w:r>
      <w:proofErr w:type="spellEnd"/>
      <w:r w:rsidR="00FE31FB">
        <w:rPr>
          <w:rFonts w:ascii="Verdana" w:hAnsi="Verdana" w:cs="Verdana"/>
          <w:b w:val="0"/>
          <w:iCs/>
          <w:sz w:val="20"/>
          <w:szCs w:val="20"/>
        </w:rPr>
        <w:t>, w zakresie podstaw wykluczenia z postępowania wskazanych przez Zamawiającego</w:t>
      </w:r>
      <w:r w:rsidR="008E02E5">
        <w:rPr>
          <w:rFonts w:ascii="Verdana" w:hAnsi="Verdana" w:cs="Verdana"/>
          <w:b w:val="0"/>
          <w:iCs/>
          <w:sz w:val="20"/>
          <w:szCs w:val="20"/>
        </w:rPr>
        <w:t xml:space="preserve">, </w:t>
      </w:r>
      <w:r w:rsidR="008E02E5" w:rsidRPr="000264F3">
        <w:rPr>
          <w:rFonts w:ascii="Verdana" w:hAnsi="Verdana" w:cstheme="minorHAnsi"/>
          <w:b w:val="0"/>
          <w:bCs w:val="0"/>
          <w:sz w:val="20"/>
          <w:szCs w:val="20"/>
        </w:rPr>
        <w:t>o</w:t>
      </w:r>
      <w:r w:rsidR="008E02E5">
        <w:rPr>
          <w:rFonts w:ascii="Verdana" w:hAnsi="Verdana" w:cstheme="minorHAnsi"/>
          <w:b w:val="0"/>
          <w:bCs w:val="0"/>
          <w:sz w:val="20"/>
          <w:szCs w:val="20"/>
        </w:rPr>
        <w:t> </w:t>
      </w:r>
      <w:r w:rsidR="008E02E5" w:rsidRPr="000264F3">
        <w:rPr>
          <w:rFonts w:ascii="Verdana" w:hAnsi="Verdana" w:cstheme="minorHAnsi"/>
          <w:b w:val="0"/>
          <w:bCs w:val="0"/>
          <w:sz w:val="20"/>
          <w:szCs w:val="20"/>
        </w:rPr>
        <w:t>których mowa w:</w:t>
      </w:r>
    </w:p>
    <w:p w14:paraId="59846B61" w14:textId="77777777" w:rsidR="008E02E5" w:rsidRPr="000264F3" w:rsidRDefault="008E02E5" w:rsidP="006217FE">
      <w:pPr>
        <w:pStyle w:val="Akapitzlist"/>
        <w:numPr>
          <w:ilvl w:val="0"/>
          <w:numId w:val="65"/>
        </w:numPr>
        <w:spacing w:line="240" w:lineRule="auto"/>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3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w:t>
      </w:r>
    </w:p>
    <w:p w14:paraId="481853AF" w14:textId="77777777" w:rsidR="008E02E5" w:rsidRPr="000264F3" w:rsidRDefault="008E02E5" w:rsidP="006217FE">
      <w:pPr>
        <w:pStyle w:val="Akapitzlist"/>
        <w:numPr>
          <w:ilvl w:val="0"/>
          <w:numId w:val="65"/>
        </w:numPr>
        <w:spacing w:line="240" w:lineRule="auto"/>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4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 dotyczących orzeczenia zakazu ubiegania się o zamówienie publiczne tytułem środka zapobiegawczego,</w:t>
      </w:r>
    </w:p>
    <w:p w14:paraId="684F4C8B" w14:textId="77777777" w:rsidR="008E02E5" w:rsidRPr="000264F3" w:rsidRDefault="008E02E5" w:rsidP="006217FE">
      <w:pPr>
        <w:pStyle w:val="Akapitzlist"/>
        <w:numPr>
          <w:ilvl w:val="0"/>
          <w:numId w:val="65"/>
        </w:numPr>
        <w:spacing w:line="240" w:lineRule="auto"/>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5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 dotyczących zawarcia z innymi wykonawcami porozumienia mającego na celu zakłócenie konkurencji,</w:t>
      </w:r>
    </w:p>
    <w:p w14:paraId="5D020194" w14:textId="1E8D9F4B" w:rsidR="000F7144" w:rsidRPr="00DC75BF" w:rsidRDefault="008E02E5" w:rsidP="006217FE">
      <w:pPr>
        <w:pStyle w:val="Akapitzlist"/>
        <w:numPr>
          <w:ilvl w:val="0"/>
          <w:numId w:val="65"/>
        </w:numPr>
        <w:spacing w:line="240" w:lineRule="auto"/>
        <w:ind w:left="1060" w:hanging="357"/>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6 ustawy </w:t>
      </w:r>
      <w:proofErr w:type="spellStart"/>
      <w:r w:rsidRPr="000264F3">
        <w:rPr>
          <w:rFonts w:ascii="Verdana" w:hAnsi="Verdana" w:cstheme="minorHAnsi"/>
          <w:bCs/>
          <w:sz w:val="20"/>
          <w:szCs w:val="20"/>
        </w:rPr>
        <w:t>Pzp</w:t>
      </w:r>
      <w:proofErr w:type="spellEnd"/>
      <w:r w:rsidR="000F7144" w:rsidRPr="00DC75BF">
        <w:rPr>
          <w:rFonts w:ascii="Verdana" w:hAnsi="Verdana" w:cstheme="minorHAnsi"/>
          <w:bCs/>
          <w:sz w:val="20"/>
          <w:szCs w:val="20"/>
        </w:rPr>
        <w:t>.</w:t>
      </w:r>
    </w:p>
    <w:p w14:paraId="5E8B7E40" w14:textId="2CA05BAF" w:rsidR="004C631F" w:rsidRPr="00AB3A2A" w:rsidRDefault="004C631F" w:rsidP="004C631F">
      <w:pPr>
        <w:pStyle w:val="NormalnyWeb"/>
        <w:tabs>
          <w:tab w:val="left" w:pos="709"/>
        </w:tabs>
        <w:spacing w:before="120" w:beforeAutospacing="0" w:after="120" w:afterAutospacing="0"/>
        <w:ind w:left="709" w:hanging="709"/>
        <w:rPr>
          <w:rFonts w:ascii="Verdana" w:hAnsi="Verdana"/>
          <w:iCs/>
        </w:rPr>
      </w:pPr>
      <w:r w:rsidRPr="00AB3A2A">
        <w:rPr>
          <w:rFonts w:ascii="Verdana" w:hAnsi="Verdana" w:cs="Verdana"/>
          <w:bCs/>
          <w:iCs/>
        </w:rPr>
        <w:t>10.</w:t>
      </w:r>
      <w:r w:rsidR="008E02E5">
        <w:rPr>
          <w:rFonts w:ascii="Verdana" w:hAnsi="Verdana" w:cs="Verdana"/>
          <w:bCs/>
          <w:iCs/>
        </w:rPr>
        <w:t>8</w:t>
      </w:r>
      <w:r w:rsidRPr="00AB3A2A">
        <w:rPr>
          <w:rFonts w:ascii="Verdana" w:hAnsi="Verdana" w:cs="Verdana"/>
          <w:bCs/>
          <w:iCs/>
        </w:rPr>
        <w:t xml:space="preserve">. </w:t>
      </w:r>
      <w:r w:rsidRPr="00AB3A2A">
        <w:rPr>
          <w:rFonts w:ascii="Verdana" w:hAnsi="Verdana" w:cs="Verdana"/>
          <w:iCs/>
        </w:rPr>
        <w:t xml:space="preserve">W celu </w:t>
      </w:r>
      <w:r w:rsidRPr="00AB3A2A">
        <w:rPr>
          <w:rFonts w:ascii="Verdana" w:hAnsi="Verdana" w:cs="Verdana"/>
          <w:b/>
          <w:iCs/>
        </w:rPr>
        <w:t>potwierdzenia spełniania przez Wykonawcę warunków udziału</w:t>
      </w:r>
      <w:r w:rsidRPr="00AB3A2A">
        <w:rPr>
          <w:rFonts w:ascii="Verdana" w:hAnsi="Verdana" w:cs="Verdana"/>
          <w:iCs/>
        </w:rPr>
        <w:t xml:space="preserve"> w</w:t>
      </w:r>
      <w:r w:rsidR="00C45C80">
        <w:rPr>
          <w:rFonts w:ascii="Verdana" w:hAnsi="Verdana" w:cs="Verdana"/>
          <w:iCs/>
        </w:rPr>
        <w:t> </w:t>
      </w:r>
      <w:r w:rsidRPr="00AB3A2A">
        <w:rPr>
          <w:rFonts w:ascii="Verdana" w:hAnsi="Verdana" w:cs="Verdana"/>
          <w:iCs/>
        </w:rPr>
        <w:t xml:space="preserve">postępowaniu Wykonawca składa: </w:t>
      </w:r>
    </w:p>
    <w:p w14:paraId="33E76D8E" w14:textId="77777777" w:rsidR="00B13C2F" w:rsidRDefault="00B13C2F" w:rsidP="006217FE">
      <w:pPr>
        <w:pStyle w:val="NormalnyWeb"/>
        <w:numPr>
          <w:ilvl w:val="0"/>
          <w:numId w:val="30"/>
        </w:numPr>
        <w:tabs>
          <w:tab w:val="left" w:pos="709"/>
        </w:tabs>
        <w:spacing w:before="120" w:beforeAutospacing="0" w:after="120" w:afterAutospacing="0"/>
        <w:ind w:left="1134" w:hanging="425"/>
        <w:rPr>
          <w:rFonts w:ascii="Verdana" w:hAnsi="Verdana"/>
        </w:rPr>
      </w:pPr>
      <w:bookmarkStart w:id="3" w:name="_Hlk70410979"/>
      <w:r>
        <w:rPr>
          <w:rFonts w:ascii="Verdana" w:hAnsi="Verdana"/>
          <w:b/>
        </w:rPr>
        <w:t>wykaz robót budowlanych</w:t>
      </w:r>
      <w:r>
        <w:rPr>
          <w:rFonts w:ascii="Verdana" w:hAnsi="Verdana"/>
        </w:rPr>
        <w:t xml:space="preserve"> </w:t>
      </w:r>
      <w:bookmarkEnd w:id="3"/>
      <w:r w:rsidRPr="00176033">
        <w:rPr>
          <w:rFonts w:ascii="Verdana" w:hAnsi="Verdana"/>
        </w:rPr>
        <w:t>wykonanych nie wcześniej niż w okresie ostatnich 5 lat, a jeżeli okres prowadzenia działalności jest krótszy – w tym okresie, wraz z podaniem ich rodzaju, wartości, daty i miejsca wykonania oraz podmiotów, na rzecz których roboty te zostały wykonane,</w:t>
      </w:r>
    </w:p>
    <w:p w14:paraId="5062B09C" w14:textId="77777777" w:rsidR="00B13C2F" w:rsidRDefault="00B13C2F" w:rsidP="006217FE">
      <w:pPr>
        <w:pStyle w:val="NormalnyWeb"/>
        <w:numPr>
          <w:ilvl w:val="0"/>
          <w:numId w:val="30"/>
        </w:numPr>
        <w:tabs>
          <w:tab w:val="left" w:pos="709"/>
        </w:tabs>
        <w:spacing w:before="120" w:beforeAutospacing="0" w:after="120" w:afterAutospacing="0"/>
        <w:ind w:left="1134" w:hanging="425"/>
        <w:rPr>
          <w:rFonts w:ascii="Verdana" w:hAnsi="Verdana"/>
        </w:rPr>
      </w:pPr>
      <w:r w:rsidRPr="00176033">
        <w:rPr>
          <w:rFonts w:ascii="Verdana" w:hAnsi="Verdana"/>
          <w:b/>
          <w:bCs/>
        </w:rPr>
        <w:t xml:space="preserve">dowody </w:t>
      </w:r>
      <w:r w:rsidRPr="00176033">
        <w:rPr>
          <w:rFonts w:ascii="Verdana" w:hAnsi="Verdana"/>
        </w:rPr>
        <w:t>określając</w:t>
      </w:r>
      <w:r>
        <w:rPr>
          <w:rFonts w:ascii="Verdana" w:hAnsi="Verdana"/>
        </w:rPr>
        <w:t>e</w:t>
      </w:r>
      <w:r w:rsidRPr="00176033">
        <w:rPr>
          <w:rFonts w:ascii="Verdana" w:hAnsi="Verdana"/>
        </w:rPr>
        <w:t>,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Pr>
          <w:rFonts w:ascii="Verdana" w:hAnsi="Verdana"/>
        </w:rPr>
        <w:t>,</w:t>
      </w:r>
    </w:p>
    <w:p w14:paraId="5A3B7FD2" w14:textId="16C2ECDE" w:rsidR="00714223" w:rsidRPr="00B62E8D" w:rsidRDefault="00B62E8D" w:rsidP="006217FE">
      <w:pPr>
        <w:pStyle w:val="Default"/>
        <w:numPr>
          <w:ilvl w:val="0"/>
          <w:numId w:val="30"/>
        </w:numPr>
        <w:spacing w:before="120" w:after="120"/>
        <w:ind w:left="1134" w:hanging="425"/>
        <w:jc w:val="both"/>
        <w:rPr>
          <w:rStyle w:val="fontstyle01"/>
          <w:color w:val="2E74B5"/>
        </w:rPr>
      </w:pPr>
      <w:r>
        <w:rPr>
          <w:rStyle w:val="fontstyle01"/>
          <w:rFonts w:ascii="Verdana" w:hAnsi="Verdana"/>
          <w:b/>
        </w:rPr>
        <w:t>wykaz osób</w:t>
      </w:r>
      <w:r>
        <w:rPr>
          <w:rStyle w:val="fontstyle01"/>
          <w:rFonts w:ascii="Verdana" w:hAnsi="Verdana"/>
        </w:rPr>
        <w:t>, skierowanych przez wykonawcę do realizacji zamówienia publicznego, w szczególności odpowiedzialnych za świadczenie usług, kontrolę jakości lub kierowanie robotami budowlanymi, wraz z informacjami na temat ich</w:t>
      </w:r>
      <w:r>
        <w:rPr>
          <w:rFonts w:ascii="Verdana" w:hAnsi="Verdana"/>
          <w:sz w:val="20"/>
          <w:szCs w:val="20"/>
        </w:rPr>
        <w:t xml:space="preserve"> </w:t>
      </w:r>
      <w:r>
        <w:rPr>
          <w:rStyle w:val="fontstyle01"/>
          <w:rFonts w:ascii="Verdana" w:hAnsi="Verdana"/>
        </w:rPr>
        <w:t>kwalifikacji zawodowych, uprawnień, doświadczenia i wykształcenia niezbędnych do wykonania zamówienia publicznego, a także zakresu wykonywanych przez nie czynności oraz informacją o podstawie do dysponowania tymi</w:t>
      </w:r>
      <w:r>
        <w:rPr>
          <w:rFonts w:ascii="Verdana" w:hAnsi="Verdana"/>
          <w:sz w:val="20"/>
          <w:szCs w:val="20"/>
        </w:rPr>
        <w:t xml:space="preserve"> </w:t>
      </w:r>
      <w:r>
        <w:rPr>
          <w:rStyle w:val="fontstyle01"/>
          <w:rFonts w:ascii="Verdana" w:hAnsi="Verdana"/>
        </w:rPr>
        <w:t>osobami;</w:t>
      </w:r>
    </w:p>
    <w:p w14:paraId="37A37C19" w14:textId="22C2B6A5" w:rsidR="00714223" w:rsidRPr="00B55489" w:rsidRDefault="00714223" w:rsidP="00714223">
      <w:pPr>
        <w:pStyle w:val="Default"/>
        <w:spacing w:before="120" w:after="120"/>
        <w:ind w:left="708" w:hanging="708"/>
        <w:jc w:val="both"/>
        <w:rPr>
          <w:rFonts w:ascii="Verdana" w:hAnsi="Verdana" w:cs="Times New Roman"/>
          <w:sz w:val="20"/>
          <w:szCs w:val="20"/>
        </w:rPr>
      </w:pPr>
      <w:r>
        <w:rPr>
          <w:rStyle w:val="fontstyle01"/>
          <w:rFonts w:ascii="Verdana" w:hAnsi="Verdana"/>
        </w:rPr>
        <w:t xml:space="preserve">10.8.1. </w:t>
      </w:r>
      <w:r w:rsidRPr="003D3316">
        <w:rPr>
          <w:rStyle w:val="fontstyle01"/>
          <w:rFonts w:ascii="Verdana" w:hAnsi="Verdana"/>
        </w:rPr>
        <w:t xml:space="preserve">Jeżeli z uzasadnionej przyczyny wykonawca nie może złożyć wymaganych przez </w:t>
      </w:r>
      <w:r>
        <w:rPr>
          <w:rStyle w:val="fontstyle01"/>
          <w:rFonts w:ascii="Verdana" w:hAnsi="Verdana"/>
        </w:rPr>
        <w:t>Z</w:t>
      </w:r>
      <w:r w:rsidRPr="003D3316">
        <w:rPr>
          <w:rStyle w:val="fontstyle01"/>
          <w:rFonts w:ascii="Verdana" w:hAnsi="Verdana"/>
        </w:rPr>
        <w:t>amawiającego podmiotow</w:t>
      </w:r>
      <w:r>
        <w:rPr>
          <w:rStyle w:val="fontstyle01"/>
          <w:rFonts w:ascii="Verdana" w:hAnsi="Verdana"/>
        </w:rPr>
        <w:t>ego</w:t>
      </w:r>
      <w:r w:rsidRPr="003D3316">
        <w:rPr>
          <w:rStyle w:val="fontstyle01"/>
          <w:rFonts w:ascii="Verdana" w:hAnsi="Verdana"/>
        </w:rPr>
        <w:t xml:space="preserve"> środk</w:t>
      </w:r>
      <w:r>
        <w:rPr>
          <w:rStyle w:val="fontstyle01"/>
          <w:rFonts w:ascii="Verdana" w:hAnsi="Verdana"/>
        </w:rPr>
        <w:t>a</w:t>
      </w:r>
      <w:r w:rsidRPr="003D3316">
        <w:rPr>
          <w:rStyle w:val="fontstyle01"/>
          <w:rFonts w:ascii="Verdana" w:hAnsi="Verdana"/>
        </w:rPr>
        <w:t xml:space="preserve"> dowodow</w:t>
      </w:r>
      <w:r>
        <w:rPr>
          <w:rStyle w:val="fontstyle01"/>
          <w:rFonts w:ascii="Verdana" w:hAnsi="Verdana"/>
        </w:rPr>
        <w:t>ego</w:t>
      </w:r>
      <w:r w:rsidRPr="003D3316">
        <w:rPr>
          <w:rStyle w:val="fontstyle01"/>
          <w:rFonts w:ascii="Verdana" w:hAnsi="Verdana"/>
        </w:rPr>
        <w:t>, o który</w:t>
      </w:r>
      <w:r>
        <w:rPr>
          <w:rStyle w:val="fontstyle01"/>
          <w:rFonts w:ascii="Verdana" w:hAnsi="Verdana"/>
        </w:rPr>
        <w:t>m</w:t>
      </w:r>
      <w:r w:rsidRPr="003D3316">
        <w:rPr>
          <w:rStyle w:val="fontstyle01"/>
          <w:rFonts w:ascii="Verdana" w:hAnsi="Verdana"/>
        </w:rPr>
        <w:t xml:space="preserve"> mowa w </w:t>
      </w:r>
      <w:r>
        <w:rPr>
          <w:rStyle w:val="fontstyle01"/>
          <w:rFonts w:ascii="Verdana" w:hAnsi="Verdana"/>
        </w:rPr>
        <w:t>pkt. 10.8.c</w:t>
      </w:r>
      <w:r w:rsidRPr="003D3316">
        <w:rPr>
          <w:rStyle w:val="fontstyle01"/>
          <w:rFonts w:ascii="Verdana" w:hAnsi="Verdana"/>
        </w:rPr>
        <w:t xml:space="preserve">, </w:t>
      </w:r>
      <w:r>
        <w:rPr>
          <w:rStyle w:val="fontstyle01"/>
          <w:rFonts w:ascii="Verdana" w:hAnsi="Verdana"/>
        </w:rPr>
        <w:t>W</w:t>
      </w:r>
      <w:r w:rsidRPr="003D3316">
        <w:rPr>
          <w:rStyle w:val="fontstyle01"/>
          <w:rFonts w:ascii="Verdana" w:hAnsi="Verdana"/>
        </w:rPr>
        <w:t>ykonawca składa inne podmiotowe środki dowodowe, które w wystarczający sposób potwierdzają spełnianie opisanego przez zamawiającego warunku udziału w</w:t>
      </w:r>
      <w:r>
        <w:rPr>
          <w:rStyle w:val="fontstyle01"/>
          <w:rFonts w:ascii="Verdana" w:hAnsi="Verdana"/>
        </w:rPr>
        <w:t> </w:t>
      </w:r>
      <w:r w:rsidRPr="003D3316">
        <w:rPr>
          <w:rStyle w:val="fontstyle01"/>
          <w:rFonts w:ascii="Verdana" w:hAnsi="Verdana"/>
        </w:rPr>
        <w:t>postępowaniu dotyczącego sytuacji ekonomicznej lub finansowej.</w:t>
      </w:r>
    </w:p>
    <w:p w14:paraId="73EED8F7" w14:textId="2B699FBB" w:rsidR="004C631F" w:rsidRPr="0027146C" w:rsidRDefault="004C631F" w:rsidP="006217FE">
      <w:pPr>
        <w:pStyle w:val="Tekstpodstawowy2"/>
        <w:numPr>
          <w:ilvl w:val="1"/>
          <w:numId w:val="31"/>
        </w:numPr>
        <w:spacing w:after="120"/>
        <w:rPr>
          <w:rFonts w:ascii="Verdana" w:hAnsi="Verdana" w:cs="Verdana"/>
          <w:b w:val="0"/>
          <w:sz w:val="20"/>
          <w:szCs w:val="20"/>
        </w:rPr>
      </w:pPr>
      <w:r>
        <w:rPr>
          <w:rFonts w:ascii="Verdana" w:hAnsi="Verdana" w:cs="Verdana"/>
          <w:b w:val="0"/>
          <w:sz w:val="20"/>
          <w:szCs w:val="20"/>
        </w:rPr>
        <w:t>Jeżeli złożone przez Wykonawcę oświadczenie, o którym mowa w pkt. 10.</w:t>
      </w:r>
      <w:r w:rsidR="00820865">
        <w:rPr>
          <w:rFonts w:ascii="Verdana" w:hAnsi="Verdana" w:cs="Verdana"/>
          <w:b w:val="0"/>
          <w:sz w:val="20"/>
          <w:szCs w:val="20"/>
        </w:rPr>
        <w:t>7</w:t>
      </w:r>
      <w:r>
        <w:rPr>
          <w:rFonts w:ascii="Verdana" w:hAnsi="Verdana" w:cs="Verdana"/>
          <w:b w:val="0"/>
          <w:sz w:val="20"/>
          <w:szCs w:val="20"/>
        </w:rPr>
        <w:t xml:space="preserve">. IDW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2D066A8D" w14:textId="1634FCDA" w:rsidR="004C631F" w:rsidRPr="00C90105" w:rsidRDefault="004C631F" w:rsidP="006217FE">
      <w:pPr>
        <w:pStyle w:val="Akapitzlist"/>
        <w:numPr>
          <w:ilvl w:val="1"/>
          <w:numId w:val="31"/>
        </w:numPr>
        <w:tabs>
          <w:tab w:val="left" w:pos="709"/>
        </w:tabs>
        <w:spacing w:before="120" w:after="120"/>
        <w:ind w:right="-1"/>
        <w:jc w:val="both"/>
        <w:rPr>
          <w:rFonts w:ascii="Verdana" w:hAnsi="Verdana" w:cs="Verdana"/>
          <w:bCs/>
          <w:sz w:val="20"/>
          <w:szCs w:val="20"/>
          <w:lang w:eastAsia="pl-PL"/>
        </w:rPr>
      </w:pPr>
      <w:r w:rsidRPr="00C90105">
        <w:rPr>
          <w:rFonts w:ascii="Verdana" w:hAnsi="Verdana" w:cs="Verdana"/>
          <w:bCs/>
          <w:sz w:val="20"/>
          <w:szCs w:val="20"/>
          <w:lang w:eastAsia="pl-PL"/>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w:t>
      </w:r>
      <w:r w:rsidR="00801B53">
        <w:rPr>
          <w:rFonts w:ascii="Verdana" w:hAnsi="Verdana" w:cs="Verdana"/>
          <w:bCs/>
          <w:sz w:val="20"/>
          <w:szCs w:val="20"/>
          <w:lang w:eastAsia="pl-PL"/>
        </w:rPr>
        <w:t> </w:t>
      </w:r>
      <w:r w:rsidRPr="00C90105">
        <w:rPr>
          <w:rFonts w:ascii="Verdana" w:hAnsi="Verdana" w:cs="Verdana"/>
          <w:bCs/>
          <w:sz w:val="20"/>
          <w:szCs w:val="20"/>
          <w:lang w:eastAsia="pl-PL"/>
        </w:rPr>
        <w:t xml:space="preserve">oświadczeniu, o którym mowa w pkt 10.2. IDW, dane umożliwiające dostęp do tych środków. W przypadku wskazania przez Wykonawcę dostępności podmiotowych środków dowodowych pod określonymi adresami internetowymi ogólnodostępnych i bezpłatnych baz danych, Zamawiający może żądać od wykonawcy przedstawienia tłumaczenia na </w:t>
      </w:r>
      <w:r w:rsidRPr="00C90105">
        <w:rPr>
          <w:rFonts w:ascii="Verdana" w:hAnsi="Verdana" w:cs="Verdana"/>
          <w:bCs/>
          <w:sz w:val="20"/>
          <w:szCs w:val="20"/>
          <w:lang w:eastAsia="pl-PL"/>
        </w:rPr>
        <w:lastRenderedPageBreak/>
        <w:t>język polski pobranych samodzielnie przez Zamawiającego podmiotowych środków dowodowych.</w:t>
      </w:r>
    </w:p>
    <w:p w14:paraId="2E7CAD62" w14:textId="26178EC3" w:rsidR="00742E16" w:rsidRDefault="004C631F" w:rsidP="006217FE">
      <w:pPr>
        <w:pStyle w:val="Akapitzlist"/>
        <w:numPr>
          <w:ilvl w:val="1"/>
          <w:numId w:val="31"/>
        </w:numPr>
        <w:tabs>
          <w:tab w:val="left" w:pos="709"/>
        </w:tabs>
        <w:spacing w:before="120" w:after="120"/>
        <w:ind w:right="-1"/>
        <w:jc w:val="both"/>
        <w:rPr>
          <w:rFonts w:ascii="Verdana" w:hAnsi="Verdana" w:cs="Verdana"/>
          <w:bCs/>
          <w:sz w:val="20"/>
          <w:szCs w:val="20"/>
          <w:lang w:eastAsia="pl-PL"/>
        </w:rPr>
      </w:pPr>
      <w:r w:rsidRPr="00C90105">
        <w:rPr>
          <w:rFonts w:ascii="Verdana" w:hAnsi="Verdana" w:cs="Verdana"/>
          <w:bCs/>
          <w:sz w:val="20"/>
          <w:szCs w:val="20"/>
          <w:lang w:eastAsia="pl-PL"/>
        </w:rPr>
        <w:t>Wykonawca nie jest zobowiązany do złożenia podmiotowych środków dowodowych, które Zamawiający posiada, jeżeli Wykonawca wskaże te środki (poprzez podanie numeru referencyjnego postępowania lub nazwy postępowania) oraz potwierdzi ich prawidłowość i aktualność.</w:t>
      </w:r>
    </w:p>
    <w:p w14:paraId="744DC574" w14:textId="1B299EAD" w:rsidR="00D86915" w:rsidRPr="00714223" w:rsidRDefault="00D86915" w:rsidP="006217FE">
      <w:pPr>
        <w:pStyle w:val="Akapitzlist"/>
        <w:numPr>
          <w:ilvl w:val="1"/>
          <w:numId w:val="31"/>
        </w:numPr>
        <w:tabs>
          <w:tab w:val="left" w:pos="709"/>
        </w:tabs>
        <w:spacing w:before="120" w:after="120"/>
        <w:ind w:right="-1"/>
        <w:jc w:val="both"/>
        <w:rPr>
          <w:rFonts w:ascii="Verdana" w:hAnsi="Verdana" w:cs="Verdana"/>
          <w:bCs/>
          <w:sz w:val="20"/>
          <w:szCs w:val="20"/>
          <w:lang w:eastAsia="pl-PL"/>
        </w:rPr>
      </w:pPr>
      <w:r w:rsidRPr="00D86915">
        <w:rPr>
          <w:rFonts w:ascii="Verdana" w:hAnsi="Verdana" w:cs="Verdana"/>
          <w:bCs/>
          <w:sz w:val="20"/>
          <w:szCs w:val="20"/>
          <w:lang w:eastAsia="pl-PL"/>
        </w:rPr>
        <w:t>Wykonawca zamiast odpowiednich podmiotowych środków dowodowych może złożyć certyfikat, potwierdzający udzielenie certyfikacji wykonawców zamówień publicznych odpowiednio w zakresie, o którym mowa w art. 3 ust. 2 pkt 1 lub 2 ustawy z dnia 11</w:t>
      </w:r>
      <w:r>
        <w:rPr>
          <w:rFonts w:ascii="Verdana" w:hAnsi="Verdana" w:cs="Verdana"/>
          <w:bCs/>
          <w:sz w:val="20"/>
          <w:szCs w:val="20"/>
          <w:lang w:eastAsia="pl-PL"/>
        </w:rPr>
        <w:t> </w:t>
      </w:r>
      <w:r w:rsidRPr="00D86915">
        <w:rPr>
          <w:rFonts w:ascii="Verdana" w:hAnsi="Verdana" w:cs="Verdana"/>
          <w:bCs/>
          <w:sz w:val="20"/>
          <w:szCs w:val="20"/>
          <w:lang w:eastAsia="pl-PL"/>
        </w:rPr>
        <w:t>września 2025 r. o certyfikacji wykonawców zamówień publicznych (Dz. U. z 2025 r. poz. 1235)</w:t>
      </w:r>
    </w:p>
    <w:p w14:paraId="2F3607D1" w14:textId="11BAA3A5" w:rsidR="0006792C" w:rsidRPr="007D3A1D" w:rsidRDefault="0006792C" w:rsidP="00FE158E">
      <w:pPr>
        <w:spacing w:before="120" w:after="120"/>
        <w:ind w:left="720" w:hanging="720"/>
        <w:jc w:val="both"/>
        <w:rPr>
          <w:rFonts w:ascii="Verdana" w:hAnsi="Verdana"/>
          <w:b/>
          <w:iCs/>
          <w:sz w:val="20"/>
          <w:szCs w:val="20"/>
        </w:rPr>
      </w:pPr>
      <w:r w:rsidRPr="007D3A1D">
        <w:rPr>
          <w:rFonts w:ascii="Verdana" w:hAnsi="Verdana" w:cs="Verdana"/>
          <w:b/>
          <w:sz w:val="20"/>
          <w:szCs w:val="20"/>
        </w:rPr>
        <w:t>1</w:t>
      </w:r>
      <w:r w:rsidR="00B563AA">
        <w:rPr>
          <w:rFonts w:ascii="Verdana" w:hAnsi="Verdana" w:cs="Verdana"/>
          <w:b/>
          <w:sz w:val="20"/>
          <w:szCs w:val="20"/>
        </w:rPr>
        <w:t>1</w:t>
      </w:r>
      <w:r w:rsidRPr="007D3A1D">
        <w:rPr>
          <w:rFonts w:ascii="Verdana" w:hAnsi="Verdana" w:cs="Verdana"/>
          <w:b/>
          <w:sz w:val="20"/>
          <w:szCs w:val="20"/>
        </w:rPr>
        <w:t xml:space="preserve">. </w:t>
      </w:r>
      <w:r w:rsidRPr="007D3A1D">
        <w:rPr>
          <w:rFonts w:ascii="Verdana" w:hAnsi="Verdana" w:cs="Verdana"/>
          <w:b/>
          <w:sz w:val="20"/>
          <w:szCs w:val="20"/>
        </w:rPr>
        <w:tab/>
      </w:r>
      <w:r w:rsidR="00B563AA">
        <w:rPr>
          <w:rFonts w:ascii="Verdana" w:hAnsi="Verdana" w:cs="Arial"/>
          <w:b/>
          <w:sz w:val="20"/>
          <w:szCs w:val="20"/>
        </w:rPr>
        <w:t>UDOSTĘPNIENIE ZASOBÓW</w:t>
      </w:r>
    </w:p>
    <w:p w14:paraId="3DB2C229" w14:textId="56200E12" w:rsidR="0006792C" w:rsidRDefault="0006792C" w:rsidP="00C258EB">
      <w:pPr>
        <w:pStyle w:val="Tekstpodstawowy2"/>
        <w:spacing w:after="120"/>
        <w:ind w:left="709" w:hanging="709"/>
        <w:rPr>
          <w:rFonts w:ascii="Verdana" w:hAnsi="Verdana"/>
          <w:b w:val="0"/>
          <w:bCs w:val="0"/>
          <w:sz w:val="20"/>
          <w:szCs w:val="20"/>
        </w:rPr>
      </w:pPr>
      <w:r w:rsidRPr="007D3A1D">
        <w:rPr>
          <w:rFonts w:ascii="Verdana" w:hAnsi="Verdana" w:cs="Verdana"/>
          <w:b w:val="0"/>
          <w:bCs w:val="0"/>
          <w:sz w:val="20"/>
          <w:szCs w:val="20"/>
        </w:rPr>
        <w:t>1</w:t>
      </w:r>
      <w:r w:rsidR="00B563AA">
        <w:rPr>
          <w:rFonts w:ascii="Verdana" w:hAnsi="Verdana" w:cs="Verdana"/>
          <w:b w:val="0"/>
          <w:bCs w:val="0"/>
          <w:sz w:val="20"/>
          <w:szCs w:val="20"/>
        </w:rPr>
        <w:t>1</w:t>
      </w:r>
      <w:r w:rsidRPr="007D3A1D">
        <w:rPr>
          <w:rFonts w:ascii="Verdana" w:hAnsi="Verdana" w:cs="Verdana"/>
          <w:b w:val="0"/>
          <w:bCs w:val="0"/>
          <w:sz w:val="20"/>
          <w:szCs w:val="20"/>
        </w:rPr>
        <w:t>.1.</w:t>
      </w:r>
      <w:r w:rsidRPr="007D3A1D">
        <w:rPr>
          <w:rFonts w:ascii="Verdana" w:hAnsi="Verdana" w:cs="Verdana"/>
          <w:b w:val="0"/>
          <w:sz w:val="20"/>
          <w:szCs w:val="20"/>
        </w:rPr>
        <w:tab/>
      </w:r>
      <w:r w:rsidRPr="007D3A1D">
        <w:rPr>
          <w:rFonts w:ascii="Verdana" w:hAnsi="Verdana"/>
          <w:b w:val="0"/>
          <w:bCs w:val="0"/>
          <w:sz w:val="20"/>
          <w:szCs w:val="20"/>
        </w:rPr>
        <w:t xml:space="preserve">Wykonawca może w celu potwierdzenia spełniania warunków udziału w postępowaniu, </w:t>
      </w:r>
      <w:r w:rsidR="00F526B6">
        <w:rPr>
          <w:rFonts w:ascii="Verdana" w:hAnsi="Verdana"/>
          <w:b w:val="0"/>
          <w:bCs w:val="0"/>
          <w:sz w:val="20"/>
          <w:szCs w:val="20"/>
        </w:rPr>
        <w:br/>
      </w:r>
      <w:r w:rsidRPr="007D3A1D">
        <w:rPr>
          <w:rFonts w:ascii="Verdana" w:hAnsi="Verdana"/>
          <w:b w:val="0"/>
          <w:bCs w:val="0"/>
          <w:sz w:val="20"/>
          <w:szCs w:val="20"/>
        </w:rPr>
        <w:t xml:space="preserve">w stosownych sytuacjach oraz w odniesieniu do </w:t>
      </w:r>
      <w:r w:rsidR="615F6C76" w:rsidRPr="007D3A1D">
        <w:rPr>
          <w:rFonts w:ascii="Verdana" w:hAnsi="Verdana"/>
          <w:b w:val="0"/>
          <w:bCs w:val="0"/>
          <w:sz w:val="20"/>
          <w:szCs w:val="20"/>
        </w:rPr>
        <w:t xml:space="preserve">konkretnego </w:t>
      </w:r>
      <w:r w:rsidRPr="007D3A1D">
        <w:rPr>
          <w:rFonts w:ascii="Verdana" w:hAnsi="Verdana"/>
          <w:b w:val="0"/>
          <w:bCs w:val="0"/>
          <w:sz w:val="20"/>
          <w:szCs w:val="20"/>
        </w:rPr>
        <w:t>zamówienia, lub jego części, polegać na zdolnościach technicznych lub zawodowych lub sytuacji finansowej lub ekonomicznej podmiotów</w:t>
      </w:r>
      <w:r w:rsidR="11A7DBE1" w:rsidRPr="007D3A1D">
        <w:rPr>
          <w:rFonts w:ascii="Verdana" w:hAnsi="Verdana"/>
          <w:b w:val="0"/>
          <w:bCs w:val="0"/>
          <w:sz w:val="20"/>
          <w:szCs w:val="20"/>
        </w:rPr>
        <w:t xml:space="preserve"> udostępniających zasoby</w:t>
      </w:r>
      <w:r w:rsidRPr="007D3A1D">
        <w:rPr>
          <w:rFonts w:ascii="Verdana" w:hAnsi="Verdana"/>
          <w:b w:val="0"/>
          <w:bCs w:val="0"/>
          <w:sz w:val="20"/>
          <w:szCs w:val="20"/>
        </w:rPr>
        <w:t xml:space="preserve">, niezależnie od charakteru prawnego łączących go z nim stosunków </w:t>
      </w:r>
      <w:r w:rsidRPr="00302FBC">
        <w:rPr>
          <w:rFonts w:ascii="Verdana" w:hAnsi="Verdana"/>
          <w:b w:val="0"/>
          <w:bCs w:val="0"/>
          <w:sz w:val="20"/>
          <w:szCs w:val="20"/>
        </w:rPr>
        <w:t>prawnych</w:t>
      </w:r>
      <w:r w:rsidR="00B563AA" w:rsidRPr="00302FBC">
        <w:rPr>
          <w:rFonts w:ascii="Verdana" w:hAnsi="Verdana"/>
          <w:b w:val="0"/>
          <w:bCs w:val="0"/>
          <w:sz w:val="20"/>
          <w:szCs w:val="20"/>
        </w:rPr>
        <w:t xml:space="preserve">, </w:t>
      </w:r>
      <w:r w:rsidR="00B563AA" w:rsidRPr="00302FBC">
        <w:rPr>
          <w:rFonts w:ascii="Verdana" w:hAnsi="Verdana"/>
          <w:b w:val="0"/>
          <w:iCs/>
          <w:sz w:val="20"/>
          <w:szCs w:val="20"/>
        </w:rPr>
        <w:t>w zakresie zastrzeżonym w pkt. 6.</w:t>
      </w:r>
      <w:r w:rsidR="00F526B6">
        <w:rPr>
          <w:rFonts w:ascii="Verdana" w:hAnsi="Verdana"/>
          <w:b w:val="0"/>
          <w:iCs/>
          <w:sz w:val="20"/>
          <w:szCs w:val="20"/>
        </w:rPr>
        <w:t>4</w:t>
      </w:r>
      <w:r w:rsidR="00B563AA" w:rsidRPr="00302FBC">
        <w:rPr>
          <w:rFonts w:ascii="Verdana" w:hAnsi="Verdana"/>
          <w:b w:val="0"/>
          <w:iCs/>
          <w:sz w:val="20"/>
          <w:szCs w:val="20"/>
        </w:rPr>
        <w:t>. IDW</w:t>
      </w:r>
      <w:r w:rsidRPr="00302FBC">
        <w:rPr>
          <w:rFonts w:ascii="Verdana" w:hAnsi="Verdana"/>
          <w:b w:val="0"/>
          <w:bCs w:val="0"/>
          <w:sz w:val="20"/>
          <w:szCs w:val="20"/>
        </w:rPr>
        <w:t>.</w:t>
      </w:r>
    </w:p>
    <w:p w14:paraId="54DDD281" w14:textId="07EE5C10" w:rsidR="0006792C" w:rsidRPr="007D3A1D" w:rsidRDefault="0006792C" w:rsidP="00C258EB">
      <w:pPr>
        <w:pStyle w:val="Tekstpodstawowy2"/>
        <w:spacing w:after="120"/>
        <w:ind w:left="709" w:hanging="709"/>
        <w:rPr>
          <w:rFonts w:ascii="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.2.</w:t>
      </w:r>
      <w:r w:rsidR="696BA09A" w:rsidRPr="007D3A1D">
        <w:rPr>
          <w:rFonts w:ascii="Verdana" w:hAnsi="Verdana"/>
          <w:b w:val="0"/>
          <w:bCs w:val="0"/>
          <w:sz w:val="20"/>
          <w:szCs w:val="20"/>
        </w:rPr>
        <w:t xml:space="preserve"> </w:t>
      </w:r>
      <w:r w:rsidR="00BE40BD">
        <w:rPr>
          <w:rFonts w:ascii="Verdana" w:hAnsi="Verdana"/>
          <w:b w:val="0"/>
          <w:bCs w:val="0"/>
          <w:sz w:val="20"/>
          <w:szCs w:val="20"/>
        </w:rPr>
        <w:tab/>
      </w:r>
      <w:r w:rsidR="696BA09A" w:rsidRPr="007D3A1D">
        <w:rPr>
          <w:rFonts w:ascii="Verdana" w:hAnsi="Verdana"/>
          <w:b w:val="0"/>
          <w:bCs w:val="0"/>
          <w:sz w:val="20"/>
          <w:szCs w:val="20"/>
        </w:rPr>
        <w:t>W odniesieniu do warunków dotyczących wykształcenia, kwalifikacji zawodowych lub doświadczenia, Wykonawcy mogą polegać na zdolnościach podmiotów</w:t>
      </w:r>
      <w:r w:rsidR="2ECC987C" w:rsidRPr="007D3A1D">
        <w:rPr>
          <w:rFonts w:ascii="Verdana" w:hAnsi="Verdana"/>
          <w:b w:val="0"/>
          <w:bCs w:val="0"/>
          <w:sz w:val="20"/>
          <w:szCs w:val="20"/>
        </w:rPr>
        <w:t xml:space="preserve"> </w:t>
      </w:r>
      <w:r w:rsidR="24132133" w:rsidRPr="007D3A1D">
        <w:rPr>
          <w:rFonts w:ascii="Verdana" w:hAnsi="Verdana"/>
          <w:b w:val="0"/>
          <w:bCs w:val="0"/>
          <w:sz w:val="20"/>
          <w:szCs w:val="20"/>
        </w:rPr>
        <w:t>udostępniających</w:t>
      </w:r>
      <w:r w:rsidR="2ECC987C" w:rsidRPr="007D3A1D">
        <w:rPr>
          <w:rFonts w:ascii="Verdana" w:hAnsi="Verdana"/>
          <w:b w:val="0"/>
          <w:bCs w:val="0"/>
          <w:sz w:val="20"/>
          <w:szCs w:val="20"/>
        </w:rPr>
        <w:t xml:space="preserve"> zasoby</w:t>
      </w:r>
      <w:r w:rsidR="696BA09A" w:rsidRPr="007D3A1D">
        <w:rPr>
          <w:rFonts w:ascii="Verdana" w:hAnsi="Verdana"/>
          <w:b w:val="0"/>
          <w:bCs w:val="0"/>
          <w:sz w:val="20"/>
          <w:szCs w:val="20"/>
        </w:rPr>
        <w:t xml:space="preserve">, jeśli podmioty te </w:t>
      </w:r>
      <w:r w:rsidR="7DADF5C0" w:rsidRPr="007D3A1D">
        <w:rPr>
          <w:rFonts w:ascii="Verdana" w:hAnsi="Verdana"/>
          <w:b w:val="0"/>
          <w:bCs w:val="0"/>
          <w:sz w:val="20"/>
          <w:szCs w:val="20"/>
        </w:rPr>
        <w:t xml:space="preserve">wykonają </w:t>
      </w:r>
      <w:r w:rsidR="696BA09A" w:rsidRPr="007D3A1D">
        <w:rPr>
          <w:rFonts w:ascii="Verdana" w:hAnsi="Verdana"/>
          <w:b w:val="0"/>
          <w:bCs w:val="0"/>
          <w:i/>
          <w:iCs/>
          <w:sz w:val="20"/>
          <w:szCs w:val="20"/>
        </w:rPr>
        <w:t>roboty budowlane lub usługi</w:t>
      </w:r>
      <w:r w:rsidR="696BA09A" w:rsidRPr="007D3A1D">
        <w:rPr>
          <w:rFonts w:ascii="Verdana" w:hAnsi="Verdana"/>
          <w:b w:val="0"/>
          <w:bCs w:val="0"/>
          <w:sz w:val="20"/>
          <w:szCs w:val="20"/>
        </w:rPr>
        <w:t>, do realizacji których te zdolności są wymagane.</w:t>
      </w:r>
    </w:p>
    <w:p w14:paraId="5E66CE59" w14:textId="1AE3B03D" w:rsidR="0006792C" w:rsidRPr="007D3A1D" w:rsidRDefault="696BA09A" w:rsidP="00C258EB">
      <w:pPr>
        <w:pStyle w:val="Tekstpodstawowy2"/>
        <w:spacing w:after="120"/>
        <w:ind w:left="709" w:hanging="709"/>
        <w:rPr>
          <w:rFonts w:ascii="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 xml:space="preserve">.3. </w:t>
      </w:r>
      <w:r w:rsidR="00BE40BD">
        <w:rPr>
          <w:rFonts w:ascii="Verdana" w:hAnsi="Verdana"/>
          <w:b w:val="0"/>
          <w:bCs w:val="0"/>
          <w:sz w:val="20"/>
          <w:szCs w:val="20"/>
        </w:rPr>
        <w:tab/>
      </w:r>
      <w:r w:rsidR="0006792C" w:rsidRPr="007D3A1D">
        <w:rPr>
          <w:rFonts w:ascii="Verdana" w:hAnsi="Verdana"/>
          <w:b w:val="0"/>
          <w:bCs w:val="0"/>
          <w:sz w:val="20"/>
          <w:szCs w:val="20"/>
        </w:rPr>
        <w:t>Wykonawca, który polega na zdolnościach lub sytuacji podmiotów</w:t>
      </w:r>
      <w:r w:rsidR="3CF72484" w:rsidRPr="007D3A1D">
        <w:rPr>
          <w:rFonts w:ascii="Verdana" w:hAnsi="Verdana"/>
          <w:b w:val="0"/>
          <w:bCs w:val="0"/>
          <w:sz w:val="20"/>
          <w:szCs w:val="20"/>
        </w:rPr>
        <w:t xml:space="preserve"> udostępniających zasoby</w:t>
      </w:r>
      <w:r w:rsidR="0006792C" w:rsidRPr="007D3A1D">
        <w:rPr>
          <w:rFonts w:ascii="Verdana" w:hAnsi="Verdana"/>
          <w:b w:val="0"/>
          <w:bCs w:val="0"/>
          <w:sz w:val="20"/>
          <w:szCs w:val="20"/>
        </w:rPr>
        <w:t xml:space="preserve">, </w:t>
      </w:r>
      <w:r w:rsidR="69751E47" w:rsidRPr="007D3A1D">
        <w:rPr>
          <w:rFonts w:ascii="Verdana" w:hAnsi="Verdana"/>
          <w:b w:val="0"/>
          <w:bCs w:val="0"/>
          <w:sz w:val="20"/>
          <w:szCs w:val="20"/>
        </w:rPr>
        <w:t xml:space="preserve">składa wraz z ofertą </w:t>
      </w:r>
      <w:r w:rsidR="69751E47" w:rsidRPr="007D3A1D">
        <w:rPr>
          <w:rFonts w:ascii="Verdana" w:hAnsi="Verdana"/>
          <w:sz w:val="20"/>
          <w:szCs w:val="20"/>
        </w:rPr>
        <w:t xml:space="preserve">zobowiązanie podmiotu udostępniającego zasoby </w:t>
      </w:r>
      <w:r w:rsidR="69751E47" w:rsidRPr="007D3A1D">
        <w:rPr>
          <w:rFonts w:ascii="Verdana" w:hAnsi="Verdana"/>
          <w:b w:val="0"/>
          <w:bCs w:val="0"/>
          <w:sz w:val="20"/>
          <w:szCs w:val="20"/>
        </w:rPr>
        <w:t>do oddania mu do dyspozycji niezbędnych zas</w:t>
      </w:r>
      <w:r w:rsidR="17F4E9A7" w:rsidRPr="007D3A1D">
        <w:rPr>
          <w:rFonts w:ascii="Verdana" w:hAnsi="Verdana"/>
          <w:b w:val="0"/>
          <w:bCs w:val="0"/>
          <w:sz w:val="20"/>
          <w:szCs w:val="20"/>
        </w:rPr>
        <w:t xml:space="preserve">obów na potrzeby realizacji danego zamówienia </w:t>
      </w:r>
      <w:r w:rsidR="17F4E9A7" w:rsidRPr="007D3A1D">
        <w:rPr>
          <w:rFonts w:ascii="Verdana" w:hAnsi="Verdana"/>
          <w:sz w:val="20"/>
          <w:szCs w:val="20"/>
        </w:rPr>
        <w:t>lub inny podmiotowy środek dowodowy</w:t>
      </w:r>
      <w:r w:rsidR="17F4E9A7" w:rsidRPr="007D3A1D">
        <w:rPr>
          <w:rFonts w:ascii="Verdana" w:hAnsi="Verdana"/>
          <w:b w:val="0"/>
          <w:bCs w:val="0"/>
          <w:sz w:val="20"/>
          <w:szCs w:val="20"/>
        </w:rPr>
        <w:t xml:space="preserve"> </w:t>
      </w:r>
      <w:r w:rsidR="5280C658" w:rsidRPr="007D3A1D">
        <w:rPr>
          <w:rFonts w:ascii="Verdana" w:hAnsi="Verdana"/>
          <w:b w:val="0"/>
          <w:bCs w:val="0"/>
          <w:sz w:val="20"/>
          <w:szCs w:val="20"/>
        </w:rPr>
        <w:t>potwierdzający</w:t>
      </w:r>
      <w:r w:rsidR="17F4E9A7" w:rsidRPr="007D3A1D">
        <w:rPr>
          <w:rFonts w:ascii="Verdana" w:hAnsi="Verdana"/>
          <w:b w:val="0"/>
          <w:bCs w:val="0"/>
          <w:sz w:val="20"/>
          <w:szCs w:val="20"/>
        </w:rPr>
        <w:t>, że Wykonawca realizując zamówienie, będzie dysponował niezbędn</w:t>
      </w:r>
      <w:r w:rsidR="2AE498CF" w:rsidRPr="007D3A1D">
        <w:rPr>
          <w:rFonts w:ascii="Verdana" w:hAnsi="Verdana"/>
          <w:b w:val="0"/>
          <w:bCs w:val="0"/>
          <w:sz w:val="20"/>
          <w:szCs w:val="20"/>
        </w:rPr>
        <w:t xml:space="preserve">ymi zasobami tych podmiotów. </w:t>
      </w:r>
    </w:p>
    <w:p w14:paraId="30EEA655" w14:textId="4766C745" w:rsidR="0006792C" w:rsidRPr="007D3A1D" w:rsidRDefault="0006792C" w:rsidP="00C258EB">
      <w:pPr>
        <w:spacing w:before="120" w:after="120"/>
        <w:ind w:left="709" w:hanging="709"/>
        <w:jc w:val="both"/>
        <w:rPr>
          <w:rFonts w:ascii="Verdana" w:eastAsia="Verdana" w:hAnsi="Verdana" w:cs="Verdana"/>
          <w:sz w:val="20"/>
          <w:szCs w:val="20"/>
        </w:rPr>
      </w:pPr>
      <w:r w:rsidRPr="007D3A1D">
        <w:rPr>
          <w:rFonts w:ascii="Verdana" w:hAnsi="Verdana"/>
          <w:sz w:val="20"/>
          <w:szCs w:val="20"/>
        </w:rPr>
        <w:t>1</w:t>
      </w:r>
      <w:r w:rsidR="00B563AA">
        <w:rPr>
          <w:rFonts w:ascii="Verdana" w:hAnsi="Verdana"/>
          <w:sz w:val="20"/>
          <w:szCs w:val="20"/>
        </w:rPr>
        <w:t>1</w:t>
      </w:r>
      <w:r w:rsidRPr="007D3A1D">
        <w:rPr>
          <w:rFonts w:ascii="Verdana" w:hAnsi="Verdana"/>
          <w:sz w:val="20"/>
          <w:szCs w:val="20"/>
        </w:rPr>
        <w:t>.</w:t>
      </w:r>
      <w:r w:rsidR="68FBA0FA" w:rsidRPr="007D3A1D">
        <w:rPr>
          <w:rFonts w:ascii="Verdana" w:hAnsi="Verdana"/>
          <w:sz w:val="20"/>
          <w:szCs w:val="20"/>
        </w:rPr>
        <w:t>4</w:t>
      </w:r>
      <w:r w:rsidRPr="007D3A1D">
        <w:rPr>
          <w:rFonts w:ascii="Verdana" w:hAnsi="Verdana"/>
          <w:sz w:val="20"/>
          <w:szCs w:val="20"/>
        </w:rPr>
        <w:t>.</w:t>
      </w:r>
      <w:r w:rsidR="0BD47253" w:rsidRPr="007D3A1D">
        <w:rPr>
          <w:rFonts w:ascii="Verdana" w:eastAsia="Verdana" w:hAnsi="Verdana" w:cs="Verdana"/>
          <w:sz w:val="20"/>
          <w:szCs w:val="20"/>
        </w:rPr>
        <w:t xml:space="preserve"> </w:t>
      </w:r>
      <w:r w:rsidR="00B563AA">
        <w:rPr>
          <w:rFonts w:ascii="Verdana" w:eastAsia="Verdana" w:hAnsi="Verdana" w:cs="Verdana"/>
          <w:sz w:val="20"/>
          <w:szCs w:val="20"/>
        </w:rPr>
        <w:tab/>
      </w:r>
      <w:r w:rsidR="0BD47253" w:rsidRPr="007D3A1D">
        <w:rPr>
          <w:rFonts w:ascii="Verdana" w:eastAsia="Verdana" w:hAnsi="Verdana" w:cs="Verdana"/>
          <w:sz w:val="20"/>
          <w:szCs w:val="20"/>
        </w:rPr>
        <w:t>Zobowiązanie podmiotu udostępniającego zasoby, o którym mowa w pkt 1</w:t>
      </w:r>
      <w:r w:rsidR="00B563AA">
        <w:rPr>
          <w:rFonts w:ascii="Verdana" w:eastAsia="Verdana" w:hAnsi="Verdana" w:cs="Verdana"/>
          <w:sz w:val="20"/>
          <w:szCs w:val="20"/>
        </w:rPr>
        <w:t>1</w:t>
      </w:r>
      <w:r w:rsidR="0BD47253" w:rsidRPr="007D3A1D">
        <w:rPr>
          <w:rFonts w:ascii="Verdana" w:eastAsia="Verdana" w:hAnsi="Verdana" w:cs="Verdana"/>
          <w:sz w:val="20"/>
          <w:szCs w:val="20"/>
        </w:rPr>
        <w:t xml:space="preserve">.3 </w:t>
      </w:r>
      <w:r w:rsidR="00153E93">
        <w:rPr>
          <w:rFonts w:ascii="Verdana" w:eastAsia="Verdana" w:hAnsi="Verdana" w:cs="Verdana"/>
          <w:sz w:val="20"/>
          <w:szCs w:val="20"/>
        </w:rPr>
        <w:t>IDW</w:t>
      </w:r>
      <w:r w:rsidR="0BD47253" w:rsidRPr="007D3A1D">
        <w:rPr>
          <w:rFonts w:ascii="Verdana" w:eastAsia="Verdana" w:hAnsi="Verdana" w:cs="Verdana"/>
          <w:sz w:val="20"/>
          <w:szCs w:val="20"/>
        </w:rPr>
        <w:t xml:space="preserve">, potwierdza, że stosunek łączący Wykonawcę z podmiotami udostępniającymi zasoby gwarantuje rzeczywisty dostęp do tych zasobów oraz określa w szczególności: </w:t>
      </w:r>
    </w:p>
    <w:p w14:paraId="5B38DC38" w14:textId="1E42E125" w:rsidR="0006792C" w:rsidRPr="00B563AA" w:rsidRDefault="0BD47253" w:rsidP="00166BE3">
      <w:pPr>
        <w:pStyle w:val="Akapitzlist"/>
        <w:numPr>
          <w:ilvl w:val="0"/>
          <w:numId w:val="14"/>
        </w:numPr>
        <w:spacing w:before="120" w:after="120"/>
        <w:jc w:val="both"/>
        <w:rPr>
          <w:rFonts w:ascii="Verdana" w:eastAsia="Verdana" w:hAnsi="Verdana" w:cs="Verdana"/>
          <w:sz w:val="20"/>
          <w:szCs w:val="20"/>
        </w:rPr>
      </w:pPr>
      <w:r w:rsidRPr="00B563AA">
        <w:rPr>
          <w:rFonts w:ascii="Verdana" w:eastAsia="Verdana" w:hAnsi="Verdana" w:cs="Verdana"/>
          <w:sz w:val="20"/>
          <w:szCs w:val="20"/>
        </w:rPr>
        <w:t>zakres dostępnych Wykonawcy zasobów podmiotu udostępniającego zasoby;</w:t>
      </w:r>
    </w:p>
    <w:p w14:paraId="196322D6" w14:textId="295DB75F" w:rsidR="0006792C" w:rsidRPr="00B563AA" w:rsidRDefault="0BD47253" w:rsidP="00166BE3">
      <w:pPr>
        <w:pStyle w:val="Akapitzlist"/>
        <w:numPr>
          <w:ilvl w:val="0"/>
          <w:numId w:val="14"/>
        </w:numPr>
        <w:spacing w:before="120" w:after="120"/>
        <w:jc w:val="both"/>
        <w:rPr>
          <w:rFonts w:ascii="Verdana" w:eastAsia="Verdana" w:hAnsi="Verdana" w:cs="Verdana"/>
          <w:sz w:val="20"/>
          <w:szCs w:val="20"/>
        </w:rPr>
      </w:pPr>
      <w:r w:rsidRPr="00B563AA">
        <w:rPr>
          <w:rFonts w:ascii="Verdana" w:eastAsia="Verdana" w:hAnsi="Verdana" w:cs="Verdana"/>
          <w:sz w:val="20"/>
          <w:szCs w:val="20"/>
        </w:rPr>
        <w:t>sposób i okres udostępnienia Wykonawcy i wykorzystania przez niego zasobów podmiotu udostępniającego te zasoby przy wykonywaniu zamówienia;</w:t>
      </w:r>
    </w:p>
    <w:p w14:paraId="4F752641" w14:textId="65457579" w:rsidR="0006792C" w:rsidRPr="00B563AA" w:rsidRDefault="0BD47253" w:rsidP="00166BE3">
      <w:pPr>
        <w:pStyle w:val="Tekstpodstawowy2"/>
        <w:numPr>
          <w:ilvl w:val="0"/>
          <w:numId w:val="14"/>
        </w:numPr>
        <w:spacing w:after="120"/>
        <w:rPr>
          <w:rFonts w:ascii="Verdana" w:eastAsia="Verdana" w:hAnsi="Verdana" w:cs="Verdana"/>
          <w:b w:val="0"/>
          <w:sz w:val="20"/>
          <w:szCs w:val="20"/>
        </w:rPr>
      </w:pPr>
      <w:r w:rsidRPr="00B563AA">
        <w:rPr>
          <w:rFonts w:ascii="Verdana" w:eastAsia="Verdana" w:hAnsi="Verdana" w:cs="Verdana"/>
          <w:b w:val="0"/>
          <w:bCs w:val="0"/>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B563AA">
        <w:rPr>
          <w:rFonts w:ascii="Verdana" w:eastAsia="Verdana" w:hAnsi="Verdana" w:cs="Verdana"/>
          <w:b w:val="0"/>
          <w:bCs w:val="0"/>
          <w:sz w:val="20"/>
          <w:szCs w:val="20"/>
        </w:rPr>
        <w:t>.</w:t>
      </w:r>
    </w:p>
    <w:p w14:paraId="6C196A30" w14:textId="2C0C87C2" w:rsidR="0006792C" w:rsidRPr="007D3A1D" w:rsidRDefault="0BD47253" w:rsidP="00C258EB">
      <w:pPr>
        <w:pStyle w:val="Tekstpodstawowy2"/>
        <w:spacing w:after="120"/>
        <w:ind w:left="709" w:hanging="709"/>
        <w:rPr>
          <w:rFonts w:ascii="Verdana" w:hAnsi="Verdana"/>
          <w:b w:val="0"/>
          <w:bCs w:val="0"/>
          <w:sz w:val="20"/>
          <w:szCs w:val="20"/>
        </w:rPr>
      </w:pPr>
      <w:r w:rsidRPr="00B563AA">
        <w:rPr>
          <w:rFonts w:ascii="Verdana" w:hAnsi="Verdana"/>
          <w:b w:val="0"/>
          <w:bCs w:val="0"/>
          <w:sz w:val="20"/>
          <w:szCs w:val="20"/>
        </w:rPr>
        <w:t>1</w:t>
      </w:r>
      <w:r w:rsidR="00B563AA">
        <w:rPr>
          <w:rFonts w:ascii="Verdana" w:hAnsi="Verdana"/>
          <w:b w:val="0"/>
          <w:bCs w:val="0"/>
          <w:sz w:val="20"/>
          <w:szCs w:val="20"/>
        </w:rPr>
        <w:t>1</w:t>
      </w:r>
      <w:r w:rsidRPr="00B563AA">
        <w:rPr>
          <w:rFonts w:ascii="Verdana" w:hAnsi="Verdana"/>
          <w:b w:val="0"/>
          <w:bCs w:val="0"/>
          <w:sz w:val="20"/>
          <w:szCs w:val="20"/>
        </w:rPr>
        <w:t xml:space="preserve">.5. </w:t>
      </w:r>
      <w:r w:rsidR="00B563AA">
        <w:rPr>
          <w:rFonts w:ascii="Verdana" w:hAnsi="Verdana"/>
          <w:b w:val="0"/>
          <w:bCs w:val="0"/>
          <w:sz w:val="20"/>
          <w:szCs w:val="20"/>
        </w:rPr>
        <w:tab/>
      </w:r>
      <w:r w:rsidR="0006792C" w:rsidRPr="00B563AA">
        <w:rPr>
          <w:rFonts w:ascii="Verdana" w:hAnsi="Verdana"/>
          <w:b w:val="0"/>
          <w:bCs w:val="0"/>
          <w:sz w:val="20"/>
          <w:szCs w:val="20"/>
        </w:rPr>
        <w:t xml:space="preserve">Zamawiający oceni, czy udostępniane Wykonawcy przez podmioty </w:t>
      </w:r>
      <w:r w:rsidR="1D07AE9C" w:rsidRPr="00B563AA">
        <w:rPr>
          <w:rFonts w:ascii="Verdana" w:hAnsi="Verdana"/>
          <w:b w:val="0"/>
          <w:bCs w:val="0"/>
          <w:sz w:val="20"/>
          <w:szCs w:val="20"/>
        </w:rPr>
        <w:t xml:space="preserve">udostepniające zasoby </w:t>
      </w:r>
      <w:r w:rsidR="0006792C" w:rsidRPr="00B563AA">
        <w:rPr>
          <w:rFonts w:ascii="Verdana" w:hAnsi="Verdana"/>
          <w:b w:val="0"/>
          <w:bCs w:val="0"/>
          <w:sz w:val="20"/>
          <w:szCs w:val="20"/>
        </w:rPr>
        <w:t>zdolności techniczne lub zawodowe lub ich sytuacja finansowa lub ekonomiczna, pozwalają na wykazanie przez Wykonawcę spełniania warunków udziału w postępowaniu</w:t>
      </w:r>
      <w:r w:rsidR="00B563AA">
        <w:rPr>
          <w:rFonts w:ascii="Verdana" w:hAnsi="Verdana"/>
          <w:b w:val="0"/>
          <w:bCs w:val="0"/>
          <w:sz w:val="20"/>
          <w:szCs w:val="20"/>
        </w:rPr>
        <w:t xml:space="preserve">, </w:t>
      </w:r>
      <w:r w:rsidR="69A4165F" w:rsidRPr="007D3A1D">
        <w:rPr>
          <w:rFonts w:ascii="Verdana" w:eastAsia="Verdana" w:hAnsi="Verdana" w:cs="Verdana"/>
          <w:b w:val="0"/>
          <w:bCs w:val="0"/>
          <w:sz w:val="20"/>
          <w:szCs w:val="20"/>
        </w:rPr>
        <w:t>a także bada, czy nie zachodzą wobec tego podmiotu podstawy wykluczenia, które zostały przewidziany względem wykonawcy</w:t>
      </w:r>
      <w:r w:rsidR="0006792C" w:rsidRPr="007D3A1D">
        <w:rPr>
          <w:rFonts w:ascii="Verdana" w:hAnsi="Verdana"/>
          <w:b w:val="0"/>
          <w:bCs w:val="0"/>
          <w:sz w:val="20"/>
          <w:szCs w:val="20"/>
        </w:rPr>
        <w:t xml:space="preserve">. </w:t>
      </w:r>
    </w:p>
    <w:p w14:paraId="7AE5B095" w14:textId="6B299F00" w:rsidR="00B563AA" w:rsidRDefault="0006792C" w:rsidP="00C258EB">
      <w:pPr>
        <w:pStyle w:val="Tekstpodstawowy2"/>
        <w:spacing w:after="120"/>
        <w:ind w:left="709" w:hanging="709"/>
        <w:rPr>
          <w:rFonts w:ascii="Verdana" w:eastAsia="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w:t>
      </w:r>
      <w:r w:rsidR="31BCAC58" w:rsidRPr="007D3A1D">
        <w:rPr>
          <w:rFonts w:ascii="Verdana" w:hAnsi="Verdana"/>
          <w:b w:val="0"/>
          <w:bCs w:val="0"/>
          <w:sz w:val="20"/>
          <w:szCs w:val="20"/>
        </w:rPr>
        <w:t>6</w:t>
      </w:r>
      <w:r w:rsidRPr="007D3A1D">
        <w:rPr>
          <w:rFonts w:ascii="Verdana" w:hAnsi="Verdana"/>
          <w:b w:val="0"/>
          <w:bCs w:val="0"/>
          <w:sz w:val="20"/>
          <w:szCs w:val="20"/>
        </w:rPr>
        <w:t>.</w:t>
      </w:r>
      <w:r w:rsidR="0AD8FDF0" w:rsidRPr="007D3A1D">
        <w:rPr>
          <w:rFonts w:ascii="Verdana" w:eastAsia="Verdana" w:hAnsi="Verdana" w:cs="Verdana"/>
          <w:sz w:val="20"/>
          <w:szCs w:val="20"/>
        </w:rPr>
        <w:t xml:space="preserve"> </w:t>
      </w:r>
      <w:r w:rsidR="00B563AA">
        <w:rPr>
          <w:rFonts w:ascii="Verdana" w:eastAsia="Verdana" w:hAnsi="Verdana" w:cs="Verdana"/>
          <w:sz w:val="20"/>
          <w:szCs w:val="20"/>
        </w:rPr>
        <w:tab/>
      </w:r>
      <w:r w:rsidR="0AD8FDF0" w:rsidRPr="007D3A1D">
        <w:rPr>
          <w:rFonts w:ascii="Verdana" w:eastAsia="Verdana" w:hAnsi="Verdana" w:cs="Verdana"/>
          <w:b w:val="0"/>
          <w:bCs w:val="0"/>
          <w:sz w:val="20"/>
          <w:szCs w:val="20"/>
        </w:rPr>
        <w:t>Podmiot, który zobowiązał się do udostępnienia zasobów, odpowiada solidarnie z</w:t>
      </w:r>
      <w:r w:rsidR="00E17B37">
        <w:rPr>
          <w:rFonts w:ascii="Verdana" w:eastAsia="Verdana" w:hAnsi="Verdana" w:cs="Verdana"/>
          <w:b w:val="0"/>
          <w:bCs w:val="0"/>
          <w:sz w:val="20"/>
          <w:szCs w:val="20"/>
        </w:rPr>
        <w:t> </w:t>
      </w:r>
      <w:r w:rsidR="0AD8FDF0" w:rsidRPr="007D3A1D">
        <w:rPr>
          <w:rFonts w:ascii="Verdana" w:eastAsia="Verdana" w:hAnsi="Verdana" w:cs="Verdana"/>
          <w:b w:val="0"/>
          <w:bCs w:val="0"/>
          <w:sz w:val="20"/>
          <w:szCs w:val="20"/>
        </w:rPr>
        <w:t>Wykonawcą, który polega na jego sytuacji finansowej lub ekonomicznej, za szkodę poniesioną przez Zamawiającego powstałą w skutek nieudostępnienia tych zasobów, chyba że za nieudostępnienie zasobów podmiot ten nie ponosi winy</w:t>
      </w:r>
      <w:r w:rsidR="00B563AA">
        <w:rPr>
          <w:rFonts w:ascii="Verdana" w:eastAsia="Verdana" w:hAnsi="Verdana" w:cs="Verdana"/>
          <w:b w:val="0"/>
          <w:bCs w:val="0"/>
          <w:sz w:val="20"/>
          <w:szCs w:val="20"/>
        </w:rPr>
        <w:t>.</w:t>
      </w:r>
    </w:p>
    <w:p w14:paraId="5BCA4B14" w14:textId="7E7A557B" w:rsidR="0006792C" w:rsidRPr="007D3A1D" w:rsidRDefault="0006792C" w:rsidP="00E96BFA">
      <w:pPr>
        <w:pStyle w:val="Tekstpodstawowy2"/>
        <w:spacing w:before="0"/>
        <w:ind w:left="709" w:hanging="709"/>
        <w:rPr>
          <w:rFonts w:ascii="Verdana" w:hAnsi="Verdana"/>
          <w:b w:val="0"/>
          <w:bCs w:val="0"/>
          <w:sz w:val="20"/>
          <w:szCs w:val="20"/>
        </w:rPr>
      </w:pPr>
      <w:r w:rsidRPr="007D3A1D">
        <w:rPr>
          <w:rFonts w:ascii="Verdana" w:hAnsi="Verdana"/>
          <w:b w:val="0"/>
          <w:bCs w:val="0"/>
          <w:sz w:val="20"/>
          <w:szCs w:val="20"/>
        </w:rPr>
        <w:lastRenderedPageBreak/>
        <w:t>1</w:t>
      </w:r>
      <w:r w:rsidR="00B563AA">
        <w:rPr>
          <w:rFonts w:ascii="Verdana" w:hAnsi="Verdana"/>
          <w:b w:val="0"/>
          <w:bCs w:val="0"/>
          <w:sz w:val="20"/>
          <w:szCs w:val="20"/>
        </w:rPr>
        <w:t>1</w:t>
      </w:r>
      <w:r w:rsidRPr="007D3A1D">
        <w:rPr>
          <w:rFonts w:ascii="Verdana" w:hAnsi="Verdana"/>
          <w:b w:val="0"/>
          <w:bCs w:val="0"/>
          <w:sz w:val="20"/>
          <w:szCs w:val="20"/>
        </w:rPr>
        <w:t>.</w:t>
      </w:r>
      <w:r w:rsidR="2DD55536" w:rsidRPr="007D3A1D">
        <w:rPr>
          <w:rFonts w:ascii="Verdana" w:hAnsi="Verdana"/>
          <w:b w:val="0"/>
          <w:bCs w:val="0"/>
          <w:sz w:val="20"/>
          <w:szCs w:val="20"/>
        </w:rPr>
        <w:t>7</w:t>
      </w:r>
      <w:r w:rsidRPr="007D3A1D">
        <w:rPr>
          <w:rFonts w:ascii="Verdana" w:hAnsi="Verdana"/>
          <w:b w:val="0"/>
          <w:bCs w:val="0"/>
          <w:sz w:val="20"/>
          <w:szCs w:val="20"/>
        </w:rPr>
        <w:t>.</w:t>
      </w:r>
      <w:r w:rsidRPr="007D3A1D">
        <w:rPr>
          <w:rFonts w:ascii="Verdana" w:hAnsi="Verdana"/>
          <w:b w:val="0"/>
          <w:iCs/>
          <w:sz w:val="20"/>
          <w:szCs w:val="20"/>
        </w:rPr>
        <w:tab/>
      </w:r>
      <w:r w:rsidRPr="007D3A1D">
        <w:rPr>
          <w:rFonts w:ascii="Verdana" w:hAnsi="Verdana"/>
          <w:b w:val="0"/>
          <w:bCs w:val="0"/>
          <w:sz w:val="20"/>
          <w:szCs w:val="20"/>
        </w:rPr>
        <w:t>Jeżeli zdolności techniczne lub zawodowe lub sytuacja ekonomiczna lub finansowa, podmiotu</w:t>
      </w:r>
      <w:r w:rsidR="206FBCFB" w:rsidRPr="007D3A1D">
        <w:rPr>
          <w:rFonts w:ascii="Verdana" w:hAnsi="Verdana"/>
          <w:b w:val="0"/>
          <w:bCs w:val="0"/>
          <w:sz w:val="20"/>
          <w:szCs w:val="20"/>
        </w:rPr>
        <w:t xml:space="preserve"> </w:t>
      </w:r>
      <w:r w:rsidR="206FBCFB" w:rsidRPr="007D3A1D">
        <w:rPr>
          <w:rFonts w:ascii="Verdana" w:eastAsia="Verdana" w:hAnsi="Verdana" w:cs="Verdana"/>
          <w:b w:val="0"/>
          <w:bCs w:val="0"/>
          <w:sz w:val="20"/>
          <w:szCs w:val="20"/>
        </w:rPr>
        <w:t>udostępniającego zasoby</w:t>
      </w:r>
      <w:r w:rsidRPr="007D3A1D">
        <w:rPr>
          <w:rFonts w:ascii="Verdana" w:hAnsi="Verdana"/>
          <w:b w:val="0"/>
          <w:bCs w:val="0"/>
          <w:sz w:val="20"/>
          <w:szCs w:val="20"/>
        </w:rPr>
        <w:t xml:space="preserve"> nie potwierdzają spełnienia przez Wykonawcę warunków udziału w postępowaniu lub zachodzą wobec </w:t>
      </w:r>
      <w:r w:rsidR="2649981E" w:rsidRPr="007D3A1D">
        <w:rPr>
          <w:rFonts w:ascii="Verdana" w:hAnsi="Verdana"/>
          <w:b w:val="0"/>
          <w:bCs w:val="0"/>
          <w:sz w:val="20"/>
          <w:szCs w:val="20"/>
        </w:rPr>
        <w:t xml:space="preserve">tego </w:t>
      </w:r>
      <w:r w:rsidRPr="007D3A1D">
        <w:rPr>
          <w:rFonts w:ascii="Verdana" w:hAnsi="Verdana"/>
          <w:b w:val="0"/>
          <w:bCs w:val="0"/>
          <w:sz w:val="20"/>
          <w:szCs w:val="20"/>
        </w:rPr>
        <w:t>podmiot</w:t>
      </w:r>
      <w:r w:rsidR="3FE676B7" w:rsidRPr="007D3A1D">
        <w:rPr>
          <w:rFonts w:ascii="Verdana" w:hAnsi="Verdana"/>
          <w:b w:val="0"/>
          <w:bCs w:val="0"/>
          <w:sz w:val="20"/>
          <w:szCs w:val="20"/>
        </w:rPr>
        <w:t>u</w:t>
      </w:r>
      <w:r w:rsidRPr="007D3A1D">
        <w:rPr>
          <w:rFonts w:ascii="Verdana" w:hAnsi="Verdana"/>
          <w:b w:val="0"/>
          <w:bCs w:val="0"/>
          <w:sz w:val="20"/>
          <w:szCs w:val="20"/>
        </w:rPr>
        <w:t xml:space="preserve"> podstawy wykluczenia, Zamawiający zażąda, aby Wykonawca w terminie określonym przez Zamawiającego:</w:t>
      </w:r>
    </w:p>
    <w:p w14:paraId="769046F0" w14:textId="1CA32D6F" w:rsidR="0006792C" w:rsidRPr="007D3A1D" w:rsidRDefault="0006792C" w:rsidP="00E96BFA">
      <w:pPr>
        <w:pStyle w:val="Tekstpodstawowy2"/>
        <w:tabs>
          <w:tab w:val="left" w:pos="1134"/>
        </w:tabs>
        <w:spacing w:before="0"/>
        <w:ind w:left="709"/>
        <w:rPr>
          <w:rFonts w:ascii="Verdana" w:hAnsi="Verdana" w:cs="Verdana"/>
          <w:b w:val="0"/>
          <w:sz w:val="20"/>
          <w:szCs w:val="20"/>
        </w:rPr>
      </w:pPr>
      <w:r w:rsidRPr="007D3A1D">
        <w:rPr>
          <w:rFonts w:ascii="Verdana" w:hAnsi="Verdana" w:cs="Verdana"/>
          <w:b w:val="0"/>
          <w:bCs w:val="0"/>
          <w:sz w:val="20"/>
          <w:szCs w:val="20"/>
        </w:rPr>
        <w:t>a)</w:t>
      </w:r>
      <w:r w:rsidRPr="007D3A1D">
        <w:rPr>
          <w:rFonts w:ascii="Verdana" w:hAnsi="Verdana" w:cs="Verdana"/>
          <w:b w:val="0"/>
          <w:bCs w:val="0"/>
          <w:sz w:val="20"/>
          <w:szCs w:val="20"/>
        </w:rPr>
        <w:tab/>
      </w:r>
      <w:r w:rsidRPr="007D3A1D">
        <w:rPr>
          <w:rFonts w:ascii="Verdana" w:hAnsi="Verdana"/>
          <w:b w:val="0"/>
          <w:iCs/>
          <w:sz w:val="20"/>
          <w:szCs w:val="20"/>
        </w:rPr>
        <w:t xml:space="preserve">zastąpił ten podmiot innym podmiotem lub podmiotami </w:t>
      </w:r>
      <w:r w:rsidR="00C6069E" w:rsidRPr="007D3A1D">
        <w:rPr>
          <w:rFonts w:ascii="Verdana" w:hAnsi="Verdana"/>
          <w:b w:val="0"/>
          <w:iCs/>
          <w:sz w:val="20"/>
          <w:szCs w:val="20"/>
        </w:rPr>
        <w:t>albo</w:t>
      </w:r>
    </w:p>
    <w:p w14:paraId="5658761D" w14:textId="571D527D" w:rsidR="0006792C" w:rsidRDefault="0006792C" w:rsidP="00E96BFA">
      <w:pPr>
        <w:pStyle w:val="Tekstpodstawowy2"/>
        <w:tabs>
          <w:tab w:val="left" w:pos="1134"/>
        </w:tabs>
        <w:spacing w:before="0"/>
        <w:ind w:left="1134" w:hanging="425"/>
        <w:rPr>
          <w:rFonts w:ascii="Verdana" w:eastAsia="Verdana" w:hAnsi="Verdana" w:cs="Verdana"/>
          <w:b w:val="0"/>
          <w:bCs w:val="0"/>
          <w:sz w:val="20"/>
          <w:szCs w:val="20"/>
        </w:rPr>
      </w:pPr>
      <w:r w:rsidRPr="007D3A1D">
        <w:rPr>
          <w:rFonts w:ascii="Verdana" w:hAnsi="Verdana" w:cs="Verdana"/>
          <w:b w:val="0"/>
          <w:bCs w:val="0"/>
          <w:sz w:val="20"/>
          <w:szCs w:val="20"/>
        </w:rPr>
        <w:t>b)</w:t>
      </w:r>
      <w:r w:rsidRPr="007D3A1D">
        <w:rPr>
          <w:rFonts w:ascii="Verdana" w:hAnsi="Verdana" w:cs="Verdana"/>
          <w:b w:val="0"/>
          <w:bCs w:val="0"/>
          <w:sz w:val="20"/>
          <w:szCs w:val="20"/>
        </w:rPr>
        <w:tab/>
      </w:r>
      <w:r w:rsidR="335B6733" w:rsidRPr="007D3A1D">
        <w:rPr>
          <w:rFonts w:ascii="Verdana" w:eastAsia="Verdana" w:hAnsi="Verdana" w:cs="Verdana"/>
          <w:b w:val="0"/>
          <w:bCs w:val="0"/>
          <w:sz w:val="20"/>
          <w:szCs w:val="20"/>
        </w:rPr>
        <w:t>wykazał, że samodzielnie spełnia warunki udziału w postępowaniu.</w:t>
      </w:r>
    </w:p>
    <w:p w14:paraId="6FE1A09B" w14:textId="1085E7C8" w:rsidR="00812D2B" w:rsidRPr="007D3A1D" w:rsidRDefault="00B563AA" w:rsidP="00C258EB">
      <w:pPr>
        <w:pStyle w:val="Tekstpodstawowy2"/>
        <w:spacing w:after="120"/>
        <w:ind w:left="709" w:hanging="709"/>
        <w:rPr>
          <w:rFonts w:ascii="Verdana" w:hAnsi="Verdana"/>
          <w:b w:val="0"/>
          <w:iCs/>
          <w:sz w:val="20"/>
          <w:szCs w:val="20"/>
        </w:rPr>
      </w:pPr>
      <w:r>
        <w:rPr>
          <w:rFonts w:ascii="Verdana" w:hAnsi="Verdana"/>
          <w:b w:val="0"/>
          <w:bCs w:val="0"/>
          <w:sz w:val="20"/>
          <w:szCs w:val="20"/>
        </w:rPr>
        <w:t>11</w:t>
      </w:r>
      <w:r w:rsidR="0006792C" w:rsidRPr="007D3A1D">
        <w:rPr>
          <w:rFonts w:ascii="Verdana" w:hAnsi="Verdana"/>
          <w:b w:val="0"/>
          <w:bCs w:val="0"/>
          <w:sz w:val="20"/>
          <w:szCs w:val="20"/>
        </w:rPr>
        <w:t>.</w:t>
      </w:r>
      <w:r w:rsidR="0633D9F5" w:rsidRPr="007D3A1D">
        <w:rPr>
          <w:rFonts w:ascii="Verdana" w:hAnsi="Verdana"/>
          <w:b w:val="0"/>
          <w:bCs w:val="0"/>
          <w:sz w:val="20"/>
          <w:szCs w:val="20"/>
        </w:rPr>
        <w:t>8</w:t>
      </w:r>
      <w:r w:rsidR="0006792C" w:rsidRPr="007D3A1D">
        <w:rPr>
          <w:rFonts w:ascii="Verdana" w:hAnsi="Verdana"/>
          <w:b w:val="0"/>
          <w:bCs w:val="0"/>
          <w:sz w:val="20"/>
          <w:szCs w:val="20"/>
        </w:rPr>
        <w:t>.</w:t>
      </w:r>
      <w:r w:rsidR="0006792C" w:rsidRPr="007D3A1D">
        <w:rPr>
          <w:rFonts w:ascii="Verdana" w:hAnsi="Verdana"/>
          <w:b w:val="0"/>
          <w:iCs/>
          <w:sz w:val="20"/>
          <w:szCs w:val="20"/>
        </w:rPr>
        <w:tab/>
      </w:r>
      <w:r w:rsidR="00812D2B" w:rsidRPr="007D3A1D">
        <w:rPr>
          <w:rFonts w:ascii="Verdana" w:hAnsi="Verdana"/>
          <w:b w:val="0"/>
          <w:iCs/>
          <w:sz w:val="20"/>
          <w:szCs w:val="20"/>
        </w:rPr>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61084B0A" w14:textId="79375D19" w:rsidR="0006792C" w:rsidRPr="007D3A1D" w:rsidRDefault="00812D2B" w:rsidP="00C258EB">
      <w:pPr>
        <w:pStyle w:val="Tekstpodstawowy2"/>
        <w:spacing w:after="120"/>
        <w:ind w:left="709" w:hanging="709"/>
        <w:rPr>
          <w:rFonts w:ascii="Verdana" w:hAnsi="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.9.</w:t>
      </w:r>
      <w:r w:rsidRPr="007D3A1D">
        <w:rPr>
          <w:rFonts w:ascii="Verdana" w:hAnsi="Verdana"/>
          <w:b w:val="0"/>
          <w:bCs w:val="0"/>
          <w:sz w:val="20"/>
          <w:szCs w:val="20"/>
        </w:rPr>
        <w:tab/>
      </w:r>
      <w:r w:rsidR="0006792C" w:rsidRPr="007D3A1D">
        <w:rPr>
          <w:rFonts w:ascii="Verdana" w:hAnsi="Verdana"/>
          <w:b w:val="0"/>
          <w:bCs w:val="0"/>
          <w:sz w:val="20"/>
          <w:szCs w:val="20"/>
        </w:rPr>
        <w:t>Wykonawca,</w:t>
      </w:r>
      <w:r w:rsidR="6F9E4917" w:rsidRPr="007D3A1D">
        <w:rPr>
          <w:rFonts w:ascii="Verdana" w:hAnsi="Verdana"/>
          <w:b w:val="0"/>
          <w:bCs w:val="0"/>
          <w:sz w:val="20"/>
          <w:szCs w:val="20"/>
        </w:rPr>
        <w:t xml:space="preserve"> w przypadku polegania na zdolnościach lub sytuacji podmiotów udostępniających zasoby, przedstawia </w:t>
      </w:r>
      <w:r w:rsidR="38B34F68" w:rsidRPr="00FF7A2C">
        <w:rPr>
          <w:rFonts w:ascii="Verdana" w:hAnsi="Verdana"/>
          <w:bCs w:val="0"/>
          <w:sz w:val="20"/>
          <w:szCs w:val="20"/>
        </w:rPr>
        <w:t>oświadczenie</w:t>
      </w:r>
      <w:r w:rsidR="00754808">
        <w:rPr>
          <w:rFonts w:ascii="Verdana" w:hAnsi="Verdana"/>
          <w:b w:val="0"/>
          <w:bCs w:val="0"/>
          <w:sz w:val="20"/>
          <w:szCs w:val="20"/>
        </w:rPr>
        <w:t>, o którym mowa w pkt.</w:t>
      </w:r>
      <w:r w:rsidR="00302FBC">
        <w:rPr>
          <w:rFonts w:ascii="Verdana" w:hAnsi="Verdana"/>
          <w:b w:val="0"/>
          <w:bCs w:val="0"/>
          <w:sz w:val="20"/>
          <w:szCs w:val="20"/>
        </w:rPr>
        <w:t xml:space="preserve"> </w:t>
      </w:r>
      <w:r w:rsidR="00754808">
        <w:rPr>
          <w:rFonts w:ascii="Verdana" w:hAnsi="Verdana"/>
          <w:b w:val="0"/>
          <w:bCs w:val="0"/>
          <w:sz w:val="20"/>
          <w:szCs w:val="20"/>
        </w:rPr>
        <w:t>10.2. IDW</w:t>
      </w:r>
      <w:r w:rsidR="00236E34" w:rsidRPr="007D3A1D">
        <w:rPr>
          <w:rFonts w:ascii="Verdana" w:hAnsi="Verdana"/>
          <w:b w:val="0"/>
          <w:bCs w:val="0"/>
          <w:sz w:val="20"/>
          <w:szCs w:val="20"/>
        </w:rPr>
        <w:t xml:space="preserve"> </w:t>
      </w:r>
      <w:r w:rsidR="38B34F68" w:rsidRPr="00FF7A2C">
        <w:rPr>
          <w:rFonts w:ascii="Verdana" w:hAnsi="Verdana"/>
          <w:bCs w:val="0"/>
          <w:sz w:val="20"/>
          <w:szCs w:val="20"/>
        </w:rPr>
        <w:t xml:space="preserve">podmiotu </w:t>
      </w:r>
      <w:r w:rsidR="1BD39D37" w:rsidRPr="00FF7A2C">
        <w:rPr>
          <w:rFonts w:ascii="Verdana" w:hAnsi="Verdana"/>
          <w:bCs w:val="0"/>
          <w:sz w:val="20"/>
          <w:szCs w:val="20"/>
        </w:rPr>
        <w:t>udost</w:t>
      </w:r>
      <w:r w:rsidR="00B622EE" w:rsidRPr="00FF7A2C">
        <w:rPr>
          <w:rFonts w:ascii="Verdana" w:hAnsi="Verdana"/>
          <w:bCs w:val="0"/>
          <w:sz w:val="20"/>
          <w:szCs w:val="20"/>
        </w:rPr>
        <w:t>ę</w:t>
      </w:r>
      <w:r w:rsidR="1BD39D37" w:rsidRPr="00FF7A2C">
        <w:rPr>
          <w:rFonts w:ascii="Verdana" w:hAnsi="Verdana"/>
          <w:bCs w:val="0"/>
          <w:sz w:val="20"/>
          <w:szCs w:val="20"/>
        </w:rPr>
        <w:t>pniającego zasoby</w:t>
      </w:r>
      <w:r w:rsidR="44954050" w:rsidRPr="007D3A1D">
        <w:rPr>
          <w:rFonts w:ascii="Verdana" w:hAnsi="Verdana"/>
          <w:b w:val="0"/>
          <w:bCs w:val="0"/>
          <w:sz w:val="20"/>
          <w:szCs w:val="20"/>
        </w:rPr>
        <w:t xml:space="preserve">, </w:t>
      </w:r>
      <w:r w:rsidR="294F98DF" w:rsidRPr="007D3A1D">
        <w:rPr>
          <w:rFonts w:ascii="Verdana" w:hAnsi="Verdana"/>
          <w:b w:val="0"/>
          <w:bCs w:val="0"/>
          <w:sz w:val="20"/>
          <w:szCs w:val="20"/>
        </w:rPr>
        <w:t>potwierdzające</w:t>
      </w:r>
      <w:r w:rsidR="44954050" w:rsidRPr="007D3A1D">
        <w:rPr>
          <w:rFonts w:ascii="Verdana" w:hAnsi="Verdana"/>
          <w:b w:val="0"/>
          <w:bCs w:val="0"/>
          <w:sz w:val="20"/>
          <w:szCs w:val="20"/>
        </w:rPr>
        <w:t xml:space="preserve"> brak podstaw wykluczenia tego podmiotu oraz spełnianie warunków udziału w postępowaniu w zakresie, w jakim wykonawca powołuje się na jego zasoby</w:t>
      </w:r>
      <w:r w:rsidR="00FF7A2C" w:rsidRPr="00FF7A2C">
        <w:rPr>
          <w:rFonts w:ascii="Verdana" w:hAnsi="Verdana" w:cs="Verdana"/>
          <w:b w:val="0"/>
          <w:sz w:val="20"/>
          <w:szCs w:val="20"/>
        </w:rPr>
        <w:t xml:space="preserve"> </w:t>
      </w:r>
      <w:r w:rsidR="00FF7A2C" w:rsidRPr="00D72965">
        <w:rPr>
          <w:rFonts w:ascii="Verdana" w:hAnsi="Verdana" w:cs="Verdana"/>
          <w:b w:val="0"/>
          <w:sz w:val="20"/>
          <w:szCs w:val="20"/>
        </w:rPr>
        <w:t xml:space="preserve">zgodnie ze wzorem, który stanowi </w:t>
      </w:r>
      <w:r w:rsidR="00107B1A">
        <w:rPr>
          <w:rFonts w:ascii="Verdana" w:hAnsi="Verdana" w:cs="Verdana"/>
          <w:b w:val="0"/>
          <w:sz w:val="20"/>
          <w:szCs w:val="20"/>
        </w:rPr>
        <w:br/>
      </w:r>
      <w:r w:rsidR="00FF7A2C" w:rsidRPr="00107B1A">
        <w:rPr>
          <w:rFonts w:ascii="Verdana" w:hAnsi="Verdana" w:cs="Verdana"/>
          <w:sz w:val="20"/>
          <w:szCs w:val="20"/>
        </w:rPr>
        <w:t>Formularz 3.1a.</w:t>
      </w:r>
      <w:r w:rsidR="00FF7A2C" w:rsidRPr="007D3A1D">
        <w:rPr>
          <w:rFonts w:ascii="Verdana" w:hAnsi="Verdana"/>
          <w:b w:val="0"/>
          <w:bCs w:val="0"/>
          <w:sz w:val="20"/>
          <w:szCs w:val="20"/>
        </w:rPr>
        <w:t xml:space="preserve">   </w:t>
      </w:r>
    </w:p>
    <w:p w14:paraId="5709E953" w14:textId="09D4EDD2" w:rsidR="0006792C" w:rsidRPr="007D3A1D" w:rsidRDefault="0006792C" w:rsidP="00C258EB">
      <w:pPr>
        <w:pStyle w:val="Tekstpodstawowy2"/>
        <w:spacing w:after="120"/>
        <w:ind w:left="709"/>
        <w:rPr>
          <w:rFonts w:ascii="Verdana" w:hAnsi="Verdana"/>
          <w:b w:val="0"/>
          <w:bCs w:val="0"/>
          <w:sz w:val="20"/>
          <w:szCs w:val="20"/>
        </w:rPr>
      </w:pPr>
      <w:r w:rsidRPr="007D3A1D">
        <w:rPr>
          <w:rFonts w:ascii="Verdana" w:hAnsi="Verdana"/>
          <w:b w:val="0"/>
          <w:bCs w:val="0"/>
          <w:sz w:val="20"/>
          <w:szCs w:val="20"/>
        </w:rPr>
        <w:t xml:space="preserve">Oświadczenia podmiotów udostępniających </w:t>
      </w:r>
      <w:r w:rsidR="0793AA2B" w:rsidRPr="007D3A1D">
        <w:rPr>
          <w:rFonts w:ascii="Verdana" w:hAnsi="Verdana"/>
          <w:b w:val="0"/>
          <w:bCs w:val="0"/>
          <w:sz w:val="20"/>
          <w:szCs w:val="20"/>
        </w:rPr>
        <w:t xml:space="preserve">zasoby </w:t>
      </w:r>
      <w:r w:rsidRPr="007D3A1D">
        <w:rPr>
          <w:rFonts w:ascii="Verdana" w:hAnsi="Verdana"/>
          <w:b w:val="0"/>
          <w:bCs w:val="0"/>
          <w:sz w:val="20"/>
          <w:szCs w:val="20"/>
        </w:rPr>
        <w:t xml:space="preserve">powinny </w:t>
      </w:r>
      <w:r w:rsidR="4DD0F31C" w:rsidRPr="007D3A1D">
        <w:rPr>
          <w:rFonts w:ascii="Verdana" w:hAnsi="Verdana"/>
          <w:b w:val="0"/>
          <w:bCs w:val="0"/>
          <w:sz w:val="20"/>
          <w:szCs w:val="20"/>
        </w:rPr>
        <w:t xml:space="preserve">być </w:t>
      </w:r>
      <w:r w:rsidR="4131F8D6" w:rsidRPr="007D3A1D">
        <w:rPr>
          <w:rFonts w:ascii="Verdana" w:hAnsi="Verdana"/>
          <w:b w:val="0"/>
          <w:bCs w:val="0"/>
          <w:sz w:val="20"/>
          <w:szCs w:val="20"/>
        </w:rPr>
        <w:t xml:space="preserve">złożone </w:t>
      </w:r>
      <w:r w:rsidR="4DD0F31C" w:rsidRPr="007D3A1D">
        <w:rPr>
          <w:rFonts w:ascii="Verdana" w:hAnsi="Verdana"/>
          <w:b w:val="0"/>
          <w:bCs w:val="0"/>
          <w:sz w:val="20"/>
          <w:szCs w:val="20"/>
        </w:rPr>
        <w:t>w</w:t>
      </w:r>
      <w:r w:rsidRPr="007D3A1D">
        <w:rPr>
          <w:rFonts w:ascii="Verdana" w:hAnsi="Verdana"/>
          <w:b w:val="0"/>
          <w:bCs w:val="0"/>
          <w:sz w:val="20"/>
          <w:szCs w:val="20"/>
        </w:rPr>
        <w:t xml:space="preserve"> form</w:t>
      </w:r>
      <w:r w:rsidR="0F1904D7" w:rsidRPr="007D3A1D">
        <w:rPr>
          <w:rFonts w:ascii="Verdana" w:hAnsi="Verdana"/>
          <w:b w:val="0"/>
          <w:bCs w:val="0"/>
          <w:sz w:val="20"/>
          <w:szCs w:val="20"/>
        </w:rPr>
        <w:t>ie</w:t>
      </w:r>
      <w:r w:rsidRPr="007D3A1D">
        <w:rPr>
          <w:rFonts w:ascii="Verdana" w:hAnsi="Verdana"/>
          <w:b w:val="0"/>
          <w:bCs w:val="0"/>
          <w:sz w:val="20"/>
          <w:szCs w:val="20"/>
        </w:rPr>
        <w:t xml:space="preserve"> </w:t>
      </w:r>
      <w:r w:rsidRPr="007D3A1D">
        <w:rPr>
          <w:rFonts w:ascii="Verdana" w:hAnsi="Verdana"/>
          <w:sz w:val="20"/>
          <w:szCs w:val="20"/>
        </w:rPr>
        <w:t>elektroniczn</w:t>
      </w:r>
      <w:r w:rsidR="2F5D425E" w:rsidRPr="007D3A1D">
        <w:rPr>
          <w:rFonts w:ascii="Verdana" w:hAnsi="Verdana"/>
          <w:sz w:val="20"/>
          <w:szCs w:val="20"/>
        </w:rPr>
        <w:t>ej</w:t>
      </w:r>
      <w:r w:rsidRPr="007D3A1D">
        <w:rPr>
          <w:rFonts w:ascii="Verdana" w:hAnsi="Verdana"/>
          <w:b w:val="0"/>
          <w:bCs w:val="0"/>
          <w:sz w:val="20"/>
          <w:szCs w:val="20"/>
        </w:rPr>
        <w:t xml:space="preserve">, </w:t>
      </w:r>
      <w:r w:rsidR="4D1FA3BF" w:rsidRPr="007D3A1D">
        <w:rPr>
          <w:rFonts w:ascii="Verdana" w:hAnsi="Verdana"/>
          <w:b w:val="0"/>
          <w:bCs w:val="0"/>
          <w:sz w:val="20"/>
          <w:szCs w:val="20"/>
        </w:rPr>
        <w:t xml:space="preserve">lub w postaci elektronicznej opatrzonej podpisem zaufanym lub podpisem osobistym </w:t>
      </w:r>
      <w:r w:rsidRPr="007D3A1D">
        <w:rPr>
          <w:rFonts w:ascii="Verdana" w:hAnsi="Verdana"/>
          <w:b w:val="0"/>
          <w:bCs w:val="0"/>
          <w:sz w:val="20"/>
          <w:szCs w:val="20"/>
        </w:rPr>
        <w:t>w zakresie w jakim potwierdzają okoliczności, o których mowa w</w:t>
      </w:r>
      <w:r w:rsidR="0005723C">
        <w:rPr>
          <w:rFonts w:ascii="Verdana" w:hAnsi="Verdana"/>
          <w:b w:val="0"/>
          <w:bCs w:val="0"/>
          <w:sz w:val="20"/>
          <w:szCs w:val="20"/>
        </w:rPr>
        <w:t> </w:t>
      </w:r>
      <w:r w:rsidRPr="007D3A1D">
        <w:rPr>
          <w:rFonts w:ascii="Verdana" w:hAnsi="Verdana"/>
          <w:b w:val="0"/>
          <w:bCs w:val="0"/>
          <w:sz w:val="20"/>
          <w:szCs w:val="20"/>
        </w:rPr>
        <w:t xml:space="preserve">treści art. </w:t>
      </w:r>
      <w:r w:rsidR="130C6401" w:rsidRPr="007D3A1D">
        <w:rPr>
          <w:rFonts w:ascii="Verdana" w:hAnsi="Verdana"/>
          <w:b w:val="0"/>
          <w:bCs w:val="0"/>
          <w:sz w:val="20"/>
          <w:szCs w:val="20"/>
        </w:rPr>
        <w:t>273</w:t>
      </w:r>
      <w:r w:rsidRPr="007D3A1D">
        <w:rPr>
          <w:rFonts w:ascii="Verdana" w:hAnsi="Verdana"/>
          <w:b w:val="0"/>
          <w:bCs w:val="0"/>
          <w:sz w:val="20"/>
          <w:szCs w:val="20"/>
        </w:rPr>
        <w:t xml:space="preserve"> ust. 1 ustawy </w:t>
      </w:r>
      <w:proofErr w:type="spellStart"/>
      <w:r w:rsidRPr="007D3A1D">
        <w:rPr>
          <w:rFonts w:ascii="Verdana" w:hAnsi="Verdana"/>
          <w:b w:val="0"/>
          <w:bCs w:val="0"/>
          <w:sz w:val="20"/>
          <w:szCs w:val="20"/>
        </w:rPr>
        <w:t>Pzp</w:t>
      </w:r>
      <w:proofErr w:type="spellEnd"/>
      <w:r w:rsidRPr="007D3A1D">
        <w:rPr>
          <w:rFonts w:ascii="Verdana" w:hAnsi="Verdana"/>
          <w:b w:val="0"/>
          <w:bCs w:val="0"/>
          <w:sz w:val="20"/>
          <w:szCs w:val="20"/>
        </w:rPr>
        <w:t>. Należy je przesłać zgodnie z zasadami określonymi w pkt</w:t>
      </w:r>
      <w:r w:rsidR="00754808">
        <w:rPr>
          <w:rFonts w:ascii="Verdana" w:hAnsi="Verdana"/>
          <w:b w:val="0"/>
          <w:bCs w:val="0"/>
          <w:sz w:val="20"/>
          <w:szCs w:val="20"/>
        </w:rPr>
        <w:t>.</w:t>
      </w:r>
      <w:r w:rsidRPr="007D3A1D">
        <w:rPr>
          <w:rFonts w:ascii="Verdana" w:hAnsi="Verdana"/>
          <w:b w:val="0"/>
          <w:bCs w:val="0"/>
          <w:sz w:val="20"/>
          <w:szCs w:val="20"/>
        </w:rPr>
        <w:t xml:space="preserve"> 1</w:t>
      </w:r>
      <w:r w:rsidR="00AD2958">
        <w:rPr>
          <w:rFonts w:ascii="Verdana" w:hAnsi="Verdana"/>
          <w:b w:val="0"/>
          <w:bCs w:val="0"/>
          <w:sz w:val="20"/>
          <w:szCs w:val="20"/>
        </w:rPr>
        <w:t>4</w:t>
      </w:r>
      <w:r w:rsidRPr="007D3A1D">
        <w:rPr>
          <w:rFonts w:ascii="Verdana" w:hAnsi="Verdana"/>
          <w:b w:val="0"/>
          <w:bCs w:val="0"/>
          <w:sz w:val="20"/>
          <w:szCs w:val="20"/>
        </w:rPr>
        <w:t xml:space="preserve"> </w:t>
      </w:r>
      <w:r w:rsidR="00754808">
        <w:rPr>
          <w:rFonts w:ascii="Verdana" w:hAnsi="Verdana"/>
          <w:b w:val="0"/>
          <w:bCs w:val="0"/>
          <w:sz w:val="20"/>
          <w:szCs w:val="20"/>
        </w:rPr>
        <w:t>IDW</w:t>
      </w:r>
      <w:r w:rsidRPr="007D3A1D">
        <w:rPr>
          <w:rFonts w:ascii="Verdana" w:hAnsi="Verdana"/>
          <w:b w:val="0"/>
          <w:bCs w:val="0"/>
          <w:sz w:val="20"/>
          <w:szCs w:val="20"/>
        </w:rPr>
        <w:t>.</w:t>
      </w:r>
    </w:p>
    <w:p w14:paraId="1EABEF9E" w14:textId="789BEB1B" w:rsidR="0006792C" w:rsidRDefault="0006792C" w:rsidP="00C258EB">
      <w:pPr>
        <w:pStyle w:val="Tekstpodstawowy2"/>
        <w:spacing w:after="120"/>
        <w:ind w:left="709"/>
        <w:rPr>
          <w:rFonts w:ascii="Verdana" w:hAnsi="Verdana"/>
          <w:b w:val="0"/>
          <w:bCs w:val="0"/>
          <w:iCs/>
          <w:sz w:val="20"/>
          <w:szCs w:val="20"/>
        </w:rPr>
      </w:pPr>
      <w:r w:rsidRPr="00754808">
        <w:rPr>
          <w:rFonts w:ascii="Verdana" w:hAnsi="Verdana"/>
          <w:b w:val="0"/>
          <w:bCs w:val="0"/>
          <w:iCs/>
          <w:sz w:val="20"/>
          <w:szCs w:val="20"/>
        </w:rPr>
        <w:t>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w:t>
      </w:r>
      <w:r w:rsidR="00754808" w:rsidRPr="00754808">
        <w:rPr>
          <w:rFonts w:ascii="Verdana" w:hAnsi="Verdana"/>
          <w:b w:val="0"/>
          <w:bCs w:val="0"/>
          <w:iCs/>
          <w:sz w:val="20"/>
          <w:szCs w:val="20"/>
        </w:rPr>
        <w:t>a w pkt. 10.2. IDW</w:t>
      </w:r>
      <w:r w:rsidRPr="00754808">
        <w:rPr>
          <w:rFonts w:ascii="Verdana" w:hAnsi="Verdana"/>
          <w:b w:val="0"/>
          <w:bCs w:val="0"/>
          <w:iCs/>
          <w:sz w:val="20"/>
          <w:szCs w:val="20"/>
        </w:rPr>
        <w:t>.</w:t>
      </w:r>
    </w:p>
    <w:p w14:paraId="65143CCF" w14:textId="77777777" w:rsidR="00666F30" w:rsidRPr="00754808" w:rsidRDefault="00666F30" w:rsidP="00EE4BAA">
      <w:pPr>
        <w:pStyle w:val="Tekstpodstawowy2"/>
        <w:spacing w:after="120"/>
        <w:rPr>
          <w:rFonts w:ascii="Verdana" w:hAnsi="Verdana"/>
          <w:b w:val="0"/>
          <w:bCs w:val="0"/>
          <w:iCs/>
          <w:sz w:val="20"/>
          <w:szCs w:val="20"/>
        </w:rPr>
      </w:pPr>
    </w:p>
    <w:p w14:paraId="654710E0" w14:textId="452CEFA2" w:rsidR="00812D2B" w:rsidRPr="00754808" w:rsidRDefault="00812D2B" w:rsidP="00C258EB">
      <w:pPr>
        <w:pStyle w:val="Tekstpodstawowy2"/>
        <w:spacing w:after="120"/>
        <w:rPr>
          <w:rFonts w:ascii="Verdana" w:hAnsi="Verdana"/>
          <w:iCs/>
          <w:sz w:val="20"/>
          <w:szCs w:val="20"/>
        </w:rPr>
      </w:pPr>
      <w:r w:rsidRPr="00754808">
        <w:rPr>
          <w:rFonts w:ascii="Verdana" w:hAnsi="Verdana"/>
          <w:iCs/>
          <w:sz w:val="20"/>
          <w:szCs w:val="20"/>
        </w:rPr>
        <w:t>1</w:t>
      </w:r>
      <w:r w:rsidR="00754808" w:rsidRPr="00754808">
        <w:rPr>
          <w:rFonts w:ascii="Verdana" w:hAnsi="Verdana"/>
          <w:iCs/>
          <w:sz w:val="20"/>
          <w:szCs w:val="20"/>
        </w:rPr>
        <w:t>2</w:t>
      </w:r>
      <w:r w:rsidRPr="00754808">
        <w:rPr>
          <w:rFonts w:ascii="Verdana" w:hAnsi="Verdana"/>
          <w:iCs/>
          <w:sz w:val="20"/>
          <w:szCs w:val="20"/>
        </w:rPr>
        <w:t xml:space="preserve">. </w:t>
      </w:r>
      <w:r w:rsidR="00754808">
        <w:rPr>
          <w:rFonts w:ascii="Verdana" w:hAnsi="Verdana"/>
          <w:iCs/>
          <w:sz w:val="20"/>
          <w:szCs w:val="20"/>
        </w:rPr>
        <w:tab/>
      </w:r>
      <w:r w:rsidRPr="00754808">
        <w:rPr>
          <w:rFonts w:ascii="Verdana" w:hAnsi="Verdana"/>
          <w:iCs/>
          <w:sz w:val="20"/>
          <w:szCs w:val="20"/>
        </w:rPr>
        <w:t xml:space="preserve">PODWYKONAWSTWO </w:t>
      </w:r>
    </w:p>
    <w:p w14:paraId="38A2B111" w14:textId="7967168C" w:rsidR="00812D2B" w:rsidRPr="00BF15F6" w:rsidRDefault="00812D2B" w:rsidP="00C258EB">
      <w:pPr>
        <w:spacing w:before="120" w:after="120"/>
        <w:ind w:left="709" w:hanging="709"/>
        <w:jc w:val="both"/>
        <w:rPr>
          <w:rFonts w:ascii="Verdana" w:hAnsi="Verdana" w:cs="Verdana"/>
          <w:sz w:val="20"/>
          <w:szCs w:val="20"/>
        </w:rPr>
      </w:pPr>
      <w:r w:rsidRPr="00BF15F6">
        <w:rPr>
          <w:rFonts w:ascii="Verdana" w:hAnsi="Verdana" w:cs="Verdana"/>
          <w:sz w:val="20"/>
          <w:szCs w:val="20"/>
        </w:rPr>
        <w:t xml:space="preserve">12.1. </w:t>
      </w:r>
      <w:r w:rsidRPr="00BF15F6">
        <w:rPr>
          <w:rFonts w:ascii="Verdana" w:hAnsi="Verdana" w:cs="Verdana"/>
          <w:sz w:val="20"/>
          <w:szCs w:val="20"/>
        </w:rPr>
        <w:tab/>
        <w:t>Wykonawca może powierzyć wykonanie</w:t>
      </w:r>
      <w:r w:rsidR="004B3CB8" w:rsidRPr="00BF15F6">
        <w:rPr>
          <w:rFonts w:ascii="Verdana" w:hAnsi="Verdana" w:cs="Verdana"/>
          <w:sz w:val="20"/>
          <w:szCs w:val="20"/>
        </w:rPr>
        <w:t xml:space="preserve"> części zamówienia podwykonawcy</w:t>
      </w:r>
      <w:r w:rsidRPr="00BF15F6">
        <w:rPr>
          <w:rFonts w:ascii="Verdana" w:hAnsi="Verdana" w:cs="Verdana"/>
          <w:sz w:val="20"/>
          <w:szCs w:val="20"/>
        </w:rPr>
        <w:t>.</w:t>
      </w:r>
    </w:p>
    <w:p w14:paraId="26E97AE7" w14:textId="563F3347" w:rsidR="00812D2B" w:rsidRPr="003B4997" w:rsidRDefault="00812D2B" w:rsidP="00C258EB">
      <w:pPr>
        <w:spacing w:before="120" w:after="120"/>
        <w:ind w:left="705"/>
        <w:jc w:val="both"/>
        <w:rPr>
          <w:rFonts w:ascii="Verdana" w:hAnsi="Verdana" w:cs="Verdana"/>
          <w:sz w:val="20"/>
          <w:szCs w:val="20"/>
        </w:rPr>
      </w:pPr>
      <w:r w:rsidRPr="003B4997">
        <w:rPr>
          <w:rFonts w:ascii="Verdana" w:hAnsi="Verdana" w:cs="Verdana"/>
          <w:sz w:val="20"/>
          <w:szCs w:val="20"/>
        </w:rPr>
        <w:t xml:space="preserve">Zamawiający </w:t>
      </w:r>
      <w:r w:rsidRPr="003B4997">
        <w:rPr>
          <w:rFonts w:ascii="Verdana" w:hAnsi="Verdana" w:cs="Verdana"/>
          <w:b/>
          <w:sz w:val="20"/>
          <w:szCs w:val="20"/>
        </w:rPr>
        <w:t>żąda</w:t>
      </w:r>
      <w:r w:rsidRPr="003B4997">
        <w:rPr>
          <w:rFonts w:ascii="Verdana" w:hAnsi="Verdana" w:cs="Verdana"/>
          <w:sz w:val="20"/>
          <w:szCs w:val="20"/>
        </w:rPr>
        <w:t xml:space="preserve"> wskazania przez Wykonawcę części zamówienia, których wykonanie zamierza powierzyć podwykonawcom, i podania przez Wykonawcę </w:t>
      </w:r>
      <w:r w:rsidR="009B2170" w:rsidRPr="003B4997">
        <w:rPr>
          <w:rFonts w:ascii="Verdana" w:hAnsi="Verdana" w:cs="Verdana"/>
          <w:sz w:val="20"/>
          <w:szCs w:val="20"/>
        </w:rPr>
        <w:t>nazw ewentualnych podwykonawców</w:t>
      </w:r>
      <w:r w:rsidRPr="003B4997">
        <w:rPr>
          <w:rFonts w:ascii="Verdana" w:hAnsi="Verdana" w:cs="Verdana"/>
          <w:sz w:val="20"/>
          <w:szCs w:val="20"/>
        </w:rPr>
        <w:t>.</w:t>
      </w:r>
    </w:p>
    <w:p w14:paraId="11437D60" w14:textId="77777777" w:rsidR="00812D2B" w:rsidRPr="007D3A1D" w:rsidRDefault="00812D2B" w:rsidP="00166BE3">
      <w:pPr>
        <w:numPr>
          <w:ilvl w:val="1"/>
          <w:numId w:val="8"/>
        </w:numPr>
        <w:spacing w:before="120" w:after="120"/>
        <w:jc w:val="both"/>
        <w:rPr>
          <w:rFonts w:ascii="Verdana" w:hAnsi="Verdana" w:cs="Verdana"/>
          <w:sz w:val="20"/>
          <w:szCs w:val="20"/>
        </w:rPr>
      </w:pPr>
      <w:r w:rsidRPr="007D3A1D">
        <w:rPr>
          <w:rFonts w:ascii="Verdana" w:hAnsi="Verdana" w:cs="Verdana"/>
          <w:sz w:val="20"/>
          <w:szCs w:val="20"/>
        </w:rPr>
        <w:t>Pozostałe wymagania dotyczące podwykonawstwa zostały określone w Tomie II SWZ.</w:t>
      </w:r>
    </w:p>
    <w:p w14:paraId="44FB30F8" w14:textId="77777777" w:rsidR="0006792C" w:rsidRPr="007D3A1D" w:rsidRDefault="0006792C" w:rsidP="00C258EB">
      <w:pPr>
        <w:pStyle w:val="Tekstpodstawowy2"/>
        <w:spacing w:after="120"/>
        <w:rPr>
          <w:rFonts w:ascii="Verdana" w:hAnsi="Verdana"/>
          <w:iCs/>
          <w:sz w:val="20"/>
          <w:szCs w:val="20"/>
        </w:rPr>
      </w:pPr>
    </w:p>
    <w:p w14:paraId="6CD2F79B" w14:textId="38D70FFA" w:rsidR="0006792C" w:rsidRPr="007D3A1D"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34296C">
        <w:rPr>
          <w:rFonts w:ascii="Verdana" w:hAnsi="Verdana" w:cs="Verdana"/>
          <w:b/>
          <w:sz w:val="20"/>
          <w:szCs w:val="20"/>
        </w:rPr>
        <w:t>3</w:t>
      </w:r>
      <w:r w:rsidRPr="007D3A1D">
        <w:rPr>
          <w:rFonts w:ascii="Verdana" w:hAnsi="Verdana" w:cs="Verdana"/>
          <w:b/>
          <w:sz w:val="20"/>
          <w:szCs w:val="20"/>
        </w:rPr>
        <w:t xml:space="preserve">. </w:t>
      </w:r>
      <w:r w:rsidRPr="007D3A1D">
        <w:rPr>
          <w:rFonts w:ascii="Verdana" w:hAnsi="Verdana" w:cs="Verdana"/>
          <w:b/>
          <w:sz w:val="20"/>
          <w:szCs w:val="20"/>
        </w:rPr>
        <w:tab/>
      </w:r>
      <w:r w:rsidR="0034296C" w:rsidRPr="00DD6D9A">
        <w:rPr>
          <w:rFonts w:ascii="Verdana" w:hAnsi="Verdana" w:cs="Verdana"/>
          <w:b/>
          <w:sz w:val="20"/>
          <w:szCs w:val="20"/>
        </w:rPr>
        <w:t>INFORMACJA DLA WYKONAWCÓW WSPÓLNIE UBIEGAJĄCYCH SIĘ O</w:t>
      </w:r>
      <w:r w:rsidR="00176033">
        <w:rPr>
          <w:rFonts w:ascii="Verdana" w:hAnsi="Verdana" w:cs="Verdana"/>
          <w:b/>
          <w:sz w:val="20"/>
          <w:szCs w:val="20"/>
        </w:rPr>
        <w:t> </w:t>
      </w:r>
      <w:r w:rsidR="0034296C" w:rsidRPr="00DD6D9A">
        <w:rPr>
          <w:rFonts w:ascii="Verdana" w:hAnsi="Verdana" w:cs="Verdana"/>
          <w:b/>
          <w:sz w:val="20"/>
          <w:szCs w:val="20"/>
        </w:rPr>
        <w:t>UDZIELENIE ZAMÓWIENIA</w:t>
      </w:r>
    </w:p>
    <w:p w14:paraId="5B810312" w14:textId="77D4A059" w:rsidR="0006792C" w:rsidRPr="007D3A1D" w:rsidRDefault="0006792C" w:rsidP="00C258EB">
      <w:pPr>
        <w:pStyle w:val="Tekstpodstawowy2"/>
        <w:spacing w:after="120"/>
        <w:ind w:left="709" w:hanging="709"/>
        <w:rPr>
          <w:rFonts w:ascii="Verdana" w:hAnsi="Verdana"/>
          <w:b w:val="0"/>
          <w:iCs/>
          <w:sz w:val="20"/>
          <w:szCs w:val="20"/>
        </w:rPr>
      </w:pPr>
      <w:r w:rsidRPr="007D3A1D">
        <w:rPr>
          <w:rFonts w:ascii="Verdana" w:hAnsi="Verdana" w:cs="Verdana"/>
          <w:b w:val="0"/>
          <w:sz w:val="20"/>
          <w:szCs w:val="20"/>
        </w:rPr>
        <w:t>1</w:t>
      </w:r>
      <w:r w:rsidR="0034296C">
        <w:rPr>
          <w:rFonts w:ascii="Verdana" w:hAnsi="Verdana" w:cs="Verdana"/>
          <w:b w:val="0"/>
          <w:sz w:val="20"/>
          <w:szCs w:val="20"/>
        </w:rPr>
        <w:t>3</w:t>
      </w:r>
      <w:r w:rsidRPr="007D3A1D">
        <w:rPr>
          <w:rFonts w:ascii="Verdana" w:hAnsi="Verdana" w:cs="Verdana"/>
          <w:b w:val="0"/>
          <w:sz w:val="20"/>
          <w:szCs w:val="20"/>
        </w:rPr>
        <w:t>.1.</w:t>
      </w:r>
      <w:r w:rsidRPr="007D3A1D">
        <w:rPr>
          <w:rFonts w:ascii="Verdana" w:hAnsi="Verdana" w:cs="Verdana"/>
          <w:b w:val="0"/>
          <w:sz w:val="20"/>
          <w:szCs w:val="20"/>
        </w:rPr>
        <w:tab/>
      </w:r>
      <w:r w:rsidRPr="007D3A1D">
        <w:rPr>
          <w:rFonts w:ascii="Verdana" w:hAnsi="Verdana"/>
          <w:b w:val="0"/>
          <w:sz w:val="20"/>
          <w:szCs w:val="20"/>
        </w:rPr>
        <w:t>Wykonawcy mogą wspólnie ubiegać się o udzielenie zamówienia. W takim przypadku Wykonawcy ustanawiają pełnomocnika do reprezentowania ich w postępowaniu o</w:t>
      </w:r>
      <w:r w:rsidR="00176033">
        <w:rPr>
          <w:rFonts w:ascii="Verdana" w:hAnsi="Verdana"/>
          <w:b w:val="0"/>
          <w:sz w:val="20"/>
          <w:szCs w:val="20"/>
        </w:rPr>
        <w:t> </w:t>
      </w:r>
      <w:r w:rsidRPr="007D3A1D">
        <w:rPr>
          <w:rFonts w:ascii="Verdana" w:hAnsi="Verdana"/>
          <w:b w:val="0"/>
          <w:sz w:val="20"/>
          <w:szCs w:val="20"/>
        </w:rPr>
        <w:t>udzielenie zamówienia albo reprezentowania w postępowaniu i zawarcia umowy w</w:t>
      </w:r>
      <w:r w:rsidR="00176033">
        <w:rPr>
          <w:rFonts w:ascii="Verdana" w:hAnsi="Verdana"/>
          <w:b w:val="0"/>
          <w:sz w:val="20"/>
          <w:szCs w:val="20"/>
        </w:rPr>
        <w:t> </w:t>
      </w:r>
      <w:r w:rsidRPr="007D3A1D">
        <w:rPr>
          <w:rFonts w:ascii="Verdana" w:hAnsi="Verdana"/>
          <w:b w:val="0"/>
          <w:sz w:val="20"/>
          <w:szCs w:val="20"/>
        </w:rPr>
        <w:t>sprawie zamówienia publicznego.</w:t>
      </w:r>
    </w:p>
    <w:p w14:paraId="16C2CABD" w14:textId="77777777" w:rsidR="00870A93" w:rsidRDefault="00870A93" w:rsidP="00870A93">
      <w:pPr>
        <w:pStyle w:val="Tekstpodstawowy2"/>
        <w:spacing w:before="0"/>
        <w:ind w:left="709" w:hanging="709"/>
        <w:contextualSpacing/>
        <w:rPr>
          <w:rFonts w:ascii="Verdana" w:hAnsi="Verdana"/>
          <w:b w:val="0"/>
          <w:bCs w:val="0"/>
          <w:sz w:val="20"/>
          <w:szCs w:val="20"/>
        </w:rPr>
      </w:pPr>
      <w:r w:rsidRPr="007D3A1D">
        <w:rPr>
          <w:rFonts w:ascii="Verdana" w:hAnsi="Verdana" w:cs="Verdana"/>
          <w:b w:val="0"/>
          <w:bCs w:val="0"/>
          <w:sz w:val="20"/>
          <w:szCs w:val="20"/>
        </w:rPr>
        <w:t>1</w:t>
      </w:r>
      <w:r>
        <w:rPr>
          <w:rFonts w:ascii="Verdana" w:hAnsi="Verdana" w:cs="Verdana"/>
          <w:b w:val="0"/>
          <w:bCs w:val="0"/>
          <w:sz w:val="20"/>
          <w:szCs w:val="20"/>
        </w:rPr>
        <w:t>3</w:t>
      </w:r>
      <w:r w:rsidRPr="007D3A1D">
        <w:rPr>
          <w:rFonts w:ascii="Verdana" w:hAnsi="Verdana" w:cs="Verdana"/>
          <w:b w:val="0"/>
          <w:bCs w:val="0"/>
          <w:sz w:val="20"/>
          <w:szCs w:val="20"/>
        </w:rPr>
        <w:t>.2.</w:t>
      </w:r>
      <w:r w:rsidRPr="007D3A1D">
        <w:rPr>
          <w:rFonts w:ascii="Verdana" w:hAnsi="Verdana" w:cs="Verdana"/>
          <w:b w:val="0"/>
          <w:sz w:val="20"/>
          <w:szCs w:val="20"/>
        </w:rPr>
        <w:tab/>
      </w:r>
      <w:r w:rsidRPr="007D3A1D">
        <w:rPr>
          <w:rFonts w:ascii="Verdana" w:hAnsi="Verdana"/>
          <w:b w:val="0"/>
          <w:bCs w:val="0"/>
          <w:sz w:val="20"/>
          <w:szCs w:val="20"/>
        </w:rPr>
        <w:t>W przypadku Wykonawców wspólnie ubiegających się o udzielenie zamówienia, żaden z</w:t>
      </w:r>
      <w:r>
        <w:rPr>
          <w:rFonts w:ascii="Verdana" w:hAnsi="Verdana"/>
          <w:b w:val="0"/>
          <w:bCs w:val="0"/>
          <w:sz w:val="20"/>
          <w:szCs w:val="20"/>
        </w:rPr>
        <w:t> </w:t>
      </w:r>
      <w:r w:rsidRPr="007D3A1D">
        <w:rPr>
          <w:rFonts w:ascii="Verdana" w:hAnsi="Verdana"/>
          <w:b w:val="0"/>
          <w:bCs w:val="0"/>
          <w:sz w:val="20"/>
          <w:szCs w:val="20"/>
        </w:rPr>
        <w:t>nich nie może podlegać wykluczeniu na podstawie</w:t>
      </w:r>
      <w:r>
        <w:rPr>
          <w:rFonts w:ascii="Verdana" w:hAnsi="Verdana"/>
          <w:b w:val="0"/>
          <w:bCs w:val="0"/>
          <w:sz w:val="20"/>
          <w:szCs w:val="20"/>
        </w:rPr>
        <w:t>:</w:t>
      </w:r>
    </w:p>
    <w:p w14:paraId="49E884FC" w14:textId="77777777" w:rsidR="00870A93" w:rsidRDefault="00870A93" w:rsidP="006217FE">
      <w:pPr>
        <w:pStyle w:val="Tekstpodstawowy2"/>
        <w:numPr>
          <w:ilvl w:val="0"/>
          <w:numId w:val="74"/>
        </w:numPr>
        <w:spacing w:before="0"/>
        <w:contextualSpacing/>
        <w:rPr>
          <w:rFonts w:ascii="Verdana" w:hAnsi="Verdana"/>
          <w:b w:val="0"/>
          <w:bCs w:val="0"/>
          <w:sz w:val="20"/>
          <w:szCs w:val="20"/>
        </w:rPr>
      </w:pPr>
      <w:r w:rsidRPr="007D3A1D">
        <w:rPr>
          <w:rFonts w:ascii="Verdana" w:hAnsi="Verdana"/>
          <w:b w:val="0"/>
          <w:bCs w:val="0"/>
          <w:sz w:val="20"/>
          <w:szCs w:val="20"/>
        </w:rPr>
        <w:t xml:space="preserve">art. 108 ust. 1 ustawy </w:t>
      </w:r>
      <w:proofErr w:type="spellStart"/>
      <w:r w:rsidRPr="007D3A1D">
        <w:rPr>
          <w:rFonts w:ascii="Verdana" w:hAnsi="Verdana"/>
          <w:b w:val="0"/>
          <w:bCs w:val="0"/>
          <w:sz w:val="20"/>
          <w:szCs w:val="20"/>
        </w:rPr>
        <w:t>Pzp</w:t>
      </w:r>
      <w:proofErr w:type="spellEnd"/>
      <w:r>
        <w:rPr>
          <w:rFonts w:ascii="Verdana" w:hAnsi="Verdana"/>
          <w:b w:val="0"/>
          <w:bCs w:val="0"/>
          <w:sz w:val="20"/>
          <w:szCs w:val="20"/>
        </w:rPr>
        <w:t>;</w:t>
      </w:r>
    </w:p>
    <w:p w14:paraId="2B326743" w14:textId="77777777" w:rsidR="00870A93" w:rsidRDefault="00870A93" w:rsidP="006217FE">
      <w:pPr>
        <w:pStyle w:val="Tekstpodstawowy2"/>
        <w:numPr>
          <w:ilvl w:val="0"/>
          <w:numId w:val="74"/>
        </w:numPr>
        <w:spacing w:before="0" w:after="120"/>
        <w:ind w:left="1066" w:hanging="357"/>
        <w:rPr>
          <w:rFonts w:ascii="Verdana" w:hAnsi="Verdana"/>
          <w:b w:val="0"/>
          <w:bCs w:val="0"/>
          <w:sz w:val="20"/>
          <w:szCs w:val="20"/>
        </w:rPr>
      </w:pPr>
      <w:r>
        <w:rPr>
          <w:rFonts w:ascii="Verdana" w:hAnsi="Verdana" w:cs="Verdana"/>
          <w:b w:val="0"/>
          <w:sz w:val="20"/>
          <w:szCs w:val="20"/>
        </w:rPr>
        <w:t xml:space="preserve">art. 7 ust. 1 ustawy </w:t>
      </w:r>
      <w:r w:rsidRPr="00AF23E5">
        <w:rPr>
          <w:rFonts w:ascii="Verdana" w:hAnsi="Verdana" w:cs="Verdana"/>
          <w:b w:val="0"/>
          <w:sz w:val="20"/>
          <w:szCs w:val="20"/>
        </w:rPr>
        <w:t>o szczególnych rozwiązaniach w zakresie przeciwdziałania wspieraniu agresji na Ukrainę oraz służących ochronie bezpieczeństwa narodowego</w:t>
      </w:r>
      <w:r>
        <w:rPr>
          <w:rFonts w:ascii="Verdana" w:hAnsi="Verdana" w:cs="Verdana"/>
          <w:b w:val="0"/>
          <w:sz w:val="20"/>
          <w:szCs w:val="20"/>
        </w:rPr>
        <w:t>.</w:t>
      </w:r>
    </w:p>
    <w:p w14:paraId="47B03A80" w14:textId="77777777" w:rsidR="00870A93" w:rsidRPr="0034296C" w:rsidRDefault="00870A93" w:rsidP="00870A93">
      <w:pPr>
        <w:pStyle w:val="Tekstpodstawowy2"/>
        <w:spacing w:before="0"/>
        <w:ind w:left="709" w:hanging="709"/>
        <w:contextualSpacing/>
        <w:rPr>
          <w:rFonts w:ascii="Verdana" w:hAnsi="Verdana"/>
          <w:b w:val="0"/>
          <w:iCs/>
          <w:color w:val="2F5496" w:themeColor="accent1" w:themeShade="BF"/>
          <w:sz w:val="20"/>
          <w:szCs w:val="20"/>
        </w:rPr>
      </w:pPr>
      <w:r w:rsidRPr="007D3A1D">
        <w:rPr>
          <w:rFonts w:ascii="Verdana" w:hAnsi="Verdana"/>
          <w:b w:val="0"/>
          <w:bCs w:val="0"/>
          <w:sz w:val="20"/>
          <w:szCs w:val="20"/>
        </w:rPr>
        <w:t xml:space="preserve"> </w:t>
      </w:r>
      <w:r>
        <w:rPr>
          <w:rFonts w:ascii="Verdana" w:hAnsi="Verdana"/>
          <w:b w:val="0"/>
          <w:bCs w:val="0"/>
          <w:sz w:val="20"/>
          <w:szCs w:val="20"/>
        </w:rPr>
        <w:tab/>
      </w:r>
      <w:r w:rsidRPr="007D3A1D">
        <w:rPr>
          <w:rFonts w:ascii="Verdana" w:hAnsi="Verdana"/>
          <w:b w:val="0"/>
          <w:bCs w:val="0"/>
          <w:sz w:val="20"/>
          <w:szCs w:val="20"/>
        </w:rPr>
        <w:t>natomiast spełnianie warunków udziału w postępowaniu Wykonawcy wykazują zgodnie z</w:t>
      </w:r>
      <w:r>
        <w:rPr>
          <w:rFonts w:ascii="Verdana" w:hAnsi="Verdana"/>
          <w:b w:val="0"/>
          <w:bCs w:val="0"/>
          <w:sz w:val="20"/>
          <w:szCs w:val="20"/>
        </w:rPr>
        <w:t> </w:t>
      </w:r>
      <w:r w:rsidRPr="007D3A1D">
        <w:rPr>
          <w:rFonts w:ascii="Verdana" w:hAnsi="Verdana"/>
          <w:b w:val="0"/>
          <w:bCs w:val="0"/>
          <w:sz w:val="20"/>
          <w:szCs w:val="20"/>
        </w:rPr>
        <w:t xml:space="preserve">pkt </w:t>
      </w:r>
      <w:r>
        <w:rPr>
          <w:rFonts w:ascii="Verdana" w:hAnsi="Verdana"/>
          <w:b w:val="0"/>
          <w:bCs w:val="0"/>
          <w:sz w:val="20"/>
          <w:szCs w:val="20"/>
        </w:rPr>
        <w:t>8</w:t>
      </w:r>
      <w:r w:rsidRPr="007D3A1D">
        <w:rPr>
          <w:rFonts w:ascii="Verdana" w:hAnsi="Verdana"/>
          <w:b w:val="0"/>
          <w:bCs w:val="0"/>
          <w:sz w:val="20"/>
          <w:szCs w:val="20"/>
        </w:rPr>
        <w:t>.2.</w:t>
      </w:r>
      <w:r>
        <w:rPr>
          <w:rFonts w:ascii="Verdana" w:hAnsi="Verdana"/>
          <w:b w:val="0"/>
          <w:bCs w:val="0"/>
          <w:sz w:val="20"/>
          <w:szCs w:val="20"/>
        </w:rPr>
        <w:t>1.</w:t>
      </w:r>
      <w:r w:rsidRPr="007D3A1D">
        <w:rPr>
          <w:rFonts w:ascii="Verdana" w:hAnsi="Verdana"/>
          <w:b w:val="0"/>
          <w:bCs w:val="0"/>
          <w:sz w:val="20"/>
          <w:szCs w:val="20"/>
        </w:rPr>
        <w:t xml:space="preserve"> </w:t>
      </w:r>
      <w:r>
        <w:rPr>
          <w:rFonts w:ascii="Verdana" w:hAnsi="Verdana"/>
          <w:b w:val="0"/>
          <w:bCs w:val="0"/>
          <w:sz w:val="20"/>
          <w:szCs w:val="20"/>
        </w:rPr>
        <w:t>IDW</w:t>
      </w:r>
      <w:r w:rsidRPr="007D3A1D">
        <w:rPr>
          <w:rFonts w:ascii="Verdana" w:hAnsi="Verdana"/>
          <w:b w:val="0"/>
          <w:bCs w:val="0"/>
          <w:sz w:val="20"/>
          <w:szCs w:val="20"/>
        </w:rPr>
        <w:t>.</w:t>
      </w:r>
    </w:p>
    <w:p w14:paraId="700C7C72" w14:textId="1197F171" w:rsidR="0006792C" w:rsidRPr="007D3A1D" w:rsidRDefault="0006792C" w:rsidP="00C258EB">
      <w:pPr>
        <w:pStyle w:val="Tekstpodstawowy2"/>
        <w:spacing w:after="120"/>
        <w:ind w:left="709" w:hanging="709"/>
        <w:rPr>
          <w:rFonts w:ascii="Verdana" w:hAnsi="Verdana"/>
          <w:b w:val="0"/>
          <w:bCs w:val="0"/>
          <w:sz w:val="20"/>
          <w:szCs w:val="20"/>
        </w:rPr>
      </w:pPr>
      <w:r w:rsidRPr="007D3A1D">
        <w:rPr>
          <w:rFonts w:ascii="Verdana" w:hAnsi="Verdana" w:cs="Verdana"/>
          <w:b w:val="0"/>
          <w:bCs w:val="0"/>
          <w:sz w:val="20"/>
          <w:szCs w:val="20"/>
        </w:rPr>
        <w:lastRenderedPageBreak/>
        <w:t>1</w:t>
      </w:r>
      <w:r w:rsidR="0034296C">
        <w:rPr>
          <w:rFonts w:ascii="Verdana" w:hAnsi="Verdana" w:cs="Verdana"/>
          <w:b w:val="0"/>
          <w:bCs w:val="0"/>
          <w:sz w:val="20"/>
          <w:szCs w:val="20"/>
        </w:rPr>
        <w:t>3</w:t>
      </w:r>
      <w:r w:rsidRPr="007D3A1D">
        <w:rPr>
          <w:rFonts w:ascii="Verdana" w:hAnsi="Verdana" w:cs="Verdana"/>
          <w:b w:val="0"/>
          <w:bCs w:val="0"/>
          <w:sz w:val="20"/>
          <w:szCs w:val="20"/>
        </w:rPr>
        <w:t>.3.</w:t>
      </w:r>
      <w:r w:rsidRPr="007D3A1D">
        <w:rPr>
          <w:rFonts w:ascii="Verdana" w:hAnsi="Verdana" w:cs="Verdana"/>
          <w:b w:val="0"/>
          <w:sz w:val="20"/>
          <w:szCs w:val="20"/>
        </w:rPr>
        <w:tab/>
      </w:r>
      <w:r w:rsidRPr="007D3A1D">
        <w:rPr>
          <w:rFonts w:ascii="Verdana" w:hAnsi="Verdana"/>
          <w:b w:val="0"/>
          <w:bCs w:val="0"/>
          <w:sz w:val="20"/>
          <w:szCs w:val="20"/>
        </w:rPr>
        <w:t xml:space="preserve">W przypadku wspólnego ubiegania się o zamówienie przez Wykonawców, </w:t>
      </w:r>
      <w:r w:rsidRPr="007D3A1D">
        <w:rPr>
          <w:rFonts w:ascii="Verdana" w:hAnsi="Verdana"/>
          <w:sz w:val="20"/>
          <w:szCs w:val="20"/>
        </w:rPr>
        <w:t xml:space="preserve">oświadczenie, o którym mowa w pkt. </w:t>
      </w:r>
      <w:r w:rsidR="0034296C">
        <w:rPr>
          <w:rFonts w:ascii="Verdana" w:hAnsi="Verdana"/>
          <w:sz w:val="20"/>
          <w:szCs w:val="20"/>
        </w:rPr>
        <w:t>10.2</w:t>
      </w:r>
      <w:r w:rsidR="00BB274A" w:rsidRPr="007D3A1D">
        <w:rPr>
          <w:rFonts w:ascii="Verdana" w:hAnsi="Verdana"/>
          <w:sz w:val="20"/>
          <w:szCs w:val="20"/>
        </w:rPr>
        <w:t xml:space="preserve"> </w:t>
      </w:r>
      <w:r w:rsidR="0034296C">
        <w:rPr>
          <w:rFonts w:ascii="Verdana" w:hAnsi="Verdana"/>
          <w:b w:val="0"/>
          <w:bCs w:val="0"/>
          <w:sz w:val="20"/>
          <w:szCs w:val="20"/>
        </w:rPr>
        <w:t>IDW</w:t>
      </w:r>
      <w:r w:rsidRPr="007D3A1D">
        <w:rPr>
          <w:rFonts w:ascii="Verdana" w:hAnsi="Verdana"/>
          <w:b w:val="0"/>
          <w:bCs w:val="0"/>
          <w:sz w:val="20"/>
          <w:szCs w:val="20"/>
        </w:rPr>
        <w:t xml:space="preserve"> składa każdy z Wykonawców wspólnie ubiegających się o zamówienie. </w:t>
      </w:r>
      <w:r w:rsidR="44471CBB" w:rsidRPr="007D3A1D">
        <w:rPr>
          <w:rFonts w:ascii="Verdana" w:hAnsi="Verdana"/>
          <w:b w:val="0"/>
          <w:bCs w:val="0"/>
          <w:sz w:val="20"/>
          <w:szCs w:val="20"/>
        </w:rPr>
        <w:t>Oświadczenia</w:t>
      </w:r>
      <w:r w:rsidRPr="007D3A1D">
        <w:rPr>
          <w:rFonts w:ascii="Verdana" w:hAnsi="Verdana"/>
          <w:b w:val="0"/>
          <w:bCs w:val="0"/>
          <w:sz w:val="20"/>
          <w:szCs w:val="20"/>
        </w:rPr>
        <w:t xml:space="preserve"> te potwierdzają </w:t>
      </w:r>
      <w:r w:rsidR="0ED41C17" w:rsidRPr="007D3A1D">
        <w:rPr>
          <w:rFonts w:ascii="Verdana" w:hAnsi="Verdana"/>
          <w:b w:val="0"/>
          <w:bCs w:val="0"/>
          <w:sz w:val="20"/>
          <w:szCs w:val="20"/>
        </w:rPr>
        <w:t xml:space="preserve">brak podstaw wykluczenia oraz </w:t>
      </w:r>
      <w:r w:rsidRPr="007D3A1D">
        <w:rPr>
          <w:rFonts w:ascii="Verdana" w:hAnsi="Verdana"/>
          <w:b w:val="0"/>
          <w:bCs w:val="0"/>
          <w:sz w:val="20"/>
          <w:szCs w:val="20"/>
        </w:rPr>
        <w:t>spełnianie warunków udziału w postępowaniu</w:t>
      </w:r>
      <w:r w:rsidR="315F0158" w:rsidRPr="007D3A1D">
        <w:rPr>
          <w:rFonts w:ascii="Verdana" w:hAnsi="Verdana"/>
          <w:b w:val="0"/>
          <w:bCs w:val="0"/>
          <w:sz w:val="20"/>
          <w:szCs w:val="20"/>
        </w:rPr>
        <w:t xml:space="preserve"> w zakresie, w jakim każdy z wykonawców wykazuje </w:t>
      </w:r>
      <w:r w:rsidR="6B517333" w:rsidRPr="007D3A1D">
        <w:rPr>
          <w:rFonts w:ascii="Verdana" w:hAnsi="Verdana"/>
          <w:b w:val="0"/>
          <w:bCs w:val="0"/>
          <w:sz w:val="20"/>
          <w:szCs w:val="20"/>
        </w:rPr>
        <w:t>spełnianie</w:t>
      </w:r>
      <w:r w:rsidR="315F0158" w:rsidRPr="007D3A1D">
        <w:rPr>
          <w:rFonts w:ascii="Verdana" w:hAnsi="Verdana"/>
          <w:b w:val="0"/>
          <w:bCs w:val="0"/>
          <w:sz w:val="20"/>
          <w:szCs w:val="20"/>
        </w:rPr>
        <w:t xml:space="preserve"> warunków udziału w postępowaniu.</w:t>
      </w:r>
      <w:r w:rsidRPr="007D3A1D">
        <w:rPr>
          <w:rFonts w:ascii="Verdana" w:hAnsi="Verdana" w:cs="Verdana"/>
          <w:b w:val="0"/>
          <w:sz w:val="20"/>
          <w:szCs w:val="20"/>
        </w:rPr>
        <w:tab/>
      </w:r>
    </w:p>
    <w:p w14:paraId="5C611239" w14:textId="28CBAD9B" w:rsidR="004C2CDC" w:rsidRDefault="00E0071B" w:rsidP="00C258EB">
      <w:pPr>
        <w:pStyle w:val="Tekstpodstawowy2"/>
        <w:spacing w:after="120"/>
        <w:ind w:left="709" w:hanging="709"/>
        <w:rPr>
          <w:rFonts w:ascii="Verdana" w:hAnsi="Verdana" w:cs="Verdana"/>
          <w:b w:val="0"/>
          <w:sz w:val="20"/>
          <w:szCs w:val="20"/>
        </w:rPr>
      </w:pPr>
      <w:r w:rsidRPr="007D3A1D">
        <w:rPr>
          <w:rFonts w:ascii="Verdana" w:hAnsi="Verdana" w:cs="Verdana"/>
          <w:b w:val="0"/>
          <w:sz w:val="20"/>
          <w:szCs w:val="20"/>
        </w:rPr>
        <w:t>1</w:t>
      </w:r>
      <w:r w:rsidR="0034296C">
        <w:rPr>
          <w:rFonts w:ascii="Verdana" w:hAnsi="Verdana" w:cs="Verdana"/>
          <w:b w:val="0"/>
          <w:sz w:val="20"/>
          <w:szCs w:val="20"/>
        </w:rPr>
        <w:t>3</w:t>
      </w:r>
      <w:r w:rsidRPr="007D3A1D">
        <w:rPr>
          <w:rFonts w:ascii="Verdana" w:hAnsi="Verdana" w:cs="Verdana"/>
          <w:b w:val="0"/>
          <w:sz w:val="20"/>
          <w:szCs w:val="20"/>
        </w:rPr>
        <w:t>.</w:t>
      </w:r>
      <w:r w:rsidR="0034296C">
        <w:rPr>
          <w:rFonts w:ascii="Verdana" w:hAnsi="Verdana" w:cs="Verdana"/>
          <w:b w:val="0"/>
          <w:sz w:val="20"/>
          <w:szCs w:val="20"/>
        </w:rPr>
        <w:t>4</w:t>
      </w:r>
      <w:r w:rsidRPr="007D3A1D">
        <w:rPr>
          <w:rFonts w:ascii="Verdana" w:hAnsi="Verdana" w:cs="Verdana"/>
          <w:b w:val="0"/>
          <w:sz w:val="20"/>
          <w:szCs w:val="20"/>
        </w:rPr>
        <w:t>.</w:t>
      </w:r>
      <w:r w:rsidRPr="007D3A1D">
        <w:rPr>
          <w:rFonts w:ascii="Verdana" w:hAnsi="Verdana" w:cs="Verdana"/>
          <w:b w:val="0"/>
          <w:sz w:val="20"/>
          <w:szCs w:val="20"/>
        </w:rPr>
        <w:tab/>
      </w:r>
      <w:r w:rsidR="004C2CDC" w:rsidRPr="007D3A1D">
        <w:rPr>
          <w:rFonts w:ascii="Verdana" w:hAnsi="Verdana" w:cs="Verdana"/>
          <w:b w:val="0"/>
          <w:sz w:val="20"/>
          <w:szCs w:val="20"/>
        </w:rPr>
        <w:t>W przypadku, gdy spełnienie warunku opisanego:</w:t>
      </w:r>
    </w:p>
    <w:p w14:paraId="2175048F" w14:textId="0819CE44" w:rsidR="004C2CDC" w:rsidRPr="007D3A1D" w:rsidRDefault="004C2CDC" w:rsidP="00C258EB">
      <w:pPr>
        <w:pStyle w:val="Tekstpodstawowy2"/>
        <w:spacing w:after="120"/>
        <w:ind w:left="709" w:hanging="1"/>
        <w:rPr>
          <w:rFonts w:ascii="Verdana" w:hAnsi="Verdana" w:cs="Verdana"/>
          <w:b w:val="0"/>
          <w:sz w:val="20"/>
          <w:szCs w:val="20"/>
        </w:rPr>
      </w:pPr>
      <w:r w:rsidRPr="007D3A1D">
        <w:rPr>
          <w:rFonts w:ascii="Verdana" w:hAnsi="Verdana" w:cs="Verdana"/>
          <w:b w:val="0"/>
          <w:sz w:val="20"/>
          <w:szCs w:val="20"/>
        </w:rPr>
        <w:t xml:space="preserve">w pkt. </w:t>
      </w:r>
      <w:r w:rsidR="0026746D">
        <w:rPr>
          <w:rFonts w:ascii="Verdana" w:hAnsi="Verdana" w:cs="Verdana"/>
          <w:b w:val="0"/>
          <w:sz w:val="20"/>
          <w:szCs w:val="20"/>
        </w:rPr>
        <w:t>8.2.4)</w:t>
      </w:r>
      <w:r w:rsidR="002203D4">
        <w:rPr>
          <w:rFonts w:ascii="Verdana" w:hAnsi="Verdana" w:cs="Verdana"/>
          <w:b w:val="0"/>
          <w:sz w:val="20"/>
          <w:szCs w:val="20"/>
        </w:rPr>
        <w:t>a)</w:t>
      </w:r>
      <w:r w:rsidRPr="007D3A1D">
        <w:rPr>
          <w:rFonts w:ascii="Verdana" w:hAnsi="Verdana" w:cs="Verdana"/>
          <w:b w:val="0"/>
          <w:sz w:val="20"/>
          <w:szCs w:val="20"/>
        </w:rPr>
        <w:t xml:space="preserve"> </w:t>
      </w:r>
      <w:r w:rsidR="00AD2958">
        <w:rPr>
          <w:rFonts w:ascii="Verdana" w:hAnsi="Verdana" w:cs="Verdana"/>
          <w:b w:val="0"/>
          <w:sz w:val="20"/>
          <w:szCs w:val="20"/>
        </w:rPr>
        <w:t>IDW</w:t>
      </w:r>
      <w:r w:rsidRPr="007D3A1D">
        <w:rPr>
          <w:rFonts w:ascii="Verdana" w:hAnsi="Verdana" w:cs="Verdana"/>
          <w:b w:val="0"/>
          <w:sz w:val="20"/>
          <w:szCs w:val="20"/>
        </w:rPr>
        <w:t xml:space="preserve"> wykonawcy wykazują poprzez poleganie na zdolnościach tych z</w:t>
      </w:r>
      <w:r w:rsidR="003764C6">
        <w:rPr>
          <w:rFonts w:ascii="Verdana" w:hAnsi="Verdana" w:cs="Verdana"/>
          <w:b w:val="0"/>
          <w:sz w:val="20"/>
          <w:szCs w:val="20"/>
        </w:rPr>
        <w:t> </w:t>
      </w:r>
      <w:r w:rsidRPr="007D3A1D">
        <w:rPr>
          <w:rFonts w:ascii="Verdana" w:hAnsi="Verdana" w:cs="Verdana"/>
          <w:b w:val="0"/>
          <w:sz w:val="20"/>
          <w:szCs w:val="20"/>
        </w:rPr>
        <w:t xml:space="preserve">wykonawców, którzy wykonają </w:t>
      </w:r>
      <w:r w:rsidR="00B13C2F">
        <w:rPr>
          <w:rFonts w:ascii="Verdana" w:hAnsi="Verdana" w:cs="Verdana"/>
          <w:b w:val="0"/>
          <w:sz w:val="20"/>
          <w:szCs w:val="20"/>
        </w:rPr>
        <w:t xml:space="preserve">roboty budowalne lub </w:t>
      </w:r>
      <w:r w:rsidR="004C57FA">
        <w:rPr>
          <w:rFonts w:ascii="Verdana" w:hAnsi="Verdana" w:cs="Verdana"/>
          <w:b w:val="0"/>
          <w:sz w:val="20"/>
          <w:szCs w:val="20"/>
        </w:rPr>
        <w:t>usługi</w:t>
      </w:r>
      <w:r w:rsidRPr="007D3A1D">
        <w:rPr>
          <w:rFonts w:ascii="Verdana" w:hAnsi="Verdana" w:cs="Verdana"/>
          <w:b w:val="0"/>
          <w:sz w:val="20"/>
          <w:szCs w:val="20"/>
        </w:rPr>
        <w:t>, do realizacji k</w:t>
      </w:r>
      <w:r w:rsidR="00B705EA">
        <w:rPr>
          <w:rFonts w:ascii="Verdana" w:hAnsi="Verdana" w:cs="Verdana"/>
          <w:b w:val="0"/>
          <w:sz w:val="20"/>
          <w:szCs w:val="20"/>
        </w:rPr>
        <w:t>tórych te zdolności są wymagane</w:t>
      </w:r>
    </w:p>
    <w:p w14:paraId="14628AB2" w14:textId="0F542CBB" w:rsidR="00E0071B" w:rsidRDefault="00E0071B" w:rsidP="00166BE3">
      <w:pPr>
        <w:pStyle w:val="Tekstpodstawowy2"/>
        <w:numPr>
          <w:ilvl w:val="0"/>
          <w:numId w:val="6"/>
        </w:numPr>
        <w:spacing w:after="120"/>
        <w:rPr>
          <w:rFonts w:ascii="Verdana" w:hAnsi="Verdana" w:cs="Verdana"/>
          <w:b w:val="0"/>
          <w:sz w:val="20"/>
          <w:szCs w:val="20"/>
        </w:rPr>
      </w:pPr>
      <w:r w:rsidRPr="007D3A1D">
        <w:rPr>
          <w:rFonts w:ascii="Verdana" w:hAnsi="Verdana" w:cs="Verdana"/>
          <w:b w:val="0"/>
          <w:sz w:val="20"/>
          <w:szCs w:val="20"/>
        </w:rPr>
        <w:t xml:space="preserve">wykonawcy wspólnie ubiegający się o udzielenie zamówienia </w:t>
      </w:r>
      <w:r w:rsidR="0026746D">
        <w:rPr>
          <w:rFonts w:ascii="Verdana" w:hAnsi="Verdana" w:cs="Verdana"/>
          <w:b w:val="0"/>
          <w:sz w:val="20"/>
          <w:szCs w:val="20"/>
        </w:rPr>
        <w:t>oświadczają</w:t>
      </w:r>
      <w:r w:rsidRPr="007D3A1D">
        <w:rPr>
          <w:rFonts w:ascii="Verdana" w:hAnsi="Verdana" w:cs="Verdana"/>
          <w:b w:val="0"/>
          <w:sz w:val="20"/>
          <w:szCs w:val="20"/>
        </w:rPr>
        <w:t xml:space="preserve">, które </w:t>
      </w:r>
      <w:r w:rsidR="00B13C2F">
        <w:rPr>
          <w:rFonts w:ascii="Verdana" w:hAnsi="Verdana" w:cs="Verdana"/>
          <w:b w:val="0"/>
          <w:sz w:val="20"/>
          <w:szCs w:val="20"/>
        </w:rPr>
        <w:t xml:space="preserve">roboty budowlane lub </w:t>
      </w:r>
      <w:r w:rsidR="004C57FA">
        <w:rPr>
          <w:rFonts w:ascii="Verdana" w:hAnsi="Verdana" w:cs="Verdana"/>
          <w:b w:val="0"/>
          <w:sz w:val="20"/>
          <w:szCs w:val="20"/>
        </w:rPr>
        <w:t>usługi</w:t>
      </w:r>
      <w:r w:rsidRPr="007D3A1D">
        <w:rPr>
          <w:rFonts w:ascii="Verdana" w:hAnsi="Verdana" w:cs="Verdana"/>
          <w:b w:val="0"/>
          <w:sz w:val="20"/>
          <w:szCs w:val="20"/>
        </w:rPr>
        <w:t xml:space="preserve"> wykonają poszczególni wykonawcy.</w:t>
      </w:r>
    </w:p>
    <w:p w14:paraId="38FFD38E" w14:textId="29A37FA0" w:rsidR="004F60AA" w:rsidRPr="002304A3" w:rsidRDefault="004F60AA" w:rsidP="00750ABE">
      <w:pPr>
        <w:pStyle w:val="Tekstpodstawowy2"/>
        <w:spacing w:after="120"/>
        <w:ind w:left="709" w:hanging="709"/>
        <w:rPr>
          <w:rFonts w:ascii="Verdana" w:hAnsi="Verdana" w:cs="Verdana"/>
          <w:b w:val="0"/>
          <w:sz w:val="20"/>
          <w:szCs w:val="20"/>
        </w:rPr>
      </w:pPr>
      <w:r>
        <w:rPr>
          <w:rFonts w:ascii="Verdana" w:hAnsi="Verdana" w:cs="Verdana"/>
          <w:b w:val="0"/>
          <w:sz w:val="20"/>
          <w:szCs w:val="20"/>
        </w:rPr>
        <w:t xml:space="preserve">13.5. </w:t>
      </w:r>
      <w:r>
        <w:rPr>
          <w:rFonts w:ascii="Verdana" w:hAnsi="Verdana" w:cs="Verdana"/>
          <w:b w:val="0"/>
          <w:sz w:val="20"/>
          <w:szCs w:val="20"/>
        </w:rPr>
        <w:tab/>
        <w:t>W przypadku wspólnego ubiegania się o zamówienie przez Wykonawców są oni zobowiązani na wezwanie Zamawiaj</w:t>
      </w:r>
      <w:r w:rsidR="00BE4720">
        <w:rPr>
          <w:rFonts w:ascii="Verdana" w:hAnsi="Verdana" w:cs="Verdana"/>
          <w:b w:val="0"/>
          <w:sz w:val="20"/>
          <w:szCs w:val="20"/>
        </w:rPr>
        <w:t>ą</w:t>
      </w:r>
      <w:r>
        <w:rPr>
          <w:rFonts w:ascii="Verdana" w:hAnsi="Verdana" w:cs="Verdana"/>
          <w:b w:val="0"/>
          <w:sz w:val="20"/>
          <w:szCs w:val="20"/>
        </w:rPr>
        <w:t xml:space="preserve">cego złożyć aktualne na dzień złożenia podmiotowe </w:t>
      </w:r>
      <w:r w:rsidRPr="002304A3">
        <w:rPr>
          <w:rFonts w:ascii="Verdana" w:hAnsi="Verdana" w:cs="Verdana"/>
          <w:b w:val="0"/>
          <w:sz w:val="20"/>
          <w:szCs w:val="20"/>
        </w:rPr>
        <w:t>środki dowodowe</w:t>
      </w:r>
      <w:r w:rsidR="00BE4720" w:rsidRPr="002304A3">
        <w:rPr>
          <w:rFonts w:ascii="Verdana" w:hAnsi="Verdana" w:cs="Verdana"/>
          <w:b w:val="0"/>
          <w:sz w:val="20"/>
          <w:szCs w:val="20"/>
        </w:rPr>
        <w:t>, o których mowa w pkt</w:t>
      </w:r>
      <w:r w:rsidR="00D806BA" w:rsidRPr="002304A3">
        <w:rPr>
          <w:rFonts w:ascii="Verdana" w:hAnsi="Verdana" w:cs="Verdana"/>
          <w:b w:val="0"/>
          <w:sz w:val="20"/>
          <w:szCs w:val="20"/>
        </w:rPr>
        <w:t xml:space="preserve"> 10 IDW, przy czym:</w:t>
      </w:r>
    </w:p>
    <w:p w14:paraId="0063EF7A" w14:textId="6D49B0C2" w:rsidR="00D806BA" w:rsidRPr="007D3A1D" w:rsidRDefault="00D806BA" w:rsidP="00750ABE">
      <w:pPr>
        <w:pStyle w:val="Tekstpodstawowy2"/>
        <w:spacing w:after="120"/>
        <w:ind w:left="709" w:hanging="1"/>
        <w:rPr>
          <w:rFonts w:ascii="Verdana" w:hAnsi="Verdana" w:cs="Verdana"/>
          <w:b w:val="0"/>
          <w:sz w:val="20"/>
          <w:szCs w:val="20"/>
        </w:rPr>
      </w:pPr>
      <w:r>
        <w:rPr>
          <w:rFonts w:ascii="Verdana" w:hAnsi="Verdana" w:cs="Verdana"/>
          <w:b w:val="0"/>
          <w:sz w:val="20"/>
          <w:szCs w:val="20"/>
        </w:rPr>
        <w:t>1) podmiotowe środki dowodowe, o których mowa w pkt. 10.7 IDW składa odpowiednio Wykonawca/Wykonawcy, który/którzy wykazuje/ą spełnianie warunku, w zakresie i na zasadach opisanych w pkt 8.2</w:t>
      </w:r>
      <w:r w:rsidR="00374A29">
        <w:rPr>
          <w:rFonts w:ascii="Verdana" w:hAnsi="Verdana" w:cs="Verdana"/>
          <w:b w:val="0"/>
          <w:sz w:val="20"/>
          <w:szCs w:val="20"/>
        </w:rPr>
        <w:t>.1.</w:t>
      </w:r>
      <w:r>
        <w:rPr>
          <w:rFonts w:ascii="Verdana" w:hAnsi="Verdana" w:cs="Verdana"/>
          <w:b w:val="0"/>
          <w:sz w:val="20"/>
          <w:szCs w:val="20"/>
        </w:rPr>
        <w:t xml:space="preserve"> IDW</w:t>
      </w:r>
    </w:p>
    <w:p w14:paraId="1DA6542E" w14:textId="77777777" w:rsidR="0006792C" w:rsidRPr="007D3A1D" w:rsidRDefault="0006792C" w:rsidP="00C258EB">
      <w:pPr>
        <w:pStyle w:val="Tekstpodstawowy2"/>
        <w:spacing w:after="120"/>
        <w:ind w:left="709"/>
        <w:rPr>
          <w:rFonts w:ascii="Verdana" w:hAnsi="Verdana"/>
          <w:b w:val="0"/>
          <w:i/>
          <w:iCs/>
          <w:sz w:val="20"/>
          <w:szCs w:val="20"/>
        </w:rPr>
      </w:pPr>
    </w:p>
    <w:p w14:paraId="1080C3FA" w14:textId="5EFBE0EE" w:rsidR="0006792C"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153E93">
        <w:rPr>
          <w:rFonts w:ascii="Verdana" w:hAnsi="Verdana" w:cs="Verdana"/>
          <w:b/>
          <w:sz w:val="20"/>
          <w:szCs w:val="20"/>
        </w:rPr>
        <w:t>4</w:t>
      </w:r>
      <w:r w:rsidRPr="007D3A1D">
        <w:rPr>
          <w:rFonts w:ascii="Verdana" w:hAnsi="Verdana" w:cs="Verdana"/>
          <w:b/>
          <w:sz w:val="20"/>
          <w:szCs w:val="20"/>
        </w:rPr>
        <w:t xml:space="preserve">. </w:t>
      </w:r>
      <w:r w:rsidRPr="007D3A1D">
        <w:rPr>
          <w:rFonts w:ascii="Verdana" w:hAnsi="Verdana" w:cs="Verdana"/>
          <w:b/>
          <w:sz w:val="20"/>
          <w:szCs w:val="20"/>
        </w:rPr>
        <w:tab/>
        <w:t>SPOSÓB KOMUNIKACJI ORAZ WYMAGANIA FORMALNE DOTYCZĄCE SKŁADANYCH OŚWIADCZEŃ I DOKUMENTÓW</w:t>
      </w:r>
    </w:p>
    <w:p w14:paraId="575D07B8" w14:textId="77777777" w:rsidR="00E2149D" w:rsidRPr="000A728F" w:rsidRDefault="00E2149D" w:rsidP="00E2149D">
      <w:pPr>
        <w:pStyle w:val="Tekstpodstawowy2"/>
        <w:spacing w:after="120"/>
        <w:ind w:left="709" w:hanging="709"/>
        <w:rPr>
          <w:rFonts w:ascii="Verdana" w:hAnsi="Verdana" w:cs="Verdana"/>
          <w:b w:val="0"/>
          <w:sz w:val="20"/>
          <w:szCs w:val="20"/>
        </w:rPr>
      </w:pPr>
      <w:r w:rsidRPr="000A728F">
        <w:rPr>
          <w:rFonts w:ascii="Verdana" w:hAnsi="Verdana" w:cs="Verdana"/>
          <w:b w:val="0"/>
          <w:sz w:val="20"/>
          <w:szCs w:val="20"/>
        </w:rPr>
        <w:t xml:space="preserve">14.1. </w:t>
      </w:r>
      <w:r w:rsidRPr="000A728F">
        <w:rPr>
          <w:rFonts w:ascii="Verdana" w:hAnsi="Verdana" w:cs="Verdana"/>
          <w:b w:val="0"/>
          <w:sz w:val="20"/>
          <w:szCs w:val="20"/>
        </w:rPr>
        <w:tab/>
        <w:t xml:space="preserve">W postępowaniu o udzielenie zamówienia publicznego komunikacja między Zamawiającym a </w:t>
      </w:r>
      <w:r>
        <w:rPr>
          <w:rFonts w:ascii="Verdana" w:hAnsi="Verdana" w:cs="Verdana"/>
          <w:b w:val="0"/>
          <w:sz w:val="20"/>
          <w:szCs w:val="20"/>
        </w:rPr>
        <w:t>W</w:t>
      </w:r>
      <w:r w:rsidRPr="000A728F">
        <w:rPr>
          <w:rFonts w:ascii="Verdana" w:hAnsi="Verdana" w:cs="Verdana"/>
          <w:b w:val="0"/>
          <w:sz w:val="20"/>
          <w:szCs w:val="20"/>
        </w:rPr>
        <w:t xml:space="preserve">ykonawcami odbywa się przy użyciu Platformy e-Zamówienia, która jest dostępna pod adresem </w:t>
      </w:r>
      <w:hyperlink r:id="rId15" w:history="1">
        <w:r w:rsidRPr="0075662D">
          <w:rPr>
            <w:rStyle w:val="Hipercze"/>
            <w:rFonts w:ascii="Verdana" w:hAnsi="Verdana" w:cs="Verdana"/>
            <w:b w:val="0"/>
            <w:sz w:val="20"/>
            <w:szCs w:val="20"/>
          </w:rPr>
          <w:t>https://ezamowienia.gov.pl</w:t>
        </w:r>
      </w:hyperlink>
      <w:r>
        <w:rPr>
          <w:rFonts w:ascii="Verdana" w:hAnsi="Verdana" w:cs="Verdana"/>
          <w:b w:val="0"/>
          <w:sz w:val="20"/>
          <w:szCs w:val="20"/>
        </w:rPr>
        <w:t xml:space="preserve"> </w:t>
      </w:r>
    </w:p>
    <w:p w14:paraId="26FDF48A" w14:textId="77777777" w:rsidR="00E2149D" w:rsidRPr="000A728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 xml:space="preserve">14.2. </w:t>
      </w:r>
      <w:r w:rsidRPr="000A728F">
        <w:rPr>
          <w:rFonts w:ascii="Verdana" w:hAnsi="Verdana" w:cs="Verdana"/>
          <w:bCs/>
          <w:sz w:val="20"/>
          <w:szCs w:val="20"/>
        </w:rPr>
        <w:tab/>
        <w:t>Korzystanie z Platformy e-Zamówienia jest bezpłatne.</w:t>
      </w:r>
    </w:p>
    <w:p w14:paraId="779B0BAD" w14:textId="5AB3E0EE" w:rsidR="00E2149D" w:rsidRPr="000A728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3</w:t>
      </w:r>
      <w:r w:rsidRPr="000A728F">
        <w:rPr>
          <w:rFonts w:ascii="Verdana" w:hAnsi="Verdana" w:cs="Verdana"/>
          <w:bCs/>
          <w:sz w:val="20"/>
          <w:szCs w:val="20"/>
        </w:rPr>
        <w:t>.</w:t>
      </w:r>
      <w:r>
        <w:rPr>
          <w:rFonts w:ascii="Verdana" w:hAnsi="Verdana" w:cs="Verdana"/>
          <w:bCs/>
          <w:sz w:val="20"/>
          <w:szCs w:val="20"/>
        </w:rPr>
        <w:tab/>
      </w:r>
      <w:r w:rsidRPr="000A728F">
        <w:rPr>
          <w:rFonts w:ascii="Verdana" w:hAnsi="Verdana" w:cs="Verdana"/>
          <w:bCs/>
          <w:sz w:val="20"/>
          <w:szCs w:val="20"/>
        </w:rPr>
        <w:t>Zamawiający wyznacza następując</w:t>
      </w:r>
      <w:r>
        <w:rPr>
          <w:rFonts w:ascii="Verdana" w:hAnsi="Verdana" w:cs="Verdana"/>
          <w:bCs/>
          <w:sz w:val="20"/>
          <w:szCs w:val="20"/>
        </w:rPr>
        <w:t>ą</w:t>
      </w:r>
      <w:r w:rsidRPr="000A728F">
        <w:rPr>
          <w:rFonts w:ascii="Verdana" w:hAnsi="Verdana" w:cs="Verdana"/>
          <w:bCs/>
          <w:sz w:val="20"/>
          <w:szCs w:val="20"/>
        </w:rPr>
        <w:t xml:space="preserve"> osob</w:t>
      </w:r>
      <w:r>
        <w:rPr>
          <w:rFonts w:ascii="Verdana" w:hAnsi="Verdana" w:cs="Verdana"/>
          <w:bCs/>
          <w:sz w:val="20"/>
          <w:szCs w:val="20"/>
        </w:rPr>
        <w:t>ę</w:t>
      </w:r>
      <w:r w:rsidRPr="000A728F">
        <w:rPr>
          <w:rFonts w:ascii="Verdana" w:hAnsi="Verdana" w:cs="Verdana"/>
          <w:bCs/>
          <w:sz w:val="20"/>
          <w:szCs w:val="20"/>
        </w:rPr>
        <w:t xml:space="preserve"> do kontaktu z </w:t>
      </w:r>
      <w:r>
        <w:rPr>
          <w:rFonts w:ascii="Verdana" w:hAnsi="Verdana" w:cs="Verdana"/>
          <w:bCs/>
          <w:sz w:val="20"/>
          <w:szCs w:val="20"/>
        </w:rPr>
        <w:t>W</w:t>
      </w:r>
      <w:r w:rsidRPr="000A728F">
        <w:rPr>
          <w:rFonts w:ascii="Verdana" w:hAnsi="Verdana" w:cs="Verdana"/>
          <w:bCs/>
          <w:sz w:val="20"/>
          <w:szCs w:val="20"/>
        </w:rPr>
        <w:t>ykonawcami:</w:t>
      </w:r>
      <w:r>
        <w:rPr>
          <w:rFonts w:ascii="Verdana" w:hAnsi="Verdana" w:cs="Verdana"/>
          <w:bCs/>
          <w:sz w:val="20"/>
          <w:szCs w:val="20"/>
        </w:rPr>
        <w:t xml:space="preserve"> </w:t>
      </w:r>
      <w:r w:rsidRPr="000A728F">
        <w:rPr>
          <w:rFonts w:ascii="Verdana" w:hAnsi="Verdana" w:cs="Verdana"/>
          <w:bCs/>
          <w:sz w:val="20"/>
          <w:szCs w:val="20"/>
        </w:rPr>
        <w:t>Pan</w:t>
      </w:r>
      <w:r w:rsidR="00E72DE6">
        <w:rPr>
          <w:rFonts w:ascii="Verdana" w:hAnsi="Verdana" w:cs="Verdana"/>
          <w:bCs/>
          <w:sz w:val="20"/>
          <w:szCs w:val="20"/>
        </w:rPr>
        <w:t xml:space="preserve"> Piotr Roze</w:t>
      </w:r>
      <w:r w:rsidRPr="000A728F">
        <w:rPr>
          <w:rFonts w:ascii="Verdana" w:hAnsi="Verdana" w:cs="Verdana"/>
          <w:bCs/>
          <w:sz w:val="20"/>
          <w:szCs w:val="20"/>
        </w:rPr>
        <w:t>,</w:t>
      </w:r>
      <w:r>
        <w:rPr>
          <w:rFonts w:ascii="Verdana" w:hAnsi="Verdana" w:cs="Verdana"/>
          <w:bCs/>
          <w:sz w:val="20"/>
          <w:szCs w:val="20"/>
        </w:rPr>
        <w:t xml:space="preserve"> </w:t>
      </w:r>
      <w:r w:rsidRPr="000A728F">
        <w:rPr>
          <w:rFonts w:ascii="Verdana" w:hAnsi="Verdana" w:cs="Verdana"/>
          <w:bCs/>
          <w:sz w:val="20"/>
          <w:szCs w:val="20"/>
        </w:rPr>
        <w:t xml:space="preserve">tel. </w:t>
      </w:r>
      <w:r>
        <w:rPr>
          <w:rFonts w:ascii="Verdana" w:hAnsi="Verdana" w:cs="Verdana"/>
          <w:bCs/>
          <w:sz w:val="20"/>
          <w:szCs w:val="20"/>
        </w:rPr>
        <w:t>22 782 18 8</w:t>
      </w:r>
      <w:r w:rsidR="00E72DE6">
        <w:rPr>
          <w:rFonts w:ascii="Verdana" w:hAnsi="Verdana" w:cs="Verdana"/>
          <w:bCs/>
          <w:sz w:val="20"/>
          <w:szCs w:val="20"/>
        </w:rPr>
        <w:t>0</w:t>
      </w:r>
      <w:r w:rsidRPr="000A728F">
        <w:rPr>
          <w:rFonts w:ascii="Verdana" w:hAnsi="Verdana" w:cs="Verdana"/>
          <w:bCs/>
          <w:sz w:val="20"/>
          <w:szCs w:val="20"/>
        </w:rPr>
        <w:t>,</w:t>
      </w:r>
      <w:r>
        <w:rPr>
          <w:rFonts w:ascii="Verdana" w:hAnsi="Verdana" w:cs="Verdana"/>
          <w:bCs/>
          <w:sz w:val="20"/>
          <w:szCs w:val="20"/>
        </w:rPr>
        <w:t xml:space="preserve"> </w:t>
      </w:r>
      <w:r w:rsidRPr="000A728F">
        <w:rPr>
          <w:rFonts w:ascii="Verdana" w:hAnsi="Verdana" w:cs="Verdana"/>
          <w:bCs/>
          <w:sz w:val="20"/>
          <w:szCs w:val="20"/>
        </w:rPr>
        <w:t xml:space="preserve">e-mail: </w:t>
      </w:r>
      <w:hyperlink r:id="rId16" w:history="1">
        <w:r w:rsidRPr="0075662D">
          <w:rPr>
            <w:rStyle w:val="Hipercze"/>
            <w:rFonts w:ascii="Verdana" w:hAnsi="Verdana" w:cs="Verdana"/>
            <w:bCs/>
            <w:sz w:val="20"/>
            <w:szCs w:val="20"/>
          </w:rPr>
          <w:t>zzp@wieliszew.pl</w:t>
        </w:r>
      </w:hyperlink>
      <w:r>
        <w:rPr>
          <w:rFonts w:ascii="Verdana" w:hAnsi="Verdana" w:cs="Verdana"/>
          <w:bCs/>
          <w:sz w:val="20"/>
          <w:szCs w:val="20"/>
        </w:rPr>
        <w:t xml:space="preserve"> </w:t>
      </w:r>
    </w:p>
    <w:p w14:paraId="121BD8DF" w14:textId="1C45264A" w:rsidR="00E2149D" w:rsidRPr="000A728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4</w:t>
      </w:r>
      <w:r w:rsidRPr="000A728F">
        <w:rPr>
          <w:rFonts w:ascii="Verdana" w:hAnsi="Verdana" w:cs="Verdana"/>
          <w:bCs/>
          <w:sz w:val="20"/>
          <w:szCs w:val="20"/>
        </w:rPr>
        <w:t>.</w:t>
      </w:r>
      <w:r>
        <w:rPr>
          <w:rFonts w:ascii="Verdana" w:hAnsi="Verdana" w:cs="Verdana"/>
          <w:bCs/>
          <w:sz w:val="20"/>
          <w:szCs w:val="20"/>
        </w:rPr>
        <w:tab/>
      </w:r>
      <w:r w:rsidRPr="000A728F">
        <w:rPr>
          <w:rFonts w:ascii="Verdana" w:hAnsi="Verdana" w:cs="Verdana"/>
          <w:bCs/>
          <w:sz w:val="20"/>
          <w:szCs w:val="20"/>
        </w:rPr>
        <w:t>Adres strony internetowej prowadzonego postępowania (link prowadzący bezpośrednio do widoku postępowania na Platformie e-Zamówienia):</w:t>
      </w:r>
      <w:r w:rsidR="002304A3" w:rsidRPr="000A728F">
        <w:rPr>
          <w:rFonts w:ascii="Verdana" w:hAnsi="Verdana" w:cs="Verdana"/>
          <w:bCs/>
          <w:sz w:val="20"/>
          <w:szCs w:val="20"/>
        </w:rPr>
        <w:t xml:space="preserve"> </w:t>
      </w:r>
      <w:hyperlink r:id="rId17" w:history="1">
        <w:r w:rsidR="002304A3" w:rsidRPr="002304A3">
          <w:rPr>
            <w:rStyle w:val="Hipercze"/>
            <w:rFonts w:ascii="Verdana" w:hAnsi="Verdana" w:cs="Verdana"/>
            <w:sz w:val="20"/>
            <w:szCs w:val="20"/>
          </w:rPr>
          <w:t>https://ezamowienia.gov.pl/mp-client/tenders/ocds-148610-d7f9702b-3afa-47cc-bc8b-052590485882</w:t>
        </w:r>
      </w:hyperlink>
    </w:p>
    <w:p w14:paraId="515BA193" w14:textId="77777777" w:rsidR="00E2149D" w:rsidRPr="000A728F" w:rsidRDefault="00E2149D" w:rsidP="00E2149D">
      <w:pPr>
        <w:spacing w:before="120" w:after="120"/>
        <w:ind w:left="720" w:hanging="12"/>
        <w:jc w:val="both"/>
        <w:rPr>
          <w:rFonts w:ascii="Verdana" w:hAnsi="Verdana" w:cs="Verdana"/>
          <w:bCs/>
          <w:sz w:val="20"/>
          <w:szCs w:val="20"/>
        </w:rPr>
      </w:pPr>
      <w:r w:rsidRPr="000A728F">
        <w:rPr>
          <w:rFonts w:ascii="Verdana" w:hAnsi="Verdana" w:cs="Verdana"/>
          <w:bCs/>
          <w:sz w:val="20"/>
          <w:szCs w:val="20"/>
        </w:rPr>
        <w:t>Postępowanie można wyszukać również ze strony głównej Platformy e-Zamówienia (przycisk „Przeglądaj postępowania/konkursy”).</w:t>
      </w:r>
    </w:p>
    <w:p w14:paraId="2F614E8E" w14:textId="430F5CC0" w:rsidR="002304A3" w:rsidRPr="002304A3" w:rsidRDefault="00E2149D" w:rsidP="002304A3">
      <w:pPr>
        <w:spacing w:after="120"/>
        <w:ind w:left="720" w:hanging="720"/>
        <w:jc w:val="both"/>
        <w:rPr>
          <w:rStyle w:val="Hipercze"/>
          <w:rFonts w:ascii="Verdana" w:hAnsi="Verdana" w:cs="Verdana"/>
          <w:bCs/>
          <w:color w:val="auto"/>
          <w:sz w:val="20"/>
          <w:szCs w:val="20"/>
          <w:u w:val="none"/>
        </w:rPr>
      </w:pPr>
      <w:r w:rsidRPr="000A728F">
        <w:rPr>
          <w:rFonts w:ascii="Verdana" w:hAnsi="Verdana" w:cs="Verdana"/>
          <w:bCs/>
          <w:sz w:val="20"/>
          <w:szCs w:val="20"/>
        </w:rPr>
        <w:t>14.</w:t>
      </w:r>
      <w:r>
        <w:rPr>
          <w:rFonts w:ascii="Verdana" w:hAnsi="Verdana" w:cs="Verdana"/>
          <w:bCs/>
          <w:sz w:val="20"/>
          <w:szCs w:val="20"/>
        </w:rPr>
        <w:t>5</w:t>
      </w:r>
      <w:r w:rsidRPr="000A728F">
        <w:rPr>
          <w:rFonts w:ascii="Verdana" w:hAnsi="Verdana" w:cs="Verdana"/>
          <w:bCs/>
          <w:sz w:val="20"/>
          <w:szCs w:val="20"/>
        </w:rPr>
        <w:t>.</w:t>
      </w:r>
      <w:r>
        <w:rPr>
          <w:rFonts w:ascii="Verdana" w:hAnsi="Verdana" w:cs="Verdana"/>
          <w:bCs/>
          <w:sz w:val="20"/>
          <w:szCs w:val="20"/>
        </w:rPr>
        <w:tab/>
      </w:r>
      <w:r w:rsidRPr="002304A3">
        <w:rPr>
          <w:rFonts w:ascii="Verdana" w:hAnsi="Verdana" w:cs="Verdana"/>
          <w:bCs/>
          <w:sz w:val="20"/>
          <w:szCs w:val="20"/>
        </w:rPr>
        <w:t xml:space="preserve">Identyfikator (ID) postępowania na Platformie e-Zamówienia: </w:t>
      </w:r>
      <w:r w:rsidR="002304A3" w:rsidRPr="002304A3">
        <w:rPr>
          <w:rStyle w:val="Hipercze"/>
          <w:rFonts w:ascii="Verdana" w:hAnsi="Verdana" w:cs="Verdana"/>
          <w:sz w:val="20"/>
          <w:szCs w:val="20"/>
        </w:rPr>
        <w:t>ocds-148610-d7f9702b-3afa-47cc-bc8b-052590485882</w:t>
      </w:r>
    </w:p>
    <w:p w14:paraId="4DD035D6" w14:textId="54EDFCA6" w:rsidR="00E2149D" w:rsidRPr="00A319FC" w:rsidRDefault="00E2149D" w:rsidP="00B63BCD">
      <w:pPr>
        <w:spacing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6</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8" w:history="1">
        <w:r w:rsidRPr="00A319FC">
          <w:rPr>
            <w:rStyle w:val="Hipercze"/>
            <w:rFonts w:ascii="Verdana" w:hAnsi="Verdana" w:cs="Verdana"/>
            <w:bCs/>
            <w:sz w:val="20"/>
            <w:szCs w:val="20"/>
          </w:rPr>
          <w:t>https://ezamowienia.gov.pl</w:t>
        </w:r>
      </w:hyperlink>
      <w:r>
        <w:rPr>
          <w:rFonts w:ascii="Verdana" w:hAnsi="Verdana" w:cs="Verdana"/>
          <w:bCs/>
          <w:sz w:val="20"/>
          <w:szCs w:val="20"/>
        </w:rPr>
        <w:t xml:space="preserve"> </w:t>
      </w:r>
      <w:r w:rsidRPr="00A319FC">
        <w:rPr>
          <w:rFonts w:ascii="Verdana" w:hAnsi="Verdana" w:cs="Verdana"/>
          <w:bCs/>
          <w:sz w:val="20"/>
          <w:szCs w:val="20"/>
        </w:rPr>
        <w:t xml:space="preserve">oraz informacje zamieszczone w zakładce „Centrum Pomocy”. </w:t>
      </w:r>
    </w:p>
    <w:p w14:paraId="47AE320D" w14:textId="77777777" w:rsidR="00E2149D" w:rsidRPr="00A319FC"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7</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Przeglądanie i pobieranie publicznej treści dokumentacji postępowania nie wymaga posiadania konta na Platformie e-Zamówienia ani logowania. </w:t>
      </w:r>
    </w:p>
    <w:p w14:paraId="00C2F85D" w14:textId="77777777" w:rsidR="00E2149D" w:rsidRPr="00A319FC"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8</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52BEC0E1" w14:textId="77777777" w:rsidR="00E2149D" w:rsidRPr="00CE6A5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lastRenderedPageBreak/>
        <w:t>14.</w:t>
      </w:r>
      <w:r>
        <w:rPr>
          <w:rFonts w:ascii="Verdana" w:hAnsi="Verdana" w:cs="Verdana"/>
          <w:bCs/>
          <w:sz w:val="20"/>
          <w:szCs w:val="20"/>
        </w:rPr>
        <w:t>9</w:t>
      </w:r>
      <w:r w:rsidRPr="000A728F">
        <w:rPr>
          <w:rFonts w:ascii="Verdana" w:hAnsi="Verdana" w:cs="Verdana"/>
          <w:bCs/>
          <w:sz w:val="20"/>
          <w:szCs w:val="20"/>
        </w:rPr>
        <w:t>.</w:t>
      </w:r>
      <w:r>
        <w:rPr>
          <w:rFonts w:ascii="Verdana" w:hAnsi="Verdana" w:cs="Verdana"/>
          <w:bCs/>
          <w:sz w:val="20"/>
          <w:szCs w:val="20"/>
        </w:rPr>
        <w:tab/>
      </w:r>
      <w:r w:rsidRPr="00A319FC">
        <w:rPr>
          <w:rFonts w:ascii="Verdana" w:hAnsi="Verdana" w:cs="Verdana"/>
          <w:bCs/>
          <w:sz w:val="20"/>
          <w:szCs w:val="20"/>
        </w:rPr>
        <w:t>Dokumenty elektroniczne</w:t>
      </w:r>
      <w:r>
        <w:rPr>
          <w:rStyle w:val="Odwoanieprzypisudolnego"/>
          <w:rFonts w:ascii="Verdana" w:hAnsi="Verdana" w:cs="Verdana"/>
          <w:bCs/>
          <w:sz w:val="20"/>
          <w:szCs w:val="20"/>
        </w:rPr>
        <w:footnoteReference w:id="7"/>
      </w:r>
      <w:r w:rsidRPr="00A319FC">
        <w:rPr>
          <w:rFonts w:ascii="Verdana" w:hAnsi="Verdana" w:cs="Verdana"/>
          <w:bCs/>
          <w:sz w:val="20"/>
          <w:szCs w:val="20"/>
        </w:rPr>
        <w:t>,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7AFA614F" w14:textId="77777777" w:rsidR="00E2149D" w:rsidRPr="00CE6A5F" w:rsidRDefault="00E2149D" w:rsidP="00E2149D">
      <w:pPr>
        <w:spacing w:before="120" w:after="120"/>
        <w:ind w:left="720" w:hanging="12"/>
        <w:jc w:val="both"/>
        <w:rPr>
          <w:rFonts w:ascii="Verdana" w:hAnsi="Verdana" w:cs="Verdana"/>
          <w:bCs/>
          <w:sz w:val="20"/>
          <w:szCs w:val="20"/>
        </w:rPr>
      </w:pPr>
      <w:r w:rsidRPr="00CE6A5F">
        <w:rPr>
          <w:rFonts w:ascii="Verdana" w:hAnsi="Verdana" w:cs="Verdana"/>
          <w:bCs/>
          <w:sz w:val="20"/>
          <w:szCs w:val="20"/>
        </w:rPr>
        <w:t xml:space="preserve">W przypadku formatów, o których mowa w art. 66 ust. 1 ustawy </w:t>
      </w:r>
      <w:proofErr w:type="spellStart"/>
      <w:r w:rsidRPr="00CE6A5F">
        <w:rPr>
          <w:rFonts w:ascii="Verdana" w:hAnsi="Verdana" w:cs="Verdana"/>
          <w:bCs/>
          <w:sz w:val="20"/>
          <w:szCs w:val="20"/>
        </w:rPr>
        <w:t>Pzp</w:t>
      </w:r>
      <w:proofErr w:type="spellEnd"/>
      <w:r w:rsidRPr="00CE6A5F">
        <w:rPr>
          <w:rFonts w:ascii="Verdana" w:hAnsi="Verdana" w:cs="Verdana"/>
          <w:bCs/>
          <w:sz w:val="20"/>
          <w:szCs w:val="20"/>
        </w:rPr>
        <w:t xml:space="preserve">, ww. regulacje nie będą miały bezpośredniego zastosowania. </w:t>
      </w:r>
    </w:p>
    <w:p w14:paraId="72741CBE" w14:textId="77777777" w:rsidR="00E2149D" w:rsidRPr="00CE6A5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10</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Informacje, oświadczenia lub dokumenty</w:t>
      </w:r>
      <w:r>
        <w:rPr>
          <w:rStyle w:val="Odwoanieprzypisudolnego"/>
          <w:rFonts w:ascii="Verdana" w:hAnsi="Verdana" w:cs="Verdana"/>
          <w:bCs/>
          <w:sz w:val="20"/>
          <w:szCs w:val="20"/>
        </w:rPr>
        <w:footnoteReference w:id="8"/>
      </w:r>
      <w:r w:rsidRPr="00CE6A5F">
        <w:rPr>
          <w:rFonts w:ascii="Verdana" w:hAnsi="Verdana" w:cs="Verdana"/>
          <w:bCs/>
          <w:sz w:val="20"/>
          <w:szCs w:val="20"/>
        </w:rPr>
        <w:t xml:space="preserve">, inne niż wymienione w § 2 ust. 1 rozporządzenia Prezesa Rady Ministrów w sprawie wymagań dla dokumentów elektronicznych, przekazywane w postępowaniu sporządza się w postaci elektronicznej: </w:t>
      </w:r>
    </w:p>
    <w:p w14:paraId="6B7F8767" w14:textId="77777777" w:rsidR="00E2149D" w:rsidRPr="00CE6A5F" w:rsidRDefault="00E2149D" w:rsidP="006217FE">
      <w:pPr>
        <w:pStyle w:val="Akapitzlist"/>
        <w:numPr>
          <w:ilvl w:val="0"/>
          <w:numId w:val="75"/>
        </w:numPr>
        <w:spacing w:before="120" w:after="120"/>
        <w:jc w:val="both"/>
        <w:rPr>
          <w:rFonts w:ascii="Verdana" w:hAnsi="Verdana" w:cs="Verdana"/>
          <w:bCs/>
          <w:sz w:val="20"/>
          <w:szCs w:val="20"/>
        </w:rPr>
      </w:pPr>
      <w:r w:rsidRPr="00CE6A5F">
        <w:rPr>
          <w:rFonts w:ascii="Verdana" w:hAnsi="Verdana" w:cs="Verdana"/>
          <w:bCs/>
          <w:sz w:val="20"/>
          <w:szCs w:val="20"/>
        </w:rPr>
        <w:t>w formatach danych określonych w przepisach rozporządzenia Rady Ministrów w</w:t>
      </w:r>
      <w:r>
        <w:rPr>
          <w:rFonts w:ascii="Verdana" w:hAnsi="Verdana" w:cs="Verdana"/>
          <w:bCs/>
          <w:sz w:val="20"/>
          <w:szCs w:val="20"/>
        </w:rPr>
        <w:t> </w:t>
      </w:r>
      <w:r w:rsidRPr="00CE6A5F">
        <w:rPr>
          <w:rFonts w:ascii="Verdana" w:hAnsi="Verdana" w:cs="Verdana"/>
          <w:bCs/>
          <w:sz w:val="20"/>
          <w:szCs w:val="20"/>
        </w:rPr>
        <w:t xml:space="preserve">sprawie Krajowych Ram Interoperacyjności (i przekazuje się jako załącznik), lub </w:t>
      </w:r>
    </w:p>
    <w:p w14:paraId="167A674B" w14:textId="77777777" w:rsidR="00E2149D" w:rsidRPr="00CE6A5F" w:rsidRDefault="00E2149D" w:rsidP="006217FE">
      <w:pPr>
        <w:pStyle w:val="Akapitzlist"/>
        <w:numPr>
          <w:ilvl w:val="0"/>
          <w:numId w:val="75"/>
        </w:numPr>
        <w:spacing w:before="120" w:after="120"/>
        <w:jc w:val="both"/>
        <w:rPr>
          <w:rFonts w:ascii="Verdana" w:hAnsi="Verdana" w:cs="Verdana"/>
          <w:bCs/>
          <w:sz w:val="20"/>
          <w:szCs w:val="20"/>
        </w:rPr>
      </w:pPr>
      <w:r w:rsidRPr="00CE6A5F">
        <w:rPr>
          <w:rFonts w:ascii="Verdana" w:hAnsi="Verdana" w:cs="Verdana"/>
          <w:bCs/>
          <w:sz w:val="20"/>
          <w:szCs w:val="20"/>
        </w:rPr>
        <w:t xml:space="preserve">jako tekst wpisany bezpośrednio do wiadomości przekazywanej przy użyciu środków komunikacji elektronicznej (np. w treści wiadomości e-mail lub w treści „Formularza do komunikacji”). </w:t>
      </w:r>
    </w:p>
    <w:p w14:paraId="70D958DF" w14:textId="77777777" w:rsidR="00E2149D" w:rsidRPr="00CE6A5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11</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Jeżeli dokumenty elektroniczne, przekazywane przy użyciu środków komunikacji elektronicznej, zawierają informacje stanowiące tajemnicę przedsiębiorstwa w</w:t>
      </w:r>
      <w:r>
        <w:rPr>
          <w:rFonts w:ascii="Verdana" w:hAnsi="Verdana" w:cs="Verdana"/>
          <w:bCs/>
          <w:sz w:val="20"/>
          <w:szCs w:val="20"/>
        </w:rPr>
        <w:t> </w:t>
      </w:r>
      <w:r w:rsidRPr="00CE6A5F">
        <w:rPr>
          <w:rFonts w:ascii="Verdana" w:hAnsi="Verdana" w:cs="Verdana"/>
          <w:bCs/>
          <w:sz w:val="20"/>
          <w:szCs w:val="20"/>
        </w:rPr>
        <w:t>rozumieniu przepisów ustawy z dnia 16 kwietnia 1993 r. o zwalczaniu nieuczciwej konkurencji</w:t>
      </w:r>
      <w:r>
        <w:rPr>
          <w:rStyle w:val="Odwoanieprzypisudolnego"/>
          <w:rFonts w:ascii="Verdana" w:hAnsi="Verdana" w:cs="Verdana"/>
          <w:bCs/>
          <w:sz w:val="20"/>
          <w:szCs w:val="20"/>
        </w:rPr>
        <w:footnoteReference w:id="9"/>
      </w:r>
      <w:r>
        <w:rPr>
          <w:rFonts w:ascii="Verdana" w:hAnsi="Verdana" w:cs="Verdana"/>
          <w:bCs/>
          <w:sz w:val="20"/>
          <w:szCs w:val="20"/>
        </w:rPr>
        <w:t xml:space="preserve"> W</w:t>
      </w:r>
      <w:r w:rsidRPr="00CE6A5F">
        <w:rPr>
          <w:rFonts w:ascii="Verdana" w:hAnsi="Verdana" w:cs="Verdana"/>
          <w:bCs/>
          <w:sz w:val="20"/>
          <w:szCs w:val="20"/>
        </w:rPr>
        <w:t>ykonawca, w celu utrzymania w poufności tych informacji, przekazuje je w wydzielonym i odpowiednio oznaczonym pliku, wraz z jednoczesnym zaznaczeniem w</w:t>
      </w:r>
      <w:r>
        <w:rPr>
          <w:rFonts w:ascii="Verdana" w:hAnsi="Verdana" w:cs="Verdana"/>
          <w:bCs/>
          <w:sz w:val="20"/>
          <w:szCs w:val="20"/>
        </w:rPr>
        <w:t> </w:t>
      </w:r>
      <w:r w:rsidRPr="00CE6A5F">
        <w:rPr>
          <w:rFonts w:ascii="Verdana" w:hAnsi="Verdana" w:cs="Verdana"/>
          <w:bCs/>
          <w:sz w:val="20"/>
          <w:szCs w:val="20"/>
        </w:rPr>
        <w:t xml:space="preserve">nazwie pliku „Dokument stanowiący tajemnicę przedsiębiorstwa”. </w:t>
      </w:r>
    </w:p>
    <w:p w14:paraId="5D335ECB" w14:textId="77777777" w:rsidR="00E2149D" w:rsidRPr="00CE6A5F" w:rsidRDefault="00E2149D" w:rsidP="00E2149D">
      <w:pPr>
        <w:spacing w:before="120" w:after="120"/>
        <w:ind w:left="720" w:hanging="720"/>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12</w:t>
      </w:r>
      <w:r w:rsidRPr="000A728F">
        <w:rPr>
          <w:rFonts w:ascii="Verdana" w:hAnsi="Verdana" w:cs="Verdana"/>
          <w:bCs/>
          <w:sz w:val="20"/>
          <w:szCs w:val="20"/>
        </w:rPr>
        <w:t>.</w:t>
      </w:r>
      <w:r>
        <w:rPr>
          <w:rFonts w:ascii="Verdana" w:hAnsi="Verdana" w:cs="Verdana"/>
          <w:bCs/>
          <w:sz w:val="20"/>
          <w:szCs w:val="20"/>
        </w:rPr>
        <w:tab/>
      </w:r>
      <w:r w:rsidRPr="00CE6A5F">
        <w:rPr>
          <w:rFonts w:ascii="Verdana" w:hAnsi="Verdana" w:cs="Verdana"/>
          <w:bCs/>
          <w:sz w:val="20"/>
          <w:szCs w:val="20"/>
        </w:rPr>
        <w:t xml:space="preserve">Komunikacja w postępowaniu, </w:t>
      </w:r>
      <w:r w:rsidRPr="00CE6A5F">
        <w:rPr>
          <w:rFonts w:ascii="Verdana" w:hAnsi="Verdana" w:cs="Verdana"/>
          <w:bCs/>
          <w:sz w:val="20"/>
          <w:szCs w:val="20"/>
          <w:u w:val="single"/>
        </w:rPr>
        <w:t>z wyłączeniem składania ofert</w:t>
      </w:r>
      <w:r w:rsidRPr="00CE6A5F">
        <w:rPr>
          <w:rFonts w:ascii="Verdana" w:hAnsi="Verdana" w:cs="Verdana"/>
          <w:bCs/>
          <w:sz w:val="20"/>
          <w:szCs w:val="20"/>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6C86E49" w14:textId="77777777" w:rsidR="00E2149D" w:rsidRPr="00CF74CD" w:rsidRDefault="00E2149D" w:rsidP="00E2149D">
      <w:pPr>
        <w:spacing w:before="120" w:after="120"/>
        <w:ind w:left="720" w:hanging="12"/>
        <w:jc w:val="both"/>
        <w:rPr>
          <w:rFonts w:ascii="Verdana" w:hAnsi="Verdana" w:cs="Verdana"/>
          <w:bCs/>
          <w:sz w:val="20"/>
          <w:szCs w:val="20"/>
        </w:rPr>
      </w:pPr>
      <w:r w:rsidRPr="00CE6A5F">
        <w:rPr>
          <w:rFonts w:ascii="Verdana" w:hAnsi="Verdana" w:cs="Verdana"/>
          <w:bCs/>
          <w:sz w:val="20"/>
          <w:szCs w:val="20"/>
        </w:rPr>
        <w:t xml:space="preserve">W przypadku załączników, które są zgodnie z ustawą </w:t>
      </w:r>
      <w:proofErr w:type="spellStart"/>
      <w:r w:rsidRPr="00CE6A5F">
        <w:rPr>
          <w:rFonts w:ascii="Verdana" w:hAnsi="Verdana" w:cs="Verdana"/>
          <w:bCs/>
          <w:sz w:val="20"/>
          <w:szCs w:val="20"/>
        </w:rPr>
        <w:t>Pzp</w:t>
      </w:r>
      <w:proofErr w:type="spellEnd"/>
      <w:r w:rsidRPr="00CE6A5F">
        <w:rPr>
          <w:rFonts w:ascii="Verdana" w:hAnsi="Verdana" w:cs="Verdana"/>
          <w:bCs/>
          <w:sz w:val="20"/>
          <w:szCs w:val="20"/>
        </w:rPr>
        <w:t xml:space="preserve"> lub rozporządzeniem Prezesa Rady Ministrów w sprawie wymagań dla dokumentów elektronicznych opatrzone kwalifikowanym podpisem elektronicznym, podpisem zaufanym</w:t>
      </w:r>
      <w:r>
        <w:rPr>
          <w:rStyle w:val="Odwoanieprzypisudolnego"/>
          <w:rFonts w:ascii="Verdana" w:hAnsi="Verdana" w:cs="Verdana"/>
          <w:bCs/>
          <w:sz w:val="20"/>
          <w:szCs w:val="20"/>
        </w:rPr>
        <w:footnoteReference w:id="10"/>
      </w:r>
      <w:r w:rsidRPr="00CE6A5F">
        <w:rPr>
          <w:rFonts w:ascii="Verdana" w:hAnsi="Verdana" w:cs="Verdana"/>
          <w:bCs/>
          <w:sz w:val="20"/>
          <w:szCs w:val="20"/>
        </w:rPr>
        <w:t xml:space="preserve"> lub podpisem osobistym</w:t>
      </w:r>
      <w:r>
        <w:rPr>
          <w:rStyle w:val="Odwoanieprzypisudolnego"/>
          <w:rFonts w:ascii="Verdana" w:hAnsi="Verdana" w:cs="Verdana"/>
          <w:bCs/>
          <w:sz w:val="20"/>
          <w:szCs w:val="20"/>
        </w:rPr>
        <w:footnoteReference w:id="11"/>
      </w:r>
      <w:r w:rsidRPr="00CE6A5F">
        <w:rPr>
          <w:rFonts w:ascii="Verdana" w:hAnsi="Verdana" w:cs="Verdana"/>
          <w:bCs/>
          <w:sz w:val="20"/>
          <w:szCs w:val="20"/>
        </w:rPr>
        <w:t xml:space="preserve">, mogą być opatrzone, zgodnie z wyborem </w:t>
      </w:r>
      <w:r>
        <w:rPr>
          <w:rFonts w:ascii="Verdana" w:hAnsi="Verdana" w:cs="Verdana"/>
          <w:bCs/>
          <w:sz w:val="20"/>
          <w:szCs w:val="20"/>
        </w:rPr>
        <w:t>W</w:t>
      </w:r>
      <w:r w:rsidRPr="00CE6A5F">
        <w:rPr>
          <w:rFonts w:ascii="Verdana" w:hAnsi="Verdana" w:cs="Verdana"/>
          <w:bCs/>
          <w:sz w:val="20"/>
          <w:szCs w:val="20"/>
        </w:rPr>
        <w:t>ykonawcy/</w:t>
      </w:r>
      <w:r>
        <w:rPr>
          <w:rFonts w:ascii="Verdana" w:hAnsi="Verdana" w:cs="Verdana"/>
          <w:bCs/>
          <w:sz w:val="20"/>
          <w:szCs w:val="20"/>
        </w:rPr>
        <w:t>W</w:t>
      </w:r>
      <w:r w:rsidRPr="00CE6A5F">
        <w:rPr>
          <w:rFonts w:ascii="Verdana" w:hAnsi="Verdana" w:cs="Verdana"/>
          <w:bCs/>
          <w:sz w:val="20"/>
          <w:szCs w:val="20"/>
        </w:rPr>
        <w:t>ykonawcy wspólnie ubiegającego się o udzielenie zamówienia/podmiotu udostępniającego zasoby</w:t>
      </w:r>
      <w:r w:rsidRPr="00CF74CD">
        <w:rPr>
          <w:rFonts w:ascii="Verdana" w:hAnsi="Verdana" w:cs="Verdana"/>
          <w:bCs/>
          <w:sz w:val="20"/>
          <w:szCs w:val="20"/>
          <w:u w:val="single"/>
        </w:rPr>
        <w:t>, podpisem typu zewnętrznego</w:t>
      </w:r>
      <w:r w:rsidRPr="00CE6A5F">
        <w:rPr>
          <w:rFonts w:ascii="Verdana" w:hAnsi="Verdana" w:cs="Verdana"/>
          <w:bCs/>
          <w:sz w:val="20"/>
          <w:szCs w:val="20"/>
        </w:rPr>
        <w:t xml:space="preserve"> lub </w:t>
      </w:r>
      <w:r w:rsidRPr="00CF74CD">
        <w:rPr>
          <w:rFonts w:ascii="Verdana" w:hAnsi="Verdana" w:cs="Verdana"/>
          <w:bCs/>
          <w:sz w:val="20"/>
          <w:szCs w:val="20"/>
          <w:u w:val="single"/>
        </w:rPr>
        <w:t>wewnętrznego</w:t>
      </w:r>
      <w:r w:rsidRPr="00CE6A5F">
        <w:rPr>
          <w:rFonts w:ascii="Verdana" w:hAnsi="Verdana" w:cs="Verdana"/>
          <w:bCs/>
          <w:sz w:val="20"/>
          <w:szCs w:val="20"/>
        </w:rPr>
        <w:t>. W zależności od rodzaju podpisu i jego typu (zewnętrzny, wewnętrzny) dodaje się uprzednio podpisane dokumenty wraz z</w:t>
      </w:r>
      <w:r>
        <w:rPr>
          <w:rFonts w:ascii="Verdana" w:hAnsi="Verdana" w:cs="Verdana"/>
          <w:bCs/>
          <w:sz w:val="20"/>
          <w:szCs w:val="20"/>
        </w:rPr>
        <w:t> </w:t>
      </w:r>
      <w:r w:rsidRPr="00CE6A5F">
        <w:rPr>
          <w:rFonts w:ascii="Verdana" w:hAnsi="Verdana" w:cs="Verdana"/>
          <w:bCs/>
          <w:sz w:val="20"/>
          <w:szCs w:val="20"/>
        </w:rPr>
        <w:t>wygenerowanym plikiem podpisu (typ zewnętrzny) lub dokument z wszytym podpisem (typ wewnętrzny).</w:t>
      </w:r>
    </w:p>
    <w:p w14:paraId="223BA683" w14:textId="424B10CE" w:rsidR="00E2149D" w:rsidRPr="00CF74CD"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13</w:t>
      </w:r>
      <w:r w:rsidRPr="000A728F">
        <w:rPr>
          <w:rFonts w:ascii="Verdana" w:hAnsi="Verdana" w:cs="Verdana"/>
          <w:bCs/>
          <w:sz w:val="20"/>
          <w:szCs w:val="20"/>
        </w:rPr>
        <w:t>.</w:t>
      </w:r>
      <w:r>
        <w:rPr>
          <w:rFonts w:ascii="Verdana" w:hAnsi="Verdana" w:cs="Verdana"/>
          <w:bCs/>
          <w:sz w:val="20"/>
          <w:szCs w:val="20"/>
        </w:rPr>
        <w:tab/>
      </w:r>
      <w:r w:rsidRPr="00CF74CD">
        <w:rPr>
          <w:rFonts w:ascii="Verdana" w:hAnsi="Verdana" w:cs="Verdana"/>
          <w:bCs/>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w:t>
      </w:r>
      <w:r w:rsidRPr="00CF74CD">
        <w:rPr>
          <w:rFonts w:ascii="Verdana" w:hAnsi="Verdana" w:cs="Verdana"/>
          <w:bCs/>
          <w:sz w:val="20"/>
          <w:szCs w:val="20"/>
        </w:rPr>
        <w:lastRenderedPageBreak/>
        <w:t>do zadawania pytań dotyczących treści dokumentów zamówienia</w:t>
      </w:r>
      <w:r>
        <w:rPr>
          <w:rStyle w:val="Odwoanieprzypisudolnego"/>
          <w:rFonts w:ascii="Verdana" w:hAnsi="Verdana" w:cs="Verdana"/>
          <w:bCs/>
          <w:sz w:val="20"/>
          <w:szCs w:val="20"/>
        </w:rPr>
        <w:footnoteReference w:id="12"/>
      </w:r>
      <w:r w:rsidRPr="00CF74CD">
        <w:rPr>
          <w:rFonts w:ascii="Verdana" w:hAnsi="Verdana" w:cs="Verdana"/>
          <w:bCs/>
          <w:sz w:val="20"/>
          <w:szCs w:val="20"/>
        </w:rPr>
        <w:t xml:space="preserve"> wystarczające jest posiadanie tzw. konta uproszczonego na Platformie e-Zamówienia. </w:t>
      </w:r>
    </w:p>
    <w:p w14:paraId="656FA7B6" w14:textId="77777777" w:rsidR="00E2149D" w:rsidRPr="00CF74CD"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14</w:t>
      </w:r>
      <w:r w:rsidRPr="000A728F">
        <w:rPr>
          <w:rFonts w:ascii="Verdana" w:hAnsi="Verdana" w:cs="Verdana"/>
          <w:bCs/>
          <w:sz w:val="20"/>
          <w:szCs w:val="20"/>
        </w:rPr>
        <w:t>.</w:t>
      </w:r>
      <w:r w:rsidRPr="00CF74CD">
        <w:rPr>
          <w:rFonts w:ascii="Verdana" w:hAnsi="Verdana" w:cs="Verdana"/>
          <w:bCs/>
          <w:sz w:val="20"/>
          <w:szCs w:val="20"/>
        </w:rPr>
        <w:t xml:space="preserve">Wszystkie wysłane i odebrane w postępowaniu przez </w:t>
      </w:r>
      <w:r>
        <w:rPr>
          <w:rFonts w:ascii="Verdana" w:hAnsi="Verdana" w:cs="Verdana"/>
          <w:bCs/>
          <w:sz w:val="20"/>
          <w:szCs w:val="20"/>
        </w:rPr>
        <w:t>W</w:t>
      </w:r>
      <w:r w:rsidRPr="00CF74CD">
        <w:rPr>
          <w:rFonts w:ascii="Verdana" w:hAnsi="Verdana" w:cs="Verdana"/>
          <w:bCs/>
          <w:sz w:val="20"/>
          <w:szCs w:val="20"/>
        </w:rPr>
        <w:t xml:space="preserve">ykonawcę wiadomości widoczne są po zalogowaniu w podglądzie postępowania w zakładce „Komunikacja”. </w:t>
      </w:r>
    </w:p>
    <w:p w14:paraId="0781CCD5" w14:textId="77777777" w:rsidR="00E2149D" w:rsidRPr="00CF74CD"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15</w:t>
      </w:r>
      <w:r w:rsidRPr="000A728F">
        <w:rPr>
          <w:rFonts w:ascii="Verdana" w:hAnsi="Verdana" w:cs="Verdana"/>
          <w:bCs/>
          <w:sz w:val="20"/>
          <w:szCs w:val="20"/>
        </w:rPr>
        <w:t>.</w:t>
      </w:r>
      <w:r w:rsidRPr="00CF74CD">
        <w:rPr>
          <w:rFonts w:ascii="Verdana" w:hAnsi="Verdana" w:cs="Verdana"/>
          <w:bCs/>
          <w:sz w:val="20"/>
          <w:szCs w:val="20"/>
        </w:rPr>
        <w:t xml:space="preserve">Maksymalny rozmiar plików przesyłanych za pośrednictwem „Formularzy do komunikacji” wynosi 150 MB (wielkość ta dotyczy plików przesyłanych jako załączniki do jednego formularza). </w:t>
      </w:r>
    </w:p>
    <w:p w14:paraId="199BC772" w14:textId="77777777" w:rsidR="00E2149D" w:rsidRPr="00CF74CD"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16</w:t>
      </w:r>
      <w:r w:rsidRPr="000A728F">
        <w:rPr>
          <w:rFonts w:ascii="Verdana" w:hAnsi="Verdana" w:cs="Verdana"/>
          <w:bCs/>
          <w:sz w:val="20"/>
          <w:szCs w:val="20"/>
        </w:rPr>
        <w:t>.</w:t>
      </w:r>
      <w:r w:rsidRPr="00CF74CD">
        <w:rPr>
          <w:rFonts w:ascii="Verdana" w:hAnsi="Verdana" w:cs="Verdana"/>
          <w:bCs/>
          <w:sz w:val="20"/>
          <w:szCs w:val="20"/>
        </w:rPr>
        <w:t>Minimalne wymagania techniczne dotyczące sprzętu używanego w celu korzystania z</w:t>
      </w:r>
      <w:r>
        <w:rPr>
          <w:rFonts w:ascii="Verdana" w:hAnsi="Verdana" w:cs="Verdana"/>
          <w:bCs/>
          <w:sz w:val="20"/>
          <w:szCs w:val="20"/>
        </w:rPr>
        <w:t> </w:t>
      </w:r>
      <w:r w:rsidRPr="00CF74CD">
        <w:rPr>
          <w:rFonts w:ascii="Verdana" w:hAnsi="Verdana" w:cs="Verdana"/>
          <w:bCs/>
          <w:sz w:val="20"/>
          <w:szCs w:val="20"/>
        </w:rPr>
        <w:t xml:space="preserve">usług Platformy e-Zamówienia oraz informacje dotyczące specyfikacji połączenia określa Regulamin Platformy e-Zamówienia. </w:t>
      </w:r>
    </w:p>
    <w:p w14:paraId="083F1F82" w14:textId="06CD28A9" w:rsidR="00E2149D" w:rsidRPr="00CF74CD"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17</w:t>
      </w:r>
      <w:r w:rsidRPr="000A728F">
        <w:rPr>
          <w:rFonts w:ascii="Verdana" w:hAnsi="Verdana" w:cs="Verdana"/>
          <w:bCs/>
          <w:sz w:val="20"/>
          <w:szCs w:val="20"/>
        </w:rPr>
        <w:t>.</w:t>
      </w:r>
      <w:r w:rsidRPr="00CF74CD">
        <w:rPr>
          <w:rFonts w:ascii="Verdana" w:hAnsi="Verdana" w:cs="Verdana"/>
          <w:bCs/>
          <w:sz w:val="20"/>
          <w:szCs w:val="20"/>
        </w:rPr>
        <w:t xml:space="preserve">W przypadku problemów technicznych i awarii związanych z funkcjonowaniem Platformy e-Zamówienia użytkownicy mogą skorzystać ze wsparcia technicznego dostępnego pod numerem telefonu </w:t>
      </w:r>
      <w:r w:rsidR="007F633F">
        <w:rPr>
          <w:rFonts w:ascii="Verdana" w:hAnsi="Verdana" w:cs="Verdana"/>
          <w:bCs/>
          <w:sz w:val="20"/>
          <w:szCs w:val="20"/>
        </w:rPr>
        <w:t xml:space="preserve">22 458 77 99 </w:t>
      </w:r>
      <w:r w:rsidRPr="00CF74CD">
        <w:rPr>
          <w:rFonts w:ascii="Verdana" w:hAnsi="Verdana" w:cs="Verdana"/>
          <w:bCs/>
          <w:sz w:val="20"/>
          <w:szCs w:val="20"/>
        </w:rPr>
        <w:t xml:space="preserve">lub drogą elektroniczną poprzez formularz udostępniony na stronie internetowej </w:t>
      </w:r>
      <w:hyperlink r:id="rId19" w:history="1">
        <w:r w:rsidRPr="0075662D">
          <w:rPr>
            <w:rStyle w:val="Hipercze"/>
            <w:rFonts w:ascii="Verdana" w:hAnsi="Verdana" w:cs="Verdana"/>
            <w:bCs/>
            <w:sz w:val="20"/>
            <w:szCs w:val="20"/>
          </w:rPr>
          <w:t>https://ezamowienia.gov.pl</w:t>
        </w:r>
      </w:hyperlink>
      <w:r>
        <w:rPr>
          <w:rFonts w:ascii="Verdana" w:hAnsi="Verdana" w:cs="Verdana"/>
          <w:bCs/>
          <w:sz w:val="20"/>
          <w:szCs w:val="20"/>
        </w:rPr>
        <w:t xml:space="preserve"> </w:t>
      </w:r>
      <w:r w:rsidRPr="00CF74CD">
        <w:rPr>
          <w:rFonts w:ascii="Verdana" w:hAnsi="Verdana" w:cs="Verdana"/>
          <w:bCs/>
          <w:sz w:val="20"/>
          <w:szCs w:val="20"/>
        </w:rPr>
        <w:t xml:space="preserve">w zakładce „Zgłoś problem”. </w:t>
      </w:r>
    </w:p>
    <w:p w14:paraId="78A86F74" w14:textId="77777777" w:rsidR="00E2149D" w:rsidRPr="00547C08" w:rsidRDefault="00E2149D" w:rsidP="00E2149D">
      <w:pPr>
        <w:spacing w:before="120" w:after="120"/>
        <w:ind w:left="705" w:hanging="705"/>
        <w:jc w:val="both"/>
        <w:rPr>
          <w:rFonts w:ascii="Verdana" w:hAnsi="Verdana" w:cs="Verdana"/>
          <w:bCs/>
          <w:sz w:val="20"/>
          <w:szCs w:val="20"/>
        </w:rPr>
      </w:pPr>
      <w:r w:rsidRPr="000A728F">
        <w:rPr>
          <w:rFonts w:ascii="Verdana" w:hAnsi="Verdana" w:cs="Verdana"/>
          <w:bCs/>
          <w:sz w:val="20"/>
          <w:szCs w:val="20"/>
        </w:rPr>
        <w:t>14.</w:t>
      </w:r>
      <w:r>
        <w:rPr>
          <w:rFonts w:ascii="Verdana" w:hAnsi="Verdana" w:cs="Verdana"/>
          <w:bCs/>
          <w:sz w:val="20"/>
          <w:szCs w:val="20"/>
        </w:rPr>
        <w:t>18</w:t>
      </w:r>
      <w:r w:rsidRPr="000A728F">
        <w:rPr>
          <w:rFonts w:ascii="Verdana" w:hAnsi="Verdana" w:cs="Verdana"/>
          <w:bCs/>
          <w:sz w:val="20"/>
          <w:szCs w:val="20"/>
        </w:rPr>
        <w:t>.</w:t>
      </w:r>
      <w:r w:rsidRPr="00CF74CD">
        <w:rPr>
          <w:rFonts w:ascii="Verdana" w:hAnsi="Verdana" w:cs="Verdana"/>
          <w:bCs/>
          <w:sz w:val="20"/>
          <w:szCs w:val="20"/>
        </w:rPr>
        <w:t xml:space="preserve">W szczególnie uzasadnionych przypadkach uniemożliwiających komunikację </w:t>
      </w:r>
      <w:r>
        <w:rPr>
          <w:rFonts w:ascii="Verdana" w:hAnsi="Verdana" w:cs="Verdana"/>
          <w:bCs/>
          <w:sz w:val="20"/>
          <w:szCs w:val="20"/>
        </w:rPr>
        <w:t>W</w:t>
      </w:r>
      <w:r w:rsidRPr="00CF74CD">
        <w:rPr>
          <w:rFonts w:ascii="Verdana" w:hAnsi="Verdana" w:cs="Verdana"/>
          <w:bCs/>
          <w:sz w:val="20"/>
          <w:szCs w:val="20"/>
        </w:rPr>
        <w:t>ykonawcy i Zamawiającego za pośrednictwem Platformy e-Zamówienia, Zamawiający dopuszcza komunikację za pomocą poczty elektronicznej na adres e-mail:</w:t>
      </w:r>
      <w:r>
        <w:rPr>
          <w:rFonts w:ascii="Verdana" w:hAnsi="Verdana" w:cs="Verdana"/>
          <w:bCs/>
          <w:sz w:val="20"/>
          <w:szCs w:val="20"/>
        </w:rPr>
        <w:t xml:space="preserve"> </w:t>
      </w:r>
      <w:hyperlink r:id="rId20" w:history="1">
        <w:r w:rsidRPr="0075662D">
          <w:rPr>
            <w:rStyle w:val="Hipercze"/>
            <w:rFonts w:ascii="Verdana" w:hAnsi="Verdana" w:cs="Verdana"/>
            <w:bCs/>
            <w:sz w:val="20"/>
            <w:szCs w:val="20"/>
          </w:rPr>
          <w:t>zzp@wieliszew.pl</w:t>
        </w:r>
      </w:hyperlink>
      <w:r>
        <w:rPr>
          <w:rFonts w:ascii="Verdana" w:hAnsi="Verdana" w:cs="Verdana"/>
          <w:bCs/>
          <w:sz w:val="20"/>
          <w:szCs w:val="20"/>
        </w:rPr>
        <w:t xml:space="preserve"> </w:t>
      </w:r>
      <w:r w:rsidRPr="00CF74CD">
        <w:rPr>
          <w:rFonts w:ascii="Verdana" w:hAnsi="Verdana" w:cs="Verdana"/>
          <w:bCs/>
          <w:sz w:val="20"/>
          <w:szCs w:val="20"/>
        </w:rPr>
        <w:t xml:space="preserve">(nie dotyczy składania ofert). </w:t>
      </w:r>
    </w:p>
    <w:p w14:paraId="6D4D1E65" w14:textId="77777777" w:rsidR="0057666A" w:rsidRPr="007D3A1D" w:rsidRDefault="0057666A" w:rsidP="00D61819">
      <w:pPr>
        <w:spacing w:before="120" w:after="120"/>
        <w:jc w:val="both"/>
        <w:rPr>
          <w:rFonts w:ascii="Verdana" w:hAnsi="Verdana" w:cs="Verdana"/>
          <w:b/>
          <w:sz w:val="20"/>
          <w:szCs w:val="20"/>
        </w:rPr>
      </w:pPr>
    </w:p>
    <w:p w14:paraId="2E0EF01D" w14:textId="2877EC8E" w:rsidR="0006792C" w:rsidRPr="007D3A1D" w:rsidRDefault="0006792C" w:rsidP="00C258EB">
      <w:pPr>
        <w:spacing w:before="120" w:after="120"/>
        <w:ind w:left="720" w:hanging="720"/>
        <w:jc w:val="both"/>
        <w:rPr>
          <w:rFonts w:ascii="Verdana" w:hAnsi="Verdana"/>
          <w:b/>
          <w:sz w:val="20"/>
          <w:szCs w:val="20"/>
        </w:rPr>
      </w:pPr>
      <w:r w:rsidRPr="007D3A1D">
        <w:rPr>
          <w:rFonts w:ascii="Verdana" w:hAnsi="Verdana"/>
          <w:b/>
          <w:sz w:val="20"/>
          <w:szCs w:val="20"/>
        </w:rPr>
        <w:t>1</w:t>
      </w:r>
      <w:r w:rsidR="009465D9">
        <w:rPr>
          <w:rFonts w:ascii="Verdana" w:hAnsi="Verdana"/>
          <w:b/>
          <w:sz w:val="20"/>
          <w:szCs w:val="20"/>
        </w:rPr>
        <w:t>5</w:t>
      </w:r>
      <w:r w:rsidRPr="007D3A1D">
        <w:rPr>
          <w:rFonts w:ascii="Verdana" w:hAnsi="Verdana"/>
          <w:b/>
          <w:sz w:val="20"/>
          <w:szCs w:val="20"/>
        </w:rPr>
        <w:t>.</w:t>
      </w:r>
      <w:r w:rsidRPr="007D3A1D">
        <w:rPr>
          <w:rFonts w:ascii="Verdana" w:hAnsi="Verdana"/>
          <w:b/>
          <w:sz w:val="20"/>
          <w:szCs w:val="20"/>
        </w:rPr>
        <w:tab/>
        <w:t xml:space="preserve">UDZIELANIE WYJAŚNIEŃ TREŚCI SWZ </w:t>
      </w:r>
    </w:p>
    <w:p w14:paraId="4CB628DF" w14:textId="77777777" w:rsidR="00713C4A" w:rsidRDefault="00713C4A" w:rsidP="00713C4A">
      <w:pPr>
        <w:spacing w:before="120" w:line="276" w:lineRule="auto"/>
        <w:ind w:left="705" w:right="-108" w:hanging="705"/>
        <w:jc w:val="both"/>
        <w:rPr>
          <w:rFonts w:ascii="Verdana" w:hAnsi="Verdana"/>
          <w:sz w:val="20"/>
          <w:szCs w:val="20"/>
        </w:rPr>
      </w:pPr>
      <w:r w:rsidRPr="007D3A1D">
        <w:rPr>
          <w:rFonts w:ascii="Verdana" w:hAnsi="Verdana"/>
          <w:sz w:val="20"/>
          <w:szCs w:val="20"/>
        </w:rPr>
        <w:t>1</w:t>
      </w:r>
      <w:r>
        <w:rPr>
          <w:rFonts w:ascii="Verdana" w:hAnsi="Verdana"/>
          <w:sz w:val="20"/>
          <w:szCs w:val="20"/>
        </w:rPr>
        <w:t>5</w:t>
      </w:r>
      <w:r w:rsidRPr="007D3A1D">
        <w:rPr>
          <w:rFonts w:ascii="Verdana" w:hAnsi="Verdana"/>
          <w:sz w:val="20"/>
          <w:szCs w:val="20"/>
        </w:rPr>
        <w:t>.1.</w:t>
      </w:r>
      <w:r w:rsidRPr="007D3A1D">
        <w:rPr>
          <w:rFonts w:ascii="Verdana" w:hAnsi="Verdana"/>
          <w:sz w:val="20"/>
          <w:szCs w:val="20"/>
        </w:rPr>
        <w:tab/>
        <w:t xml:space="preserve">Wykonawca może zwrócić się do Zamawiającego z wnioskiem o wyjaśnienie treści SWZ. </w:t>
      </w:r>
      <w:bookmarkStart w:id="4" w:name="_Hlk110507765"/>
      <w:r w:rsidRPr="007D3A1D">
        <w:rPr>
          <w:rFonts w:ascii="Verdana" w:hAnsi="Verdana"/>
          <w:sz w:val="20"/>
          <w:szCs w:val="20"/>
        </w:rPr>
        <w:t xml:space="preserve">Wniosek należy przesłać </w:t>
      </w:r>
      <w:r w:rsidRPr="00DB689F">
        <w:rPr>
          <w:rFonts w:ascii="Verdana" w:hAnsi="Verdana"/>
          <w:bCs/>
          <w:color w:val="000000"/>
          <w:sz w:val="20"/>
          <w:szCs w:val="20"/>
        </w:rPr>
        <w:t xml:space="preserve">przy użyciu </w:t>
      </w:r>
      <w:bookmarkStart w:id="5" w:name="_Hlk113259668"/>
      <w:r w:rsidRPr="00DB689F">
        <w:rPr>
          <w:rFonts w:ascii="Verdana" w:hAnsi="Verdana"/>
          <w:bCs/>
          <w:color w:val="000000"/>
          <w:sz w:val="20"/>
          <w:szCs w:val="20"/>
        </w:rPr>
        <w:t xml:space="preserve">Platformy e-Zamówienia, która jest dostępna pod adresem </w:t>
      </w:r>
      <w:hyperlink r:id="rId21" w:history="1">
        <w:r w:rsidRPr="00DB689F">
          <w:rPr>
            <w:rStyle w:val="Hipercze"/>
            <w:rFonts w:ascii="Verdana" w:hAnsi="Verdana"/>
            <w:bCs/>
            <w:sz w:val="20"/>
            <w:szCs w:val="20"/>
          </w:rPr>
          <w:t>https://ezamowienia.gov.pl</w:t>
        </w:r>
      </w:hyperlink>
      <w:bookmarkEnd w:id="5"/>
      <w:r w:rsidRPr="00DB689F">
        <w:rPr>
          <w:rFonts w:ascii="Verdana" w:hAnsi="Verdana"/>
          <w:bCs/>
          <w:sz w:val="20"/>
          <w:szCs w:val="20"/>
        </w:rPr>
        <w:t>.</w:t>
      </w:r>
      <w:bookmarkEnd w:id="4"/>
    </w:p>
    <w:p w14:paraId="2DD0CE3C" w14:textId="4C0C160A" w:rsidR="0006792C" w:rsidRPr="007D3A1D" w:rsidRDefault="0077141E" w:rsidP="00C258EB">
      <w:pPr>
        <w:pStyle w:val="Tekstpodstawowywcity"/>
        <w:spacing w:before="120" w:after="120"/>
        <w:ind w:left="709"/>
        <w:jc w:val="both"/>
        <w:rPr>
          <w:rFonts w:ascii="Verdana" w:hAnsi="Verdana"/>
          <w:b/>
          <w:sz w:val="20"/>
          <w:szCs w:val="20"/>
        </w:rPr>
      </w:pPr>
      <w:r>
        <w:rPr>
          <w:rFonts w:ascii="Verdana" w:hAnsi="Verdana"/>
          <w:sz w:val="20"/>
          <w:szCs w:val="20"/>
        </w:rPr>
        <w:t>Zamawiają</w:t>
      </w:r>
      <w:r w:rsidR="00F305D1" w:rsidRPr="007D3A1D">
        <w:rPr>
          <w:rFonts w:ascii="Verdana" w:hAnsi="Verdana"/>
          <w:sz w:val="20"/>
          <w:szCs w:val="20"/>
        </w:rPr>
        <w:t>cy p</w:t>
      </w:r>
      <w:r w:rsidR="00B51E04" w:rsidRPr="007D3A1D">
        <w:rPr>
          <w:rFonts w:ascii="Verdana" w:hAnsi="Verdana"/>
          <w:sz w:val="20"/>
          <w:szCs w:val="20"/>
        </w:rPr>
        <w:t xml:space="preserve">rosi o przekazanie </w:t>
      </w:r>
      <w:r w:rsidR="00F305D1" w:rsidRPr="007D3A1D">
        <w:rPr>
          <w:rFonts w:ascii="Verdana" w:hAnsi="Verdana"/>
          <w:sz w:val="20"/>
          <w:szCs w:val="20"/>
        </w:rPr>
        <w:t xml:space="preserve">pytań </w:t>
      </w:r>
      <w:r w:rsidR="00B51E04" w:rsidRPr="007D3A1D">
        <w:rPr>
          <w:rFonts w:ascii="Verdana" w:hAnsi="Verdana"/>
          <w:sz w:val="20"/>
          <w:szCs w:val="20"/>
        </w:rPr>
        <w:t>również w formie edytowalnej</w:t>
      </w:r>
      <w:r w:rsidR="00F305D1" w:rsidRPr="007D3A1D">
        <w:rPr>
          <w:rFonts w:ascii="Verdana" w:hAnsi="Verdana"/>
          <w:sz w:val="20"/>
          <w:szCs w:val="20"/>
        </w:rPr>
        <w:t>, gdyż skróci to czas na udzielenie wyjaśnień</w:t>
      </w:r>
      <w:r w:rsidR="00B51E04" w:rsidRPr="007D3A1D">
        <w:rPr>
          <w:rFonts w:ascii="Verdana" w:hAnsi="Verdana"/>
          <w:sz w:val="20"/>
          <w:szCs w:val="20"/>
        </w:rPr>
        <w:t>.</w:t>
      </w:r>
    </w:p>
    <w:p w14:paraId="76ED52CE" w14:textId="60ECB170" w:rsidR="005B4E44" w:rsidRPr="007D3A1D" w:rsidRDefault="0006792C" w:rsidP="00C258EB">
      <w:pPr>
        <w:pStyle w:val="Tekstpodstawowywcity"/>
        <w:tabs>
          <w:tab w:val="left" w:pos="709"/>
        </w:tabs>
        <w:spacing w:before="120" w:after="120"/>
        <w:ind w:left="709" w:hanging="709"/>
        <w:jc w:val="both"/>
        <w:rPr>
          <w:rFonts w:ascii="Verdana" w:hAnsi="Verdana"/>
          <w:i/>
          <w:color w:val="2F5496" w:themeColor="accent1" w:themeShade="BF"/>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.2.</w:t>
      </w:r>
      <w:r w:rsidR="218384F4" w:rsidRPr="007D3A1D">
        <w:rPr>
          <w:rFonts w:ascii="Verdana" w:hAnsi="Verdana"/>
          <w:sz w:val="20"/>
          <w:szCs w:val="20"/>
        </w:rPr>
        <w:t xml:space="preserve">  </w:t>
      </w:r>
      <w:r w:rsidRPr="007D3A1D">
        <w:rPr>
          <w:rFonts w:ascii="Verdana" w:hAnsi="Verdana"/>
          <w:sz w:val="20"/>
          <w:szCs w:val="20"/>
        </w:rPr>
        <w:tab/>
        <w:t xml:space="preserve">Zamawiający jest obowiązany udzielić wyjaśnień niezwłocznie, jednak nie później niż na </w:t>
      </w:r>
      <w:r w:rsidR="3FAF1285" w:rsidRPr="007D3A1D">
        <w:rPr>
          <w:rFonts w:ascii="Verdana" w:hAnsi="Verdana"/>
          <w:sz w:val="20"/>
          <w:szCs w:val="20"/>
        </w:rPr>
        <w:t>2</w:t>
      </w:r>
      <w:r w:rsidRPr="007D3A1D">
        <w:rPr>
          <w:rFonts w:ascii="Verdana" w:hAnsi="Verdana"/>
          <w:sz w:val="20"/>
          <w:szCs w:val="20"/>
        </w:rPr>
        <w:t xml:space="preserve"> dni przed upływem terminu składania ofert – pod warunkiem, że wniosek o wyjaśnienie treści SWZ wpłynął do Zamawiającego nie później niż </w:t>
      </w:r>
      <w:r w:rsidR="12C57A61" w:rsidRPr="007D3A1D">
        <w:rPr>
          <w:rFonts w:ascii="Verdana" w:hAnsi="Verdana"/>
          <w:sz w:val="20"/>
          <w:szCs w:val="20"/>
        </w:rPr>
        <w:t xml:space="preserve">na 4 dni przed upływem </w:t>
      </w:r>
      <w:r w:rsidRPr="007D3A1D">
        <w:rPr>
          <w:rFonts w:ascii="Verdana" w:hAnsi="Verdana"/>
          <w:sz w:val="20"/>
          <w:szCs w:val="20"/>
        </w:rPr>
        <w:t>terminu składania ofert.</w:t>
      </w:r>
    </w:p>
    <w:p w14:paraId="25794992" w14:textId="77777777" w:rsidR="009465D9" w:rsidRDefault="710F5EB4" w:rsidP="009465D9">
      <w:pPr>
        <w:pStyle w:val="Tekstpodstawowywcity"/>
        <w:spacing w:before="120" w:after="120"/>
        <w:ind w:left="709" w:hanging="709"/>
        <w:jc w:val="both"/>
        <w:rPr>
          <w:rFonts w:ascii="Verdana" w:eastAsia="Verdana" w:hAnsi="Verdana" w:cs="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 xml:space="preserve">.3. </w:t>
      </w:r>
      <w:r w:rsidR="009465D9">
        <w:rPr>
          <w:rFonts w:ascii="Verdana" w:hAnsi="Verdana"/>
          <w:sz w:val="20"/>
          <w:szCs w:val="20"/>
        </w:rPr>
        <w:tab/>
      </w:r>
      <w:r w:rsidRPr="007D3A1D">
        <w:rPr>
          <w:rFonts w:ascii="Verdana" w:eastAsia="Verdana" w:hAnsi="Verdana" w:cs="Verdana"/>
          <w:sz w:val="20"/>
          <w:szCs w:val="20"/>
        </w:rPr>
        <w:t>Jeżeli Zamawiający nie udzieli wyjaśnień w terminie, o którym mowa w pkt. 1</w:t>
      </w:r>
      <w:r w:rsidR="009465D9">
        <w:rPr>
          <w:rFonts w:ascii="Verdana" w:eastAsia="Verdana" w:hAnsi="Verdana" w:cs="Verdana"/>
          <w:sz w:val="20"/>
          <w:szCs w:val="20"/>
        </w:rPr>
        <w:t>5</w:t>
      </w:r>
      <w:r w:rsidRPr="007D3A1D">
        <w:rPr>
          <w:rFonts w:ascii="Verdana" w:eastAsia="Verdana" w:hAnsi="Verdana" w:cs="Verdana"/>
          <w:sz w:val="20"/>
          <w:szCs w:val="20"/>
        </w:rPr>
        <w:t>.2. przedłuża termin składania ofert o czas niezbędny do zapoznania się wszystkich zainteresowanych Wykonawców z wyjaśnieniami niezbędnymi do należytego przygotowania i złożenia ofert.</w:t>
      </w:r>
    </w:p>
    <w:p w14:paraId="49B3DFF8" w14:textId="68051AE9" w:rsidR="710F5EB4" w:rsidRPr="009465D9" w:rsidDel="005B4E44" w:rsidRDefault="710F5EB4" w:rsidP="009465D9">
      <w:pPr>
        <w:pStyle w:val="Tekstpodstawowywcity"/>
        <w:spacing w:before="120" w:after="120"/>
        <w:ind w:left="709" w:hanging="709"/>
        <w:jc w:val="both"/>
        <w:rPr>
          <w:rFonts w:ascii="Verdana" w:eastAsia="Verdana" w:hAnsi="Verdana" w:cs="Verdana"/>
          <w:sz w:val="20"/>
          <w:szCs w:val="20"/>
        </w:rPr>
      </w:pPr>
      <w:r w:rsidRPr="007D3A1D" w:rsidDel="005B4E44">
        <w:rPr>
          <w:rFonts w:ascii="Verdana" w:eastAsia="Verdana" w:hAnsi="Verdana" w:cs="Verdana"/>
          <w:sz w:val="20"/>
          <w:szCs w:val="20"/>
        </w:rPr>
        <w:t>1</w:t>
      </w:r>
      <w:r w:rsidR="009465D9">
        <w:rPr>
          <w:rFonts w:ascii="Verdana" w:eastAsia="Verdana" w:hAnsi="Verdana" w:cs="Verdana"/>
          <w:sz w:val="20"/>
          <w:szCs w:val="20"/>
        </w:rPr>
        <w:t>5</w:t>
      </w:r>
      <w:r w:rsidRPr="007D3A1D" w:rsidDel="005B4E44">
        <w:rPr>
          <w:rFonts w:ascii="Verdana" w:eastAsia="Verdana" w:hAnsi="Verdana" w:cs="Verdana"/>
          <w:sz w:val="20"/>
          <w:szCs w:val="20"/>
        </w:rPr>
        <w:t xml:space="preserve">.4. </w:t>
      </w:r>
      <w:r w:rsidR="009465D9">
        <w:rPr>
          <w:rFonts w:ascii="Verdana" w:eastAsia="Verdana" w:hAnsi="Verdana" w:cs="Verdana"/>
          <w:sz w:val="20"/>
          <w:szCs w:val="20"/>
        </w:rPr>
        <w:tab/>
      </w:r>
      <w:r w:rsidRPr="007D3A1D" w:rsidDel="005B4E44">
        <w:rPr>
          <w:rFonts w:ascii="Verdana" w:hAnsi="Verdana"/>
          <w:sz w:val="20"/>
          <w:szCs w:val="20"/>
        </w:rPr>
        <w:t>Przedłużenie terminu składania ofert nie wpływa na bieg terminu składania wniosku, o którym mowa w pkt 1</w:t>
      </w:r>
      <w:r w:rsidR="009465D9">
        <w:rPr>
          <w:rFonts w:ascii="Verdana" w:hAnsi="Verdana"/>
          <w:sz w:val="20"/>
          <w:szCs w:val="20"/>
        </w:rPr>
        <w:t>5</w:t>
      </w:r>
      <w:r w:rsidRPr="007D3A1D" w:rsidDel="005B4E44">
        <w:rPr>
          <w:rFonts w:ascii="Verdana" w:hAnsi="Verdana"/>
          <w:sz w:val="20"/>
          <w:szCs w:val="20"/>
        </w:rPr>
        <w:t>.2.</w:t>
      </w:r>
    </w:p>
    <w:p w14:paraId="64FDCE18" w14:textId="54D094E3" w:rsidR="0006792C" w:rsidRPr="007D3A1D" w:rsidRDefault="710F5EB4" w:rsidP="009465D9">
      <w:pPr>
        <w:pStyle w:val="Tekstpodstawowy"/>
        <w:tabs>
          <w:tab w:val="left" w:pos="851"/>
        </w:tabs>
        <w:spacing w:before="120" w:after="120"/>
        <w:ind w:left="708" w:hanging="708"/>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 xml:space="preserve">.5. </w:t>
      </w:r>
      <w:r w:rsidR="009465D9">
        <w:rPr>
          <w:rFonts w:ascii="Verdana" w:hAnsi="Verdana"/>
          <w:sz w:val="20"/>
          <w:szCs w:val="20"/>
        </w:rPr>
        <w:tab/>
      </w:r>
      <w:r w:rsidR="3A6007CB" w:rsidRPr="007D3A1D">
        <w:rPr>
          <w:rFonts w:ascii="Verdana" w:hAnsi="Verdana"/>
          <w:sz w:val="20"/>
          <w:szCs w:val="20"/>
        </w:rPr>
        <w:t>W przypadku gdy</w:t>
      </w:r>
      <w:r w:rsidR="0006792C" w:rsidRPr="007D3A1D">
        <w:rPr>
          <w:rFonts w:ascii="Verdana" w:hAnsi="Verdana"/>
          <w:sz w:val="20"/>
          <w:szCs w:val="20"/>
        </w:rPr>
        <w:t xml:space="preserve"> wniosek o wyjaśnienie treści </w:t>
      </w:r>
      <w:r w:rsidR="6FAA1E3B" w:rsidRPr="007D3A1D">
        <w:rPr>
          <w:rFonts w:ascii="Verdana" w:hAnsi="Verdana"/>
          <w:sz w:val="20"/>
          <w:szCs w:val="20"/>
        </w:rPr>
        <w:t>SWZ</w:t>
      </w:r>
      <w:r w:rsidR="0006792C" w:rsidRPr="007D3A1D">
        <w:rPr>
          <w:rFonts w:ascii="Verdana" w:hAnsi="Verdana"/>
          <w:sz w:val="20"/>
          <w:szCs w:val="20"/>
        </w:rPr>
        <w:t xml:space="preserve"> </w:t>
      </w:r>
      <w:r w:rsidR="0EC4F8B5" w:rsidRPr="007D3A1D">
        <w:rPr>
          <w:rFonts w:ascii="Verdana" w:hAnsi="Verdana"/>
          <w:sz w:val="20"/>
          <w:szCs w:val="20"/>
        </w:rPr>
        <w:t xml:space="preserve">nie </w:t>
      </w:r>
      <w:r w:rsidR="0006792C" w:rsidRPr="007D3A1D">
        <w:rPr>
          <w:rFonts w:ascii="Verdana" w:hAnsi="Verdana"/>
          <w:sz w:val="20"/>
          <w:szCs w:val="20"/>
        </w:rPr>
        <w:t xml:space="preserve">wpłynął </w:t>
      </w:r>
      <w:r w:rsidR="07B32AAE" w:rsidRPr="007D3A1D">
        <w:rPr>
          <w:rFonts w:ascii="Verdana" w:hAnsi="Verdana"/>
          <w:sz w:val="20"/>
          <w:szCs w:val="20"/>
        </w:rPr>
        <w:t>w</w:t>
      </w:r>
      <w:r w:rsidR="0006792C" w:rsidRPr="007D3A1D">
        <w:rPr>
          <w:rFonts w:ascii="Verdana" w:hAnsi="Verdana"/>
          <w:sz w:val="20"/>
          <w:szCs w:val="20"/>
        </w:rPr>
        <w:t xml:space="preserve"> termin</w:t>
      </w:r>
      <w:r w:rsidR="458D382F" w:rsidRPr="007D3A1D">
        <w:rPr>
          <w:rFonts w:ascii="Verdana" w:hAnsi="Verdana"/>
          <w:sz w:val="20"/>
          <w:szCs w:val="20"/>
        </w:rPr>
        <w:t>ie</w:t>
      </w:r>
      <w:r w:rsidR="0006792C" w:rsidRPr="007D3A1D">
        <w:rPr>
          <w:rFonts w:ascii="Verdana" w:hAnsi="Verdana"/>
          <w:sz w:val="20"/>
          <w:szCs w:val="20"/>
        </w:rPr>
        <w:t>, o którym mowa w pkt 1</w:t>
      </w:r>
      <w:r w:rsidR="009465D9">
        <w:rPr>
          <w:rFonts w:ascii="Verdana" w:hAnsi="Verdana"/>
          <w:sz w:val="20"/>
          <w:szCs w:val="20"/>
        </w:rPr>
        <w:t>5</w:t>
      </w:r>
      <w:r w:rsidR="0006792C" w:rsidRPr="007D3A1D">
        <w:rPr>
          <w:rFonts w:ascii="Verdana" w:hAnsi="Verdana"/>
          <w:sz w:val="20"/>
          <w:szCs w:val="20"/>
        </w:rPr>
        <w:t xml:space="preserve">.2, Zamawiający </w:t>
      </w:r>
      <w:r w:rsidR="74944D15" w:rsidRPr="007D3A1D">
        <w:rPr>
          <w:rFonts w:ascii="Verdana" w:hAnsi="Verdana"/>
          <w:sz w:val="20"/>
          <w:szCs w:val="20"/>
        </w:rPr>
        <w:t xml:space="preserve">nie ma obowiązku udzielania </w:t>
      </w:r>
      <w:r w:rsidR="4CEDDE56" w:rsidRPr="007D3A1D">
        <w:rPr>
          <w:rFonts w:ascii="Verdana" w:hAnsi="Verdana"/>
          <w:sz w:val="20"/>
          <w:szCs w:val="20"/>
        </w:rPr>
        <w:t>wyjaśnień SWZ oraz obowiązku przedłużenia terminu składania ofert</w:t>
      </w:r>
      <w:r w:rsidR="74944D15" w:rsidRPr="007D3A1D">
        <w:rPr>
          <w:rFonts w:ascii="Verdana" w:hAnsi="Verdana"/>
          <w:sz w:val="20"/>
          <w:szCs w:val="20"/>
        </w:rPr>
        <w:t xml:space="preserve">. </w:t>
      </w:r>
    </w:p>
    <w:p w14:paraId="09618475" w14:textId="674CACE3" w:rsidR="0006792C" w:rsidRPr="007D3A1D" w:rsidRDefault="0006792C" w:rsidP="009465D9">
      <w:pPr>
        <w:pStyle w:val="Tekstpodstawowywcity"/>
        <w:tabs>
          <w:tab w:val="left" w:pos="709"/>
        </w:tabs>
        <w:spacing w:before="120" w:after="120"/>
        <w:ind w:left="705" w:hanging="705"/>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w:t>
      </w:r>
      <w:r w:rsidR="22BBECA2" w:rsidRPr="007D3A1D">
        <w:rPr>
          <w:rFonts w:ascii="Verdana" w:hAnsi="Verdana"/>
          <w:sz w:val="20"/>
          <w:szCs w:val="20"/>
        </w:rPr>
        <w:t>6</w:t>
      </w:r>
      <w:r w:rsidRPr="007D3A1D">
        <w:rPr>
          <w:rFonts w:ascii="Verdana" w:hAnsi="Verdana"/>
          <w:sz w:val="20"/>
          <w:szCs w:val="20"/>
        </w:rPr>
        <w:t>.</w:t>
      </w:r>
      <w:r w:rsidRPr="007D3A1D">
        <w:rPr>
          <w:rFonts w:ascii="Verdana" w:hAnsi="Verdana"/>
          <w:sz w:val="20"/>
          <w:szCs w:val="20"/>
        </w:rPr>
        <w:tab/>
        <w:t>Tre</w:t>
      </w:r>
      <w:r w:rsidRPr="007D3A1D">
        <w:rPr>
          <w:rFonts w:ascii="Verdana" w:eastAsia="TimesNewRoman" w:hAnsi="Verdana"/>
          <w:sz w:val="20"/>
          <w:szCs w:val="20"/>
        </w:rPr>
        <w:t xml:space="preserve">ść </w:t>
      </w:r>
      <w:r w:rsidRPr="007D3A1D">
        <w:rPr>
          <w:rFonts w:ascii="Verdana" w:hAnsi="Verdana"/>
          <w:sz w:val="20"/>
          <w:szCs w:val="20"/>
        </w:rPr>
        <w:t>zapyta</w:t>
      </w:r>
      <w:r w:rsidRPr="007D3A1D">
        <w:rPr>
          <w:rFonts w:ascii="Verdana" w:eastAsia="TimesNewRoman" w:hAnsi="Verdana"/>
          <w:sz w:val="20"/>
          <w:szCs w:val="20"/>
        </w:rPr>
        <w:t>ń</w:t>
      </w:r>
      <w:r w:rsidR="00A7055D" w:rsidRPr="007D3A1D">
        <w:rPr>
          <w:rFonts w:ascii="Verdana" w:eastAsia="TimesNewRoman" w:hAnsi="Verdana"/>
          <w:sz w:val="20"/>
          <w:szCs w:val="20"/>
        </w:rPr>
        <w:t>, bez ujawniania źródła zapytania,</w:t>
      </w:r>
      <w:r w:rsidRPr="007D3A1D">
        <w:rPr>
          <w:rFonts w:ascii="Verdana" w:eastAsia="TimesNewRoman" w:hAnsi="Verdana"/>
          <w:sz w:val="20"/>
          <w:szCs w:val="20"/>
        </w:rPr>
        <w:t xml:space="preserve"> </w:t>
      </w:r>
      <w:r w:rsidRPr="007D3A1D">
        <w:rPr>
          <w:rFonts w:ascii="Verdana" w:hAnsi="Verdana"/>
          <w:sz w:val="20"/>
          <w:szCs w:val="20"/>
        </w:rPr>
        <w:t>wraz z wyja</w:t>
      </w:r>
      <w:r w:rsidRPr="007D3A1D">
        <w:rPr>
          <w:rFonts w:ascii="Verdana" w:eastAsia="TimesNewRoman" w:hAnsi="Verdana"/>
          <w:sz w:val="20"/>
          <w:szCs w:val="20"/>
        </w:rPr>
        <w:t>ś</w:t>
      </w:r>
      <w:r w:rsidRPr="007D3A1D">
        <w:rPr>
          <w:rFonts w:ascii="Verdana" w:hAnsi="Verdana"/>
          <w:sz w:val="20"/>
          <w:szCs w:val="20"/>
        </w:rPr>
        <w:t>nieniami Zamawiaj</w:t>
      </w:r>
      <w:r w:rsidRPr="007D3A1D">
        <w:rPr>
          <w:rFonts w:ascii="Verdana" w:eastAsia="TimesNewRoman" w:hAnsi="Verdana"/>
          <w:sz w:val="20"/>
          <w:szCs w:val="20"/>
        </w:rPr>
        <w:t>ą</w:t>
      </w:r>
      <w:r w:rsidRPr="007D3A1D">
        <w:rPr>
          <w:rFonts w:ascii="Verdana" w:hAnsi="Verdana"/>
          <w:sz w:val="20"/>
          <w:szCs w:val="20"/>
        </w:rPr>
        <w:t xml:space="preserve">cy przekaże Wykonawcom, </w:t>
      </w:r>
      <w:r w:rsidR="00A7055D" w:rsidRPr="007D3A1D">
        <w:rPr>
          <w:rFonts w:ascii="Verdana" w:hAnsi="Verdana"/>
          <w:sz w:val="20"/>
          <w:szCs w:val="20"/>
        </w:rPr>
        <w:t>za po</w:t>
      </w:r>
      <w:r w:rsidR="009065B4">
        <w:rPr>
          <w:rFonts w:ascii="Verdana" w:hAnsi="Verdana"/>
          <w:sz w:val="20"/>
          <w:szCs w:val="20"/>
        </w:rPr>
        <w:t>średnictwem strony internetowej prowadzonego postepowania</w:t>
      </w:r>
      <w:r w:rsidRPr="007D3A1D">
        <w:rPr>
          <w:rFonts w:ascii="Verdana" w:hAnsi="Verdana"/>
          <w:sz w:val="20"/>
          <w:szCs w:val="20"/>
        </w:rPr>
        <w:t>.</w:t>
      </w:r>
    </w:p>
    <w:p w14:paraId="390894CC" w14:textId="180DCD93" w:rsidR="0006792C" w:rsidRPr="007D3A1D" w:rsidRDefault="0006792C" w:rsidP="00C258EB">
      <w:pPr>
        <w:pStyle w:val="Tekstpodstawowywcity"/>
        <w:tabs>
          <w:tab w:val="left" w:pos="709"/>
        </w:tabs>
        <w:spacing w:before="120" w:after="120"/>
        <w:ind w:left="709" w:hanging="709"/>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w:t>
      </w:r>
      <w:r w:rsidR="5FBE44C9" w:rsidRPr="007D3A1D">
        <w:rPr>
          <w:rFonts w:ascii="Verdana" w:hAnsi="Verdana"/>
          <w:sz w:val="20"/>
          <w:szCs w:val="20"/>
        </w:rPr>
        <w:t>7</w:t>
      </w:r>
      <w:r w:rsidRPr="007D3A1D">
        <w:rPr>
          <w:rFonts w:ascii="Verdana" w:hAnsi="Verdana"/>
          <w:sz w:val="20"/>
          <w:szCs w:val="20"/>
        </w:rPr>
        <w:t>.</w:t>
      </w:r>
      <w:r w:rsidRPr="007D3A1D">
        <w:rPr>
          <w:rFonts w:ascii="Verdana" w:hAnsi="Verdana"/>
          <w:sz w:val="20"/>
          <w:szCs w:val="20"/>
        </w:rPr>
        <w:tab/>
        <w:t xml:space="preserve">W uzasadnionych przypadkach Zamawiający może przed upływem terminu składania ofert zmienić treść </w:t>
      </w:r>
      <w:r w:rsidR="6AB03956" w:rsidRPr="007D3A1D">
        <w:rPr>
          <w:rFonts w:ascii="Verdana" w:hAnsi="Verdana"/>
          <w:sz w:val="20"/>
          <w:szCs w:val="20"/>
        </w:rPr>
        <w:t>SWZ</w:t>
      </w:r>
      <w:r w:rsidRPr="007D3A1D">
        <w:rPr>
          <w:rFonts w:ascii="Verdana" w:hAnsi="Verdana"/>
          <w:sz w:val="20"/>
          <w:szCs w:val="20"/>
        </w:rPr>
        <w:t>. Dokonan</w:t>
      </w:r>
      <w:r w:rsidRPr="007D3A1D">
        <w:rPr>
          <w:rFonts w:ascii="Verdana" w:eastAsia="TimesNewRoman" w:hAnsi="Verdana"/>
          <w:sz w:val="20"/>
          <w:szCs w:val="20"/>
        </w:rPr>
        <w:t xml:space="preserve">ą </w:t>
      </w:r>
      <w:r w:rsidRPr="007D3A1D">
        <w:rPr>
          <w:rFonts w:ascii="Verdana" w:hAnsi="Verdana"/>
          <w:sz w:val="20"/>
          <w:szCs w:val="20"/>
        </w:rPr>
        <w:t>zmian</w:t>
      </w:r>
      <w:r w:rsidRPr="007D3A1D">
        <w:rPr>
          <w:rFonts w:ascii="Verdana" w:eastAsia="TimesNewRoman" w:hAnsi="Verdana"/>
          <w:sz w:val="20"/>
          <w:szCs w:val="20"/>
        </w:rPr>
        <w:t>ę SWZ</w:t>
      </w:r>
      <w:r w:rsidRPr="007D3A1D">
        <w:rPr>
          <w:rFonts w:ascii="Verdana" w:hAnsi="Verdana"/>
          <w:sz w:val="20"/>
          <w:szCs w:val="20"/>
        </w:rPr>
        <w:t xml:space="preserve"> Zamawiaj</w:t>
      </w:r>
      <w:r w:rsidRPr="007D3A1D">
        <w:rPr>
          <w:rFonts w:ascii="Verdana" w:eastAsia="TimesNewRoman" w:hAnsi="Verdana"/>
          <w:sz w:val="20"/>
          <w:szCs w:val="20"/>
        </w:rPr>
        <w:t>ą</w:t>
      </w:r>
      <w:r w:rsidRPr="007D3A1D">
        <w:rPr>
          <w:rFonts w:ascii="Verdana" w:hAnsi="Verdana"/>
          <w:sz w:val="20"/>
          <w:szCs w:val="20"/>
        </w:rPr>
        <w:t xml:space="preserve">cy udostępni na </w:t>
      </w:r>
      <w:r w:rsidR="009065B4">
        <w:rPr>
          <w:rFonts w:ascii="Verdana" w:hAnsi="Verdana"/>
          <w:sz w:val="20"/>
          <w:szCs w:val="20"/>
        </w:rPr>
        <w:t>stronie internetowej prowadzonego postępowania</w:t>
      </w:r>
      <w:r w:rsidRPr="007D3A1D">
        <w:rPr>
          <w:rFonts w:ascii="Verdana" w:hAnsi="Verdana"/>
          <w:sz w:val="20"/>
          <w:szCs w:val="20"/>
        </w:rPr>
        <w:t>.</w:t>
      </w:r>
      <w:r w:rsidR="644EE807" w:rsidRPr="007D3A1D">
        <w:rPr>
          <w:rFonts w:ascii="Verdana" w:hAnsi="Verdana"/>
          <w:sz w:val="20"/>
          <w:szCs w:val="20"/>
        </w:rPr>
        <w:t xml:space="preserve"> </w:t>
      </w:r>
    </w:p>
    <w:p w14:paraId="7B36498C" w14:textId="7CE20A89" w:rsidR="644EE807" w:rsidRPr="007D3A1D" w:rsidRDefault="644EE807" w:rsidP="00C258EB">
      <w:pPr>
        <w:pStyle w:val="Tekstpodstawowywcity"/>
        <w:spacing w:before="120" w:after="120"/>
        <w:ind w:left="709" w:hanging="709"/>
        <w:jc w:val="both"/>
        <w:rPr>
          <w:rFonts w:ascii="Verdana" w:hAnsi="Verdana"/>
          <w:sz w:val="20"/>
          <w:szCs w:val="20"/>
        </w:rPr>
      </w:pPr>
      <w:r w:rsidRPr="007D3A1D">
        <w:rPr>
          <w:rFonts w:ascii="Verdana" w:hAnsi="Verdana"/>
          <w:sz w:val="20"/>
          <w:szCs w:val="20"/>
        </w:rPr>
        <w:lastRenderedPageBreak/>
        <w:t>1</w:t>
      </w:r>
      <w:r w:rsidR="009465D9">
        <w:rPr>
          <w:rFonts w:ascii="Verdana" w:hAnsi="Verdana"/>
          <w:sz w:val="20"/>
          <w:szCs w:val="20"/>
        </w:rPr>
        <w:t>5</w:t>
      </w:r>
      <w:r w:rsidRPr="007D3A1D">
        <w:rPr>
          <w:rFonts w:ascii="Verdana" w:hAnsi="Verdana"/>
          <w:sz w:val="20"/>
          <w:szCs w:val="20"/>
        </w:rPr>
        <w:t xml:space="preserve">.8. W przypadku gdy zmiana treści </w:t>
      </w:r>
      <w:r w:rsidR="72DF532F" w:rsidRPr="007D3A1D">
        <w:rPr>
          <w:rFonts w:ascii="Verdana" w:hAnsi="Verdana"/>
          <w:sz w:val="20"/>
          <w:szCs w:val="20"/>
        </w:rPr>
        <w:t xml:space="preserve">SWZ prowadzi do zmiany treści ogłoszenia o zamówieniu, Zamawiający zamieszcza w Biuletynie Zamówień Publicznych ogłoszenie o zmianie ogłoszenia. </w:t>
      </w:r>
    </w:p>
    <w:p w14:paraId="3DD92CFF" w14:textId="55B96284" w:rsidR="00A7055D" w:rsidRPr="007D3A1D" w:rsidRDefault="00A7055D" w:rsidP="00C258EB">
      <w:pPr>
        <w:pStyle w:val="Tekstpodstawowywcity"/>
        <w:tabs>
          <w:tab w:val="left" w:pos="709"/>
        </w:tabs>
        <w:spacing w:before="120" w:after="120"/>
        <w:ind w:left="709" w:hanging="709"/>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w:t>
      </w:r>
      <w:r w:rsidR="009465D9">
        <w:rPr>
          <w:rFonts w:ascii="Verdana" w:hAnsi="Verdana"/>
          <w:sz w:val="20"/>
          <w:szCs w:val="20"/>
        </w:rPr>
        <w:t>9</w:t>
      </w:r>
      <w:r w:rsidRPr="007D3A1D">
        <w:rPr>
          <w:rFonts w:ascii="Verdana" w:hAnsi="Verdana"/>
          <w:sz w:val="20"/>
          <w:szCs w:val="20"/>
        </w:rPr>
        <w:t>.</w:t>
      </w:r>
      <w:r w:rsidRPr="007D3A1D">
        <w:rPr>
          <w:rFonts w:ascii="Verdana" w:hAnsi="Verdana"/>
          <w:sz w:val="20"/>
          <w:szCs w:val="20"/>
        </w:rPr>
        <w:tab/>
        <w:t>W przypadku rozbieżności pomiędzy treścią niniejszej SWZ a treścią udzielonych wyjaśnień lub zmian SWZ, jako obowiązującą należy przyjąć treść późniejszego oświadczenia Zamawiającego.</w:t>
      </w:r>
    </w:p>
    <w:p w14:paraId="68998A1A" w14:textId="052A44F8" w:rsidR="47401CB6" w:rsidRPr="007D3A1D" w:rsidRDefault="47401CB6" w:rsidP="00C258EB">
      <w:pPr>
        <w:pStyle w:val="Tekstpodstawowywcity"/>
        <w:spacing w:before="120" w:after="120"/>
        <w:ind w:left="709" w:hanging="709"/>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6AA081EE" w:rsidRPr="007D3A1D">
        <w:rPr>
          <w:rFonts w:ascii="Verdana" w:hAnsi="Verdana"/>
          <w:sz w:val="20"/>
          <w:szCs w:val="20"/>
        </w:rPr>
        <w:t>.</w:t>
      </w:r>
      <w:r w:rsidR="009465D9">
        <w:rPr>
          <w:rFonts w:ascii="Verdana" w:hAnsi="Verdana"/>
          <w:sz w:val="20"/>
          <w:szCs w:val="20"/>
        </w:rPr>
        <w:t>10</w:t>
      </w:r>
      <w:r w:rsidR="6AA081EE" w:rsidRPr="007D3A1D">
        <w:rPr>
          <w:rFonts w:ascii="Verdana" w:hAnsi="Verdana"/>
          <w:sz w:val="20"/>
          <w:szCs w:val="20"/>
        </w:rPr>
        <w:t xml:space="preserve">. W przypadku gdy zmiana treści SWZ jest </w:t>
      </w:r>
      <w:r w:rsidR="5D50C21C" w:rsidRPr="007D3A1D">
        <w:rPr>
          <w:rFonts w:ascii="Verdana" w:hAnsi="Verdana"/>
          <w:sz w:val="20"/>
          <w:szCs w:val="20"/>
        </w:rPr>
        <w:t>istotna</w:t>
      </w:r>
      <w:r w:rsidR="6AA081EE" w:rsidRPr="007D3A1D">
        <w:rPr>
          <w:rFonts w:ascii="Verdana" w:hAnsi="Verdana"/>
          <w:sz w:val="20"/>
          <w:szCs w:val="20"/>
        </w:rPr>
        <w:t xml:space="preserve"> dla sporządzenia oferty lub wymaga od w</w:t>
      </w:r>
      <w:r w:rsidR="278738C2" w:rsidRPr="007D3A1D">
        <w:rPr>
          <w:rFonts w:ascii="Verdana" w:hAnsi="Verdana"/>
          <w:sz w:val="20"/>
          <w:szCs w:val="20"/>
        </w:rPr>
        <w:t>ykonawców dodatkowego czasu na zapoznanie się ze zmianą treści SWZ i</w:t>
      </w:r>
      <w:r w:rsidR="00386676">
        <w:rPr>
          <w:rFonts w:ascii="Verdana" w:hAnsi="Verdana"/>
          <w:sz w:val="20"/>
          <w:szCs w:val="20"/>
        </w:rPr>
        <w:t> </w:t>
      </w:r>
      <w:r w:rsidR="278738C2" w:rsidRPr="007D3A1D">
        <w:rPr>
          <w:rFonts w:ascii="Verdana" w:hAnsi="Verdana"/>
          <w:sz w:val="20"/>
          <w:szCs w:val="20"/>
        </w:rPr>
        <w:t>przygotowanie ofert, Zamawiający przedłuż</w:t>
      </w:r>
      <w:r w:rsidR="6846A8E0" w:rsidRPr="007D3A1D">
        <w:rPr>
          <w:rFonts w:ascii="Verdana" w:hAnsi="Verdana"/>
          <w:sz w:val="20"/>
          <w:szCs w:val="20"/>
        </w:rPr>
        <w:t>a termin składania ofert o czas niezbędny na ich przygotowanie.</w:t>
      </w:r>
    </w:p>
    <w:p w14:paraId="5FF6A98E" w14:textId="6E964995" w:rsidR="6846A8E0" w:rsidRPr="007D3A1D" w:rsidRDefault="6846A8E0" w:rsidP="00C258EB">
      <w:pPr>
        <w:pStyle w:val="Tekstpodstawowywcity"/>
        <w:spacing w:before="120" w:after="120"/>
        <w:ind w:left="709" w:hanging="709"/>
        <w:jc w:val="both"/>
        <w:rPr>
          <w:rFonts w:ascii="Verdana" w:hAnsi="Verdana"/>
          <w:sz w:val="20"/>
          <w:szCs w:val="20"/>
        </w:rPr>
      </w:pPr>
      <w:r w:rsidRPr="007D3A1D">
        <w:rPr>
          <w:rFonts w:ascii="Verdana" w:hAnsi="Verdana"/>
          <w:sz w:val="20"/>
          <w:szCs w:val="20"/>
        </w:rPr>
        <w:t>1</w:t>
      </w:r>
      <w:r w:rsidR="009465D9">
        <w:rPr>
          <w:rFonts w:ascii="Verdana" w:hAnsi="Verdana"/>
          <w:sz w:val="20"/>
          <w:szCs w:val="20"/>
        </w:rPr>
        <w:t>5</w:t>
      </w:r>
      <w:r w:rsidRPr="007D3A1D">
        <w:rPr>
          <w:rFonts w:ascii="Verdana" w:hAnsi="Verdana"/>
          <w:sz w:val="20"/>
          <w:szCs w:val="20"/>
        </w:rPr>
        <w:t>.1</w:t>
      </w:r>
      <w:r w:rsidR="009465D9">
        <w:rPr>
          <w:rFonts w:ascii="Verdana" w:hAnsi="Verdana"/>
          <w:sz w:val="20"/>
          <w:szCs w:val="20"/>
        </w:rPr>
        <w:t>1</w:t>
      </w:r>
      <w:r w:rsidRPr="007D3A1D">
        <w:rPr>
          <w:rFonts w:ascii="Verdana" w:hAnsi="Verdana"/>
          <w:sz w:val="20"/>
          <w:szCs w:val="20"/>
        </w:rPr>
        <w:t xml:space="preserve">. Zamawiający informuje wykonawców o przedłużonym terminie składania ofert przez zamieszczenie informacji na </w:t>
      </w:r>
      <w:r w:rsidR="000D1DB7">
        <w:rPr>
          <w:rFonts w:ascii="Verdana" w:hAnsi="Verdana"/>
          <w:sz w:val="20"/>
          <w:szCs w:val="20"/>
        </w:rPr>
        <w:t>stronie internetowej prowadzonego postępowania</w:t>
      </w:r>
      <w:r w:rsidR="7030264E" w:rsidRPr="007D3A1D">
        <w:rPr>
          <w:rFonts w:ascii="Verdana" w:hAnsi="Verdana"/>
          <w:sz w:val="20"/>
          <w:szCs w:val="20"/>
        </w:rPr>
        <w:t xml:space="preserve"> oraz zamieszcza w ogłoszeniu</w:t>
      </w:r>
      <w:r w:rsidR="69C2839F" w:rsidRPr="007D3A1D">
        <w:rPr>
          <w:rFonts w:ascii="Verdana" w:hAnsi="Verdana"/>
          <w:sz w:val="20"/>
          <w:szCs w:val="20"/>
        </w:rPr>
        <w:t xml:space="preserve"> </w:t>
      </w:r>
      <w:r w:rsidR="3ADFB3C8" w:rsidRPr="007D3A1D">
        <w:rPr>
          <w:rFonts w:ascii="Verdana" w:hAnsi="Verdana"/>
          <w:sz w:val="20"/>
          <w:szCs w:val="20"/>
        </w:rPr>
        <w:t>o zmianie</w:t>
      </w:r>
      <w:r w:rsidR="7030264E" w:rsidRPr="007D3A1D">
        <w:rPr>
          <w:rFonts w:ascii="Verdana" w:hAnsi="Verdana"/>
          <w:sz w:val="20"/>
          <w:szCs w:val="20"/>
        </w:rPr>
        <w:t xml:space="preserve"> </w:t>
      </w:r>
      <w:r w:rsidR="498E9E71" w:rsidRPr="007D3A1D">
        <w:rPr>
          <w:rFonts w:ascii="Verdana" w:hAnsi="Verdana"/>
          <w:sz w:val="20"/>
          <w:szCs w:val="20"/>
        </w:rPr>
        <w:t xml:space="preserve">ogłoszenia. </w:t>
      </w:r>
    </w:p>
    <w:p w14:paraId="28616246" w14:textId="7B7E64D1" w:rsidR="000249D3" w:rsidRPr="00597A02" w:rsidRDefault="0006792C" w:rsidP="009465D9">
      <w:pPr>
        <w:pStyle w:val="Tekstpodstawowywcity"/>
        <w:numPr>
          <w:ilvl w:val="1"/>
          <w:numId w:val="15"/>
        </w:numPr>
        <w:suppressAutoHyphens/>
        <w:spacing w:before="120" w:after="120"/>
        <w:jc w:val="both"/>
        <w:rPr>
          <w:rFonts w:ascii="Verdana" w:hAnsi="Verdana"/>
          <w:sz w:val="20"/>
          <w:szCs w:val="20"/>
        </w:rPr>
      </w:pPr>
      <w:r w:rsidRPr="00C25CA4">
        <w:rPr>
          <w:rFonts w:ascii="Verdana" w:hAnsi="Verdana"/>
          <w:sz w:val="20"/>
          <w:szCs w:val="20"/>
        </w:rPr>
        <w:t xml:space="preserve">Zamawiający </w:t>
      </w:r>
      <w:r w:rsidRPr="00C25CA4">
        <w:rPr>
          <w:rFonts w:ascii="Verdana" w:hAnsi="Verdana"/>
          <w:b/>
          <w:bCs/>
          <w:sz w:val="20"/>
          <w:szCs w:val="20"/>
        </w:rPr>
        <w:t>nie zamierza</w:t>
      </w:r>
      <w:r w:rsidRPr="00C25CA4">
        <w:rPr>
          <w:rFonts w:ascii="Verdana" w:hAnsi="Verdana"/>
          <w:iCs/>
          <w:sz w:val="20"/>
          <w:szCs w:val="20"/>
        </w:rPr>
        <w:t xml:space="preserve"> </w:t>
      </w:r>
      <w:r w:rsidRPr="00C25CA4">
        <w:rPr>
          <w:rFonts w:ascii="Verdana" w:hAnsi="Verdana"/>
          <w:sz w:val="20"/>
          <w:szCs w:val="20"/>
        </w:rPr>
        <w:t xml:space="preserve">zwoływać zebrania Wykonawców </w:t>
      </w:r>
      <w:r w:rsidR="5A349C24" w:rsidRPr="00C25CA4">
        <w:rPr>
          <w:rFonts w:ascii="Verdana" w:hAnsi="Verdana"/>
          <w:sz w:val="20"/>
          <w:szCs w:val="20"/>
        </w:rPr>
        <w:t>w celu wyjaśnienia treści SWZ</w:t>
      </w:r>
      <w:r w:rsidRPr="00C25CA4">
        <w:rPr>
          <w:rFonts w:ascii="Verdana" w:hAnsi="Verdana"/>
          <w:sz w:val="20"/>
          <w:szCs w:val="20"/>
        </w:rPr>
        <w:t>.</w:t>
      </w:r>
    </w:p>
    <w:p w14:paraId="1E3DD8EB" w14:textId="77777777" w:rsidR="000249D3" w:rsidRPr="00224A0D" w:rsidRDefault="000249D3" w:rsidP="009465D9">
      <w:pPr>
        <w:spacing w:before="120" w:after="120"/>
        <w:jc w:val="both"/>
        <w:rPr>
          <w:rFonts w:ascii="Verdana" w:hAnsi="Verdana"/>
          <w:sz w:val="12"/>
          <w:szCs w:val="12"/>
        </w:rPr>
      </w:pPr>
    </w:p>
    <w:p w14:paraId="308C4D89" w14:textId="317DD15C" w:rsidR="0006792C" w:rsidRPr="007D3A1D"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6C523F">
        <w:rPr>
          <w:rFonts w:ascii="Verdana" w:hAnsi="Verdana" w:cs="Verdana"/>
          <w:b/>
          <w:sz w:val="20"/>
          <w:szCs w:val="20"/>
        </w:rPr>
        <w:t>6</w:t>
      </w:r>
      <w:r w:rsidRPr="007D3A1D">
        <w:rPr>
          <w:rFonts w:ascii="Verdana" w:hAnsi="Verdana" w:cs="Verdana"/>
          <w:b/>
          <w:sz w:val="20"/>
          <w:szCs w:val="20"/>
        </w:rPr>
        <w:t xml:space="preserve">. </w:t>
      </w:r>
      <w:r w:rsidRPr="007D3A1D">
        <w:rPr>
          <w:rFonts w:ascii="Verdana" w:hAnsi="Verdana" w:cs="Verdana"/>
          <w:b/>
          <w:sz w:val="20"/>
          <w:szCs w:val="20"/>
        </w:rPr>
        <w:tab/>
      </w:r>
      <w:r w:rsidRPr="007D3A1D">
        <w:rPr>
          <w:rStyle w:val="tekstdokbold"/>
          <w:rFonts w:ascii="Verdana" w:hAnsi="Verdana" w:cs="Verdana"/>
          <w:sz w:val="20"/>
          <w:szCs w:val="20"/>
        </w:rPr>
        <w:t>OPIS SPOSOBU PRZYGOTOWANIA OFERT</w:t>
      </w:r>
    </w:p>
    <w:p w14:paraId="64E58C3B" w14:textId="4BC7DE98" w:rsidR="002D43F8" w:rsidRPr="007D3A1D" w:rsidRDefault="002D43F8" w:rsidP="002D43F8">
      <w:pPr>
        <w:pStyle w:val="Tekstpodstawowy2"/>
        <w:spacing w:after="120"/>
        <w:ind w:left="709" w:hanging="709"/>
        <w:rPr>
          <w:rFonts w:ascii="Verdana" w:hAnsi="Verdana" w:cs="Verdana"/>
          <w:b w:val="0"/>
          <w:bCs w:val="0"/>
          <w:sz w:val="20"/>
          <w:szCs w:val="20"/>
        </w:rPr>
      </w:pPr>
      <w:r w:rsidRPr="007D3A1D">
        <w:rPr>
          <w:rFonts w:ascii="Verdana" w:hAnsi="Verdana" w:cs="Verdana"/>
          <w:b w:val="0"/>
          <w:sz w:val="20"/>
          <w:szCs w:val="20"/>
        </w:rPr>
        <w:t>1</w:t>
      </w:r>
      <w:r>
        <w:rPr>
          <w:rFonts w:ascii="Verdana" w:hAnsi="Verdana" w:cs="Verdana"/>
          <w:b w:val="0"/>
          <w:sz w:val="20"/>
          <w:szCs w:val="20"/>
        </w:rPr>
        <w:t>6</w:t>
      </w:r>
      <w:r w:rsidRPr="007D3A1D">
        <w:rPr>
          <w:rFonts w:ascii="Verdana" w:hAnsi="Verdana" w:cs="Verdana"/>
          <w:b w:val="0"/>
          <w:sz w:val="20"/>
          <w:szCs w:val="20"/>
        </w:rPr>
        <w:t>.1.</w:t>
      </w:r>
      <w:r w:rsidRPr="007D3A1D">
        <w:rPr>
          <w:rFonts w:ascii="Verdana" w:hAnsi="Verdana" w:cs="Verdana"/>
          <w:b w:val="0"/>
          <w:sz w:val="20"/>
          <w:szCs w:val="20"/>
        </w:rPr>
        <w:tab/>
      </w:r>
      <w:r w:rsidRPr="002D43F8">
        <w:rPr>
          <w:rFonts w:ascii="Verdana" w:hAnsi="Verdana" w:cs="Verdana"/>
          <w:b w:val="0"/>
          <w:bCs w:val="0"/>
          <w:sz w:val="20"/>
          <w:szCs w:val="20"/>
        </w:rPr>
        <w:t>Wykonawca może złożyć tylko jedną ofertę</w:t>
      </w:r>
      <w:r w:rsidR="00DE6A12">
        <w:rPr>
          <w:rFonts w:ascii="Verdana" w:hAnsi="Verdana" w:cs="Verdana"/>
          <w:b w:val="0"/>
          <w:bCs w:val="0"/>
          <w:sz w:val="20"/>
          <w:szCs w:val="20"/>
        </w:rPr>
        <w:t>.</w:t>
      </w:r>
    </w:p>
    <w:p w14:paraId="5541A566" w14:textId="4DBA68D9" w:rsidR="002D43F8" w:rsidRPr="0050329B" w:rsidRDefault="002D43F8" w:rsidP="002D43F8">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16.2.</w:t>
      </w:r>
      <w:r w:rsidRPr="0050329B">
        <w:rPr>
          <w:rFonts w:ascii="Verdana" w:hAnsi="Verdana" w:cs="Verdana"/>
          <w:b w:val="0"/>
          <w:sz w:val="20"/>
          <w:szCs w:val="20"/>
        </w:rPr>
        <w:tab/>
      </w:r>
      <w:r w:rsidRPr="002D43F8">
        <w:rPr>
          <w:rFonts w:ascii="Verdana" w:hAnsi="Verdana" w:cs="Verdana"/>
          <w:b w:val="0"/>
          <w:bCs w:val="0"/>
          <w:sz w:val="20"/>
          <w:szCs w:val="20"/>
        </w:rPr>
        <w:t xml:space="preserve">Zamawiający </w:t>
      </w:r>
      <w:r w:rsidR="00DE6A12">
        <w:rPr>
          <w:rFonts w:ascii="Verdana" w:hAnsi="Verdana" w:cs="Verdana"/>
          <w:b w:val="0"/>
          <w:bCs w:val="0"/>
          <w:sz w:val="20"/>
          <w:szCs w:val="20"/>
        </w:rPr>
        <w:t xml:space="preserve">nie </w:t>
      </w:r>
      <w:r w:rsidRPr="002D43F8">
        <w:rPr>
          <w:rFonts w:ascii="Verdana" w:hAnsi="Verdana" w:cs="Verdana"/>
          <w:b w:val="0"/>
          <w:bCs w:val="0"/>
          <w:sz w:val="20"/>
          <w:szCs w:val="20"/>
        </w:rPr>
        <w:t>dopuszcza składani</w:t>
      </w:r>
      <w:r w:rsidR="00DE6A12">
        <w:rPr>
          <w:rFonts w:ascii="Verdana" w:hAnsi="Verdana" w:cs="Verdana"/>
          <w:b w:val="0"/>
          <w:bCs w:val="0"/>
          <w:sz w:val="20"/>
          <w:szCs w:val="20"/>
        </w:rPr>
        <w:t>a</w:t>
      </w:r>
      <w:r w:rsidRPr="002D43F8">
        <w:rPr>
          <w:rFonts w:ascii="Verdana" w:hAnsi="Verdana" w:cs="Verdana"/>
          <w:b w:val="0"/>
          <w:bCs w:val="0"/>
          <w:sz w:val="20"/>
          <w:szCs w:val="20"/>
        </w:rPr>
        <w:t xml:space="preserve"> ofert częściowych.</w:t>
      </w:r>
    </w:p>
    <w:p w14:paraId="52731E75" w14:textId="77777777" w:rsidR="002D43F8" w:rsidRPr="0050329B" w:rsidRDefault="002D43F8" w:rsidP="002D43F8">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16.3.</w:t>
      </w:r>
      <w:r w:rsidRPr="0050329B">
        <w:rPr>
          <w:rFonts w:ascii="Verdana" w:hAnsi="Verdana" w:cs="Verdana"/>
          <w:b w:val="0"/>
          <w:sz w:val="20"/>
          <w:szCs w:val="20"/>
        </w:rPr>
        <w:tab/>
      </w:r>
      <w:r w:rsidRPr="0050329B">
        <w:rPr>
          <w:rFonts w:ascii="Verdana" w:hAnsi="Verdana" w:cs="Verdana"/>
          <w:b w:val="0"/>
          <w:bCs w:val="0"/>
          <w:sz w:val="20"/>
          <w:szCs w:val="20"/>
        </w:rPr>
        <w:t>Zamawiający nie dopuszcza składania ofert wariantowych</w:t>
      </w:r>
      <w:r w:rsidRPr="0050329B">
        <w:rPr>
          <w:rFonts w:ascii="Verdana" w:hAnsi="Verdana"/>
          <w:sz w:val="20"/>
          <w:szCs w:val="20"/>
        </w:rPr>
        <w:t xml:space="preserve"> </w:t>
      </w:r>
      <w:r w:rsidRPr="0050329B">
        <w:rPr>
          <w:rFonts w:ascii="Verdana" w:hAnsi="Verdana"/>
          <w:b w:val="0"/>
          <w:sz w:val="20"/>
          <w:szCs w:val="20"/>
        </w:rPr>
        <w:t>/</w:t>
      </w:r>
      <w:r w:rsidRPr="0050329B">
        <w:rPr>
          <w:rFonts w:ascii="Verdana" w:hAnsi="Verdana"/>
          <w:sz w:val="20"/>
          <w:szCs w:val="20"/>
        </w:rPr>
        <w:t xml:space="preserve"> </w:t>
      </w:r>
      <w:r w:rsidRPr="0050329B">
        <w:rPr>
          <w:rFonts w:ascii="Verdana" w:hAnsi="Verdana"/>
          <w:b w:val="0"/>
          <w:sz w:val="20"/>
          <w:szCs w:val="20"/>
        </w:rPr>
        <w:t>nie</w:t>
      </w:r>
      <w:r w:rsidRPr="0050329B">
        <w:rPr>
          <w:rFonts w:ascii="Verdana" w:hAnsi="Verdana"/>
          <w:sz w:val="20"/>
          <w:szCs w:val="20"/>
        </w:rPr>
        <w:t xml:space="preserve"> </w:t>
      </w:r>
      <w:r w:rsidRPr="0050329B">
        <w:rPr>
          <w:rFonts w:ascii="Verdana" w:hAnsi="Verdana" w:cs="Verdana"/>
          <w:b w:val="0"/>
          <w:bCs w:val="0"/>
          <w:sz w:val="20"/>
          <w:szCs w:val="20"/>
        </w:rPr>
        <w:t>wymaga składania ofert wariantowych.</w:t>
      </w:r>
    </w:p>
    <w:p w14:paraId="256457A1" w14:textId="53ABDE69" w:rsidR="002D43F8" w:rsidRDefault="002D43F8" w:rsidP="002D43F8">
      <w:pPr>
        <w:pStyle w:val="Tekstpodstawowy2"/>
        <w:spacing w:after="120"/>
        <w:ind w:left="709" w:hanging="709"/>
        <w:rPr>
          <w:rFonts w:ascii="Verdana" w:hAnsi="Verdana"/>
          <w:b w:val="0"/>
          <w:bCs w:val="0"/>
          <w:sz w:val="20"/>
          <w:szCs w:val="20"/>
        </w:rPr>
      </w:pPr>
      <w:r w:rsidRPr="007D3A1D">
        <w:rPr>
          <w:rFonts w:ascii="Verdana" w:hAnsi="Verdana" w:cs="Verdana"/>
          <w:b w:val="0"/>
          <w:sz w:val="20"/>
          <w:szCs w:val="20"/>
        </w:rPr>
        <w:t>1</w:t>
      </w:r>
      <w:r>
        <w:rPr>
          <w:rFonts w:ascii="Verdana" w:hAnsi="Verdana" w:cs="Verdana"/>
          <w:b w:val="0"/>
          <w:sz w:val="20"/>
          <w:szCs w:val="20"/>
        </w:rPr>
        <w:t>6</w:t>
      </w:r>
      <w:r w:rsidRPr="007D3A1D">
        <w:rPr>
          <w:rFonts w:ascii="Verdana" w:hAnsi="Verdana" w:cs="Verdana"/>
          <w:b w:val="0"/>
          <w:sz w:val="20"/>
          <w:szCs w:val="20"/>
        </w:rPr>
        <w:t>.</w:t>
      </w:r>
      <w:r>
        <w:rPr>
          <w:rFonts w:ascii="Verdana" w:hAnsi="Verdana" w:cs="Verdana"/>
          <w:b w:val="0"/>
          <w:sz w:val="20"/>
          <w:szCs w:val="20"/>
        </w:rPr>
        <w:t>4</w:t>
      </w:r>
      <w:r w:rsidRPr="007D3A1D">
        <w:rPr>
          <w:rFonts w:ascii="Verdana" w:hAnsi="Verdana" w:cs="Verdana"/>
          <w:b w:val="0"/>
          <w:sz w:val="20"/>
          <w:szCs w:val="20"/>
        </w:rPr>
        <w:t>.</w:t>
      </w:r>
      <w:r w:rsidRPr="007D3A1D">
        <w:rPr>
          <w:rFonts w:ascii="Verdana" w:hAnsi="Verdana" w:cs="Verdana"/>
          <w:b w:val="0"/>
          <w:sz w:val="20"/>
          <w:szCs w:val="20"/>
        </w:rPr>
        <w:tab/>
      </w:r>
      <w:r w:rsidRPr="007D3A1D">
        <w:rPr>
          <w:rFonts w:ascii="Verdana" w:hAnsi="Verdana" w:cs="Verdana"/>
          <w:b w:val="0"/>
          <w:bCs w:val="0"/>
          <w:sz w:val="20"/>
          <w:szCs w:val="20"/>
        </w:rPr>
        <w:t>Ofertę stanowi</w:t>
      </w:r>
      <w:r w:rsidRPr="007D3A1D">
        <w:rPr>
          <w:rFonts w:ascii="Verdana" w:hAnsi="Verdana" w:cs="Verdana"/>
          <w:sz w:val="20"/>
          <w:szCs w:val="20"/>
        </w:rPr>
        <w:t xml:space="preserve"> </w:t>
      </w:r>
      <w:r w:rsidRPr="007D3A1D">
        <w:rPr>
          <w:rFonts w:ascii="Verdana" w:hAnsi="Verdana" w:cs="Verdana"/>
          <w:b w:val="0"/>
          <w:bCs w:val="0"/>
          <w:sz w:val="20"/>
          <w:szCs w:val="20"/>
        </w:rPr>
        <w:t>wypełniony Formularz „Oferta” oraz</w:t>
      </w:r>
      <w:r w:rsidR="00A7511A">
        <w:rPr>
          <w:rFonts w:ascii="Verdana" w:hAnsi="Verdana" w:cs="Verdana"/>
          <w:b w:val="0"/>
          <w:bCs w:val="0"/>
          <w:sz w:val="20"/>
          <w:szCs w:val="20"/>
        </w:rPr>
        <w:t>:</w:t>
      </w:r>
    </w:p>
    <w:p w14:paraId="7EF3A9CA" w14:textId="4496E0DB" w:rsidR="00714223" w:rsidRPr="005C552C" w:rsidRDefault="005C552C" w:rsidP="005C552C">
      <w:pPr>
        <w:pStyle w:val="Tekstpodstawowy2"/>
        <w:numPr>
          <w:ilvl w:val="0"/>
          <w:numId w:val="16"/>
        </w:numPr>
        <w:spacing w:after="120"/>
        <w:rPr>
          <w:rFonts w:ascii="Verdana" w:hAnsi="Verdana"/>
          <w:b w:val="0"/>
          <w:bCs w:val="0"/>
          <w:sz w:val="20"/>
          <w:szCs w:val="20"/>
        </w:rPr>
      </w:pPr>
      <w:bookmarkStart w:id="6" w:name="_Hlk110508147"/>
      <w:r w:rsidRPr="005C552C">
        <w:rPr>
          <w:rFonts w:ascii="Verdana" w:hAnsi="Verdana"/>
          <w:b w:val="0"/>
          <w:bCs w:val="0"/>
          <w:sz w:val="20"/>
          <w:szCs w:val="20"/>
        </w:rPr>
        <w:t xml:space="preserve">Wykaz płatności–tabela wartości elementów zryczałtowanych </w:t>
      </w:r>
      <w:r w:rsidR="00714223" w:rsidRPr="005C552C">
        <w:rPr>
          <w:rFonts w:ascii="Verdana" w:hAnsi="Verdana"/>
          <w:b w:val="0"/>
          <w:bCs w:val="0"/>
          <w:sz w:val="20"/>
          <w:szCs w:val="20"/>
        </w:rPr>
        <w:t>– zgodny z Formularzem 2.2.</w:t>
      </w:r>
    </w:p>
    <w:p w14:paraId="15828F43"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16.5.</w:t>
      </w:r>
      <w:r w:rsidRPr="00D41196">
        <w:rPr>
          <w:rFonts w:ascii="Verdana" w:hAnsi="Verdana" w:cs="Verdana"/>
          <w:bCs/>
          <w:sz w:val="20"/>
          <w:szCs w:val="20"/>
        </w:rPr>
        <w:tab/>
      </w:r>
      <w:r w:rsidRPr="00D41196">
        <w:rPr>
          <w:rFonts w:ascii="Verdana" w:hAnsi="Verdana" w:cs="Verdana"/>
          <w:sz w:val="20"/>
          <w:szCs w:val="20"/>
        </w:rPr>
        <w:t xml:space="preserve">Wykonawca przygotowuje ofertę przy pomocy </w:t>
      </w:r>
      <w:r w:rsidRPr="00D41196">
        <w:rPr>
          <w:rFonts w:ascii="Verdana" w:hAnsi="Verdana" w:cs="Verdana"/>
          <w:b/>
          <w:bCs/>
          <w:sz w:val="20"/>
          <w:szCs w:val="20"/>
        </w:rPr>
        <w:t>Formularza „Oferta”</w:t>
      </w:r>
      <w:r w:rsidRPr="00D41196">
        <w:rPr>
          <w:rFonts w:ascii="Verdana" w:hAnsi="Verdana" w:cs="Verdana"/>
          <w:sz w:val="20"/>
          <w:szCs w:val="20"/>
        </w:rPr>
        <w:t>,</w:t>
      </w:r>
      <w:r w:rsidRPr="00D41196">
        <w:rPr>
          <w:rFonts w:ascii="Verdana" w:hAnsi="Verdana" w:cs="Verdana"/>
          <w:b/>
          <w:bCs/>
          <w:sz w:val="20"/>
          <w:szCs w:val="20"/>
        </w:rPr>
        <w:t xml:space="preserve"> </w:t>
      </w:r>
      <w:r w:rsidRPr="00D41196">
        <w:rPr>
          <w:rFonts w:ascii="Verdana" w:hAnsi="Verdana" w:cs="Verdana"/>
          <w:sz w:val="20"/>
          <w:szCs w:val="20"/>
        </w:rPr>
        <w:t>który stanowi załącznik do SWZ</w:t>
      </w:r>
      <w:r>
        <w:rPr>
          <w:rFonts w:ascii="Verdana" w:hAnsi="Verdana" w:cs="Verdana"/>
          <w:sz w:val="20"/>
          <w:szCs w:val="20"/>
        </w:rPr>
        <w:t xml:space="preserve"> (Formularz 2.1.)</w:t>
      </w:r>
      <w:r w:rsidRPr="00D41196">
        <w:rPr>
          <w:rFonts w:ascii="Verdana" w:hAnsi="Verdana" w:cs="Verdana"/>
          <w:sz w:val="20"/>
          <w:szCs w:val="20"/>
        </w:rPr>
        <w:t xml:space="preserve"> oraz podpisuje go odpowiednim rodzajem podpisu elektronicznego, zgodnie z pkt 16.9.</w:t>
      </w:r>
    </w:p>
    <w:p w14:paraId="4CBEB3AA"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16.6.</w:t>
      </w:r>
      <w:r w:rsidRPr="00D41196">
        <w:rPr>
          <w:rFonts w:ascii="Verdana" w:hAnsi="Verdana" w:cs="Verdana"/>
          <w:bCs/>
          <w:sz w:val="20"/>
          <w:szCs w:val="20"/>
        </w:rPr>
        <w:tab/>
      </w:r>
      <w:r w:rsidRPr="00D41196">
        <w:rPr>
          <w:rFonts w:ascii="Verdana" w:hAnsi="Verdana" w:cs="Verdana"/>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41196">
        <w:rPr>
          <w:rFonts w:ascii="Verdana" w:hAnsi="Verdana" w:cs="Verdana"/>
          <w:sz w:val="20"/>
          <w:szCs w:val="20"/>
        </w:rPr>
        <w:t>drag&amp;drop</w:t>
      </w:r>
      <w:proofErr w:type="spellEnd"/>
      <w:r w:rsidRPr="00D41196">
        <w:rPr>
          <w:rFonts w:ascii="Verdana" w:hAnsi="Verdana" w:cs="Verdana"/>
          <w:sz w:val="20"/>
          <w:szCs w:val="20"/>
        </w:rPr>
        <w:t xml:space="preserve"> („przeciągnij” i „upuść”) służące do dodawania plików. </w:t>
      </w:r>
    </w:p>
    <w:p w14:paraId="4AFF4EAF"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16.7.</w:t>
      </w:r>
      <w:r w:rsidRPr="00D41196">
        <w:rPr>
          <w:rFonts w:ascii="Verdana" w:hAnsi="Verdana" w:cs="Verdana"/>
          <w:bCs/>
          <w:sz w:val="20"/>
          <w:szCs w:val="20"/>
        </w:rPr>
        <w:tab/>
      </w:r>
      <w:r w:rsidRPr="00D41196">
        <w:rPr>
          <w:rFonts w:ascii="Verdana" w:hAnsi="Verdana" w:cs="Verdana"/>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sidRPr="00D41196">
        <w:rPr>
          <w:rFonts w:ascii="Verdana" w:hAnsi="Verdana" w:cs="Verdana"/>
          <w:sz w:val="20"/>
          <w:szCs w:val="20"/>
          <w:vertAlign w:val="superscript"/>
        </w:rPr>
        <w:footnoteReference w:id="13"/>
      </w:r>
      <w:r w:rsidRPr="00D41196">
        <w:rPr>
          <w:rFonts w:ascii="Verdana" w:hAnsi="Verdana" w:cs="Verdana"/>
          <w:sz w:val="20"/>
          <w:szCs w:val="20"/>
        </w:rPr>
        <w:t xml:space="preserve">. </w:t>
      </w:r>
    </w:p>
    <w:p w14:paraId="3F7A65D1"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16.8.</w:t>
      </w:r>
      <w:r w:rsidRPr="00D41196">
        <w:rPr>
          <w:rFonts w:ascii="Verdana" w:hAnsi="Verdana" w:cs="Verdana"/>
          <w:bCs/>
          <w:sz w:val="20"/>
          <w:szCs w:val="20"/>
        </w:rPr>
        <w:tab/>
      </w:r>
      <w:r w:rsidRPr="00D41196">
        <w:rPr>
          <w:rFonts w:ascii="Verdana" w:hAnsi="Verdana" w:cs="Verdana"/>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5A0DF63" w14:textId="77777777" w:rsidR="002D43F8" w:rsidRPr="00D41196" w:rsidRDefault="002D43F8" w:rsidP="002D43F8">
      <w:pPr>
        <w:spacing w:before="120" w:after="120"/>
        <w:ind w:left="709" w:hanging="709"/>
        <w:jc w:val="both"/>
        <w:rPr>
          <w:rFonts w:ascii="Verdana" w:hAnsi="Verdana" w:cs="Verdana"/>
          <w:sz w:val="20"/>
          <w:szCs w:val="20"/>
        </w:rPr>
      </w:pPr>
      <w:bookmarkStart w:id="8" w:name="_Hlk110508858"/>
      <w:r w:rsidRPr="00D41196">
        <w:rPr>
          <w:rFonts w:ascii="Verdana" w:hAnsi="Verdana" w:cs="Verdana"/>
          <w:bCs/>
          <w:sz w:val="20"/>
          <w:szCs w:val="20"/>
        </w:rPr>
        <w:lastRenderedPageBreak/>
        <w:t>16.9.</w:t>
      </w:r>
      <w:r w:rsidRPr="00D41196">
        <w:rPr>
          <w:rFonts w:ascii="Verdana" w:hAnsi="Verdana" w:cs="Verdana"/>
          <w:bCs/>
          <w:sz w:val="20"/>
          <w:szCs w:val="20"/>
        </w:rPr>
        <w:tab/>
      </w:r>
      <w:r w:rsidRPr="00D41196">
        <w:rPr>
          <w:rFonts w:ascii="Verdana" w:hAnsi="Verdana" w:cs="Verdana"/>
          <w:b/>
          <w:bCs/>
          <w:sz w:val="20"/>
          <w:szCs w:val="20"/>
        </w:rPr>
        <w:t>Formularz „Oferta”</w:t>
      </w:r>
      <w:r w:rsidRPr="00D41196">
        <w:rPr>
          <w:rFonts w:ascii="Verdana" w:hAnsi="Verdana" w:cs="Verdana"/>
          <w:sz w:val="20"/>
          <w:szCs w:val="20"/>
        </w:rPr>
        <w:t xml:space="preserve"> podpisuje się kwalifikowanym podpisem elektronicznym, podpisem zaufanym</w:t>
      </w:r>
      <w:r w:rsidRPr="00D41196">
        <w:rPr>
          <w:rFonts w:ascii="Verdana" w:hAnsi="Verdana" w:cs="Verdana"/>
          <w:sz w:val="20"/>
          <w:szCs w:val="20"/>
          <w:vertAlign w:val="superscript"/>
        </w:rPr>
        <w:footnoteReference w:id="14"/>
      </w:r>
      <w:r w:rsidRPr="00D41196">
        <w:rPr>
          <w:rFonts w:ascii="Verdana" w:hAnsi="Verdana" w:cs="Verdana"/>
          <w:sz w:val="20"/>
          <w:szCs w:val="20"/>
        </w:rPr>
        <w:t xml:space="preserve"> lub podpisem osobistym</w:t>
      </w:r>
      <w:r w:rsidRPr="00D41196">
        <w:rPr>
          <w:rFonts w:ascii="Verdana" w:hAnsi="Verdana" w:cs="Verdana"/>
          <w:sz w:val="20"/>
          <w:szCs w:val="20"/>
          <w:vertAlign w:val="superscript"/>
        </w:rPr>
        <w:footnoteReference w:id="15"/>
      </w:r>
      <w:r w:rsidRPr="00D41196">
        <w:rPr>
          <w:rFonts w:ascii="Verdana" w:hAnsi="Verdana" w:cs="Verdana"/>
          <w:sz w:val="20"/>
          <w:szCs w:val="20"/>
        </w:rPr>
        <w:t xml:space="preserve">. </w:t>
      </w:r>
    </w:p>
    <w:bookmarkEnd w:id="8"/>
    <w:p w14:paraId="17A6B85A"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ab/>
      </w:r>
      <w:r w:rsidRPr="00D41196">
        <w:rPr>
          <w:rFonts w:ascii="Verdana" w:hAnsi="Verdana" w:cs="Verdana"/>
          <w:b/>
          <w:bCs/>
          <w:sz w:val="20"/>
          <w:szCs w:val="20"/>
        </w:rPr>
        <w:t>Pozostałe dokumenty</w:t>
      </w:r>
      <w:r w:rsidRPr="00D41196">
        <w:rPr>
          <w:rFonts w:ascii="Verdana" w:hAnsi="Verdana" w:cs="Verdana"/>
          <w:sz w:val="20"/>
          <w:szCs w:val="20"/>
        </w:rPr>
        <w:t xml:space="preserve"> wchodzące w skład oferty lub składane wraz z ofertą, które są zgodnie z ustawą </w:t>
      </w:r>
      <w:proofErr w:type="spellStart"/>
      <w:r w:rsidRPr="00D41196">
        <w:rPr>
          <w:rFonts w:ascii="Verdana" w:hAnsi="Verdana" w:cs="Verdana"/>
          <w:sz w:val="20"/>
          <w:szCs w:val="20"/>
        </w:rPr>
        <w:t>Pzp</w:t>
      </w:r>
      <w:proofErr w:type="spellEnd"/>
      <w:r w:rsidRPr="00D41196">
        <w:rPr>
          <w:rFonts w:ascii="Verdana" w:hAnsi="Verdana" w:cs="Verdana"/>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FB10EF" w14:textId="77777777" w:rsidR="002D43F8" w:rsidRPr="00D41196" w:rsidRDefault="002D43F8" w:rsidP="002D43F8">
      <w:pPr>
        <w:spacing w:before="120" w:after="120"/>
        <w:ind w:left="709" w:hanging="1"/>
        <w:jc w:val="both"/>
        <w:rPr>
          <w:rFonts w:ascii="Verdana" w:hAnsi="Verdana" w:cs="Verdana"/>
          <w:sz w:val="20"/>
          <w:szCs w:val="20"/>
        </w:rPr>
      </w:pPr>
      <w:r w:rsidRPr="00D41196">
        <w:rPr>
          <w:rFonts w:ascii="Verdana" w:hAnsi="Verdana" w:cs="Verdana"/>
          <w:bCs/>
          <w:sz w:val="20"/>
          <w:szCs w:val="20"/>
        </w:rPr>
        <w:t xml:space="preserve">W </w:t>
      </w:r>
      <w:r w:rsidRPr="00D41196">
        <w:rPr>
          <w:rFonts w:ascii="Verdana" w:hAnsi="Verdana" w:cs="Verdana"/>
          <w:sz w:val="20"/>
          <w:szCs w:val="20"/>
        </w:rPr>
        <w:t>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ascii="Verdana" w:hAnsi="Verdana" w:cs="Verdana"/>
          <w:sz w:val="20"/>
          <w:szCs w:val="20"/>
        </w:rPr>
        <w:t>.</w:t>
      </w:r>
    </w:p>
    <w:p w14:paraId="47C5A286"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16.10.</w:t>
      </w:r>
      <w:r w:rsidRPr="00D41196">
        <w:rPr>
          <w:rFonts w:ascii="Verdana" w:hAnsi="Verdana" w:cs="Verdana"/>
          <w:bCs/>
          <w:sz w:val="20"/>
          <w:szCs w:val="20"/>
        </w:rPr>
        <w:tab/>
      </w:r>
      <w:r w:rsidRPr="00D41196">
        <w:rPr>
          <w:rFonts w:ascii="Verdana" w:hAnsi="Verdana" w:cs="Verdana"/>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03F8D8B5" w14:textId="77777777" w:rsidR="002D43F8" w:rsidRPr="00D41196" w:rsidRDefault="002D43F8" w:rsidP="002D43F8">
      <w:pPr>
        <w:spacing w:before="120" w:after="120"/>
        <w:jc w:val="both"/>
        <w:rPr>
          <w:rFonts w:ascii="Verdana" w:hAnsi="Verdana" w:cs="Verdana"/>
          <w:sz w:val="20"/>
          <w:szCs w:val="20"/>
        </w:rPr>
      </w:pPr>
      <w:r w:rsidRPr="00D41196">
        <w:rPr>
          <w:rFonts w:ascii="Verdana" w:hAnsi="Verdana" w:cs="Verdana"/>
          <w:bCs/>
          <w:sz w:val="20"/>
          <w:szCs w:val="20"/>
        </w:rPr>
        <w:t>16.11.</w:t>
      </w:r>
      <w:r w:rsidRPr="00D41196">
        <w:rPr>
          <w:rFonts w:ascii="Verdana" w:hAnsi="Verdana" w:cs="Verdana"/>
          <w:sz w:val="20"/>
          <w:szCs w:val="20"/>
        </w:rPr>
        <w:t xml:space="preserve">Oferta może być złożona tylko do upływu terminu składania ofert. </w:t>
      </w:r>
    </w:p>
    <w:p w14:paraId="7C9E4C0D" w14:textId="77777777" w:rsidR="002D43F8" w:rsidRPr="00D41196" w:rsidRDefault="002D43F8" w:rsidP="002D43F8">
      <w:pPr>
        <w:spacing w:before="120" w:after="120"/>
        <w:ind w:left="708" w:hanging="708"/>
        <w:jc w:val="both"/>
        <w:rPr>
          <w:rFonts w:ascii="Verdana" w:hAnsi="Verdana" w:cs="Verdana"/>
          <w:sz w:val="20"/>
          <w:szCs w:val="20"/>
        </w:rPr>
      </w:pPr>
      <w:r w:rsidRPr="00D41196">
        <w:rPr>
          <w:rFonts w:ascii="Verdana" w:hAnsi="Verdana" w:cs="Verdana"/>
          <w:bCs/>
          <w:sz w:val="20"/>
          <w:szCs w:val="20"/>
        </w:rPr>
        <w:t>16.12.</w:t>
      </w:r>
      <w:r w:rsidRPr="00D41196">
        <w:rPr>
          <w:rFonts w:ascii="Verdana" w:hAnsi="Verdana" w:cs="Verdana"/>
          <w:sz w:val="20"/>
          <w:szCs w:val="20"/>
        </w:rPr>
        <w:t>Wykonawca może przed upływem terminu składania ofert wycofać ofertę. Wykonawca wycofuje ofertę w zakładce „Oferty/wnioski” używając przycisku „Wycofaj ofertę”.</w:t>
      </w:r>
    </w:p>
    <w:p w14:paraId="5FD886AE" w14:textId="77777777" w:rsidR="002D43F8" w:rsidRPr="00D41196" w:rsidRDefault="002D43F8" w:rsidP="002D43F8">
      <w:pPr>
        <w:spacing w:before="120" w:after="120"/>
        <w:ind w:left="708"/>
        <w:jc w:val="both"/>
        <w:rPr>
          <w:rFonts w:ascii="Verdana" w:hAnsi="Verdana" w:cs="Verdana"/>
          <w:sz w:val="20"/>
          <w:szCs w:val="20"/>
        </w:rPr>
      </w:pPr>
      <w:r w:rsidRPr="00D41196">
        <w:rPr>
          <w:rFonts w:ascii="Verdana" w:hAnsi="Verdana" w:cs="Verdana"/>
          <w:sz w:val="20"/>
          <w:szCs w:val="20"/>
        </w:rPr>
        <w:t>Wykonawca po upływie terminu do składania ofert nie może skutecznie dokonać zmiany ani wycofać złożonej oferty (załączników).</w:t>
      </w:r>
    </w:p>
    <w:p w14:paraId="10B3BA13" w14:textId="77777777" w:rsidR="002D43F8" w:rsidRPr="00D41196" w:rsidRDefault="002D43F8" w:rsidP="002D43F8">
      <w:pPr>
        <w:spacing w:before="120" w:after="120"/>
        <w:ind w:left="708" w:hanging="708"/>
        <w:jc w:val="both"/>
        <w:rPr>
          <w:rFonts w:ascii="Verdana" w:hAnsi="Verdana" w:cs="Verdana"/>
          <w:sz w:val="20"/>
          <w:szCs w:val="20"/>
        </w:rPr>
      </w:pPr>
      <w:r w:rsidRPr="00D41196">
        <w:rPr>
          <w:rFonts w:ascii="Verdana" w:hAnsi="Verdana" w:cs="Verdana"/>
          <w:bCs/>
          <w:sz w:val="20"/>
          <w:szCs w:val="20"/>
        </w:rPr>
        <w:t>16.13.</w:t>
      </w:r>
      <w:r w:rsidRPr="00D41196">
        <w:rPr>
          <w:rFonts w:ascii="Verdana" w:hAnsi="Verdana" w:cs="Verdana"/>
          <w:sz w:val="20"/>
          <w:szCs w:val="20"/>
        </w:rPr>
        <w:t xml:space="preserve">Maksymalny łączny rozmiar plików stanowiących ofertę lub składanych wraz z ofertą to 250 MB. </w:t>
      </w:r>
      <w:bookmarkEnd w:id="6"/>
    </w:p>
    <w:p w14:paraId="59F61DDA"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bCs/>
          <w:sz w:val="20"/>
          <w:szCs w:val="20"/>
        </w:rPr>
        <w:t>16.14.</w:t>
      </w:r>
      <w:r w:rsidRPr="00D41196">
        <w:rPr>
          <w:rFonts w:ascii="Verdana" w:hAnsi="Verdana" w:cs="Verdana"/>
          <w:bCs/>
          <w:sz w:val="20"/>
          <w:szCs w:val="20"/>
        </w:rPr>
        <w:tab/>
      </w:r>
      <w:r w:rsidRPr="00D41196">
        <w:rPr>
          <w:rFonts w:ascii="Verdana" w:hAnsi="Verdana" w:cs="Verdana"/>
          <w:sz w:val="20"/>
          <w:szCs w:val="20"/>
        </w:rPr>
        <w:t>Wraz z Ofertą Wykonawca zobowiązany jest złożyć:</w:t>
      </w:r>
    </w:p>
    <w:p w14:paraId="51E421D1" w14:textId="77777777" w:rsidR="002D43F8" w:rsidRPr="00D41196" w:rsidRDefault="002D43F8" w:rsidP="002D43F8">
      <w:pPr>
        <w:tabs>
          <w:tab w:val="left" w:pos="1134"/>
        </w:tabs>
        <w:spacing w:before="120" w:after="120"/>
        <w:ind w:left="1144" w:hanging="435"/>
        <w:jc w:val="both"/>
        <w:rPr>
          <w:rFonts w:ascii="Verdana" w:hAnsi="Verdana" w:cs="Verdana"/>
          <w:sz w:val="20"/>
          <w:szCs w:val="20"/>
        </w:rPr>
      </w:pPr>
      <w:r w:rsidRPr="00D41196">
        <w:rPr>
          <w:rFonts w:ascii="Verdana" w:hAnsi="Verdana" w:cs="Verdana"/>
          <w:sz w:val="20"/>
          <w:szCs w:val="20"/>
        </w:rPr>
        <w:t xml:space="preserve">1) </w:t>
      </w:r>
      <w:r w:rsidRPr="00D41196">
        <w:rPr>
          <w:rFonts w:ascii="Verdana" w:hAnsi="Verdana" w:cs="Verdana"/>
          <w:sz w:val="20"/>
          <w:szCs w:val="20"/>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D41196">
        <w:rPr>
          <w:rFonts w:ascii="Verdana" w:hAnsi="Verdana" w:cs="Verdana"/>
          <w:b/>
          <w:sz w:val="20"/>
          <w:szCs w:val="20"/>
        </w:rPr>
        <w:t>w odniesieniu do Wykonawcy, Wykonawcy wspólnie ubiegającego się o zamówienie, jak również w odniesieniu do podmiotów udostępniających zasoby</w:t>
      </w:r>
      <w:r w:rsidRPr="00D41196">
        <w:rPr>
          <w:rFonts w:ascii="Verdana" w:hAnsi="Verdana" w:cs="Verdana"/>
          <w:sz w:val="20"/>
          <w:szCs w:val="20"/>
        </w:rPr>
        <w:t>;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p>
    <w:p w14:paraId="37F21ECD" w14:textId="77777777" w:rsidR="002D43F8" w:rsidRPr="00D41196" w:rsidRDefault="002D43F8" w:rsidP="002D43F8">
      <w:pPr>
        <w:tabs>
          <w:tab w:val="left" w:pos="1134"/>
        </w:tabs>
        <w:spacing w:before="120" w:after="120"/>
        <w:ind w:left="1134" w:hanging="425"/>
        <w:jc w:val="both"/>
        <w:rPr>
          <w:rFonts w:ascii="Verdana" w:hAnsi="Verdana" w:cs="Verdana"/>
          <w:sz w:val="20"/>
          <w:szCs w:val="20"/>
        </w:rPr>
      </w:pPr>
      <w:r w:rsidRPr="00D41196">
        <w:rPr>
          <w:rFonts w:ascii="Verdana" w:hAnsi="Verdana"/>
          <w:sz w:val="20"/>
          <w:szCs w:val="20"/>
        </w:rPr>
        <w:t xml:space="preserve">2) </w:t>
      </w:r>
      <w:r w:rsidRPr="00D41196">
        <w:rPr>
          <w:rFonts w:ascii="Verdana" w:hAnsi="Verdana"/>
          <w:sz w:val="20"/>
          <w:szCs w:val="20"/>
        </w:rPr>
        <w:tab/>
      </w:r>
      <w:r w:rsidRPr="00D41196">
        <w:rPr>
          <w:rFonts w:ascii="Verdana" w:hAnsi="Verdana" w:cs="Verdana"/>
          <w:sz w:val="20"/>
          <w:szCs w:val="20"/>
        </w:rPr>
        <w:t>pełnomocnictwo lub inny dokument potwierdzający umocowanie do reprezentowania Wykonawcy lub podmiotu udostępniającego zasoby chyba, że umocowanie do reprezentacji wynika z dokumentów, o których mowa w pkt. 16.</w:t>
      </w:r>
      <w:r>
        <w:rPr>
          <w:rFonts w:ascii="Verdana" w:hAnsi="Verdana" w:cs="Verdana"/>
          <w:sz w:val="20"/>
          <w:szCs w:val="20"/>
        </w:rPr>
        <w:t>14</w:t>
      </w:r>
      <w:r w:rsidRPr="00D41196">
        <w:rPr>
          <w:rFonts w:ascii="Verdana" w:hAnsi="Verdana" w:cs="Verdana"/>
          <w:sz w:val="20"/>
          <w:szCs w:val="20"/>
        </w:rPr>
        <w:t xml:space="preserve">. </w:t>
      </w:r>
      <w:proofErr w:type="spellStart"/>
      <w:r w:rsidRPr="00D41196">
        <w:rPr>
          <w:rFonts w:ascii="Verdana" w:hAnsi="Verdana" w:cs="Verdana"/>
          <w:sz w:val="20"/>
          <w:szCs w:val="20"/>
        </w:rPr>
        <w:t>ppkt</w:t>
      </w:r>
      <w:proofErr w:type="spellEnd"/>
      <w:r w:rsidRPr="00D41196">
        <w:rPr>
          <w:rFonts w:ascii="Verdana" w:hAnsi="Verdana" w:cs="Verdana"/>
          <w:sz w:val="20"/>
          <w:szCs w:val="20"/>
        </w:rPr>
        <w:t xml:space="preserve"> 1) IDW; </w:t>
      </w:r>
    </w:p>
    <w:p w14:paraId="5E946A13" w14:textId="77777777" w:rsidR="002D43F8" w:rsidRPr="00D41196" w:rsidRDefault="002D43F8" w:rsidP="002D43F8">
      <w:pPr>
        <w:tabs>
          <w:tab w:val="left" w:pos="1134"/>
        </w:tabs>
        <w:spacing w:before="120" w:after="120"/>
        <w:ind w:left="1134" w:hanging="425"/>
        <w:jc w:val="both"/>
        <w:rPr>
          <w:rFonts w:ascii="Verdana" w:hAnsi="Verdana" w:cs="Verdana"/>
          <w:sz w:val="20"/>
          <w:szCs w:val="20"/>
        </w:rPr>
      </w:pPr>
      <w:r w:rsidRPr="00D41196">
        <w:rPr>
          <w:rFonts w:ascii="Verdana" w:hAnsi="Verdana"/>
          <w:sz w:val="20"/>
          <w:szCs w:val="20"/>
        </w:rPr>
        <w:lastRenderedPageBreak/>
        <w:t xml:space="preserve">3) </w:t>
      </w:r>
      <w:r w:rsidRPr="00D41196">
        <w:rPr>
          <w:rFonts w:ascii="Verdana" w:hAnsi="Verdana"/>
          <w:sz w:val="20"/>
          <w:szCs w:val="20"/>
        </w:rPr>
        <w:tab/>
      </w:r>
      <w:r w:rsidRPr="00D41196">
        <w:rPr>
          <w:rFonts w:ascii="Verdana" w:hAnsi="Verdana" w:cs="Verdana"/>
          <w:sz w:val="20"/>
          <w:szCs w:val="20"/>
        </w:rPr>
        <w:t xml:space="preserve">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 </w:t>
      </w:r>
    </w:p>
    <w:p w14:paraId="7EB63F4E" w14:textId="4F432720" w:rsidR="002D43F8" w:rsidRPr="00D41196" w:rsidRDefault="002D43F8" w:rsidP="002D43F8">
      <w:pPr>
        <w:tabs>
          <w:tab w:val="left" w:pos="1134"/>
        </w:tabs>
        <w:spacing w:before="120" w:after="120"/>
        <w:ind w:left="1134" w:hanging="425"/>
        <w:jc w:val="both"/>
        <w:rPr>
          <w:rFonts w:ascii="Verdana" w:hAnsi="Verdana"/>
          <w:sz w:val="20"/>
          <w:szCs w:val="20"/>
        </w:rPr>
      </w:pPr>
      <w:r w:rsidRPr="00D41196">
        <w:rPr>
          <w:rFonts w:ascii="Verdana" w:hAnsi="Verdana"/>
          <w:sz w:val="20"/>
          <w:szCs w:val="20"/>
        </w:rPr>
        <w:t>4)</w:t>
      </w:r>
      <w:r w:rsidRPr="00D41196">
        <w:rPr>
          <w:rFonts w:ascii="Verdana" w:hAnsi="Verdana"/>
          <w:sz w:val="20"/>
          <w:szCs w:val="20"/>
        </w:rPr>
        <w:tab/>
      </w:r>
      <w:r w:rsidRPr="00D41196">
        <w:rPr>
          <w:rFonts w:ascii="Verdana" w:hAnsi="Verdana"/>
          <w:b/>
          <w:sz w:val="20"/>
          <w:szCs w:val="20"/>
        </w:rPr>
        <w:t>zobowiązania</w:t>
      </w:r>
      <w:r w:rsidRPr="00D41196">
        <w:rPr>
          <w:rFonts w:ascii="Verdana" w:hAnsi="Verdana"/>
          <w:sz w:val="20"/>
          <w:szCs w:val="20"/>
        </w:rPr>
        <w:t xml:space="preserve"> wymagane postanowieniami pkt. 11.3. IDW, w</w:t>
      </w:r>
      <w:r w:rsidR="00B62E8D">
        <w:rPr>
          <w:rFonts w:ascii="Verdana" w:hAnsi="Verdana"/>
          <w:sz w:val="20"/>
          <w:szCs w:val="20"/>
        </w:rPr>
        <w:t xml:space="preserve"> </w:t>
      </w:r>
      <w:r w:rsidRPr="00D41196">
        <w:rPr>
          <w:rFonts w:ascii="Verdana" w:hAnsi="Verdana"/>
          <w:sz w:val="20"/>
          <w:szCs w:val="20"/>
        </w:rPr>
        <w:t>przypadku</w:t>
      </w:r>
      <w:r w:rsidR="00B62E8D">
        <w:rPr>
          <w:rFonts w:ascii="Verdana" w:hAnsi="Verdana"/>
          <w:sz w:val="20"/>
          <w:szCs w:val="20"/>
        </w:rPr>
        <w:t xml:space="preserve"> </w:t>
      </w:r>
      <w:r w:rsidRPr="00D41196">
        <w:rPr>
          <w:rFonts w:ascii="Verdana" w:hAnsi="Verdana"/>
          <w:sz w:val="20"/>
          <w:szCs w:val="20"/>
        </w:rPr>
        <w:t xml:space="preserve">gdy Wykonawca polega na zdolnościach podmiotów udostępniających zasoby w celu potwierdzenia spełniania warunków udziału w postępowaniu </w:t>
      </w:r>
      <w:r w:rsidRPr="00D41196">
        <w:rPr>
          <w:rFonts w:ascii="Verdana" w:hAnsi="Verdana"/>
          <w:b/>
          <w:sz w:val="20"/>
          <w:szCs w:val="20"/>
        </w:rPr>
        <w:t xml:space="preserve">wraz z pełnomocnictwami, jeżeli prawo do podpisania danego zobowiązania nie wynika z dokumentów, o których mowa w pkt. 16.14. </w:t>
      </w:r>
      <w:proofErr w:type="spellStart"/>
      <w:r w:rsidRPr="00D41196">
        <w:rPr>
          <w:rFonts w:ascii="Verdana" w:hAnsi="Verdana"/>
          <w:b/>
          <w:sz w:val="20"/>
          <w:szCs w:val="20"/>
        </w:rPr>
        <w:t>ppkt</w:t>
      </w:r>
      <w:proofErr w:type="spellEnd"/>
      <w:r w:rsidRPr="00D41196">
        <w:rPr>
          <w:rFonts w:ascii="Verdana" w:hAnsi="Verdana"/>
          <w:b/>
          <w:sz w:val="20"/>
          <w:szCs w:val="20"/>
        </w:rPr>
        <w:t xml:space="preserve"> 1) IDW</w:t>
      </w:r>
      <w:r w:rsidRPr="00D41196">
        <w:rPr>
          <w:rFonts w:ascii="Verdana" w:hAnsi="Verdana"/>
          <w:sz w:val="20"/>
          <w:szCs w:val="20"/>
        </w:rPr>
        <w:t xml:space="preserve">; </w:t>
      </w:r>
    </w:p>
    <w:p w14:paraId="30A77C76" w14:textId="77777777" w:rsidR="002D43F8" w:rsidRPr="00D41196" w:rsidRDefault="002D43F8" w:rsidP="002D43F8">
      <w:pPr>
        <w:tabs>
          <w:tab w:val="left" w:pos="993"/>
        </w:tabs>
        <w:spacing w:before="120" w:after="120"/>
        <w:ind w:left="1144" w:hanging="435"/>
        <w:jc w:val="both"/>
        <w:rPr>
          <w:rFonts w:ascii="Verdana" w:hAnsi="Verdana"/>
          <w:sz w:val="20"/>
          <w:szCs w:val="20"/>
        </w:rPr>
      </w:pPr>
      <w:r w:rsidRPr="00D41196">
        <w:rPr>
          <w:rFonts w:ascii="Verdana" w:hAnsi="Verdana" w:cs="Verdana"/>
          <w:sz w:val="20"/>
          <w:szCs w:val="20"/>
        </w:rPr>
        <w:t xml:space="preserve">5) </w:t>
      </w:r>
      <w:r w:rsidRPr="00D41196">
        <w:rPr>
          <w:rFonts w:ascii="Verdana" w:hAnsi="Verdana" w:cs="Verdana"/>
          <w:sz w:val="20"/>
          <w:szCs w:val="20"/>
        </w:rPr>
        <w:tab/>
      </w:r>
      <w:r w:rsidRPr="00D41196">
        <w:rPr>
          <w:rFonts w:ascii="Verdana" w:hAnsi="Verdana"/>
          <w:sz w:val="20"/>
          <w:szCs w:val="20"/>
        </w:rPr>
        <w:t xml:space="preserve">oświadczenie </w:t>
      </w:r>
      <w:r w:rsidRPr="00D41196">
        <w:rPr>
          <w:rFonts w:ascii="Verdana" w:hAnsi="Verdana" w:cs="Verdana"/>
          <w:bCs/>
          <w:sz w:val="20"/>
          <w:szCs w:val="20"/>
        </w:rPr>
        <w:t xml:space="preserve">Wykonawców wspólnie ubiegających się o udzielenie zamówienia, o którym mowa w art. 117 ust. 4 ustawy </w:t>
      </w:r>
      <w:proofErr w:type="spellStart"/>
      <w:r w:rsidRPr="00D41196">
        <w:rPr>
          <w:rFonts w:ascii="Verdana" w:hAnsi="Verdana" w:cs="Verdana"/>
          <w:bCs/>
          <w:sz w:val="20"/>
          <w:szCs w:val="20"/>
        </w:rPr>
        <w:t>Pzp</w:t>
      </w:r>
      <w:proofErr w:type="spellEnd"/>
      <w:r w:rsidRPr="00D41196">
        <w:rPr>
          <w:rFonts w:ascii="Verdana" w:hAnsi="Verdana" w:cs="Verdana"/>
          <w:bCs/>
          <w:sz w:val="20"/>
          <w:szCs w:val="20"/>
        </w:rPr>
        <w:t>;</w:t>
      </w:r>
      <w:r w:rsidRPr="00D41196">
        <w:rPr>
          <w:rFonts w:ascii="Verdana" w:hAnsi="Verdana"/>
          <w:sz w:val="20"/>
          <w:szCs w:val="20"/>
        </w:rPr>
        <w:t xml:space="preserve"> </w:t>
      </w:r>
    </w:p>
    <w:p w14:paraId="26F43A82" w14:textId="69E14D6A" w:rsidR="002D43F8" w:rsidRDefault="002D43F8" w:rsidP="00DE6A12">
      <w:pPr>
        <w:tabs>
          <w:tab w:val="left" w:pos="993"/>
        </w:tabs>
        <w:spacing w:before="120" w:after="120"/>
        <w:ind w:left="1144" w:hanging="435"/>
        <w:jc w:val="both"/>
        <w:rPr>
          <w:rFonts w:ascii="Verdana" w:hAnsi="Verdana" w:cs="Verdana"/>
          <w:sz w:val="20"/>
          <w:szCs w:val="20"/>
        </w:rPr>
      </w:pPr>
      <w:r w:rsidRPr="00D41196">
        <w:rPr>
          <w:rFonts w:ascii="Verdana" w:hAnsi="Verdana" w:cs="Verdana"/>
          <w:sz w:val="20"/>
          <w:szCs w:val="20"/>
        </w:rPr>
        <w:t>6)</w:t>
      </w:r>
      <w:r w:rsidRPr="00D41196">
        <w:rPr>
          <w:rFonts w:ascii="Verdana" w:hAnsi="Verdana" w:cs="Verdana"/>
          <w:sz w:val="20"/>
          <w:szCs w:val="20"/>
        </w:rPr>
        <w:tab/>
      </w:r>
      <w:r w:rsidRPr="00D41196">
        <w:rPr>
          <w:rFonts w:ascii="Verdana" w:hAnsi="Verdana" w:cs="Verdana"/>
          <w:sz w:val="20"/>
          <w:szCs w:val="20"/>
        </w:rPr>
        <w:tab/>
        <w:t>oświadczenie wymagane postanowieniami pkt. 10.2., 11.9. i 13.3. IDW</w:t>
      </w:r>
      <w:r w:rsidR="009E41B9">
        <w:rPr>
          <w:rFonts w:ascii="Verdana" w:hAnsi="Verdana" w:cs="Verdana"/>
          <w:sz w:val="20"/>
          <w:szCs w:val="20"/>
        </w:rPr>
        <w:t>;</w:t>
      </w:r>
    </w:p>
    <w:p w14:paraId="5A95BFC5" w14:textId="77777777" w:rsidR="002D43F8" w:rsidRPr="00D41196" w:rsidRDefault="002D43F8" w:rsidP="002D43F8">
      <w:pPr>
        <w:spacing w:before="120" w:after="120"/>
        <w:ind w:left="709" w:hanging="709"/>
        <w:jc w:val="both"/>
        <w:rPr>
          <w:rFonts w:ascii="Verdana" w:hAnsi="Verdana" w:cs="Verdana"/>
          <w:sz w:val="20"/>
          <w:szCs w:val="20"/>
        </w:rPr>
      </w:pPr>
      <w:r w:rsidRPr="00D41196">
        <w:rPr>
          <w:rFonts w:ascii="Verdana" w:hAnsi="Verdana" w:cs="Verdana"/>
          <w:sz w:val="20"/>
          <w:szCs w:val="20"/>
        </w:rPr>
        <w:t>16.15.</w:t>
      </w:r>
      <w:r w:rsidRPr="00D41196">
        <w:rPr>
          <w:rFonts w:ascii="Verdana" w:hAnsi="Verdana" w:cs="Verdana"/>
          <w:sz w:val="20"/>
          <w:szCs w:val="20"/>
        </w:rPr>
        <w:tab/>
        <w:t xml:space="preserve">Zamawiający </w:t>
      </w:r>
      <w:r w:rsidRPr="00D41196">
        <w:rPr>
          <w:rFonts w:ascii="Verdana" w:hAnsi="Verdana" w:cs="Verdana"/>
          <w:b/>
          <w:sz w:val="20"/>
          <w:szCs w:val="20"/>
        </w:rPr>
        <w:t>nie żąda złożenia</w:t>
      </w:r>
      <w:r w:rsidRPr="00D41196">
        <w:rPr>
          <w:rFonts w:ascii="Verdana" w:hAnsi="Verdana" w:cs="Verdana"/>
          <w:sz w:val="20"/>
          <w:szCs w:val="20"/>
        </w:rPr>
        <w:t xml:space="preserve"> wraz z Ofertą przedmiotowych środków dowodowych.</w:t>
      </w:r>
    </w:p>
    <w:p w14:paraId="3DEAD8BC" w14:textId="77777777" w:rsidR="002D43F8" w:rsidRPr="00D41196" w:rsidRDefault="002D43F8" w:rsidP="002D43F8">
      <w:pPr>
        <w:spacing w:before="120" w:after="120"/>
        <w:ind w:left="709" w:hanging="709"/>
        <w:jc w:val="both"/>
        <w:rPr>
          <w:rFonts w:ascii="Verdana" w:hAnsi="Verdana" w:cs="Verdana"/>
          <w:bCs/>
          <w:sz w:val="20"/>
          <w:szCs w:val="20"/>
        </w:rPr>
      </w:pPr>
      <w:r w:rsidRPr="00D41196">
        <w:rPr>
          <w:rFonts w:ascii="Verdana" w:hAnsi="Verdana" w:cs="Verdana"/>
          <w:bCs/>
          <w:sz w:val="20"/>
          <w:szCs w:val="20"/>
        </w:rPr>
        <w:t>16.16.</w:t>
      </w:r>
      <w:r w:rsidRPr="00D41196">
        <w:rPr>
          <w:rFonts w:ascii="Verdana" w:hAnsi="Verdana" w:cs="Verdana"/>
          <w:bCs/>
          <w:sz w:val="20"/>
          <w:szCs w:val="20"/>
        </w:rPr>
        <w:tab/>
      </w:r>
      <w:r w:rsidRPr="00D41196">
        <w:rPr>
          <w:rFonts w:ascii="Verdana" w:hAnsi="Verdana" w:cs="Verdana"/>
          <w:b/>
          <w:bCs/>
          <w:sz w:val="20"/>
          <w:szCs w:val="20"/>
        </w:rPr>
        <w:t>Wymagania formalne</w:t>
      </w:r>
      <w:r w:rsidRPr="00D41196">
        <w:rPr>
          <w:rFonts w:ascii="Verdana" w:hAnsi="Verdana" w:cs="Verdana"/>
          <w:bCs/>
          <w:sz w:val="20"/>
          <w:szCs w:val="20"/>
        </w:rPr>
        <w:t xml:space="preserve"> dotyczące składanych w postępowaniu podmiotowych środków dowodowych oraz innych dokumentów lub oświadczeń:</w:t>
      </w:r>
    </w:p>
    <w:p w14:paraId="75897AE9" w14:textId="77777777" w:rsidR="002D43F8" w:rsidRPr="00D41196" w:rsidRDefault="002D43F8" w:rsidP="002D43F8">
      <w:pPr>
        <w:tabs>
          <w:tab w:val="left" w:pos="993"/>
        </w:tabs>
        <w:spacing w:before="120" w:after="120"/>
        <w:ind w:left="993" w:hanging="993"/>
        <w:jc w:val="both"/>
        <w:rPr>
          <w:rFonts w:ascii="Verdana" w:hAnsi="Verdana" w:cs="Verdana"/>
          <w:b/>
          <w:bCs/>
          <w:i/>
          <w:color w:val="2F5496" w:themeColor="accent1" w:themeShade="BF"/>
          <w:sz w:val="20"/>
          <w:szCs w:val="20"/>
        </w:rPr>
      </w:pPr>
      <w:r w:rsidRPr="00D41196">
        <w:rPr>
          <w:rFonts w:ascii="Verdana" w:hAnsi="Verdana" w:cs="Verdana"/>
          <w:bCs/>
          <w:sz w:val="20"/>
          <w:szCs w:val="20"/>
        </w:rPr>
        <w:t>16.16.1.</w:t>
      </w:r>
      <w:r w:rsidRPr="00D41196">
        <w:rPr>
          <w:rFonts w:ascii="Verdana" w:hAnsi="Verdana" w:cs="Verdana"/>
          <w:bCs/>
          <w:sz w:val="20"/>
          <w:szCs w:val="20"/>
        </w:rPr>
        <w:tab/>
        <w:t>Ofertę oraz</w:t>
      </w:r>
      <w:r w:rsidRPr="00D41196">
        <w:rPr>
          <w:b/>
          <w:bCs/>
          <w:sz w:val="25"/>
          <w:szCs w:val="25"/>
        </w:rPr>
        <w:t xml:space="preserve"> </w:t>
      </w:r>
      <w:r w:rsidRPr="00D41196">
        <w:rPr>
          <w:rFonts w:ascii="Verdana" w:hAnsi="Verdana" w:cs="Verdana"/>
          <w:bCs/>
          <w:sz w:val="20"/>
          <w:szCs w:val="20"/>
        </w:rPr>
        <w:t xml:space="preserve">oświadczenie składa się, pod rygorem nieważności, w formie elektronicznej (tj. opatrzonej kwalifikowanym podpisem elektronicznym) lub w postaci elektronicznej opatrzonej podpisem zaufanym lub podpisem osobistym. </w:t>
      </w:r>
      <w:r w:rsidRPr="00D41196">
        <w:rPr>
          <w:rFonts w:ascii="Verdana" w:hAnsi="Verdana" w:cs="Verdana"/>
          <w:sz w:val="20"/>
          <w:szCs w:val="20"/>
        </w:rPr>
        <w:t>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w:t>
      </w:r>
      <w:r w:rsidRPr="00D41196">
        <w:rPr>
          <w:rFonts w:ascii="Verdana" w:hAnsi="Verdana" w:cs="Verdana"/>
          <w:b/>
          <w:bCs/>
          <w:i/>
          <w:color w:val="0070C0"/>
          <w:sz w:val="20"/>
          <w:szCs w:val="20"/>
        </w:rPr>
        <w:tab/>
      </w:r>
    </w:p>
    <w:p w14:paraId="363D3BF3" w14:textId="77777777" w:rsidR="002D43F8" w:rsidRPr="00D41196" w:rsidRDefault="002D43F8" w:rsidP="002D43F8">
      <w:pPr>
        <w:tabs>
          <w:tab w:val="left" w:pos="993"/>
        </w:tabs>
        <w:spacing w:before="120" w:after="120"/>
        <w:ind w:left="993" w:hanging="993"/>
        <w:jc w:val="both"/>
        <w:rPr>
          <w:rFonts w:ascii="Verdana" w:hAnsi="Verdana" w:cs="Verdana"/>
          <w:bCs/>
          <w:sz w:val="20"/>
          <w:szCs w:val="20"/>
        </w:rPr>
      </w:pPr>
      <w:r w:rsidRPr="00D41196">
        <w:rPr>
          <w:rFonts w:ascii="Verdana" w:hAnsi="Verdana" w:cs="Verdana"/>
          <w:bCs/>
          <w:sz w:val="20"/>
          <w:szCs w:val="20"/>
        </w:rPr>
        <w:t>16.16.2.</w:t>
      </w:r>
      <w:r w:rsidRPr="00D41196">
        <w:rPr>
          <w:rFonts w:ascii="Verdana" w:hAnsi="Verdana" w:cs="Verdana"/>
          <w:bCs/>
          <w:sz w:val="20"/>
          <w:szCs w:val="20"/>
        </w:rPr>
        <w:tab/>
        <w:t>W przypadku, gdy podmiotowe środki dowodowe</w:t>
      </w:r>
      <w:r w:rsidRPr="00D41196">
        <w:rPr>
          <w:rFonts w:ascii="Verdana" w:hAnsi="Verdana" w:cs="Verdana"/>
          <w:bCs/>
          <w:i/>
          <w:sz w:val="20"/>
          <w:szCs w:val="20"/>
        </w:rPr>
        <w:t>,</w:t>
      </w:r>
      <w:r w:rsidRPr="00D41196">
        <w:rPr>
          <w:rFonts w:ascii="Verdana" w:hAnsi="Verdana" w:cs="Verdana"/>
          <w:bCs/>
          <w:sz w:val="20"/>
          <w:szCs w:val="20"/>
        </w:rPr>
        <w:t xml:space="preserve"> inne dokumenty lub dokumenty potwierdzające umocowanie do reprezentowania zostały wystawione przez upoważnione podmioty:</w:t>
      </w:r>
    </w:p>
    <w:p w14:paraId="6631A421" w14:textId="77777777" w:rsidR="002D43F8" w:rsidRPr="00D41196" w:rsidRDefault="002D43F8" w:rsidP="002D43F8">
      <w:pPr>
        <w:numPr>
          <w:ilvl w:val="0"/>
          <w:numId w:val="17"/>
        </w:numPr>
        <w:spacing w:before="120" w:after="120"/>
        <w:ind w:left="1134" w:hanging="283"/>
        <w:jc w:val="both"/>
        <w:rPr>
          <w:rFonts w:ascii="Verdana" w:hAnsi="Verdana" w:cs="Verdana"/>
          <w:bCs/>
          <w:sz w:val="20"/>
          <w:szCs w:val="20"/>
        </w:rPr>
      </w:pPr>
      <w:r w:rsidRPr="00D41196">
        <w:rPr>
          <w:rFonts w:ascii="Verdana" w:hAnsi="Verdana" w:cs="Verdana"/>
          <w:bCs/>
          <w:sz w:val="20"/>
          <w:szCs w:val="20"/>
        </w:rPr>
        <w:t xml:space="preserve">jako </w:t>
      </w:r>
      <w:r w:rsidRPr="00D41196">
        <w:rPr>
          <w:rFonts w:ascii="Verdana" w:hAnsi="Verdana" w:cs="Verdana"/>
          <w:b/>
          <w:bCs/>
          <w:sz w:val="20"/>
          <w:szCs w:val="20"/>
        </w:rPr>
        <w:t xml:space="preserve">dokument elektroniczny – </w:t>
      </w:r>
      <w:r w:rsidRPr="00D41196">
        <w:rPr>
          <w:rFonts w:ascii="Verdana" w:hAnsi="Verdana" w:cs="Verdana"/>
          <w:bCs/>
          <w:sz w:val="20"/>
          <w:szCs w:val="20"/>
        </w:rPr>
        <w:t>Wykonawca</w:t>
      </w:r>
      <w:r w:rsidRPr="00D41196">
        <w:rPr>
          <w:rFonts w:ascii="Verdana" w:hAnsi="Verdana" w:cs="Verdana"/>
          <w:b/>
          <w:bCs/>
          <w:sz w:val="20"/>
          <w:szCs w:val="20"/>
        </w:rPr>
        <w:t xml:space="preserve"> przekazuje ten dokument</w:t>
      </w:r>
      <w:r w:rsidRPr="00D41196">
        <w:rPr>
          <w:rFonts w:ascii="Verdana" w:hAnsi="Verdana" w:cs="Verdana"/>
          <w:bCs/>
          <w:sz w:val="20"/>
          <w:szCs w:val="20"/>
        </w:rPr>
        <w:t>;</w:t>
      </w:r>
    </w:p>
    <w:p w14:paraId="56769B4B" w14:textId="762C85E9" w:rsidR="002D43F8" w:rsidRPr="0024555C" w:rsidRDefault="002D43F8" w:rsidP="0024555C">
      <w:pPr>
        <w:numPr>
          <w:ilvl w:val="0"/>
          <w:numId w:val="17"/>
        </w:numPr>
        <w:spacing w:before="120" w:after="120"/>
        <w:ind w:left="1134" w:hanging="283"/>
        <w:jc w:val="both"/>
        <w:rPr>
          <w:rFonts w:ascii="Verdana" w:hAnsi="Verdana" w:cs="Verdana"/>
          <w:bCs/>
          <w:sz w:val="20"/>
          <w:szCs w:val="20"/>
        </w:rPr>
      </w:pPr>
      <w:r w:rsidRPr="00D41196">
        <w:rPr>
          <w:rFonts w:ascii="Verdana" w:hAnsi="Verdana" w:cs="Verdana"/>
          <w:bCs/>
          <w:sz w:val="20"/>
          <w:szCs w:val="20"/>
        </w:rPr>
        <w:t xml:space="preserve">jako dokument w postaci papierowej – Wykonawca </w:t>
      </w:r>
      <w:r w:rsidRPr="00D41196">
        <w:rPr>
          <w:rFonts w:ascii="Verdana" w:hAnsi="Verdana" w:cs="Verdana"/>
          <w:b/>
          <w:bCs/>
          <w:sz w:val="20"/>
          <w:szCs w:val="20"/>
        </w:rPr>
        <w:t>przekazuje cyfrowe odwzorowanie tego dokumentu opatrzone podpisem kwalifikowanym, podpisem zaufanym lub podpisem osobistym</w:t>
      </w:r>
      <w:r w:rsidRPr="00D41196">
        <w:rPr>
          <w:rFonts w:ascii="Verdana" w:hAnsi="Verdana" w:cs="Verdana"/>
          <w:bCs/>
          <w:sz w:val="20"/>
          <w:szCs w:val="20"/>
        </w:rPr>
        <w:t xml:space="preserve"> poświadczającym zgodność cyfrowego odwzorowania z dokumentem w postaci papierowej;</w:t>
      </w:r>
    </w:p>
    <w:p w14:paraId="1F3082A3" w14:textId="77777777" w:rsidR="002D43F8" w:rsidRPr="00D41196" w:rsidRDefault="002D43F8" w:rsidP="002D43F8">
      <w:pPr>
        <w:spacing w:before="120" w:after="120"/>
        <w:ind w:left="1134"/>
        <w:jc w:val="both"/>
        <w:rPr>
          <w:rFonts w:ascii="Verdana" w:hAnsi="Verdana" w:cs="Verdana"/>
          <w:bCs/>
          <w:sz w:val="20"/>
          <w:szCs w:val="20"/>
        </w:rPr>
      </w:pPr>
      <w:r w:rsidRPr="00D41196">
        <w:rPr>
          <w:rFonts w:ascii="Verdana" w:hAnsi="Verdana" w:cs="Verdana"/>
          <w:bCs/>
          <w:sz w:val="20"/>
          <w:szCs w:val="20"/>
        </w:rPr>
        <w:t xml:space="preserve">Poświadczenia zgodności cyfrowego odwzorowania z dokumentem w postaci papierowej, o którym mowa w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2) powyżej, dokonuje notariusz lub:</w:t>
      </w:r>
    </w:p>
    <w:p w14:paraId="23105A65" w14:textId="77777777" w:rsidR="002D43F8" w:rsidRPr="00D41196" w:rsidRDefault="002D43F8" w:rsidP="002D43F8">
      <w:pPr>
        <w:numPr>
          <w:ilvl w:val="0"/>
          <w:numId w:val="18"/>
        </w:numPr>
        <w:tabs>
          <w:tab w:val="left" w:pos="1560"/>
        </w:tabs>
        <w:spacing w:before="120" w:after="120"/>
        <w:ind w:left="1560" w:hanging="426"/>
        <w:jc w:val="both"/>
        <w:rPr>
          <w:rFonts w:ascii="Verdana" w:hAnsi="Verdana" w:cs="Verdana"/>
          <w:bCs/>
          <w:sz w:val="20"/>
          <w:szCs w:val="20"/>
        </w:rPr>
      </w:pPr>
      <w:r w:rsidRPr="00D41196">
        <w:rPr>
          <w:rFonts w:ascii="Verdana" w:hAnsi="Verdana" w:cs="Verdana"/>
          <w:bCs/>
          <w:sz w:val="20"/>
          <w:szCs w:val="20"/>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45688A7D" w14:textId="77777777" w:rsidR="002D43F8" w:rsidRPr="00D41196" w:rsidRDefault="002D43F8" w:rsidP="002D43F8">
      <w:pPr>
        <w:numPr>
          <w:ilvl w:val="0"/>
          <w:numId w:val="18"/>
        </w:numPr>
        <w:tabs>
          <w:tab w:val="left" w:pos="1560"/>
        </w:tabs>
        <w:spacing w:before="120" w:after="120"/>
        <w:ind w:left="1560" w:hanging="426"/>
        <w:jc w:val="both"/>
        <w:rPr>
          <w:rFonts w:ascii="Verdana" w:hAnsi="Verdana" w:cs="Verdana"/>
          <w:bCs/>
          <w:sz w:val="20"/>
          <w:szCs w:val="20"/>
        </w:rPr>
      </w:pPr>
      <w:r w:rsidRPr="00D41196">
        <w:rPr>
          <w:rFonts w:ascii="Verdana" w:hAnsi="Verdana" w:cs="Verdana"/>
          <w:bCs/>
          <w:sz w:val="20"/>
          <w:szCs w:val="20"/>
        </w:rPr>
        <w:t>w przypadku innych dokumentów– odpowiednio Wykonawca lub Wykonawca wspólnie ubiegający się o udzielenie zamówienia, każdy w zakresie dokumentu, który go dotyczy.</w:t>
      </w:r>
    </w:p>
    <w:p w14:paraId="5695C748" w14:textId="77777777" w:rsidR="002D43F8" w:rsidRPr="00D41196" w:rsidRDefault="002D43F8" w:rsidP="002D43F8">
      <w:pPr>
        <w:tabs>
          <w:tab w:val="left" w:pos="993"/>
        </w:tabs>
        <w:spacing w:before="120" w:after="120"/>
        <w:ind w:left="993" w:hanging="993"/>
        <w:jc w:val="both"/>
        <w:rPr>
          <w:rFonts w:ascii="Verdana" w:hAnsi="Verdana" w:cs="Verdana"/>
          <w:bCs/>
          <w:sz w:val="20"/>
          <w:szCs w:val="20"/>
        </w:rPr>
      </w:pPr>
      <w:r w:rsidRPr="00D41196">
        <w:rPr>
          <w:rFonts w:ascii="Verdana" w:hAnsi="Verdana" w:cs="Verdana"/>
          <w:bCs/>
          <w:sz w:val="20"/>
          <w:szCs w:val="20"/>
        </w:rPr>
        <w:t>16.16.3.</w:t>
      </w:r>
      <w:r w:rsidRPr="00D41196">
        <w:rPr>
          <w:rFonts w:ascii="Verdana" w:hAnsi="Verdana" w:cs="Verdana"/>
          <w:bCs/>
          <w:sz w:val="20"/>
          <w:szCs w:val="20"/>
        </w:rPr>
        <w:tab/>
        <w:t xml:space="preserve">Podmiotowe środki dowodowe, w tym oświadczenie, o którym mowa w pkt. 16.14.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xml:space="preserve"> 6) IDW, zobowiązanie/-</w:t>
      </w:r>
      <w:proofErr w:type="spellStart"/>
      <w:r w:rsidRPr="00D41196">
        <w:rPr>
          <w:rFonts w:ascii="Verdana" w:hAnsi="Verdana" w:cs="Verdana"/>
          <w:bCs/>
          <w:sz w:val="20"/>
          <w:szCs w:val="20"/>
        </w:rPr>
        <w:t>nia</w:t>
      </w:r>
      <w:proofErr w:type="spellEnd"/>
      <w:r w:rsidRPr="00D41196">
        <w:rPr>
          <w:rFonts w:ascii="Verdana" w:hAnsi="Verdana" w:cs="Verdana"/>
          <w:bCs/>
          <w:sz w:val="20"/>
          <w:szCs w:val="20"/>
        </w:rPr>
        <w:t xml:space="preserve"> podmiotu udostępniającego zasoby, które nie zostały wystawione przez upoważnione podmioty, oraz wymagane pełnomocnictwa:</w:t>
      </w:r>
    </w:p>
    <w:p w14:paraId="4B0B083F" w14:textId="77777777" w:rsidR="002D43F8" w:rsidRPr="00D41196" w:rsidRDefault="002D43F8" w:rsidP="002D43F8">
      <w:pPr>
        <w:tabs>
          <w:tab w:val="left" w:pos="1134"/>
        </w:tabs>
        <w:spacing w:before="120" w:after="120"/>
        <w:ind w:left="1134" w:hanging="283"/>
        <w:jc w:val="both"/>
        <w:rPr>
          <w:rFonts w:ascii="Verdana" w:hAnsi="Verdana" w:cs="Verdana"/>
          <w:bCs/>
          <w:sz w:val="20"/>
          <w:szCs w:val="20"/>
        </w:rPr>
      </w:pPr>
      <w:r w:rsidRPr="00D41196">
        <w:rPr>
          <w:rFonts w:ascii="Verdana" w:hAnsi="Verdana" w:cs="Verdana"/>
          <w:bCs/>
          <w:sz w:val="20"/>
          <w:szCs w:val="20"/>
        </w:rPr>
        <w:t>1)</w:t>
      </w:r>
      <w:r w:rsidRPr="00D41196">
        <w:rPr>
          <w:rFonts w:ascii="Verdana" w:hAnsi="Verdana" w:cs="Verdana"/>
          <w:bCs/>
          <w:sz w:val="20"/>
          <w:szCs w:val="20"/>
        </w:rPr>
        <w:tab/>
        <w:t xml:space="preserve">Wykonawca </w:t>
      </w:r>
      <w:r w:rsidRPr="00D41196">
        <w:rPr>
          <w:rFonts w:ascii="Verdana" w:hAnsi="Verdana" w:cs="Verdana"/>
          <w:b/>
          <w:bCs/>
          <w:sz w:val="20"/>
          <w:szCs w:val="20"/>
        </w:rPr>
        <w:t>przekazuje w postaci elektronicznej i opatruje kwalifikowanym podpisem elektronicznym, podpisem zaufanym lub podpisem osobistym</w:t>
      </w:r>
      <w:r w:rsidRPr="00D41196">
        <w:rPr>
          <w:rFonts w:ascii="Verdana" w:hAnsi="Verdana" w:cs="Verdana"/>
          <w:bCs/>
          <w:sz w:val="20"/>
          <w:szCs w:val="20"/>
        </w:rPr>
        <w:t>;</w:t>
      </w:r>
    </w:p>
    <w:p w14:paraId="014832BB" w14:textId="77777777" w:rsidR="002D43F8" w:rsidRPr="00D41196" w:rsidRDefault="002D43F8" w:rsidP="002D43F8">
      <w:pPr>
        <w:tabs>
          <w:tab w:val="left" w:pos="1134"/>
        </w:tabs>
        <w:spacing w:before="120" w:after="120"/>
        <w:ind w:left="1134" w:hanging="283"/>
        <w:jc w:val="both"/>
        <w:rPr>
          <w:rFonts w:ascii="Verdana" w:hAnsi="Verdana" w:cs="Verdana"/>
          <w:bCs/>
          <w:sz w:val="20"/>
          <w:szCs w:val="20"/>
        </w:rPr>
      </w:pPr>
      <w:r w:rsidRPr="00D41196">
        <w:rPr>
          <w:rFonts w:ascii="Verdana" w:hAnsi="Verdana" w:cs="Verdana"/>
          <w:bCs/>
          <w:sz w:val="20"/>
          <w:szCs w:val="20"/>
        </w:rPr>
        <w:t>2)</w:t>
      </w:r>
      <w:r w:rsidRPr="00D41196">
        <w:rPr>
          <w:rFonts w:ascii="Verdana" w:hAnsi="Verdana" w:cs="Verdana"/>
          <w:bCs/>
          <w:sz w:val="20"/>
          <w:szCs w:val="20"/>
        </w:rPr>
        <w:tab/>
        <w:t xml:space="preserve">gdy zostały sporządzone jako dokument w postaci papierowej i opatrzone własnoręcznym podpisem, Wykonawca </w:t>
      </w:r>
      <w:r w:rsidRPr="00D41196">
        <w:rPr>
          <w:rFonts w:ascii="Verdana" w:hAnsi="Verdana" w:cs="Verdana"/>
          <w:b/>
          <w:bCs/>
          <w:sz w:val="20"/>
          <w:szCs w:val="20"/>
        </w:rPr>
        <w:t>przekazuje cyfrowe odwzorowanie tych dokumentów opatrzone kwalifikowanym podpisem elektronicznym</w:t>
      </w:r>
      <w:r w:rsidRPr="00D41196">
        <w:rPr>
          <w:rFonts w:ascii="Verdana" w:hAnsi="Verdana" w:cs="Verdana"/>
          <w:bCs/>
          <w:sz w:val="20"/>
          <w:szCs w:val="20"/>
        </w:rPr>
        <w:t xml:space="preserve">, </w:t>
      </w:r>
      <w:r w:rsidRPr="00D41196">
        <w:rPr>
          <w:rFonts w:ascii="Verdana" w:hAnsi="Verdana" w:cs="Verdana"/>
          <w:b/>
          <w:bCs/>
          <w:sz w:val="20"/>
          <w:szCs w:val="20"/>
        </w:rPr>
        <w:lastRenderedPageBreak/>
        <w:t>podpisem zaufanym lub podpisem osobistym</w:t>
      </w:r>
      <w:r w:rsidRPr="00D41196">
        <w:rPr>
          <w:rFonts w:ascii="Verdana" w:hAnsi="Verdana" w:cs="Verdana"/>
          <w:bCs/>
          <w:sz w:val="20"/>
          <w:szCs w:val="20"/>
        </w:rPr>
        <w:t xml:space="preserve"> poświadczającym zgodność cyfrowego odwzorowania z dokumentem w postaci papierowej.</w:t>
      </w:r>
    </w:p>
    <w:p w14:paraId="49CEDB3E" w14:textId="77777777" w:rsidR="002D43F8" w:rsidRPr="00D41196" w:rsidRDefault="002D43F8" w:rsidP="002D43F8">
      <w:pPr>
        <w:tabs>
          <w:tab w:val="left" w:pos="851"/>
        </w:tabs>
        <w:spacing w:before="120" w:after="120"/>
        <w:ind w:left="851"/>
        <w:jc w:val="both"/>
        <w:rPr>
          <w:rFonts w:ascii="Verdana" w:hAnsi="Verdana" w:cs="Verdana"/>
          <w:bCs/>
          <w:sz w:val="20"/>
          <w:szCs w:val="20"/>
        </w:rPr>
      </w:pPr>
      <w:r w:rsidRPr="00D41196">
        <w:rPr>
          <w:rFonts w:ascii="Verdana" w:hAnsi="Verdana" w:cs="Verdana"/>
          <w:bCs/>
          <w:sz w:val="20"/>
          <w:szCs w:val="20"/>
        </w:rPr>
        <w:t xml:space="preserve">Poświadczenia zgodności cyfrowego odwzorowania z dokumentem w postaci papierowej, o którym mowa w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2) powyżej, dokonuje notariusz lub:</w:t>
      </w:r>
    </w:p>
    <w:p w14:paraId="1FBDB2EB" w14:textId="6C3DF41D" w:rsidR="002D43F8" w:rsidRPr="00D41196" w:rsidRDefault="002D43F8" w:rsidP="002D43F8">
      <w:pPr>
        <w:numPr>
          <w:ilvl w:val="0"/>
          <w:numId w:val="19"/>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4B8594B2" w14:textId="77777777" w:rsidR="002D43F8" w:rsidRPr="00D41196" w:rsidRDefault="002D43F8" w:rsidP="002D43F8">
      <w:pPr>
        <w:numPr>
          <w:ilvl w:val="0"/>
          <w:numId w:val="19"/>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 xml:space="preserve">w przypadku oświadczenia, o którym mowa w pkt 16.14.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xml:space="preserve"> 6) IDW, zobowiązania podmiotu udostępniającego zasoby – odpowiednio Wykonawca lub Wykonawca wspólnie ubiegający się  o udzielenie zamówienia;</w:t>
      </w:r>
    </w:p>
    <w:p w14:paraId="5EA65AC3" w14:textId="77777777" w:rsidR="002D43F8" w:rsidRPr="00D41196" w:rsidRDefault="002D43F8" w:rsidP="002D43F8">
      <w:pPr>
        <w:numPr>
          <w:ilvl w:val="0"/>
          <w:numId w:val="19"/>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w przypadku pełnomocnictwa – mocodawca.</w:t>
      </w:r>
    </w:p>
    <w:p w14:paraId="2EF4CC79" w14:textId="77777777" w:rsidR="002D43F8" w:rsidRPr="00D41196" w:rsidRDefault="002D43F8" w:rsidP="002D43F8">
      <w:pPr>
        <w:tabs>
          <w:tab w:val="left" w:pos="851"/>
        </w:tabs>
        <w:spacing w:before="120" w:after="120"/>
        <w:ind w:left="993" w:hanging="993"/>
        <w:jc w:val="both"/>
        <w:rPr>
          <w:rFonts w:ascii="Verdana" w:hAnsi="Verdana" w:cs="Verdana"/>
          <w:bCs/>
          <w:sz w:val="20"/>
          <w:szCs w:val="20"/>
        </w:rPr>
      </w:pPr>
      <w:r w:rsidRPr="00D41196">
        <w:rPr>
          <w:rFonts w:ascii="Verdana" w:hAnsi="Verdana" w:cs="Verdana"/>
          <w:bCs/>
          <w:sz w:val="20"/>
          <w:szCs w:val="20"/>
        </w:rPr>
        <w:t>16.16.4.</w:t>
      </w:r>
      <w:r w:rsidRPr="00D41196">
        <w:rPr>
          <w:rFonts w:ascii="Verdana" w:hAnsi="Verdana" w:cs="Verdana"/>
          <w:bCs/>
          <w:sz w:val="20"/>
          <w:szCs w:val="20"/>
        </w:rPr>
        <w:tab/>
        <w:t>Zobowiązanie, o którym mowa w pkt. 11.3. IDW powinno być podpisane przez osobę upoważnioną do reprezentowania podmiotu udostępniającego zasoby.</w:t>
      </w:r>
    </w:p>
    <w:p w14:paraId="00550B70" w14:textId="77777777" w:rsidR="002D43F8" w:rsidRPr="00D41196" w:rsidRDefault="002D43F8" w:rsidP="002D43F8">
      <w:pPr>
        <w:tabs>
          <w:tab w:val="left" w:pos="993"/>
        </w:tabs>
        <w:spacing w:before="120" w:after="120"/>
        <w:ind w:left="851" w:hanging="851"/>
        <w:jc w:val="both"/>
        <w:rPr>
          <w:rFonts w:ascii="Verdana" w:hAnsi="Verdana" w:cs="Verdana"/>
          <w:bCs/>
          <w:sz w:val="20"/>
          <w:szCs w:val="20"/>
        </w:rPr>
      </w:pPr>
      <w:r w:rsidRPr="00D41196">
        <w:rPr>
          <w:rFonts w:ascii="Verdana" w:hAnsi="Verdana" w:cs="Verdana"/>
          <w:sz w:val="20"/>
          <w:szCs w:val="20"/>
        </w:rPr>
        <w:t xml:space="preserve">16.16.5. </w:t>
      </w:r>
      <w:r w:rsidRPr="00D41196">
        <w:rPr>
          <w:rFonts w:ascii="Verdana" w:hAnsi="Verdana" w:cs="Verdana"/>
          <w:sz w:val="20"/>
          <w:szCs w:val="20"/>
        </w:rPr>
        <w:tab/>
      </w:r>
      <w:r w:rsidRPr="00D41196">
        <w:rPr>
          <w:rFonts w:ascii="Verdana" w:hAnsi="Verdana" w:cs="Verdana"/>
          <w:bCs/>
          <w:sz w:val="20"/>
          <w:szCs w:val="20"/>
        </w:rPr>
        <w:t>Oferta powinna być sporządzona w języku polskim.</w:t>
      </w:r>
    </w:p>
    <w:p w14:paraId="59A4741E" w14:textId="77777777" w:rsidR="002D43F8" w:rsidRPr="00D41196" w:rsidRDefault="002D43F8" w:rsidP="002D43F8">
      <w:pPr>
        <w:tabs>
          <w:tab w:val="left" w:pos="993"/>
        </w:tabs>
        <w:spacing w:before="120" w:after="120"/>
        <w:ind w:left="993" w:hanging="993"/>
        <w:jc w:val="both"/>
        <w:rPr>
          <w:rFonts w:ascii="Verdana" w:hAnsi="Verdana"/>
          <w:sz w:val="20"/>
          <w:szCs w:val="20"/>
        </w:rPr>
      </w:pPr>
      <w:r w:rsidRPr="00D41196">
        <w:rPr>
          <w:rFonts w:ascii="Verdana" w:hAnsi="Verdana"/>
          <w:sz w:val="20"/>
          <w:szCs w:val="20"/>
        </w:rPr>
        <w:t>16.16.6.</w:t>
      </w:r>
      <w:r w:rsidRPr="00D41196">
        <w:rPr>
          <w:rFonts w:ascii="Verdana" w:hAnsi="Verdana"/>
          <w:sz w:val="20"/>
          <w:szCs w:val="20"/>
        </w:rPr>
        <w:tab/>
        <w:t>Podmiotowe środki dowodowe lub inne dokumenty lub oświadczenia sporządzone w języku obcym Wykonawca przekazuje wraz z tłumaczeniem na język polski.</w:t>
      </w:r>
    </w:p>
    <w:p w14:paraId="15079817" w14:textId="77777777" w:rsidR="002D43F8" w:rsidRDefault="002D43F8" w:rsidP="002D43F8">
      <w:pPr>
        <w:tabs>
          <w:tab w:val="left" w:pos="993"/>
        </w:tabs>
        <w:spacing w:before="120" w:after="120"/>
        <w:ind w:left="993" w:hanging="993"/>
        <w:jc w:val="both"/>
        <w:rPr>
          <w:rFonts w:ascii="Verdana" w:hAnsi="Verdana" w:cs="Verdana"/>
          <w:sz w:val="20"/>
          <w:szCs w:val="20"/>
        </w:rPr>
      </w:pPr>
      <w:r w:rsidRPr="00D41196">
        <w:rPr>
          <w:rFonts w:ascii="Verdana" w:hAnsi="Verdana" w:cs="Verdana"/>
          <w:sz w:val="20"/>
          <w:szCs w:val="20"/>
        </w:rPr>
        <w:t>16.16.7.</w:t>
      </w:r>
      <w:r w:rsidRPr="00D41196">
        <w:rPr>
          <w:rFonts w:ascii="Verdana" w:hAnsi="Verdana" w:cs="Verdana"/>
          <w:sz w:val="20"/>
          <w:szCs w:val="20"/>
        </w:rPr>
        <w:tab/>
        <w:t>Oferta oraz pozostałe oświadczenia i dokumenty, dla których Zamawiający określił wzory w formie formularzy zamieszczonych w Rozdziale 2 i w Rozdziale 3 Tomu I SWZ, powinny być sporządzone zgodnie z tymi wzorami, co do treści oraz opisu kolumn i wierszy.</w:t>
      </w:r>
    </w:p>
    <w:p w14:paraId="31126E5D" w14:textId="77777777" w:rsidR="0006792C" w:rsidRPr="007D3A1D" w:rsidRDefault="0006792C" w:rsidP="002A2EFF">
      <w:pPr>
        <w:pStyle w:val="Tekstpodstawowy2"/>
        <w:spacing w:after="120"/>
        <w:rPr>
          <w:rFonts w:ascii="Verdana" w:hAnsi="Verdana"/>
          <w:b w:val="0"/>
          <w:iCs/>
          <w:sz w:val="20"/>
          <w:szCs w:val="20"/>
        </w:rPr>
      </w:pPr>
    </w:p>
    <w:p w14:paraId="4DE8CFFE" w14:textId="77777777" w:rsidR="00B63BCD" w:rsidRDefault="00B63BCD" w:rsidP="00B63BCD">
      <w:pPr>
        <w:spacing w:before="120" w:after="120"/>
        <w:jc w:val="both"/>
        <w:rPr>
          <w:rFonts w:ascii="Verdana" w:hAnsi="Verdana" w:cs="Verdana"/>
          <w:b/>
          <w:sz w:val="20"/>
          <w:szCs w:val="20"/>
        </w:rPr>
      </w:pPr>
      <w:r>
        <w:rPr>
          <w:rFonts w:ascii="Verdana" w:hAnsi="Verdana" w:cs="Verdana"/>
          <w:b/>
          <w:sz w:val="20"/>
          <w:szCs w:val="20"/>
        </w:rPr>
        <w:t xml:space="preserve">17. </w:t>
      </w:r>
      <w:r>
        <w:rPr>
          <w:rFonts w:ascii="Verdana" w:hAnsi="Verdana" w:cs="Verdana"/>
          <w:b/>
          <w:sz w:val="20"/>
          <w:szCs w:val="20"/>
        </w:rPr>
        <w:tab/>
        <w:t xml:space="preserve">OPIS SPOSOBU OBLICZENIA CENY OFERTY </w:t>
      </w:r>
    </w:p>
    <w:p w14:paraId="77802367" w14:textId="6B188A8A"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17.1.</w:t>
      </w:r>
      <w:r>
        <w:rPr>
          <w:rFonts w:ascii="Verdana" w:hAnsi="Verdana" w:cs="Verdana"/>
          <w:sz w:val="20"/>
          <w:szCs w:val="20"/>
        </w:rPr>
        <w:tab/>
        <w:t>Cena Oferty zostanie wyliczona przez Wykonawcę w oparciu o Formularz 2.2. Wykaz płatności, którego wzór załączono do SWZ (Tom II).</w:t>
      </w:r>
    </w:p>
    <w:p w14:paraId="09DB2859" w14:textId="302C16FE"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 xml:space="preserve">17.2. </w:t>
      </w:r>
      <w:r>
        <w:rPr>
          <w:rFonts w:ascii="Verdana" w:hAnsi="Verdana" w:cs="Verdana"/>
          <w:sz w:val="20"/>
          <w:szCs w:val="20"/>
        </w:rPr>
        <w:tab/>
        <w:t xml:space="preserve">Wykonawca obliczając Cenę oferty musi uwzględnić w </w:t>
      </w:r>
      <w:r w:rsidR="005C552C">
        <w:rPr>
          <w:rFonts w:ascii="Verdana" w:hAnsi="Verdana" w:cs="Verdana"/>
          <w:sz w:val="20"/>
          <w:szCs w:val="20"/>
        </w:rPr>
        <w:t>Wykazie płatności</w:t>
      </w:r>
      <w:r>
        <w:rPr>
          <w:rFonts w:ascii="Verdana" w:hAnsi="Verdana" w:cs="Verdana"/>
          <w:sz w:val="20"/>
          <w:szCs w:val="20"/>
        </w:rPr>
        <w:t xml:space="preserve"> wszystkie podane i opisane tam pozycje. Wykonawca nie może samodzielnie wprowadzać zmian do Formularza cenowego.</w:t>
      </w:r>
    </w:p>
    <w:p w14:paraId="37A7909C" w14:textId="395DFA0E"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17.3.</w:t>
      </w:r>
      <w:r>
        <w:rPr>
          <w:rFonts w:ascii="Verdana" w:hAnsi="Verdana" w:cs="Verdana"/>
          <w:sz w:val="20"/>
          <w:szCs w:val="20"/>
        </w:rPr>
        <w:tab/>
        <w:t xml:space="preserve">Wykonawca w </w:t>
      </w:r>
      <w:r w:rsidR="005C552C">
        <w:rPr>
          <w:rFonts w:ascii="Verdana" w:hAnsi="Verdana" w:cs="Verdana"/>
          <w:sz w:val="20"/>
          <w:szCs w:val="20"/>
        </w:rPr>
        <w:t>Wykazie płatności</w:t>
      </w:r>
      <w:r>
        <w:rPr>
          <w:rFonts w:ascii="Verdana" w:hAnsi="Verdana" w:cs="Verdana"/>
          <w:sz w:val="20"/>
          <w:szCs w:val="20"/>
        </w:rPr>
        <w:t xml:space="preserve"> określi wartości netto dla podanych i opisanych tam pozycji, a następnie wyliczy podatek VAT oraz wartość brutto. Wartość brutto wyliczoną w Formularzu cenowym Wykonawca przeniesie do Formularza „Oferta”.</w:t>
      </w:r>
    </w:p>
    <w:p w14:paraId="326385F1" w14:textId="77777777"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17.4.</w:t>
      </w:r>
      <w:r>
        <w:rPr>
          <w:rFonts w:ascii="Verdana" w:hAnsi="Verdana" w:cs="Verdana"/>
          <w:sz w:val="20"/>
          <w:szCs w:val="20"/>
        </w:rPr>
        <w:tab/>
        <w:t xml:space="preserve">W razie jakichkolwiek wątpliwości wynikających np. z błędów w sumowaniu poszczególnych elementów rozliczeniowych, przy ocenie ofert brana będzie pod uwagę Cena Oferty po poprawieniu oczywistych omyłek rachunkowych zgodnie z art. 223 ustawy </w:t>
      </w:r>
      <w:proofErr w:type="spellStart"/>
      <w:r>
        <w:rPr>
          <w:rFonts w:ascii="Verdana" w:hAnsi="Verdana" w:cs="Verdana"/>
          <w:sz w:val="20"/>
          <w:szCs w:val="20"/>
        </w:rPr>
        <w:t>Pzp</w:t>
      </w:r>
      <w:proofErr w:type="spellEnd"/>
      <w:r>
        <w:rPr>
          <w:rFonts w:ascii="Verdana" w:hAnsi="Verdana" w:cs="Verdana"/>
          <w:sz w:val="20"/>
          <w:szCs w:val="20"/>
        </w:rPr>
        <w:t>.</w:t>
      </w:r>
    </w:p>
    <w:p w14:paraId="2F163D27" w14:textId="77777777"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17.5.</w:t>
      </w:r>
      <w:r>
        <w:rPr>
          <w:rFonts w:ascii="Verdana" w:hAnsi="Verdana" w:cs="Verdana"/>
          <w:sz w:val="20"/>
          <w:szCs w:val="20"/>
        </w:rPr>
        <w:tab/>
        <w:t>Wykonawca powinien wyliczyć cenę oferty brutto, tj. wraz z należnym podatkiem VAT w wysokości przewidzianej ustawowo.</w:t>
      </w:r>
    </w:p>
    <w:p w14:paraId="0334C967" w14:textId="77777777"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17.6.</w:t>
      </w:r>
      <w:r>
        <w:rPr>
          <w:rFonts w:ascii="Verdana" w:hAnsi="Verdana" w:cs="Verdana"/>
          <w:sz w:val="20"/>
          <w:szCs w:val="20"/>
        </w:rPr>
        <w:tab/>
        <w:t>Cena oferty powinna być wyrażona w złotych polskich (PLN) z dokładnością do dwóch miejsc po przecinku i obejmować całkowity koszt wykonania zamówienia.</w:t>
      </w:r>
    </w:p>
    <w:p w14:paraId="1B1F2BCB" w14:textId="77777777" w:rsidR="00B63BCD" w:rsidRDefault="00B63BCD" w:rsidP="00B63BCD">
      <w:pPr>
        <w:suppressAutoHyphens/>
        <w:spacing w:before="120" w:after="120"/>
        <w:ind w:left="705" w:hanging="705"/>
        <w:jc w:val="both"/>
        <w:rPr>
          <w:rFonts w:ascii="Verdana" w:hAnsi="Verdana" w:cs="Verdana"/>
          <w:sz w:val="20"/>
          <w:szCs w:val="20"/>
        </w:rPr>
      </w:pPr>
      <w:r>
        <w:rPr>
          <w:rFonts w:ascii="Verdana" w:hAnsi="Verdana" w:cs="Verdana"/>
          <w:sz w:val="20"/>
          <w:szCs w:val="20"/>
        </w:rPr>
        <w:t>17.7.</w:t>
      </w:r>
      <w:r>
        <w:rPr>
          <w:rFonts w:ascii="Verdana" w:hAnsi="Verdana" w:cs="Verdana"/>
          <w:sz w:val="20"/>
          <w:szCs w:val="20"/>
        </w:rPr>
        <w:tab/>
        <w:t>Cena oferty powinna obejmować całkowity koszt wykonania przedmiotu zamówienia w tym również wszelkie koszty towarzyszące wykonaniu, o których mowa w Tomach II-III niniejszej SWZ. Koszty towarzyszące wykonaniu przedmiotu zamówienia, których nie ujęto, Wykonawca powinien ująć w cenach pozycji opisanych w Formularzu cenowym.</w:t>
      </w:r>
    </w:p>
    <w:p w14:paraId="49E398E2" w14:textId="4B066852" w:rsidR="0006792C" w:rsidRPr="005C552C" w:rsidRDefault="00B63BCD" w:rsidP="005C552C">
      <w:pPr>
        <w:suppressAutoHyphens/>
        <w:spacing w:before="120" w:after="120"/>
        <w:ind w:left="705" w:hanging="705"/>
        <w:jc w:val="both"/>
        <w:rPr>
          <w:rFonts w:ascii="Verdana" w:hAnsi="Verdana" w:cs="Verdana"/>
          <w:sz w:val="20"/>
          <w:szCs w:val="20"/>
        </w:rPr>
      </w:pPr>
      <w:r>
        <w:rPr>
          <w:rFonts w:ascii="Verdana" w:hAnsi="Verdana" w:cs="Verdana"/>
          <w:sz w:val="20"/>
          <w:szCs w:val="20"/>
        </w:rPr>
        <w:t xml:space="preserve">17.8. </w:t>
      </w:r>
      <w:r>
        <w:rPr>
          <w:rFonts w:ascii="Verdana" w:hAnsi="Verdana" w:cs="Verdana"/>
          <w:sz w:val="20"/>
          <w:szCs w:val="20"/>
        </w:rPr>
        <w:tab/>
        <w:t xml:space="preserve">Jeżeli złożona zostanie oferta, której wybór prowadzić będzie do powstania u Zamawiającego obowiązku podatkowego zgodnie z przepisami o podatku od towarów i usług, Zamawiający w celu oceny takiej oferty doliczy do przedstawionej w niej ceny </w:t>
      </w:r>
      <w:r>
        <w:rPr>
          <w:rFonts w:ascii="Verdana" w:hAnsi="Verdana" w:cs="Verdana"/>
          <w:sz w:val="20"/>
          <w:szCs w:val="20"/>
        </w:rPr>
        <w:lastRenderedPageBreak/>
        <w:t>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175A403B" w14:textId="7B16A6C0" w:rsidR="0006792C" w:rsidRPr="00B11689" w:rsidRDefault="0006792C" w:rsidP="00C258EB">
      <w:pPr>
        <w:suppressAutoHyphens/>
        <w:spacing w:before="120" w:after="120"/>
        <w:rPr>
          <w:rFonts w:ascii="Verdana" w:hAnsi="Verdana"/>
          <w:b/>
          <w:sz w:val="20"/>
          <w:szCs w:val="20"/>
          <w:lang w:eastAsia="ar-SA"/>
        </w:rPr>
      </w:pPr>
      <w:r w:rsidRPr="00B11689">
        <w:rPr>
          <w:rFonts w:ascii="Verdana" w:hAnsi="Verdana"/>
          <w:b/>
          <w:sz w:val="20"/>
          <w:szCs w:val="20"/>
          <w:lang w:eastAsia="ar-SA"/>
        </w:rPr>
        <w:t>1</w:t>
      </w:r>
      <w:r w:rsidR="001952A9" w:rsidRPr="00B11689">
        <w:rPr>
          <w:rFonts w:ascii="Verdana" w:hAnsi="Verdana"/>
          <w:b/>
          <w:sz w:val="20"/>
          <w:szCs w:val="20"/>
          <w:lang w:eastAsia="ar-SA"/>
        </w:rPr>
        <w:t>8</w:t>
      </w:r>
      <w:r w:rsidRPr="00B11689">
        <w:rPr>
          <w:rFonts w:ascii="Verdana" w:hAnsi="Verdana"/>
          <w:b/>
          <w:sz w:val="20"/>
          <w:szCs w:val="20"/>
          <w:lang w:eastAsia="ar-SA"/>
        </w:rPr>
        <w:t>.</w:t>
      </w:r>
      <w:r w:rsidRPr="00B11689">
        <w:rPr>
          <w:rFonts w:ascii="Verdana" w:hAnsi="Verdana"/>
          <w:b/>
          <w:sz w:val="20"/>
          <w:szCs w:val="20"/>
          <w:lang w:eastAsia="ar-SA"/>
        </w:rPr>
        <w:tab/>
        <w:t>WYMAGANIA DOTYCZĄCE WADIUM</w:t>
      </w:r>
    </w:p>
    <w:p w14:paraId="34B3F2EB" w14:textId="647A6FA9" w:rsidR="0006792C" w:rsidRDefault="00420F6F" w:rsidP="00285F5D">
      <w:pPr>
        <w:suppressAutoHyphens/>
        <w:spacing w:before="120" w:after="120"/>
        <w:ind w:left="709" w:hanging="709"/>
        <w:jc w:val="both"/>
        <w:rPr>
          <w:rFonts w:ascii="Verdana" w:hAnsi="Verdana"/>
          <w:sz w:val="20"/>
          <w:szCs w:val="20"/>
        </w:rPr>
      </w:pPr>
      <w:r w:rsidRPr="00B11689">
        <w:rPr>
          <w:rFonts w:ascii="Verdana" w:hAnsi="Verdana"/>
          <w:color w:val="000000"/>
          <w:spacing w:val="4"/>
          <w:sz w:val="20"/>
          <w:szCs w:val="20"/>
          <w:lang w:eastAsia="ar-SA"/>
        </w:rPr>
        <w:t>18.1.</w:t>
      </w:r>
      <w:r w:rsidRPr="00B11689">
        <w:rPr>
          <w:rFonts w:ascii="Verdana" w:hAnsi="Verdana"/>
          <w:color w:val="000000"/>
          <w:spacing w:val="4"/>
          <w:sz w:val="20"/>
          <w:szCs w:val="20"/>
          <w:lang w:eastAsia="ar-SA"/>
        </w:rPr>
        <w:tab/>
      </w:r>
      <w:r w:rsidR="00285F5D">
        <w:rPr>
          <w:rFonts w:ascii="Verdana" w:hAnsi="Verdana"/>
          <w:sz w:val="20"/>
          <w:szCs w:val="20"/>
        </w:rPr>
        <w:t>Zamawiający nie wymaga wniesienia wadium</w:t>
      </w:r>
    </w:p>
    <w:p w14:paraId="66D67E91" w14:textId="77777777" w:rsidR="00420F6F" w:rsidRPr="00420F6F" w:rsidRDefault="00420F6F" w:rsidP="00420F6F">
      <w:pPr>
        <w:autoSpaceDE w:val="0"/>
        <w:autoSpaceDN w:val="0"/>
        <w:spacing w:before="120" w:after="120" w:line="276" w:lineRule="auto"/>
        <w:jc w:val="both"/>
        <w:rPr>
          <w:rFonts w:ascii="Verdana" w:hAnsi="Verdana"/>
          <w:sz w:val="20"/>
          <w:szCs w:val="20"/>
        </w:rPr>
      </w:pPr>
    </w:p>
    <w:p w14:paraId="37A2ACBA" w14:textId="022564E9" w:rsidR="0006792C" w:rsidRPr="001952A9" w:rsidRDefault="0006792C" w:rsidP="00C258EB">
      <w:pPr>
        <w:suppressAutoHyphens/>
        <w:spacing w:before="120" w:after="120"/>
        <w:rPr>
          <w:rFonts w:ascii="Verdana" w:hAnsi="Verdana"/>
          <w:b/>
          <w:bCs/>
          <w:sz w:val="20"/>
          <w:szCs w:val="20"/>
          <w:lang w:eastAsia="ar-SA"/>
        </w:rPr>
      </w:pPr>
      <w:r w:rsidRPr="001952A9">
        <w:rPr>
          <w:rFonts w:ascii="Verdana" w:hAnsi="Verdana"/>
          <w:b/>
          <w:bCs/>
          <w:sz w:val="20"/>
          <w:szCs w:val="20"/>
          <w:lang w:eastAsia="ar-SA"/>
        </w:rPr>
        <w:t>1</w:t>
      </w:r>
      <w:r w:rsidR="001952A9">
        <w:rPr>
          <w:rFonts w:ascii="Verdana" w:hAnsi="Verdana"/>
          <w:b/>
          <w:bCs/>
          <w:sz w:val="20"/>
          <w:szCs w:val="20"/>
          <w:lang w:eastAsia="ar-SA"/>
        </w:rPr>
        <w:t>9</w:t>
      </w:r>
      <w:r w:rsidRPr="001952A9">
        <w:rPr>
          <w:rFonts w:ascii="Verdana" w:hAnsi="Verdana"/>
          <w:b/>
          <w:bCs/>
          <w:sz w:val="20"/>
          <w:szCs w:val="20"/>
          <w:lang w:eastAsia="ar-SA"/>
        </w:rPr>
        <w:t>.</w:t>
      </w:r>
      <w:r w:rsidRPr="001952A9">
        <w:rPr>
          <w:rFonts w:ascii="Verdana" w:hAnsi="Verdana"/>
          <w:b/>
          <w:sz w:val="20"/>
          <w:szCs w:val="20"/>
          <w:lang w:eastAsia="ar-SA"/>
        </w:rPr>
        <w:tab/>
      </w:r>
      <w:r w:rsidRPr="001952A9">
        <w:rPr>
          <w:rFonts w:ascii="Verdana" w:hAnsi="Verdana" w:cs="Verdana"/>
          <w:b/>
          <w:bCs/>
          <w:spacing w:val="4"/>
          <w:sz w:val="20"/>
          <w:szCs w:val="20"/>
        </w:rPr>
        <w:t>MIEJSCE ORAZ TERMIN SKŁADANIA I OTWARCIA OFERT</w:t>
      </w:r>
    </w:p>
    <w:p w14:paraId="34C7A04C" w14:textId="1C903E33" w:rsidR="009D7354" w:rsidRPr="00BE0C33" w:rsidRDefault="009D7354" w:rsidP="006217FE">
      <w:pPr>
        <w:pStyle w:val="Akapitzlist"/>
        <w:numPr>
          <w:ilvl w:val="1"/>
          <w:numId w:val="27"/>
        </w:numPr>
        <w:ind w:left="709" w:right="-108" w:hanging="709"/>
        <w:jc w:val="both"/>
        <w:rPr>
          <w:rFonts w:ascii="Verdana" w:hAnsi="Verdana"/>
          <w:sz w:val="20"/>
          <w:szCs w:val="20"/>
        </w:rPr>
      </w:pPr>
      <w:bookmarkStart w:id="12" w:name="_Hlk69908171"/>
      <w:r w:rsidRPr="00CE0AF3">
        <w:rPr>
          <w:rFonts w:ascii="Verdana" w:hAnsi="Verdana"/>
          <w:b/>
          <w:sz w:val="20"/>
          <w:szCs w:val="20"/>
        </w:rPr>
        <w:t xml:space="preserve">Ofertę należy złożyć w terminie do dnia </w:t>
      </w:r>
      <w:r w:rsidR="00BE0C33" w:rsidRPr="00BE0C33">
        <w:rPr>
          <w:rFonts w:ascii="Verdana" w:hAnsi="Verdana"/>
          <w:b/>
          <w:sz w:val="20"/>
          <w:szCs w:val="20"/>
        </w:rPr>
        <w:t>27</w:t>
      </w:r>
      <w:r w:rsidRPr="00BE0C33">
        <w:rPr>
          <w:rFonts w:ascii="Verdana" w:hAnsi="Verdana"/>
          <w:b/>
          <w:sz w:val="20"/>
          <w:szCs w:val="20"/>
        </w:rPr>
        <w:t>.</w:t>
      </w:r>
      <w:r w:rsidR="00466238" w:rsidRPr="00BE0C33">
        <w:rPr>
          <w:rFonts w:ascii="Verdana" w:hAnsi="Verdana"/>
          <w:b/>
          <w:sz w:val="20"/>
          <w:szCs w:val="20"/>
        </w:rPr>
        <w:t>0</w:t>
      </w:r>
      <w:r w:rsidR="00BE0C33">
        <w:rPr>
          <w:rFonts w:ascii="Verdana" w:hAnsi="Verdana"/>
          <w:b/>
          <w:sz w:val="20"/>
          <w:szCs w:val="20"/>
        </w:rPr>
        <w:t>8</w:t>
      </w:r>
      <w:r w:rsidRPr="00BE0C33">
        <w:rPr>
          <w:rFonts w:ascii="Verdana" w:hAnsi="Verdana"/>
          <w:b/>
          <w:sz w:val="20"/>
          <w:szCs w:val="20"/>
        </w:rPr>
        <w:t>.20</w:t>
      </w:r>
      <w:r w:rsidR="00EC0598" w:rsidRPr="00BE0C33">
        <w:rPr>
          <w:rFonts w:ascii="Verdana" w:hAnsi="Verdana"/>
          <w:b/>
          <w:sz w:val="20"/>
          <w:szCs w:val="20"/>
        </w:rPr>
        <w:t>26</w:t>
      </w:r>
      <w:r w:rsidRPr="00BE0C33">
        <w:rPr>
          <w:rFonts w:ascii="Verdana" w:hAnsi="Verdana"/>
          <w:b/>
          <w:sz w:val="20"/>
          <w:szCs w:val="20"/>
        </w:rPr>
        <w:t xml:space="preserve"> </w:t>
      </w:r>
      <w:r w:rsidR="006C70A1" w:rsidRPr="00BE0C33">
        <w:rPr>
          <w:rFonts w:ascii="Verdana" w:hAnsi="Verdana"/>
          <w:b/>
          <w:sz w:val="20"/>
          <w:szCs w:val="20"/>
        </w:rPr>
        <w:t xml:space="preserve">r. </w:t>
      </w:r>
      <w:r w:rsidRPr="00BE0C33">
        <w:rPr>
          <w:rFonts w:ascii="Verdana" w:hAnsi="Verdana"/>
          <w:b/>
          <w:sz w:val="20"/>
          <w:szCs w:val="20"/>
        </w:rPr>
        <w:t>do godz. 1</w:t>
      </w:r>
      <w:r w:rsidR="002E25EC" w:rsidRPr="00BE0C33">
        <w:rPr>
          <w:rFonts w:ascii="Verdana" w:hAnsi="Verdana"/>
          <w:b/>
          <w:sz w:val="20"/>
          <w:szCs w:val="20"/>
        </w:rPr>
        <w:t>0:3</w:t>
      </w:r>
      <w:r w:rsidRPr="00BE0C33">
        <w:rPr>
          <w:rFonts w:ascii="Verdana" w:hAnsi="Verdana"/>
          <w:b/>
          <w:sz w:val="20"/>
          <w:szCs w:val="20"/>
        </w:rPr>
        <w:t>0</w:t>
      </w:r>
      <w:r w:rsidRPr="00BE0C33">
        <w:rPr>
          <w:rFonts w:ascii="Verdana" w:hAnsi="Verdana"/>
          <w:sz w:val="20"/>
          <w:szCs w:val="20"/>
        </w:rPr>
        <w:t>.</w:t>
      </w:r>
    </w:p>
    <w:p w14:paraId="695D63D1" w14:textId="6F30B398" w:rsidR="009D7354" w:rsidRPr="00BE0C33" w:rsidRDefault="009D7354" w:rsidP="006217FE">
      <w:pPr>
        <w:pStyle w:val="Akapitzlist"/>
        <w:numPr>
          <w:ilvl w:val="1"/>
          <w:numId w:val="28"/>
        </w:numPr>
        <w:ind w:left="709" w:right="-108" w:hanging="709"/>
        <w:jc w:val="both"/>
        <w:rPr>
          <w:rFonts w:ascii="Verdana" w:hAnsi="Verdana"/>
          <w:sz w:val="20"/>
          <w:szCs w:val="20"/>
        </w:rPr>
      </w:pPr>
      <w:r w:rsidRPr="00BE0C33">
        <w:rPr>
          <w:rFonts w:ascii="Verdana" w:hAnsi="Verdana"/>
          <w:sz w:val="20"/>
          <w:szCs w:val="20"/>
        </w:rPr>
        <w:t xml:space="preserve">Sposób składania ofert: za pośrednictwem </w:t>
      </w:r>
      <w:r w:rsidR="00A25B90" w:rsidRPr="00BE0C33">
        <w:rPr>
          <w:rFonts w:ascii="Verdana" w:hAnsi="Verdana"/>
          <w:bCs/>
          <w:sz w:val="20"/>
          <w:szCs w:val="20"/>
        </w:rPr>
        <w:t xml:space="preserve">Platformy e-Zamówienia, która jest dostępna pod adresem </w:t>
      </w:r>
      <w:hyperlink r:id="rId22" w:history="1">
        <w:r w:rsidR="00A25B90" w:rsidRPr="00BE0C33">
          <w:rPr>
            <w:rStyle w:val="Hipercze"/>
            <w:rFonts w:ascii="Verdana" w:hAnsi="Verdana"/>
            <w:bCs/>
            <w:sz w:val="20"/>
            <w:szCs w:val="20"/>
          </w:rPr>
          <w:t>https://ezamowienia.gov.pl</w:t>
        </w:r>
      </w:hyperlink>
      <w:r w:rsidR="00A25B90" w:rsidRPr="00BE0C33">
        <w:rPr>
          <w:rFonts w:ascii="Verdana" w:hAnsi="Verdana"/>
          <w:bCs/>
          <w:sz w:val="20"/>
          <w:szCs w:val="20"/>
        </w:rPr>
        <w:t xml:space="preserve"> </w:t>
      </w:r>
    </w:p>
    <w:p w14:paraId="3ECB2B75" w14:textId="38EFD653" w:rsidR="009D7354" w:rsidRPr="009D7354" w:rsidRDefault="009D7354" w:rsidP="00253E02">
      <w:pPr>
        <w:spacing w:line="276" w:lineRule="auto"/>
        <w:ind w:left="709" w:right="-108" w:hanging="709"/>
        <w:jc w:val="both"/>
        <w:rPr>
          <w:rFonts w:ascii="Verdana" w:hAnsi="Verdana"/>
          <w:sz w:val="20"/>
          <w:szCs w:val="20"/>
        </w:rPr>
      </w:pPr>
      <w:r w:rsidRPr="00BE0C33">
        <w:rPr>
          <w:rFonts w:ascii="Verdana" w:hAnsi="Verdana"/>
          <w:sz w:val="20"/>
          <w:szCs w:val="20"/>
        </w:rPr>
        <w:t>19.3</w:t>
      </w:r>
      <w:r w:rsidR="00FF6F71" w:rsidRPr="00BE0C33">
        <w:rPr>
          <w:rFonts w:ascii="Verdana" w:hAnsi="Verdana"/>
          <w:sz w:val="20"/>
          <w:szCs w:val="20"/>
        </w:rPr>
        <w:t>.</w:t>
      </w:r>
      <w:r w:rsidRPr="00BE0C33">
        <w:rPr>
          <w:rFonts w:ascii="Verdana" w:hAnsi="Verdana"/>
          <w:sz w:val="20"/>
          <w:szCs w:val="20"/>
        </w:rPr>
        <w:t xml:space="preserve"> Otwarcie ofert nastąpi w dniu </w:t>
      </w:r>
      <w:r w:rsidR="00BE0C33" w:rsidRPr="00BE0C33">
        <w:rPr>
          <w:rFonts w:ascii="Verdana" w:hAnsi="Verdana"/>
          <w:b/>
          <w:sz w:val="20"/>
          <w:szCs w:val="20"/>
        </w:rPr>
        <w:t>27</w:t>
      </w:r>
      <w:r w:rsidRPr="00BE0C33">
        <w:rPr>
          <w:rFonts w:ascii="Verdana" w:hAnsi="Verdana"/>
          <w:b/>
          <w:sz w:val="20"/>
          <w:szCs w:val="20"/>
        </w:rPr>
        <w:t>.</w:t>
      </w:r>
      <w:r w:rsidR="00466238" w:rsidRPr="00BE0C33">
        <w:rPr>
          <w:rFonts w:ascii="Verdana" w:hAnsi="Verdana"/>
          <w:b/>
          <w:sz w:val="20"/>
          <w:szCs w:val="20"/>
        </w:rPr>
        <w:t>0</w:t>
      </w:r>
      <w:r w:rsidR="00F455E8">
        <w:rPr>
          <w:rFonts w:ascii="Verdana" w:hAnsi="Verdana"/>
          <w:b/>
          <w:sz w:val="20"/>
          <w:szCs w:val="20"/>
        </w:rPr>
        <w:t>8</w:t>
      </w:r>
      <w:r w:rsidRPr="00BE0C33">
        <w:rPr>
          <w:rFonts w:ascii="Verdana" w:hAnsi="Verdana"/>
          <w:b/>
          <w:sz w:val="20"/>
          <w:szCs w:val="20"/>
        </w:rPr>
        <w:t>.202</w:t>
      </w:r>
      <w:r w:rsidR="00EC0598" w:rsidRPr="00BE0C33">
        <w:rPr>
          <w:rFonts w:ascii="Verdana" w:hAnsi="Verdana"/>
          <w:b/>
          <w:sz w:val="20"/>
          <w:szCs w:val="20"/>
        </w:rPr>
        <w:t>6</w:t>
      </w:r>
      <w:r w:rsidRPr="00BE0C33">
        <w:rPr>
          <w:rFonts w:ascii="Verdana" w:hAnsi="Verdana"/>
          <w:b/>
          <w:sz w:val="20"/>
          <w:szCs w:val="20"/>
        </w:rPr>
        <w:t xml:space="preserve"> </w:t>
      </w:r>
      <w:r w:rsidR="006C70A1" w:rsidRPr="00BE0C33">
        <w:rPr>
          <w:rFonts w:ascii="Verdana" w:hAnsi="Verdana"/>
          <w:b/>
          <w:sz w:val="20"/>
          <w:szCs w:val="20"/>
        </w:rPr>
        <w:t xml:space="preserve">r. </w:t>
      </w:r>
      <w:r w:rsidRPr="00BE0C33">
        <w:rPr>
          <w:rFonts w:ascii="Verdana" w:hAnsi="Verdana"/>
          <w:sz w:val="20"/>
          <w:szCs w:val="20"/>
        </w:rPr>
        <w:t xml:space="preserve">o godz. </w:t>
      </w:r>
      <w:r w:rsidRPr="00BE0C33">
        <w:rPr>
          <w:rFonts w:ascii="Verdana" w:hAnsi="Verdana"/>
          <w:b/>
          <w:sz w:val="20"/>
          <w:szCs w:val="20"/>
        </w:rPr>
        <w:t>1</w:t>
      </w:r>
      <w:r w:rsidR="002E25EC" w:rsidRPr="00BE0C33">
        <w:rPr>
          <w:rFonts w:ascii="Verdana" w:hAnsi="Verdana"/>
          <w:b/>
          <w:sz w:val="20"/>
          <w:szCs w:val="20"/>
        </w:rPr>
        <w:t>1:0</w:t>
      </w:r>
      <w:r w:rsidRPr="00BE0C33">
        <w:rPr>
          <w:rFonts w:ascii="Verdana" w:hAnsi="Verdana"/>
          <w:b/>
          <w:sz w:val="20"/>
          <w:szCs w:val="20"/>
        </w:rPr>
        <w:t>0</w:t>
      </w:r>
      <w:r w:rsidRPr="00CE0AF3">
        <w:rPr>
          <w:rFonts w:ascii="Verdana" w:hAnsi="Verdana"/>
          <w:sz w:val="20"/>
          <w:szCs w:val="20"/>
        </w:rPr>
        <w:t xml:space="preserve"> poprzez odszyfrowanie w</w:t>
      </w:r>
      <w:r w:rsidR="00FA42C2" w:rsidRPr="00CE0AF3">
        <w:rPr>
          <w:rFonts w:ascii="Verdana" w:hAnsi="Verdana"/>
          <w:sz w:val="20"/>
          <w:szCs w:val="20"/>
        </w:rPr>
        <w:t>czytanych</w:t>
      </w:r>
      <w:r w:rsidRPr="00CE0AF3">
        <w:rPr>
          <w:rFonts w:ascii="Verdana" w:hAnsi="Verdana"/>
          <w:sz w:val="20"/>
          <w:szCs w:val="20"/>
        </w:rPr>
        <w:t xml:space="preserve"> ofert.</w:t>
      </w:r>
      <w:r w:rsidRPr="009D7354">
        <w:rPr>
          <w:rFonts w:ascii="Verdana" w:hAnsi="Verdana"/>
          <w:sz w:val="20"/>
          <w:szCs w:val="20"/>
        </w:rPr>
        <w:t xml:space="preserve"> </w:t>
      </w:r>
    </w:p>
    <w:p w14:paraId="134EFBE0" w14:textId="78619209" w:rsidR="009D7354" w:rsidRPr="009D7354" w:rsidRDefault="009D7354" w:rsidP="00253E02">
      <w:pPr>
        <w:spacing w:line="276" w:lineRule="auto"/>
        <w:ind w:left="709" w:right="-108" w:hanging="709"/>
        <w:jc w:val="both"/>
        <w:rPr>
          <w:rFonts w:ascii="Verdana" w:hAnsi="Verdana"/>
          <w:sz w:val="20"/>
          <w:szCs w:val="20"/>
        </w:rPr>
      </w:pPr>
      <w:r>
        <w:rPr>
          <w:rFonts w:ascii="Verdana" w:hAnsi="Verdana"/>
          <w:sz w:val="20"/>
          <w:szCs w:val="20"/>
        </w:rPr>
        <w:t xml:space="preserve">19.4. </w:t>
      </w:r>
      <w:r w:rsidRPr="009D7354">
        <w:rPr>
          <w:rFonts w:ascii="Verdana" w:hAnsi="Verdana"/>
          <w:sz w:val="20"/>
          <w:szCs w:val="20"/>
        </w:rPr>
        <w:t>Zamawiający, najpóźniej przed otwarciem ofert, udostępni na stronie internetowej prowadzonego postępowania informację o kwocie, jaką zamierza przeznaczyć na sfinansowanie zamówienia.</w:t>
      </w:r>
    </w:p>
    <w:p w14:paraId="58218815" w14:textId="7647B755" w:rsidR="009D7354" w:rsidRPr="009D7354" w:rsidRDefault="009D7354" w:rsidP="006217FE">
      <w:pPr>
        <w:pStyle w:val="Akapitzlist"/>
        <w:numPr>
          <w:ilvl w:val="1"/>
          <w:numId w:val="29"/>
        </w:numPr>
        <w:ind w:left="709" w:right="-108" w:hanging="709"/>
        <w:jc w:val="both"/>
        <w:rPr>
          <w:rFonts w:ascii="Verdana" w:hAnsi="Verdana"/>
          <w:sz w:val="20"/>
          <w:szCs w:val="20"/>
        </w:rPr>
      </w:pPr>
      <w:r w:rsidRPr="009D7354">
        <w:rPr>
          <w:rFonts w:ascii="Verdana" w:hAnsi="Verdana"/>
          <w:sz w:val="20"/>
          <w:szCs w:val="20"/>
        </w:rPr>
        <w:t>Zamawiający, niezwłocznie po otwarciu ofert, udostępnia na stronie internetowej prowadzonego postępowania informacje o:</w:t>
      </w:r>
    </w:p>
    <w:p w14:paraId="196E60F4" w14:textId="77777777" w:rsidR="009D7354" w:rsidRPr="009D7354" w:rsidRDefault="009D7354" w:rsidP="006217FE">
      <w:pPr>
        <w:pStyle w:val="Akapitzlist"/>
        <w:numPr>
          <w:ilvl w:val="0"/>
          <w:numId w:val="26"/>
        </w:numPr>
        <w:ind w:left="993" w:right="-108" w:hanging="284"/>
        <w:jc w:val="both"/>
        <w:rPr>
          <w:rFonts w:ascii="Verdana" w:hAnsi="Verdana"/>
          <w:sz w:val="20"/>
          <w:szCs w:val="20"/>
        </w:rPr>
      </w:pPr>
      <w:r w:rsidRPr="009D7354">
        <w:rPr>
          <w:rFonts w:ascii="Verdana" w:hAnsi="Verdana"/>
          <w:sz w:val="20"/>
          <w:szCs w:val="20"/>
        </w:rPr>
        <w:t>nazwach albo imionach i nazwiskach oraz siedzibach lub miejscach prowadzonej działalności gospodarczej bądź miejscach zamieszkania wykonawców, których oferty zostały otwarte;</w:t>
      </w:r>
    </w:p>
    <w:p w14:paraId="3A8A2385" w14:textId="77777777" w:rsidR="009D7354" w:rsidRDefault="009D7354" w:rsidP="006217FE">
      <w:pPr>
        <w:pStyle w:val="Akapitzlist"/>
        <w:numPr>
          <w:ilvl w:val="0"/>
          <w:numId w:val="26"/>
        </w:numPr>
        <w:ind w:left="993" w:right="-108" w:hanging="284"/>
        <w:jc w:val="both"/>
        <w:rPr>
          <w:rFonts w:ascii="Verdana" w:hAnsi="Verdana"/>
          <w:sz w:val="20"/>
          <w:szCs w:val="20"/>
        </w:rPr>
      </w:pPr>
      <w:r w:rsidRPr="00B31E18">
        <w:rPr>
          <w:rFonts w:ascii="Verdana" w:hAnsi="Verdana"/>
          <w:sz w:val="20"/>
          <w:szCs w:val="20"/>
        </w:rPr>
        <w:t>cenach lub kosztach zawartych w ofertach.</w:t>
      </w:r>
    </w:p>
    <w:bookmarkEnd w:id="12"/>
    <w:p w14:paraId="4968FB1D" w14:textId="77777777" w:rsidR="006A284E" w:rsidRPr="007D3A1D" w:rsidRDefault="006A284E" w:rsidP="00BD3131">
      <w:pPr>
        <w:spacing w:before="120" w:after="120"/>
        <w:jc w:val="both"/>
        <w:rPr>
          <w:rStyle w:val="Wyrnieniedelikatne"/>
          <w:rFonts w:ascii="Verdana" w:hAnsi="Verdana"/>
          <w:color w:val="0070C0"/>
          <w:sz w:val="20"/>
          <w:szCs w:val="20"/>
        </w:rPr>
      </w:pPr>
    </w:p>
    <w:p w14:paraId="7E3431CF" w14:textId="411468A1" w:rsidR="0006792C" w:rsidRPr="007D3A1D" w:rsidRDefault="001952A9" w:rsidP="00C258EB">
      <w:pPr>
        <w:suppressAutoHyphens/>
        <w:spacing w:before="120" w:after="120"/>
        <w:rPr>
          <w:rFonts w:ascii="Verdana" w:hAnsi="Verdana"/>
          <w:b/>
          <w:bCs/>
          <w:sz w:val="20"/>
          <w:szCs w:val="20"/>
          <w:lang w:eastAsia="ar-SA"/>
        </w:rPr>
      </w:pPr>
      <w:r>
        <w:rPr>
          <w:rFonts w:ascii="Verdana" w:hAnsi="Verdana"/>
          <w:b/>
          <w:bCs/>
          <w:sz w:val="20"/>
          <w:szCs w:val="20"/>
          <w:lang w:eastAsia="ar-SA"/>
        </w:rPr>
        <w:t>20</w:t>
      </w:r>
      <w:r w:rsidR="0006792C" w:rsidRPr="007D3A1D">
        <w:rPr>
          <w:rFonts w:ascii="Verdana" w:hAnsi="Verdana"/>
          <w:b/>
          <w:bCs/>
          <w:sz w:val="20"/>
          <w:szCs w:val="20"/>
          <w:lang w:eastAsia="ar-SA"/>
        </w:rPr>
        <w:t>.</w:t>
      </w:r>
      <w:r w:rsidR="0006792C" w:rsidRPr="007D3A1D">
        <w:rPr>
          <w:rFonts w:ascii="Verdana" w:hAnsi="Verdana"/>
          <w:b/>
          <w:sz w:val="20"/>
          <w:szCs w:val="20"/>
          <w:lang w:eastAsia="ar-SA"/>
        </w:rPr>
        <w:tab/>
      </w:r>
      <w:r w:rsidR="0006792C" w:rsidRPr="007D3A1D">
        <w:rPr>
          <w:rFonts w:ascii="Verdana" w:hAnsi="Verdana" w:cs="Verdana"/>
          <w:b/>
          <w:bCs/>
          <w:sz w:val="20"/>
          <w:szCs w:val="20"/>
        </w:rPr>
        <w:t>TERMIN ZWIĄZANIA OFERTĄ</w:t>
      </w:r>
    </w:p>
    <w:p w14:paraId="1DFB386A" w14:textId="22493B2C" w:rsidR="0006792C" w:rsidRPr="0059596E" w:rsidRDefault="001952A9" w:rsidP="00C258EB">
      <w:pPr>
        <w:suppressAutoHyphens/>
        <w:spacing w:before="120" w:after="120"/>
        <w:ind w:left="709" w:hanging="709"/>
        <w:jc w:val="both"/>
        <w:rPr>
          <w:rFonts w:ascii="Verdana" w:hAnsi="Verdana" w:cs="Verdana"/>
          <w:sz w:val="20"/>
          <w:szCs w:val="20"/>
        </w:rPr>
      </w:pPr>
      <w:r>
        <w:rPr>
          <w:rFonts w:ascii="Verdana" w:hAnsi="Verdana"/>
          <w:color w:val="000000"/>
          <w:spacing w:val="4"/>
          <w:sz w:val="20"/>
          <w:szCs w:val="20"/>
          <w:lang w:eastAsia="ar-SA"/>
        </w:rPr>
        <w:t>20</w:t>
      </w:r>
      <w:r w:rsidR="0006792C" w:rsidRPr="007D3A1D">
        <w:rPr>
          <w:rFonts w:ascii="Verdana" w:hAnsi="Verdana"/>
          <w:color w:val="000000"/>
          <w:spacing w:val="4"/>
          <w:sz w:val="20"/>
          <w:szCs w:val="20"/>
          <w:lang w:eastAsia="ar-SA"/>
        </w:rPr>
        <w:t>.1.</w:t>
      </w:r>
      <w:r w:rsidR="0006792C" w:rsidRPr="007D3A1D">
        <w:rPr>
          <w:rFonts w:ascii="Verdana" w:hAnsi="Verdana"/>
          <w:color w:val="000000"/>
          <w:spacing w:val="4"/>
          <w:sz w:val="20"/>
          <w:szCs w:val="20"/>
          <w:lang w:eastAsia="ar-SA"/>
        </w:rPr>
        <w:tab/>
      </w:r>
      <w:r w:rsidR="0083643B" w:rsidRPr="00BE0C33">
        <w:rPr>
          <w:rFonts w:ascii="Verdana" w:hAnsi="Verdana" w:cs="Verdana"/>
          <w:spacing w:val="4"/>
          <w:sz w:val="20"/>
          <w:szCs w:val="20"/>
        </w:rPr>
        <w:t>Wykonawca jest związany ofertą od dnia terminu składania ofert</w:t>
      </w:r>
      <w:r w:rsidR="4EF02240" w:rsidRPr="00BE0C33">
        <w:rPr>
          <w:rFonts w:ascii="Verdana" w:hAnsi="Verdana" w:cs="Verdana"/>
          <w:b/>
          <w:bCs/>
          <w:i/>
          <w:iCs/>
          <w:spacing w:val="4"/>
          <w:sz w:val="20"/>
          <w:szCs w:val="20"/>
        </w:rPr>
        <w:t xml:space="preserve"> </w:t>
      </w:r>
      <w:r w:rsidR="4EF02240" w:rsidRPr="00BE0C33">
        <w:rPr>
          <w:rFonts w:ascii="Verdana" w:hAnsi="Verdana" w:cs="Verdana"/>
          <w:b/>
          <w:bCs/>
          <w:iCs/>
          <w:spacing w:val="4"/>
          <w:sz w:val="20"/>
          <w:szCs w:val="20"/>
        </w:rPr>
        <w:t>do dni</w:t>
      </w:r>
      <w:r w:rsidR="00C576E4" w:rsidRPr="00BE0C33">
        <w:rPr>
          <w:rFonts w:ascii="Verdana" w:hAnsi="Verdana" w:cs="Verdana"/>
          <w:b/>
          <w:bCs/>
          <w:iCs/>
          <w:spacing w:val="4"/>
          <w:sz w:val="20"/>
          <w:szCs w:val="20"/>
        </w:rPr>
        <w:t>a</w:t>
      </w:r>
      <w:r w:rsidR="4EF02240" w:rsidRPr="00BE0C33">
        <w:rPr>
          <w:rFonts w:ascii="Verdana" w:hAnsi="Verdana" w:cs="Verdana"/>
          <w:b/>
          <w:bCs/>
          <w:iCs/>
          <w:spacing w:val="4"/>
          <w:sz w:val="20"/>
          <w:szCs w:val="20"/>
        </w:rPr>
        <w:t xml:space="preserve"> </w:t>
      </w:r>
      <w:r w:rsidR="00DA4AAA" w:rsidRPr="00BE0C33">
        <w:rPr>
          <w:rFonts w:ascii="Verdana" w:hAnsi="Verdana" w:cs="Verdana"/>
          <w:b/>
          <w:bCs/>
          <w:iCs/>
          <w:spacing w:val="4"/>
          <w:sz w:val="20"/>
          <w:szCs w:val="20"/>
        </w:rPr>
        <w:br/>
      </w:r>
      <w:r w:rsidR="00BE0C33">
        <w:rPr>
          <w:rFonts w:ascii="Verdana" w:hAnsi="Verdana" w:cs="Verdana"/>
          <w:b/>
          <w:bCs/>
          <w:iCs/>
          <w:spacing w:val="4"/>
          <w:sz w:val="20"/>
          <w:szCs w:val="20"/>
        </w:rPr>
        <w:t>2</w:t>
      </w:r>
      <w:r w:rsidR="00C61802" w:rsidRPr="00BE0C33">
        <w:rPr>
          <w:rFonts w:ascii="Verdana" w:hAnsi="Verdana" w:cs="Verdana"/>
          <w:b/>
          <w:bCs/>
          <w:iCs/>
          <w:spacing w:val="4"/>
          <w:sz w:val="20"/>
          <w:szCs w:val="20"/>
        </w:rPr>
        <w:t>5</w:t>
      </w:r>
      <w:r w:rsidR="00B83393" w:rsidRPr="00BE0C33">
        <w:rPr>
          <w:rFonts w:ascii="Verdana" w:hAnsi="Verdana" w:cs="Verdana"/>
          <w:b/>
          <w:bCs/>
          <w:iCs/>
          <w:spacing w:val="4"/>
          <w:sz w:val="20"/>
          <w:szCs w:val="20"/>
        </w:rPr>
        <w:t>.</w:t>
      </w:r>
      <w:r w:rsidR="00416631" w:rsidRPr="00BE0C33">
        <w:rPr>
          <w:rFonts w:ascii="Verdana" w:hAnsi="Verdana" w:cs="Verdana"/>
          <w:b/>
          <w:bCs/>
          <w:iCs/>
          <w:spacing w:val="4"/>
          <w:sz w:val="20"/>
          <w:szCs w:val="20"/>
        </w:rPr>
        <w:t>0</w:t>
      </w:r>
      <w:r w:rsidR="00F455E8">
        <w:rPr>
          <w:rFonts w:ascii="Verdana" w:hAnsi="Verdana" w:cs="Verdana"/>
          <w:b/>
          <w:bCs/>
          <w:iCs/>
          <w:spacing w:val="4"/>
          <w:sz w:val="20"/>
          <w:szCs w:val="20"/>
        </w:rPr>
        <w:t>9</w:t>
      </w:r>
      <w:r w:rsidR="00416631" w:rsidRPr="00BE0C33">
        <w:rPr>
          <w:rFonts w:ascii="Verdana" w:hAnsi="Verdana" w:cs="Verdana"/>
          <w:b/>
          <w:bCs/>
          <w:iCs/>
          <w:spacing w:val="4"/>
          <w:sz w:val="20"/>
          <w:szCs w:val="20"/>
        </w:rPr>
        <w:t>.</w:t>
      </w:r>
      <w:r w:rsidR="00DA4AAA" w:rsidRPr="00BE0C33">
        <w:rPr>
          <w:rFonts w:ascii="Verdana" w:hAnsi="Verdana" w:cs="Verdana"/>
          <w:b/>
          <w:bCs/>
          <w:iCs/>
          <w:spacing w:val="4"/>
          <w:sz w:val="20"/>
          <w:szCs w:val="20"/>
        </w:rPr>
        <w:t>202</w:t>
      </w:r>
      <w:r w:rsidR="00EC0598" w:rsidRPr="00BE0C33">
        <w:rPr>
          <w:rFonts w:ascii="Verdana" w:hAnsi="Verdana" w:cs="Verdana"/>
          <w:b/>
          <w:bCs/>
          <w:iCs/>
          <w:spacing w:val="4"/>
          <w:sz w:val="20"/>
          <w:szCs w:val="20"/>
        </w:rPr>
        <w:t>6</w:t>
      </w:r>
      <w:r w:rsidR="00DA4AAA" w:rsidRPr="00BE0C33">
        <w:rPr>
          <w:rFonts w:ascii="Verdana" w:hAnsi="Verdana" w:cs="Verdana"/>
          <w:b/>
          <w:bCs/>
          <w:iCs/>
          <w:spacing w:val="4"/>
          <w:sz w:val="20"/>
          <w:szCs w:val="20"/>
        </w:rPr>
        <w:t xml:space="preserve"> r.</w:t>
      </w:r>
      <w:r w:rsidR="0006792C" w:rsidRPr="0059596E">
        <w:rPr>
          <w:rFonts w:ascii="Verdana" w:hAnsi="Verdana" w:cs="Verdana"/>
          <w:spacing w:val="4"/>
          <w:sz w:val="20"/>
          <w:szCs w:val="20"/>
        </w:rPr>
        <w:t xml:space="preserve"> </w:t>
      </w:r>
    </w:p>
    <w:p w14:paraId="0B5842C9" w14:textId="7C7B77D9" w:rsidR="0083643B" w:rsidRPr="007D3A1D" w:rsidRDefault="001952A9" w:rsidP="00C258EB">
      <w:pPr>
        <w:suppressAutoHyphens/>
        <w:spacing w:before="120" w:after="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20</w:t>
      </w:r>
      <w:r w:rsidR="0006792C" w:rsidRPr="007D3A1D">
        <w:rPr>
          <w:rFonts w:ascii="Verdana" w:hAnsi="Verdana"/>
          <w:color w:val="000000"/>
          <w:spacing w:val="4"/>
          <w:sz w:val="20"/>
          <w:szCs w:val="20"/>
          <w:lang w:eastAsia="ar-SA"/>
        </w:rPr>
        <w:t>.2.</w:t>
      </w:r>
      <w:r>
        <w:rPr>
          <w:rFonts w:ascii="Verdana" w:hAnsi="Verdana"/>
          <w:color w:val="000000"/>
          <w:spacing w:val="4"/>
          <w:sz w:val="20"/>
          <w:szCs w:val="20"/>
          <w:lang w:eastAsia="ar-SA"/>
        </w:rPr>
        <w:tab/>
      </w:r>
      <w:r w:rsidR="35CFA6A7" w:rsidRPr="007D3A1D">
        <w:rPr>
          <w:rFonts w:ascii="Verdana" w:hAnsi="Verdana"/>
          <w:color w:val="000000"/>
          <w:spacing w:val="4"/>
          <w:sz w:val="20"/>
          <w:szCs w:val="20"/>
          <w:lang w:eastAsia="ar-SA"/>
        </w:rPr>
        <w:t>W przypadku</w:t>
      </w:r>
      <w:r w:rsidR="738DD4C5" w:rsidRPr="007D3A1D">
        <w:rPr>
          <w:rFonts w:ascii="Verdana" w:hAnsi="Verdana"/>
          <w:color w:val="000000"/>
          <w:spacing w:val="4"/>
          <w:sz w:val="20"/>
          <w:szCs w:val="20"/>
          <w:lang w:eastAsia="ar-SA"/>
        </w:rPr>
        <w:t xml:space="preserve">, gdy wybór najkorzystniejszej oferty nie nastąpi przed upływem terminu związania ofertą określonego w </w:t>
      </w:r>
      <w:r w:rsidR="260CA2A5" w:rsidRPr="007D3A1D">
        <w:rPr>
          <w:rFonts w:ascii="Verdana" w:hAnsi="Verdana"/>
          <w:color w:val="000000"/>
          <w:spacing w:val="4"/>
          <w:sz w:val="20"/>
          <w:szCs w:val="20"/>
          <w:lang w:eastAsia="ar-SA"/>
        </w:rPr>
        <w:t xml:space="preserve">pkt </w:t>
      </w:r>
      <w:r>
        <w:rPr>
          <w:rFonts w:ascii="Verdana" w:hAnsi="Verdana"/>
          <w:color w:val="000000"/>
          <w:spacing w:val="4"/>
          <w:sz w:val="20"/>
          <w:szCs w:val="20"/>
          <w:lang w:eastAsia="ar-SA"/>
        </w:rPr>
        <w:t>20</w:t>
      </w:r>
      <w:r w:rsidR="260CA2A5" w:rsidRPr="007D3A1D">
        <w:rPr>
          <w:rFonts w:ascii="Verdana" w:hAnsi="Verdana"/>
          <w:color w:val="000000"/>
          <w:spacing w:val="4"/>
          <w:sz w:val="20"/>
          <w:szCs w:val="20"/>
          <w:lang w:eastAsia="ar-SA"/>
        </w:rPr>
        <w:t>.1., Zamawiający przed upływem terminu związania ofertą zwraca się jedn</w:t>
      </w:r>
      <w:r w:rsidR="42A332D0" w:rsidRPr="007D3A1D">
        <w:rPr>
          <w:rFonts w:ascii="Verdana" w:hAnsi="Verdana"/>
          <w:color w:val="000000"/>
          <w:spacing w:val="4"/>
          <w:sz w:val="20"/>
          <w:szCs w:val="20"/>
          <w:lang w:eastAsia="ar-SA"/>
        </w:rPr>
        <w:t>okrotnie do wykonawców o wyrażenie zgody na przedłużenie tego terminu o wskazywany przez niego okres, nie dłuższy niż</w:t>
      </w:r>
      <w:r w:rsidR="55DF8B71" w:rsidRPr="007D3A1D">
        <w:rPr>
          <w:rFonts w:ascii="Verdana" w:hAnsi="Verdana"/>
          <w:color w:val="000000"/>
          <w:spacing w:val="4"/>
          <w:sz w:val="20"/>
          <w:szCs w:val="20"/>
          <w:lang w:eastAsia="ar-SA"/>
        </w:rPr>
        <w:t xml:space="preserve"> 30 dni. </w:t>
      </w:r>
    </w:p>
    <w:p w14:paraId="2A1F701D" w14:textId="3D88EC88" w:rsidR="0006792C" w:rsidRDefault="001952A9" w:rsidP="00ED3178">
      <w:pPr>
        <w:suppressAutoHyphens/>
        <w:spacing w:before="120" w:after="120"/>
        <w:ind w:left="709" w:hanging="709"/>
        <w:jc w:val="both"/>
        <w:rPr>
          <w:rFonts w:ascii="Verdana" w:hAnsi="Verdana"/>
          <w:color w:val="000000" w:themeColor="text1"/>
          <w:sz w:val="20"/>
          <w:szCs w:val="20"/>
          <w:lang w:eastAsia="ar-SA"/>
        </w:rPr>
      </w:pPr>
      <w:r>
        <w:rPr>
          <w:rFonts w:ascii="Verdana" w:hAnsi="Verdana"/>
          <w:color w:val="000000" w:themeColor="text1"/>
          <w:sz w:val="20"/>
          <w:szCs w:val="20"/>
          <w:lang w:eastAsia="ar-SA"/>
        </w:rPr>
        <w:t>20</w:t>
      </w:r>
      <w:r w:rsidR="0006792C" w:rsidRPr="007D3A1D">
        <w:rPr>
          <w:rFonts w:ascii="Verdana" w:hAnsi="Verdana"/>
          <w:color w:val="000000"/>
          <w:spacing w:val="4"/>
          <w:sz w:val="20"/>
          <w:szCs w:val="20"/>
          <w:lang w:eastAsia="ar-SA"/>
        </w:rPr>
        <w:t>.3.</w:t>
      </w:r>
      <w:r w:rsidR="5BFACDBA" w:rsidRPr="007D3A1D">
        <w:rPr>
          <w:rFonts w:ascii="Verdana" w:hAnsi="Verdana"/>
          <w:color w:val="000000"/>
          <w:spacing w:val="4"/>
          <w:sz w:val="20"/>
          <w:szCs w:val="20"/>
          <w:lang w:eastAsia="ar-SA"/>
        </w:rPr>
        <w:t xml:space="preserve"> Przedłużenie terminu związania ofertą wymaga złożenia przez Wykonawcę pisemnego oświadczenia o wyrażeniu zgody na przedłużenie terminu związania ofertą.</w:t>
      </w:r>
    </w:p>
    <w:p w14:paraId="48E6EC75" w14:textId="77777777" w:rsidR="00ED3178" w:rsidRPr="00ED3178" w:rsidRDefault="00ED3178" w:rsidP="00ED3178">
      <w:pPr>
        <w:suppressAutoHyphens/>
        <w:spacing w:before="120" w:after="120"/>
        <w:ind w:left="709" w:hanging="709"/>
        <w:jc w:val="both"/>
        <w:rPr>
          <w:rFonts w:ascii="Verdana" w:hAnsi="Verdana"/>
          <w:color w:val="000000" w:themeColor="text1"/>
          <w:sz w:val="2"/>
          <w:szCs w:val="2"/>
          <w:lang w:eastAsia="ar-SA"/>
        </w:rPr>
      </w:pPr>
    </w:p>
    <w:p w14:paraId="1AA01A2E" w14:textId="77777777" w:rsidR="00B175B7" w:rsidRDefault="00B175B7" w:rsidP="00B175B7">
      <w:pPr>
        <w:suppressAutoHyphens/>
        <w:spacing w:before="120" w:after="120"/>
        <w:rPr>
          <w:rFonts w:ascii="Verdana" w:hAnsi="Verdana" w:cs="Verdana"/>
          <w:b/>
          <w:bCs/>
          <w:sz w:val="20"/>
          <w:szCs w:val="20"/>
        </w:rPr>
      </w:pPr>
      <w:r>
        <w:rPr>
          <w:rFonts w:ascii="Verdana" w:hAnsi="Verdana"/>
          <w:b/>
          <w:sz w:val="20"/>
          <w:szCs w:val="20"/>
          <w:lang w:eastAsia="ar-SA"/>
        </w:rPr>
        <w:t>21.</w:t>
      </w:r>
      <w:r>
        <w:rPr>
          <w:rFonts w:ascii="Verdana" w:hAnsi="Verdana"/>
          <w:b/>
          <w:sz w:val="20"/>
          <w:szCs w:val="20"/>
          <w:lang w:eastAsia="ar-SA"/>
        </w:rPr>
        <w:tab/>
      </w:r>
      <w:r>
        <w:rPr>
          <w:rFonts w:ascii="Verdana" w:hAnsi="Verdana" w:cs="Verdana"/>
          <w:b/>
          <w:bCs/>
          <w:sz w:val="20"/>
          <w:szCs w:val="20"/>
        </w:rPr>
        <w:t>KRYTERIA OCENY OFERT</w:t>
      </w:r>
    </w:p>
    <w:p w14:paraId="0B19088B" w14:textId="77777777" w:rsidR="00B175B7" w:rsidRDefault="00B175B7" w:rsidP="00B175B7">
      <w:pPr>
        <w:suppressAutoHyphens/>
        <w:spacing w:before="120" w:after="120"/>
        <w:ind w:left="709" w:hanging="709"/>
        <w:jc w:val="both"/>
        <w:rPr>
          <w:rFonts w:ascii="Verdana" w:hAnsi="Verdana"/>
          <w:sz w:val="20"/>
          <w:szCs w:val="20"/>
        </w:rPr>
      </w:pPr>
      <w:r>
        <w:rPr>
          <w:rFonts w:ascii="Verdana" w:hAnsi="Verdana"/>
          <w:color w:val="000000"/>
          <w:spacing w:val="4"/>
          <w:sz w:val="20"/>
          <w:szCs w:val="20"/>
          <w:lang w:eastAsia="ar-SA"/>
        </w:rPr>
        <w:t>21.1.</w:t>
      </w:r>
      <w:r>
        <w:rPr>
          <w:rFonts w:ascii="Verdana" w:hAnsi="Verdana"/>
          <w:color w:val="000000"/>
          <w:spacing w:val="4"/>
          <w:sz w:val="20"/>
          <w:szCs w:val="20"/>
          <w:lang w:eastAsia="ar-SA"/>
        </w:rPr>
        <w:tab/>
      </w:r>
      <w:r>
        <w:rPr>
          <w:rFonts w:ascii="Verdana" w:hAnsi="Verdana"/>
          <w:sz w:val="20"/>
          <w:szCs w:val="20"/>
        </w:rPr>
        <w:t>Przy dokonywaniu wyboru najkorzystniejszej oferty Zamawiający stosować będzie następujące kryteria oceny ofert:</w:t>
      </w:r>
    </w:p>
    <w:p w14:paraId="5A6967F4"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a)</w:t>
      </w:r>
      <w:r>
        <w:rPr>
          <w:rFonts w:ascii="Verdana" w:hAnsi="Verdana"/>
          <w:sz w:val="20"/>
          <w:szCs w:val="20"/>
          <w:lang w:eastAsia="pl-PL"/>
        </w:rPr>
        <w:tab/>
        <w:t>Cena (C) – 60%</w:t>
      </w:r>
    </w:p>
    <w:p w14:paraId="18C5E2F8"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b)</w:t>
      </w:r>
      <w:r>
        <w:rPr>
          <w:rFonts w:ascii="Verdana" w:hAnsi="Verdana"/>
          <w:sz w:val="20"/>
          <w:szCs w:val="20"/>
          <w:lang w:eastAsia="pl-PL"/>
        </w:rPr>
        <w:tab/>
        <w:t>Okres gwarancji i rękojmi (G) – 40%</w:t>
      </w:r>
    </w:p>
    <w:p w14:paraId="7AA10A13" w14:textId="77777777" w:rsidR="00B175B7" w:rsidRDefault="00B175B7" w:rsidP="00B175B7">
      <w:pPr>
        <w:tabs>
          <w:tab w:val="left" w:pos="993"/>
        </w:tabs>
        <w:suppressAutoHyphens/>
        <w:spacing w:before="120" w:after="120"/>
        <w:ind w:left="709" w:hanging="709"/>
        <w:jc w:val="both"/>
        <w:rPr>
          <w:rFonts w:ascii="Verdana" w:hAnsi="Verdana" w:cs="Calibri"/>
          <w:b/>
          <w:sz w:val="20"/>
          <w:szCs w:val="20"/>
          <w:u w:val="single"/>
        </w:rPr>
      </w:pPr>
      <w:r>
        <w:rPr>
          <w:rFonts w:ascii="Verdana" w:hAnsi="Verdana"/>
          <w:color w:val="000000"/>
          <w:spacing w:val="4"/>
          <w:sz w:val="20"/>
          <w:szCs w:val="20"/>
          <w:lang w:eastAsia="ar-SA"/>
        </w:rPr>
        <w:t xml:space="preserve">21.1.1. </w:t>
      </w:r>
      <w:r>
        <w:rPr>
          <w:rFonts w:ascii="Verdana" w:hAnsi="Verdana"/>
          <w:b/>
          <w:bCs/>
          <w:color w:val="000000"/>
          <w:spacing w:val="4"/>
          <w:sz w:val="20"/>
          <w:szCs w:val="20"/>
          <w:lang w:eastAsia="ar-SA"/>
        </w:rPr>
        <w:t xml:space="preserve">Opis </w:t>
      </w:r>
      <w:r>
        <w:rPr>
          <w:rFonts w:ascii="Verdana" w:hAnsi="Verdana" w:cs="Calibri"/>
          <w:b/>
          <w:sz w:val="20"/>
          <w:szCs w:val="20"/>
        </w:rPr>
        <w:t>kryterium „Cena”:</w:t>
      </w:r>
    </w:p>
    <w:p w14:paraId="0F0C6DC5"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 xml:space="preserve">Kryterium „Cena” będzie rozpatrywane na podstawie ceny ofertowej brutto za wykonanie przedmiotu zamówienia wpisanej przez Wykonawcę w pkt. 3 lit. a) Formularza Oferty, którego wzór załączono do SIWZ – Formularz 2.1. W tym kryterium można uzyskać </w:t>
      </w:r>
      <w:r>
        <w:rPr>
          <w:rFonts w:ascii="Verdana" w:hAnsi="Verdana"/>
          <w:sz w:val="20"/>
          <w:szCs w:val="20"/>
          <w:lang w:eastAsia="pl-PL"/>
        </w:rPr>
        <w:lastRenderedPageBreak/>
        <w:t>maksymalnie 60 punktów. Przyznane punkty zostaną zaokrąglone do dwóch miejsc po przecinku.</w:t>
      </w:r>
    </w:p>
    <w:p w14:paraId="6ADBE393"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Liczba punktów w kryterium „Cena” (C) zostanie obliczona według następującego wzoru:</w:t>
      </w:r>
    </w:p>
    <w:p w14:paraId="10B66369" w14:textId="77777777" w:rsidR="00B175B7" w:rsidRDefault="00B175B7" w:rsidP="00B175B7">
      <w:pPr>
        <w:pStyle w:val="Akapitzlist"/>
        <w:tabs>
          <w:tab w:val="left" w:pos="709"/>
        </w:tabs>
        <w:ind w:left="708"/>
        <w:jc w:val="both"/>
        <w:rPr>
          <w:rFonts w:ascii="Verdana" w:hAnsi="Verdana"/>
          <w:sz w:val="20"/>
          <w:szCs w:val="20"/>
          <w:lang w:eastAsia="pl-PL"/>
        </w:rPr>
      </w:pPr>
    </w:p>
    <w:p w14:paraId="401060ED" w14:textId="77777777" w:rsidR="00B175B7" w:rsidRDefault="00B175B7" w:rsidP="00B175B7">
      <w:pPr>
        <w:pStyle w:val="Akapitzlist"/>
        <w:tabs>
          <w:tab w:val="left" w:pos="709"/>
        </w:tabs>
        <w:ind w:left="708"/>
        <w:jc w:val="both"/>
        <w:rPr>
          <w:rFonts w:ascii="Verdana" w:hAnsi="Verdana"/>
          <w:sz w:val="20"/>
          <w:szCs w:val="20"/>
          <w:u w:val="single"/>
          <w:lang w:eastAsia="pl-PL"/>
        </w:rPr>
      </w:pPr>
      <w:r>
        <w:rPr>
          <w:rFonts w:ascii="Verdana" w:hAnsi="Verdana"/>
          <w:sz w:val="20"/>
          <w:szCs w:val="20"/>
          <w:lang w:eastAsia="pl-PL"/>
        </w:rPr>
        <w:tab/>
        <w:t>C =</w:t>
      </w:r>
      <w:r>
        <w:rPr>
          <w:rFonts w:ascii="Verdana" w:hAnsi="Verdana"/>
          <w:sz w:val="20"/>
          <w:szCs w:val="20"/>
          <w:lang w:eastAsia="pl-PL"/>
        </w:rPr>
        <w:tab/>
      </w:r>
      <w:r>
        <w:rPr>
          <w:rFonts w:ascii="Verdana" w:hAnsi="Verdana"/>
          <w:sz w:val="20"/>
          <w:szCs w:val="20"/>
          <w:u w:val="single"/>
          <w:lang w:eastAsia="pl-PL"/>
        </w:rPr>
        <w:t>C min</w:t>
      </w:r>
      <w:r>
        <w:rPr>
          <w:rFonts w:ascii="Verdana" w:hAnsi="Verdana"/>
          <w:sz w:val="20"/>
          <w:szCs w:val="20"/>
          <w:u w:val="single"/>
          <w:lang w:eastAsia="pl-PL"/>
        </w:rPr>
        <w:tab/>
        <w:t>x 60 pkt</w:t>
      </w:r>
    </w:p>
    <w:p w14:paraId="4F633D43"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ab/>
      </w:r>
      <w:r>
        <w:rPr>
          <w:rFonts w:ascii="Verdana" w:hAnsi="Verdana"/>
          <w:sz w:val="20"/>
          <w:szCs w:val="20"/>
          <w:lang w:eastAsia="pl-PL"/>
        </w:rPr>
        <w:tab/>
        <w:t>C o</w:t>
      </w:r>
      <w:r>
        <w:rPr>
          <w:rFonts w:ascii="Verdana" w:hAnsi="Verdana"/>
          <w:sz w:val="20"/>
          <w:szCs w:val="20"/>
          <w:lang w:eastAsia="pl-PL"/>
        </w:rPr>
        <w:tab/>
      </w:r>
    </w:p>
    <w:p w14:paraId="2D321306"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gdzie:</w:t>
      </w:r>
    </w:p>
    <w:p w14:paraId="7510A54B"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C min - cena (cena ofertowa brutto) oferty najtańszej</w:t>
      </w:r>
    </w:p>
    <w:p w14:paraId="1AA21F77" w14:textId="77777777" w:rsidR="00B175B7" w:rsidRDefault="00B175B7" w:rsidP="00B175B7">
      <w:pPr>
        <w:pStyle w:val="Akapitzlist"/>
        <w:tabs>
          <w:tab w:val="left" w:pos="709"/>
        </w:tabs>
        <w:ind w:left="708"/>
        <w:jc w:val="both"/>
        <w:rPr>
          <w:rFonts w:ascii="Verdana" w:hAnsi="Verdana"/>
          <w:sz w:val="20"/>
          <w:szCs w:val="20"/>
          <w:lang w:eastAsia="pl-PL"/>
        </w:rPr>
      </w:pPr>
      <w:r>
        <w:rPr>
          <w:rFonts w:ascii="Verdana" w:hAnsi="Verdana"/>
          <w:sz w:val="20"/>
          <w:szCs w:val="20"/>
          <w:lang w:eastAsia="pl-PL"/>
        </w:rPr>
        <w:t>C o – cena (cena ofertowa brutto) oferty ocenianej</w:t>
      </w:r>
    </w:p>
    <w:p w14:paraId="2F3CB42C" w14:textId="77777777" w:rsidR="00B175B7" w:rsidRDefault="00B175B7" w:rsidP="00B175B7">
      <w:pPr>
        <w:pStyle w:val="Akapitzlist"/>
        <w:tabs>
          <w:tab w:val="left" w:pos="709"/>
        </w:tabs>
        <w:ind w:left="708"/>
        <w:jc w:val="both"/>
        <w:rPr>
          <w:rFonts w:ascii="Verdana" w:hAnsi="Verdana"/>
          <w:sz w:val="20"/>
          <w:szCs w:val="20"/>
          <w:lang w:eastAsia="pl-PL"/>
        </w:rPr>
      </w:pPr>
    </w:p>
    <w:p w14:paraId="589DDD63" w14:textId="77777777" w:rsidR="00B175B7" w:rsidRDefault="00B175B7" w:rsidP="00B175B7">
      <w:pPr>
        <w:tabs>
          <w:tab w:val="left" w:pos="993"/>
        </w:tabs>
        <w:suppressAutoHyphens/>
        <w:jc w:val="both"/>
        <w:rPr>
          <w:rFonts w:ascii="Verdana" w:hAnsi="Verdana"/>
          <w:spacing w:val="4"/>
          <w:sz w:val="10"/>
          <w:szCs w:val="10"/>
          <w:lang w:eastAsia="ar-SA"/>
        </w:rPr>
      </w:pPr>
    </w:p>
    <w:p w14:paraId="3B4311E8" w14:textId="77777777" w:rsidR="00B175B7" w:rsidRDefault="00B175B7" w:rsidP="00B175B7">
      <w:pPr>
        <w:jc w:val="both"/>
        <w:rPr>
          <w:rFonts w:ascii="Verdana" w:eastAsia="Calibri" w:hAnsi="Verdana"/>
          <w:b/>
          <w:sz w:val="20"/>
          <w:szCs w:val="20"/>
          <w:lang w:eastAsia="en-US"/>
        </w:rPr>
      </w:pPr>
      <w:r>
        <w:rPr>
          <w:rFonts w:ascii="Verdana" w:hAnsi="Verdana"/>
          <w:spacing w:val="4"/>
          <w:sz w:val="20"/>
          <w:szCs w:val="20"/>
          <w:lang w:eastAsia="ar-SA"/>
        </w:rPr>
        <w:t xml:space="preserve">21.1.2. </w:t>
      </w:r>
      <w:r>
        <w:rPr>
          <w:rFonts w:ascii="Verdana" w:eastAsia="Calibri" w:hAnsi="Verdana"/>
          <w:b/>
          <w:sz w:val="20"/>
          <w:szCs w:val="20"/>
          <w:lang w:eastAsia="en-US"/>
        </w:rPr>
        <w:t>Opis kryterium „Okres gwarancji i rękojmi”</w:t>
      </w:r>
    </w:p>
    <w:p w14:paraId="1712BD30" w14:textId="77777777" w:rsidR="00B175B7" w:rsidRDefault="00B175B7" w:rsidP="00B175B7">
      <w:pPr>
        <w:jc w:val="both"/>
        <w:rPr>
          <w:rFonts w:ascii="Verdana" w:eastAsia="Calibri" w:hAnsi="Verdana"/>
          <w:bCs/>
          <w:sz w:val="10"/>
          <w:szCs w:val="10"/>
          <w:lang w:eastAsia="en-US"/>
        </w:rPr>
      </w:pPr>
    </w:p>
    <w:p w14:paraId="44F08DFD"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Kryterium „Okres gwarancji i rękojmi” będzie rozpatrywany na podstawie długości okresu gwarancji i rękojmi zaoferowanego przez Wykonawcę w pkt. 4 Formularza „Oferta”, którego wzór załączono do SWZ – Formularz 2.1. W tym kryterium można uzyskać maksymalnie 40 punktów. Przyznane punkty zostaną zaokrąglone do dwóch miejsc po przecinku.</w:t>
      </w:r>
    </w:p>
    <w:p w14:paraId="5B83FB8D" w14:textId="77777777" w:rsidR="00B175B7" w:rsidRDefault="00B175B7" w:rsidP="00B175B7">
      <w:pPr>
        <w:pStyle w:val="Akapitzlist"/>
        <w:tabs>
          <w:tab w:val="left" w:pos="709"/>
        </w:tabs>
        <w:ind w:left="510"/>
        <w:jc w:val="both"/>
        <w:rPr>
          <w:rFonts w:ascii="Verdana" w:hAnsi="Verdana"/>
          <w:sz w:val="10"/>
          <w:szCs w:val="10"/>
          <w:lang w:eastAsia="pl-PL"/>
        </w:rPr>
      </w:pPr>
    </w:p>
    <w:p w14:paraId="7156257D"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UWAGA:</w:t>
      </w:r>
    </w:p>
    <w:p w14:paraId="10E92160"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Najkrótszy możliwy okres gwarancji i rękojmi wymagany przez Zamawiającego: 48 m-</w:t>
      </w:r>
      <w:proofErr w:type="spellStart"/>
      <w:r>
        <w:rPr>
          <w:rFonts w:ascii="Verdana" w:hAnsi="Verdana"/>
          <w:sz w:val="20"/>
          <w:szCs w:val="20"/>
          <w:lang w:eastAsia="pl-PL"/>
        </w:rPr>
        <w:t>cy</w:t>
      </w:r>
      <w:proofErr w:type="spellEnd"/>
      <w:r>
        <w:rPr>
          <w:rFonts w:ascii="Verdana" w:hAnsi="Verdana"/>
          <w:sz w:val="20"/>
          <w:szCs w:val="20"/>
          <w:lang w:eastAsia="pl-PL"/>
        </w:rPr>
        <w:t>.</w:t>
      </w:r>
    </w:p>
    <w:p w14:paraId="5AB2282E"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Najdłuższy możliwy okres gwarancji i rękojmi uwzględniony do oceny ofert: 72 m-ce.</w:t>
      </w:r>
    </w:p>
    <w:p w14:paraId="7FBC5169"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Wykonawca może zaproponować jeden z następujących okresów gwarancji i rękojmi:</w:t>
      </w:r>
    </w:p>
    <w:p w14:paraId="768C2E24"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- 48 miesięcy</w:t>
      </w:r>
    </w:p>
    <w:p w14:paraId="7AD304CC"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- 60 miesięcy</w:t>
      </w:r>
    </w:p>
    <w:p w14:paraId="0C6C11B4"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- 72 miesiące</w:t>
      </w:r>
    </w:p>
    <w:p w14:paraId="04D270E2" w14:textId="77777777" w:rsidR="00B175B7" w:rsidRDefault="00B175B7" w:rsidP="00B175B7">
      <w:pPr>
        <w:pStyle w:val="Akapitzlist"/>
        <w:tabs>
          <w:tab w:val="left" w:pos="709"/>
        </w:tabs>
        <w:ind w:left="510"/>
        <w:jc w:val="both"/>
        <w:rPr>
          <w:rFonts w:ascii="Verdana" w:hAnsi="Verdana"/>
          <w:sz w:val="20"/>
          <w:szCs w:val="20"/>
          <w:lang w:eastAsia="pl-PL"/>
        </w:rPr>
      </w:pPr>
    </w:p>
    <w:p w14:paraId="28EFE927" w14:textId="46D8C38A"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Zamawiający nie dopuszcza zaoferowania okresów pośrednich.</w:t>
      </w:r>
    </w:p>
    <w:p w14:paraId="16D050F1" w14:textId="77777777" w:rsidR="00B175B7" w:rsidRDefault="00B175B7" w:rsidP="00B175B7">
      <w:pPr>
        <w:pStyle w:val="Akapitzlist"/>
        <w:tabs>
          <w:tab w:val="left" w:pos="709"/>
        </w:tabs>
        <w:ind w:left="510"/>
        <w:jc w:val="both"/>
        <w:rPr>
          <w:rFonts w:ascii="Verdana" w:hAnsi="Verdana"/>
          <w:sz w:val="20"/>
          <w:szCs w:val="20"/>
          <w:lang w:eastAsia="pl-PL"/>
        </w:rPr>
      </w:pPr>
      <w:bookmarkStart w:id="13" w:name="_Hlk509994820"/>
      <w:r>
        <w:rPr>
          <w:rFonts w:ascii="Verdana" w:hAnsi="Verdana"/>
          <w:sz w:val="20"/>
          <w:szCs w:val="20"/>
          <w:lang w:eastAsia="pl-PL"/>
        </w:rPr>
        <w:t>Zaoferowany przez Wykonawcę okres gwarancji i rękojmi stanowi zobowiązanie Wykonawcy i zostanie uwzględniony w umowie z Wykonawcą.</w:t>
      </w:r>
    </w:p>
    <w:bookmarkEnd w:id="13"/>
    <w:p w14:paraId="50BDE3E0" w14:textId="0DA5AFA2"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Wykonawca, który zaoferuje najkorzystniejszy okres gwarancji i rękojmi (72 m-ce) – otrzymuje 40,00 pkt. - maksymalną liczbę punktów,</w:t>
      </w:r>
    </w:p>
    <w:p w14:paraId="1FDBD64D"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Wykonawca, który zaoferuje okres gwarancji i rękojmi 60 m-</w:t>
      </w:r>
      <w:proofErr w:type="spellStart"/>
      <w:r>
        <w:rPr>
          <w:rFonts w:ascii="Verdana" w:hAnsi="Verdana"/>
          <w:sz w:val="20"/>
          <w:szCs w:val="20"/>
          <w:lang w:eastAsia="pl-PL"/>
        </w:rPr>
        <w:t>cy</w:t>
      </w:r>
      <w:proofErr w:type="spellEnd"/>
      <w:r>
        <w:rPr>
          <w:rFonts w:ascii="Verdana" w:hAnsi="Verdana"/>
          <w:sz w:val="20"/>
          <w:szCs w:val="20"/>
          <w:lang w:eastAsia="pl-PL"/>
        </w:rPr>
        <w:t xml:space="preserve"> – otrzymuje 20,00 pkt.,</w:t>
      </w:r>
    </w:p>
    <w:p w14:paraId="4FB91E37"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 Wykonawca, który zaoferuje najmniej korzystny okres gwarancji i rękojmi (48 m-</w:t>
      </w:r>
      <w:proofErr w:type="spellStart"/>
      <w:r>
        <w:rPr>
          <w:rFonts w:ascii="Verdana" w:hAnsi="Verdana"/>
          <w:sz w:val="20"/>
          <w:szCs w:val="20"/>
          <w:lang w:eastAsia="pl-PL"/>
        </w:rPr>
        <w:t>cy</w:t>
      </w:r>
      <w:proofErr w:type="spellEnd"/>
      <w:r>
        <w:rPr>
          <w:rFonts w:ascii="Verdana" w:hAnsi="Verdana"/>
          <w:sz w:val="20"/>
          <w:szCs w:val="20"/>
          <w:lang w:eastAsia="pl-PL"/>
        </w:rPr>
        <w:t>) – otrzymuje 0,00 pkt.</w:t>
      </w:r>
    </w:p>
    <w:p w14:paraId="0BC90072" w14:textId="77777777" w:rsidR="00B175B7" w:rsidRDefault="00B175B7" w:rsidP="00B175B7">
      <w:pPr>
        <w:pStyle w:val="Akapitzlist"/>
        <w:tabs>
          <w:tab w:val="left" w:pos="709"/>
        </w:tabs>
        <w:ind w:left="510"/>
        <w:jc w:val="both"/>
        <w:rPr>
          <w:rFonts w:ascii="Verdana" w:hAnsi="Verdana"/>
          <w:sz w:val="10"/>
          <w:szCs w:val="10"/>
          <w:lang w:eastAsia="pl-PL"/>
        </w:rPr>
      </w:pPr>
    </w:p>
    <w:p w14:paraId="3922CE6F" w14:textId="77777777" w:rsidR="00B175B7" w:rsidRDefault="00B175B7" w:rsidP="00B175B7">
      <w:pPr>
        <w:pStyle w:val="Akapitzlist"/>
        <w:tabs>
          <w:tab w:val="left" w:pos="709"/>
        </w:tabs>
        <w:ind w:left="510"/>
        <w:jc w:val="both"/>
        <w:rPr>
          <w:rFonts w:ascii="Verdana" w:hAnsi="Verdana"/>
          <w:sz w:val="20"/>
          <w:szCs w:val="20"/>
          <w:lang w:eastAsia="pl-PL"/>
        </w:rPr>
      </w:pPr>
      <w:r>
        <w:rPr>
          <w:rFonts w:ascii="Verdana" w:hAnsi="Verdana"/>
          <w:sz w:val="20"/>
          <w:szCs w:val="20"/>
          <w:lang w:eastAsia="pl-PL"/>
        </w:rPr>
        <w:t>W sytuacji, w której Wykonawca wskaże w Formularzu Oferta (pkt. 4) okres gwarancji i rękojmi dłuższy niż 72 miesiące, Zamawiający do oceny oferty, przyjmie najdłuższy możliwy okres gwarancji i rękojmi , tj. 72 miesiące, a w kryterium Okres gwarancji i rękojmi zostanie przyznane 40,00 pkt., natomiast do Umowy zostanie zapisany termin wskazany przez Wykonawcę w Ofercie.</w:t>
      </w:r>
    </w:p>
    <w:p w14:paraId="07565AEF" w14:textId="77777777" w:rsidR="00B175B7" w:rsidRDefault="00B175B7" w:rsidP="00B175B7">
      <w:pPr>
        <w:pStyle w:val="Akapitzlist"/>
        <w:tabs>
          <w:tab w:val="left" w:pos="709"/>
        </w:tabs>
        <w:ind w:left="510"/>
        <w:jc w:val="both"/>
        <w:rPr>
          <w:rFonts w:ascii="Verdana" w:hAnsi="Verdana"/>
          <w:sz w:val="10"/>
          <w:szCs w:val="10"/>
          <w:lang w:eastAsia="pl-PL"/>
        </w:rPr>
      </w:pPr>
    </w:p>
    <w:p w14:paraId="16EB37CD" w14:textId="77777777" w:rsidR="00B175B7" w:rsidRDefault="00B175B7" w:rsidP="00B175B7">
      <w:pPr>
        <w:spacing w:line="276" w:lineRule="auto"/>
        <w:ind w:left="510"/>
        <w:jc w:val="both"/>
        <w:rPr>
          <w:rFonts w:ascii="Verdana" w:hAnsi="Verdana"/>
          <w:b/>
          <w:sz w:val="20"/>
          <w:szCs w:val="20"/>
        </w:rPr>
      </w:pPr>
      <w:r>
        <w:rPr>
          <w:rFonts w:ascii="Verdana" w:hAnsi="Verdana"/>
          <w:b/>
          <w:sz w:val="20"/>
          <w:szCs w:val="20"/>
        </w:rPr>
        <w:t xml:space="preserve">Zamawiający odrzuci ofertę Wykonawcy w sytuacji, w której Wykonawca </w:t>
      </w:r>
      <w:r>
        <w:rPr>
          <w:rFonts w:ascii="Verdana" w:hAnsi="Verdana"/>
          <w:b/>
          <w:sz w:val="20"/>
          <w:szCs w:val="20"/>
        </w:rPr>
        <w:br/>
        <w:t>w Formularzu Oferta (pkt. 4) nie wskaże długości okresu gwarancji i rękojmi lub wskaże okres gwarancji i rękojmi krótszy niż minimalny wymagany przez Zamawiającego tj. krótszy niż 48 m-</w:t>
      </w:r>
      <w:proofErr w:type="spellStart"/>
      <w:r>
        <w:rPr>
          <w:rFonts w:ascii="Verdana" w:hAnsi="Verdana"/>
          <w:b/>
          <w:sz w:val="20"/>
          <w:szCs w:val="20"/>
        </w:rPr>
        <w:t>cy</w:t>
      </w:r>
      <w:proofErr w:type="spellEnd"/>
      <w:r>
        <w:rPr>
          <w:rFonts w:ascii="Verdana" w:hAnsi="Verdana"/>
          <w:b/>
          <w:sz w:val="20"/>
          <w:szCs w:val="20"/>
        </w:rPr>
        <w:t>.</w:t>
      </w:r>
    </w:p>
    <w:p w14:paraId="58C8770F" w14:textId="77777777" w:rsidR="00B175B7" w:rsidRDefault="00B175B7" w:rsidP="00B175B7">
      <w:pPr>
        <w:spacing w:line="276" w:lineRule="auto"/>
        <w:ind w:left="510"/>
        <w:jc w:val="both"/>
        <w:rPr>
          <w:rFonts w:ascii="Verdana" w:hAnsi="Verdana"/>
          <w:b/>
          <w:sz w:val="10"/>
          <w:szCs w:val="10"/>
        </w:rPr>
      </w:pPr>
    </w:p>
    <w:p w14:paraId="1D8C4E26" w14:textId="77777777" w:rsidR="00B175B7" w:rsidRDefault="00B175B7" w:rsidP="00B175B7">
      <w:pPr>
        <w:tabs>
          <w:tab w:val="left" w:pos="993"/>
        </w:tabs>
        <w:suppressAutoHyphens/>
        <w:ind w:left="709" w:hanging="709"/>
        <w:jc w:val="both"/>
        <w:rPr>
          <w:rFonts w:ascii="Verdana" w:hAnsi="Verdana"/>
          <w:sz w:val="20"/>
          <w:szCs w:val="20"/>
        </w:rPr>
      </w:pPr>
      <w:r>
        <w:rPr>
          <w:rFonts w:ascii="Verdana" w:hAnsi="Verdana"/>
          <w:spacing w:val="4"/>
          <w:sz w:val="20"/>
          <w:szCs w:val="20"/>
          <w:lang w:eastAsia="ar-SA"/>
        </w:rPr>
        <w:t>21.2.</w:t>
      </w:r>
      <w:r>
        <w:rPr>
          <w:rFonts w:ascii="Verdana" w:hAnsi="Verdana"/>
          <w:spacing w:val="4"/>
          <w:sz w:val="20"/>
          <w:szCs w:val="20"/>
          <w:lang w:eastAsia="ar-SA"/>
        </w:rPr>
        <w:tab/>
      </w:r>
      <w:r>
        <w:rPr>
          <w:rFonts w:ascii="Verdana" w:hAnsi="Verdana"/>
          <w:color w:val="000000"/>
          <w:spacing w:val="4"/>
          <w:sz w:val="20"/>
          <w:szCs w:val="20"/>
          <w:lang w:eastAsia="ar-SA"/>
        </w:rPr>
        <w:t>Za najkorzystniejszą zostanie uznana oferta Wykonawcy, który spełni wszystkie postawione w niniejszej SWZ warunki oraz uzyska łącznie największą liczbę punktów (P) stanowiących sumę punktów przyznanych w ramach każdego z podanych kryteriów, wyliczoną zgodnie z poniższym wzorem:</w:t>
      </w:r>
    </w:p>
    <w:p w14:paraId="2A9EB729" w14:textId="77777777" w:rsidR="00B175B7" w:rsidRDefault="00B175B7" w:rsidP="00B175B7">
      <w:pPr>
        <w:spacing w:before="120" w:after="120"/>
        <w:ind w:left="1560" w:hanging="851"/>
        <w:jc w:val="center"/>
        <w:rPr>
          <w:rFonts w:ascii="Verdana" w:hAnsi="Verdana"/>
          <w:sz w:val="20"/>
          <w:szCs w:val="20"/>
        </w:rPr>
      </w:pPr>
      <w:r>
        <w:rPr>
          <w:rFonts w:ascii="Verdana" w:hAnsi="Verdana"/>
          <w:sz w:val="20"/>
          <w:szCs w:val="20"/>
        </w:rPr>
        <w:t>P = C + G</w:t>
      </w:r>
    </w:p>
    <w:p w14:paraId="25E571F1" w14:textId="77777777" w:rsidR="00B175B7" w:rsidRDefault="00B175B7" w:rsidP="00B175B7">
      <w:pPr>
        <w:suppressAutoHyphens/>
        <w:spacing w:before="120" w:after="120"/>
        <w:ind w:left="709" w:hanging="1"/>
        <w:jc w:val="both"/>
        <w:rPr>
          <w:rFonts w:ascii="Verdana" w:eastAsia="Calibri" w:hAnsi="Verdana"/>
          <w:sz w:val="20"/>
          <w:szCs w:val="20"/>
          <w:lang w:eastAsia="en-US"/>
        </w:rPr>
      </w:pPr>
      <w:r>
        <w:rPr>
          <w:rFonts w:ascii="Verdana" w:eastAsia="Calibri" w:hAnsi="Verdana"/>
          <w:sz w:val="20"/>
          <w:szCs w:val="20"/>
          <w:lang w:eastAsia="en-US"/>
        </w:rPr>
        <w:lastRenderedPageBreak/>
        <w:t xml:space="preserve">gdzie: </w:t>
      </w:r>
      <w:r>
        <w:rPr>
          <w:rFonts w:ascii="Verdana" w:eastAsia="Calibri" w:hAnsi="Verdana"/>
          <w:sz w:val="20"/>
          <w:szCs w:val="20"/>
          <w:lang w:eastAsia="en-US"/>
        </w:rPr>
        <w:tab/>
        <w:t xml:space="preserve"> </w:t>
      </w:r>
    </w:p>
    <w:p w14:paraId="6E51006B" w14:textId="77777777" w:rsidR="00B175B7" w:rsidRDefault="00B175B7" w:rsidP="00B175B7">
      <w:pPr>
        <w:spacing w:before="120" w:after="120"/>
        <w:ind w:left="1418" w:hanging="709"/>
        <w:jc w:val="both"/>
        <w:rPr>
          <w:rFonts w:ascii="Verdana" w:hAnsi="Verdana" w:cs="Arial"/>
          <w:sz w:val="20"/>
          <w:szCs w:val="20"/>
        </w:rPr>
      </w:pPr>
      <w:r>
        <w:rPr>
          <w:rFonts w:ascii="Verdana" w:hAnsi="Verdana"/>
          <w:b/>
          <w:sz w:val="20"/>
          <w:szCs w:val="20"/>
        </w:rPr>
        <w:t>P</w:t>
      </w:r>
      <w:r>
        <w:rPr>
          <w:rFonts w:ascii="Verdana" w:hAnsi="Verdana"/>
          <w:sz w:val="20"/>
          <w:szCs w:val="20"/>
        </w:rPr>
        <w:t xml:space="preserve"> –</w:t>
      </w:r>
      <w:r>
        <w:rPr>
          <w:rFonts w:ascii="Verdana" w:hAnsi="Verdana"/>
          <w:sz w:val="20"/>
          <w:szCs w:val="20"/>
        </w:rPr>
        <w:tab/>
        <w:t xml:space="preserve">łączna </w:t>
      </w:r>
      <w:r>
        <w:rPr>
          <w:rFonts w:ascii="Verdana" w:hAnsi="Verdana" w:cs="Arial"/>
          <w:sz w:val="20"/>
          <w:szCs w:val="20"/>
        </w:rPr>
        <w:t>liczba punktów ocenianej oferty;</w:t>
      </w:r>
    </w:p>
    <w:p w14:paraId="3489E8DB" w14:textId="284F8443" w:rsidR="00B175B7" w:rsidRDefault="00B175B7" w:rsidP="00B175B7">
      <w:pPr>
        <w:spacing w:before="120" w:after="120"/>
        <w:ind w:left="1418" w:hanging="709"/>
        <w:jc w:val="both"/>
        <w:rPr>
          <w:rFonts w:ascii="Verdana" w:hAnsi="Verdana" w:cs="Arial"/>
          <w:sz w:val="20"/>
          <w:szCs w:val="20"/>
        </w:rPr>
      </w:pPr>
      <w:r>
        <w:rPr>
          <w:rFonts w:ascii="Verdana" w:hAnsi="Verdana"/>
          <w:b/>
          <w:sz w:val="20"/>
          <w:szCs w:val="20"/>
        </w:rPr>
        <w:t>C</w:t>
      </w:r>
      <w:r>
        <w:rPr>
          <w:rFonts w:ascii="Verdana" w:hAnsi="Verdana"/>
          <w:sz w:val="20"/>
          <w:szCs w:val="20"/>
        </w:rPr>
        <w:t xml:space="preserve"> –</w:t>
      </w:r>
      <w:r>
        <w:rPr>
          <w:rFonts w:ascii="Verdana" w:hAnsi="Verdana"/>
          <w:sz w:val="20"/>
          <w:szCs w:val="20"/>
        </w:rPr>
        <w:tab/>
      </w:r>
      <w:r>
        <w:rPr>
          <w:rFonts w:ascii="Verdana" w:hAnsi="Verdana" w:cs="Arial"/>
          <w:sz w:val="20"/>
          <w:szCs w:val="20"/>
        </w:rPr>
        <w:t>liczba punktów przyznana ofercie ocenianej w kryterium „Cena”;</w:t>
      </w:r>
    </w:p>
    <w:p w14:paraId="29B6E743" w14:textId="77777777" w:rsidR="00B175B7" w:rsidRDefault="00B175B7" w:rsidP="00B175B7">
      <w:pPr>
        <w:spacing w:before="120" w:after="120"/>
        <w:ind w:left="1418" w:hanging="709"/>
        <w:jc w:val="both"/>
        <w:rPr>
          <w:rFonts w:ascii="Verdana" w:hAnsi="Verdana" w:cs="Arial"/>
          <w:sz w:val="20"/>
          <w:szCs w:val="20"/>
        </w:rPr>
      </w:pPr>
      <w:r>
        <w:rPr>
          <w:rFonts w:ascii="Verdana" w:hAnsi="Verdana"/>
          <w:b/>
          <w:sz w:val="20"/>
          <w:szCs w:val="20"/>
        </w:rPr>
        <w:t>G</w:t>
      </w:r>
      <w:r>
        <w:rPr>
          <w:rFonts w:ascii="Verdana" w:hAnsi="Verdana"/>
          <w:sz w:val="20"/>
          <w:szCs w:val="20"/>
        </w:rPr>
        <w:t xml:space="preserve"> –</w:t>
      </w:r>
      <w:r>
        <w:rPr>
          <w:rFonts w:ascii="Verdana" w:hAnsi="Verdana"/>
          <w:sz w:val="20"/>
          <w:szCs w:val="20"/>
        </w:rPr>
        <w:tab/>
      </w:r>
      <w:r>
        <w:rPr>
          <w:rFonts w:ascii="Verdana" w:hAnsi="Verdana" w:cs="Arial"/>
          <w:sz w:val="20"/>
          <w:szCs w:val="20"/>
        </w:rPr>
        <w:t>liczba punktów przyznana ofercie ocenianej w kryterium „Okres gwarancji i rękojmi”;</w:t>
      </w:r>
    </w:p>
    <w:p w14:paraId="68D2B6AD" w14:textId="77777777" w:rsidR="00B175B7" w:rsidRDefault="00B175B7" w:rsidP="00B175B7">
      <w:pPr>
        <w:spacing w:before="120" w:after="120"/>
        <w:jc w:val="both"/>
        <w:rPr>
          <w:rFonts w:ascii="Verdana" w:hAnsi="Verdana" w:cs="Verdana"/>
          <w:sz w:val="20"/>
          <w:szCs w:val="20"/>
        </w:rPr>
      </w:pPr>
      <w:r>
        <w:rPr>
          <w:rFonts w:ascii="Verdana" w:hAnsi="Verdana"/>
          <w:spacing w:val="4"/>
          <w:sz w:val="20"/>
          <w:szCs w:val="20"/>
          <w:lang w:eastAsia="ar-SA"/>
        </w:rPr>
        <w:t>21.3.</w:t>
      </w:r>
      <w:r>
        <w:rPr>
          <w:rFonts w:ascii="Verdana" w:hAnsi="Verdana"/>
          <w:spacing w:val="4"/>
          <w:sz w:val="20"/>
          <w:szCs w:val="20"/>
          <w:lang w:eastAsia="ar-SA"/>
        </w:rPr>
        <w:tab/>
      </w:r>
      <w:r>
        <w:rPr>
          <w:rFonts w:ascii="Verdana" w:hAnsi="Verdana" w:cs="Verdana"/>
          <w:sz w:val="20"/>
          <w:szCs w:val="20"/>
        </w:rPr>
        <w:t xml:space="preserve">Zamawiający </w:t>
      </w:r>
      <w:r>
        <w:rPr>
          <w:rFonts w:ascii="Verdana" w:hAnsi="Verdana" w:cs="Verdana"/>
          <w:b/>
          <w:sz w:val="20"/>
          <w:szCs w:val="20"/>
        </w:rPr>
        <w:t>nie przewiduje</w:t>
      </w:r>
      <w:r>
        <w:rPr>
          <w:rFonts w:ascii="Verdana" w:hAnsi="Verdana" w:cs="Verdana"/>
          <w:sz w:val="20"/>
          <w:szCs w:val="20"/>
        </w:rPr>
        <w:t xml:space="preserve"> aukcji elektronicznej.</w:t>
      </w:r>
    </w:p>
    <w:p w14:paraId="76B6F3AB" w14:textId="77777777" w:rsidR="00B175B7" w:rsidRDefault="00B175B7" w:rsidP="00B175B7">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21.4.</w:t>
      </w:r>
      <w:r>
        <w:rPr>
          <w:rFonts w:ascii="Verdana" w:hAnsi="Verdana"/>
          <w:spacing w:val="4"/>
          <w:sz w:val="20"/>
          <w:szCs w:val="20"/>
          <w:lang w:eastAsia="ar-SA"/>
        </w:rPr>
        <w:tab/>
        <w:t xml:space="preserve">Niezwłocznie po wyborze najkorzystniejszej oferty </w:t>
      </w:r>
      <w:r>
        <w:rPr>
          <w:rFonts w:ascii="Verdana" w:hAnsi="Verdana" w:cs="Arial"/>
          <w:sz w:val="20"/>
          <w:szCs w:val="20"/>
        </w:rPr>
        <w:t>Zamawiający poinformuje równocześnie wszystkich Wykonawców, którzy złożyli oferty o:</w:t>
      </w:r>
    </w:p>
    <w:p w14:paraId="63AEEBBE" w14:textId="77777777" w:rsidR="00B175B7" w:rsidRDefault="00B175B7" w:rsidP="006217FE">
      <w:pPr>
        <w:pStyle w:val="Tekstpodstawowy2"/>
        <w:numPr>
          <w:ilvl w:val="0"/>
          <w:numId w:val="77"/>
        </w:numPr>
        <w:tabs>
          <w:tab w:val="left" w:pos="1134"/>
        </w:tabs>
        <w:spacing w:after="120"/>
        <w:ind w:left="1134" w:hanging="425"/>
        <w:rPr>
          <w:rFonts w:ascii="Verdana" w:hAnsi="Verdana"/>
          <w:b w:val="0"/>
          <w:sz w:val="20"/>
          <w:szCs w:val="20"/>
          <w:lang w:eastAsia="ar-SA"/>
        </w:rPr>
      </w:pPr>
      <w:r>
        <w:rPr>
          <w:rFonts w:ascii="Verdana" w:hAnsi="Verdana" w:cs="Arial"/>
          <w:b w:val="0"/>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896C558" w14:textId="77777777" w:rsidR="00B175B7" w:rsidRDefault="00B175B7" w:rsidP="006217FE">
      <w:pPr>
        <w:pStyle w:val="Tekstpodstawowy2"/>
        <w:numPr>
          <w:ilvl w:val="0"/>
          <w:numId w:val="77"/>
        </w:numPr>
        <w:tabs>
          <w:tab w:val="left" w:pos="1134"/>
        </w:tabs>
        <w:spacing w:after="120"/>
        <w:ind w:left="1134" w:hanging="425"/>
        <w:rPr>
          <w:rFonts w:ascii="Verdana" w:hAnsi="Verdana" w:cs="Arial"/>
          <w:b w:val="0"/>
          <w:sz w:val="20"/>
          <w:szCs w:val="20"/>
        </w:rPr>
      </w:pPr>
      <w:r>
        <w:rPr>
          <w:rFonts w:ascii="Verdana" w:hAnsi="Verdana"/>
          <w:b w:val="0"/>
          <w:bCs w:val="0"/>
          <w:sz w:val="20"/>
          <w:szCs w:val="20"/>
        </w:rPr>
        <w:t>W</w:t>
      </w:r>
      <w:r>
        <w:rPr>
          <w:rFonts w:ascii="Verdana" w:hAnsi="Verdana" w:cs="Arial"/>
          <w:b w:val="0"/>
          <w:sz w:val="20"/>
          <w:szCs w:val="20"/>
        </w:rPr>
        <w:t xml:space="preserve">ykonawcach, których oferty zostały odrzucone, </w:t>
      </w:r>
    </w:p>
    <w:p w14:paraId="5B1D9B55" w14:textId="77777777" w:rsidR="00B175B7" w:rsidRDefault="00B175B7" w:rsidP="00B175B7">
      <w:pPr>
        <w:pStyle w:val="Tekstpodstawowy2"/>
        <w:tabs>
          <w:tab w:val="left" w:pos="1134"/>
        </w:tabs>
        <w:spacing w:after="120"/>
        <w:ind w:left="1134" w:hanging="425"/>
        <w:rPr>
          <w:rFonts w:ascii="Verdana" w:hAnsi="Verdana" w:cs="Arial"/>
          <w:b w:val="0"/>
          <w:sz w:val="20"/>
          <w:szCs w:val="20"/>
        </w:rPr>
      </w:pPr>
      <w:r>
        <w:rPr>
          <w:rFonts w:ascii="Verdana" w:hAnsi="Verdana" w:cs="Arial"/>
          <w:b w:val="0"/>
          <w:sz w:val="20"/>
          <w:szCs w:val="20"/>
        </w:rPr>
        <w:t>– podając uzasadnienie faktyczne i prawne.</w:t>
      </w:r>
    </w:p>
    <w:p w14:paraId="19DCE7F8" w14:textId="77777777" w:rsidR="00B175B7" w:rsidRDefault="00B175B7" w:rsidP="00B175B7">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21.5.</w:t>
      </w:r>
      <w:r>
        <w:rPr>
          <w:rFonts w:ascii="Verdana" w:hAnsi="Verdana"/>
          <w:spacing w:val="4"/>
          <w:sz w:val="20"/>
          <w:szCs w:val="20"/>
          <w:lang w:eastAsia="ar-SA"/>
        </w:rPr>
        <w:tab/>
      </w:r>
      <w:r>
        <w:rPr>
          <w:rFonts w:ascii="Verdana" w:hAnsi="Verdana" w:cs="Arial"/>
          <w:sz w:val="20"/>
          <w:szCs w:val="20"/>
        </w:rPr>
        <w:t xml:space="preserve">Zamawiający udostępni informacje, o których mowa w pkt 21.4. </w:t>
      </w:r>
      <w:proofErr w:type="spellStart"/>
      <w:r>
        <w:rPr>
          <w:rFonts w:ascii="Verdana" w:hAnsi="Verdana" w:cs="Arial"/>
          <w:sz w:val="20"/>
          <w:szCs w:val="20"/>
        </w:rPr>
        <w:t>ppkt</w:t>
      </w:r>
      <w:proofErr w:type="spellEnd"/>
      <w:r>
        <w:rPr>
          <w:rFonts w:ascii="Verdana" w:hAnsi="Verdana" w:cs="Arial"/>
          <w:sz w:val="20"/>
          <w:szCs w:val="20"/>
        </w:rPr>
        <w:t>. 1) IDW, na stronie internetowej prowadzonego postepowania.</w:t>
      </w:r>
    </w:p>
    <w:p w14:paraId="4ABBD1A3" w14:textId="77777777" w:rsidR="00B175B7" w:rsidRDefault="00B175B7" w:rsidP="00B175B7">
      <w:pPr>
        <w:spacing w:before="120" w:after="120"/>
        <w:ind w:left="709" w:hanging="709"/>
        <w:jc w:val="both"/>
        <w:rPr>
          <w:rFonts w:ascii="Verdana" w:hAnsi="Verdana" w:cs="Arial"/>
          <w:sz w:val="20"/>
          <w:szCs w:val="20"/>
        </w:rPr>
      </w:pPr>
      <w:r>
        <w:rPr>
          <w:rFonts w:ascii="Verdana" w:hAnsi="Verdana" w:cs="Arial"/>
          <w:sz w:val="20"/>
          <w:szCs w:val="20"/>
        </w:rPr>
        <w:t xml:space="preserve">21.6. </w:t>
      </w:r>
      <w:r>
        <w:rPr>
          <w:rFonts w:ascii="Verdana" w:hAnsi="Verdana" w:cs="Arial"/>
          <w:sz w:val="20"/>
          <w:szCs w:val="20"/>
        </w:rPr>
        <w:tab/>
        <w:t>Zamawiający wybierze najkorzystniejszą ofertę bez przeprowadzania negocjacji.</w:t>
      </w:r>
    </w:p>
    <w:p w14:paraId="197B02E5" w14:textId="77777777" w:rsidR="00333FB1" w:rsidRPr="00A71A46" w:rsidRDefault="00333FB1" w:rsidP="00333FB1">
      <w:pPr>
        <w:spacing w:before="120" w:after="120"/>
        <w:ind w:left="709"/>
        <w:jc w:val="both"/>
        <w:rPr>
          <w:rFonts w:ascii="Verdana" w:hAnsi="Verdana" w:cs="Arial"/>
          <w:i/>
          <w:iCs/>
          <w:color w:val="2F5496" w:themeColor="accent1" w:themeShade="BF"/>
          <w:sz w:val="10"/>
          <w:szCs w:val="10"/>
        </w:rPr>
      </w:pPr>
    </w:p>
    <w:p w14:paraId="3EB71DF5" w14:textId="5E4D685F" w:rsidR="0006792C" w:rsidRPr="007D3A1D" w:rsidRDefault="0006792C" w:rsidP="00667816">
      <w:pPr>
        <w:suppressAutoHyphens/>
        <w:spacing w:before="120" w:after="120"/>
        <w:ind w:left="709" w:hanging="709"/>
        <w:jc w:val="both"/>
        <w:rPr>
          <w:rFonts w:ascii="Verdana" w:hAnsi="Verdana"/>
          <w:b/>
          <w:sz w:val="20"/>
          <w:szCs w:val="20"/>
          <w:lang w:eastAsia="ar-SA"/>
        </w:rPr>
      </w:pPr>
      <w:r w:rsidRPr="00B422E4">
        <w:rPr>
          <w:rFonts w:ascii="Verdana" w:hAnsi="Verdana" w:cs="Arial"/>
          <w:b/>
          <w:bCs/>
          <w:sz w:val="20"/>
          <w:szCs w:val="20"/>
        </w:rPr>
        <w:t>2</w:t>
      </w:r>
      <w:r w:rsidR="00E97840" w:rsidRPr="00B422E4">
        <w:rPr>
          <w:rFonts w:ascii="Verdana" w:hAnsi="Verdana" w:cs="Arial"/>
          <w:b/>
          <w:bCs/>
          <w:sz w:val="20"/>
          <w:szCs w:val="20"/>
        </w:rPr>
        <w:t>2</w:t>
      </w:r>
      <w:r w:rsidRPr="00B422E4">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2"/>
          <w:position w:val="2"/>
          <w:sz w:val="20"/>
          <w:szCs w:val="20"/>
        </w:rPr>
        <w:t>INFORMACJE O FORMALNOŚCIACH, JAKICH NALEŻY DOPEŁNIĆ PO WYBORZE OFERTY W CELU ZAWARCIA UMOWY</w:t>
      </w:r>
    </w:p>
    <w:p w14:paraId="67A8204E" w14:textId="553B42F9" w:rsidR="00DE6E9B" w:rsidRPr="00952494" w:rsidRDefault="0006792C" w:rsidP="00952494">
      <w:pPr>
        <w:suppressAutoHyphens/>
        <w:spacing w:before="120" w:after="120"/>
        <w:ind w:left="709" w:hanging="709"/>
        <w:jc w:val="both"/>
        <w:rPr>
          <w:rFonts w:ascii="Verdana" w:hAnsi="Verdana"/>
          <w:sz w:val="20"/>
          <w:szCs w:val="20"/>
        </w:rPr>
      </w:pPr>
      <w:r w:rsidRPr="007D3A1D">
        <w:rPr>
          <w:rFonts w:ascii="Verdana" w:hAnsi="Verdana"/>
          <w:color w:val="000000"/>
          <w:spacing w:val="4"/>
          <w:sz w:val="20"/>
          <w:szCs w:val="20"/>
          <w:lang w:eastAsia="ar-SA"/>
        </w:rPr>
        <w:t>2</w:t>
      </w:r>
      <w:r w:rsidR="00E97840">
        <w:rPr>
          <w:rFonts w:ascii="Verdana" w:hAnsi="Verdana"/>
          <w:color w:val="000000"/>
          <w:spacing w:val="4"/>
          <w:sz w:val="20"/>
          <w:szCs w:val="20"/>
          <w:lang w:eastAsia="ar-SA"/>
        </w:rPr>
        <w:t>2</w:t>
      </w:r>
      <w:r w:rsidRPr="007D3A1D">
        <w:rPr>
          <w:rFonts w:ascii="Verdana" w:hAnsi="Verdana"/>
          <w:color w:val="000000"/>
          <w:spacing w:val="4"/>
          <w:sz w:val="20"/>
          <w:szCs w:val="20"/>
          <w:lang w:eastAsia="ar-SA"/>
        </w:rPr>
        <w:t>.1.</w:t>
      </w:r>
      <w:r w:rsidRPr="007D3A1D">
        <w:rPr>
          <w:rFonts w:ascii="Verdana" w:hAnsi="Verdana"/>
          <w:color w:val="000000"/>
          <w:spacing w:val="4"/>
          <w:sz w:val="20"/>
          <w:szCs w:val="20"/>
          <w:lang w:eastAsia="ar-SA"/>
        </w:rPr>
        <w:tab/>
      </w:r>
      <w:r w:rsidRPr="007D3A1D">
        <w:rPr>
          <w:rFonts w:ascii="Verdana" w:hAnsi="Verdana"/>
          <w:sz w:val="20"/>
          <w:szCs w:val="20"/>
        </w:rPr>
        <w:t xml:space="preserve">W przypadku, gdy zostanie wybrana jako najkorzystniejsza oferta Wykonawców wspólnie ubiegających się o udzielenie zamówienia, Wykonawca przed podpisaniem umowy na wezwanie Zamawiającego przedłoży </w:t>
      </w:r>
      <w:r w:rsidR="71E1778A" w:rsidRPr="007D3A1D">
        <w:rPr>
          <w:rFonts w:ascii="Verdana" w:hAnsi="Verdana"/>
          <w:sz w:val="20"/>
          <w:szCs w:val="20"/>
        </w:rPr>
        <w:t xml:space="preserve">kopię </w:t>
      </w:r>
      <w:r w:rsidRPr="007D3A1D">
        <w:rPr>
          <w:rFonts w:ascii="Verdana" w:hAnsi="Verdana"/>
          <w:sz w:val="20"/>
          <w:szCs w:val="20"/>
        </w:rPr>
        <w:t>umow</w:t>
      </w:r>
      <w:r w:rsidR="3ECF5D34" w:rsidRPr="007D3A1D">
        <w:rPr>
          <w:rFonts w:ascii="Verdana" w:hAnsi="Verdana"/>
          <w:sz w:val="20"/>
          <w:szCs w:val="20"/>
        </w:rPr>
        <w:t>y</w:t>
      </w:r>
      <w:r w:rsidRPr="007D3A1D">
        <w:rPr>
          <w:rFonts w:ascii="Verdana" w:hAnsi="Verdana"/>
          <w:sz w:val="20"/>
          <w:szCs w:val="20"/>
        </w:rPr>
        <w:t xml:space="preserve"> regulując</w:t>
      </w:r>
      <w:r w:rsidR="019111E0" w:rsidRPr="007D3A1D">
        <w:rPr>
          <w:rFonts w:ascii="Verdana" w:hAnsi="Verdana"/>
          <w:sz w:val="20"/>
          <w:szCs w:val="20"/>
        </w:rPr>
        <w:t>ej</w:t>
      </w:r>
      <w:r w:rsidRPr="007D3A1D">
        <w:rPr>
          <w:rFonts w:ascii="Verdana" w:hAnsi="Verdana"/>
          <w:sz w:val="20"/>
          <w:szCs w:val="20"/>
        </w:rPr>
        <w:t xml:space="preserve"> współpracę </w:t>
      </w:r>
      <w:r w:rsidR="21CDC21D" w:rsidRPr="007D3A1D">
        <w:rPr>
          <w:rFonts w:ascii="Verdana" w:hAnsi="Verdana"/>
          <w:sz w:val="20"/>
          <w:szCs w:val="20"/>
        </w:rPr>
        <w:t xml:space="preserve">tych </w:t>
      </w:r>
      <w:r w:rsidRPr="007D3A1D">
        <w:rPr>
          <w:rFonts w:ascii="Verdana" w:hAnsi="Verdana"/>
          <w:sz w:val="20"/>
          <w:szCs w:val="20"/>
        </w:rPr>
        <w:t>Wykonawców, w której m.in. zostanie określony pełnomocnik uprawniony do kontaktów z Zamawiającym oraz do wystawiania dokumentów związanych z płatnościami.</w:t>
      </w:r>
      <w:r w:rsidR="162B3333" w:rsidRPr="007D3A1D">
        <w:rPr>
          <w:rFonts w:ascii="Verdana" w:hAnsi="Verdana"/>
          <w:sz w:val="20"/>
          <w:szCs w:val="20"/>
        </w:rPr>
        <w:t xml:space="preserve"> </w:t>
      </w:r>
    </w:p>
    <w:p w14:paraId="7F9E3284" w14:textId="77777777" w:rsidR="00DE6E9B" w:rsidRPr="00A71A46" w:rsidRDefault="00DE6E9B" w:rsidP="00A71A46">
      <w:pPr>
        <w:suppressAutoHyphens/>
        <w:spacing w:before="120" w:after="120"/>
        <w:ind w:left="709" w:hanging="709"/>
        <w:jc w:val="both"/>
        <w:rPr>
          <w:rFonts w:ascii="Verdana" w:hAnsi="Verdana"/>
          <w:sz w:val="10"/>
          <w:szCs w:val="10"/>
        </w:rPr>
      </w:pPr>
    </w:p>
    <w:p w14:paraId="2882BFD3" w14:textId="198EEFDA" w:rsidR="0006792C" w:rsidRPr="007D3A1D" w:rsidRDefault="0006792C" w:rsidP="00C258EB">
      <w:pPr>
        <w:suppressAutoHyphens/>
        <w:spacing w:before="120" w:after="120"/>
        <w:ind w:left="709" w:hanging="709"/>
        <w:rPr>
          <w:rStyle w:val="tekstdokbold"/>
          <w:rFonts w:ascii="Verdana" w:hAnsi="Verdana" w:cs="Verdana"/>
          <w:sz w:val="20"/>
          <w:szCs w:val="20"/>
        </w:rPr>
      </w:pPr>
      <w:r w:rsidRPr="007D3A1D">
        <w:rPr>
          <w:rFonts w:ascii="Verdana" w:hAnsi="Verdana"/>
          <w:b/>
          <w:bCs/>
          <w:sz w:val="20"/>
          <w:szCs w:val="20"/>
          <w:lang w:eastAsia="ar-SA"/>
        </w:rPr>
        <w:t>2</w:t>
      </w:r>
      <w:r w:rsidR="00E97840">
        <w:rPr>
          <w:rFonts w:ascii="Verdana" w:hAnsi="Verdana"/>
          <w:b/>
          <w:bCs/>
          <w:sz w:val="20"/>
          <w:szCs w:val="20"/>
          <w:lang w:eastAsia="ar-SA"/>
        </w:rPr>
        <w:t>3</w:t>
      </w:r>
      <w:r w:rsidRPr="007D3A1D">
        <w:rPr>
          <w:rFonts w:ascii="Verdana" w:hAnsi="Verdana"/>
          <w:b/>
          <w:bCs/>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ZABEZPIECZENIE NALEŻYTEGO WYKONANIA UMOWY</w:t>
      </w:r>
    </w:p>
    <w:p w14:paraId="5093E9A7" w14:textId="40B49FB9" w:rsidR="00947530" w:rsidRPr="00B31E18" w:rsidRDefault="00947530" w:rsidP="00947530">
      <w:pPr>
        <w:spacing w:line="276" w:lineRule="auto"/>
        <w:ind w:left="709" w:right="-108" w:hanging="709"/>
        <w:jc w:val="both"/>
        <w:rPr>
          <w:rFonts w:ascii="Verdana" w:hAnsi="Verdana"/>
          <w:iCs/>
          <w:sz w:val="20"/>
          <w:szCs w:val="20"/>
        </w:rPr>
      </w:pPr>
      <w:r>
        <w:rPr>
          <w:rFonts w:ascii="Verdana" w:hAnsi="Verdana" w:cs="Verdana"/>
          <w:sz w:val="20"/>
          <w:szCs w:val="20"/>
        </w:rPr>
        <w:t>23.1.</w:t>
      </w:r>
      <w:r>
        <w:rPr>
          <w:rFonts w:ascii="Verdana" w:hAnsi="Verdana" w:cs="Verdana"/>
          <w:sz w:val="20"/>
          <w:szCs w:val="20"/>
        </w:rPr>
        <w:tab/>
      </w:r>
      <w:r w:rsidRPr="00B31E18">
        <w:rPr>
          <w:rFonts w:ascii="Verdana" w:hAnsi="Verdana"/>
          <w:sz w:val="20"/>
          <w:szCs w:val="20"/>
        </w:rPr>
        <w:t xml:space="preserve">Od Wykonawcy, którego oferta zostanie wybrana jako najkorzystniejsza, wymagane będzie wniesienie, przed zawarciem umowy, zabezpieczenia należytego wykonania umowy </w:t>
      </w:r>
      <w:r w:rsidRPr="00B31E18">
        <w:rPr>
          <w:rFonts w:ascii="Verdana" w:hAnsi="Verdana"/>
          <w:b/>
          <w:sz w:val="20"/>
          <w:szCs w:val="20"/>
        </w:rPr>
        <w:t xml:space="preserve">w wysokości </w:t>
      </w:r>
      <w:r>
        <w:rPr>
          <w:rFonts w:ascii="Verdana" w:hAnsi="Verdana"/>
          <w:b/>
          <w:sz w:val="20"/>
          <w:szCs w:val="20"/>
        </w:rPr>
        <w:t>5</w:t>
      </w:r>
      <w:r w:rsidRPr="00B31E18">
        <w:rPr>
          <w:rFonts w:ascii="Verdana" w:hAnsi="Verdana"/>
          <w:b/>
          <w:sz w:val="20"/>
          <w:szCs w:val="20"/>
        </w:rPr>
        <w:t xml:space="preserve"> % ceny całkowitej (brutto) </w:t>
      </w:r>
      <w:r w:rsidR="001B72DD">
        <w:rPr>
          <w:rFonts w:ascii="Verdana" w:hAnsi="Verdana"/>
          <w:b/>
          <w:sz w:val="20"/>
          <w:szCs w:val="20"/>
        </w:rPr>
        <w:t xml:space="preserve">w zakresie zamówienia podstawowego </w:t>
      </w:r>
      <w:r w:rsidR="001B72DD" w:rsidRPr="00B31E18">
        <w:rPr>
          <w:rFonts w:ascii="Verdana" w:hAnsi="Verdana"/>
          <w:b/>
          <w:sz w:val="20"/>
          <w:szCs w:val="20"/>
        </w:rPr>
        <w:t>podanej w ofercie</w:t>
      </w:r>
      <w:r w:rsidR="001B72DD">
        <w:rPr>
          <w:rFonts w:ascii="Verdana" w:hAnsi="Verdana"/>
          <w:sz w:val="20"/>
          <w:szCs w:val="20"/>
        </w:rPr>
        <w:t xml:space="preserve"> </w:t>
      </w:r>
      <w:r w:rsidRPr="00B31E18">
        <w:rPr>
          <w:rFonts w:ascii="Verdana" w:hAnsi="Verdana"/>
          <w:sz w:val="20"/>
          <w:szCs w:val="20"/>
        </w:rPr>
        <w:t>za wykonanie całości przedmiotu zamówienia.</w:t>
      </w:r>
      <w:r w:rsidRPr="00B31E18">
        <w:rPr>
          <w:rFonts w:ascii="Verdana" w:hAnsi="Verdana"/>
          <w:i/>
          <w:color w:val="002060"/>
          <w:sz w:val="20"/>
          <w:szCs w:val="20"/>
          <w:lang w:eastAsia="en-US"/>
        </w:rPr>
        <w:t xml:space="preserve"> </w:t>
      </w:r>
      <w:r w:rsidRPr="00B31E18">
        <w:rPr>
          <w:rFonts w:ascii="Verdana" w:hAnsi="Verdana"/>
          <w:iCs/>
          <w:sz w:val="20"/>
          <w:szCs w:val="20"/>
        </w:rPr>
        <w:t>Zabezpieczenie służy pokryciu roszczeń z tytułu niewykonania lub nienależytego wykonania umowy.</w:t>
      </w:r>
    </w:p>
    <w:p w14:paraId="55779A90"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23.2.</w:t>
      </w:r>
      <w:r>
        <w:rPr>
          <w:rFonts w:ascii="Verdana" w:hAnsi="Verdana"/>
          <w:sz w:val="20"/>
          <w:szCs w:val="20"/>
        </w:rPr>
        <w:tab/>
      </w:r>
      <w:r w:rsidRPr="00B31E18">
        <w:rPr>
          <w:rFonts w:ascii="Verdana" w:hAnsi="Verdana"/>
          <w:sz w:val="20"/>
          <w:szCs w:val="20"/>
        </w:rPr>
        <w:t>Zabezpieczenie należytego wykonania umowy może być wnoszone według wyboru</w:t>
      </w:r>
      <w:r>
        <w:rPr>
          <w:rFonts w:ascii="Verdana" w:hAnsi="Verdana"/>
          <w:sz w:val="20"/>
          <w:szCs w:val="20"/>
        </w:rPr>
        <w:t xml:space="preserve"> </w:t>
      </w:r>
      <w:r w:rsidRPr="00B31E18">
        <w:rPr>
          <w:rFonts w:ascii="Verdana" w:hAnsi="Verdana"/>
          <w:sz w:val="20"/>
          <w:szCs w:val="20"/>
        </w:rPr>
        <w:t xml:space="preserve">wykonawcy w jednej lub w kilku formach wskazanych w art. 450 ust. 1 ustawy </w:t>
      </w:r>
      <w:proofErr w:type="spellStart"/>
      <w:r w:rsidRPr="00B31E18">
        <w:rPr>
          <w:rFonts w:ascii="Verdana" w:hAnsi="Verdana"/>
          <w:sz w:val="20"/>
          <w:szCs w:val="20"/>
        </w:rPr>
        <w:t>Pzp</w:t>
      </w:r>
      <w:proofErr w:type="spellEnd"/>
      <w:r w:rsidRPr="00B31E18">
        <w:rPr>
          <w:rFonts w:ascii="Verdana" w:hAnsi="Verdana"/>
          <w:sz w:val="20"/>
          <w:szCs w:val="20"/>
        </w:rPr>
        <w:t>, tj.:</w:t>
      </w:r>
    </w:p>
    <w:p w14:paraId="6871598E" w14:textId="77777777" w:rsidR="00947530" w:rsidRPr="00B31E18" w:rsidRDefault="00947530" w:rsidP="00947530">
      <w:pPr>
        <w:spacing w:line="276" w:lineRule="auto"/>
        <w:ind w:left="993" w:right="-108" w:hanging="284"/>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pieniądzu;</w:t>
      </w:r>
    </w:p>
    <w:p w14:paraId="5F859538" w14:textId="77777777" w:rsidR="00947530" w:rsidRPr="00B31E18" w:rsidRDefault="00947530" w:rsidP="00947530">
      <w:pPr>
        <w:spacing w:line="276" w:lineRule="auto"/>
        <w:ind w:left="993" w:right="-108" w:hanging="284"/>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poręczeniach bankowych lub poręczeniach spółdzielczej kasy oszczędnościowo-kredytowej, z tym że zobowiązanie kasy jest zawsze zobowiązaniem pieniężnym;</w:t>
      </w:r>
    </w:p>
    <w:p w14:paraId="22BA701E" w14:textId="77777777" w:rsidR="00947530" w:rsidRPr="00B31E18" w:rsidRDefault="00947530" w:rsidP="00947530">
      <w:pPr>
        <w:spacing w:line="276" w:lineRule="auto"/>
        <w:ind w:left="993" w:right="-108" w:hanging="284"/>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bankowych;</w:t>
      </w:r>
    </w:p>
    <w:p w14:paraId="656C0284" w14:textId="77777777" w:rsidR="00947530" w:rsidRPr="00B31E18" w:rsidRDefault="00947530" w:rsidP="00947530">
      <w:pPr>
        <w:spacing w:line="276" w:lineRule="auto"/>
        <w:ind w:left="993" w:right="-108" w:hanging="284"/>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ubezpieczeniowych;</w:t>
      </w:r>
    </w:p>
    <w:p w14:paraId="7BA97710" w14:textId="77777777" w:rsidR="00947530" w:rsidRPr="00B31E18" w:rsidRDefault="00947530" w:rsidP="00947530">
      <w:pPr>
        <w:spacing w:line="276" w:lineRule="auto"/>
        <w:ind w:left="993" w:right="-108" w:hanging="284"/>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poręczeniach udzielanych przez podmioty, o których mowa w art. 6b ust. 5 pkt 2 ustawy z 9 listopada 2000 r. o utworzeniu Polskiej Agencji Rozwoju Przedsiębiorczości.</w:t>
      </w:r>
    </w:p>
    <w:p w14:paraId="2F499D58"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23.3.</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wniesienie zabezpieczenia w formach wskazanych w art. 450 ust. 2 ustawy </w:t>
      </w:r>
      <w:proofErr w:type="spellStart"/>
      <w:r w:rsidRPr="00B31E18">
        <w:rPr>
          <w:rFonts w:ascii="Verdana" w:hAnsi="Verdana"/>
          <w:sz w:val="20"/>
          <w:szCs w:val="20"/>
        </w:rPr>
        <w:t>Pzp</w:t>
      </w:r>
      <w:proofErr w:type="spellEnd"/>
      <w:r w:rsidRPr="00B31E18">
        <w:rPr>
          <w:rFonts w:ascii="Verdana" w:hAnsi="Verdana"/>
          <w:sz w:val="20"/>
          <w:szCs w:val="20"/>
        </w:rPr>
        <w:t>.</w:t>
      </w:r>
    </w:p>
    <w:p w14:paraId="36260E9D" w14:textId="2B9347B4" w:rsidR="00947530" w:rsidRPr="00B31E18" w:rsidRDefault="00947530" w:rsidP="00947530">
      <w:pPr>
        <w:spacing w:line="276" w:lineRule="auto"/>
        <w:ind w:left="705" w:right="-108" w:hanging="705"/>
        <w:jc w:val="both"/>
        <w:rPr>
          <w:rFonts w:ascii="Verdana" w:hAnsi="Verdana"/>
          <w:i/>
          <w:sz w:val="20"/>
          <w:szCs w:val="20"/>
        </w:rPr>
      </w:pPr>
      <w:r>
        <w:rPr>
          <w:rFonts w:ascii="Verdana" w:hAnsi="Verdana"/>
          <w:sz w:val="20"/>
          <w:szCs w:val="20"/>
        </w:rPr>
        <w:lastRenderedPageBreak/>
        <w:t>23.4.</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tworzenie zabezpieczenia przez potrącenia z</w:t>
      </w:r>
      <w:r>
        <w:rPr>
          <w:rFonts w:ascii="Verdana" w:hAnsi="Verdana"/>
          <w:sz w:val="20"/>
          <w:szCs w:val="20"/>
        </w:rPr>
        <w:t> </w:t>
      </w:r>
      <w:r w:rsidRPr="00B31E18">
        <w:rPr>
          <w:rFonts w:ascii="Verdana" w:hAnsi="Verdana"/>
          <w:sz w:val="20"/>
          <w:szCs w:val="20"/>
        </w:rPr>
        <w:t>należności za częściowo wykonane świadczenia</w:t>
      </w:r>
      <w:r w:rsidRPr="00B31E18">
        <w:rPr>
          <w:rFonts w:ascii="Verdana" w:hAnsi="Verdana"/>
          <w:i/>
          <w:sz w:val="20"/>
          <w:szCs w:val="20"/>
        </w:rPr>
        <w:t>.</w:t>
      </w:r>
    </w:p>
    <w:p w14:paraId="6D0B681C"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23.5.</w:t>
      </w:r>
      <w:r>
        <w:rPr>
          <w:rFonts w:ascii="Verdana" w:hAnsi="Verdana"/>
          <w:sz w:val="20"/>
          <w:szCs w:val="20"/>
        </w:rPr>
        <w:tab/>
      </w:r>
      <w:r w:rsidRPr="00B31E18">
        <w:rPr>
          <w:rFonts w:ascii="Verdana" w:hAnsi="Verdana"/>
          <w:sz w:val="20"/>
          <w:szCs w:val="20"/>
        </w:rPr>
        <w:t>Do zmiany formy zabezpieczenia w trakcie realizacji umowy stosuje się art. 451</w:t>
      </w:r>
      <w:r>
        <w:rPr>
          <w:rFonts w:ascii="Verdana" w:hAnsi="Verdana"/>
          <w:sz w:val="20"/>
          <w:szCs w:val="20"/>
        </w:rPr>
        <w:br/>
      </w:r>
      <w:r w:rsidRPr="00B31E18">
        <w:rPr>
          <w:rFonts w:ascii="Verdana" w:hAnsi="Verdana"/>
          <w:sz w:val="20"/>
          <w:szCs w:val="20"/>
        </w:rPr>
        <w:t xml:space="preserve">ustawy </w:t>
      </w:r>
      <w:proofErr w:type="spellStart"/>
      <w:r w:rsidRPr="00B31E18">
        <w:rPr>
          <w:rFonts w:ascii="Verdana" w:hAnsi="Verdana"/>
          <w:sz w:val="20"/>
          <w:szCs w:val="20"/>
        </w:rPr>
        <w:t>Pzp</w:t>
      </w:r>
      <w:proofErr w:type="spellEnd"/>
      <w:r w:rsidRPr="00B31E18">
        <w:rPr>
          <w:rFonts w:ascii="Verdana" w:hAnsi="Verdana"/>
          <w:sz w:val="20"/>
          <w:szCs w:val="20"/>
        </w:rPr>
        <w:t>.</w:t>
      </w:r>
    </w:p>
    <w:p w14:paraId="7A5D2D2E" w14:textId="77777777" w:rsidR="00420F6F" w:rsidRPr="00B31E18" w:rsidRDefault="00420F6F" w:rsidP="00420F6F">
      <w:pPr>
        <w:ind w:right="-108"/>
        <w:contextualSpacing/>
        <w:jc w:val="both"/>
        <w:rPr>
          <w:rFonts w:ascii="Verdana" w:hAnsi="Verdana"/>
          <w:sz w:val="20"/>
          <w:szCs w:val="20"/>
        </w:rPr>
      </w:pPr>
      <w:r>
        <w:rPr>
          <w:rFonts w:ascii="Verdana" w:hAnsi="Verdana"/>
          <w:sz w:val="20"/>
          <w:szCs w:val="20"/>
        </w:rPr>
        <w:t>23.6.</w:t>
      </w:r>
      <w:r>
        <w:rPr>
          <w:rFonts w:ascii="Verdana" w:hAnsi="Verdana"/>
          <w:sz w:val="20"/>
          <w:szCs w:val="20"/>
        </w:rPr>
        <w:tab/>
      </w:r>
      <w:r w:rsidRPr="00B31E18">
        <w:rPr>
          <w:rFonts w:ascii="Verdana" w:hAnsi="Verdana"/>
          <w:sz w:val="20"/>
          <w:szCs w:val="20"/>
        </w:rPr>
        <w:t>Zamawiający zwróci zabezpieczenie w następujących terminach:</w:t>
      </w:r>
    </w:p>
    <w:p w14:paraId="639B348C" w14:textId="77777777" w:rsidR="00420F6F" w:rsidRPr="00B31E18" w:rsidRDefault="00420F6F" w:rsidP="006217FE">
      <w:pPr>
        <w:numPr>
          <w:ilvl w:val="1"/>
          <w:numId w:val="72"/>
        </w:numPr>
        <w:ind w:left="993" w:right="-108" w:hanging="284"/>
        <w:contextualSpacing/>
        <w:jc w:val="both"/>
        <w:rPr>
          <w:rFonts w:ascii="Verdana" w:hAnsi="Verdana"/>
          <w:sz w:val="20"/>
          <w:szCs w:val="20"/>
        </w:rPr>
      </w:pPr>
      <w:r w:rsidRPr="00B31E18">
        <w:rPr>
          <w:rFonts w:ascii="Verdana" w:hAnsi="Verdana"/>
          <w:sz w:val="20"/>
          <w:szCs w:val="20"/>
        </w:rPr>
        <w:t>70% wysokości zabezpieczenia w terminie 30 dni od dnia podpisania protokołu odbioru końcowego przedmiotu zamówienia, tj. od dnia wykonania zamówienia i uznania przez zamawiającego za należycie wykonane;</w:t>
      </w:r>
    </w:p>
    <w:p w14:paraId="543BBBFF" w14:textId="77777777" w:rsidR="00420F6F" w:rsidRPr="00B31E18" w:rsidRDefault="00420F6F" w:rsidP="006217FE">
      <w:pPr>
        <w:numPr>
          <w:ilvl w:val="1"/>
          <w:numId w:val="72"/>
        </w:numPr>
        <w:ind w:left="993" w:right="-108" w:hanging="284"/>
        <w:contextualSpacing/>
        <w:jc w:val="both"/>
        <w:rPr>
          <w:rFonts w:ascii="Verdana" w:hAnsi="Verdana"/>
          <w:sz w:val="20"/>
          <w:szCs w:val="20"/>
        </w:rPr>
      </w:pPr>
      <w:r w:rsidRPr="00B31E18">
        <w:rPr>
          <w:rFonts w:ascii="Verdana" w:hAnsi="Verdana"/>
          <w:sz w:val="20"/>
          <w:szCs w:val="20"/>
        </w:rPr>
        <w:t xml:space="preserve">30% wysokości zabezpieczenia w terminie 15 dni od dnia, w którym upływa okres gwarancji </w:t>
      </w:r>
      <w:r>
        <w:rPr>
          <w:rFonts w:ascii="Verdana" w:hAnsi="Verdana"/>
          <w:sz w:val="20"/>
          <w:szCs w:val="20"/>
        </w:rPr>
        <w:t xml:space="preserve">lub </w:t>
      </w:r>
      <w:r w:rsidRPr="00B31E18">
        <w:rPr>
          <w:rFonts w:ascii="Verdana" w:hAnsi="Verdana"/>
          <w:sz w:val="20"/>
          <w:szCs w:val="20"/>
        </w:rPr>
        <w:t>rękojmi, liczony zgodnie z postanowieniami zawartej umowy.</w:t>
      </w:r>
    </w:p>
    <w:p w14:paraId="640529C5" w14:textId="77777777" w:rsidR="00947530" w:rsidRPr="00E366E2" w:rsidRDefault="00947530" w:rsidP="00947530">
      <w:pPr>
        <w:spacing w:line="276" w:lineRule="auto"/>
        <w:ind w:left="705" w:right="-108" w:hanging="705"/>
        <w:jc w:val="both"/>
        <w:rPr>
          <w:rFonts w:ascii="Verdana" w:hAnsi="Verdana"/>
          <w:b/>
          <w:sz w:val="20"/>
          <w:szCs w:val="20"/>
        </w:rPr>
      </w:pPr>
      <w:r>
        <w:rPr>
          <w:rFonts w:ascii="Verdana" w:hAnsi="Verdana"/>
          <w:sz w:val="20"/>
          <w:szCs w:val="20"/>
        </w:rPr>
        <w:t>23.7.</w:t>
      </w:r>
      <w:r>
        <w:rPr>
          <w:rFonts w:ascii="Verdana" w:hAnsi="Verdana"/>
          <w:sz w:val="20"/>
          <w:szCs w:val="20"/>
        </w:rPr>
        <w:tab/>
      </w:r>
      <w:r w:rsidRPr="00B31E18">
        <w:rPr>
          <w:rFonts w:ascii="Verdana" w:hAnsi="Verdana"/>
          <w:sz w:val="20"/>
          <w:szCs w:val="20"/>
        </w:rPr>
        <w:t xml:space="preserve">Zabezpieczenie wnoszone w pieniądzu powinno zostać wpłacone przelewem na rachunek bankowy zamawiającego </w:t>
      </w:r>
      <w:r w:rsidRPr="00E366E2">
        <w:rPr>
          <w:rFonts w:ascii="Verdana" w:hAnsi="Verdana"/>
          <w:b/>
          <w:sz w:val="20"/>
          <w:szCs w:val="20"/>
        </w:rPr>
        <w:t xml:space="preserve">Nr </w:t>
      </w:r>
      <w:r w:rsidRPr="00656C71">
        <w:rPr>
          <w:rFonts w:ascii="Verdana" w:hAnsi="Verdana"/>
          <w:b/>
          <w:sz w:val="20"/>
          <w:szCs w:val="20"/>
        </w:rPr>
        <w:t>90 1020 1042 0000 8502 0372 0414.</w:t>
      </w:r>
    </w:p>
    <w:p w14:paraId="35205604"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23.8.</w:t>
      </w:r>
      <w:r>
        <w:rPr>
          <w:rFonts w:ascii="Verdana" w:hAnsi="Verdana"/>
          <w:sz w:val="20"/>
          <w:szCs w:val="20"/>
        </w:rPr>
        <w:tab/>
      </w:r>
      <w:r w:rsidRPr="00B31E18">
        <w:rPr>
          <w:rFonts w:ascii="Verdana" w:hAnsi="Verdana"/>
          <w:sz w:val="20"/>
          <w:szCs w:val="20"/>
        </w:rPr>
        <w:t>Zabezpieczenie wnoszone w formie innej niż w pieniądzu powinno być dostarczone w formie oryginału, przez wykonawcę do siedziby zamawiającego, najpóźniej w dniu podpisania umowy – do chwili jej podpisania.</w:t>
      </w:r>
    </w:p>
    <w:p w14:paraId="34909D10" w14:textId="77777777" w:rsidR="00947530" w:rsidRPr="00B31E18" w:rsidRDefault="00947530" w:rsidP="00947530">
      <w:pPr>
        <w:spacing w:line="276" w:lineRule="auto"/>
        <w:ind w:left="705" w:right="-108" w:hanging="705"/>
        <w:jc w:val="both"/>
        <w:rPr>
          <w:rFonts w:ascii="Verdana" w:hAnsi="Verdana"/>
          <w:sz w:val="20"/>
          <w:szCs w:val="20"/>
        </w:rPr>
      </w:pPr>
      <w:r w:rsidRPr="006A7D51">
        <w:rPr>
          <w:rFonts w:ascii="Verdana" w:hAnsi="Verdana"/>
          <w:sz w:val="20"/>
          <w:szCs w:val="20"/>
        </w:rPr>
        <w:t>23.9.</w:t>
      </w:r>
      <w:r w:rsidRPr="006A7D51">
        <w:rPr>
          <w:rFonts w:ascii="Verdana" w:hAnsi="Verdana"/>
          <w:sz w:val="20"/>
          <w:szCs w:val="20"/>
        </w:rPr>
        <w:tab/>
      </w:r>
      <w:r w:rsidRPr="00B31E18">
        <w:rPr>
          <w:rFonts w:ascii="Verdana" w:hAnsi="Verdana"/>
          <w:sz w:val="20"/>
          <w:szCs w:val="20"/>
          <w:u w:val="single"/>
        </w:rPr>
        <w:t>Treść oświadczenia zawartego w gwarancji lub w poręczeniu musi zostać zaakceptowana przez zamawiającego przed podpisaniem umowy</w:t>
      </w:r>
      <w:r w:rsidRPr="00B31E18">
        <w:rPr>
          <w:rFonts w:ascii="Verdana" w:hAnsi="Verdana"/>
          <w:sz w:val="20"/>
          <w:szCs w:val="20"/>
        </w:rPr>
        <w:t>.</w:t>
      </w:r>
    </w:p>
    <w:p w14:paraId="2AE63ED6"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23.10.</w:t>
      </w:r>
      <w:r>
        <w:rPr>
          <w:rFonts w:ascii="Verdana" w:hAnsi="Verdana"/>
          <w:sz w:val="20"/>
          <w:szCs w:val="20"/>
        </w:rPr>
        <w:tab/>
      </w:r>
      <w:r w:rsidRPr="00B31E18">
        <w:rPr>
          <w:rFonts w:ascii="Verdana" w:hAnsi="Verdana"/>
          <w:sz w:val="20"/>
          <w:szCs w:val="20"/>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E057148"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23.11.</w:t>
      </w:r>
      <w:r>
        <w:rPr>
          <w:rFonts w:ascii="Verdana" w:hAnsi="Verdana"/>
          <w:sz w:val="20"/>
          <w:szCs w:val="20"/>
        </w:rPr>
        <w:tab/>
      </w:r>
      <w:r w:rsidRPr="00B31E18">
        <w:rPr>
          <w:rFonts w:ascii="Verdana" w:hAnsi="Verdana"/>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11D7B352" w14:textId="77777777" w:rsidR="00947530" w:rsidRPr="00B31E18" w:rsidRDefault="00947530" w:rsidP="00947530">
      <w:pPr>
        <w:spacing w:line="276" w:lineRule="auto"/>
        <w:ind w:left="705" w:right="-108" w:hanging="705"/>
        <w:jc w:val="both"/>
        <w:rPr>
          <w:rFonts w:ascii="Verdana" w:hAnsi="Verdana"/>
          <w:sz w:val="20"/>
          <w:szCs w:val="20"/>
        </w:rPr>
      </w:pPr>
      <w:r>
        <w:rPr>
          <w:rFonts w:ascii="Verdana" w:hAnsi="Verdana"/>
          <w:sz w:val="20"/>
          <w:szCs w:val="20"/>
        </w:rPr>
        <w:t>23.12.</w:t>
      </w:r>
      <w:r>
        <w:rPr>
          <w:rFonts w:ascii="Verdana" w:hAnsi="Verdana"/>
          <w:sz w:val="20"/>
          <w:szCs w:val="20"/>
        </w:rPr>
        <w:tab/>
      </w:r>
      <w:r w:rsidRPr="00B31E18">
        <w:rPr>
          <w:rFonts w:ascii="Verdana" w:hAnsi="Verdana"/>
          <w:sz w:val="20"/>
          <w:szCs w:val="20"/>
        </w:rPr>
        <w:t xml:space="preserve">Wypłata, o której mowa w pkt </w:t>
      </w:r>
      <w:r>
        <w:rPr>
          <w:rFonts w:ascii="Verdana" w:hAnsi="Verdana"/>
          <w:sz w:val="20"/>
          <w:szCs w:val="20"/>
        </w:rPr>
        <w:t>23.</w:t>
      </w:r>
      <w:r w:rsidRPr="00B31E18">
        <w:rPr>
          <w:rFonts w:ascii="Verdana" w:hAnsi="Verdana"/>
          <w:sz w:val="20"/>
          <w:szCs w:val="20"/>
        </w:rPr>
        <w:t>11</w:t>
      </w:r>
      <w:r>
        <w:rPr>
          <w:rFonts w:ascii="Verdana" w:hAnsi="Verdana"/>
          <w:sz w:val="20"/>
          <w:szCs w:val="20"/>
        </w:rPr>
        <w:t>.</w:t>
      </w:r>
      <w:r w:rsidRPr="00B31E18">
        <w:rPr>
          <w:rFonts w:ascii="Verdana" w:hAnsi="Verdana"/>
          <w:sz w:val="20"/>
          <w:szCs w:val="20"/>
        </w:rPr>
        <w:t xml:space="preserve">, następuje nie później niż w ostatnim dniu ważności dotychczasowego zabezpieczenia.  </w:t>
      </w:r>
    </w:p>
    <w:p w14:paraId="1B07144D" w14:textId="77777777" w:rsidR="00947530" w:rsidRPr="00B31E18" w:rsidRDefault="00947530" w:rsidP="00947530">
      <w:pPr>
        <w:spacing w:line="276" w:lineRule="auto"/>
        <w:ind w:right="-108"/>
        <w:jc w:val="both"/>
        <w:rPr>
          <w:rFonts w:ascii="Verdana" w:hAnsi="Verdana"/>
          <w:sz w:val="20"/>
          <w:szCs w:val="20"/>
        </w:rPr>
      </w:pPr>
      <w:r>
        <w:rPr>
          <w:rFonts w:ascii="Verdana" w:hAnsi="Verdana"/>
          <w:sz w:val="20"/>
          <w:szCs w:val="20"/>
        </w:rPr>
        <w:t>23.13.</w:t>
      </w:r>
      <w:r>
        <w:rPr>
          <w:rFonts w:ascii="Verdana" w:hAnsi="Verdana"/>
          <w:sz w:val="20"/>
          <w:szCs w:val="20"/>
        </w:rPr>
        <w:tab/>
      </w:r>
      <w:r w:rsidRPr="00B31E18">
        <w:rPr>
          <w:rFonts w:ascii="Verdana" w:hAnsi="Verdana"/>
          <w:sz w:val="20"/>
          <w:szCs w:val="20"/>
        </w:rPr>
        <w:t>Z treści gwarancji lub poręczenia musi jednocześnie wynikać:</w:t>
      </w:r>
    </w:p>
    <w:p w14:paraId="79A29AB2" w14:textId="77777777" w:rsidR="00947530" w:rsidRPr="00B31E18" w:rsidRDefault="00947530" w:rsidP="006217FE">
      <w:pPr>
        <w:numPr>
          <w:ilvl w:val="1"/>
          <w:numId w:val="72"/>
        </w:numPr>
        <w:spacing w:line="276" w:lineRule="auto"/>
        <w:ind w:left="993" w:right="-108" w:hanging="284"/>
        <w:jc w:val="both"/>
        <w:rPr>
          <w:rFonts w:ascii="Verdana" w:hAnsi="Verdana"/>
          <w:sz w:val="20"/>
          <w:szCs w:val="20"/>
        </w:rPr>
      </w:pPr>
      <w:r w:rsidRPr="00B31E18">
        <w:rPr>
          <w:rFonts w:ascii="Verdana" w:hAnsi="Verdana"/>
          <w:sz w:val="20"/>
          <w:szCs w:val="20"/>
        </w:rPr>
        <w:t xml:space="preserve">nazwa zleceniodawcy (wykonawcy), beneficjenta gwarancji lub poręczenia (zamawiającego), gwaranta lub poręczyciela (podmiotu udzielającego gwarancji lub poręczenia) oraz adresy ich siedzib, </w:t>
      </w:r>
    </w:p>
    <w:p w14:paraId="6E159EDD" w14:textId="77777777" w:rsidR="00947530" w:rsidRPr="00B31E18" w:rsidRDefault="00947530" w:rsidP="006217FE">
      <w:pPr>
        <w:numPr>
          <w:ilvl w:val="1"/>
          <w:numId w:val="72"/>
        </w:numPr>
        <w:spacing w:line="276" w:lineRule="auto"/>
        <w:ind w:left="993" w:right="-108" w:hanging="284"/>
        <w:jc w:val="both"/>
        <w:rPr>
          <w:rFonts w:ascii="Verdana" w:hAnsi="Verdana"/>
          <w:sz w:val="20"/>
          <w:szCs w:val="20"/>
        </w:rPr>
      </w:pPr>
      <w:r w:rsidRPr="00B31E18">
        <w:rPr>
          <w:rFonts w:ascii="Verdana" w:hAnsi="Verdana"/>
          <w:sz w:val="20"/>
          <w:szCs w:val="20"/>
        </w:rPr>
        <w:t>określenie wierzytelności, która ma być zabezpieczona gwarancją lub poręczeniem,</w:t>
      </w:r>
    </w:p>
    <w:p w14:paraId="4E7C7C65" w14:textId="77777777" w:rsidR="00947530" w:rsidRPr="00B31E18" w:rsidRDefault="00947530" w:rsidP="006217FE">
      <w:pPr>
        <w:numPr>
          <w:ilvl w:val="1"/>
          <w:numId w:val="72"/>
        </w:numPr>
        <w:spacing w:line="276" w:lineRule="auto"/>
        <w:ind w:left="993" w:right="-108" w:hanging="284"/>
        <w:jc w:val="both"/>
        <w:rPr>
          <w:rFonts w:ascii="Verdana" w:hAnsi="Verdana"/>
          <w:sz w:val="20"/>
          <w:szCs w:val="20"/>
        </w:rPr>
      </w:pPr>
      <w:r w:rsidRPr="00B31E18">
        <w:rPr>
          <w:rFonts w:ascii="Verdana" w:hAnsi="Verdana"/>
          <w:sz w:val="20"/>
          <w:szCs w:val="20"/>
        </w:rPr>
        <w:t>kwota gwarancji lub poręczenia,</w:t>
      </w:r>
    </w:p>
    <w:p w14:paraId="18BD0F20" w14:textId="77777777" w:rsidR="00947530" w:rsidRPr="00B31E18" w:rsidRDefault="00947530" w:rsidP="006217FE">
      <w:pPr>
        <w:numPr>
          <w:ilvl w:val="1"/>
          <w:numId w:val="72"/>
        </w:numPr>
        <w:spacing w:line="276" w:lineRule="auto"/>
        <w:ind w:left="993" w:right="-108" w:hanging="284"/>
        <w:jc w:val="both"/>
        <w:rPr>
          <w:rFonts w:ascii="Verdana" w:hAnsi="Verdana"/>
          <w:sz w:val="20"/>
          <w:szCs w:val="20"/>
        </w:rPr>
      </w:pPr>
      <w:r w:rsidRPr="00B31E18">
        <w:rPr>
          <w:rFonts w:ascii="Verdana" w:hAnsi="Verdana"/>
          <w:sz w:val="20"/>
          <w:szCs w:val="20"/>
        </w:rPr>
        <w:t>termin ważności gwarancji lub poręczenia, obejmujący cały okres wykonania zamówienia, począwszy co najmniej od dnia wyznaczonego na dzień zawarcia umowy, z zastrzeżeniem pkt 10 powyżej,</w:t>
      </w:r>
    </w:p>
    <w:p w14:paraId="41C6547C" w14:textId="77777777" w:rsidR="00420F6F" w:rsidRDefault="00947530" w:rsidP="006217FE">
      <w:pPr>
        <w:numPr>
          <w:ilvl w:val="1"/>
          <w:numId w:val="72"/>
        </w:numPr>
        <w:spacing w:line="276" w:lineRule="auto"/>
        <w:ind w:left="993" w:right="-108" w:hanging="284"/>
        <w:jc w:val="both"/>
        <w:rPr>
          <w:rFonts w:ascii="Verdana" w:hAnsi="Verdana"/>
          <w:sz w:val="20"/>
          <w:szCs w:val="20"/>
        </w:rPr>
      </w:pPr>
      <w:r w:rsidRPr="00B31E18">
        <w:rPr>
          <w:rFonts w:ascii="Verdana" w:hAnsi="Verdana"/>
          <w:sz w:val="20"/>
          <w:szCs w:val="20"/>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450EA2D7" w14:textId="268119C5" w:rsidR="0006792C" w:rsidRPr="00420F6F" w:rsidRDefault="00947530" w:rsidP="006217FE">
      <w:pPr>
        <w:numPr>
          <w:ilvl w:val="1"/>
          <w:numId w:val="72"/>
        </w:numPr>
        <w:spacing w:line="276" w:lineRule="auto"/>
        <w:ind w:left="993" w:right="-108" w:hanging="284"/>
        <w:jc w:val="both"/>
        <w:rPr>
          <w:rFonts w:ascii="Verdana" w:hAnsi="Verdana"/>
          <w:sz w:val="20"/>
          <w:szCs w:val="20"/>
        </w:rPr>
      </w:pPr>
      <w:r w:rsidRPr="00420F6F">
        <w:rPr>
          <w:rFonts w:ascii="Verdana" w:hAnsi="Verdana"/>
          <w:sz w:val="20"/>
          <w:szCs w:val="20"/>
        </w:rPr>
        <w:t>bezwarunkowe, nieodwołalne, płatne na pierwsze żądanie, zobowiązanie gwaranta do wypłaty zamawiającemu pełnej kwoty zabezpieczenia w przypadku, o którym mowa w pkt 10 i 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03640AD1" w14:textId="3340A798" w:rsidR="0006792C" w:rsidRPr="007D3A1D" w:rsidRDefault="0006792C" w:rsidP="00C258EB">
      <w:pPr>
        <w:suppressAutoHyphens/>
        <w:spacing w:before="120" w:after="120"/>
        <w:ind w:left="709" w:hanging="709"/>
        <w:rPr>
          <w:rFonts w:ascii="Verdana" w:hAnsi="Verdana"/>
          <w:b/>
          <w:sz w:val="20"/>
          <w:szCs w:val="20"/>
          <w:lang w:eastAsia="ar-SA"/>
        </w:rPr>
      </w:pPr>
      <w:r w:rsidRPr="007D3A1D">
        <w:rPr>
          <w:rFonts w:ascii="Verdana" w:hAnsi="Verdana"/>
          <w:b/>
          <w:sz w:val="20"/>
          <w:szCs w:val="20"/>
          <w:lang w:eastAsia="ar-SA"/>
        </w:rPr>
        <w:t>2</w:t>
      </w:r>
      <w:r w:rsidR="00E97840">
        <w:rPr>
          <w:rFonts w:ascii="Verdana" w:hAnsi="Verdana"/>
          <w:b/>
          <w:sz w:val="20"/>
          <w:szCs w:val="20"/>
          <w:lang w:eastAsia="ar-SA"/>
        </w:rPr>
        <w:t>4</w:t>
      </w:r>
      <w:r w:rsidRPr="007D3A1D">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4"/>
          <w:sz w:val="20"/>
          <w:szCs w:val="20"/>
        </w:rPr>
        <w:t>POUCZENIE O ŚRODKACH OCHRONY PRAWNEJ</w:t>
      </w:r>
    </w:p>
    <w:p w14:paraId="02DD94E3" w14:textId="0A079DD8"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lastRenderedPageBreak/>
        <w:t>2</w:t>
      </w:r>
      <w:r w:rsidR="00E97840">
        <w:rPr>
          <w:rFonts w:ascii="Verdana" w:hAnsi="Verdana"/>
          <w:spacing w:val="4"/>
          <w:sz w:val="20"/>
          <w:szCs w:val="20"/>
        </w:rPr>
        <w:t>4</w:t>
      </w:r>
      <w:r w:rsidRPr="007D3A1D">
        <w:rPr>
          <w:rFonts w:ascii="Verdana" w:hAnsi="Verdana"/>
          <w:spacing w:val="4"/>
          <w:sz w:val="20"/>
          <w:szCs w:val="20"/>
        </w:rPr>
        <w:t xml:space="preserve">.1. </w:t>
      </w:r>
      <w:r w:rsidR="00E97840">
        <w:rPr>
          <w:rFonts w:ascii="Verdana" w:hAnsi="Verdana"/>
          <w:spacing w:val="4"/>
          <w:sz w:val="20"/>
          <w:szCs w:val="20"/>
        </w:rPr>
        <w:tab/>
      </w:r>
      <w:r w:rsidRPr="007D3A1D">
        <w:rPr>
          <w:rFonts w:ascii="Verdana" w:hAnsi="Verdana"/>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przysługują środki ochrony prawnej określone w Dziale </w:t>
      </w:r>
      <w:r w:rsidR="309E5682" w:rsidRPr="007D3A1D">
        <w:rPr>
          <w:rFonts w:ascii="Verdana" w:hAnsi="Verdana"/>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Środki ochrony prawnej wobec ogłoszenia </w:t>
      </w:r>
      <w:r w:rsidR="605567E4" w:rsidRPr="007D3A1D">
        <w:rPr>
          <w:rFonts w:ascii="Verdana" w:hAnsi="Verdana"/>
          <w:sz w:val="20"/>
          <w:szCs w:val="20"/>
        </w:rPr>
        <w:t xml:space="preserve">wszczynającego postępowanie o udzielenie zamówienia oraz dokumentów zamówienia </w:t>
      </w:r>
      <w:r w:rsidRPr="007D3A1D">
        <w:rPr>
          <w:rFonts w:ascii="Verdana" w:hAnsi="Verdana"/>
          <w:spacing w:val="4"/>
          <w:sz w:val="20"/>
          <w:szCs w:val="20"/>
        </w:rPr>
        <w:t xml:space="preserve">przysługują również organizacjom wpisanym na listę, o której mowa w art. </w:t>
      </w:r>
      <w:r w:rsidR="00D8A0EF" w:rsidRPr="007D3A1D">
        <w:rPr>
          <w:rFonts w:ascii="Verdana" w:hAnsi="Verdana"/>
          <w:sz w:val="20"/>
          <w:szCs w:val="20"/>
        </w:rPr>
        <w:t>469</w:t>
      </w:r>
      <w:r w:rsidRPr="007D3A1D">
        <w:rPr>
          <w:rFonts w:ascii="Verdana" w:hAnsi="Verdana"/>
          <w:spacing w:val="4"/>
          <w:sz w:val="20"/>
          <w:szCs w:val="20"/>
        </w:rPr>
        <w:t xml:space="preserve"> pkt </w:t>
      </w:r>
      <w:r w:rsidR="4D76997E" w:rsidRPr="007D3A1D">
        <w:rPr>
          <w:rFonts w:ascii="Verdana" w:hAnsi="Verdana"/>
          <w:sz w:val="20"/>
          <w:szCs w:val="20"/>
        </w:rPr>
        <w:t>1</w:t>
      </w:r>
      <w:r w:rsidRPr="007D3A1D">
        <w:rPr>
          <w:rFonts w:ascii="Verdana" w:hAnsi="Verdana"/>
          <w:spacing w:val="4"/>
          <w:sz w:val="20"/>
          <w:szCs w:val="20"/>
        </w:rPr>
        <w:t xml:space="preserve">5 ustawy </w:t>
      </w:r>
      <w:proofErr w:type="spellStart"/>
      <w:r w:rsidRPr="007D3A1D">
        <w:rPr>
          <w:rFonts w:ascii="Verdana" w:hAnsi="Verdana"/>
          <w:spacing w:val="4"/>
          <w:sz w:val="20"/>
          <w:szCs w:val="20"/>
        </w:rPr>
        <w:t>Pzp</w:t>
      </w:r>
      <w:proofErr w:type="spellEnd"/>
      <w:r w:rsidR="226118CC" w:rsidRPr="007D3A1D">
        <w:rPr>
          <w:rFonts w:ascii="Verdana" w:hAnsi="Verdana"/>
          <w:sz w:val="20"/>
          <w:szCs w:val="20"/>
        </w:rPr>
        <w:t xml:space="preserve"> oraz Rzecznikowi </w:t>
      </w:r>
      <w:r w:rsidR="34689B63" w:rsidRPr="007D3A1D">
        <w:rPr>
          <w:rFonts w:ascii="Verdana" w:hAnsi="Verdana"/>
          <w:sz w:val="20"/>
          <w:szCs w:val="20"/>
        </w:rPr>
        <w:t>M</w:t>
      </w:r>
      <w:r w:rsidR="226118CC" w:rsidRPr="007D3A1D">
        <w:rPr>
          <w:rFonts w:ascii="Verdana" w:hAnsi="Verdana"/>
          <w:sz w:val="20"/>
          <w:szCs w:val="20"/>
        </w:rPr>
        <w:t xml:space="preserve">ałych i Średnich </w:t>
      </w:r>
      <w:r w:rsidR="34679440" w:rsidRPr="007D3A1D">
        <w:rPr>
          <w:rFonts w:ascii="Verdana" w:hAnsi="Verdana"/>
          <w:sz w:val="20"/>
          <w:szCs w:val="20"/>
        </w:rPr>
        <w:t>P</w:t>
      </w:r>
      <w:r w:rsidR="226118CC" w:rsidRPr="007D3A1D">
        <w:rPr>
          <w:rFonts w:ascii="Verdana" w:hAnsi="Verdana"/>
          <w:sz w:val="20"/>
          <w:szCs w:val="20"/>
        </w:rPr>
        <w:t>rzedsiębiorców.</w:t>
      </w:r>
    </w:p>
    <w:p w14:paraId="0C6E1A66" w14:textId="04AFBA81" w:rsidR="0006792C" w:rsidRPr="007D3A1D" w:rsidRDefault="0006792C" w:rsidP="00C258EB">
      <w:pPr>
        <w:spacing w:before="120" w:after="120"/>
        <w:ind w:left="720" w:hanging="720"/>
        <w:jc w:val="both"/>
        <w:rPr>
          <w:rFonts w:ascii="Verdana" w:hAnsi="Verdana"/>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 xml:space="preserve">.2. </w:t>
      </w:r>
      <w:r w:rsidRPr="007D3A1D">
        <w:rPr>
          <w:rFonts w:ascii="Verdana" w:hAnsi="Verdana"/>
          <w:spacing w:val="4"/>
          <w:sz w:val="20"/>
          <w:szCs w:val="20"/>
        </w:rPr>
        <w:tab/>
        <w:t>Odwołanie przysługuje</w:t>
      </w:r>
      <w:r w:rsidR="00FCBD20" w:rsidRPr="007D3A1D">
        <w:rPr>
          <w:rFonts w:ascii="Verdana" w:hAnsi="Verdana"/>
          <w:spacing w:val="4"/>
          <w:sz w:val="20"/>
          <w:szCs w:val="20"/>
        </w:rPr>
        <w:t xml:space="preserve"> na:</w:t>
      </w:r>
    </w:p>
    <w:p w14:paraId="7F5346AD" w14:textId="74F662EA" w:rsidR="0006792C" w:rsidRPr="00E97840" w:rsidRDefault="7E57F795" w:rsidP="006217FE">
      <w:pPr>
        <w:pStyle w:val="Akapitzlist"/>
        <w:numPr>
          <w:ilvl w:val="0"/>
          <w:numId w:val="22"/>
        </w:numPr>
        <w:spacing w:before="120" w:after="120"/>
        <w:ind w:left="1134"/>
        <w:jc w:val="both"/>
        <w:rPr>
          <w:rFonts w:ascii="Verdana" w:hAnsi="Verdana"/>
          <w:spacing w:val="4"/>
          <w:sz w:val="20"/>
          <w:szCs w:val="20"/>
        </w:rPr>
      </w:pPr>
      <w:r w:rsidRPr="00E97840">
        <w:rPr>
          <w:rFonts w:ascii="Verdana" w:hAnsi="Verdana"/>
          <w:sz w:val="20"/>
          <w:szCs w:val="20"/>
        </w:rPr>
        <w:t>niezgodn</w:t>
      </w:r>
      <w:r w:rsidR="4F1FF5FD" w:rsidRPr="00E97840">
        <w:rPr>
          <w:rFonts w:ascii="Verdana" w:hAnsi="Verdana"/>
          <w:sz w:val="20"/>
          <w:szCs w:val="20"/>
        </w:rPr>
        <w:t>ą</w:t>
      </w:r>
      <w:r w:rsidRPr="00E97840">
        <w:rPr>
          <w:rFonts w:ascii="Verdana" w:hAnsi="Verdana"/>
          <w:sz w:val="20"/>
          <w:szCs w:val="20"/>
        </w:rPr>
        <w:t xml:space="preserve"> z przepisami ustawy </w:t>
      </w:r>
      <w:proofErr w:type="spellStart"/>
      <w:r w:rsidR="614015BF" w:rsidRPr="00E97840">
        <w:rPr>
          <w:rFonts w:ascii="Verdana" w:hAnsi="Verdana"/>
          <w:sz w:val="20"/>
          <w:szCs w:val="20"/>
        </w:rPr>
        <w:t>Pzp</w:t>
      </w:r>
      <w:proofErr w:type="spellEnd"/>
      <w:r w:rsidR="614015BF" w:rsidRPr="00E97840">
        <w:rPr>
          <w:rFonts w:ascii="Verdana" w:hAnsi="Verdana"/>
          <w:sz w:val="20"/>
          <w:szCs w:val="20"/>
        </w:rPr>
        <w:t xml:space="preserve"> </w:t>
      </w:r>
      <w:r w:rsidRPr="00E97840">
        <w:rPr>
          <w:rFonts w:ascii="Verdana" w:hAnsi="Verdana"/>
          <w:sz w:val="20"/>
          <w:szCs w:val="20"/>
        </w:rPr>
        <w:t>czynność Zamawiającego, podjętą w</w:t>
      </w:r>
      <w:r w:rsidR="007B277B">
        <w:rPr>
          <w:rFonts w:ascii="Verdana" w:hAnsi="Verdana"/>
          <w:sz w:val="20"/>
          <w:szCs w:val="20"/>
        </w:rPr>
        <w:t> </w:t>
      </w:r>
      <w:r w:rsidRPr="00E97840">
        <w:rPr>
          <w:rFonts w:ascii="Verdana" w:hAnsi="Verdana"/>
          <w:sz w:val="20"/>
          <w:szCs w:val="20"/>
        </w:rPr>
        <w:t>postępowaniu o udzielenie zamówienia</w:t>
      </w:r>
      <w:r w:rsidR="1C5CBB18" w:rsidRPr="00E97840">
        <w:rPr>
          <w:rFonts w:ascii="Verdana" w:hAnsi="Verdana"/>
          <w:sz w:val="20"/>
          <w:szCs w:val="20"/>
        </w:rPr>
        <w:t xml:space="preserve"> w tym na projektowane</w:t>
      </w:r>
      <w:r w:rsidRPr="00E97840">
        <w:rPr>
          <w:rFonts w:ascii="Verdana" w:hAnsi="Verdana"/>
          <w:sz w:val="20"/>
          <w:szCs w:val="20"/>
        </w:rPr>
        <w:t xml:space="preserve"> </w:t>
      </w:r>
      <w:r w:rsidR="53DC149D" w:rsidRPr="00E97840">
        <w:rPr>
          <w:rFonts w:ascii="Verdana" w:hAnsi="Verdana"/>
          <w:sz w:val="20"/>
          <w:szCs w:val="20"/>
        </w:rPr>
        <w:t>postanowienie umowy;</w:t>
      </w:r>
    </w:p>
    <w:p w14:paraId="06516542" w14:textId="1A60D666" w:rsidR="4C03B9C0" w:rsidRPr="00E97840" w:rsidRDefault="4C03B9C0" w:rsidP="006217FE">
      <w:pPr>
        <w:pStyle w:val="Akapitzlist"/>
        <w:numPr>
          <w:ilvl w:val="0"/>
          <w:numId w:val="22"/>
        </w:numPr>
        <w:spacing w:before="120" w:after="120"/>
        <w:ind w:left="1134"/>
        <w:jc w:val="both"/>
        <w:rPr>
          <w:rFonts w:ascii="Verdana" w:hAnsi="Verdana"/>
          <w:sz w:val="20"/>
          <w:szCs w:val="20"/>
        </w:rPr>
      </w:pPr>
      <w:r w:rsidRPr="00E97840">
        <w:rPr>
          <w:rFonts w:ascii="Verdana" w:hAnsi="Verdana"/>
          <w:sz w:val="20"/>
          <w:szCs w:val="20"/>
        </w:rPr>
        <w:t>zaniechanie czynności w postępowaniu o udzielenie zamówienia, do której Zamawiający był obowiązan</w:t>
      </w:r>
      <w:r w:rsidR="52C65BD3" w:rsidRPr="00E97840">
        <w:rPr>
          <w:rFonts w:ascii="Verdana" w:hAnsi="Verdana"/>
          <w:sz w:val="20"/>
          <w:szCs w:val="20"/>
        </w:rPr>
        <w:t xml:space="preserve">y na podstawie ustawy </w:t>
      </w:r>
      <w:proofErr w:type="spellStart"/>
      <w:r w:rsidR="52C65BD3" w:rsidRPr="00E97840">
        <w:rPr>
          <w:rFonts w:ascii="Verdana" w:hAnsi="Verdana"/>
          <w:sz w:val="20"/>
          <w:szCs w:val="20"/>
        </w:rPr>
        <w:t>Pzp</w:t>
      </w:r>
      <w:proofErr w:type="spellEnd"/>
      <w:r w:rsidR="52C65BD3" w:rsidRPr="00E97840">
        <w:rPr>
          <w:rFonts w:ascii="Verdana" w:hAnsi="Verdana"/>
          <w:sz w:val="20"/>
          <w:szCs w:val="20"/>
        </w:rPr>
        <w:t>;</w:t>
      </w:r>
    </w:p>
    <w:p w14:paraId="3037BDB7" w14:textId="77777777" w:rsidR="00E97840" w:rsidRDefault="00E97840" w:rsidP="00E97840">
      <w:pPr>
        <w:spacing w:before="120" w:after="120"/>
        <w:ind w:left="720" w:hanging="720"/>
        <w:jc w:val="both"/>
        <w:rPr>
          <w:rFonts w:ascii="Verdana" w:hAnsi="Verdana"/>
          <w:spacing w:val="4"/>
          <w:sz w:val="20"/>
          <w:szCs w:val="20"/>
        </w:rPr>
      </w:pPr>
      <w:r>
        <w:rPr>
          <w:rFonts w:ascii="Verdana" w:hAnsi="Verdana"/>
          <w:spacing w:val="4"/>
          <w:sz w:val="20"/>
          <w:szCs w:val="20"/>
        </w:rPr>
        <w:t>24.3.</w:t>
      </w:r>
      <w:r>
        <w:rPr>
          <w:rFonts w:ascii="Verdana" w:hAnsi="Verdana"/>
          <w:spacing w:val="4"/>
          <w:sz w:val="20"/>
          <w:szCs w:val="20"/>
        </w:rPr>
        <w:tab/>
        <w:t>Odwołanie zawiera:</w:t>
      </w:r>
    </w:p>
    <w:p w14:paraId="6575D086"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imię i nazwisko albo nazwę, miejsce zamieszkania albo siedzibę, numer telefonu oraz adres poczty elektronicznej Odwołującego oraz imię i nazwisko przedstawiciela (przedstawicieli);</w:t>
      </w:r>
    </w:p>
    <w:p w14:paraId="73CD839C"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nazwę i siedzibę Zamawiającego, numer telefonu oraz adres poczty elektronicznej Zamawiającego;</w:t>
      </w:r>
    </w:p>
    <w:p w14:paraId="2E3EFD32"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numer PESEL lub NIP odwołującego będącego osobą fizyczną, jeżeli jest on obowiązany do jego posiadania albo posiada go nie mając takiego obowiązku;</w:t>
      </w:r>
    </w:p>
    <w:p w14:paraId="41843504"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07F2A9BB"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określenie przedmiotu zamówienia;</w:t>
      </w:r>
    </w:p>
    <w:p w14:paraId="03662528" w14:textId="20538263"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numeru publikacji w </w:t>
      </w:r>
      <w:r w:rsidR="00184B15">
        <w:rPr>
          <w:rFonts w:ascii="Verdana" w:hAnsi="Verdana"/>
          <w:spacing w:val="4"/>
          <w:sz w:val="20"/>
          <w:szCs w:val="20"/>
        </w:rPr>
        <w:t>Biuletynie Zamówień Publicznych</w:t>
      </w:r>
      <w:r>
        <w:rPr>
          <w:rFonts w:ascii="Verdana" w:hAnsi="Verdana"/>
          <w:spacing w:val="4"/>
          <w:sz w:val="20"/>
          <w:szCs w:val="20"/>
        </w:rPr>
        <w:t>;</w:t>
      </w:r>
    </w:p>
    <w:p w14:paraId="00AC282E"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wskazanie czynności lub zaniechania czynności Zamawiającego, której zarzuca się niezgodność z przepisami ustawy;</w:t>
      </w:r>
    </w:p>
    <w:p w14:paraId="678E2C79"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zwięzłe przedstawienie zarzutów;</w:t>
      </w:r>
    </w:p>
    <w:p w14:paraId="544D0DE6"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żądanie co do sposobu rozstrzygnięcia odwołania;</w:t>
      </w:r>
    </w:p>
    <w:p w14:paraId="2B1B2419"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okoliczności faktycznych i prawnych uzasadniających wniesienie odwołania oraz dowodów na poparcie przytoczonych okoliczności; </w:t>
      </w:r>
    </w:p>
    <w:p w14:paraId="4B448A01"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podpis Odwołującego albo jego przedstawiciela lub przedstawicieli;</w:t>
      </w:r>
    </w:p>
    <w:p w14:paraId="1F6F27AD" w14:textId="77777777" w:rsidR="00E97840" w:rsidRDefault="00E97840" w:rsidP="006217FE">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wykaz załączników.</w:t>
      </w:r>
    </w:p>
    <w:p w14:paraId="0651CD20" w14:textId="77777777" w:rsidR="00E97840" w:rsidRDefault="00E97840" w:rsidP="00E97840">
      <w:pPr>
        <w:tabs>
          <w:tab w:val="left" w:pos="709"/>
        </w:tabs>
        <w:spacing w:before="120" w:after="120"/>
        <w:ind w:left="709" w:hanging="709"/>
        <w:jc w:val="both"/>
        <w:rPr>
          <w:rFonts w:ascii="Verdana" w:hAnsi="Verdana"/>
          <w:spacing w:val="4"/>
          <w:sz w:val="20"/>
          <w:szCs w:val="20"/>
        </w:rPr>
      </w:pPr>
      <w:r>
        <w:rPr>
          <w:rFonts w:ascii="Verdana" w:hAnsi="Verdana"/>
          <w:spacing w:val="4"/>
          <w:sz w:val="20"/>
          <w:szCs w:val="20"/>
        </w:rPr>
        <w:t>24.4.</w:t>
      </w:r>
      <w:r>
        <w:rPr>
          <w:rFonts w:ascii="Verdana" w:hAnsi="Verdana"/>
          <w:spacing w:val="4"/>
          <w:sz w:val="20"/>
          <w:szCs w:val="20"/>
        </w:rPr>
        <w:tab/>
        <w:t>Do odwołania dołącza się:</w:t>
      </w:r>
    </w:p>
    <w:p w14:paraId="0B36FDB9" w14:textId="77777777" w:rsidR="00E97840" w:rsidRDefault="00E97840" w:rsidP="006217FE">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dowód uiszczenia wpisu od odwołania w wymaganej wysokości;</w:t>
      </w:r>
    </w:p>
    <w:p w14:paraId="57B0656B" w14:textId="13F395B7" w:rsidR="00E97840" w:rsidRDefault="00E97840" w:rsidP="006217FE">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dowód </w:t>
      </w:r>
      <w:r w:rsidR="00F144FB">
        <w:rPr>
          <w:rFonts w:ascii="Verdana" w:hAnsi="Verdana"/>
          <w:spacing w:val="4"/>
          <w:sz w:val="20"/>
          <w:szCs w:val="20"/>
        </w:rPr>
        <w:t xml:space="preserve">przekazania odpowiednio odwołania albo jego </w:t>
      </w:r>
      <w:r>
        <w:rPr>
          <w:rFonts w:ascii="Verdana" w:hAnsi="Verdana"/>
          <w:spacing w:val="4"/>
          <w:sz w:val="20"/>
          <w:szCs w:val="20"/>
        </w:rPr>
        <w:t>kopii Zamawiającemu;</w:t>
      </w:r>
    </w:p>
    <w:p w14:paraId="252F9117" w14:textId="77777777" w:rsidR="00E97840" w:rsidRDefault="00E97840" w:rsidP="006217FE">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dokument potwierdzający umocowanie do reprezentowania Odwołującego.</w:t>
      </w:r>
    </w:p>
    <w:p w14:paraId="375AE55D" w14:textId="0072B22C" w:rsidR="0006792C"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w:t>
      </w:r>
      <w:r w:rsidR="00883D60">
        <w:rPr>
          <w:rFonts w:ascii="Verdana" w:hAnsi="Verdana"/>
          <w:spacing w:val="4"/>
          <w:sz w:val="20"/>
          <w:szCs w:val="20"/>
        </w:rPr>
        <w:t>5</w:t>
      </w:r>
      <w:r w:rsidRPr="007D3A1D">
        <w:rPr>
          <w:rFonts w:ascii="Verdana" w:hAnsi="Verdana"/>
          <w:spacing w:val="4"/>
          <w:sz w:val="20"/>
          <w:szCs w:val="20"/>
        </w:rPr>
        <w:t>.</w:t>
      </w:r>
      <w:r w:rsidRPr="007D3A1D">
        <w:rPr>
          <w:rFonts w:ascii="Verdana" w:hAnsi="Verdana"/>
          <w:spacing w:val="4"/>
          <w:sz w:val="20"/>
          <w:szCs w:val="20"/>
        </w:rPr>
        <w:tab/>
        <w:t>Odwołanie wnosi się do Prezesa Izby</w:t>
      </w:r>
      <w:r w:rsidR="0045006E" w:rsidRPr="007D3A1D">
        <w:rPr>
          <w:rFonts w:ascii="Verdana" w:hAnsi="Verdana"/>
          <w:spacing w:val="4"/>
          <w:sz w:val="20"/>
          <w:szCs w:val="20"/>
        </w:rPr>
        <w:t xml:space="preserve"> w formie pisemnej albo w formie elektronicznej albo w postaci elektronicznej opatrzonej podpisem zaufanym</w:t>
      </w:r>
      <w:r w:rsidR="71B8C36B" w:rsidRPr="007D3A1D">
        <w:rPr>
          <w:rFonts w:ascii="Verdana" w:hAnsi="Verdana"/>
          <w:spacing w:val="4"/>
          <w:sz w:val="20"/>
          <w:szCs w:val="20"/>
        </w:rPr>
        <w:t>.</w:t>
      </w:r>
      <w:r w:rsidRPr="007D3A1D">
        <w:rPr>
          <w:rFonts w:ascii="Verdana" w:hAnsi="Verdana"/>
          <w:spacing w:val="4"/>
          <w:sz w:val="20"/>
          <w:szCs w:val="20"/>
        </w:rPr>
        <w:t xml:space="preserve"> </w:t>
      </w:r>
    </w:p>
    <w:p w14:paraId="485EB559" w14:textId="4D5CECD1" w:rsidR="0006792C" w:rsidRPr="007D3A1D" w:rsidRDefault="0045006E" w:rsidP="00C258EB">
      <w:pPr>
        <w:spacing w:before="120" w:after="120"/>
        <w:ind w:left="708" w:hanging="708"/>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6</w:t>
      </w:r>
      <w:r w:rsidRPr="007D3A1D">
        <w:rPr>
          <w:rFonts w:ascii="Verdana" w:hAnsi="Verdana"/>
          <w:spacing w:val="4"/>
          <w:sz w:val="20"/>
          <w:szCs w:val="20"/>
        </w:rPr>
        <w:t xml:space="preserve">. </w:t>
      </w:r>
      <w:r w:rsidRPr="007D3A1D">
        <w:rPr>
          <w:rFonts w:ascii="Verdana" w:hAnsi="Verdana"/>
          <w:spacing w:val="4"/>
          <w:sz w:val="20"/>
          <w:szCs w:val="20"/>
        </w:rPr>
        <w:tab/>
      </w:r>
      <w:r w:rsidR="0006792C" w:rsidRPr="007D3A1D">
        <w:rPr>
          <w:rFonts w:ascii="Verdana" w:hAnsi="Verdana"/>
          <w:spacing w:val="4"/>
          <w:sz w:val="20"/>
          <w:szCs w:val="20"/>
        </w:rPr>
        <w:t>Odwołujący prze</w:t>
      </w:r>
      <w:r w:rsidR="20A75A24" w:rsidRPr="007D3A1D">
        <w:rPr>
          <w:rFonts w:ascii="Verdana" w:hAnsi="Verdana"/>
          <w:spacing w:val="4"/>
          <w:sz w:val="20"/>
          <w:szCs w:val="20"/>
        </w:rPr>
        <w:t>kazuje</w:t>
      </w:r>
      <w:r w:rsidR="0006792C" w:rsidRPr="007D3A1D">
        <w:rPr>
          <w:rFonts w:ascii="Verdana" w:hAnsi="Verdana"/>
          <w:spacing w:val="4"/>
          <w:sz w:val="20"/>
          <w:szCs w:val="20"/>
        </w:rPr>
        <w:t xml:space="preserve"> </w:t>
      </w:r>
      <w:r w:rsidR="02963298" w:rsidRPr="007D3A1D">
        <w:rPr>
          <w:rFonts w:ascii="Verdana" w:hAnsi="Verdana"/>
          <w:spacing w:val="4"/>
          <w:sz w:val="20"/>
          <w:szCs w:val="20"/>
        </w:rPr>
        <w:t>Z</w:t>
      </w:r>
      <w:r w:rsidR="0006792C" w:rsidRPr="007D3A1D">
        <w:rPr>
          <w:rFonts w:ascii="Verdana" w:hAnsi="Verdana"/>
          <w:spacing w:val="4"/>
          <w:sz w:val="20"/>
          <w:szCs w:val="20"/>
        </w:rPr>
        <w:t>amawiającemu</w:t>
      </w:r>
      <w:r w:rsidR="00F144FB">
        <w:rPr>
          <w:rFonts w:ascii="Verdana" w:hAnsi="Verdana"/>
          <w:spacing w:val="4"/>
          <w:sz w:val="20"/>
          <w:szCs w:val="20"/>
        </w:rPr>
        <w:t xml:space="preserve"> odwołanie wniesione w formie elektronicznej albo w postaci elektronicznej albo kopię tego odwołania, jeżeli zostało ono wniesione </w:t>
      </w:r>
      <w:r w:rsidR="00F144FB">
        <w:rPr>
          <w:rFonts w:ascii="Verdana" w:hAnsi="Verdana"/>
          <w:spacing w:val="4"/>
          <w:sz w:val="20"/>
          <w:szCs w:val="20"/>
        </w:rPr>
        <w:lastRenderedPageBreak/>
        <w:t>w formie pisemnej,</w:t>
      </w:r>
      <w:r w:rsidR="0006792C" w:rsidRPr="007D3A1D">
        <w:rPr>
          <w:rFonts w:ascii="Verdana" w:hAnsi="Verdana"/>
          <w:spacing w:val="4"/>
          <w:sz w:val="20"/>
          <w:szCs w:val="20"/>
        </w:rPr>
        <w:t xml:space="preserve"> przed upływem terminu do wniesienia odwołania w taki sposób, aby mógł on zapoznać się z jego treścią przed upływem tego terminu. Domniemywa się, </w:t>
      </w:r>
      <w:r w:rsidR="00F144FB">
        <w:rPr>
          <w:rFonts w:ascii="Verdana" w:hAnsi="Verdana"/>
          <w:spacing w:val="4"/>
          <w:sz w:val="20"/>
          <w:szCs w:val="20"/>
        </w:rPr>
        <w:t>że</w:t>
      </w:r>
      <w:r w:rsidR="00F144FB" w:rsidRPr="007D3A1D">
        <w:rPr>
          <w:rFonts w:ascii="Verdana" w:hAnsi="Verdana"/>
          <w:spacing w:val="4"/>
          <w:sz w:val="20"/>
          <w:szCs w:val="20"/>
        </w:rPr>
        <w:t xml:space="preserve"> </w:t>
      </w:r>
      <w:r w:rsidR="0006792C" w:rsidRPr="007D3A1D">
        <w:rPr>
          <w:rFonts w:ascii="Verdana" w:hAnsi="Verdana"/>
          <w:spacing w:val="4"/>
          <w:sz w:val="20"/>
          <w:szCs w:val="20"/>
        </w:rPr>
        <w:t xml:space="preserve">Zamawiający mógł zapoznać się z treścią odwołania przed upływem terminu do jego wniesienia, jeżeli </w:t>
      </w:r>
      <w:r w:rsidR="00F144FB">
        <w:rPr>
          <w:rFonts w:ascii="Verdana" w:hAnsi="Verdana"/>
          <w:spacing w:val="4"/>
          <w:sz w:val="20"/>
          <w:szCs w:val="20"/>
        </w:rPr>
        <w:t>przekazanie odpowiednio odwołania albo</w:t>
      </w:r>
      <w:r w:rsidR="00F144FB" w:rsidRPr="007D3A1D">
        <w:rPr>
          <w:rFonts w:ascii="Verdana" w:hAnsi="Verdana"/>
          <w:spacing w:val="4"/>
          <w:sz w:val="20"/>
          <w:szCs w:val="20"/>
        </w:rPr>
        <w:t xml:space="preserve"> </w:t>
      </w:r>
      <w:r w:rsidR="0006792C" w:rsidRPr="007D3A1D">
        <w:rPr>
          <w:rFonts w:ascii="Verdana" w:hAnsi="Verdana"/>
          <w:spacing w:val="4"/>
          <w:sz w:val="20"/>
          <w:szCs w:val="20"/>
        </w:rPr>
        <w:t>jego kopii nastąpiło przed upływem terminu do jego wniesienia przy użyciu środków komunikacji elektronicznej.</w:t>
      </w:r>
      <w:r w:rsidR="004A56E0" w:rsidRPr="00C80A4B">
        <w:t xml:space="preserve"> </w:t>
      </w:r>
    </w:p>
    <w:p w14:paraId="024D2B00" w14:textId="487103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w:t>
      </w:r>
      <w:r w:rsidRPr="007D3A1D">
        <w:rPr>
          <w:rFonts w:ascii="Verdana" w:hAnsi="Verdana"/>
          <w:spacing w:val="4"/>
          <w:sz w:val="20"/>
          <w:szCs w:val="20"/>
        </w:rPr>
        <w:tab/>
        <w:t>Terminy wniesienia odwołania:</w:t>
      </w:r>
    </w:p>
    <w:p w14:paraId="7B42397F" w14:textId="47894CC0"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.1.</w:t>
      </w:r>
      <w:r w:rsidRPr="007D3A1D">
        <w:rPr>
          <w:rFonts w:ascii="Verdana" w:hAnsi="Verdana"/>
          <w:sz w:val="20"/>
          <w:szCs w:val="20"/>
        </w:rPr>
        <w:t xml:space="preserve"> </w:t>
      </w:r>
      <w:r w:rsidR="00915FB2">
        <w:rPr>
          <w:rFonts w:ascii="Verdana" w:hAnsi="Verdana"/>
          <w:sz w:val="20"/>
          <w:szCs w:val="20"/>
        </w:rPr>
        <w:tab/>
      </w:r>
      <w:r w:rsidRPr="007D3A1D">
        <w:rPr>
          <w:rFonts w:ascii="Verdana" w:hAnsi="Verdana"/>
          <w:spacing w:val="4"/>
          <w:sz w:val="20"/>
          <w:szCs w:val="20"/>
        </w:rPr>
        <w:t xml:space="preserve">Odwołanie wnosi się w terminie </w:t>
      </w:r>
      <w:r w:rsidR="4B420465" w:rsidRPr="007D3A1D">
        <w:rPr>
          <w:rFonts w:ascii="Verdana" w:hAnsi="Verdana"/>
          <w:sz w:val="20"/>
          <w:szCs w:val="20"/>
        </w:rPr>
        <w:t>5</w:t>
      </w:r>
      <w:r w:rsidRPr="007D3A1D">
        <w:rPr>
          <w:rFonts w:ascii="Verdana" w:hAnsi="Verdana"/>
          <w:spacing w:val="4"/>
          <w:sz w:val="20"/>
          <w:szCs w:val="20"/>
        </w:rPr>
        <w:t xml:space="preserve"> dni od dnia prze</w:t>
      </w:r>
      <w:r w:rsidR="271C439E" w:rsidRPr="007D3A1D">
        <w:rPr>
          <w:rFonts w:ascii="Verdana" w:hAnsi="Verdana"/>
          <w:sz w:val="20"/>
          <w:szCs w:val="20"/>
        </w:rPr>
        <w:t>kazania</w:t>
      </w:r>
      <w:r w:rsidRPr="007D3A1D">
        <w:rPr>
          <w:rFonts w:ascii="Verdana" w:hAnsi="Verdana"/>
          <w:spacing w:val="4"/>
          <w:sz w:val="20"/>
          <w:szCs w:val="20"/>
        </w:rPr>
        <w:t xml:space="preserve"> informacji o czynności </w:t>
      </w:r>
      <w:r w:rsidR="312AF978" w:rsidRPr="007D3A1D">
        <w:rPr>
          <w:rFonts w:ascii="Verdana" w:hAnsi="Verdana"/>
          <w:sz w:val="20"/>
          <w:szCs w:val="20"/>
        </w:rPr>
        <w:t>Z</w:t>
      </w:r>
      <w:r w:rsidRPr="007D3A1D">
        <w:rPr>
          <w:rFonts w:ascii="Verdana" w:hAnsi="Verdana"/>
          <w:spacing w:val="4"/>
          <w:sz w:val="20"/>
          <w:szCs w:val="20"/>
        </w:rPr>
        <w:t xml:space="preserve">amawiającego stanowiącej podstawę jego wniesienia – jeżeli </w:t>
      </w:r>
      <w:r w:rsidR="6C4C9735" w:rsidRPr="007D3A1D">
        <w:rPr>
          <w:rFonts w:ascii="Verdana" w:hAnsi="Verdana"/>
          <w:sz w:val="20"/>
          <w:szCs w:val="20"/>
        </w:rPr>
        <w:t xml:space="preserve">informacja została przekazana przy użyciu środków komunikacji elektronicznej; </w:t>
      </w:r>
      <w:r w:rsidRPr="007D3A1D">
        <w:rPr>
          <w:rFonts w:ascii="Verdana" w:hAnsi="Verdana"/>
          <w:spacing w:val="4"/>
          <w:sz w:val="20"/>
          <w:szCs w:val="20"/>
        </w:rPr>
        <w:t>albo w terminie 1</w:t>
      </w:r>
      <w:r w:rsidR="248EF177" w:rsidRPr="007D3A1D">
        <w:rPr>
          <w:rFonts w:ascii="Verdana" w:hAnsi="Verdana"/>
          <w:sz w:val="20"/>
          <w:szCs w:val="20"/>
        </w:rPr>
        <w:t>0</w:t>
      </w:r>
      <w:r w:rsidRPr="007D3A1D">
        <w:rPr>
          <w:rFonts w:ascii="Verdana" w:hAnsi="Verdana"/>
          <w:spacing w:val="4"/>
          <w:sz w:val="20"/>
          <w:szCs w:val="20"/>
        </w:rPr>
        <w:t xml:space="preserve"> dni – jeżeli zostały przesłane w inny sposób.</w:t>
      </w:r>
    </w:p>
    <w:p w14:paraId="456865D2" w14:textId="7952319F"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.2.</w:t>
      </w:r>
      <w:r w:rsidR="00915FB2">
        <w:rPr>
          <w:rFonts w:ascii="Verdana" w:hAnsi="Verdana"/>
          <w:spacing w:val="4"/>
          <w:sz w:val="20"/>
          <w:szCs w:val="20"/>
        </w:rPr>
        <w:tab/>
      </w:r>
      <w:r w:rsidRPr="007D3A1D">
        <w:rPr>
          <w:rFonts w:ascii="Verdana" w:hAnsi="Verdana"/>
          <w:spacing w:val="4"/>
          <w:sz w:val="20"/>
          <w:szCs w:val="20"/>
        </w:rPr>
        <w:t xml:space="preserve">Odwołanie wobec treści ogłoszenia </w:t>
      </w:r>
      <w:r w:rsidR="76F16835" w:rsidRPr="007D3A1D">
        <w:rPr>
          <w:rFonts w:ascii="Verdana" w:hAnsi="Verdana"/>
          <w:spacing w:val="4"/>
          <w:sz w:val="20"/>
          <w:szCs w:val="20"/>
        </w:rPr>
        <w:t>wszczynającego postępowanie o udzielenie zamówienia lub wobec treści dokumentów zamówienia</w:t>
      </w:r>
      <w:r w:rsidRPr="007D3A1D">
        <w:rPr>
          <w:rFonts w:ascii="Verdana" w:hAnsi="Verdana"/>
          <w:spacing w:val="4"/>
          <w:sz w:val="20"/>
          <w:szCs w:val="20"/>
        </w:rPr>
        <w:t xml:space="preserve">, wnosi się w terminie </w:t>
      </w:r>
      <w:r w:rsidR="09A0B43C" w:rsidRPr="007D3A1D">
        <w:rPr>
          <w:rFonts w:ascii="Verdana" w:hAnsi="Verdana"/>
          <w:spacing w:val="4"/>
          <w:sz w:val="20"/>
          <w:szCs w:val="20"/>
        </w:rPr>
        <w:t>5</w:t>
      </w:r>
      <w:r w:rsidRPr="007D3A1D">
        <w:rPr>
          <w:rFonts w:ascii="Verdana" w:hAnsi="Verdana"/>
          <w:spacing w:val="4"/>
          <w:sz w:val="20"/>
          <w:szCs w:val="20"/>
        </w:rPr>
        <w:t xml:space="preserve"> dni od dnia </w:t>
      </w:r>
      <w:r w:rsidR="27267442" w:rsidRPr="007D3A1D">
        <w:rPr>
          <w:rFonts w:ascii="Verdana" w:hAnsi="Verdana"/>
          <w:spacing w:val="4"/>
          <w:sz w:val="20"/>
          <w:szCs w:val="20"/>
        </w:rPr>
        <w:t xml:space="preserve">zamieszczenia </w:t>
      </w:r>
      <w:r w:rsidRPr="007D3A1D">
        <w:rPr>
          <w:rFonts w:ascii="Verdana" w:hAnsi="Verdana"/>
          <w:spacing w:val="4"/>
          <w:sz w:val="20"/>
          <w:szCs w:val="20"/>
        </w:rPr>
        <w:t xml:space="preserve">ogłoszenia w </w:t>
      </w:r>
      <w:r w:rsidR="0A26FA1B" w:rsidRPr="007D3A1D">
        <w:rPr>
          <w:rFonts w:ascii="Verdana" w:hAnsi="Verdana"/>
          <w:spacing w:val="4"/>
          <w:sz w:val="20"/>
          <w:szCs w:val="20"/>
        </w:rPr>
        <w:t xml:space="preserve">Biuletynie Zamówień Publicznych </w:t>
      </w:r>
      <w:r w:rsidRPr="007D3A1D">
        <w:rPr>
          <w:rFonts w:ascii="Verdana" w:hAnsi="Verdana"/>
          <w:spacing w:val="4"/>
          <w:sz w:val="20"/>
          <w:szCs w:val="20"/>
        </w:rPr>
        <w:t xml:space="preserve">lub </w:t>
      </w:r>
      <w:r w:rsidR="094BF702" w:rsidRPr="007D3A1D">
        <w:rPr>
          <w:rFonts w:ascii="Verdana" w:hAnsi="Verdana"/>
          <w:spacing w:val="4"/>
          <w:sz w:val="20"/>
          <w:szCs w:val="20"/>
        </w:rPr>
        <w:t xml:space="preserve">dokumentów zamówienia </w:t>
      </w:r>
      <w:r w:rsidRPr="007D3A1D">
        <w:rPr>
          <w:rFonts w:ascii="Verdana" w:hAnsi="Verdana"/>
          <w:spacing w:val="4"/>
          <w:sz w:val="20"/>
          <w:szCs w:val="20"/>
        </w:rPr>
        <w:t>na stronie internetowej.</w:t>
      </w:r>
    </w:p>
    <w:p w14:paraId="28A51636" w14:textId="467D4797"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.3.</w:t>
      </w:r>
      <w:r w:rsidR="00915FB2">
        <w:rPr>
          <w:rFonts w:ascii="Verdana" w:hAnsi="Verdana"/>
          <w:spacing w:val="4"/>
          <w:sz w:val="20"/>
          <w:szCs w:val="20"/>
        </w:rPr>
        <w:tab/>
      </w:r>
      <w:r w:rsidRPr="007D3A1D">
        <w:rPr>
          <w:rFonts w:ascii="Verdana" w:hAnsi="Verdana"/>
          <w:spacing w:val="4"/>
          <w:sz w:val="20"/>
          <w:szCs w:val="20"/>
        </w:rPr>
        <w:t>Odwołanie wobec czynności innych niż określone w pkt.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.1. i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 xml:space="preserve">.2. </w:t>
      </w:r>
      <w:r w:rsidR="00632DAB">
        <w:rPr>
          <w:rFonts w:ascii="Verdana" w:hAnsi="Verdana"/>
          <w:spacing w:val="4"/>
          <w:sz w:val="20"/>
          <w:szCs w:val="20"/>
        </w:rPr>
        <w:t>IDW</w:t>
      </w:r>
      <w:r w:rsidRPr="007D3A1D">
        <w:rPr>
          <w:rFonts w:ascii="Verdana" w:hAnsi="Verdana"/>
          <w:spacing w:val="4"/>
          <w:sz w:val="20"/>
          <w:szCs w:val="20"/>
        </w:rPr>
        <w:t xml:space="preserve"> wnosi się w terminie </w:t>
      </w:r>
      <w:r w:rsidR="48632A26" w:rsidRPr="007D3A1D">
        <w:rPr>
          <w:rFonts w:ascii="Verdana" w:hAnsi="Verdana"/>
          <w:spacing w:val="4"/>
          <w:sz w:val="20"/>
          <w:szCs w:val="20"/>
        </w:rPr>
        <w:t>5</w:t>
      </w:r>
      <w:r w:rsidRPr="007D3A1D">
        <w:rPr>
          <w:rFonts w:ascii="Verdana" w:hAnsi="Verdana"/>
          <w:spacing w:val="4"/>
          <w:sz w:val="20"/>
          <w:szCs w:val="20"/>
        </w:rPr>
        <w:t xml:space="preserve"> dni od dnia, w którym powzięto lub przy zachowaniu należytej staranności można było powziąć wiadomość o okolicznościach stanowiących podstawę jego wniesienia.</w:t>
      </w:r>
    </w:p>
    <w:p w14:paraId="1F168C7E" w14:textId="15CA824A"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.4.</w:t>
      </w:r>
      <w:r w:rsidR="00915FB2">
        <w:rPr>
          <w:rFonts w:ascii="Verdana" w:hAnsi="Verdana"/>
          <w:spacing w:val="4"/>
          <w:sz w:val="20"/>
          <w:szCs w:val="20"/>
        </w:rPr>
        <w:tab/>
      </w:r>
      <w:r w:rsidRPr="007D3A1D">
        <w:rPr>
          <w:rFonts w:ascii="Verdana" w:hAnsi="Verdana"/>
          <w:spacing w:val="4"/>
          <w:sz w:val="20"/>
          <w:szCs w:val="20"/>
        </w:rPr>
        <w:t>Jeżeli Zamawiający nie przesłał Wykonawcy zawiadomienia o wyborze oferty najkorzystniejszej odwołanie wnosi się nie później niż w terminie:</w:t>
      </w:r>
    </w:p>
    <w:p w14:paraId="2F35DFCA" w14:textId="60E9847C"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t>1)</w:t>
      </w:r>
      <w:r w:rsidR="101ACE68" w:rsidRPr="007D3A1D">
        <w:rPr>
          <w:rFonts w:ascii="Verdana" w:hAnsi="Verdana"/>
          <w:spacing w:val="4"/>
          <w:sz w:val="20"/>
          <w:szCs w:val="20"/>
        </w:rPr>
        <w:t xml:space="preserve"> 15</w:t>
      </w:r>
      <w:r w:rsidRPr="007D3A1D">
        <w:rPr>
          <w:rFonts w:ascii="Verdana" w:hAnsi="Verdana"/>
          <w:spacing w:val="4"/>
          <w:sz w:val="20"/>
          <w:szCs w:val="20"/>
        </w:rPr>
        <w:tab/>
        <w:t xml:space="preserve"> dni od dnia </w:t>
      </w:r>
      <w:r w:rsidR="4A1B65FC" w:rsidRPr="007D3A1D">
        <w:rPr>
          <w:rFonts w:ascii="Verdana" w:hAnsi="Verdana"/>
          <w:spacing w:val="4"/>
          <w:sz w:val="20"/>
          <w:szCs w:val="20"/>
        </w:rPr>
        <w:t xml:space="preserve">zamieszczenia w Biuletynie Zamówień Publicznych ogłoszenia o wyniku postępowania </w:t>
      </w:r>
    </w:p>
    <w:p w14:paraId="3B4A7D66" w14:textId="614692BA"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t>2)</w:t>
      </w:r>
      <w:r w:rsidR="20A801BA" w:rsidRPr="007D3A1D">
        <w:rPr>
          <w:rFonts w:ascii="Verdana" w:hAnsi="Verdana"/>
          <w:sz w:val="20"/>
          <w:szCs w:val="20"/>
        </w:rPr>
        <w:t xml:space="preserve"> </w:t>
      </w:r>
      <w:r w:rsidRPr="007D3A1D">
        <w:rPr>
          <w:rFonts w:ascii="Verdana" w:hAnsi="Verdana"/>
          <w:spacing w:val="4"/>
          <w:sz w:val="20"/>
          <w:szCs w:val="20"/>
        </w:rPr>
        <w:t>miesi</w:t>
      </w:r>
      <w:r w:rsidR="3C15D504" w:rsidRPr="007D3A1D">
        <w:rPr>
          <w:rFonts w:ascii="Verdana" w:hAnsi="Verdana"/>
          <w:spacing w:val="4"/>
          <w:sz w:val="20"/>
          <w:szCs w:val="20"/>
        </w:rPr>
        <w:t>ą</w:t>
      </w:r>
      <w:r w:rsidRPr="007D3A1D">
        <w:rPr>
          <w:rFonts w:ascii="Verdana" w:hAnsi="Verdana"/>
          <w:spacing w:val="4"/>
          <w:sz w:val="20"/>
          <w:szCs w:val="20"/>
        </w:rPr>
        <w:t>c</w:t>
      </w:r>
      <w:r w:rsidR="6EC65CA6" w:rsidRPr="007D3A1D">
        <w:rPr>
          <w:rFonts w:ascii="Verdana" w:hAnsi="Verdana"/>
          <w:sz w:val="20"/>
          <w:szCs w:val="20"/>
        </w:rPr>
        <w:t>a</w:t>
      </w:r>
      <w:r w:rsidRPr="007D3A1D">
        <w:rPr>
          <w:rFonts w:ascii="Verdana" w:hAnsi="Verdana"/>
          <w:spacing w:val="4"/>
          <w:sz w:val="20"/>
          <w:szCs w:val="20"/>
        </w:rPr>
        <w:t xml:space="preserve"> od dnia zawarcia umowy, jeżeli Zamawiający nie </w:t>
      </w:r>
      <w:r w:rsidR="2E05F152" w:rsidRPr="007D3A1D">
        <w:rPr>
          <w:rFonts w:ascii="Verdana" w:hAnsi="Verdana"/>
          <w:sz w:val="20"/>
          <w:szCs w:val="20"/>
        </w:rPr>
        <w:t xml:space="preserve">zamieścił </w:t>
      </w:r>
      <w:r w:rsidRPr="007D3A1D">
        <w:rPr>
          <w:rFonts w:ascii="Verdana" w:hAnsi="Verdana"/>
          <w:spacing w:val="4"/>
          <w:sz w:val="20"/>
          <w:szCs w:val="20"/>
        </w:rPr>
        <w:br/>
        <w:t xml:space="preserve">w </w:t>
      </w:r>
      <w:r w:rsidR="33333326" w:rsidRPr="007D3A1D">
        <w:rPr>
          <w:rFonts w:ascii="Verdana" w:hAnsi="Verdana"/>
          <w:sz w:val="20"/>
          <w:szCs w:val="20"/>
        </w:rPr>
        <w:t>Biuletynie Zamówień Publicznych ogłoszenia o wyniku postępowania</w:t>
      </w:r>
      <w:r w:rsidRPr="007D3A1D">
        <w:rPr>
          <w:rFonts w:ascii="Verdana" w:hAnsi="Verdana"/>
          <w:spacing w:val="4"/>
          <w:sz w:val="20"/>
          <w:szCs w:val="20"/>
        </w:rPr>
        <w:t>.</w:t>
      </w:r>
    </w:p>
    <w:p w14:paraId="7DEDB272" w14:textId="3F54D08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.8</w:t>
      </w:r>
      <w:r w:rsidRPr="007D3A1D">
        <w:rPr>
          <w:rFonts w:ascii="Verdana" w:hAnsi="Verdana"/>
          <w:spacing w:val="4"/>
          <w:sz w:val="20"/>
          <w:szCs w:val="20"/>
        </w:rPr>
        <w:t>.</w:t>
      </w:r>
      <w:r w:rsidRPr="007D3A1D">
        <w:rPr>
          <w:rFonts w:ascii="Verdana" w:hAnsi="Verdana"/>
          <w:spacing w:val="4"/>
          <w:sz w:val="20"/>
          <w:szCs w:val="20"/>
        </w:rPr>
        <w:tab/>
        <w:t xml:space="preserve">Szczegółowe zasady postępowania po wniesieniu odwołania, określają stosowne przepisy Działu </w:t>
      </w:r>
      <w:r w:rsidR="6D369CC1" w:rsidRPr="007D3A1D">
        <w:rPr>
          <w:rFonts w:ascii="Verdana" w:hAnsi="Verdana"/>
          <w:spacing w:val="4"/>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w:t>
      </w:r>
    </w:p>
    <w:p w14:paraId="0397CE7E" w14:textId="51B11A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.9</w:t>
      </w:r>
      <w:r w:rsidRPr="007D3A1D">
        <w:rPr>
          <w:rFonts w:ascii="Verdana" w:hAnsi="Verdana"/>
          <w:spacing w:val="4"/>
          <w:sz w:val="20"/>
          <w:szCs w:val="20"/>
        </w:rPr>
        <w:t>.</w:t>
      </w:r>
      <w:r w:rsidRPr="007D3A1D">
        <w:rPr>
          <w:rFonts w:ascii="Verdana" w:hAnsi="Verdana"/>
          <w:spacing w:val="4"/>
          <w:sz w:val="20"/>
          <w:szCs w:val="20"/>
        </w:rPr>
        <w:tab/>
        <w:t>Na orzeczenie Krajowej Izby Odwoławczej</w:t>
      </w:r>
      <w:r w:rsidR="55228B91" w:rsidRPr="007D3A1D">
        <w:rPr>
          <w:rFonts w:ascii="Verdana" w:hAnsi="Verdana"/>
          <w:spacing w:val="4"/>
          <w:sz w:val="20"/>
          <w:szCs w:val="20"/>
        </w:rPr>
        <w:t xml:space="preserve"> oraz postanowienie Prezesa Izby</w:t>
      </w:r>
      <w:r w:rsidRPr="007D3A1D">
        <w:rPr>
          <w:rFonts w:ascii="Verdana" w:hAnsi="Verdana"/>
          <w:spacing w:val="4"/>
          <w:sz w:val="20"/>
          <w:szCs w:val="20"/>
        </w:rPr>
        <w:t>, stronom oraz uczestnikom postępowania odwoławczego przysługuje skarga do sądu.</w:t>
      </w:r>
    </w:p>
    <w:p w14:paraId="5E71A84B" w14:textId="6B77CE0C"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5A3D16">
        <w:rPr>
          <w:rFonts w:ascii="Verdana" w:hAnsi="Verdana"/>
          <w:spacing w:val="4"/>
          <w:sz w:val="20"/>
          <w:szCs w:val="20"/>
        </w:rPr>
        <w:t>10</w:t>
      </w:r>
      <w:r w:rsidRPr="007D3A1D">
        <w:rPr>
          <w:rFonts w:ascii="Verdana" w:hAnsi="Verdana"/>
          <w:spacing w:val="4"/>
          <w:sz w:val="20"/>
          <w:szCs w:val="20"/>
        </w:rPr>
        <w:t>.</w:t>
      </w:r>
      <w:r w:rsidRPr="007D3A1D">
        <w:rPr>
          <w:rFonts w:ascii="Verdana" w:hAnsi="Verdana"/>
          <w:spacing w:val="4"/>
          <w:sz w:val="20"/>
          <w:szCs w:val="20"/>
        </w:rPr>
        <w:tab/>
        <w:t xml:space="preserve">Skargę wnosi się do </w:t>
      </w:r>
      <w:r w:rsidR="6D67DD36" w:rsidRPr="007D3A1D">
        <w:rPr>
          <w:rFonts w:ascii="Verdana" w:hAnsi="Verdana"/>
          <w:sz w:val="20"/>
          <w:szCs w:val="20"/>
        </w:rPr>
        <w:t>S</w:t>
      </w:r>
      <w:r w:rsidRPr="007D3A1D">
        <w:rPr>
          <w:rFonts w:ascii="Verdana" w:hAnsi="Verdana"/>
          <w:spacing w:val="4"/>
          <w:sz w:val="20"/>
          <w:szCs w:val="20"/>
        </w:rPr>
        <w:t xml:space="preserve">ądu </w:t>
      </w:r>
      <w:r w:rsidR="7B85C1EA" w:rsidRPr="007D3A1D">
        <w:rPr>
          <w:rFonts w:ascii="Verdana" w:hAnsi="Verdana"/>
          <w:sz w:val="20"/>
          <w:szCs w:val="20"/>
        </w:rPr>
        <w:t>O</w:t>
      </w:r>
      <w:r w:rsidRPr="007D3A1D">
        <w:rPr>
          <w:rFonts w:ascii="Verdana" w:hAnsi="Verdana"/>
          <w:spacing w:val="4"/>
          <w:sz w:val="20"/>
          <w:szCs w:val="20"/>
        </w:rPr>
        <w:t xml:space="preserve">kręgowego </w:t>
      </w:r>
      <w:r w:rsidR="0DC6D092" w:rsidRPr="007D3A1D">
        <w:rPr>
          <w:rFonts w:ascii="Verdana" w:hAnsi="Verdana"/>
          <w:sz w:val="20"/>
          <w:szCs w:val="20"/>
        </w:rPr>
        <w:t xml:space="preserve">w </w:t>
      </w:r>
      <w:r w:rsidR="13A85400" w:rsidRPr="007D3A1D">
        <w:rPr>
          <w:rFonts w:ascii="Verdana" w:hAnsi="Verdana"/>
          <w:sz w:val="20"/>
          <w:szCs w:val="20"/>
        </w:rPr>
        <w:t>W</w:t>
      </w:r>
      <w:r w:rsidR="0DC6D092" w:rsidRPr="007D3A1D">
        <w:rPr>
          <w:rFonts w:ascii="Verdana" w:hAnsi="Verdana"/>
          <w:sz w:val="20"/>
          <w:szCs w:val="20"/>
        </w:rPr>
        <w:t>arszawie - sądu zamówień publicznych</w:t>
      </w:r>
      <w:r w:rsidRPr="007D3A1D">
        <w:rPr>
          <w:rFonts w:ascii="Verdana" w:hAnsi="Verdana"/>
          <w:spacing w:val="4"/>
          <w:sz w:val="20"/>
          <w:szCs w:val="20"/>
        </w:rPr>
        <w:t xml:space="preserve">, za pośrednictwem </w:t>
      </w:r>
      <w:r w:rsidR="0045006E" w:rsidRPr="007D3A1D">
        <w:rPr>
          <w:rFonts w:ascii="Verdana" w:hAnsi="Verdana"/>
          <w:spacing w:val="4"/>
          <w:sz w:val="20"/>
          <w:szCs w:val="20"/>
        </w:rPr>
        <w:t>Prezesa Krajowej</w:t>
      </w:r>
      <w:r w:rsidRPr="007D3A1D">
        <w:rPr>
          <w:rFonts w:ascii="Verdana" w:hAnsi="Verdana"/>
          <w:spacing w:val="4"/>
          <w:sz w:val="20"/>
          <w:szCs w:val="20"/>
        </w:rPr>
        <w:t xml:space="preserve"> Izby</w:t>
      </w:r>
      <w:r w:rsidR="0045006E" w:rsidRPr="007D3A1D">
        <w:rPr>
          <w:rFonts w:ascii="Verdana" w:hAnsi="Verdana"/>
          <w:spacing w:val="4"/>
          <w:sz w:val="20"/>
          <w:szCs w:val="20"/>
        </w:rPr>
        <w:t xml:space="preserve"> Odwoławczej</w:t>
      </w:r>
      <w:r w:rsidRPr="007D3A1D">
        <w:rPr>
          <w:rFonts w:ascii="Verdana" w:hAnsi="Verdana"/>
          <w:spacing w:val="4"/>
          <w:sz w:val="20"/>
          <w:szCs w:val="20"/>
        </w:rPr>
        <w:t xml:space="preserve"> w terminie </w:t>
      </w:r>
      <w:r w:rsidR="6E24CC38" w:rsidRPr="007D3A1D">
        <w:rPr>
          <w:rFonts w:ascii="Verdana" w:hAnsi="Verdana"/>
          <w:sz w:val="20"/>
          <w:szCs w:val="20"/>
        </w:rPr>
        <w:t>14</w:t>
      </w:r>
      <w:r w:rsidRPr="007D3A1D">
        <w:rPr>
          <w:rFonts w:ascii="Verdana" w:hAnsi="Verdana"/>
          <w:spacing w:val="4"/>
          <w:sz w:val="20"/>
          <w:szCs w:val="20"/>
        </w:rPr>
        <w:t xml:space="preserve"> dni od dnia doręczenia orzeczenia Krajowej Izby Odwoławczej, przesyłając jednocześnie jej odpis przeciwnikowi skargi. Złożenie skargi w placówce pocztowej operatora wyznaczonego w rozumieniu ustawy Prawo pocztowe</w:t>
      </w:r>
      <w:r w:rsidRPr="007D3A1D">
        <w:rPr>
          <w:rStyle w:val="Odwoanieprzypisudolnego"/>
          <w:rFonts w:ascii="Verdana" w:hAnsi="Verdana"/>
          <w:spacing w:val="4"/>
          <w:sz w:val="20"/>
          <w:szCs w:val="20"/>
        </w:rPr>
        <w:footnoteReference w:id="16"/>
      </w:r>
      <w:r w:rsidRPr="007D3A1D">
        <w:rPr>
          <w:rFonts w:ascii="Verdana" w:hAnsi="Verdana"/>
          <w:spacing w:val="4"/>
          <w:sz w:val="20"/>
          <w:szCs w:val="20"/>
        </w:rPr>
        <w:t xml:space="preserve"> jest równoznaczne z jej wniesieniem.</w:t>
      </w:r>
    </w:p>
    <w:p w14:paraId="1994BFD4" w14:textId="295A2CB1" w:rsidR="00E65FBD" w:rsidRPr="007D3A1D" w:rsidRDefault="00E65FBD"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.11.</w:t>
      </w:r>
      <w:r w:rsidRPr="007D3A1D">
        <w:rPr>
          <w:rFonts w:ascii="Verdana" w:hAnsi="Verdana"/>
          <w:spacing w:val="4"/>
          <w:sz w:val="20"/>
          <w:szCs w:val="20"/>
        </w:rPr>
        <w:tab/>
        <w:t xml:space="preserve">Na zasadach określonych w art. 590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od wyroku sądu lub postanowienia kończącego postępowanie w sprawie przysługuje skarga kasacyjna do Sądu Najwyższego</w:t>
      </w:r>
      <w:r w:rsidR="007D68E4">
        <w:rPr>
          <w:rFonts w:ascii="Verdana" w:hAnsi="Verdana"/>
          <w:spacing w:val="4"/>
          <w:sz w:val="20"/>
          <w:szCs w:val="20"/>
        </w:rPr>
        <w:t>.</w:t>
      </w:r>
    </w:p>
    <w:p w14:paraId="56EE48EE" w14:textId="77777777" w:rsidR="0006792C" w:rsidRPr="00577FC5" w:rsidRDefault="0006792C" w:rsidP="00C258EB">
      <w:pPr>
        <w:suppressAutoHyphens/>
        <w:spacing w:before="120" w:after="120"/>
        <w:ind w:left="709" w:hanging="709"/>
        <w:rPr>
          <w:rFonts w:ascii="Verdana" w:hAnsi="Verdana"/>
          <w:b/>
          <w:sz w:val="10"/>
          <w:szCs w:val="10"/>
          <w:lang w:eastAsia="ar-SA"/>
        </w:rPr>
      </w:pPr>
    </w:p>
    <w:p w14:paraId="1624F930" w14:textId="0241A8AA" w:rsidR="0006792C" w:rsidRPr="007D3A1D" w:rsidRDefault="0006792C" w:rsidP="00C258EB">
      <w:pPr>
        <w:suppressAutoHyphens/>
        <w:spacing w:before="120" w:after="120"/>
        <w:ind w:left="709" w:hanging="709"/>
        <w:rPr>
          <w:rStyle w:val="tekstdokbold"/>
          <w:rFonts w:ascii="Verdana" w:hAnsi="Verdana" w:cs="Verdana"/>
          <w:sz w:val="20"/>
          <w:szCs w:val="20"/>
        </w:rPr>
      </w:pPr>
      <w:r w:rsidRPr="007D3A1D">
        <w:rPr>
          <w:rFonts w:ascii="Verdana" w:hAnsi="Verdana"/>
          <w:b/>
          <w:sz w:val="20"/>
          <w:szCs w:val="20"/>
          <w:lang w:eastAsia="ar-SA"/>
        </w:rPr>
        <w:t>2</w:t>
      </w:r>
      <w:r w:rsidR="00915FB2">
        <w:rPr>
          <w:rFonts w:ascii="Verdana" w:hAnsi="Verdana"/>
          <w:b/>
          <w:sz w:val="20"/>
          <w:szCs w:val="20"/>
          <w:lang w:eastAsia="ar-SA"/>
        </w:rPr>
        <w:t>5</w:t>
      </w:r>
      <w:r w:rsidRPr="007D3A1D">
        <w:rPr>
          <w:rFonts w:ascii="Verdana" w:hAnsi="Verdana"/>
          <w:b/>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OCHRONA DANYCH OSOBOWYCH</w:t>
      </w:r>
    </w:p>
    <w:p w14:paraId="635CC162" w14:textId="4E9B874F" w:rsidR="0045434D" w:rsidRDefault="0006792C" w:rsidP="0045434D">
      <w:pPr>
        <w:ind w:left="709" w:hanging="709"/>
        <w:jc w:val="both"/>
        <w:rPr>
          <w:rFonts w:ascii="Verdana" w:eastAsia="Calibri" w:hAnsi="Verdana"/>
          <w:b/>
          <w:bCs/>
          <w:sz w:val="20"/>
          <w:szCs w:val="20"/>
        </w:rPr>
      </w:pPr>
      <w:r w:rsidRPr="007D3A1D">
        <w:rPr>
          <w:rFonts w:ascii="Verdana" w:hAnsi="Verdana" w:cs="Verdana"/>
          <w:sz w:val="20"/>
          <w:szCs w:val="20"/>
        </w:rPr>
        <w:t>2</w:t>
      </w:r>
      <w:r w:rsidR="00915FB2">
        <w:rPr>
          <w:rFonts w:ascii="Verdana" w:hAnsi="Verdana" w:cs="Verdana"/>
          <w:sz w:val="20"/>
          <w:szCs w:val="20"/>
        </w:rPr>
        <w:t>5</w:t>
      </w:r>
      <w:r w:rsidRPr="007D3A1D">
        <w:rPr>
          <w:rFonts w:ascii="Verdana" w:hAnsi="Verdana" w:cs="Verdana"/>
          <w:sz w:val="20"/>
          <w:szCs w:val="20"/>
        </w:rPr>
        <w:t>.1.</w:t>
      </w:r>
      <w:r w:rsidRPr="007D3A1D">
        <w:rPr>
          <w:rFonts w:ascii="Verdana" w:hAnsi="Verdana" w:cs="Verdana"/>
          <w:sz w:val="20"/>
          <w:szCs w:val="20"/>
        </w:rPr>
        <w:tab/>
      </w:r>
      <w:r w:rsidR="0045434D" w:rsidRPr="00F5163D">
        <w:rPr>
          <w:rFonts w:ascii="Verdana" w:eastAsia="Calibri" w:hAnsi="Verdana"/>
          <w:sz w:val="20"/>
          <w:szCs w:val="20"/>
        </w:rPr>
        <w:t xml:space="preserve">Zamawiający informuje, że Administratorem danych osobowych Wykonawcy jest </w:t>
      </w:r>
      <w:r w:rsidR="0045434D" w:rsidRPr="00F5163D">
        <w:rPr>
          <w:rFonts w:ascii="Verdana" w:eastAsia="Calibri" w:hAnsi="Verdana"/>
          <w:b/>
          <w:bCs/>
          <w:sz w:val="20"/>
          <w:szCs w:val="20"/>
        </w:rPr>
        <w:t xml:space="preserve">Wójt Gminy Wieliszew ul. </w:t>
      </w:r>
      <w:r w:rsidR="001B599E">
        <w:rPr>
          <w:rFonts w:ascii="Verdana" w:eastAsia="Calibri" w:hAnsi="Verdana"/>
          <w:b/>
          <w:bCs/>
          <w:sz w:val="20"/>
          <w:szCs w:val="20"/>
        </w:rPr>
        <w:t>Krzysztofa Kamila Baczyńskiego</w:t>
      </w:r>
      <w:r w:rsidR="0045434D" w:rsidRPr="00F5163D">
        <w:rPr>
          <w:rFonts w:ascii="Verdana" w:eastAsia="Calibri" w:hAnsi="Verdana"/>
          <w:b/>
          <w:bCs/>
          <w:sz w:val="20"/>
          <w:szCs w:val="20"/>
        </w:rPr>
        <w:t xml:space="preserve"> 1, 05-135 Wieliszew; </w:t>
      </w:r>
    </w:p>
    <w:p w14:paraId="1D1B6AB9" w14:textId="77777777" w:rsidR="0045434D" w:rsidRPr="0045434D" w:rsidRDefault="0045434D" w:rsidP="0045434D">
      <w:pPr>
        <w:ind w:left="709" w:hanging="709"/>
        <w:jc w:val="both"/>
        <w:rPr>
          <w:rFonts w:ascii="Verdana" w:eastAsia="Calibri" w:hAnsi="Verdana"/>
          <w:b/>
          <w:bCs/>
          <w:sz w:val="10"/>
          <w:szCs w:val="10"/>
        </w:rPr>
      </w:pPr>
    </w:p>
    <w:p w14:paraId="7873A53D" w14:textId="20AA7986" w:rsidR="0045434D" w:rsidRPr="00F5163D" w:rsidRDefault="0045434D" w:rsidP="0045434D">
      <w:pPr>
        <w:ind w:left="709" w:hanging="709"/>
        <w:jc w:val="both"/>
        <w:rPr>
          <w:rFonts w:ascii="Verdana" w:eastAsia="Calibri" w:hAnsi="Verdana"/>
          <w:sz w:val="20"/>
          <w:szCs w:val="20"/>
        </w:rPr>
      </w:pPr>
      <w:r w:rsidRPr="00F5163D">
        <w:rPr>
          <w:rFonts w:ascii="Verdana" w:eastAsia="Calibri" w:hAnsi="Verdana"/>
          <w:sz w:val="20"/>
          <w:szCs w:val="20"/>
        </w:rPr>
        <w:t>2</w:t>
      </w:r>
      <w:r>
        <w:rPr>
          <w:rFonts w:ascii="Verdana" w:eastAsia="Calibri" w:hAnsi="Verdana"/>
          <w:sz w:val="20"/>
          <w:szCs w:val="20"/>
        </w:rPr>
        <w:t>5</w:t>
      </w:r>
      <w:r w:rsidRPr="00F5163D">
        <w:rPr>
          <w:rFonts w:ascii="Verdana" w:eastAsia="Calibri" w:hAnsi="Verdana"/>
          <w:sz w:val="20"/>
          <w:szCs w:val="20"/>
        </w:rPr>
        <w:t xml:space="preserve">.2. </w:t>
      </w:r>
      <w:r w:rsidRPr="00F5163D">
        <w:rPr>
          <w:rFonts w:ascii="Verdana" w:eastAsia="Calibri" w:hAnsi="Verdana"/>
          <w:sz w:val="20"/>
          <w:szCs w:val="20"/>
        </w:rPr>
        <w:tab/>
        <w:t xml:space="preserve">W sprawach związanych z przetwarzaniem danych osobowych, można kontaktować się z Inspektorem Ochrony Danych, za pośrednictwem adresu e-mail: </w:t>
      </w:r>
      <w:hyperlink r:id="rId23" w:history="1">
        <w:r w:rsidRPr="00F5163D">
          <w:rPr>
            <w:rFonts w:ascii="Verdana" w:eastAsia="Calibri" w:hAnsi="Verdana"/>
            <w:color w:val="0000FF"/>
            <w:sz w:val="20"/>
            <w:szCs w:val="20"/>
            <w:u w:val="single"/>
          </w:rPr>
          <w:t>iod@wieliszew.pl</w:t>
        </w:r>
      </w:hyperlink>
      <w:r w:rsidRPr="00F5163D">
        <w:rPr>
          <w:rFonts w:ascii="Verdana" w:eastAsia="Calibri" w:hAnsi="Verdana"/>
          <w:sz w:val="20"/>
          <w:szCs w:val="20"/>
        </w:rPr>
        <w:t>.</w:t>
      </w:r>
    </w:p>
    <w:p w14:paraId="708DDA83" w14:textId="079710CC" w:rsidR="0006792C" w:rsidRPr="007D3A1D" w:rsidRDefault="0006792C" w:rsidP="0045434D">
      <w:pPr>
        <w:spacing w:before="120" w:after="120" w:line="252" w:lineRule="auto"/>
        <w:ind w:left="705" w:hanging="705"/>
        <w:jc w:val="both"/>
        <w:rPr>
          <w:rFonts w:ascii="Verdana" w:hAnsi="Verdana"/>
          <w:color w:val="44546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.3.</w:t>
      </w:r>
      <w:r w:rsidRPr="007D3A1D">
        <w:rPr>
          <w:rFonts w:ascii="Verdana" w:hAnsi="Verdana"/>
          <w:sz w:val="20"/>
          <w:szCs w:val="20"/>
        </w:rPr>
        <w:tab/>
        <w:t>Dane osobowe będą przetwarzane w celu przeprowadzenia postępowania o udzielenie   zamówienia publicznego oraz w celu archiwizacji</w:t>
      </w:r>
      <w:r w:rsidRPr="007D3A1D">
        <w:rPr>
          <w:rFonts w:ascii="Verdana" w:hAnsi="Verdana"/>
          <w:color w:val="44546A"/>
          <w:sz w:val="20"/>
          <w:szCs w:val="20"/>
        </w:rPr>
        <w:t>.</w:t>
      </w:r>
    </w:p>
    <w:p w14:paraId="67BFE6E3" w14:textId="46192F1D" w:rsidR="0006792C" w:rsidRPr="007D3A1D" w:rsidRDefault="0006792C" w:rsidP="00C258EB">
      <w:pPr>
        <w:spacing w:before="120" w:after="120" w:line="252" w:lineRule="auto"/>
        <w:ind w:left="705" w:hanging="705"/>
        <w:jc w:val="both"/>
        <w:rPr>
          <w:rFonts w:ascii="Verdana" w:hAnsi="Verdana"/>
          <w:color w:val="1F497D"/>
          <w:sz w:val="20"/>
          <w:szCs w:val="20"/>
        </w:rPr>
      </w:pPr>
      <w:r w:rsidRPr="007D3A1D">
        <w:rPr>
          <w:rFonts w:ascii="Verdana" w:hAnsi="Verdana"/>
          <w:color w:val="44546A"/>
          <w:sz w:val="20"/>
          <w:szCs w:val="20"/>
        </w:rPr>
        <w:lastRenderedPageBreak/>
        <w:t>2</w:t>
      </w:r>
      <w:r w:rsidR="00883D60">
        <w:rPr>
          <w:rFonts w:ascii="Verdana" w:hAnsi="Verdana"/>
          <w:color w:val="44546A"/>
          <w:sz w:val="20"/>
          <w:szCs w:val="20"/>
        </w:rPr>
        <w:t>5</w:t>
      </w:r>
      <w:r w:rsidRPr="007D3A1D">
        <w:rPr>
          <w:rFonts w:ascii="Verdana" w:hAnsi="Verdana"/>
          <w:color w:val="44546A"/>
          <w:sz w:val="20"/>
          <w:szCs w:val="20"/>
        </w:rPr>
        <w:t>.4.</w:t>
      </w:r>
      <w:r w:rsidRPr="007D3A1D">
        <w:rPr>
          <w:rFonts w:ascii="Verdana" w:hAnsi="Verdana"/>
          <w:color w:val="44546A"/>
          <w:sz w:val="20"/>
          <w:szCs w:val="20"/>
        </w:rPr>
        <w:tab/>
      </w:r>
      <w:r w:rsidRPr="007D3A1D">
        <w:rPr>
          <w:rFonts w:ascii="Verdana" w:hAnsi="Verdana"/>
          <w:sz w:val="20"/>
          <w:szCs w:val="20"/>
        </w:rPr>
        <w:t>Podstawę prawną przetwarzania danych osobowych stanowi ustawa Prawo zamówień publicznych</w:t>
      </w:r>
      <w:r w:rsidR="003F7155" w:rsidRPr="007D3A1D">
        <w:rPr>
          <w:rFonts w:ascii="Verdana" w:hAnsi="Verdana"/>
          <w:sz w:val="20"/>
          <w:szCs w:val="20"/>
        </w:rPr>
        <w:t>, wydane na jej podstawie akty wykonawcze, a także ustawa o narodowym zasobie archiwalnym i archiwach</w:t>
      </w:r>
      <w:r w:rsidRPr="007D3A1D">
        <w:rPr>
          <w:rFonts w:ascii="Verdana" w:hAnsi="Verdana"/>
          <w:sz w:val="20"/>
          <w:szCs w:val="20"/>
        </w:rPr>
        <w:t>.</w:t>
      </w:r>
    </w:p>
    <w:p w14:paraId="3E6C4514" w14:textId="1731ACED" w:rsidR="0006792C" w:rsidRPr="007D3A1D" w:rsidRDefault="0006792C" w:rsidP="00C258EB">
      <w:pPr>
        <w:spacing w:before="120" w:after="120" w:line="252" w:lineRule="auto"/>
        <w:ind w:left="705" w:hanging="705"/>
        <w:jc w:val="both"/>
        <w:rPr>
          <w:rFonts w:ascii="Verdana" w:hAnsi="Verdana"/>
          <w:sz w:val="20"/>
          <w:szCs w:val="20"/>
        </w:rPr>
      </w:pPr>
      <w:r w:rsidRPr="00EF753D">
        <w:rPr>
          <w:rFonts w:ascii="Verdana" w:hAnsi="Verdana"/>
          <w:sz w:val="20"/>
          <w:szCs w:val="20"/>
        </w:rPr>
        <w:t>2</w:t>
      </w:r>
      <w:r w:rsidR="00883D60" w:rsidRPr="00EF753D">
        <w:rPr>
          <w:rFonts w:ascii="Verdana" w:hAnsi="Verdana"/>
          <w:sz w:val="20"/>
          <w:szCs w:val="20"/>
        </w:rPr>
        <w:t>5</w:t>
      </w:r>
      <w:r w:rsidRPr="00EF753D">
        <w:rPr>
          <w:rFonts w:ascii="Verdana" w:hAnsi="Verdana"/>
          <w:sz w:val="20"/>
          <w:szCs w:val="20"/>
        </w:rPr>
        <w:t>.5.</w:t>
      </w:r>
      <w:r w:rsidRPr="00EF753D">
        <w:rPr>
          <w:rFonts w:ascii="Verdana" w:hAnsi="Verdana"/>
          <w:sz w:val="20"/>
          <w:szCs w:val="20"/>
        </w:rPr>
        <w:tab/>
      </w:r>
      <w:r w:rsidRPr="007D3A1D">
        <w:rPr>
          <w:rFonts w:ascii="Verdana" w:hAnsi="Verdana"/>
          <w:sz w:val="20"/>
          <w:szCs w:val="20"/>
        </w:rPr>
        <w:t>Dane osobowe będą ujawniane wykonawcom oraz wszystkim zainteresowanym</w:t>
      </w:r>
      <w:r w:rsidR="003F7155" w:rsidRPr="007D3A1D">
        <w:rPr>
          <w:rFonts w:ascii="Verdana" w:hAnsi="Verdana"/>
          <w:sz w:val="20"/>
          <w:szCs w:val="20"/>
        </w:rPr>
        <w:t xml:space="preserve"> </w:t>
      </w:r>
      <w:r w:rsidR="004A1B8C">
        <w:rPr>
          <w:rFonts w:ascii="Verdana" w:hAnsi="Verdana"/>
          <w:sz w:val="20"/>
          <w:szCs w:val="20"/>
        </w:rPr>
        <w:br/>
      </w:r>
      <w:r w:rsidR="003F7155" w:rsidRPr="007D3A1D">
        <w:rPr>
          <w:rFonts w:ascii="Verdana" w:hAnsi="Verdana"/>
          <w:sz w:val="20"/>
          <w:szCs w:val="20"/>
        </w:rPr>
        <w:t>z uwzględnieniem przepisów w zakresie zamówień publicznych</w:t>
      </w:r>
      <w:r w:rsidRPr="007D3A1D">
        <w:rPr>
          <w:rFonts w:ascii="Verdana" w:hAnsi="Verdana"/>
          <w:sz w:val="20"/>
          <w:szCs w:val="20"/>
        </w:rPr>
        <w:t>, a także podmiotom przetwarzającym dane na podstawie zawartych umów.</w:t>
      </w:r>
    </w:p>
    <w:p w14:paraId="4D004331" w14:textId="234EB5B5" w:rsidR="0006792C"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.6.</w:t>
      </w:r>
      <w:r w:rsidRPr="007D3A1D">
        <w:rPr>
          <w:rFonts w:ascii="Verdana" w:hAnsi="Verdana"/>
          <w:sz w:val="20"/>
          <w:szCs w:val="20"/>
        </w:rPr>
        <w:tab/>
        <w:t xml:space="preserve">Dane osobowe Wykonawcy będą przechowywane przez okres obowiązywania umowy a następnie 5 lat, albo 15 lat w przypadku zamówień współfinansowanych ze środków UE, począwszy od 1 stycznia roku kalendarzowego następującego po zakończeniu okresu obowiązywania umowy. Okresy te dotyczą również Wykonawców, którzy złożyli oferty </w:t>
      </w:r>
      <w:r w:rsidR="00744B18">
        <w:rPr>
          <w:rFonts w:ascii="Verdana" w:hAnsi="Verdana"/>
          <w:sz w:val="20"/>
          <w:szCs w:val="20"/>
        </w:rPr>
        <w:br/>
      </w:r>
      <w:r w:rsidRPr="007D3A1D">
        <w:rPr>
          <w:rFonts w:ascii="Verdana" w:hAnsi="Verdana"/>
          <w:sz w:val="20"/>
          <w:szCs w:val="20"/>
        </w:rPr>
        <w:t>i nie zostały one uznane, jako najkorzystniejsze (nie zawarto z tymi Wykonawcami umowy).</w:t>
      </w:r>
    </w:p>
    <w:p w14:paraId="404E0DFB" w14:textId="60785FE3" w:rsidR="003F7155"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.7.</w:t>
      </w:r>
      <w:r w:rsidRPr="007D3A1D">
        <w:rPr>
          <w:rFonts w:ascii="Verdana" w:hAnsi="Verdana"/>
          <w:sz w:val="20"/>
          <w:szCs w:val="20"/>
        </w:rPr>
        <w:tab/>
        <w:t>Osobie, której dane dotyczą przysługuje prawo</w:t>
      </w:r>
      <w:r w:rsidR="003F7155" w:rsidRPr="007D3A1D">
        <w:rPr>
          <w:rFonts w:ascii="Verdana" w:hAnsi="Verdana"/>
          <w:sz w:val="20"/>
          <w:szCs w:val="20"/>
        </w:rPr>
        <w:t>:</w:t>
      </w:r>
    </w:p>
    <w:p w14:paraId="128EDB0B" w14:textId="6E507207" w:rsidR="003F7155"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dostępu do danych</w:t>
      </w:r>
      <w:r w:rsidR="003F7155" w:rsidRPr="007D3A1D">
        <w:rPr>
          <w:rFonts w:ascii="Verdana" w:hAnsi="Verdana"/>
          <w:sz w:val="20"/>
          <w:szCs w:val="20"/>
        </w:rPr>
        <w:t xml:space="preserve">. W przypadku, gdy wykonanie obowiązku związanego </w:t>
      </w:r>
      <w:r w:rsidR="004A1B8C">
        <w:rPr>
          <w:rFonts w:ascii="Verdana" w:hAnsi="Verdana"/>
          <w:sz w:val="20"/>
          <w:szCs w:val="20"/>
        </w:rPr>
        <w:br/>
      </w:r>
      <w:r w:rsidR="003F7155" w:rsidRPr="007D3A1D">
        <w:rPr>
          <w:rFonts w:ascii="Verdana" w:hAnsi="Verdana"/>
          <w:sz w:val="20"/>
          <w:szCs w:val="20"/>
        </w:rPr>
        <w:t>z prawem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696ECDDA" w14:textId="2FEDAD7A" w:rsidR="003F7155" w:rsidRPr="00586536" w:rsidRDefault="0006792C" w:rsidP="00C51BAE">
      <w:pPr>
        <w:numPr>
          <w:ilvl w:val="0"/>
          <w:numId w:val="5"/>
        </w:numPr>
        <w:spacing w:before="120" w:after="120" w:line="252" w:lineRule="auto"/>
        <w:jc w:val="both"/>
        <w:rPr>
          <w:rFonts w:ascii="Verdana" w:hAnsi="Verdana"/>
          <w:sz w:val="20"/>
          <w:szCs w:val="20"/>
        </w:rPr>
      </w:pPr>
      <w:r w:rsidRPr="007D3A1D">
        <w:rPr>
          <w:rFonts w:ascii="Verdana" w:hAnsi="Verdana"/>
          <w:sz w:val="20"/>
          <w:szCs w:val="20"/>
        </w:rPr>
        <w:t>sprostowania danych, ich usunięcia oraz ograniczenia przetwarzania</w:t>
      </w:r>
      <w:r w:rsidR="003F7155" w:rsidRPr="007D3A1D">
        <w:rPr>
          <w:rFonts w:ascii="Verdana" w:hAnsi="Verdana"/>
          <w:sz w:val="20"/>
          <w:szCs w:val="20"/>
        </w:rPr>
        <w:t xml:space="preserve"> na warunkach określonych w przepisach Rozporządzenia Parlamentu i Rady (UE) 2016/679 z dnia 27 kwietnia 2016 r. w sprawie ochrony osób fizycznych w związku z przetwarzaniem danych osobowych i </w:t>
      </w:r>
      <w:r w:rsidR="003F7155" w:rsidRPr="00586536">
        <w:rPr>
          <w:rFonts w:ascii="Verdana" w:hAnsi="Verdana"/>
          <w:sz w:val="20"/>
          <w:szCs w:val="20"/>
        </w:rPr>
        <w:t>w sprawie swobodnego przepływu takich danych oraz uchylenia dyrektywy 95/46/WE</w:t>
      </w:r>
      <w:r w:rsidRPr="00586536">
        <w:rPr>
          <w:rFonts w:ascii="Verdana" w:hAnsi="Verdana"/>
          <w:sz w:val="20"/>
          <w:szCs w:val="20"/>
        </w:rPr>
        <w:t xml:space="preserve">. </w:t>
      </w:r>
      <w:r w:rsidR="004A1B8C">
        <w:rPr>
          <w:rFonts w:ascii="Verdana" w:hAnsi="Verdana"/>
          <w:sz w:val="20"/>
          <w:szCs w:val="20"/>
        </w:rPr>
        <w:t>Żądanie sprostowania danych nie może skutkować zmianą wyniku postępowania o udzielenie zamówienia ani zmianą postanowień umowy w sprawie zamówienia publicznego w zakresie niezgodnym z przepisami.</w:t>
      </w:r>
      <w:r w:rsidR="004A1B8C" w:rsidRPr="00586536">
        <w:rPr>
          <w:rFonts w:ascii="Verdana" w:hAnsi="Verdana"/>
          <w:sz w:val="20"/>
          <w:szCs w:val="20"/>
        </w:rPr>
        <w:t xml:space="preserve"> </w:t>
      </w:r>
      <w:r w:rsidR="004371DB" w:rsidRPr="004371DB">
        <w:rPr>
          <w:rFonts w:ascii="Verdana" w:hAnsi="Verdana"/>
          <w:sz w:val="20"/>
          <w:szCs w:val="20"/>
        </w:rPr>
        <w:t>Żądanie sprostowania danych nie może skutkować zmianą wyniku postępowania o udzielenie zamówienia ani zmianą postanowień umowy w sprawie zamówienia publicznego w zakresie niezgodnym z przepisami.</w:t>
      </w:r>
      <w:r w:rsidR="004371DB">
        <w:rPr>
          <w:rFonts w:ascii="Verdana" w:hAnsi="Verdana"/>
          <w:sz w:val="20"/>
          <w:szCs w:val="20"/>
        </w:rPr>
        <w:t xml:space="preserve"> </w:t>
      </w:r>
      <w:r w:rsidR="003F7155" w:rsidRPr="00586536">
        <w:rPr>
          <w:rFonts w:ascii="Verdana" w:hAnsi="Verdana"/>
          <w:sz w:val="20"/>
          <w:szCs w:val="20"/>
        </w:rPr>
        <w:t xml:space="preserve">Wystąpienie z żądaniem ograniczenia przetwarzania, nie ogranicza przetwarzania danych osobowych do czasu zakończenia postępowania o udzielenie zamówienia publicznego; </w:t>
      </w:r>
    </w:p>
    <w:p w14:paraId="75C88D08" w14:textId="77777777" w:rsidR="0006792C"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wniesienia skargi do</w:t>
      </w:r>
      <w:r w:rsidR="003F7155" w:rsidRPr="007D3A1D">
        <w:rPr>
          <w:rFonts w:ascii="Verdana" w:hAnsi="Verdana"/>
          <w:sz w:val="20"/>
          <w:szCs w:val="20"/>
        </w:rPr>
        <w:t xml:space="preserve"> Prezesa Urzędu Ochrony Danych Osobowych</w:t>
      </w:r>
      <w:r w:rsidRPr="007D3A1D">
        <w:rPr>
          <w:rFonts w:ascii="Verdana" w:hAnsi="Verdana"/>
          <w:sz w:val="20"/>
          <w:szCs w:val="20"/>
        </w:rPr>
        <w:t xml:space="preserve">. </w:t>
      </w:r>
    </w:p>
    <w:p w14:paraId="2639B844" w14:textId="679C8799" w:rsidR="0006792C" w:rsidRPr="007D3A1D" w:rsidRDefault="0006792C" w:rsidP="00C258EB">
      <w:pPr>
        <w:autoSpaceDE w:val="0"/>
        <w:autoSpaceDN w:val="0"/>
        <w:adjustRightInd w:val="0"/>
        <w:spacing w:before="120" w:after="120"/>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 xml:space="preserve">.8. </w:t>
      </w:r>
      <w:r w:rsidRPr="007D3A1D">
        <w:rPr>
          <w:rFonts w:ascii="Verdana" w:hAnsi="Verdana"/>
          <w:sz w:val="20"/>
          <w:szCs w:val="20"/>
        </w:rPr>
        <w:tab/>
        <w:t xml:space="preserve">Podanie danych jest dobrowolne, jednakże ich niepodanie może uniemożliwić Zamawiającemu dokonanie oceny spełniania warunków udziału w postępowaniu oraz zdolności wykonawcy do należytego wykonania zamówienia, co skutkować może wykluczeniem wykonawcy z postępowania lub odrzuceniem jego oferty.  </w:t>
      </w:r>
    </w:p>
    <w:p w14:paraId="2F480503" w14:textId="77777777" w:rsidR="004D50AF" w:rsidRDefault="004D50AF" w:rsidP="00586536">
      <w:pPr>
        <w:sectPr w:rsidR="004D50AF" w:rsidSect="006A5A6E">
          <w:headerReference w:type="default" r:id="rId24"/>
          <w:footerReference w:type="default" r:id="rId25"/>
          <w:pgSz w:w="11906" w:h="16838"/>
          <w:pgMar w:top="1134" w:right="1134" w:bottom="1134" w:left="1134" w:header="709" w:footer="624" w:gutter="0"/>
          <w:cols w:space="708"/>
          <w:titlePg/>
          <w:docGrid w:linePitch="360"/>
        </w:sectPr>
      </w:pPr>
    </w:p>
    <w:p w14:paraId="2DF79A45" w14:textId="64F7DAAE" w:rsidR="001E6BDB" w:rsidRDefault="001E6BDB" w:rsidP="00586536"/>
    <w:p w14:paraId="64CF4A96" w14:textId="77777777" w:rsidR="001E6BDB" w:rsidRDefault="001E6BDB" w:rsidP="00586536"/>
    <w:p w14:paraId="25B572FD" w14:textId="77777777" w:rsidR="00D86915" w:rsidRDefault="00D86915" w:rsidP="00586536"/>
    <w:p w14:paraId="1E9E1071" w14:textId="77777777" w:rsidR="00D86915" w:rsidRDefault="00D86915" w:rsidP="00586536"/>
    <w:p w14:paraId="07CA0BFC" w14:textId="77777777" w:rsidR="00D86915" w:rsidRDefault="00D86915" w:rsidP="00586536"/>
    <w:p w14:paraId="7738F110" w14:textId="77777777" w:rsidR="00D86915" w:rsidRDefault="00D86915" w:rsidP="00586536"/>
    <w:p w14:paraId="2D82B12B" w14:textId="77777777" w:rsidR="00D86915" w:rsidRDefault="00D86915" w:rsidP="00586536"/>
    <w:p w14:paraId="11960632" w14:textId="77777777" w:rsidR="00D86915" w:rsidRDefault="00D86915" w:rsidP="00586536"/>
    <w:p w14:paraId="7B72CE53" w14:textId="77777777" w:rsidR="00D86915" w:rsidRDefault="00D86915" w:rsidP="00586536"/>
    <w:p w14:paraId="1B68806D" w14:textId="77777777" w:rsidR="00D86915" w:rsidRDefault="00D86915" w:rsidP="00586536"/>
    <w:p w14:paraId="714A5AE1" w14:textId="77777777" w:rsidR="00D86915" w:rsidRDefault="00D86915" w:rsidP="00586536"/>
    <w:p w14:paraId="74EBBED5" w14:textId="77777777" w:rsidR="0006792C" w:rsidRPr="007D3A1D" w:rsidRDefault="0006792C" w:rsidP="00C258EB">
      <w:pPr>
        <w:pStyle w:val="Nagwek6"/>
        <w:spacing w:after="120"/>
        <w:rPr>
          <w:rFonts w:ascii="Verdana" w:hAnsi="Verdana" w:cs="Verdana"/>
          <w:sz w:val="20"/>
          <w:szCs w:val="20"/>
        </w:rPr>
      </w:pPr>
      <w:r w:rsidRPr="007D3A1D">
        <w:rPr>
          <w:rFonts w:ascii="Verdana" w:hAnsi="Verdana" w:cs="Verdana"/>
          <w:sz w:val="20"/>
          <w:szCs w:val="20"/>
        </w:rPr>
        <w:t>Rozdział 2</w:t>
      </w:r>
    </w:p>
    <w:p w14:paraId="41508A3C" w14:textId="77777777" w:rsidR="0006792C" w:rsidRPr="007D3A1D" w:rsidRDefault="0006792C" w:rsidP="00C258EB">
      <w:pPr>
        <w:spacing w:before="120" w:after="120"/>
        <w:jc w:val="center"/>
        <w:outlineLvl w:val="0"/>
        <w:rPr>
          <w:rFonts w:ascii="Verdana" w:hAnsi="Verdana" w:cs="Verdana"/>
          <w:b/>
          <w:bCs/>
          <w:sz w:val="20"/>
          <w:szCs w:val="20"/>
        </w:rPr>
      </w:pPr>
    </w:p>
    <w:p w14:paraId="24F28780" w14:textId="77777777" w:rsidR="0006792C" w:rsidRPr="007D3A1D" w:rsidRDefault="0006792C" w:rsidP="00C258EB">
      <w:pPr>
        <w:spacing w:before="120" w:after="120"/>
        <w:jc w:val="center"/>
        <w:outlineLvl w:val="0"/>
        <w:rPr>
          <w:rFonts w:ascii="Verdana" w:hAnsi="Verdana" w:cs="Verdana"/>
          <w:b/>
          <w:bCs/>
          <w:sz w:val="20"/>
          <w:szCs w:val="20"/>
        </w:rPr>
      </w:pPr>
      <w:r w:rsidRPr="007D3A1D">
        <w:rPr>
          <w:rFonts w:ascii="Verdana" w:hAnsi="Verdana" w:cs="Verdana"/>
          <w:b/>
          <w:bCs/>
          <w:sz w:val="20"/>
          <w:szCs w:val="20"/>
        </w:rPr>
        <w:t>Formularze dotyczące Oferty</w:t>
      </w:r>
    </w:p>
    <w:p w14:paraId="43D6B1D6" w14:textId="77777777" w:rsidR="0006792C" w:rsidRPr="007D3A1D" w:rsidRDefault="0006792C" w:rsidP="00C258EB">
      <w:pPr>
        <w:spacing w:before="120" w:after="120"/>
        <w:jc w:val="center"/>
        <w:outlineLvl w:val="0"/>
        <w:rPr>
          <w:rFonts w:ascii="Verdana" w:hAnsi="Verdana" w:cs="Verdana"/>
          <w:b/>
          <w:bCs/>
          <w:sz w:val="20"/>
          <w:szCs w:val="20"/>
        </w:rPr>
      </w:pPr>
    </w:p>
    <w:p w14:paraId="37C26916" w14:textId="2A8B6837" w:rsidR="00923B00" w:rsidRPr="007D3A1D" w:rsidRDefault="0006792C" w:rsidP="00923B00">
      <w:pPr>
        <w:pStyle w:val="Zwykytekst"/>
        <w:tabs>
          <w:tab w:val="left" w:leader="dot" w:pos="9360"/>
        </w:tabs>
        <w:spacing w:before="120" w:after="120"/>
        <w:ind w:left="5580"/>
        <w:jc w:val="right"/>
        <w:rPr>
          <w:rFonts w:ascii="Verdana" w:hAnsi="Verdana" w:cs="Verdana"/>
        </w:rPr>
      </w:pPr>
      <w:r w:rsidRPr="007D3A1D">
        <w:rPr>
          <w:rFonts w:ascii="Verdana" w:hAnsi="Verdana" w:cs="Verdana"/>
        </w:rPr>
        <w:br w:type="page"/>
      </w:r>
      <w:r w:rsidR="00923B00">
        <w:rPr>
          <w:rFonts w:ascii="Verdana" w:hAnsi="Verdana" w:cs="Verdana"/>
          <w:b/>
          <w:bCs/>
        </w:rPr>
        <w:lastRenderedPageBreak/>
        <w:t>Formularz 2.</w:t>
      </w:r>
      <w:r w:rsidR="00923B00" w:rsidRPr="008D3F22">
        <w:rPr>
          <w:rFonts w:ascii="Verdana" w:hAnsi="Verdana" w:cs="Verdana"/>
          <w:b/>
          <w:bCs/>
        </w:rPr>
        <w:t>1</w:t>
      </w:r>
      <w:r w:rsidR="00923B00" w:rsidRPr="004A0C02">
        <w:rPr>
          <w:rFonts w:ascii="Verdana" w:hAnsi="Verdana" w:cs="Verdana"/>
          <w:b/>
          <w:bCs/>
        </w:rPr>
        <w:t>.</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923B00" w:rsidRPr="007D3A1D" w14:paraId="7CE25157" w14:textId="77777777" w:rsidTr="00286496">
        <w:trPr>
          <w:trHeight w:val="1100"/>
        </w:trPr>
        <w:tc>
          <w:tcPr>
            <w:tcW w:w="9065" w:type="dxa"/>
            <w:shd w:val="clear" w:color="auto" w:fill="F2F2F2"/>
            <w:vAlign w:val="center"/>
          </w:tcPr>
          <w:p w14:paraId="384652C6" w14:textId="77777777" w:rsidR="00923B00" w:rsidRPr="007D3A1D" w:rsidRDefault="00923B00" w:rsidP="00286496">
            <w:pPr>
              <w:pStyle w:val="Nagwek6"/>
              <w:spacing w:after="120"/>
              <w:rPr>
                <w:rFonts w:ascii="Verdana" w:hAnsi="Verdana" w:cs="Verdana"/>
                <w:spacing w:val="30"/>
                <w:sz w:val="20"/>
                <w:szCs w:val="20"/>
              </w:rPr>
            </w:pPr>
            <w:r w:rsidRPr="007D3A1D">
              <w:rPr>
                <w:rFonts w:ascii="Verdana" w:hAnsi="Verdana" w:cs="Verdana"/>
                <w:spacing w:val="30"/>
                <w:sz w:val="20"/>
                <w:szCs w:val="20"/>
              </w:rPr>
              <w:t>OFERTA</w:t>
            </w:r>
          </w:p>
        </w:tc>
      </w:tr>
    </w:tbl>
    <w:p w14:paraId="11576787" w14:textId="77777777" w:rsidR="00923B00" w:rsidRPr="007D3A1D" w:rsidRDefault="00923B00" w:rsidP="00923B00">
      <w:pPr>
        <w:pStyle w:val="Zwykytekst"/>
        <w:tabs>
          <w:tab w:val="left" w:leader="dot" w:pos="9360"/>
        </w:tabs>
        <w:ind w:left="5580"/>
        <w:contextualSpacing/>
        <w:rPr>
          <w:rFonts w:ascii="Verdana" w:hAnsi="Verdana" w:cs="Verdana"/>
          <w:b/>
          <w:bCs/>
        </w:rPr>
      </w:pPr>
    </w:p>
    <w:p w14:paraId="612B4F54" w14:textId="77777777" w:rsidR="00923B00" w:rsidRDefault="00923B00" w:rsidP="00923B00">
      <w:pPr>
        <w:pStyle w:val="Zwykytekst"/>
        <w:tabs>
          <w:tab w:val="left" w:leader="dot" w:pos="9360"/>
        </w:tabs>
        <w:ind w:left="5579"/>
        <w:contextualSpacing/>
        <w:rPr>
          <w:rFonts w:ascii="Verdana" w:hAnsi="Verdana" w:cs="Verdana"/>
          <w:b/>
          <w:bCs/>
        </w:rPr>
      </w:pPr>
      <w:r>
        <w:rPr>
          <w:rFonts w:ascii="Verdana" w:hAnsi="Verdana" w:cs="Verdana"/>
          <w:b/>
          <w:bCs/>
        </w:rPr>
        <w:t>Gmina Wieliszew</w:t>
      </w:r>
    </w:p>
    <w:p w14:paraId="558F2693" w14:textId="77777777" w:rsidR="00923B00" w:rsidRDefault="00923B00" w:rsidP="00923B00">
      <w:pPr>
        <w:pStyle w:val="Zwykytekst"/>
        <w:tabs>
          <w:tab w:val="left" w:leader="dot" w:pos="9360"/>
        </w:tabs>
        <w:ind w:left="5579"/>
        <w:contextualSpacing/>
        <w:rPr>
          <w:rFonts w:ascii="Verdana" w:hAnsi="Verdana" w:cs="Verdana"/>
          <w:b/>
          <w:bCs/>
        </w:rPr>
      </w:pPr>
      <w:r>
        <w:rPr>
          <w:rFonts w:ascii="Verdana" w:hAnsi="Verdana" w:cs="Verdana"/>
          <w:b/>
          <w:bCs/>
        </w:rPr>
        <w:t>ul. Krzysztofa Kamila Baczyńskiego 1</w:t>
      </w:r>
    </w:p>
    <w:p w14:paraId="6FC7C62B" w14:textId="77777777" w:rsidR="00923B00" w:rsidRDefault="00923B00" w:rsidP="00923B00">
      <w:pPr>
        <w:pStyle w:val="Zwykytekst"/>
        <w:tabs>
          <w:tab w:val="left" w:leader="dot" w:pos="9360"/>
        </w:tabs>
        <w:ind w:left="5579"/>
        <w:contextualSpacing/>
        <w:rPr>
          <w:rFonts w:ascii="Verdana" w:hAnsi="Verdana" w:cs="Verdana"/>
          <w:b/>
          <w:bCs/>
        </w:rPr>
      </w:pPr>
      <w:r>
        <w:rPr>
          <w:rFonts w:ascii="Verdana" w:hAnsi="Verdana" w:cs="Verdana"/>
          <w:b/>
          <w:bCs/>
        </w:rPr>
        <w:t>05-135 Wieliszew</w:t>
      </w:r>
    </w:p>
    <w:p w14:paraId="5E0A479F" w14:textId="77777777" w:rsidR="00923B00" w:rsidRDefault="00923B00" w:rsidP="00923B00">
      <w:pPr>
        <w:pStyle w:val="Zwykytekst"/>
        <w:tabs>
          <w:tab w:val="left" w:leader="dot" w:pos="9360"/>
        </w:tabs>
        <w:ind w:left="5579"/>
        <w:contextualSpacing/>
        <w:rPr>
          <w:rFonts w:ascii="Verdana" w:hAnsi="Verdana" w:cs="Verdana"/>
          <w:b/>
          <w:bCs/>
        </w:rPr>
      </w:pPr>
    </w:p>
    <w:p w14:paraId="4B6A7D19" w14:textId="77777777" w:rsidR="00923B00" w:rsidRPr="00242A27" w:rsidRDefault="00923B00" w:rsidP="00923B00">
      <w:pPr>
        <w:pStyle w:val="Zwykytekst1"/>
        <w:tabs>
          <w:tab w:val="left" w:leader="dot" w:pos="9360"/>
        </w:tabs>
        <w:contextualSpacing/>
        <w:jc w:val="both"/>
        <w:rPr>
          <w:rFonts w:ascii="Verdana" w:hAnsi="Verdana"/>
          <w:bCs/>
        </w:rPr>
      </w:pPr>
      <w:r w:rsidRPr="00242A27">
        <w:rPr>
          <w:rFonts w:ascii="Verdana" w:hAnsi="Verdana"/>
          <w:bCs/>
        </w:rPr>
        <w:t xml:space="preserve">Nawiązując do ogłoszenia o zamówieniu w postępowaniu o udzielenie zamówienia publicznego na: </w:t>
      </w:r>
    </w:p>
    <w:p w14:paraId="4F5E89EC" w14:textId="77777777" w:rsidR="001455FE" w:rsidRDefault="001455FE" w:rsidP="00923B00">
      <w:pPr>
        <w:contextualSpacing/>
        <w:jc w:val="center"/>
        <w:rPr>
          <w:rFonts w:ascii="Verdana" w:hAnsi="Verdana"/>
          <w:b/>
          <w:sz w:val="20"/>
        </w:rPr>
      </w:pPr>
      <w:bookmarkStart w:id="15" w:name="_Hlk70341273"/>
    </w:p>
    <w:p w14:paraId="4F4DF5DB" w14:textId="675D4813" w:rsidR="00923B00" w:rsidRPr="004942C1" w:rsidRDefault="00923B00" w:rsidP="00923B00">
      <w:pPr>
        <w:contextualSpacing/>
        <w:jc w:val="center"/>
        <w:rPr>
          <w:rFonts w:ascii="Verdana" w:hAnsi="Verdana"/>
          <w:b/>
          <w:sz w:val="20"/>
        </w:rPr>
      </w:pPr>
      <w:r>
        <w:rPr>
          <w:rFonts w:ascii="Verdana" w:hAnsi="Verdana"/>
          <w:b/>
          <w:sz w:val="20"/>
        </w:rPr>
        <w:t>„</w:t>
      </w:r>
      <w:r w:rsidR="00C61802" w:rsidRPr="00C61802">
        <w:rPr>
          <w:rFonts w:ascii="Verdana" w:hAnsi="Verdana"/>
          <w:b/>
          <w:sz w:val="20"/>
        </w:rPr>
        <w:t>Modernizacj</w:t>
      </w:r>
      <w:r w:rsidR="004F787B">
        <w:rPr>
          <w:rFonts w:ascii="Verdana" w:hAnsi="Verdana"/>
          <w:b/>
          <w:sz w:val="20"/>
        </w:rPr>
        <w:t>ę</w:t>
      </w:r>
      <w:r w:rsidR="00C61802" w:rsidRPr="00C61802">
        <w:rPr>
          <w:rFonts w:ascii="Verdana" w:hAnsi="Verdana"/>
          <w:b/>
          <w:sz w:val="20"/>
        </w:rPr>
        <w:t xml:space="preserve"> oświetlenia na ulicy Kościelnej wraz z infrastrukturą towarzyszącą w miejscowości Wieliszew</w:t>
      </w:r>
      <w:r w:rsidR="00C61802">
        <w:rPr>
          <w:rFonts w:ascii="Verdana" w:hAnsi="Verdana"/>
          <w:b/>
          <w:sz w:val="20"/>
        </w:rPr>
        <w:t>”</w:t>
      </w:r>
    </w:p>
    <w:bookmarkEnd w:id="15"/>
    <w:p w14:paraId="7CDDC139" w14:textId="77777777" w:rsidR="00923B00" w:rsidRPr="007D3A1D" w:rsidRDefault="00923B00" w:rsidP="00923B00">
      <w:pPr>
        <w:contextualSpacing/>
        <w:jc w:val="both"/>
        <w:rPr>
          <w:rFonts w:ascii="Verdana" w:hAnsi="Verdana"/>
          <w:spacing w:val="-2"/>
          <w:sz w:val="20"/>
          <w:szCs w:val="20"/>
        </w:rPr>
      </w:pPr>
    </w:p>
    <w:p w14:paraId="624AB2C6" w14:textId="141F4418" w:rsidR="00923B00" w:rsidRPr="007D3A1D" w:rsidRDefault="00923B00" w:rsidP="00923B00">
      <w:pPr>
        <w:contextualSpacing/>
        <w:jc w:val="both"/>
        <w:rPr>
          <w:rFonts w:ascii="Verdana" w:hAnsi="Verdana"/>
          <w:b/>
          <w:spacing w:val="-2"/>
          <w:sz w:val="20"/>
          <w:szCs w:val="20"/>
        </w:rPr>
      </w:pPr>
      <w:r w:rsidRPr="007D3A1D">
        <w:rPr>
          <w:rFonts w:ascii="Verdana" w:hAnsi="Verdana"/>
          <w:spacing w:val="-2"/>
          <w:sz w:val="20"/>
          <w:szCs w:val="20"/>
        </w:rPr>
        <w:t xml:space="preserve">Znak postępowania: </w:t>
      </w:r>
      <w:r>
        <w:rPr>
          <w:rFonts w:ascii="Verdana" w:hAnsi="Verdana"/>
          <w:spacing w:val="-2"/>
          <w:sz w:val="20"/>
          <w:szCs w:val="20"/>
        </w:rPr>
        <w:t>ZZP.271.1.</w:t>
      </w:r>
      <w:r w:rsidR="00C3040B">
        <w:rPr>
          <w:rFonts w:ascii="Verdana" w:hAnsi="Verdana"/>
          <w:spacing w:val="-2"/>
          <w:sz w:val="20"/>
          <w:szCs w:val="20"/>
        </w:rPr>
        <w:t>2</w:t>
      </w:r>
      <w:r w:rsidR="00C61802">
        <w:rPr>
          <w:rFonts w:ascii="Verdana" w:hAnsi="Verdana"/>
          <w:spacing w:val="-2"/>
          <w:sz w:val="20"/>
          <w:szCs w:val="20"/>
        </w:rPr>
        <w:t>9</w:t>
      </w:r>
      <w:r>
        <w:rPr>
          <w:rFonts w:ascii="Verdana" w:hAnsi="Verdana"/>
          <w:spacing w:val="-2"/>
          <w:sz w:val="20"/>
          <w:szCs w:val="20"/>
        </w:rPr>
        <w:t>.</w:t>
      </w:r>
      <w:r w:rsidRPr="00E933B7">
        <w:rPr>
          <w:rFonts w:ascii="Verdana" w:hAnsi="Verdana"/>
          <w:spacing w:val="-2"/>
          <w:sz w:val="20"/>
          <w:szCs w:val="20"/>
        </w:rPr>
        <w:t>202</w:t>
      </w:r>
      <w:r w:rsidR="00EC0598">
        <w:rPr>
          <w:rFonts w:ascii="Verdana" w:hAnsi="Verdana"/>
          <w:spacing w:val="-2"/>
          <w:sz w:val="20"/>
          <w:szCs w:val="20"/>
        </w:rPr>
        <w:t>6</w:t>
      </w:r>
      <w:r>
        <w:rPr>
          <w:rFonts w:ascii="Verdana" w:hAnsi="Verdana"/>
          <w:spacing w:val="-2"/>
          <w:sz w:val="20"/>
          <w:szCs w:val="20"/>
        </w:rPr>
        <w:t>.</w:t>
      </w:r>
      <w:r w:rsidR="00E72DE6">
        <w:rPr>
          <w:rFonts w:ascii="Verdana" w:hAnsi="Verdana"/>
          <w:spacing w:val="-2"/>
          <w:sz w:val="20"/>
          <w:szCs w:val="20"/>
        </w:rPr>
        <w:t>PR</w:t>
      </w:r>
    </w:p>
    <w:p w14:paraId="66B93490" w14:textId="77777777" w:rsidR="00923B00" w:rsidRPr="007D3A1D" w:rsidRDefault="00923B00" w:rsidP="00923B00">
      <w:pPr>
        <w:pStyle w:val="Zwykytekst1"/>
        <w:tabs>
          <w:tab w:val="left" w:leader="dot" w:pos="9360"/>
        </w:tabs>
        <w:contextualSpacing/>
        <w:jc w:val="both"/>
        <w:rPr>
          <w:rFonts w:ascii="Verdana" w:hAnsi="Verdana"/>
          <w:b/>
        </w:rPr>
      </w:pPr>
    </w:p>
    <w:p w14:paraId="6A2261F6" w14:textId="77777777" w:rsidR="00923B00"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imię: _______________________________________________________</w:t>
      </w:r>
      <w:r>
        <w:rPr>
          <w:rFonts w:ascii="Verdana" w:eastAsia="Calibri" w:hAnsi="Verdana" w:cs="Verdana"/>
          <w:sz w:val="20"/>
          <w:szCs w:val="20"/>
          <w:lang w:eastAsia="ja-JP"/>
        </w:rPr>
        <w:t>____</w:t>
      </w:r>
    </w:p>
    <w:p w14:paraId="4414F88D"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73901F6C" w14:textId="77777777" w:rsidR="00923B00"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nazwisko: _______________________________________________________</w:t>
      </w:r>
    </w:p>
    <w:p w14:paraId="7B126924"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0C589479" w14:textId="77777777" w:rsidR="00923B00" w:rsidRPr="007D3A1D" w:rsidRDefault="00923B00" w:rsidP="00923B00">
      <w:pPr>
        <w:pStyle w:val="Zwykytekst1"/>
        <w:tabs>
          <w:tab w:val="left" w:leader="dot" w:pos="9360"/>
        </w:tabs>
        <w:contextualSpacing/>
        <w:jc w:val="both"/>
        <w:rPr>
          <w:rFonts w:ascii="Verdana" w:hAnsi="Verdana"/>
        </w:rPr>
      </w:pPr>
      <w:r w:rsidRPr="007D3A1D">
        <w:rPr>
          <w:rFonts w:ascii="Verdana" w:eastAsia="Calibri" w:hAnsi="Verdana" w:cs="Verdana"/>
          <w:lang w:eastAsia="ja-JP"/>
        </w:rPr>
        <w:t>podstawa do reprezentacji: _________________________________________</w:t>
      </w:r>
    </w:p>
    <w:p w14:paraId="3D44AC51" w14:textId="77777777" w:rsidR="00923B00" w:rsidRPr="007D3A1D" w:rsidRDefault="00923B00" w:rsidP="00923B00">
      <w:pPr>
        <w:pStyle w:val="Zwykytekst1"/>
        <w:tabs>
          <w:tab w:val="left" w:leader="dot" w:pos="9360"/>
        </w:tabs>
        <w:contextualSpacing/>
        <w:jc w:val="both"/>
        <w:rPr>
          <w:rFonts w:ascii="Verdana" w:hAnsi="Verdana"/>
        </w:rPr>
      </w:pPr>
    </w:p>
    <w:p w14:paraId="0E936869" w14:textId="77777777" w:rsidR="00923B00" w:rsidRPr="007D3A1D" w:rsidRDefault="00923B00" w:rsidP="00923B00">
      <w:pPr>
        <w:pStyle w:val="Zwykytekst1"/>
        <w:tabs>
          <w:tab w:val="left" w:leader="dot" w:pos="9360"/>
        </w:tabs>
        <w:contextualSpacing/>
        <w:jc w:val="both"/>
        <w:rPr>
          <w:rFonts w:ascii="Verdana" w:hAnsi="Verdana"/>
        </w:rPr>
      </w:pPr>
      <w:r w:rsidRPr="007D3A1D">
        <w:rPr>
          <w:rFonts w:ascii="Verdana" w:hAnsi="Verdana"/>
        </w:rPr>
        <w:t>działając w imieniu i na rzecz WYKONAWCY</w:t>
      </w:r>
    </w:p>
    <w:p w14:paraId="48193479" w14:textId="77777777" w:rsidR="00923B00" w:rsidRPr="007D3A1D" w:rsidRDefault="00923B00" w:rsidP="00923B00">
      <w:pPr>
        <w:pStyle w:val="Zwykytekst1"/>
        <w:tabs>
          <w:tab w:val="left" w:leader="dot" w:pos="9072"/>
        </w:tabs>
        <w:contextualSpacing/>
        <w:rPr>
          <w:rFonts w:ascii="Verdana" w:hAnsi="Verdana"/>
          <w:i/>
        </w:rPr>
      </w:pPr>
    </w:p>
    <w:p w14:paraId="09FEE5DE" w14:textId="77777777" w:rsidR="00923B00" w:rsidRPr="007D3A1D" w:rsidRDefault="00923B00" w:rsidP="00923B00">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Uwaga:</w:t>
      </w:r>
    </w:p>
    <w:p w14:paraId="12C53C4F" w14:textId="77777777" w:rsidR="00923B00" w:rsidRPr="007D3A1D" w:rsidRDefault="00923B00" w:rsidP="00923B00">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w przypadku składania oferty przez podmioty występujące wspólnie podać poniższe dane dla wszystkich wspólników spółki cywilnej lub członków konsorcjum</w:t>
      </w:r>
    </w:p>
    <w:p w14:paraId="33A76131"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p>
    <w:p w14:paraId="37485B02"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nazwa (firma): _________________________________________________________</w:t>
      </w:r>
    </w:p>
    <w:p w14:paraId="6DD83D22"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1BAE204A"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adres siedziby: _________________________________________________________</w:t>
      </w:r>
    </w:p>
    <w:p w14:paraId="02196FC2"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24E113C9"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numer KRS: __________________________________</w:t>
      </w:r>
    </w:p>
    <w:p w14:paraId="69C0C33C"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230ED500"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REGON: _____________________________________</w:t>
      </w:r>
    </w:p>
    <w:p w14:paraId="0B0E32AD" w14:textId="77777777" w:rsidR="00923B00" w:rsidRPr="0081486C" w:rsidRDefault="00923B00" w:rsidP="00923B00">
      <w:pPr>
        <w:autoSpaceDE w:val="0"/>
        <w:autoSpaceDN w:val="0"/>
        <w:adjustRightInd w:val="0"/>
        <w:contextualSpacing/>
        <w:rPr>
          <w:rFonts w:ascii="Verdana" w:eastAsia="Calibri" w:hAnsi="Verdana" w:cs="Verdana"/>
          <w:sz w:val="10"/>
          <w:szCs w:val="10"/>
          <w:lang w:eastAsia="ja-JP"/>
        </w:rPr>
      </w:pPr>
    </w:p>
    <w:p w14:paraId="3ABAC9E0"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NIP: _____________________________________</w:t>
      </w:r>
      <w:r>
        <w:rPr>
          <w:rFonts w:ascii="Verdana" w:eastAsia="Calibri" w:hAnsi="Verdana" w:cs="Verdana"/>
          <w:sz w:val="20"/>
          <w:szCs w:val="20"/>
          <w:lang w:eastAsia="ja-JP"/>
        </w:rPr>
        <w:t>___</w:t>
      </w:r>
    </w:p>
    <w:p w14:paraId="2ADF649A" w14:textId="77777777" w:rsidR="00923B00" w:rsidRPr="007D3A1D" w:rsidRDefault="00923B00" w:rsidP="00923B00">
      <w:pPr>
        <w:autoSpaceDE w:val="0"/>
        <w:autoSpaceDN w:val="0"/>
        <w:adjustRightInd w:val="0"/>
        <w:contextualSpacing/>
        <w:rPr>
          <w:rFonts w:ascii="Verdana" w:eastAsia="Calibri" w:hAnsi="Verdana" w:cs="Verdana"/>
          <w:sz w:val="20"/>
          <w:szCs w:val="20"/>
          <w:lang w:eastAsia="ja-JP"/>
        </w:rPr>
      </w:pPr>
    </w:p>
    <w:p w14:paraId="572333B2" w14:textId="77777777" w:rsidR="00923B00" w:rsidRDefault="00923B00" w:rsidP="00923B00">
      <w:pPr>
        <w:pStyle w:val="Zwykytekst1"/>
        <w:tabs>
          <w:tab w:val="left" w:leader="dot" w:pos="9072"/>
        </w:tabs>
        <w:contextualSpacing/>
        <w:rPr>
          <w:rFonts w:ascii="Verdana" w:hAnsi="Verdana"/>
        </w:rPr>
      </w:pPr>
      <w:r>
        <w:rPr>
          <w:rFonts w:ascii="Verdana" w:hAnsi="Verdana"/>
        </w:rPr>
        <w:t xml:space="preserve">będącego mikroprzedsiębiorstwem </w:t>
      </w:r>
      <w:r w:rsidRPr="00FE3384">
        <w:rPr>
          <w:rFonts w:ascii="Verdana" w:hAnsi="Verdana"/>
          <w:b/>
        </w:rPr>
        <w:sym w:font="Symbol" w:char="F07F"/>
      </w:r>
      <w:r w:rsidRPr="00FE3384">
        <w:rPr>
          <w:rFonts w:ascii="Verdana" w:hAnsi="Verdana"/>
          <w:b/>
        </w:rPr>
        <w:t>*</w:t>
      </w:r>
      <w:r>
        <w:rPr>
          <w:rFonts w:ascii="Verdana" w:hAnsi="Verdana"/>
          <w:b/>
        </w:rPr>
        <w:t>*</w:t>
      </w:r>
    </w:p>
    <w:p w14:paraId="7C832600" w14:textId="77777777" w:rsidR="00923B00" w:rsidRDefault="00923B00" w:rsidP="00923B00">
      <w:pPr>
        <w:pStyle w:val="Zwykytekst1"/>
        <w:ind w:right="139"/>
        <w:contextualSpacing/>
        <w:rPr>
          <w:rFonts w:ascii="Verdana" w:hAnsi="Verdana"/>
        </w:rPr>
      </w:pPr>
      <w:r>
        <w:rPr>
          <w:rFonts w:ascii="Verdana" w:hAnsi="Verdana"/>
        </w:rPr>
        <w:t xml:space="preserve">będącego małym przedsiębiorstwem </w:t>
      </w:r>
      <w:r w:rsidRPr="00FE3384">
        <w:rPr>
          <w:rFonts w:ascii="Verdana" w:hAnsi="Verdana"/>
          <w:b/>
        </w:rPr>
        <w:sym w:font="Symbol" w:char="F07F"/>
      </w:r>
      <w:r w:rsidRPr="00FE3384">
        <w:rPr>
          <w:rFonts w:ascii="Verdana" w:hAnsi="Verdana"/>
          <w:b/>
        </w:rPr>
        <w:t>*</w:t>
      </w:r>
      <w:r>
        <w:rPr>
          <w:rFonts w:ascii="Verdana" w:hAnsi="Verdana"/>
          <w:b/>
        </w:rPr>
        <w:t>*</w:t>
      </w:r>
    </w:p>
    <w:p w14:paraId="4E55D53F" w14:textId="77777777" w:rsidR="00923B00" w:rsidRDefault="00923B00" w:rsidP="00923B00">
      <w:pPr>
        <w:pStyle w:val="Zwykytekst1"/>
        <w:tabs>
          <w:tab w:val="left" w:leader="dot" w:pos="9072"/>
        </w:tabs>
        <w:contextualSpacing/>
        <w:rPr>
          <w:rFonts w:ascii="Verdana" w:hAnsi="Verdana"/>
        </w:rPr>
      </w:pPr>
      <w:r>
        <w:rPr>
          <w:rFonts w:ascii="Verdana" w:hAnsi="Verdana"/>
        </w:rPr>
        <w:t xml:space="preserve">będącego średnim przedsiębiorstwem </w:t>
      </w:r>
      <w:r w:rsidRPr="00FE3384">
        <w:rPr>
          <w:rFonts w:ascii="Verdana" w:hAnsi="Verdana"/>
          <w:b/>
        </w:rPr>
        <w:sym w:font="Symbol" w:char="F07F"/>
      </w:r>
      <w:r w:rsidRPr="00FE3384">
        <w:rPr>
          <w:rFonts w:ascii="Verdana" w:hAnsi="Verdana"/>
          <w:b/>
        </w:rPr>
        <w:t>*</w:t>
      </w:r>
      <w:r>
        <w:rPr>
          <w:rFonts w:ascii="Verdana" w:hAnsi="Verdana"/>
          <w:b/>
        </w:rPr>
        <w:t>*</w:t>
      </w:r>
    </w:p>
    <w:p w14:paraId="4DE2A67B" w14:textId="77777777" w:rsidR="00923B00" w:rsidRDefault="00923B00" w:rsidP="00923B00">
      <w:pPr>
        <w:pStyle w:val="Zwykytekst1"/>
        <w:tabs>
          <w:tab w:val="left" w:leader="dot" w:pos="9072"/>
        </w:tabs>
        <w:contextualSpacing/>
        <w:rPr>
          <w:rFonts w:ascii="Verdana" w:hAnsi="Verdana"/>
        </w:rPr>
      </w:pPr>
      <w:r>
        <w:rPr>
          <w:rFonts w:ascii="Verdana" w:hAnsi="Verdana"/>
        </w:rPr>
        <w:t xml:space="preserve">prowadzącego jednoosobową działalność gospodarczą </w:t>
      </w:r>
      <w:r w:rsidRPr="00FE3384">
        <w:rPr>
          <w:rFonts w:ascii="Verdana" w:hAnsi="Verdana"/>
          <w:b/>
        </w:rPr>
        <w:sym w:font="Symbol" w:char="F07F"/>
      </w:r>
      <w:r w:rsidRPr="00FE3384">
        <w:rPr>
          <w:rFonts w:ascii="Verdana" w:hAnsi="Verdana"/>
          <w:b/>
        </w:rPr>
        <w:t>*</w:t>
      </w:r>
      <w:r>
        <w:rPr>
          <w:rFonts w:ascii="Verdana" w:hAnsi="Verdana"/>
          <w:b/>
        </w:rPr>
        <w:t>*</w:t>
      </w:r>
    </w:p>
    <w:p w14:paraId="0B19994C" w14:textId="77777777" w:rsidR="00923B00" w:rsidRDefault="00923B00" w:rsidP="00923B00">
      <w:pPr>
        <w:pStyle w:val="Zwykytekst1"/>
        <w:tabs>
          <w:tab w:val="left" w:leader="dot" w:pos="9072"/>
        </w:tabs>
        <w:contextualSpacing/>
        <w:rPr>
          <w:rFonts w:ascii="Verdana" w:hAnsi="Verdana"/>
        </w:rPr>
      </w:pPr>
      <w:r>
        <w:rPr>
          <w:rFonts w:ascii="Verdana" w:hAnsi="Verdana"/>
        </w:rPr>
        <w:t xml:space="preserve">będącego osobą fizyczną nieprowadzącą działalności gospodarczej </w:t>
      </w:r>
      <w:r w:rsidRPr="00FE3384">
        <w:rPr>
          <w:rFonts w:ascii="Verdana" w:hAnsi="Verdana"/>
          <w:b/>
        </w:rPr>
        <w:sym w:font="Symbol" w:char="F07F"/>
      </w:r>
      <w:r w:rsidRPr="00FE3384">
        <w:rPr>
          <w:rFonts w:ascii="Verdana" w:hAnsi="Verdana"/>
          <w:b/>
        </w:rPr>
        <w:t>*</w:t>
      </w:r>
      <w:r>
        <w:rPr>
          <w:rFonts w:ascii="Verdana" w:hAnsi="Verdana"/>
          <w:b/>
        </w:rPr>
        <w:t>*</w:t>
      </w:r>
    </w:p>
    <w:p w14:paraId="701ABF90" w14:textId="77777777" w:rsidR="00923B00" w:rsidRDefault="00923B00" w:rsidP="00923B00">
      <w:pPr>
        <w:pStyle w:val="Zwykytekst1"/>
        <w:tabs>
          <w:tab w:val="left" w:leader="dot" w:pos="9072"/>
        </w:tabs>
        <w:contextualSpacing/>
        <w:rPr>
          <w:rFonts w:ascii="Verdana" w:hAnsi="Verdana"/>
          <w:b/>
        </w:rPr>
      </w:pPr>
      <w:r>
        <w:rPr>
          <w:rFonts w:ascii="Verdana" w:hAnsi="Verdana"/>
        </w:rPr>
        <w:t xml:space="preserve">inny rodzaj </w:t>
      </w:r>
      <w:r w:rsidRPr="00FE3384">
        <w:rPr>
          <w:rFonts w:ascii="Verdana" w:hAnsi="Verdana"/>
          <w:b/>
        </w:rPr>
        <w:sym w:font="Symbol" w:char="F07F"/>
      </w:r>
      <w:r w:rsidRPr="00FE3384">
        <w:rPr>
          <w:rFonts w:ascii="Verdana" w:hAnsi="Verdana"/>
          <w:b/>
        </w:rPr>
        <w:t>*</w:t>
      </w:r>
      <w:r>
        <w:rPr>
          <w:rFonts w:ascii="Verdana" w:hAnsi="Verdana"/>
          <w:b/>
        </w:rPr>
        <w:t>*</w:t>
      </w:r>
    </w:p>
    <w:p w14:paraId="4D33F80A" w14:textId="77777777" w:rsidR="00923B00" w:rsidRDefault="00923B00" w:rsidP="00923B00">
      <w:pPr>
        <w:pStyle w:val="Zwykytekst1"/>
        <w:tabs>
          <w:tab w:val="left" w:leader="dot" w:pos="9072"/>
        </w:tabs>
        <w:contextualSpacing/>
        <w:rPr>
          <w:rFonts w:ascii="Verdana" w:hAnsi="Verdana"/>
        </w:rPr>
      </w:pPr>
    </w:p>
    <w:p w14:paraId="5DBF73DE" w14:textId="77777777" w:rsidR="00923B00" w:rsidRPr="00C73803" w:rsidRDefault="00923B00" w:rsidP="00923B00">
      <w:pPr>
        <w:pStyle w:val="Zwykytekst1"/>
        <w:tabs>
          <w:tab w:val="left" w:leader="dot" w:pos="9072"/>
        </w:tabs>
        <w:contextualSpacing/>
        <w:rPr>
          <w:rFonts w:ascii="Verdana" w:hAnsi="Verdana"/>
          <w:i/>
          <w:sz w:val="16"/>
          <w:szCs w:val="16"/>
        </w:rPr>
      </w:pPr>
      <w:r>
        <w:rPr>
          <w:rFonts w:ascii="Verdana" w:hAnsi="Verdana"/>
          <w:i/>
          <w:sz w:val="16"/>
          <w:szCs w:val="16"/>
        </w:rPr>
        <w:t>*</w:t>
      </w:r>
      <w:r w:rsidRPr="00C73803">
        <w:rPr>
          <w:rFonts w:ascii="Verdana" w:hAnsi="Verdana"/>
          <w:i/>
          <w:sz w:val="16"/>
          <w:szCs w:val="16"/>
        </w:rPr>
        <w:t xml:space="preserve">* należy zaznaczyć/wskazać właściwe </w:t>
      </w:r>
    </w:p>
    <w:p w14:paraId="57D60173" w14:textId="5E263006" w:rsidR="00923B00" w:rsidRDefault="00923B00" w:rsidP="00923B00">
      <w:pPr>
        <w:pStyle w:val="Zwykytekst1"/>
        <w:ind w:right="-2"/>
        <w:contextualSpacing/>
        <w:jc w:val="both"/>
        <w:rPr>
          <w:rFonts w:ascii="Verdana" w:hAnsi="Verdana"/>
          <w:i/>
          <w:sz w:val="16"/>
          <w:szCs w:val="16"/>
        </w:rPr>
      </w:pPr>
      <w:r w:rsidRPr="00C73803">
        <w:rPr>
          <w:rFonts w:ascii="Verdana" w:hAnsi="Verdana"/>
          <w:i/>
          <w:sz w:val="16"/>
          <w:szCs w:val="16"/>
        </w:rPr>
        <w:t xml:space="preserve">Definicja mikro, małego i średniego przedsiębiorcy znajduje się w art. 7 ust. 1 </w:t>
      </w:r>
      <w:r>
        <w:rPr>
          <w:rFonts w:ascii="Verdana" w:hAnsi="Verdana"/>
          <w:i/>
          <w:sz w:val="16"/>
          <w:szCs w:val="16"/>
        </w:rPr>
        <w:t xml:space="preserve">pkt 1, 2 i 3 </w:t>
      </w:r>
      <w:r w:rsidRPr="00C73803">
        <w:rPr>
          <w:rFonts w:ascii="Verdana" w:hAnsi="Verdana"/>
          <w:i/>
          <w:sz w:val="16"/>
          <w:szCs w:val="16"/>
        </w:rPr>
        <w:t>ustawy z dnia 6 marca 2018 r. Prawo przedsiębiorców (</w:t>
      </w:r>
      <w:proofErr w:type="spellStart"/>
      <w:r w:rsidRPr="00C73803">
        <w:rPr>
          <w:rFonts w:ascii="Verdana" w:hAnsi="Verdana"/>
          <w:i/>
          <w:sz w:val="16"/>
          <w:szCs w:val="16"/>
        </w:rPr>
        <w:t>t.j</w:t>
      </w:r>
      <w:proofErr w:type="spellEnd"/>
      <w:r w:rsidRPr="00C73803">
        <w:rPr>
          <w:rFonts w:ascii="Verdana" w:hAnsi="Verdana"/>
          <w:i/>
          <w:sz w:val="16"/>
          <w:szCs w:val="16"/>
        </w:rPr>
        <w:t>. Dz. U</w:t>
      </w:r>
      <w:r>
        <w:rPr>
          <w:rFonts w:ascii="Verdana" w:hAnsi="Verdana"/>
          <w:i/>
          <w:sz w:val="16"/>
          <w:szCs w:val="16"/>
        </w:rPr>
        <w:t>. z 202</w:t>
      </w:r>
      <w:r w:rsidR="001455FE">
        <w:rPr>
          <w:rFonts w:ascii="Verdana" w:hAnsi="Verdana"/>
          <w:i/>
          <w:sz w:val="16"/>
          <w:szCs w:val="16"/>
        </w:rPr>
        <w:t>3</w:t>
      </w:r>
      <w:r>
        <w:rPr>
          <w:rFonts w:ascii="Verdana" w:hAnsi="Verdana"/>
          <w:i/>
          <w:sz w:val="16"/>
          <w:szCs w:val="16"/>
        </w:rPr>
        <w:t xml:space="preserve"> r.</w:t>
      </w:r>
      <w:r w:rsidRPr="00C73803">
        <w:rPr>
          <w:rFonts w:ascii="Verdana" w:hAnsi="Verdana"/>
          <w:i/>
          <w:sz w:val="16"/>
          <w:szCs w:val="16"/>
        </w:rPr>
        <w:t xml:space="preserve"> poz. </w:t>
      </w:r>
      <w:r w:rsidR="001455FE">
        <w:rPr>
          <w:rFonts w:ascii="Verdana" w:hAnsi="Verdana"/>
          <w:i/>
          <w:sz w:val="16"/>
          <w:szCs w:val="16"/>
        </w:rPr>
        <w:t>221 ze zm.</w:t>
      </w:r>
      <w:r w:rsidRPr="00C73803">
        <w:rPr>
          <w:rFonts w:ascii="Verdana" w:hAnsi="Verdana"/>
          <w:i/>
          <w:sz w:val="16"/>
          <w:szCs w:val="16"/>
        </w:rPr>
        <w:t>).</w:t>
      </w:r>
    </w:p>
    <w:p w14:paraId="34521788" w14:textId="77777777" w:rsidR="001455FE" w:rsidRDefault="001455FE" w:rsidP="00923B00">
      <w:pPr>
        <w:pStyle w:val="Zwykytekst1"/>
        <w:ind w:right="-2"/>
        <w:contextualSpacing/>
        <w:jc w:val="both"/>
        <w:rPr>
          <w:rFonts w:ascii="Verdana" w:hAnsi="Verdana"/>
          <w:i/>
          <w:sz w:val="16"/>
          <w:szCs w:val="16"/>
        </w:rPr>
      </w:pPr>
    </w:p>
    <w:p w14:paraId="48028D4A" w14:textId="10EF8511" w:rsidR="00923B00" w:rsidRPr="007D3A1D" w:rsidRDefault="00923B00" w:rsidP="00923B00">
      <w:pPr>
        <w:pStyle w:val="Zwykytekst1"/>
        <w:numPr>
          <w:ilvl w:val="0"/>
          <w:numId w:val="2"/>
        </w:numPr>
        <w:tabs>
          <w:tab w:val="left" w:pos="284"/>
        </w:tabs>
        <w:spacing w:before="120" w:after="120" w:line="360" w:lineRule="exact"/>
        <w:ind w:left="284" w:hanging="284"/>
        <w:jc w:val="both"/>
        <w:rPr>
          <w:rFonts w:ascii="Verdana" w:hAnsi="Verdana" w:cs="Verdana"/>
          <w:b/>
          <w:bCs/>
        </w:rPr>
      </w:pPr>
      <w:r w:rsidRPr="007D3A1D">
        <w:rPr>
          <w:rFonts w:ascii="Verdana" w:hAnsi="Verdana"/>
          <w:b/>
        </w:rPr>
        <w:t>SKŁADAMY OFERTĘ</w:t>
      </w:r>
      <w:r w:rsidRPr="007D3A1D">
        <w:rPr>
          <w:rFonts w:ascii="Verdana" w:hAnsi="Verdana"/>
        </w:rPr>
        <w:t xml:space="preserve"> na wykonanie przedmiotu zamówienia zgodnie ze Specyfikacją Warunków Zamówienia dla niniejszego postępowania (SWZ).</w:t>
      </w:r>
    </w:p>
    <w:p w14:paraId="24F33B08" w14:textId="77777777" w:rsidR="00923B00" w:rsidRPr="00F6701E" w:rsidRDefault="00923B00" w:rsidP="00923B00">
      <w:pPr>
        <w:pStyle w:val="Zwykytekst1"/>
        <w:numPr>
          <w:ilvl w:val="0"/>
          <w:numId w:val="2"/>
        </w:numPr>
        <w:tabs>
          <w:tab w:val="left" w:pos="284"/>
        </w:tabs>
        <w:spacing w:before="120" w:after="120" w:line="360" w:lineRule="exact"/>
        <w:ind w:left="284" w:hanging="284"/>
        <w:jc w:val="both"/>
        <w:rPr>
          <w:rFonts w:ascii="Verdana" w:hAnsi="Verdana"/>
        </w:rPr>
      </w:pPr>
      <w:r w:rsidRPr="007D3A1D">
        <w:rPr>
          <w:rFonts w:ascii="Verdana" w:hAnsi="Verdana"/>
          <w:b/>
        </w:rPr>
        <w:lastRenderedPageBreak/>
        <w:t>OŚWIADCZAMY,</w:t>
      </w:r>
      <w:r w:rsidRPr="007D3A1D">
        <w:rPr>
          <w:rFonts w:ascii="Verdana" w:hAnsi="Verdana"/>
        </w:rPr>
        <w:t xml:space="preserve"> że zapoznaliśmy się ze Specyfikacją Warunków Zamówienia oraz wyjaśnieniami i zmianami SWZ przekazanymi przez Zamawiającego i uznajemy się za </w:t>
      </w:r>
      <w:r w:rsidRPr="00F6701E">
        <w:rPr>
          <w:rFonts w:ascii="Verdana" w:hAnsi="Verdana"/>
        </w:rPr>
        <w:t>związanych określonymi w nich postanowieniami i zasadami postępowania.</w:t>
      </w:r>
    </w:p>
    <w:p w14:paraId="3AEEFC69" w14:textId="76476480" w:rsidR="001455FE" w:rsidRPr="00064522" w:rsidRDefault="001455FE" w:rsidP="001455FE">
      <w:pPr>
        <w:pStyle w:val="Zwykytekst1"/>
        <w:numPr>
          <w:ilvl w:val="0"/>
          <w:numId w:val="2"/>
        </w:numPr>
        <w:tabs>
          <w:tab w:val="left" w:pos="284"/>
        </w:tabs>
        <w:spacing w:before="120" w:after="120" w:line="360" w:lineRule="exact"/>
        <w:jc w:val="both"/>
        <w:rPr>
          <w:rFonts w:ascii="Verdana" w:hAnsi="Verdana"/>
          <w:b/>
        </w:rPr>
      </w:pPr>
      <w:r w:rsidRPr="00F6701E">
        <w:rPr>
          <w:rFonts w:ascii="Verdana" w:hAnsi="Verdana"/>
          <w:b/>
        </w:rPr>
        <w:t xml:space="preserve">OFERUJEMY </w:t>
      </w:r>
      <w:r w:rsidRPr="00F6701E">
        <w:rPr>
          <w:rFonts w:ascii="Verdana" w:hAnsi="Verdana"/>
        </w:rPr>
        <w:t>wykonanie przedmiotu zamówienia</w:t>
      </w:r>
      <w:r>
        <w:rPr>
          <w:rFonts w:ascii="Verdana" w:hAnsi="Verdana"/>
        </w:rPr>
        <w:t>:</w:t>
      </w:r>
    </w:p>
    <w:p w14:paraId="7D561445" w14:textId="02FD4830" w:rsidR="001455FE" w:rsidRDefault="001455FE" w:rsidP="006217FE">
      <w:pPr>
        <w:pStyle w:val="Zwykytekst1"/>
        <w:numPr>
          <w:ilvl w:val="0"/>
          <w:numId w:val="76"/>
        </w:numPr>
        <w:tabs>
          <w:tab w:val="left" w:pos="284"/>
        </w:tabs>
        <w:spacing w:line="360" w:lineRule="auto"/>
        <w:contextualSpacing/>
        <w:jc w:val="both"/>
        <w:rPr>
          <w:rFonts w:ascii="Verdana" w:hAnsi="Verdana"/>
          <w:b/>
        </w:rPr>
      </w:pPr>
      <w:r>
        <w:rPr>
          <w:rFonts w:ascii="Verdana" w:hAnsi="Verdana"/>
          <w:b/>
        </w:rPr>
        <w:t xml:space="preserve"> </w:t>
      </w:r>
      <w:r w:rsidRPr="00F6701E">
        <w:rPr>
          <w:rFonts w:ascii="Verdana" w:hAnsi="Verdana"/>
          <w:b/>
        </w:rPr>
        <w:t xml:space="preserve">za cenę brutto:_____________ zł </w:t>
      </w:r>
    </w:p>
    <w:p w14:paraId="6A5489E2" w14:textId="77777777" w:rsidR="001455FE" w:rsidRPr="00F6701E" w:rsidRDefault="001455FE" w:rsidP="001455FE">
      <w:pPr>
        <w:pStyle w:val="Zwykytekst1"/>
        <w:tabs>
          <w:tab w:val="left" w:pos="284"/>
        </w:tabs>
        <w:spacing w:line="360" w:lineRule="auto"/>
        <w:ind w:left="283" w:firstLine="1"/>
        <w:contextualSpacing/>
        <w:jc w:val="both"/>
        <w:rPr>
          <w:rFonts w:ascii="Verdana" w:hAnsi="Verdana"/>
          <w:b/>
        </w:rPr>
      </w:pPr>
      <w:r>
        <w:rPr>
          <w:rFonts w:ascii="Verdana" w:hAnsi="Verdana"/>
          <w:b/>
        </w:rPr>
        <w:tab/>
      </w:r>
      <w:r w:rsidRPr="00F6701E">
        <w:rPr>
          <w:rFonts w:ascii="Verdana" w:hAnsi="Verdana"/>
          <w:b/>
        </w:rPr>
        <w:t xml:space="preserve">(słownie złotych:____________________________________________) </w:t>
      </w:r>
    </w:p>
    <w:p w14:paraId="483A95D1" w14:textId="64AFD10D" w:rsidR="001455FE" w:rsidRPr="00064522" w:rsidRDefault="001455FE" w:rsidP="001455FE">
      <w:pPr>
        <w:pStyle w:val="Zwykytekst1"/>
        <w:tabs>
          <w:tab w:val="left" w:pos="284"/>
        </w:tabs>
        <w:spacing w:line="360" w:lineRule="auto"/>
        <w:ind w:left="283"/>
        <w:contextualSpacing/>
        <w:jc w:val="both"/>
        <w:rPr>
          <w:rFonts w:ascii="Verdana" w:hAnsi="Verdana"/>
          <w:i/>
          <w:sz w:val="16"/>
          <w:szCs w:val="16"/>
        </w:rPr>
      </w:pPr>
      <w:r>
        <w:rPr>
          <w:rFonts w:ascii="Verdana" w:hAnsi="Verdana"/>
          <w:sz w:val="16"/>
          <w:szCs w:val="16"/>
        </w:rPr>
        <w:tab/>
      </w:r>
      <w:r>
        <w:rPr>
          <w:rFonts w:ascii="Verdana" w:hAnsi="Verdana"/>
          <w:sz w:val="16"/>
          <w:szCs w:val="16"/>
        </w:rPr>
        <w:tab/>
      </w:r>
      <w:r w:rsidRPr="00064522">
        <w:rPr>
          <w:rFonts w:ascii="Verdana" w:hAnsi="Verdana"/>
          <w:sz w:val="16"/>
          <w:szCs w:val="16"/>
        </w:rPr>
        <w:t xml:space="preserve">zgodnie z załączonym do oferty </w:t>
      </w:r>
      <w:r w:rsidR="005C552C">
        <w:rPr>
          <w:rFonts w:ascii="Verdana" w:hAnsi="Verdana"/>
          <w:iCs/>
          <w:sz w:val="16"/>
          <w:szCs w:val="16"/>
        </w:rPr>
        <w:t>Wykazem płatności</w:t>
      </w:r>
      <w:r w:rsidRPr="00064522">
        <w:rPr>
          <w:rFonts w:ascii="Verdana" w:hAnsi="Verdana"/>
          <w:i/>
          <w:sz w:val="16"/>
          <w:szCs w:val="16"/>
        </w:rPr>
        <w:t>.</w:t>
      </w:r>
    </w:p>
    <w:p w14:paraId="7FF9ECF1" w14:textId="77777777" w:rsidR="00F56596" w:rsidRDefault="00F56596" w:rsidP="006217FE">
      <w:pPr>
        <w:pStyle w:val="Zwykytekst"/>
        <w:numPr>
          <w:ilvl w:val="0"/>
          <w:numId w:val="78"/>
        </w:numPr>
        <w:ind w:left="284" w:hanging="284"/>
        <w:jc w:val="both"/>
        <w:rPr>
          <w:rFonts w:ascii="Verdana" w:hAnsi="Verdana"/>
          <w:b/>
        </w:rPr>
      </w:pPr>
      <w:r>
        <w:rPr>
          <w:rFonts w:ascii="Verdana" w:hAnsi="Verdana"/>
          <w:b/>
        </w:rPr>
        <w:t>OFERUJEMY okres gwarancji i rękojmi - _________ miesiące/</w:t>
      </w:r>
      <w:proofErr w:type="spellStart"/>
      <w:r>
        <w:rPr>
          <w:rFonts w:ascii="Verdana" w:hAnsi="Verdana"/>
          <w:b/>
        </w:rPr>
        <w:t>ęcy</w:t>
      </w:r>
      <w:proofErr w:type="spellEnd"/>
      <w:r>
        <w:rPr>
          <w:rFonts w:ascii="Verdana" w:hAnsi="Verdana"/>
          <w:b/>
        </w:rPr>
        <w:t>.</w:t>
      </w:r>
    </w:p>
    <w:p w14:paraId="3203CB5E" w14:textId="77777777" w:rsidR="00F56596" w:rsidRDefault="00F56596" w:rsidP="00F56596">
      <w:pPr>
        <w:ind w:firstLine="284"/>
        <w:rPr>
          <w:rFonts w:ascii="Verdana" w:hAnsi="Verdana"/>
          <w:iCs/>
          <w:sz w:val="18"/>
          <w:szCs w:val="18"/>
        </w:rPr>
      </w:pPr>
      <w:r>
        <w:rPr>
          <w:rFonts w:ascii="Verdana" w:hAnsi="Verdana"/>
          <w:iCs/>
          <w:sz w:val="18"/>
          <w:szCs w:val="18"/>
        </w:rPr>
        <w:t>(Kryterium oceny ofert</w:t>
      </w:r>
      <w:r>
        <w:rPr>
          <w:rFonts w:ascii="Verdana" w:hAnsi="Verdana"/>
          <w:color w:val="000000"/>
          <w:sz w:val="18"/>
          <w:szCs w:val="18"/>
        </w:rPr>
        <w:t>.</w:t>
      </w:r>
      <w:r>
        <w:rPr>
          <w:rFonts w:ascii="Verdana" w:hAnsi="Verdana"/>
          <w:iCs/>
          <w:sz w:val="18"/>
          <w:szCs w:val="18"/>
        </w:rPr>
        <w:t xml:space="preserve"> Powyższy termin należy określić jako: 48, 60 lub 72 m-ce).</w:t>
      </w:r>
    </w:p>
    <w:p w14:paraId="342580F5" w14:textId="77777777" w:rsidR="00923B00" w:rsidRPr="007D3A1D" w:rsidRDefault="00923B00" w:rsidP="00923B00">
      <w:pPr>
        <w:pStyle w:val="Zwykytekst1"/>
        <w:numPr>
          <w:ilvl w:val="0"/>
          <w:numId w:val="2"/>
        </w:numPr>
        <w:tabs>
          <w:tab w:val="left" w:pos="284"/>
        </w:tabs>
        <w:spacing w:before="120" w:after="120" w:line="360" w:lineRule="exact"/>
        <w:jc w:val="both"/>
        <w:rPr>
          <w:rFonts w:ascii="Verdana" w:hAnsi="Verdana"/>
          <w:iCs/>
        </w:rPr>
      </w:pPr>
      <w:r w:rsidRPr="007D3A1D">
        <w:rPr>
          <w:rFonts w:ascii="Verdana" w:hAnsi="Verdana"/>
          <w:b/>
          <w:iCs/>
        </w:rPr>
        <w:t>INFORMUJEMY</w:t>
      </w:r>
      <w:r w:rsidRPr="007D3A1D">
        <w:rPr>
          <w:rFonts w:ascii="Verdana" w:hAnsi="Verdana"/>
          <w:iCs/>
        </w:rPr>
        <w:t>, że</w:t>
      </w:r>
      <w:r w:rsidRPr="007D3A1D">
        <w:rPr>
          <w:rStyle w:val="Odwoanieprzypisudolnego"/>
          <w:rFonts w:ascii="Verdana" w:hAnsi="Verdana"/>
          <w:i/>
          <w:iCs/>
        </w:rPr>
        <w:footnoteReference w:id="17"/>
      </w:r>
      <w:r w:rsidRPr="007D3A1D">
        <w:rPr>
          <w:rFonts w:ascii="Verdana" w:hAnsi="Verdana"/>
        </w:rPr>
        <w:t>:</w:t>
      </w:r>
    </w:p>
    <w:p w14:paraId="1DD0FDF7" w14:textId="77777777" w:rsidR="00923B00" w:rsidRPr="007D3A1D" w:rsidRDefault="00923B00" w:rsidP="00923B00">
      <w:pPr>
        <w:numPr>
          <w:ilvl w:val="0"/>
          <w:numId w:val="4"/>
        </w:numPr>
        <w:suppressAutoHyphens/>
        <w:spacing w:before="120" w:after="120"/>
        <w:jc w:val="both"/>
        <w:rPr>
          <w:rFonts w:ascii="Verdana" w:hAnsi="Verdana"/>
          <w:sz w:val="20"/>
          <w:szCs w:val="20"/>
          <w:lang w:eastAsia="en-US"/>
        </w:rPr>
      </w:pPr>
      <w:r w:rsidRPr="007D3A1D">
        <w:rPr>
          <w:rFonts w:ascii="Verdana" w:hAnsi="Verdana"/>
          <w:sz w:val="20"/>
          <w:szCs w:val="20"/>
        </w:rPr>
        <w:t xml:space="preserve">wybór oferty </w:t>
      </w:r>
      <w:r w:rsidRPr="007D3A1D">
        <w:rPr>
          <w:rFonts w:ascii="Verdana" w:hAnsi="Verdana"/>
          <w:b/>
          <w:bCs/>
          <w:sz w:val="20"/>
          <w:szCs w:val="20"/>
        </w:rPr>
        <w:t xml:space="preserve">nie </w:t>
      </w:r>
      <w:r w:rsidRPr="007D3A1D">
        <w:rPr>
          <w:rStyle w:val="Odwoaniedokomentarza"/>
          <w:rFonts w:ascii="Verdana" w:hAnsi="Verdana"/>
          <w:b/>
          <w:bCs/>
          <w:sz w:val="20"/>
          <w:szCs w:val="20"/>
        </w:rPr>
        <w:t> </w:t>
      </w:r>
      <w:r w:rsidRPr="007D3A1D">
        <w:rPr>
          <w:rFonts w:ascii="Verdana" w:hAnsi="Verdana"/>
          <w:b/>
          <w:bCs/>
          <w:sz w:val="20"/>
          <w:szCs w:val="20"/>
        </w:rPr>
        <w:t xml:space="preserve">będzie* </w:t>
      </w:r>
      <w:r w:rsidRPr="007D3A1D">
        <w:rPr>
          <w:rFonts w:ascii="Verdana" w:hAnsi="Verdana"/>
          <w:sz w:val="20"/>
          <w:szCs w:val="20"/>
        </w:rPr>
        <w:t>prowadzić do powstania u Zamawiającego obowiązku podatkowego</w:t>
      </w:r>
      <w:r w:rsidRPr="007D3A1D">
        <w:rPr>
          <w:rFonts w:ascii="Verdana" w:hAnsi="Verdana"/>
          <w:b/>
          <w:bCs/>
          <w:sz w:val="20"/>
          <w:szCs w:val="20"/>
        </w:rPr>
        <w:t>.</w:t>
      </w:r>
    </w:p>
    <w:p w14:paraId="75ABA0BA" w14:textId="77777777" w:rsidR="00923B00" w:rsidRPr="007D3A1D" w:rsidRDefault="00923B00" w:rsidP="00923B00">
      <w:pPr>
        <w:numPr>
          <w:ilvl w:val="0"/>
          <w:numId w:val="4"/>
        </w:numPr>
        <w:suppressAutoHyphens/>
        <w:spacing w:before="120" w:after="120"/>
        <w:jc w:val="both"/>
        <w:rPr>
          <w:rFonts w:ascii="Verdana" w:hAnsi="Verdana"/>
          <w:b/>
          <w:bCs/>
          <w:sz w:val="20"/>
          <w:szCs w:val="20"/>
        </w:rPr>
      </w:pPr>
      <w:r w:rsidRPr="007D3A1D">
        <w:rPr>
          <w:rFonts w:ascii="Verdana" w:hAnsi="Verdana"/>
          <w:sz w:val="20"/>
          <w:szCs w:val="20"/>
        </w:rPr>
        <w:t xml:space="preserve">wybór oferty </w:t>
      </w:r>
      <w:r w:rsidRPr="007D3A1D">
        <w:rPr>
          <w:rFonts w:ascii="Verdana" w:hAnsi="Verdana"/>
          <w:b/>
          <w:bCs/>
          <w:sz w:val="20"/>
          <w:szCs w:val="20"/>
        </w:rPr>
        <w:t>będzie*</w:t>
      </w:r>
      <w:r w:rsidRPr="007D3A1D">
        <w:rPr>
          <w:rFonts w:ascii="Verdana" w:hAnsi="Verdana"/>
          <w:sz w:val="20"/>
          <w:szCs w:val="20"/>
        </w:rPr>
        <w:t xml:space="preserve"> prowadzić do powstania u Zamawiającego obowiązku podatkowego w odniesieniu do następujących </w:t>
      </w:r>
      <w:r w:rsidRPr="007D3A1D">
        <w:rPr>
          <w:rFonts w:ascii="Verdana" w:hAnsi="Verdana"/>
          <w:i/>
          <w:iCs/>
          <w:sz w:val="20"/>
          <w:szCs w:val="20"/>
        </w:rPr>
        <w:t>towarów/ usług (w zależności od przedmiotu zamówienia)</w:t>
      </w:r>
      <w:r w:rsidRPr="007D3A1D">
        <w:rPr>
          <w:rFonts w:ascii="Verdana" w:hAnsi="Verdana"/>
          <w:sz w:val="20"/>
          <w:szCs w:val="20"/>
        </w:rPr>
        <w:t xml:space="preserve">: ____________________________________________. </w:t>
      </w:r>
    </w:p>
    <w:p w14:paraId="54420205" w14:textId="77777777" w:rsidR="00923B00" w:rsidRDefault="00923B00" w:rsidP="00923B00">
      <w:pPr>
        <w:suppressAutoHyphens/>
        <w:spacing w:before="120" w:after="120"/>
        <w:ind w:left="720"/>
        <w:jc w:val="both"/>
        <w:rPr>
          <w:rFonts w:ascii="Verdana" w:hAnsi="Verdana"/>
          <w:bCs/>
          <w:sz w:val="20"/>
          <w:szCs w:val="20"/>
        </w:rPr>
      </w:pPr>
      <w:r w:rsidRPr="007D3A1D">
        <w:rPr>
          <w:rFonts w:ascii="Verdana" w:hAnsi="Verdana"/>
          <w:sz w:val="20"/>
          <w:szCs w:val="20"/>
        </w:rPr>
        <w:t xml:space="preserve">Wartość </w:t>
      </w:r>
      <w:r w:rsidRPr="007D3A1D">
        <w:rPr>
          <w:rFonts w:ascii="Verdana" w:hAnsi="Verdana"/>
          <w:i/>
          <w:iCs/>
          <w:sz w:val="20"/>
          <w:szCs w:val="20"/>
        </w:rPr>
        <w:t>towaru/ usług</w:t>
      </w:r>
      <w:r w:rsidRPr="007D3A1D">
        <w:rPr>
          <w:rFonts w:ascii="Verdana" w:hAnsi="Verdana"/>
          <w:sz w:val="20"/>
          <w:szCs w:val="20"/>
        </w:rPr>
        <w:t xml:space="preserve"> </w:t>
      </w:r>
      <w:r w:rsidRPr="007D3A1D">
        <w:rPr>
          <w:rFonts w:ascii="Verdana" w:hAnsi="Verdana"/>
          <w:i/>
          <w:iCs/>
          <w:sz w:val="20"/>
          <w:szCs w:val="20"/>
        </w:rPr>
        <w:t>(w zależności od przedmiotu zamówienia)</w:t>
      </w:r>
      <w:r w:rsidRPr="007D3A1D">
        <w:rPr>
          <w:rFonts w:ascii="Verdana" w:hAnsi="Verdana"/>
          <w:sz w:val="20"/>
          <w:szCs w:val="20"/>
        </w:rPr>
        <w:t xml:space="preserve"> powodująca obowiązek podatkowy u Zamawiającego to ___________ zł netto</w:t>
      </w:r>
      <w:r w:rsidRPr="004B4F2E">
        <w:rPr>
          <w:rFonts w:ascii="Verdana" w:hAnsi="Verdana"/>
          <w:bCs/>
          <w:sz w:val="20"/>
          <w:szCs w:val="20"/>
        </w:rPr>
        <w:t>.</w:t>
      </w:r>
    </w:p>
    <w:p w14:paraId="03545CCD" w14:textId="77777777" w:rsidR="00923B00" w:rsidRDefault="00923B00" w:rsidP="00923B00">
      <w:pPr>
        <w:suppressAutoHyphens/>
        <w:spacing w:before="120" w:after="120"/>
        <w:ind w:left="720"/>
        <w:jc w:val="both"/>
        <w:rPr>
          <w:rFonts w:ascii="Verdana" w:hAnsi="Verdana"/>
          <w:bCs/>
          <w:sz w:val="20"/>
          <w:szCs w:val="20"/>
        </w:rPr>
      </w:pPr>
      <w:r w:rsidRPr="00CC2386">
        <w:rPr>
          <w:rFonts w:ascii="Verdana" w:hAnsi="Verdana"/>
          <w:bCs/>
          <w:sz w:val="20"/>
          <w:szCs w:val="20"/>
        </w:rPr>
        <w:t>Zgodnie z wiedzą Wykonawcy, zastosowanie będzie miała następująca stawka podatku od towarów i usług ___________ %</w:t>
      </w:r>
      <w:r>
        <w:rPr>
          <w:rFonts w:ascii="Verdana" w:hAnsi="Verdana"/>
          <w:bCs/>
          <w:sz w:val="20"/>
          <w:szCs w:val="20"/>
        </w:rPr>
        <w:t>.</w:t>
      </w:r>
    </w:p>
    <w:p w14:paraId="5678D5ED" w14:textId="77777777" w:rsidR="00923B00" w:rsidRDefault="00923B00" w:rsidP="00923B00">
      <w:pPr>
        <w:pStyle w:val="Akapitzlist"/>
        <w:numPr>
          <w:ilvl w:val="0"/>
          <w:numId w:val="2"/>
        </w:numPr>
        <w:suppressAutoHyphens/>
        <w:spacing w:before="120" w:after="120"/>
        <w:jc w:val="both"/>
        <w:rPr>
          <w:rFonts w:ascii="Verdana" w:hAnsi="Verdana"/>
          <w:bCs/>
          <w:sz w:val="20"/>
          <w:szCs w:val="20"/>
        </w:rPr>
      </w:pPr>
      <w:r w:rsidRPr="00B409BD">
        <w:rPr>
          <w:rFonts w:ascii="Verdana" w:hAnsi="Verdana"/>
          <w:b/>
          <w:sz w:val="20"/>
          <w:szCs w:val="20"/>
        </w:rPr>
        <w:t xml:space="preserve">ZAMIERZAMY </w:t>
      </w:r>
      <w:r w:rsidRPr="00B409BD">
        <w:rPr>
          <w:rFonts w:ascii="Verdana" w:hAnsi="Verdana"/>
          <w:bCs/>
          <w:sz w:val="20"/>
          <w:szCs w:val="20"/>
        </w:rPr>
        <w:t>powierzyć podwykonawcom wykonanie następujących części zamówienia: ………………………………………………………………………</w:t>
      </w:r>
      <w:r>
        <w:rPr>
          <w:rFonts w:ascii="Verdana" w:hAnsi="Verdana"/>
          <w:bCs/>
          <w:sz w:val="20"/>
          <w:szCs w:val="20"/>
        </w:rPr>
        <w:t>…………………………</w:t>
      </w:r>
      <w:r w:rsidRPr="00B409BD">
        <w:rPr>
          <w:rFonts w:ascii="Verdana" w:hAnsi="Verdana"/>
          <w:bCs/>
          <w:sz w:val="20"/>
          <w:szCs w:val="20"/>
        </w:rPr>
        <w:t>…………………. .</w:t>
      </w:r>
    </w:p>
    <w:p w14:paraId="74B3BA71" w14:textId="77777777" w:rsidR="00923B00" w:rsidRDefault="00923B00" w:rsidP="00923B00">
      <w:pPr>
        <w:pStyle w:val="Akapitzlist"/>
        <w:numPr>
          <w:ilvl w:val="0"/>
          <w:numId w:val="2"/>
        </w:numPr>
        <w:suppressAutoHyphens/>
        <w:spacing w:before="120" w:after="120"/>
        <w:jc w:val="both"/>
        <w:rPr>
          <w:rFonts w:ascii="Verdana" w:hAnsi="Verdana"/>
          <w:bCs/>
          <w:sz w:val="20"/>
          <w:szCs w:val="20"/>
        </w:rPr>
      </w:pPr>
      <w:r>
        <w:rPr>
          <w:rFonts w:ascii="Verdana" w:hAnsi="Verdana"/>
          <w:b/>
          <w:sz w:val="20"/>
          <w:szCs w:val="20"/>
        </w:rPr>
        <w:t xml:space="preserve">ZAMIERZAMY </w:t>
      </w:r>
      <w:r w:rsidRPr="00415C51">
        <w:rPr>
          <w:rFonts w:ascii="Verdana" w:hAnsi="Verdana"/>
          <w:bCs/>
          <w:sz w:val="20"/>
          <w:szCs w:val="20"/>
        </w:rPr>
        <w:t>powierzyć wykonanie części zamówienia następującym podwykonawcom (podać nazwy podwykonawców, jeżeli są już znani):</w:t>
      </w:r>
      <w:r>
        <w:rPr>
          <w:rFonts w:ascii="Verdana" w:hAnsi="Verdana"/>
          <w:bCs/>
          <w:sz w:val="20"/>
          <w:szCs w:val="20"/>
        </w:rPr>
        <w:t xml:space="preserve"> …………………………</w:t>
      </w:r>
    </w:p>
    <w:p w14:paraId="2E046DA0" w14:textId="77777777" w:rsidR="00923B00" w:rsidRPr="00415C51" w:rsidRDefault="00923B00" w:rsidP="00923B00">
      <w:pPr>
        <w:pStyle w:val="Akapitzlist"/>
        <w:suppressAutoHyphens/>
        <w:spacing w:before="120" w:after="120"/>
        <w:ind w:left="283"/>
        <w:jc w:val="both"/>
        <w:rPr>
          <w:rFonts w:ascii="Verdana" w:hAnsi="Verdana"/>
          <w:bCs/>
          <w:sz w:val="20"/>
          <w:szCs w:val="20"/>
        </w:rPr>
      </w:pPr>
      <w:r w:rsidRPr="00415C51">
        <w:rPr>
          <w:rFonts w:ascii="Verdana" w:hAnsi="Verdana"/>
          <w:bCs/>
          <w:sz w:val="20"/>
          <w:szCs w:val="20"/>
        </w:rPr>
        <w:t>…………………………………………………………………………………………………………</w:t>
      </w:r>
      <w:r>
        <w:rPr>
          <w:rFonts w:ascii="Verdana" w:hAnsi="Verdana"/>
          <w:bCs/>
          <w:sz w:val="20"/>
          <w:szCs w:val="20"/>
        </w:rPr>
        <w:t>…………………………….</w:t>
      </w:r>
      <w:r w:rsidRPr="00415C51">
        <w:rPr>
          <w:rFonts w:ascii="Verdana" w:hAnsi="Verdana"/>
          <w:bCs/>
          <w:sz w:val="20"/>
          <w:szCs w:val="20"/>
        </w:rPr>
        <w:t>…..</w:t>
      </w:r>
    </w:p>
    <w:p w14:paraId="7AEE4E3D" w14:textId="77777777" w:rsidR="00923B00" w:rsidRPr="004A0C02" w:rsidRDefault="00923B00" w:rsidP="00923B00">
      <w:pPr>
        <w:pStyle w:val="Akapitzlist"/>
        <w:numPr>
          <w:ilvl w:val="0"/>
          <w:numId w:val="2"/>
        </w:numPr>
        <w:spacing w:before="120" w:after="120" w:line="240" w:lineRule="auto"/>
        <w:jc w:val="both"/>
        <w:rPr>
          <w:rFonts w:ascii="Verdana" w:hAnsi="Verdana"/>
          <w:sz w:val="20"/>
          <w:szCs w:val="20"/>
        </w:rPr>
      </w:pPr>
      <w:r w:rsidRPr="004A0C02">
        <w:rPr>
          <w:rFonts w:ascii="Verdana" w:hAnsi="Verdana"/>
          <w:b/>
          <w:sz w:val="20"/>
          <w:szCs w:val="20"/>
        </w:rPr>
        <w:t>ZOBOWIĄZUJEMY SIĘ</w:t>
      </w:r>
      <w:r w:rsidRPr="004A0C02">
        <w:rPr>
          <w:rFonts w:ascii="Verdana" w:hAnsi="Verdana"/>
          <w:sz w:val="20"/>
          <w:szCs w:val="20"/>
        </w:rPr>
        <w:t xml:space="preserve"> do wykonania zamówienia w terminie określonym w SWZ. </w:t>
      </w:r>
    </w:p>
    <w:p w14:paraId="233C866E" w14:textId="77777777" w:rsidR="00923B00" w:rsidRPr="007D3A1D" w:rsidRDefault="00923B00" w:rsidP="00923B00">
      <w:pPr>
        <w:pStyle w:val="Akapitzlist"/>
        <w:numPr>
          <w:ilvl w:val="0"/>
          <w:numId w:val="2"/>
        </w:numPr>
        <w:spacing w:before="120" w:after="120" w:line="240" w:lineRule="auto"/>
        <w:jc w:val="both"/>
        <w:rPr>
          <w:rFonts w:ascii="Verdana" w:hAnsi="Verdana"/>
          <w:sz w:val="20"/>
          <w:szCs w:val="20"/>
        </w:rPr>
      </w:pPr>
      <w:r w:rsidRPr="007D3A1D">
        <w:rPr>
          <w:rFonts w:ascii="Verdana" w:hAnsi="Verdana"/>
          <w:b/>
          <w:sz w:val="20"/>
          <w:szCs w:val="20"/>
        </w:rPr>
        <w:t xml:space="preserve">AKCEPTUJEMY </w:t>
      </w:r>
      <w:r w:rsidRPr="007D3A1D">
        <w:rPr>
          <w:rFonts w:ascii="Verdana" w:hAnsi="Verdana"/>
          <w:sz w:val="20"/>
          <w:szCs w:val="20"/>
        </w:rPr>
        <w:t>warunki płatności określone przez Zamawiającego w SWZ.</w:t>
      </w:r>
    </w:p>
    <w:p w14:paraId="210C2840" w14:textId="77777777" w:rsidR="001455FE" w:rsidRDefault="001455FE" w:rsidP="001455FE">
      <w:pPr>
        <w:pStyle w:val="Zwykytekst1"/>
        <w:numPr>
          <w:ilvl w:val="0"/>
          <w:numId w:val="2"/>
        </w:numPr>
        <w:tabs>
          <w:tab w:val="left" w:pos="284"/>
        </w:tabs>
        <w:spacing w:before="120" w:after="120" w:line="360" w:lineRule="exact"/>
        <w:ind w:left="284" w:hanging="284"/>
        <w:jc w:val="both"/>
        <w:rPr>
          <w:rFonts w:ascii="Verdana" w:hAnsi="Verdana"/>
        </w:rPr>
      </w:pPr>
      <w:r w:rsidRPr="007D3A1D">
        <w:rPr>
          <w:rFonts w:ascii="Verdana" w:hAnsi="Verdana"/>
          <w:b/>
        </w:rPr>
        <w:t>JESTEŚMY</w:t>
      </w:r>
      <w:r w:rsidRPr="007D3A1D">
        <w:rPr>
          <w:rFonts w:ascii="Verdana" w:hAnsi="Verdana"/>
        </w:rPr>
        <w:t xml:space="preserve"> związani ofertą przez okres wskazany w SWZ. </w:t>
      </w:r>
    </w:p>
    <w:p w14:paraId="3004AAA8" w14:textId="5CCC7C04" w:rsidR="00923B00" w:rsidRPr="007D3A1D" w:rsidRDefault="00923B00" w:rsidP="00DD11D5">
      <w:pPr>
        <w:pStyle w:val="Zwykytekst1"/>
        <w:numPr>
          <w:ilvl w:val="0"/>
          <w:numId w:val="2"/>
        </w:numPr>
        <w:tabs>
          <w:tab w:val="left" w:pos="284"/>
        </w:tabs>
        <w:spacing w:before="120" w:after="120" w:line="360" w:lineRule="exact"/>
        <w:ind w:left="284" w:hanging="284"/>
        <w:jc w:val="both"/>
        <w:rPr>
          <w:rFonts w:ascii="Verdana" w:hAnsi="Verdana"/>
        </w:rPr>
      </w:pPr>
      <w:r w:rsidRPr="007D3A1D">
        <w:rPr>
          <w:rFonts w:ascii="Verdana" w:hAnsi="Verdana"/>
          <w:b/>
        </w:rPr>
        <w:t>OŚWIADCZAMY</w:t>
      </w:r>
      <w:r w:rsidRPr="007D3A1D">
        <w:rPr>
          <w:rFonts w:ascii="Verdana" w:hAnsi="Verdana"/>
        </w:rPr>
        <w:t>, iż informacje i dokumenty zawarte w odrębnym</w:t>
      </w:r>
      <w:r>
        <w:rPr>
          <w:rFonts w:ascii="Verdana" w:hAnsi="Verdana"/>
        </w:rPr>
        <w:t xml:space="preserve">, </w:t>
      </w:r>
      <w:r w:rsidRPr="007D3A1D">
        <w:rPr>
          <w:rFonts w:ascii="Verdana" w:hAnsi="Verdana"/>
        </w:rPr>
        <w:t xml:space="preserve">stosownie </w:t>
      </w:r>
      <w:r>
        <w:rPr>
          <w:rFonts w:ascii="Verdana" w:hAnsi="Verdana"/>
        </w:rPr>
        <w:t xml:space="preserve">oznaczonym i </w:t>
      </w:r>
      <w:r w:rsidRPr="007D3A1D">
        <w:rPr>
          <w:rFonts w:ascii="Verdana" w:hAnsi="Verdana"/>
        </w:rPr>
        <w:t>nazwanym załączniku</w:t>
      </w:r>
      <w:r w:rsidRPr="007D3A1D" w:rsidDel="00267663">
        <w:rPr>
          <w:rFonts w:ascii="Verdana" w:hAnsi="Verdana"/>
        </w:rPr>
        <w:t xml:space="preserve"> </w:t>
      </w:r>
      <w:r>
        <w:rPr>
          <w:rFonts w:ascii="Verdana" w:hAnsi="Verdana"/>
        </w:rPr>
        <w:t xml:space="preserve">____ </w:t>
      </w:r>
      <w:r w:rsidRPr="007722FA">
        <w:rPr>
          <w:rFonts w:ascii="Verdana" w:hAnsi="Verdana"/>
          <w:i/>
        </w:rPr>
        <w:t>(należy podać nazwę załącznika)</w:t>
      </w:r>
      <w:r>
        <w:rPr>
          <w:rFonts w:ascii="Verdana" w:hAnsi="Verdana"/>
        </w:rPr>
        <w:t xml:space="preserve"> </w:t>
      </w:r>
      <w:r w:rsidRPr="007D3A1D">
        <w:rPr>
          <w:rFonts w:ascii="Verdana" w:hAnsi="Verdana"/>
        </w:rPr>
        <w:t>stanowią tajemnicę przedsiębiorstwa w rozumieniu przepisów o zwalczaniu nieuczciwej konkurencji, co wykazaliśmy w załączniku do Oferty</w:t>
      </w:r>
      <w:r>
        <w:rPr>
          <w:rFonts w:ascii="Verdana" w:hAnsi="Verdana"/>
        </w:rPr>
        <w:t xml:space="preserve"> </w:t>
      </w:r>
      <w:r w:rsidR="00F56596">
        <w:rPr>
          <w:rFonts w:ascii="Verdana" w:hAnsi="Verdana"/>
        </w:rPr>
        <w:t>_________</w:t>
      </w:r>
      <w:r>
        <w:rPr>
          <w:rFonts w:ascii="Verdana" w:hAnsi="Verdana"/>
        </w:rPr>
        <w:t xml:space="preserve">_ </w:t>
      </w:r>
      <w:r w:rsidRPr="007722FA">
        <w:rPr>
          <w:rFonts w:ascii="Verdana" w:hAnsi="Verdana"/>
          <w:i/>
        </w:rPr>
        <w:t>(należy podać nazwę załącznika)</w:t>
      </w:r>
      <w:r>
        <w:rPr>
          <w:rFonts w:ascii="Verdana" w:hAnsi="Verdana"/>
          <w:i/>
        </w:rPr>
        <w:t xml:space="preserve"> </w:t>
      </w:r>
      <w:r w:rsidRPr="007D3A1D">
        <w:rPr>
          <w:rFonts w:ascii="Verdana" w:hAnsi="Verdana"/>
        </w:rPr>
        <w:t>i zastrzegamy, że nie mogą być one udostępniane.</w:t>
      </w:r>
    </w:p>
    <w:p w14:paraId="3E13B65D" w14:textId="77777777" w:rsidR="00923B00" w:rsidRPr="007D3A1D" w:rsidRDefault="00923B00" w:rsidP="00923B00">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lastRenderedPageBreak/>
        <w:t>OŚWIADCZAMY,</w:t>
      </w:r>
      <w:r w:rsidRPr="007D3A1D">
        <w:rPr>
          <w:rFonts w:ascii="Verdana" w:hAnsi="Verdana"/>
        </w:rPr>
        <w:t xml:space="preserve"> że zapoznaliśmy się z </w:t>
      </w:r>
      <w:r>
        <w:rPr>
          <w:rFonts w:ascii="Verdana" w:hAnsi="Verdana"/>
        </w:rPr>
        <w:t xml:space="preserve">Projektowanymi </w:t>
      </w:r>
      <w:r w:rsidRPr="007D3A1D">
        <w:rPr>
          <w:rFonts w:ascii="Verdana" w:hAnsi="Verdana"/>
        </w:rPr>
        <w:t xml:space="preserve">Postanowieniami </w:t>
      </w:r>
      <w:r>
        <w:rPr>
          <w:rFonts w:ascii="Verdana" w:hAnsi="Verdana"/>
        </w:rPr>
        <w:t>U</w:t>
      </w:r>
      <w:r w:rsidRPr="007D3A1D">
        <w:rPr>
          <w:rFonts w:ascii="Verdana" w:hAnsi="Verdana"/>
        </w:rPr>
        <w:t>mowy, określonymi w SWZ i zobowiązujemy się, w przypadku wyboru naszej oferty, do zawarcia umowy zgodnej z niniejszą ofertą, na warunkach określonych w SWZ, w</w:t>
      </w:r>
      <w:r>
        <w:rPr>
          <w:rFonts w:ascii="Verdana" w:hAnsi="Verdana"/>
        </w:rPr>
        <w:t> </w:t>
      </w:r>
      <w:r w:rsidRPr="007D3A1D">
        <w:rPr>
          <w:rFonts w:ascii="Verdana" w:hAnsi="Verdana"/>
        </w:rPr>
        <w:t>miejscu i terminie wyznaczonym przez Zamawiającego.</w:t>
      </w:r>
    </w:p>
    <w:p w14:paraId="1547E4A1" w14:textId="77777777" w:rsidR="00923B00" w:rsidRPr="007D3A1D" w:rsidRDefault="00923B00" w:rsidP="00923B00">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t>OŚWIADCZAMY</w:t>
      </w:r>
      <w:r w:rsidRPr="007D3A1D">
        <w:rPr>
          <w:rFonts w:ascii="Verdana" w:hAnsi="Verdana"/>
        </w:rPr>
        <w:t>, że wypełniliśmy obowiązki informacyjne przewidziane w art. 13 lub art. 14 RODO</w:t>
      </w:r>
      <w:r w:rsidRPr="007D3A1D">
        <w:rPr>
          <w:rStyle w:val="Odwoanieprzypisudolnego"/>
          <w:rFonts w:ascii="Verdana" w:hAnsi="Verdana"/>
        </w:rPr>
        <w:footnoteReference w:id="18"/>
      </w:r>
      <w:r w:rsidRPr="007D3A1D">
        <w:rPr>
          <w:rFonts w:ascii="Verdana" w:hAnsi="Verdana"/>
        </w:rPr>
        <w:t xml:space="preserve"> wobec osób fizycznych, od których dane osobowe bezpośrednio lub pośrednio pozyskaliśmy w celu ubiegania się o udzielenie zamówienia publicznego w</w:t>
      </w:r>
      <w:r>
        <w:rPr>
          <w:rFonts w:ascii="Verdana" w:hAnsi="Verdana"/>
        </w:rPr>
        <w:t> </w:t>
      </w:r>
      <w:r w:rsidRPr="007D3A1D">
        <w:rPr>
          <w:rFonts w:ascii="Verdana" w:hAnsi="Verdana"/>
        </w:rPr>
        <w:t>niniejszym postępowaniu, i których dane zostały przekazane Zamawiającemu w</w:t>
      </w:r>
      <w:r>
        <w:rPr>
          <w:rFonts w:ascii="Verdana" w:hAnsi="Verdana"/>
        </w:rPr>
        <w:t> </w:t>
      </w:r>
      <w:r w:rsidRPr="007D3A1D">
        <w:rPr>
          <w:rFonts w:ascii="Verdana" w:hAnsi="Verdana"/>
        </w:rPr>
        <w:t>ramach zamówienia</w:t>
      </w:r>
      <w:r w:rsidRPr="007D3A1D">
        <w:rPr>
          <w:rStyle w:val="Odwoanieprzypisudolnego"/>
          <w:rFonts w:ascii="Verdana" w:hAnsi="Verdana"/>
        </w:rPr>
        <w:footnoteReference w:id="19"/>
      </w:r>
      <w:r w:rsidRPr="007D3A1D">
        <w:rPr>
          <w:rFonts w:ascii="Verdana" w:hAnsi="Verdana"/>
        </w:rPr>
        <w:t>.</w:t>
      </w:r>
    </w:p>
    <w:p w14:paraId="021ABBF9" w14:textId="77777777" w:rsidR="00923B00" w:rsidRPr="007D3A1D" w:rsidRDefault="00923B00" w:rsidP="00923B00">
      <w:pPr>
        <w:pStyle w:val="Zwykytekst1"/>
        <w:numPr>
          <w:ilvl w:val="0"/>
          <w:numId w:val="2"/>
        </w:numPr>
        <w:tabs>
          <w:tab w:val="left" w:pos="426"/>
        </w:tabs>
        <w:spacing w:before="120" w:after="120" w:line="360" w:lineRule="exact"/>
        <w:ind w:left="426" w:hanging="426"/>
        <w:jc w:val="both"/>
        <w:rPr>
          <w:rFonts w:ascii="Verdana" w:hAnsi="Verdana"/>
        </w:rPr>
      </w:pPr>
      <w:r w:rsidRPr="007D3A1D">
        <w:rPr>
          <w:rFonts w:ascii="Verdana" w:hAnsi="Verdana"/>
          <w:b/>
        </w:rPr>
        <w:t>UPOWAŻNIONYM DO KONTAKTU</w:t>
      </w:r>
      <w:r w:rsidRPr="007D3A1D">
        <w:rPr>
          <w:rFonts w:ascii="Verdana" w:hAnsi="Verdana"/>
        </w:rPr>
        <w:t xml:space="preserve"> w sprawie przedmiotowego postępowania jest:</w:t>
      </w:r>
    </w:p>
    <w:p w14:paraId="56A9FDDF" w14:textId="77777777" w:rsidR="00923B00" w:rsidRPr="007D3A1D" w:rsidRDefault="00923B00" w:rsidP="00923B00">
      <w:pPr>
        <w:pStyle w:val="Zwykytekst1"/>
        <w:spacing w:before="120" w:after="120" w:line="360" w:lineRule="auto"/>
        <w:ind w:left="426"/>
        <w:rPr>
          <w:rFonts w:ascii="Verdana" w:hAnsi="Verdana"/>
        </w:rPr>
      </w:pPr>
      <w:r w:rsidRPr="007D3A1D">
        <w:rPr>
          <w:rFonts w:ascii="Verdana" w:hAnsi="Verdana"/>
        </w:rPr>
        <w:t>Imię i nazwisko:______________________________________________________</w:t>
      </w:r>
      <w:r w:rsidRPr="007D3A1D">
        <w:rPr>
          <w:rFonts w:ascii="Verdana" w:hAnsi="Verdana"/>
        </w:rPr>
        <w:br/>
        <w:t>tel. _______________ e-mail: ________________________</w:t>
      </w:r>
    </w:p>
    <w:p w14:paraId="527D399E" w14:textId="77777777" w:rsidR="00923B00" w:rsidRPr="007D3A1D" w:rsidRDefault="00923B00" w:rsidP="00923B00">
      <w:pPr>
        <w:pStyle w:val="Zwykytekst1"/>
        <w:numPr>
          <w:ilvl w:val="0"/>
          <w:numId w:val="2"/>
        </w:numPr>
        <w:tabs>
          <w:tab w:val="left" w:pos="426"/>
        </w:tabs>
        <w:spacing w:before="120" w:after="120" w:line="360" w:lineRule="exact"/>
        <w:jc w:val="both"/>
        <w:rPr>
          <w:rFonts w:ascii="Verdana" w:hAnsi="Verdana"/>
        </w:rPr>
      </w:pPr>
      <w:r w:rsidRPr="007D3A1D">
        <w:rPr>
          <w:rFonts w:ascii="Verdana" w:hAnsi="Verdana"/>
          <w:b/>
        </w:rPr>
        <w:t xml:space="preserve">SPIS dołączonych oświadczeń i dokumentów: </w:t>
      </w:r>
      <w:r w:rsidRPr="007D3A1D">
        <w:rPr>
          <w:rFonts w:ascii="Verdana" w:hAnsi="Verdana"/>
          <w:i/>
        </w:rPr>
        <w:t>(należy wymienić wszystkie złożone oświadczenia i dokumenty itp.)</w:t>
      </w:r>
      <w:r w:rsidRPr="007D3A1D">
        <w:rPr>
          <w:rFonts w:ascii="Verdana" w:hAnsi="Verdana"/>
        </w:rPr>
        <w:t>:</w:t>
      </w:r>
    </w:p>
    <w:p w14:paraId="29183891" w14:textId="77777777" w:rsidR="00923B00" w:rsidRPr="007D3A1D" w:rsidRDefault="00923B00" w:rsidP="00923B00">
      <w:pPr>
        <w:pStyle w:val="Zwykytekst1"/>
        <w:tabs>
          <w:tab w:val="left" w:pos="1080"/>
        </w:tabs>
        <w:spacing w:before="120" w:after="120" w:line="360" w:lineRule="auto"/>
        <w:jc w:val="both"/>
        <w:rPr>
          <w:rFonts w:ascii="Verdana" w:hAnsi="Verdana"/>
        </w:rPr>
      </w:pPr>
      <w:r w:rsidRPr="007D3A1D">
        <w:rPr>
          <w:rFonts w:ascii="Verdana" w:hAnsi="Verdana"/>
        </w:rPr>
        <w:t>______________________________________________________________________</w:t>
      </w:r>
    </w:p>
    <w:p w14:paraId="6F8BD81B" w14:textId="2864AC11" w:rsidR="0006792C" w:rsidRPr="00923B00" w:rsidRDefault="00923B00" w:rsidP="00923B00">
      <w:pPr>
        <w:pStyle w:val="Zwykytekst1"/>
        <w:spacing w:before="120" w:after="120"/>
        <w:jc w:val="both"/>
        <w:rPr>
          <w:rFonts w:ascii="Verdana" w:hAnsi="Verdana"/>
        </w:rPr>
      </w:pPr>
      <w:r w:rsidRPr="007D3A1D">
        <w:rPr>
          <w:rFonts w:ascii="Verdana" w:hAnsi="Verdana"/>
        </w:rPr>
        <w:t>* niepotrzebne skreślić</w:t>
      </w:r>
    </w:p>
    <w:p w14:paraId="290F2AFD" w14:textId="77777777" w:rsidR="00F56596" w:rsidRPr="00072083" w:rsidRDefault="00F56596" w:rsidP="00F56596">
      <w:pPr>
        <w:keepNext/>
        <w:keepLines/>
        <w:pageBreakBefore/>
        <w:jc w:val="right"/>
        <w:rPr>
          <w:rFonts w:ascii="Verdana" w:hAnsi="Verdana" w:cs="Courier New"/>
          <w:b/>
          <w:bCs/>
          <w:sz w:val="20"/>
          <w:szCs w:val="20"/>
        </w:rPr>
      </w:pPr>
      <w:r w:rsidRPr="00072083">
        <w:rPr>
          <w:rFonts w:ascii="Verdana" w:hAnsi="Verdana" w:cs="Courier New"/>
          <w:b/>
          <w:bCs/>
          <w:sz w:val="20"/>
          <w:szCs w:val="20"/>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F56596" w:rsidRPr="00072083" w14:paraId="71AF9FFE" w14:textId="77777777" w:rsidTr="00286496">
        <w:trPr>
          <w:trHeight w:val="1309"/>
        </w:trPr>
        <w:tc>
          <w:tcPr>
            <w:tcW w:w="3962" w:type="dxa"/>
            <w:tcBorders>
              <w:top w:val="nil"/>
              <w:left w:val="nil"/>
              <w:bottom w:val="nil"/>
              <w:right w:val="single" w:sz="4" w:space="0" w:color="000000"/>
            </w:tcBorders>
          </w:tcPr>
          <w:p w14:paraId="45F0F26B" w14:textId="77777777" w:rsidR="00F56596" w:rsidRPr="00072083" w:rsidRDefault="00F56596" w:rsidP="00286496">
            <w:pPr>
              <w:rPr>
                <w:rFonts w:ascii="Verdana" w:hAnsi="Verdana"/>
                <w:sz w:val="20"/>
                <w:szCs w:val="20"/>
              </w:rPr>
            </w:pPr>
          </w:p>
          <w:p w14:paraId="4790C9CA" w14:textId="77777777" w:rsidR="00F56596" w:rsidRPr="00072083" w:rsidRDefault="00F56596" w:rsidP="00286496">
            <w:pPr>
              <w:rPr>
                <w:rFonts w:ascii="Verdana" w:hAnsi="Verdana"/>
                <w:sz w:val="20"/>
                <w:szCs w:val="20"/>
              </w:rPr>
            </w:pPr>
          </w:p>
          <w:p w14:paraId="189A18D6" w14:textId="77777777" w:rsidR="00F56596" w:rsidRPr="00072083" w:rsidRDefault="00F56596" w:rsidP="00286496">
            <w:pPr>
              <w:rPr>
                <w:rFonts w:ascii="Verdana" w:hAnsi="Verdana"/>
                <w:sz w:val="20"/>
                <w:szCs w:val="20"/>
              </w:rPr>
            </w:pPr>
          </w:p>
          <w:p w14:paraId="6AB78409" w14:textId="77777777" w:rsidR="00F56596" w:rsidRPr="00072083" w:rsidRDefault="00F56596" w:rsidP="00286496">
            <w:pPr>
              <w:rPr>
                <w:rFonts w:ascii="Verdana" w:hAnsi="Verdana"/>
                <w:sz w:val="20"/>
                <w:szCs w:val="20"/>
              </w:rPr>
            </w:pPr>
          </w:p>
          <w:p w14:paraId="1D513340" w14:textId="77777777" w:rsidR="00F56596" w:rsidRPr="00072083" w:rsidRDefault="00F56596" w:rsidP="00286496">
            <w:pPr>
              <w:rPr>
                <w:rFonts w:ascii="Verdana" w:hAnsi="Verdana"/>
                <w:sz w:val="20"/>
                <w:szCs w:val="20"/>
              </w:rPr>
            </w:pPr>
            <w:r w:rsidRPr="00072083">
              <w:rPr>
                <w:rFonts w:ascii="Verdana" w:hAnsi="Verdana"/>
                <w:sz w:val="20"/>
                <w:szCs w:val="20"/>
              </w:rPr>
              <w:t>(nazwa Wykonawcy/Wykonawców)</w:t>
            </w:r>
          </w:p>
        </w:tc>
        <w:tc>
          <w:tcPr>
            <w:tcW w:w="5103" w:type="dxa"/>
            <w:tcBorders>
              <w:left w:val="single" w:sz="4" w:space="0" w:color="000000"/>
            </w:tcBorders>
            <w:vAlign w:val="center"/>
          </w:tcPr>
          <w:p w14:paraId="4F27D9E4" w14:textId="77777777" w:rsidR="00F56596" w:rsidRPr="00072083" w:rsidRDefault="00F56596" w:rsidP="00286496">
            <w:pPr>
              <w:tabs>
                <w:tab w:val="center" w:pos="4536"/>
                <w:tab w:val="right" w:pos="9072"/>
              </w:tabs>
              <w:jc w:val="center"/>
              <w:rPr>
                <w:rFonts w:ascii="Verdana" w:eastAsia="Calibri" w:hAnsi="Verdana"/>
                <w:b/>
                <w:bCs/>
                <w:sz w:val="20"/>
                <w:szCs w:val="20"/>
              </w:rPr>
            </w:pPr>
            <w:r w:rsidRPr="00072083">
              <w:rPr>
                <w:rFonts w:ascii="Verdana" w:eastAsia="Calibri" w:hAnsi="Verdana"/>
                <w:b/>
                <w:bCs/>
                <w:sz w:val="20"/>
                <w:szCs w:val="20"/>
              </w:rPr>
              <w:t>Wykaz płatności</w:t>
            </w:r>
          </w:p>
          <w:p w14:paraId="46DEF025" w14:textId="77777777" w:rsidR="00F56596" w:rsidRPr="00072083" w:rsidRDefault="00F56596" w:rsidP="00286496">
            <w:pPr>
              <w:tabs>
                <w:tab w:val="center" w:pos="4536"/>
                <w:tab w:val="right" w:pos="9072"/>
              </w:tabs>
              <w:jc w:val="center"/>
              <w:rPr>
                <w:rFonts w:ascii="Verdana" w:eastAsia="Calibri" w:hAnsi="Verdana"/>
                <w:b/>
                <w:bCs/>
                <w:sz w:val="20"/>
                <w:szCs w:val="20"/>
              </w:rPr>
            </w:pPr>
            <w:r w:rsidRPr="00072083">
              <w:rPr>
                <w:rFonts w:ascii="Verdana" w:eastAsia="Calibri" w:hAnsi="Verdana"/>
                <w:b/>
                <w:bCs/>
                <w:sz w:val="20"/>
                <w:szCs w:val="20"/>
              </w:rPr>
              <w:t>–tabela wartości elementów zryczałtowanych</w:t>
            </w:r>
          </w:p>
        </w:tc>
      </w:tr>
    </w:tbl>
    <w:p w14:paraId="7999CA55" w14:textId="77777777" w:rsidR="00F56596" w:rsidRPr="00072083" w:rsidRDefault="00F56596" w:rsidP="00F56596">
      <w:pPr>
        <w:widowControl w:val="0"/>
        <w:tabs>
          <w:tab w:val="left" w:pos="0"/>
        </w:tabs>
        <w:suppressAutoHyphens/>
        <w:jc w:val="center"/>
        <w:rPr>
          <w:rFonts w:ascii="Verdana" w:hAnsi="Verdana"/>
          <w:b/>
          <w:iCs/>
          <w:sz w:val="10"/>
          <w:szCs w:val="10"/>
        </w:rPr>
      </w:pPr>
    </w:p>
    <w:p w14:paraId="1BF410D9" w14:textId="77777777" w:rsidR="00F56596" w:rsidRPr="00072083" w:rsidRDefault="00F56596" w:rsidP="00F56596">
      <w:pPr>
        <w:widowControl w:val="0"/>
        <w:tabs>
          <w:tab w:val="left" w:pos="0"/>
        </w:tabs>
        <w:suppressAutoHyphens/>
        <w:jc w:val="center"/>
        <w:rPr>
          <w:rFonts w:ascii="Verdana" w:hAnsi="Verdana"/>
          <w:b/>
          <w:iCs/>
          <w:sz w:val="20"/>
          <w:szCs w:val="20"/>
        </w:rPr>
      </w:pPr>
    </w:p>
    <w:p w14:paraId="7D3712F2" w14:textId="77777777" w:rsidR="00F56596" w:rsidRPr="00072083" w:rsidRDefault="00F56596" w:rsidP="00F56596">
      <w:pPr>
        <w:widowControl w:val="0"/>
        <w:tabs>
          <w:tab w:val="left" w:pos="0"/>
        </w:tabs>
        <w:suppressAutoHyphens/>
        <w:jc w:val="center"/>
        <w:rPr>
          <w:rFonts w:ascii="Verdana" w:hAnsi="Verdana"/>
          <w:b/>
          <w:iCs/>
          <w:sz w:val="20"/>
          <w:szCs w:val="20"/>
        </w:rPr>
      </w:pPr>
    </w:p>
    <w:p w14:paraId="44DEBE02" w14:textId="47B512AA" w:rsidR="00F56596" w:rsidRPr="00072083" w:rsidRDefault="00F56596" w:rsidP="00F56596">
      <w:pPr>
        <w:widowControl w:val="0"/>
        <w:tabs>
          <w:tab w:val="left" w:pos="0"/>
        </w:tabs>
        <w:suppressAutoHyphens/>
        <w:jc w:val="center"/>
        <w:rPr>
          <w:rFonts w:ascii="Verdana" w:hAnsi="Verdana"/>
          <w:b/>
          <w:iCs/>
          <w:sz w:val="20"/>
          <w:szCs w:val="20"/>
        </w:rPr>
      </w:pPr>
      <w:r w:rsidRPr="00072083">
        <w:rPr>
          <w:rFonts w:ascii="Verdana" w:hAnsi="Verdana"/>
          <w:b/>
          <w:iCs/>
          <w:sz w:val="20"/>
          <w:szCs w:val="20"/>
        </w:rPr>
        <w:t>„</w:t>
      </w:r>
      <w:r w:rsidR="00C61802" w:rsidRPr="00C61802">
        <w:rPr>
          <w:rFonts w:ascii="Verdana" w:hAnsi="Verdana"/>
          <w:b/>
          <w:iCs/>
          <w:sz w:val="20"/>
          <w:szCs w:val="20"/>
        </w:rPr>
        <w:t>Modernizacja oświetlenia na ulicy Kościelnej wraz z infrastrukturą towarzyszącą w miejscowości Wieliszew</w:t>
      </w:r>
      <w:r w:rsidR="00C61802">
        <w:rPr>
          <w:rFonts w:ascii="Verdana" w:hAnsi="Verdana"/>
          <w:b/>
          <w:iCs/>
          <w:sz w:val="20"/>
          <w:szCs w:val="20"/>
        </w:rPr>
        <w:t>”</w:t>
      </w:r>
    </w:p>
    <w:p w14:paraId="302C2260" w14:textId="77777777" w:rsidR="00F56596" w:rsidRPr="00072083" w:rsidRDefault="00F56596" w:rsidP="00F56596">
      <w:pPr>
        <w:widowControl w:val="0"/>
        <w:tabs>
          <w:tab w:val="left" w:pos="0"/>
        </w:tabs>
        <w:suppressAutoHyphens/>
        <w:jc w:val="center"/>
        <w:rPr>
          <w:rFonts w:ascii="Verdana" w:hAnsi="Verdana"/>
          <w:b/>
          <w:iCs/>
          <w:sz w:val="20"/>
          <w:szCs w:val="20"/>
        </w:rPr>
      </w:pPr>
    </w:p>
    <w:p w14:paraId="282F99F0" w14:textId="77777777" w:rsidR="00F56596" w:rsidRPr="00072083" w:rsidRDefault="00F56596" w:rsidP="00F56596">
      <w:pPr>
        <w:ind w:right="-79"/>
        <w:jc w:val="center"/>
        <w:rPr>
          <w:rFonts w:ascii="Verdana" w:eastAsia="Calibri" w:hAnsi="Verdana"/>
          <w:b/>
          <w:iCs/>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806"/>
        <w:gridCol w:w="1559"/>
        <w:gridCol w:w="1966"/>
      </w:tblGrid>
      <w:tr w:rsidR="00F56596" w:rsidRPr="00072083" w14:paraId="107CB6C3" w14:textId="77777777" w:rsidTr="00286496">
        <w:tc>
          <w:tcPr>
            <w:tcW w:w="601"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45315697" w14:textId="77777777" w:rsidR="00F56596" w:rsidRPr="00072083" w:rsidRDefault="00F56596" w:rsidP="00286496">
            <w:pPr>
              <w:spacing w:before="60" w:after="60"/>
              <w:jc w:val="center"/>
              <w:rPr>
                <w:rFonts w:ascii="Verdana" w:hAnsi="Verdana"/>
                <w:b/>
                <w:sz w:val="14"/>
                <w:szCs w:val="14"/>
              </w:rPr>
            </w:pPr>
            <w:r w:rsidRPr="00072083">
              <w:rPr>
                <w:rFonts w:ascii="Verdana" w:hAnsi="Verdana"/>
                <w:b/>
                <w:sz w:val="14"/>
                <w:szCs w:val="14"/>
              </w:rPr>
              <w:t>Poz.</w:t>
            </w:r>
          </w:p>
        </w:tc>
        <w:tc>
          <w:tcPr>
            <w:tcW w:w="4806" w:type="dxa"/>
            <w:tcBorders>
              <w:top w:val="double" w:sz="4" w:space="0" w:color="auto"/>
              <w:left w:val="single" w:sz="4" w:space="0" w:color="auto"/>
              <w:bottom w:val="double" w:sz="4" w:space="0" w:color="auto"/>
              <w:right w:val="single" w:sz="4" w:space="0" w:color="auto"/>
            </w:tcBorders>
            <w:shd w:val="clear" w:color="auto" w:fill="D9D9D9"/>
            <w:vAlign w:val="center"/>
            <w:hideMark/>
          </w:tcPr>
          <w:p w14:paraId="10D3C6DC" w14:textId="77777777" w:rsidR="00F56596" w:rsidRPr="00072083" w:rsidRDefault="00F56596" w:rsidP="00286496">
            <w:pPr>
              <w:spacing w:before="60" w:after="60"/>
              <w:jc w:val="center"/>
              <w:rPr>
                <w:rFonts w:ascii="Verdana" w:hAnsi="Verdana" w:cs="Arial"/>
                <w:b/>
                <w:sz w:val="14"/>
                <w:szCs w:val="14"/>
              </w:rPr>
            </w:pPr>
            <w:r w:rsidRPr="00072083">
              <w:rPr>
                <w:rFonts w:ascii="Verdana" w:hAnsi="Verdana" w:cs="Arial"/>
                <w:b/>
                <w:bCs/>
                <w:sz w:val="14"/>
                <w:szCs w:val="14"/>
              </w:rPr>
              <w:t>Wyszczególnienie elementów rozliczeniowych</w:t>
            </w:r>
            <w:r w:rsidRPr="00072083">
              <w:rPr>
                <w:rFonts w:ascii="Verdana" w:hAnsi="Verdana" w:cs="Arial"/>
                <w:b/>
                <w:sz w:val="14"/>
                <w:szCs w:val="14"/>
              </w:rPr>
              <w:t xml:space="preserve"> </w:t>
            </w:r>
          </w:p>
          <w:p w14:paraId="27809DE5" w14:textId="77777777" w:rsidR="00F56596" w:rsidRPr="00072083" w:rsidRDefault="00F56596" w:rsidP="00286496">
            <w:pPr>
              <w:spacing w:before="60" w:after="60"/>
              <w:jc w:val="center"/>
              <w:rPr>
                <w:rFonts w:ascii="Verdana" w:hAnsi="Verdana"/>
                <w:b/>
                <w:sz w:val="14"/>
                <w:szCs w:val="14"/>
              </w:rPr>
            </w:pPr>
            <w:r w:rsidRPr="00072083">
              <w:rPr>
                <w:rFonts w:ascii="Verdana" w:hAnsi="Verdana" w:cs="Arial"/>
                <w:b/>
                <w:sz w:val="14"/>
                <w:szCs w:val="14"/>
              </w:rPr>
              <w:t>Nazwa (opis)</w:t>
            </w:r>
          </w:p>
        </w:tc>
        <w:tc>
          <w:tcPr>
            <w:tcW w:w="1559" w:type="dxa"/>
            <w:tcBorders>
              <w:top w:val="double" w:sz="4" w:space="0" w:color="auto"/>
              <w:left w:val="single" w:sz="4" w:space="0" w:color="auto"/>
              <w:bottom w:val="double" w:sz="4" w:space="0" w:color="auto"/>
              <w:right w:val="single" w:sz="4" w:space="0" w:color="auto"/>
            </w:tcBorders>
            <w:shd w:val="clear" w:color="auto" w:fill="D9D9D9"/>
            <w:hideMark/>
          </w:tcPr>
          <w:p w14:paraId="0C3627F8" w14:textId="77777777" w:rsidR="00F56596" w:rsidRPr="00072083" w:rsidRDefault="00F56596" w:rsidP="00286496">
            <w:pPr>
              <w:spacing w:before="60" w:after="60"/>
              <w:jc w:val="center"/>
              <w:rPr>
                <w:rFonts w:ascii="Verdana" w:hAnsi="Verdana" w:cs="Arial"/>
                <w:b/>
                <w:bCs/>
                <w:sz w:val="14"/>
                <w:szCs w:val="14"/>
              </w:rPr>
            </w:pPr>
            <w:r w:rsidRPr="00072083">
              <w:rPr>
                <w:rFonts w:ascii="Arial" w:hAnsi="Arial" w:cs="Arial"/>
                <w:b/>
                <w:bCs/>
                <w:sz w:val="14"/>
                <w:szCs w:val="14"/>
              </w:rPr>
              <w:t>Forma rozliczenia za kompletnie wykonany element</w:t>
            </w:r>
          </w:p>
        </w:tc>
        <w:tc>
          <w:tcPr>
            <w:tcW w:w="1966"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14A81D67" w14:textId="77777777" w:rsidR="00F56596" w:rsidRPr="00072083" w:rsidRDefault="00F56596" w:rsidP="00286496">
            <w:pPr>
              <w:spacing w:before="60" w:after="60"/>
              <w:jc w:val="center"/>
              <w:rPr>
                <w:rFonts w:ascii="Verdana" w:hAnsi="Verdana"/>
                <w:sz w:val="14"/>
                <w:szCs w:val="14"/>
              </w:rPr>
            </w:pPr>
            <w:r w:rsidRPr="00072083">
              <w:rPr>
                <w:rFonts w:ascii="Verdana" w:hAnsi="Verdana" w:cs="Arial"/>
                <w:b/>
                <w:bCs/>
                <w:sz w:val="14"/>
                <w:szCs w:val="14"/>
              </w:rPr>
              <w:t xml:space="preserve">Wartość </w:t>
            </w:r>
            <w:r w:rsidRPr="00072083">
              <w:rPr>
                <w:rFonts w:ascii="Verdana" w:hAnsi="Verdana" w:cs="Arial"/>
                <w:b/>
                <w:bCs/>
                <w:sz w:val="14"/>
                <w:szCs w:val="14"/>
              </w:rPr>
              <w:br/>
              <w:t>[PLN NETTO]</w:t>
            </w:r>
          </w:p>
        </w:tc>
      </w:tr>
      <w:tr w:rsidR="00F33438" w:rsidRPr="00072083" w14:paraId="7B3B40EE" w14:textId="77777777" w:rsidTr="00DF0D14">
        <w:trPr>
          <w:trHeight w:val="403"/>
        </w:trPr>
        <w:tc>
          <w:tcPr>
            <w:tcW w:w="601" w:type="dxa"/>
            <w:tcBorders>
              <w:top w:val="single" w:sz="4" w:space="0" w:color="auto"/>
              <w:left w:val="double" w:sz="4" w:space="0" w:color="auto"/>
              <w:right w:val="single" w:sz="4" w:space="0" w:color="auto"/>
            </w:tcBorders>
            <w:shd w:val="clear" w:color="auto" w:fill="FFFFFF"/>
            <w:vAlign w:val="center"/>
          </w:tcPr>
          <w:p w14:paraId="5E3172DC" w14:textId="4115BF0C" w:rsidR="00F33438" w:rsidRPr="00072083" w:rsidRDefault="00F33438" w:rsidP="00286496">
            <w:pPr>
              <w:spacing w:before="60" w:after="60"/>
              <w:jc w:val="center"/>
              <w:rPr>
                <w:rFonts w:ascii="Verdana" w:hAnsi="Verdana" w:cs="Arial"/>
                <w:bCs/>
                <w:sz w:val="16"/>
                <w:szCs w:val="16"/>
              </w:rPr>
            </w:pPr>
            <w:r>
              <w:rPr>
                <w:rFonts w:ascii="Verdana" w:hAnsi="Verdana" w:cs="Arial"/>
                <w:bCs/>
                <w:sz w:val="16"/>
                <w:szCs w:val="16"/>
              </w:rPr>
              <w:t>1.</w:t>
            </w:r>
          </w:p>
        </w:tc>
        <w:tc>
          <w:tcPr>
            <w:tcW w:w="8331" w:type="dxa"/>
            <w:gridSpan w:val="3"/>
            <w:tcBorders>
              <w:top w:val="nil"/>
              <w:left w:val="single" w:sz="4" w:space="0" w:color="auto"/>
              <w:right w:val="double" w:sz="4" w:space="0" w:color="auto"/>
            </w:tcBorders>
            <w:vAlign w:val="center"/>
          </w:tcPr>
          <w:p w14:paraId="1021C97C" w14:textId="3C897D8B" w:rsidR="00F33438" w:rsidRPr="00072083" w:rsidRDefault="00F33438" w:rsidP="00F33438">
            <w:pPr>
              <w:spacing w:before="60" w:after="60"/>
              <w:ind w:left="714" w:hanging="357"/>
              <w:jc w:val="center"/>
              <w:rPr>
                <w:rFonts w:ascii="Verdana" w:hAnsi="Verdana" w:cs="Arial"/>
                <w:sz w:val="16"/>
                <w:szCs w:val="16"/>
              </w:rPr>
            </w:pPr>
            <w:r w:rsidRPr="00C61802">
              <w:rPr>
                <w:rFonts w:ascii="Verdana" w:hAnsi="Verdana"/>
                <w:bCs/>
                <w:sz w:val="16"/>
                <w:szCs w:val="16"/>
              </w:rPr>
              <w:t>Modernizacja oświetlenia na ulicy Kościelnej wraz z infrastrukturą towarzyszącą w miejscowości Wieliszew</w:t>
            </w:r>
          </w:p>
        </w:tc>
      </w:tr>
      <w:tr w:rsidR="00F33438" w:rsidRPr="00072083" w14:paraId="7E0A6EE4" w14:textId="77777777" w:rsidTr="00286496">
        <w:trPr>
          <w:trHeight w:val="403"/>
        </w:trPr>
        <w:tc>
          <w:tcPr>
            <w:tcW w:w="601" w:type="dxa"/>
            <w:tcBorders>
              <w:top w:val="single" w:sz="4" w:space="0" w:color="auto"/>
              <w:left w:val="double" w:sz="4" w:space="0" w:color="auto"/>
              <w:right w:val="single" w:sz="4" w:space="0" w:color="auto"/>
            </w:tcBorders>
            <w:shd w:val="clear" w:color="auto" w:fill="FFFFFF"/>
            <w:vAlign w:val="center"/>
          </w:tcPr>
          <w:p w14:paraId="3AC799ED" w14:textId="1A6650FE" w:rsidR="00F33438" w:rsidRPr="00072083" w:rsidRDefault="00F33438" w:rsidP="00286496">
            <w:pPr>
              <w:spacing w:before="60" w:after="60"/>
              <w:jc w:val="center"/>
              <w:rPr>
                <w:rFonts w:ascii="Verdana" w:hAnsi="Verdana" w:cs="Arial"/>
                <w:bCs/>
                <w:sz w:val="16"/>
                <w:szCs w:val="16"/>
              </w:rPr>
            </w:pPr>
            <w:r>
              <w:rPr>
                <w:rFonts w:ascii="Verdana" w:hAnsi="Verdana" w:cs="Arial"/>
                <w:bCs/>
                <w:sz w:val="16"/>
                <w:szCs w:val="16"/>
              </w:rPr>
              <w:t>1.1.</w:t>
            </w:r>
          </w:p>
        </w:tc>
        <w:tc>
          <w:tcPr>
            <w:tcW w:w="4806" w:type="dxa"/>
            <w:tcBorders>
              <w:top w:val="nil"/>
              <w:left w:val="single" w:sz="4" w:space="0" w:color="auto"/>
              <w:right w:val="single" w:sz="4" w:space="0" w:color="auto"/>
            </w:tcBorders>
            <w:vAlign w:val="center"/>
          </w:tcPr>
          <w:p w14:paraId="1668E2E8" w14:textId="099131D3" w:rsidR="00F33438" w:rsidRPr="00C61802" w:rsidRDefault="00F33438" w:rsidP="00286496">
            <w:pPr>
              <w:spacing w:before="60" w:after="60"/>
              <w:rPr>
                <w:rFonts w:ascii="Verdana" w:hAnsi="Verdana"/>
                <w:bCs/>
                <w:sz w:val="16"/>
                <w:szCs w:val="16"/>
              </w:rPr>
            </w:pPr>
            <w:r>
              <w:rPr>
                <w:rFonts w:ascii="Verdana" w:hAnsi="Verdana"/>
                <w:bCs/>
                <w:sz w:val="16"/>
                <w:szCs w:val="16"/>
              </w:rPr>
              <w:t>B</w:t>
            </w:r>
            <w:r w:rsidRPr="00F33438">
              <w:rPr>
                <w:rFonts w:ascii="Verdana" w:hAnsi="Verdana"/>
                <w:bCs/>
                <w:sz w:val="16"/>
                <w:szCs w:val="16"/>
              </w:rPr>
              <w:t>udowy oświetlenia ul. Kościelnej</w:t>
            </w:r>
          </w:p>
        </w:tc>
        <w:tc>
          <w:tcPr>
            <w:tcW w:w="1559" w:type="dxa"/>
            <w:tcBorders>
              <w:top w:val="single" w:sz="4" w:space="0" w:color="auto"/>
              <w:left w:val="single" w:sz="4" w:space="0" w:color="auto"/>
              <w:right w:val="single" w:sz="4" w:space="0" w:color="auto"/>
            </w:tcBorders>
            <w:shd w:val="clear" w:color="auto" w:fill="FFFFFF"/>
            <w:vAlign w:val="center"/>
          </w:tcPr>
          <w:p w14:paraId="50D58E89" w14:textId="1B5A908A" w:rsidR="00F33438" w:rsidRPr="00072083" w:rsidRDefault="00F33438" w:rsidP="00286496">
            <w:pPr>
              <w:spacing w:before="60" w:after="60"/>
              <w:jc w:val="center"/>
              <w:rPr>
                <w:rFonts w:ascii="Verdana" w:hAnsi="Verdana" w:cs="Arial"/>
                <w:bCs/>
                <w:sz w:val="16"/>
                <w:szCs w:val="16"/>
              </w:rPr>
            </w:pPr>
            <w:r w:rsidRPr="00072083">
              <w:rPr>
                <w:rFonts w:ascii="Verdana" w:hAnsi="Verdana" w:cs="Arial"/>
                <w:bCs/>
                <w:sz w:val="16"/>
                <w:szCs w:val="16"/>
              </w:rPr>
              <w:t>ryczałt</w:t>
            </w:r>
          </w:p>
        </w:tc>
        <w:tc>
          <w:tcPr>
            <w:tcW w:w="1966" w:type="dxa"/>
            <w:tcBorders>
              <w:top w:val="single" w:sz="4" w:space="0" w:color="auto"/>
              <w:left w:val="single" w:sz="4" w:space="0" w:color="auto"/>
              <w:right w:val="double" w:sz="4" w:space="0" w:color="auto"/>
            </w:tcBorders>
            <w:vAlign w:val="center"/>
          </w:tcPr>
          <w:p w14:paraId="2BC9F6B6" w14:textId="77777777" w:rsidR="00F33438" w:rsidRPr="00072083" w:rsidRDefault="00F33438" w:rsidP="00286496">
            <w:pPr>
              <w:spacing w:before="60" w:after="60"/>
              <w:ind w:left="714" w:hanging="357"/>
              <w:jc w:val="right"/>
              <w:rPr>
                <w:rFonts w:ascii="Verdana" w:hAnsi="Verdana" w:cs="Arial"/>
                <w:sz w:val="16"/>
                <w:szCs w:val="16"/>
              </w:rPr>
            </w:pPr>
          </w:p>
        </w:tc>
      </w:tr>
      <w:tr w:rsidR="00F56596" w:rsidRPr="00072083" w14:paraId="2B9534E8" w14:textId="77777777" w:rsidTr="00286496">
        <w:trPr>
          <w:trHeight w:val="403"/>
        </w:trPr>
        <w:tc>
          <w:tcPr>
            <w:tcW w:w="601" w:type="dxa"/>
            <w:tcBorders>
              <w:top w:val="single" w:sz="4" w:space="0" w:color="auto"/>
              <w:left w:val="double" w:sz="4" w:space="0" w:color="auto"/>
              <w:right w:val="single" w:sz="4" w:space="0" w:color="auto"/>
            </w:tcBorders>
            <w:shd w:val="clear" w:color="auto" w:fill="FFFFFF"/>
            <w:vAlign w:val="center"/>
          </w:tcPr>
          <w:p w14:paraId="1B7C0F1D" w14:textId="79899790" w:rsidR="00F56596" w:rsidRPr="00072083" w:rsidRDefault="00F56596" w:rsidP="00286496">
            <w:pPr>
              <w:spacing w:before="60" w:after="60"/>
              <w:jc w:val="center"/>
              <w:rPr>
                <w:rFonts w:ascii="Verdana" w:hAnsi="Verdana" w:cs="Arial"/>
                <w:bCs/>
                <w:sz w:val="16"/>
                <w:szCs w:val="16"/>
              </w:rPr>
            </w:pPr>
            <w:r w:rsidRPr="00072083">
              <w:rPr>
                <w:rFonts w:ascii="Verdana" w:hAnsi="Verdana" w:cs="Arial"/>
                <w:bCs/>
                <w:sz w:val="16"/>
                <w:szCs w:val="16"/>
              </w:rPr>
              <w:t>1.</w:t>
            </w:r>
            <w:r w:rsidR="00F33438">
              <w:rPr>
                <w:rFonts w:ascii="Verdana" w:hAnsi="Verdana" w:cs="Arial"/>
                <w:bCs/>
                <w:sz w:val="16"/>
                <w:szCs w:val="16"/>
              </w:rPr>
              <w:t>2.</w:t>
            </w:r>
          </w:p>
        </w:tc>
        <w:tc>
          <w:tcPr>
            <w:tcW w:w="4806" w:type="dxa"/>
            <w:tcBorders>
              <w:top w:val="nil"/>
              <w:left w:val="single" w:sz="4" w:space="0" w:color="auto"/>
              <w:right w:val="single" w:sz="4" w:space="0" w:color="auto"/>
            </w:tcBorders>
            <w:vAlign w:val="center"/>
          </w:tcPr>
          <w:p w14:paraId="015C8ED3" w14:textId="507B928F" w:rsidR="00F56596" w:rsidRPr="00072083" w:rsidRDefault="00F33438" w:rsidP="00286496">
            <w:pPr>
              <w:spacing w:before="60" w:after="60"/>
              <w:rPr>
                <w:rFonts w:ascii="Verdana" w:hAnsi="Verdana"/>
                <w:bCs/>
                <w:sz w:val="16"/>
                <w:szCs w:val="16"/>
              </w:rPr>
            </w:pPr>
            <w:r>
              <w:rPr>
                <w:rFonts w:ascii="Verdana" w:hAnsi="Verdana"/>
                <w:bCs/>
                <w:sz w:val="16"/>
                <w:szCs w:val="16"/>
              </w:rPr>
              <w:t>B</w:t>
            </w:r>
            <w:r w:rsidRPr="00F33438">
              <w:rPr>
                <w:rFonts w:ascii="Verdana" w:hAnsi="Verdana"/>
                <w:bCs/>
                <w:sz w:val="16"/>
                <w:szCs w:val="16"/>
              </w:rPr>
              <w:t>udowy wewnętrznych linii zasilających</w:t>
            </w:r>
          </w:p>
        </w:tc>
        <w:tc>
          <w:tcPr>
            <w:tcW w:w="1559" w:type="dxa"/>
            <w:tcBorders>
              <w:top w:val="single" w:sz="4" w:space="0" w:color="auto"/>
              <w:left w:val="single" w:sz="4" w:space="0" w:color="auto"/>
              <w:right w:val="single" w:sz="4" w:space="0" w:color="auto"/>
            </w:tcBorders>
            <w:shd w:val="clear" w:color="auto" w:fill="FFFFFF"/>
            <w:vAlign w:val="center"/>
          </w:tcPr>
          <w:p w14:paraId="56DFEC79" w14:textId="77777777" w:rsidR="00F56596" w:rsidRPr="00072083" w:rsidRDefault="00F56596" w:rsidP="00286496">
            <w:pPr>
              <w:spacing w:before="60" w:after="60"/>
              <w:jc w:val="center"/>
              <w:rPr>
                <w:rFonts w:ascii="Verdana" w:hAnsi="Verdana" w:cs="Arial"/>
                <w:bCs/>
                <w:sz w:val="16"/>
                <w:szCs w:val="16"/>
              </w:rPr>
            </w:pPr>
            <w:r w:rsidRPr="00072083">
              <w:rPr>
                <w:rFonts w:ascii="Verdana" w:hAnsi="Verdana" w:cs="Arial"/>
                <w:bCs/>
                <w:sz w:val="16"/>
                <w:szCs w:val="16"/>
              </w:rPr>
              <w:t>ryczałt</w:t>
            </w:r>
          </w:p>
        </w:tc>
        <w:tc>
          <w:tcPr>
            <w:tcW w:w="1966" w:type="dxa"/>
            <w:tcBorders>
              <w:top w:val="single" w:sz="4" w:space="0" w:color="auto"/>
              <w:left w:val="single" w:sz="4" w:space="0" w:color="auto"/>
              <w:right w:val="double" w:sz="4" w:space="0" w:color="auto"/>
            </w:tcBorders>
            <w:vAlign w:val="center"/>
          </w:tcPr>
          <w:p w14:paraId="677FC429" w14:textId="77777777" w:rsidR="00F56596" w:rsidRPr="00072083" w:rsidRDefault="00F56596" w:rsidP="00286496">
            <w:pPr>
              <w:spacing w:before="60" w:after="60"/>
              <w:ind w:left="714" w:hanging="357"/>
              <w:jc w:val="right"/>
              <w:rPr>
                <w:rFonts w:ascii="Verdana" w:hAnsi="Verdana" w:cs="Arial"/>
                <w:sz w:val="16"/>
                <w:szCs w:val="16"/>
              </w:rPr>
            </w:pPr>
          </w:p>
        </w:tc>
      </w:tr>
      <w:tr w:rsidR="00F56596" w:rsidRPr="00072083" w14:paraId="40532F27" w14:textId="77777777" w:rsidTr="00286496">
        <w:trPr>
          <w:trHeight w:val="419"/>
        </w:trPr>
        <w:tc>
          <w:tcPr>
            <w:tcW w:w="6966" w:type="dxa"/>
            <w:gridSpan w:val="3"/>
            <w:tcBorders>
              <w:top w:val="single" w:sz="4" w:space="0" w:color="auto"/>
              <w:left w:val="double" w:sz="4" w:space="0" w:color="auto"/>
              <w:bottom w:val="single" w:sz="4" w:space="0" w:color="auto"/>
              <w:right w:val="single" w:sz="4" w:space="0" w:color="auto"/>
            </w:tcBorders>
            <w:vAlign w:val="center"/>
            <w:hideMark/>
          </w:tcPr>
          <w:p w14:paraId="161B8439" w14:textId="77777777" w:rsidR="00F56596" w:rsidRPr="00072083" w:rsidRDefault="00F56596" w:rsidP="00286496">
            <w:pPr>
              <w:spacing w:before="60" w:after="60"/>
              <w:jc w:val="right"/>
              <w:rPr>
                <w:rFonts w:ascii="Verdana" w:hAnsi="Verdana" w:cs="Arial"/>
                <w:sz w:val="16"/>
                <w:szCs w:val="16"/>
              </w:rPr>
            </w:pPr>
            <w:r w:rsidRPr="00072083">
              <w:rPr>
                <w:rFonts w:ascii="Verdana" w:hAnsi="Verdana" w:cs="Arial"/>
                <w:b/>
                <w:bCs/>
                <w:sz w:val="16"/>
                <w:szCs w:val="16"/>
              </w:rPr>
              <w:t>podatek VAT (23%)</w:t>
            </w:r>
          </w:p>
        </w:tc>
        <w:tc>
          <w:tcPr>
            <w:tcW w:w="1966" w:type="dxa"/>
            <w:tcBorders>
              <w:top w:val="single" w:sz="4" w:space="0" w:color="auto"/>
              <w:left w:val="single" w:sz="4" w:space="0" w:color="auto"/>
              <w:bottom w:val="single" w:sz="4" w:space="0" w:color="auto"/>
              <w:right w:val="double" w:sz="4" w:space="0" w:color="auto"/>
            </w:tcBorders>
          </w:tcPr>
          <w:p w14:paraId="38AC2D50" w14:textId="77777777" w:rsidR="00F56596" w:rsidRPr="00072083" w:rsidRDefault="00F56596" w:rsidP="00286496">
            <w:pPr>
              <w:spacing w:before="60" w:after="60"/>
              <w:ind w:left="714" w:hanging="357"/>
              <w:jc w:val="right"/>
              <w:rPr>
                <w:rFonts w:ascii="Verdana" w:hAnsi="Verdana" w:cs="Arial"/>
                <w:sz w:val="16"/>
                <w:szCs w:val="16"/>
              </w:rPr>
            </w:pPr>
          </w:p>
        </w:tc>
      </w:tr>
      <w:tr w:rsidR="00F56596" w:rsidRPr="00072083" w14:paraId="43A38116" w14:textId="77777777" w:rsidTr="00286496">
        <w:trPr>
          <w:trHeight w:val="426"/>
        </w:trPr>
        <w:tc>
          <w:tcPr>
            <w:tcW w:w="6966" w:type="dxa"/>
            <w:gridSpan w:val="3"/>
            <w:tcBorders>
              <w:top w:val="single" w:sz="4" w:space="0" w:color="auto"/>
              <w:left w:val="double" w:sz="4" w:space="0" w:color="auto"/>
              <w:bottom w:val="double" w:sz="4" w:space="0" w:color="auto"/>
              <w:right w:val="single" w:sz="4" w:space="0" w:color="auto"/>
            </w:tcBorders>
            <w:vAlign w:val="center"/>
            <w:hideMark/>
          </w:tcPr>
          <w:p w14:paraId="5244C3E2" w14:textId="77777777" w:rsidR="00F56596" w:rsidRPr="00072083" w:rsidRDefault="00F56596" w:rsidP="00286496">
            <w:pPr>
              <w:spacing w:before="60" w:after="60"/>
              <w:jc w:val="right"/>
              <w:rPr>
                <w:rFonts w:ascii="Verdana" w:hAnsi="Verdana" w:cs="Arial"/>
                <w:sz w:val="16"/>
                <w:szCs w:val="16"/>
              </w:rPr>
            </w:pPr>
            <w:r w:rsidRPr="00072083">
              <w:rPr>
                <w:rFonts w:ascii="Verdana" w:hAnsi="Verdana" w:cs="Arial"/>
                <w:b/>
                <w:bCs/>
                <w:sz w:val="16"/>
                <w:szCs w:val="16"/>
              </w:rPr>
              <w:t xml:space="preserve">OGÓŁEM brutto </w:t>
            </w:r>
          </w:p>
        </w:tc>
        <w:tc>
          <w:tcPr>
            <w:tcW w:w="1966" w:type="dxa"/>
            <w:tcBorders>
              <w:top w:val="single" w:sz="4" w:space="0" w:color="auto"/>
              <w:left w:val="single" w:sz="4" w:space="0" w:color="auto"/>
              <w:bottom w:val="double" w:sz="4" w:space="0" w:color="auto"/>
              <w:right w:val="double" w:sz="4" w:space="0" w:color="auto"/>
            </w:tcBorders>
          </w:tcPr>
          <w:p w14:paraId="331B9157" w14:textId="77777777" w:rsidR="00F56596" w:rsidRPr="00072083" w:rsidRDefault="00F56596" w:rsidP="00286496">
            <w:pPr>
              <w:spacing w:before="60" w:after="60"/>
              <w:ind w:left="714" w:hanging="357"/>
              <w:jc w:val="right"/>
              <w:rPr>
                <w:rFonts w:ascii="Verdana" w:hAnsi="Verdana" w:cs="Arial"/>
                <w:sz w:val="16"/>
                <w:szCs w:val="16"/>
              </w:rPr>
            </w:pPr>
          </w:p>
        </w:tc>
      </w:tr>
    </w:tbl>
    <w:p w14:paraId="729BF198" w14:textId="77777777" w:rsidR="00F56596" w:rsidRPr="00072083" w:rsidRDefault="00F56596" w:rsidP="00F56596">
      <w:pPr>
        <w:rPr>
          <w:rFonts w:ascii="Verdana" w:eastAsia="Calibri" w:hAnsi="Verdana"/>
          <w:sz w:val="20"/>
          <w:szCs w:val="20"/>
          <w:highlight w:val="yellow"/>
          <w:lang w:eastAsia="en-US"/>
        </w:rPr>
      </w:pPr>
    </w:p>
    <w:p w14:paraId="639054CB" w14:textId="77777777" w:rsidR="00F56596" w:rsidRPr="00072083" w:rsidRDefault="00F56596" w:rsidP="00F56596">
      <w:pPr>
        <w:suppressAutoHyphens/>
        <w:spacing w:before="120" w:after="120"/>
        <w:jc w:val="center"/>
        <w:rPr>
          <w:rFonts w:ascii="Verdana" w:hAnsi="Verdana" w:cs="Verdana"/>
          <w:b/>
          <w:bCs/>
          <w:sz w:val="20"/>
          <w:szCs w:val="20"/>
          <w:lang w:eastAsia="ar-SA"/>
        </w:rPr>
      </w:pPr>
    </w:p>
    <w:p w14:paraId="3311E443" w14:textId="77777777" w:rsidR="00F56596" w:rsidRPr="00072083" w:rsidRDefault="00F56596" w:rsidP="00F56596">
      <w:pPr>
        <w:suppressAutoHyphens/>
        <w:spacing w:before="120" w:after="120"/>
        <w:jc w:val="center"/>
        <w:rPr>
          <w:rFonts w:ascii="Verdana" w:hAnsi="Verdana" w:cs="Verdana"/>
          <w:b/>
          <w:bCs/>
          <w:sz w:val="20"/>
          <w:szCs w:val="20"/>
          <w:lang w:eastAsia="ar-SA"/>
        </w:rPr>
      </w:pPr>
    </w:p>
    <w:p w14:paraId="506EA320" w14:textId="77777777" w:rsidR="00F56596" w:rsidRDefault="00F56596" w:rsidP="00F56596">
      <w:pPr>
        <w:pStyle w:val="Zwykytekst1"/>
        <w:spacing w:before="120" w:after="120"/>
        <w:jc w:val="center"/>
        <w:rPr>
          <w:rFonts w:ascii="Verdana" w:hAnsi="Verdana" w:cs="Verdana"/>
          <w:b/>
          <w:bCs/>
        </w:rPr>
      </w:pPr>
    </w:p>
    <w:p w14:paraId="7FC4E3B6" w14:textId="77777777" w:rsidR="00F56596" w:rsidRDefault="00F56596" w:rsidP="00F56596">
      <w:pPr>
        <w:pStyle w:val="Zwykytekst1"/>
        <w:spacing w:before="120" w:after="120"/>
        <w:jc w:val="center"/>
        <w:rPr>
          <w:rFonts w:ascii="Verdana" w:hAnsi="Verdana" w:cs="Verdana"/>
          <w:b/>
          <w:bCs/>
        </w:rPr>
      </w:pPr>
    </w:p>
    <w:p w14:paraId="3F60BB86" w14:textId="77777777" w:rsidR="00F56596" w:rsidRDefault="00F56596" w:rsidP="00F56596">
      <w:pPr>
        <w:pStyle w:val="Zwykytekst1"/>
        <w:spacing w:before="120" w:after="120"/>
        <w:jc w:val="center"/>
        <w:rPr>
          <w:rFonts w:ascii="Verdana" w:hAnsi="Verdana" w:cs="Verdana"/>
          <w:b/>
          <w:bCs/>
        </w:rPr>
      </w:pPr>
    </w:p>
    <w:p w14:paraId="7D06C7A3" w14:textId="77777777" w:rsidR="00F56596" w:rsidRDefault="00F56596" w:rsidP="00F56596">
      <w:pPr>
        <w:pStyle w:val="Zwykytekst1"/>
        <w:spacing w:before="120" w:after="120"/>
        <w:jc w:val="center"/>
        <w:rPr>
          <w:rFonts w:ascii="Verdana" w:hAnsi="Verdana" w:cs="Verdana"/>
          <w:b/>
          <w:bCs/>
        </w:rPr>
      </w:pPr>
    </w:p>
    <w:p w14:paraId="0825AEC1" w14:textId="77777777" w:rsidR="00F56596" w:rsidRDefault="00F56596" w:rsidP="00F56596">
      <w:pPr>
        <w:pStyle w:val="Zwykytekst1"/>
        <w:spacing w:before="120" w:after="120"/>
        <w:jc w:val="center"/>
        <w:rPr>
          <w:rFonts w:ascii="Verdana" w:hAnsi="Verdana" w:cs="Verdana"/>
          <w:b/>
          <w:bCs/>
        </w:rPr>
      </w:pPr>
    </w:p>
    <w:p w14:paraId="28ADE361" w14:textId="77777777" w:rsidR="00F56596" w:rsidRDefault="00F56596" w:rsidP="00F56596">
      <w:pPr>
        <w:pStyle w:val="Zwykytekst1"/>
        <w:spacing w:before="120" w:after="120"/>
        <w:jc w:val="center"/>
        <w:rPr>
          <w:rFonts w:ascii="Verdana" w:hAnsi="Verdana" w:cs="Verdana"/>
          <w:b/>
          <w:bCs/>
        </w:rPr>
      </w:pPr>
    </w:p>
    <w:p w14:paraId="31F8BBBC" w14:textId="77777777" w:rsidR="00F56596" w:rsidRDefault="00F56596" w:rsidP="00F56596">
      <w:pPr>
        <w:pStyle w:val="Zwykytekst1"/>
        <w:spacing w:before="120" w:after="120"/>
        <w:jc w:val="center"/>
        <w:rPr>
          <w:rFonts w:ascii="Verdana" w:hAnsi="Verdana" w:cs="Verdana"/>
          <w:b/>
          <w:bCs/>
        </w:rPr>
      </w:pPr>
    </w:p>
    <w:p w14:paraId="02E7A740" w14:textId="0C07E34C" w:rsidR="006D6A65" w:rsidRDefault="006D6A65" w:rsidP="005558C1">
      <w:pPr>
        <w:pStyle w:val="Zwykytekst1"/>
        <w:spacing w:before="120" w:after="120"/>
        <w:rPr>
          <w:rFonts w:ascii="Verdana" w:hAnsi="Verdana" w:cs="Verdana"/>
          <w:b/>
          <w:bCs/>
        </w:rPr>
      </w:pPr>
    </w:p>
    <w:p w14:paraId="25A79210" w14:textId="289B23CE" w:rsidR="006D6A65" w:rsidRDefault="006D6A65" w:rsidP="005558C1">
      <w:pPr>
        <w:pStyle w:val="Zwykytekst1"/>
        <w:spacing w:before="120" w:after="120"/>
        <w:rPr>
          <w:rFonts w:ascii="Verdana" w:hAnsi="Verdana" w:cs="Verdana"/>
          <w:b/>
          <w:bCs/>
        </w:rPr>
      </w:pPr>
    </w:p>
    <w:p w14:paraId="62B962AC" w14:textId="7D0B57F4" w:rsidR="006D6A65" w:rsidRDefault="006D6A65" w:rsidP="005558C1">
      <w:pPr>
        <w:pStyle w:val="Zwykytekst1"/>
        <w:spacing w:before="120" w:after="120"/>
        <w:rPr>
          <w:rFonts w:ascii="Verdana" w:hAnsi="Verdana" w:cs="Verdana"/>
          <w:b/>
          <w:bCs/>
        </w:rPr>
      </w:pPr>
    </w:p>
    <w:p w14:paraId="373A30B7" w14:textId="4E6BA6BC" w:rsidR="006D6A65" w:rsidRDefault="006D6A65" w:rsidP="005558C1">
      <w:pPr>
        <w:pStyle w:val="Zwykytekst1"/>
        <w:spacing w:before="120" w:after="120"/>
        <w:rPr>
          <w:rFonts w:ascii="Verdana" w:hAnsi="Verdana" w:cs="Verdana"/>
          <w:b/>
          <w:bCs/>
        </w:rPr>
      </w:pPr>
    </w:p>
    <w:p w14:paraId="12E8545D" w14:textId="36C80768" w:rsidR="006D6A65" w:rsidRDefault="006D6A65" w:rsidP="005558C1">
      <w:pPr>
        <w:pStyle w:val="Zwykytekst1"/>
        <w:spacing w:before="120" w:after="120"/>
        <w:rPr>
          <w:rFonts w:ascii="Verdana" w:hAnsi="Verdana" w:cs="Verdana"/>
          <w:b/>
          <w:bCs/>
        </w:rPr>
      </w:pPr>
    </w:p>
    <w:p w14:paraId="37C59211" w14:textId="31815711" w:rsidR="00DB357A" w:rsidRDefault="00DB357A" w:rsidP="005558C1">
      <w:pPr>
        <w:pStyle w:val="Zwykytekst1"/>
        <w:spacing w:before="120" w:after="120"/>
        <w:rPr>
          <w:rFonts w:ascii="Verdana" w:hAnsi="Verdana" w:cs="Verdana"/>
          <w:b/>
          <w:bCs/>
        </w:rPr>
      </w:pPr>
    </w:p>
    <w:p w14:paraId="49F5E631" w14:textId="798CB66C" w:rsidR="00DB357A" w:rsidRDefault="00DB357A" w:rsidP="005558C1">
      <w:pPr>
        <w:pStyle w:val="Zwykytekst1"/>
        <w:spacing w:before="120" w:after="120"/>
        <w:rPr>
          <w:rFonts w:ascii="Verdana" w:hAnsi="Verdana" w:cs="Verdana"/>
          <w:b/>
          <w:bCs/>
        </w:rPr>
      </w:pPr>
    </w:p>
    <w:p w14:paraId="3A2970BC" w14:textId="77777777" w:rsidR="00DB357A" w:rsidRDefault="00DB357A" w:rsidP="005558C1">
      <w:pPr>
        <w:pStyle w:val="Zwykytekst1"/>
        <w:spacing w:before="120" w:after="120"/>
        <w:rPr>
          <w:rFonts w:ascii="Verdana" w:hAnsi="Verdana" w:cs="Verdana"/>
          <w:b/>
          <w:bCs/>
        </w:rPr>
      </w:pPr>
    </w:p>
    <w:p w14:paraId="4E655846" w14:textId="77777777" w:rsidR="00BF5D71" w:rsidRDefault="00BF5D71" w:rsidP="00F376E5">
      <w:pPr>
        <w:pStyle w:val="Zwykytekst1"/>
        <w:spacing w:before="120" w:after="120"/>
        <w:jc w:val="center"/>
        <w:rPr>
          <w:rFonts w:ascii="Verdana" w:hAnsi="Verdana" w:cs="Verdana"/>
          <w:b/>
          <w:bCs/>
        </w:rPr>
      </w:pPr>
    </w:p>
    <w:p w14:paraId="08A36E8C" w14:textId="77777777" w:rsidR="004817B1" w:rsidRDefault="004817B1" w:rsidP="00F376E5">
      <w:pPr>
        <w:pStyle w:val="Zwykytekst1"/>
        <w:spacing w:before="120" w:after="120"/>
        <w:jc w:val="center"/>
        <w:rPr>
          <w:rFonts w:ascii="Verdana" w:hAnsi="Verdana" w:cs="Verdana"/>
          <w:b/>
          <w:bCs/>
        </w:rPr>
      </w:pPr>
    </w:p>
    <w:p w14:paraId="5485A8A0" w14:textId="77777777" w:rsidR="00F56596" w:rsidRDefault="00F56596" w:rsidP="00F376E5">
      <w:pPr>
        <w:pStyle w:val="Zwykytekst1"/>
        <w:spacing w:before="120" w:after="120"/>
        <w:jc w:val="center"/>
        <w:rPr>
          <w:rFonts w:ascii="Verdana" w:hAnsi="Verdana" w:cs="Verdana"/>
          <w:b/>
          <w:bCs/>
        </w:rPr>
      </w:pPr>
    </w:p>
    <w:p w14:paraId="51A69B59" w14:textId="77777777" w:rsidR="00F56596" w:rsidRDefault="00F56596" w:rsidP="00F376E5">
      <w:pPr>
        <w:pStyle w:val="Zwykytekst1"/>
        <w:spacing w:before="120" w:after="120"/>
        <w:jc w:val="center"/>
        <w:rPr>
          <w:rFonts w:ascii="Verdana" w:hAnsi="Verdana" w:cs="Verdana"/>
          <w:b/>
          <w:bCs/>
        </w:rPr>
      </w:pPr>
    </w:p>
    <w:p w14:paraId="1AA76D9F" w14:textId="77777777" w:rsidR="00F56596" w:rsidRDefault="00F56596" w:rsidP="00F376E5">
      <w:pPr>
        <w:pStyle w:val="Zwykytekst1"/>
        <w:spacing w:before="120" w:after="120"/>
        <w:jc w:val="center"/>
        <w:rPr>
          <w:rFonts w:ascii="Verdana" w:hAnsi="Verdana" w:cs="Verdana"/>
          <w:b/>
          <w:bCs/>
        </w:rPr>
      </w:pPr>
    </w:p>
    <w:p w14:paraId="408907DD" w14:textId="77777777" w:rsidR="00F56596" w:rsidRDefault="00F56596" w:rsidP="00F376E5">
      <w:pPr>
        <w:pStyle w:val="Zwykytekst1"/>
        <w:spacing w:before="120" w:after="120"/>
        <w:jc w:val="center"/>
        <w:rPr>
          <w:rFonts w:ascii="Verdana" w:hAnsi="Verdana" w:cs="Verdana"/>
          <w:b/>
          <w:bCs/>
        </w:rPr>
      </w:pPr>
    </w:p>
    <w:p w14:paraId="5E8F5AB0" w14:textId="77777777" w:rsidR="00F56596" w:rsidRDefault="00F56596" w:rsidP="00F376E5">
      <w:pPr>
        <w:pStyle w:val="Zwykytekst1"/>
        <w:spacing w:before="120" w:after="120"/>
        <w:jc w:val="center"/>
        <w:rPr>
          <w:rFonts w:ascii="Verdana" w:hAnsi="Verdana" w:cs="Verdana"/>
          <w:b/>
          <w:bCs/>
        </w:rPr>
      </w:pPr>
    </w:p>
    <w:p w14:paraId="01388763" w14:textId="77777777" w:rsidR="00C3040B" w:rsidRDefault="00C3040B" w:rsidP="00F376E5">
      <w:pPr>
        <w:pStyle w:val="Zwykytekst1"/>
        <w:spacing w:before="120" w:after="120"/>
        <w:jc w:val="center"/>
        <w:rPr>
          <w:rFonts w:ascii="Verdana" w:hAnsi="Verdana" w:cs="Verdana"/>
          <w:b/>
          <w:bCs/>
        </w:rPr>
      </w:pPr>
    </w:p>
    <w:p w14:paraId="750E5E62" w14:textId="77777777" w:rsidR="00C3040B" w:rsidRDefault="00C3040B" w:rsidP="00F376E5">
      <w:pPr>
        <w:pStyle w:val="Zwykytekst1"/>
        <w:spacing w:before="120" w:after="120"/>
        <w:jc w:val="center"/>
        <w:rPr>
          <w:rFonts w:ascii="Verdana" w:hAnsi="Verdana" w:cs="Verdana"/>
          <w:b/>
          <w:bCs/>
        </w:rPr>
      </w:pPr>
    </w:p>
    <w:p w14:paraId="360A4FC6" w14:textId="77777777" w:rsidR="00C3040B" w:rsidRDefault="00C3040B" w:rsidP="00F376E5">
      <w:pPr>
        <w:pStyle w:val="Zwykytekst1"/>
        <w:spacing w:before="120" w:after="120"/>
        <w:jc w:val="center"/>
        <w:rPr>
          <w:rFonts w:ascii="Verdana" w:hAnsi="Verdana" w:cs="Verdana"/>
          <w:b/>
          <w:bCs/>
        </w:rPr>
      </w:pPr>
    </w:p>
    <w:p w14:paraId="42DA255A" w14:textId="77777777" w:rsidR="00C3040B" w:rsidRDefault="00C3040B" w:rsidP="00F376E5">
      <w:pPr>
        <w:pStyle w:val="Zwykytekst1"/>
        <w:spacing w:before="120" w:after="120"/>
        <w:jc w:val="center"/>
        <w:rPr>
          <w:rFonts w:ascii="Verdana" w:hAnsi="Verdana" w:cs="Verdana"/>
          <w:b/>
          <w:bCs/>
        </w:rPr>
      </w:pPr>
    </w:p>
    <w:p w14:paraId="041CACC7" w14:textId="77777777" w:rsidR="00C3040B" w:rsidRDefault="00C3040B" w:rsidP="00F376E5">
      <w:pPr>
        <w:pStyle w:val="Zwykytekst1"/>
        <w:spacing w:before="120" w:after="120"/>
        <w:jc w:val="center"/>
        <w:rPr>
          <w:rFonts w:ascii="Verdana" w:hAnsi="Verdana" w:cs="Verdana"/>
          <w:b/>
          <w:bCs/>
        </w:rPr>
      </w:pPr>
    </w:p>
    <w:p w14:paraId="04BF7E63" w14:textId="77777777" w:rsidR="00C3040B" w:rsidRDefault="00C3040B" w:rsidP="00F376E5">
      <w:pPr>
        <w:pStyle w:val="Zwykytekst1"/>
        <w:spacing w:before="120" w:after="120"/>
        <w:jc w:val="center"/>
        <w:rPr>
          <w:rFonts w:ascii="Verdana" w:hAnsi="Verdana" w:cs="Verdana"/>
          <w:b/>
          <w:bCs/>
        </w:rPr>
      </w:pPr>
    </w:p>
    <w:p w14:paraId="25E01EB8" w14:textId="77777777" w:rsidR="00C3040B" w:rsidRDefault="00C3040B" w:rsidP="00F376E5">
      <w:pPr>
        <w:pStyle w:val="Zwykytekst1"/>
        <w:spacing w:before="120" w:after="120"/>
        <w:jc w:val="center"/>
        <w:rPr>
          <w:rFonts w:ascii="Verdana" w:hAnsi="Verdana" w:cs="Verdana"/>
          <w:b/>
          <w:bCs/>
        </w:rPr>
      </w:pPr>
    </w:p>
    <w:p w14:paraId="08EB6F93" w14:textId="77777777" w:rsidR="00C3040B" w:rsidRDefault="00C3040B" w:rsidP="00F376E5">
      <w:pPr>
        <w:pStyle w:val="Zwykytekst1"/>
        <w:spacing w:before="120" w:after="120"/>
        <w:jc w:val="center"/>
        <w:rPr>
          <w:rFonts w:ascii="Verdana" w:hAnsi="Verdana" w:cs="Verdana"/>
          <w:b/>
          <w:bCs/>
        </w:rPr>
      </w:pPr>
    </w:p>
    <w:p w14:paraId="43B64592" w14:textId="77777777" w:rsidR="00C3040B" w:rsidRDefault="00C3040B" w:rsidP="00F376E5">
      <w:pPr>
        <w:pStyle w:val="Zwykytekst1"/>
        <w:spacing w:before="120" w:after="120"/>
        <w:jc w:val="center"/>
        <w:rPr>
          <w:rFonts w:ascii="Verdana" w:hAnsi="Verdana" w:cs="Verdana"/>
          <w:b/>
          <w:bCs/>
        </w:rPr>
      </w:pPr>
    </w:p>
    <w:p w14:paraId="54A62636" w14:textId="77777777" w:rsidR="00C3040B" w:rsidRDefault="00C3040B" w:rsidP="00F376E5">
      <w:pPr>
        <w:pStyle w:val="Zwykytekst1"/>
        <w:spacing w:before="120" w:after="120"/>
        <w:jc w:val="center"/>
        <w:rPr>
          <w:rFonts w:ascii="Verdana" w:hAnsi="Verdana" w:cs="Verdana"/>
          <w:b/>
          <w:bCs/>
        </w:rPr>
      </w:pPr>
    </w:p>
    <w:p w14:paraId="08F05272" w14:textId="77777777" w:rsidR="00C3040B" w:rsidRDefault="00C3040B" w:rsidP="00F376E5">
      <w:pPr>
        <w:pStyle w:val="Zwykytekst1"/>
        <w:spacing w:before="120" w:after="120"/>
        <w:jc w:val="center"/>
        <w:rPr>
          <w:rFonts w:ascii="Verdana" w:hAnsi="Verdana" w:cs="Verdana"/>
          <w:b/>
          <w:bCs/>
        </w:rPr>
      </w:pPr>
    </w:p>
    <w:p w14:paraId="005561B8" w14:textId="77777777" w:rsidR="00C3040B" w:rsidRDefault="00C3040B" w:rsidP="00F376E5">
      <w:pPr>
        <w:pStyle w:val="Zwykytekst1"/>
        <w:spacing w:before="120" w:after="120"/>
        <w:jc w:val="center"/>
        <w:rPr>
          <w:rFonts w:ascii="Verdana" w:hAnsi="Verdana" w:cs="Verdana"/>
          <w:b/>
          <w:bCs/>
        </w:rPr>
      </w:pPr>
    </w:p>
    <w:p w14:paraId="1DD8D18F" w14:textId="77777777" w:rsidR="00C3040B" w:rsidRDefault="00C3040B" w:rsidP="00F376E5">
      <w:pPr>
        <w:pStyle w:val="Zwykytekst1"/>
        <w:spacing w:before="120" w:after="120"/>
        <w:jc w:val="center"/>
        <w:rPr>
          <w:rFonts w:ascii="Verdana" w:hAnsi="Verdana" w:cs="Verdana"/>
          <w:b/>
          <w:bCs/>
        </w:rPr>
      </w:pPr>
    </w:p>
    <w:p w14:paraId="0BB5907F" w14:textId="63FF91F5" w:rsidR="00F376E5" w:rsidRDefault="00F376E5" w:rsidP="00F376E5">
      <w:pPr>
        <w:pStyle w:val="Zwykytekst1"/>
        <w:spacing w:before="120" w:after="120"/>
        <w:jc w:val="center"/>
        <w:rPr>
          <w:rFonts w:ascii="Verdana" w:hAnsi="Verdana" w:cs="Verdana"/>
          <w:b/>
          <w:bCs/>
        </w:rPr>
      </w:pPr>
      <w:r w:rsidRPr="007D3A1D">
        <w:rPr>
          <w:rFonts w:ascii="Verdana" w:hAnsi="Verdana" w:cs="Verdana"/>
          <w:b/>
          <w:bCs/>
        </w:rPr>
        <w:t>Rozdział 3</w:t>
      </w:r>
    </w:p>
    <w:p w14:paraId="4935B845" w14:textId="77777777" w:rsidR="00F376E5" w:rsidRDefault="00F376E5" w:rsidP="00F376E5">
      <w:pPr>
        <w:pStyle w:val="Zwykytekst1"/>
        <w:spacing w:before="120" w:after="120"/>
        <w:jc w:val="center"/>
        <w:rPr>
          <w:rFonts w:ascii="Verdana" w:hAnsi="Verdana" w:cs="Verdana"/>
          <w:b/>
          <w:bCs/>
        </w:rPr>
      </w:pPr>
    </w:p>
    <w:p w14:paraId="49AD6635" w14:textId="396EDD57" w:rsidR="0006792C" w:rsidRPr="007D3A1D" w:rsidRDefault="00F376E5" w:rsidP="00F376E5">
      <w:pPr>
        <w:pStyle w:val="Zwykytekst1"/>
        <w:spacing w:before="120" w:after="120"/>
        <w:jc w:val="center"/>
        <w:rPr>
          <w:rFonts w:ascii="Verdana" w:hAnsi="Verdana"/>
        </w:rPr>
      </w:pPr>
      <w:r w:rsidRPr="007D3A1D">
        <w:rPr>
          <w:rFonts w:ascii="Verdana" w:hAnsi="Verdana" w:cs="Verdana"/>
          <w:b/>
          <w:bCs/>
        </w:rPr>
        <w:t xml:space="preserve">Formularze dotyczące wykazania braku podstaw </w:t>
      </w:r>
      <w:r w:rsidR="009A7BD0">
        <w:rPr>
          <w:rFonts w:ascii="Verdana" w:hAnsi="Verdana" w:cs="Verdana"/>
          <w:b/>
          <w:bCs/>
        </w:rPr>
        <w:t xml:space="preserve">do </w:t>
      </w:r>
      <w:r w:rsidRPr="007D3A1D">
        <w:rPr>
          <w:rFonts w:ascii="Verdana" w:hAnsi="Verdana" w:cs="Verdana"/>
          <w:b/>
          <w:bCs/>
        </w:rPr>
        <w:t>wykluczenia Wykonawcy z</w:t>
      </w:r>
      <w:r w:rsidR="00740EAF">
        <w:rPr>
          <w:rFonts w:ascii="Verdana" w:hAnsi="Verdana" w:cs="Verdana"/>
          <w:b/>
          <w:bCs/>
        </w:rPr>
        <w:t> </w:t>
      </w:r>
      <w:r w:rsidRPr="007D3A1D">
        <w:rPr>
          <w:rFonts w:ascii="Verdana" w:hAnsi="Verdana" w:cs="Verdana"/>
          <w:b/>
          <w:bCs/>
        </w:rPr>
        <w:t>postępowania /spełniania przez Wykonawcę warunków udziału w</w:t>
      </w:r>
      <w:r w:rsidR="000A5F32">
        <w:rPr>
          <w:rFonts w:ascii="Verdana" w:hAnsi="Verdana" w:cs="Verdana"/>
          <w:b/>
          <w:bCs/>
        </w:rPr>
        <w:t> </w:t>
      </w:r>
      <w:r w:rsidRPr="007D3A1D">
        <w:rPr>
          <w:rFonts w:ascii="Verdana" w:hAnsi="Verdana" w:cs="Verdana"/>
          <w:b/>
          <w:bCs/>
        </w:rPr>
        <w:t>postępowaniu</w:t>
      </w:r>
    </w:p>
    <w:p w14:paraId="08E47837" w14:textId="77777777" w:rsidR="00115062" w:rsidRDefault="00115062" w:rsidP="00C258EB">
      <w:pPr>
        <w:pStyle w:val="Zwykytekst"/>
        <w:suppressAutoHyphens/>
        <w:spacing w:before="120" w:after="120"/>
        <w:jc w:val="right"/>
        <w:rPr>
          <w:rFonts w:ascii="Verdana" w:hAnsi="Verdana"/>
          <w:b/>
        </w:rPr>
      </w:pPr>
    </w:p>
    <w:p w14:paraId="57B968B0" w14:textId="77777777" w:rsidR="009E03EA" w:rsidRDefault="009E03EA" w:rsidP="00C258EB">
      <w:pPr>
        <w:pStyle w:val="Zwykytekst"/>
        <w:suppressAutoHyphens/>
        <w:spacing w:before="120" w:after="120"/>
        <w:jc w:val="right"/>
        <w:rPr>
          <w:rFonts w:ascii="Verdana" w:hAnsi="Verdana"/>
          <w:b/>
        </w:rPr>
        <w:sectPr w:rsidR="009E03EA">
          <w:pgSz w:w="11906" w:h="16838"/>
          <w:pgMar w:top="1258" w:right="1418" w:bottom="1276" w:left="1418" w:header="709" w:footer="626" w:gutter="0"/>
          <w:cols w:space="708"/>
          <w:docGrid w:linePitch="360"/>
        </w:sectPr>
      </w:pPr>
    </w:p>
    <w:p w14:paraId="3741BD58" w14:textId="77777777" w:rsidR="00F731DE" w:rsidRPr="007D3A1D" w:rsidRDefault="00F731DE" w:rsidP="00F731DE">
      <w:pPr>
        <w:pStyle w:val="Zwykytekst"/>
        <w:suppressAutoHyphens/>
        <w:spacing w:before="120" w:after="120"/>
        <w:jc w:val="right"/>
        <w:rPr>
          <w:rFonts w:ascii="Verdana" w:hAnsi="Verdana"/>
          <w:b/>
        </w:rPr>
      </w:pPr>
      <w:r w:rsidRPr="007D3A1D">
        <w:rPr>
          <w:rFonts w:ascii="Verdana" w:hAnsi="Verdana"/>
          <w:b/>
        </w:rPr>
        <w:lastRenderedPageBreak/>
        <w:t>Rozdział 3. Formularz 3.1.</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F731DE" w:rsidRPr="007D3A1D" w14:paraId="4370DD8D" w14:textId="77777777" w:rsidTr="003D4F9B">
        <w:trPr>
          <w:trHeight w:val="360"/>
        </w:trPr>
        <w:tc>
          <w:tcPr>
            <w:tcW w:w="3600" w:type="dxa"/>
          </w:tcPr>
          <w:p w14:paraId="3B4F0CB7" w14:textId="77777777" w:rsidR="00F731DE" w:rsidRPr="007D3A1D" w:rsidRDefault="00F731DE" w:rsidP="003D4F9B">
            <w:pPr>
              <w:spacing w:before="120" w:after="120"/>
              <w:jc w:val="center"/>
              <w:rPr>
                <w:rFonts w:ascii="Verdana" w:hAnsi="Verdana"/>
                <w:i/>
                <w:sz w:val="20"/>
                <w:szCs w:val="20"/>
              </w:rPr>
            </w:pPr>
          </w:p>
          <w:p w14:paraId="62A78B8A" w14:textId="77777777" w:rsidR="00F731DE" w:rsidRPr="007D3A1D" w:rsidRDefault="00F731DE" w:rsidP="003D4F9B">
            <w:pPr>
              <w:spacing w:before="120" w:after="120"/>
              <w:jc w:val="center"/>
              <w:rPr>
                <w:rFonts w:ascii="Verdana" w:hAnsi="Verdana"/>
                <w:i/>
                <w:sz w:val="20"/>
                <w:szCs w:val="20"/>
              </w:rPr>
            </w:pPr>
          </w:p>
          <w:p w14:paraId="50A11CC6" w14:textId="77777777" w:rsidR="00F731DE" w:rsidRPr="007D3A1D" w:rsidRDefault="00F731DE" w:rsidP="003D4F9B">
            <w:pPr>
              <w:spacing w:before="120" w:after="120"/>
              <w:jc w:val="center"/>
              <w:rPr>
                <w:rFonts w:ascii="Verdana" w:hAnsi="Verdana"/>
                <w:i/>
                <w:sz w:val="20"/>
                <w:szCs w:val="20"/>
              </w:rPr>
            </w:pPr>
          </w:p>
          <w:p w14:paraId="4FD9CA7F" w14:textId="77777777" w:rsidR="00F731DE" w:rsidRPr="007D3A1D" w:rsidRDefault="00F731DE" w:rsidP="003D4F9B">
            <w:pPr>
              <w:spacing w:before="120" w:after="120"/>
              <w:jc w:val="center"/>
              <w:rPr>
                <w:rFonts w:ascii="Verdana" w:hAnsi="Verdana"/>
                <w:i/>
                <w:sz w:val="20"/>
                <w:szCs w:val="20"/>
              </w:rPr>
            </w:pPr>
          </w:p>
          <w:p w14:paraId="713A398F" w14:textId="77777777" w:rsidR="00F731DE" w:rsidRPr="007D3A1D" w:rsidRDefault="00F731DE" w:rsidP="003D4F9B">
            <w:pPr>
              <w:spacing w:before="120" w:after="120"/>
              <w:jc w:val="center"/>
              <w:rPr>
                <w:rFonts w:ascii="Verdana" w:hAnsi="Verdana"/>
                <w:i/>
                <w:sz w:val="20"/>
                <w:szCs w:val="20"/>
              </w:rPr>
            </w:pPr>
          </w:p>
          <w:p w14:paraId="61BF1177"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7A0DFF6F" w14:textId="77777777" w:rsidR="00F731DE" w:rsidRPr="007D3A1D" w:rsidRDefault="00F731DE" w:rsidP="003D4F9B">
            <w:pPr>
              <w:spacing w:before="120" w:after="120"/>
              <w:jc w:val="center"/>
              <w:rPr>
                <w:rFonts w:ascii="Verdana" w:hAnsi="Verdana"/>
                <w:b/>
                <w:sz w:val="20"/>
                <w:szCs w:val="20"/>
              </w:rPr>
            </w:pPr>
            <w:r w:rsidRPr="007D3A1D">
              <w:rPr>
                <w:rFonts w:ascii="Verdana" w:hAnsi="Verdana"/>
                <w:b/>
                <w:sz w:val="20"/>
                <w:szCs w:val="20"/>
              </w:rPr>
              <w:t>OŚWIADCZENIE</w:t>
            </w:r>
            <w:r w:rsidRPr="007D3A1D">
              <w:rPr>
                <w:rStyle w:val="Odwoanieprzypisudolnego"/>
                <w:rFonts w:ascii="Verdana" w:hAnsi="Verdana"/>
                <w:b/>
                <w:sz w:val="20"/>
                <w:szCs w:val="20"/>
              </w:rPr>
              <w:footnoteReference w:id="20"/>
            </w:r>
          </w:p>
          <w:p w14:paraId="060D332C"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p>
        </w:tc>
      </w:tr>
    </w:tbl>
    <w:p w14:paraId="5BF03766" w14:textId="77777777" w:rsidR="00F731DE" w:rsidRPr="007D3A1D" w:rsidRDefault="00F731DE" w:rsidP="00F731DE">
      <w:pPr>
        <w:pStyle w:val="Zwykytekst"/>
        <w:suppressAutoHyphens/>
        <w:spacing w:before="120" w:after="120" w:line="360" w:lineRule="auto"/>
        <w:jc w:val="both"/>
        <w:rPr>
          <w:rFonts w:ascii="Verdana" w:hAnsi="Verdana"/>
          <w:b/>
        </w:rPr>
      </w:pPr>
    </w:p>
    <w:p w14:paraId="55ECB42D" w14:textId="7E051025" w:rsidR="001232A0" w:rsidRDefault="00F731DE" w:rsidP="001232A0">
      <w:pPr>
        <w:spacing w:before="120" w:after="120"/>
        <w:jc w:val="both"/>
        <w:rPr>
          <w:rFonts w:ascii="Verdana" w:hAnsi="Verdana"/>
          <w:b/>
          <w:iCs/>
          <w:sz w:val="20"/>
          <w:szCs w:val="20"/>
        </w:rPr>
      </w:pPr>
      <w:r w:rsidRPr="007D3A1D">
        <w:rPr>
          <w:rFonts w:ascii="Verdana" w:hAnsi="Verdana" w:cs="Arial"/>
          <w:spacing w:val="4"/>
          <w:sz w:val="20"/>
          <w:szCs w:val="20"/>
        </w:rPr>
        <w:t>Składając ofertę w postępowaniu o udzielenie zamówienia publicznego na</w:t>
      </w:r>
      <w:bookmarkStart w:id="16" w:name="_Hlk70341543"/>
      <w:r w:rsidR="001232A0">
        <w:rPr>
          <w:rFonts w:ascii="Verdana" w:hAnsi="Verdana" w:cs="Arial"/>
          <w:spacing w:val="4"/>
          <w:sz w:val="20"/>
          <w:szCs w:val="20"/>
        </w:rPr>
        <w:t>:</w:t>
      </w:r>
      <w:r w:rsidRPr="00E16EB1">
        <w:rPr>
          <w:rFonts w:ascii="Verdana" w:hAnsi="Verdana"/>
          <w:b/>
          <w:sz w:val="20"/>
        </w:rPr>
        <w:t xml:space="preserve"> </w:t>
      </w:r>
      <w:r w:rsidR="00C61802">
        <w:rPr>
          <w:rFonts w:ascii="Verdana" w:hAnsi="Verdana"/>
          <w:b/>
          <w:sz w:val="20"/>
        </w:rPr>
        <w:t>„</w:t>
      </w:r>
      <w:r w:rsidR="00C61802" w:rsidRPr="00C61802">
        <w:rPr>
          <w:rFonts w:ascii="Verdana" w:hAnsi="Verdana"/>
          <w:b/>
          <w:sz w:val="20"/>
        </w:rPr>
        <w:t>Modernizacj</w:t>
      </w:r>
      <w:r w:rsidR="00C61802">
        <w:rPr>
          <w:rFonts w:ascii="Verdana" w:hAnsi="Verdana"/>
          <w:b/>
          <w:sz w:val="20"/>
        </w:rPr>
        <w:t>ę</w:t>
      </w:r>
      <w:r w:rsidR="00C61802" w:rsidRPr="00C61802">
        <w:rPr>
          <w:rFonts w:ascii="Verdana" w:hAnsi="Verdana"/>
          <w:b/>
          <w:sz w:val="20"/>
        </w:rPr>
        <w:t xml:space="preserve"> oświetlenia na ulicy Kościelnej wraz z infrastrukturą towarzyszącą w miejscowości Wieliszew</w:t>
      </w:r>
      <w:r w:rsidR="00C61802">
        <w:rPr>
          <w:rFonts w:ascii="Verdana" w:hAnsi="Verdana"/>
          <w:b/>
          <w:sz w:val="20"/>
        </w:rPr>
        <w:t>”</w:t>
      </w:r>
    </w:p>
    <w:p w14:paraId="15FD6223" w14:textId="77777777" w:rsidR="004176E5" w:rsidRDefault="004176E5" w:rsidP="001232A0">
      <w:pPr>
        <w:spacing w:before="120" w:after="120"/>
        <w:jc w:val="both"/>
        <w:rPr>
          <w:rFonts w:ascii="Verdana" w:hAnsi="Verdana"/>
          <w:b/>
          <w:iCs/>
          <w:sz w:val="20"/>
          <w:szCs w:val="20"/>
        </w:rPr>
      </w:pPr>
    </w:p>
    <w:bookmarkEnd w:id="16"/>
    <w:p w14:paraId="115A0BD2" w14:textId="4E22A55E" w:rsidR="00046E95" w:rsidRPr="007D3A1D" w:rsidRDefault="00046E95" w:rsidP="006217FE">
      <w:pPr>
        <w:pStyle w:val="Zwykytekst"/>
        <w:numPr>
          <w:ilvl w:val="0"/>
          <w:numId w:val="24"/>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oświadczam, że nie</w:t>
      </w:r>
      <w:r w:rsidRPr="00BE5EA9">
        <w:rPr>
          <w:rFonts w:ascii="Verdana" w:hAnsi="Verdana" w:cs="Arial"/>
          <w:spacing w:val="4"/>
        </w:rPr>
        <w:t xml:space="preserve"> podlegam wykluczeniu z postępowania na podstawie art. 108 </w:t>
      </w:r>
      <w:r>
        <w:rPr>
          <w:rFonts w:ascii="Verdana" w:hAnsi="Verdana" w:cs="Arial"/>
          <w:spacing w:val="4"/>
        </w:rPr>
        <w:t xml:space="preserve">ustawy </w:t>
      </w:r>
      <w:r w:rsidRPr="007D3A1D">
        <w:rPr>
          <w:rFonts w:ascii="Verdana" w:hAnsi="Verdana" w:cs="Arial"/>
          <w:spacing w:val="4"/>
        </w:rPr>
        <w:t>P</w:t>
      </w:r>
      <w:r>
        <w:rPr>
          <w:rFonts w:ascii="Verdana" w:hAnsi="Verdana" w:cs="Arial"/>
          <w:spacing w:val="4"/>
        </w:rPr>
        <w:t xml:space="preserve">rawo </w:t>
      </w:r>
      <w:r w:rsidRPr="007D3A1D">
        <w:rPr>
          <w:rFonts w:ascii="Verdana" w:hAnsi="Verdana" w:cs="Arial"/>
          <w:spacing w:val="4"/>
        </w:rPr>
        <w:t>z</w:t>
      </w:r>
      <w:r>
        <w:rPr>
          <w:rFonts w:ascii="Verdana" w:hAnsi="Verdana" w:cs="Arial"/>
          <w:spacing w:val="4"/>
        </w:rPr>
        <w:t>amówień publicznych (Dz. U. z</w:t>
      </w:r>
      <w:r w:rsidR="00417402">
        <w:rPr>
          <w:rFonts w:ascii="Verdana" w:hAnsi="Verdana" w:cs="Arial"/>
          <w:spacing w:val="4"/>
        </w:rPr>
        <w:t> </w:t>
      </w:r>
      <w:r>
        <w:rPr>
          <w:rFonts w:ascii="Verdana" w:hAnsi="Verdana" w:cs="Arial"/>
          <w:spacing w:val="4"/>
        </w:rPr>
        <w:t>202</w:t>
      </w:r>
      <w:r w:rsidR="004358AA">
        <w:rPr>
          <w:rFonts w:ascii="Verdana" w:hAnsi="Verdana" w:cs="Arial"/>
          <w:spacing w:val="4"/>
        </w:rPr>
        <w:t>6</w:t>
      </w:r>
      <w:r>
        <w:rPr>
          <w:rFonts w:ascii="Verdana" w:hAnsi="Verdana" w:cs="Arial"/>
          <w:spacing w:val="4"/>
        </w:rPr>
        <w:t xml:space="preserve"> </w:t>
      </w:r>
      <w:r w:rsidR="00417402">
        <w:rPr>
          <w:rFonts w:ascii="Verdana" w:hAnsi="Verdana" w:cs="Arial"/>
          <w:spacing w:val="4"/>
        </w:rPr>
        <w:t> </w:t>
      </w:r>
      <w:r>
        <w:rPr>
          <w:rFonts w:ascii="Verdana" w:hAnsi="Verdana" w:cs="Arial"/>
          <w:spacing w:val="4"/>
        </w:rPr>
        <w:t xml:space="preserve">r. poz. </w:t>
      </w:r>
      <w:r w:rsidR="004358AA">
        <w:rPr>
          <w:rFonts w:ascii="Verdana" w:hAnsi="Verdana" w:cs="Arial"/>
          <w:spacing w:val="4"/>
        </w:rPr>
        <w:t>793</w:t>
      </w:r>
      <w:r w:rsidR="00DC75BF">
        <w:rPr>
          <w:rFonts w:ascii="Verdana" w:hAnsi="Verdana" w:cs="Arial"/>
          <w:spacing w:val="4"/>
        </w:rPr>
        <w:t xml:space="preserve"> z </w:t>
      </w:r>
      <w:proofErr w:type="spellStart"/>
      <w:r w:rsidR="00DC75BF">
        <w:rPr>
          <w:rFonts w:ascii="Verdana" w:hAnsi="Verdana" w:cs="Arial"/>
          <w:spacing w:val="4"/>
        </w:rPr>
        <w:t>późn</w:t>
      </w:r>
      <w:proofErr w:type="spellEnd"/>
      <w:r w:rsidR="00DC75BF">
        <w:rPr>
          <w:rFonts w:ascii="Verdana" w:hAnsi="Verdana" w:cs="Arial"/>
          <w:spacing w:val="4"/>
        </w:rPr>
        <w:t>. zm.</w:t>
      </w:r>
      <w:r>
        <w:rPr>
          <w:rFonts w:ascii="Verdana" w:hAnsi="Verdana" w:cs="Arial"/>
          <w:spacing w:val="4"/>
        </w:rPr>
        <w:t xml:space="preserve">) </w:t>
      </w:r>
      <w:r w:rsidRPr="007D3A1D">
        <w:rPr>
          <w:rFonts w:ascii="Verdana" w:hAnsi="Verdana" w:cs="Arial"/>
        </w:rPr>
        <w:t>oraz spełniam warunki udziału w postępowaniu w</w:t>
      </w:r>
      <w:r w:rsidR="001A64C9">
        <w:rPr>
          <w:rFonts w:ascii="Verdana" w:hAnsi="Verdana" w:cs="Arial"/>
        </w:rPr>
        <w:t> </w:t>
      </w:r>
      <w:r w:rsidRPr="007D3A1D">
        <w:rPr>
          <w:rFonts w:ascii="Verdana" w:hAnsi="Verdana" w:cs="Arial"/>
        </w:rPr>
        <w:t>zakresie wskazanym przez Zamawiającego</w:t>
      </w:r>
      <w:r w:rsidRPr="007D3A1D">
        <w:rPr>
          <w:rFonts w:ascii="Verdana" w:hAnsi="Verdana" w:cs="Arial"/>
          <w:spacing w:val="4"/>
        </w:rPr>
        <w:t>;</w:t>
      </w:r>
    </w:p>
    <w:p w14:paraId="46842392" w14:textId="77777777" w:rsidR="00046E95" w:rsidRDefault="00046E95" w:rsidP="006217FE">
      <w:pPr>
        <w:pStyle w:val="Zwykytekst"/>
        <w:numPr>
          <w:ilvl w:val="0"/>
          <w:numId w:val="24"/>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 xml:space="preserve">oświadczam, że zachodzą wobec do mnie podstawy wykluczenia z postępowania na podstawie art. …………. ustawy </w:t>
      </w:r>
      <w:proofErr w:type="spellStart"/>
      <w:r w:rsidRPr="007D3A1D">
        <w:rPr>
          <w:rFonts w:ascii="Verdana" w:hAnsi="Verdana" w:cs="Arial"/>
          <w:spacing w:val="4"/>
        </w:rPr>
        <w:t>Pzp</w:t>
      </w:r>
      <w:proofErr w:type="spellEnd"/>
      <w:r w:rsidRPr="007D3A1D">
        <w:rPr>
          <w:rStyle w:val="Odwoanieprzypisudolnego"/>
          <w:rFonts w:ascii="Verdana" w:hAnsi="Verdana" w:cs="Arial"/>
          <w:spacing w:val="4"/>
        </w:rPr>
        <w:footnoteReference w:id="21"/>
      </w:r>
      <w:r w:rsidRPr="007D3A1D">
        <w:rPr>
          <w:rFonts w:ascii="Verdana" w:hAnsi="Verdana" w:cs="Arial"/>
          <w:spacing w:val="4"/>
        </w:rPr>
        <w:t xml:space="preserve">. Jednocześnie oświadczam, że w związku z ww. okolicznością, na podstawie art. 110 ustawy </w:t>
      </w:r>
      <w:proofErr w:type="spellStart"/>
      <w:r w:rsidRPr="007D3A1D">
        <w:rPr>
          <w:rFonts w:ascii="Verdana" w:hAnsi="Verdana" w:cs="Arial"/>
          <w:spacing w:val="4"/>
        </w:rPr>
        <w:t>Pzp</w:t>
      </w:r>
      <w:proofErr w:type="spellEnd"/>
      <w:r w:rsidRPr="007D3A1D">
        <w:rPr>
          <w:rFonts w:ascii="Verdana" w:hAnsi="Verdana" w:cs="Arial"/>
          <w:spacing w:val="4"/>
        </w:rPr>
        <w:t xml:space="preserve"> podjąłem następujące środki naprawcze: …………………………………………………………………………………;</w:t>
      </w:r>
      <w:r>
        <w:rPr>
          <w:rFonts w:ascii="Verdana" w:hAnsi="Verdana" w:cs="Arial"/>
          <w:spacing w:val="4"/>
        </w:rPr>
        <w:t>*</w:t>
      </w:r>
    </w:p>
    <w:p w14:paraId="56557F4A" w14:textId="0035161F" w:rsidR="00046E95" w:rsidRPr="00A70879" w:rsidRDefault="00046E95" w:rsidP="006217FE">
      <w:pPr>
        <w:pStyle w:val="Zwykytekst"/>
        <w:numPr>
          <w:ilvl w:val="0"/>
          <w:numId w:val="24"/>
        </w:numPr>
        <w:suppressAutoHyphens/>
        <w:spacing w:before="120" w:after="120" w:line="276" w:lineRule="auto"/>
        <w:ind w:left="567" w:hanging="567"/>
        <w:jc w:val="both"/>
        <w:rPr>
          <w:rFonts w:ascii="Verdana" w:hAnsi="Verdana" w:cs="Arial"/>
          <w:spacing w:val="4"/>
        </w:rPr>
      </w:pPr>
      <w:r>
        <w:rPr>
          <w:rFonts w:ascii="Verdana" w:hAnsi="Verdana" w:cs="Arial"/>
        </w:rPr>
        <w:t>o</w:t>
      </w:r>
      <w:r w:rsidRPr="0094542F">
        <w:rPr>
          <w:rFonts w:ascii="Verdana" w:hAnsi="Verdana" w:cs="Arial"/>
        </w:rPr>
        <w:t>świadczam, że nie zachodzą w stosunku do mnie przesłanki wykluczenia z</w:t>
      </w:r>
      <w:r>
        <w:rPr>
          <w:rFonts w:ascii="Verdana" w:hAnsi="Verdana" w:cs="Arial"/>
        </w:rPr>
        <w:t> </w:t>
      </w:r>
      <w:r w:rsidRPr="0094542F">
        <w:rPr>
          <w:rFonts w:ascii="Verdana" w:hAnsi="Verdana" w:cs="Arial"/>
        </w:rPr>
        <w:t xml:space="preserve">postępowania na podstawie art.  7 ust. 1 ustawy z dnia 13 kwietnia 2022 r. </w:t>
      </w:r>
      <w:r w:rsidRPr="0094542F">
        <w:rPr>
          <w:rFonts w:ascii="Verdana" w:hAnsi="Verdana" w:cs="Arial"/>
          <w:color w:val="222222"/>
        </w:rPr>
        <w:t>o</w:t>
      </w:r>
      <w:r>
        <w:rPr>
          <w:rFonts w:ascii="Verdana" w:hAnsi="Verdana" w:cs="Arial"/>
          <w:color w:val="222222"/>
        </w:rPr>
        <w:t> </w:t>
      </w:r>
      <w:r w:rsidRPr="0094542F">
        <w:rPr>
          <w:rFonts w:ascii="Verdana" w:hAnsi="Verdana" w:cs="Arial"/>
          <w:color w:val="222222"/>
        </w:rPr>
        <w:t>szczególnych rozwiązaniach w zakresie przeciwdziałania wspieraniu agresji na Ukrainę oraz służących ochronie bezpieczeństwa narodowego (</w:t>
      </w:r>
      <w:r w:rsidR="001570E1" w:rsidRPr="0094542F">
        <w:rPr>
          <w:rFonts w:ascii="Verdana" w:hAnsi="Verdana" w:cs="Arial"/>
          <w:color w:val="222222"/>
        </w:rPr>
        <w:t xml:space="preserve">Dz. U. </w:t>
      </w:r>
      <w:r w:rsidR="001570E1">
        <w:rPr>
          <w:rFonts w:ascii="Verdana" w:hAnsi="Verdana" w:cs="Arial"/>
          <w:color w:val="222222"/>
        </w:rPr>
        <w:t>z 202</w:t>
      </w:r>
      <w:r w:rsidR="00DC75BF">
        <w:rPr>
          <w:rFonts w:ascii="Verdana" w:hAnsi="Verdana" w:cs="Arial"/>
          <w:color w:val="222222"/>
        </w:rPr>
        <w:t>5</w:t>
      </w:r>
      <w:r w:rsidR="001570E1">
        <w:rPr>
          <w:rFonts w:ascii="Verdana" w:hAnsi="Verdana" w:cs="Arial"/>
          <w:color w:val="222222"/>
        </w:rPr>
        <w:t xml:space="preserve"> r. </w:t>
      </w:r>
      <w:r w:rsidR="001570E1" w:rsidRPr="0094542F">
        <w:rPr>
          <w:rFonts w:ascii="Verdana" w:hAnsi="Verdana" w:cs="Arial"/>
          <w:color w:val="222222"/>
        </w:rPr>
        <w:t xml:space="preserve">poz. </w:t>
      </w:r>
      <w:r w:rsidR="00D95515">
        <w:rPr>
          <w:rFonts w:ascii="Verdana" w:hAnsi="Verdana" w:cs="Arial"/>
          <w:color w:val="222222"/>
        </w:rPr>
        <w:t>5</w:t>
      </w:r>
      <w:r w:rsidR="00DC75BF">
        <w:rPr>
          <w:rFonts w:ascii="Verdana" w:hAnsi="Verdana" w:cs="Arial"/>
          <w:color w:val="222222"/>
        </w:rPr>
        <w:t>14</w:t>
      </w:r>
      <w:r>
        <w:rPr>
          <w:rFonts w:ascii="Verdana" w:hAnsi="Verdana" w:cs="Arial"/>
          <w:color w:val="222222"/>
        </w:rPr>
        <w:t>)</w:t>
      </w:r>
      <w:r w:rsidR="00EB0B8B">
        <w:rPr>
          <w:rFonts w:ascii="Verdana" w:hAnsi="Verdana" w:cs="Arial"/>
          <w:color w:val="222222"/>
        </w:rPr>
        <w:t>;</w:t>
      </w:r>
    </w:p>
    <w:p w14:paraId="2B191DF7" w14:textId="77777777" w:rsidR="00046E95" w:rsidRPr="007D3A1D" w:rsidRDefault="00046E95" w:rsidP="006217FE">
      <w:pPr>
        <w:pStyle w:val="Zwykytekst"/>
        <w:numPr>
          <w:ilvl w:val="0"/>
          <w:numId w:val="24"/>
        </w:numPr>
        <w:suppressAutoHyphens/>
        <w:spacing w:before="120" w:after="120" w:line="276" w:lineRule="auto"/>
        <w:ind w:left="567" w:hanging="567"/>
        <w:jc w:val="both"/>
        <w:rPr>
          <w:rFonts w:ascii="Verdana" w:hAnsi="Verdana" w:cs="Arial"/>
          <w:spacing w:val="4"/>
        </w:rPr>
      </w:pPr>
      <w:r w:rsidRPr="007D3A1D">
        <w:rPr>
          <w:rFonts w:ascii="Verdana" w:hAnsi="Verdana" w:cs="Arial"/>
        </w:rPr>
        <w:t>oświadczam, że w celu potwierdzenia spełniania warunków udziału w postępowaniu wskazanych przez Zamawiającego, polegam na zdolnościach następujących podmiotów udostepniających zasoby ……………………………..</w:t>
      </w:r>
      <w:r>
        <w:rPr>
          <w:rStyle w:val="Odwoanieprzypisudolnego"/>
          <w:rFonts w:ascii="Verdana" w:hAnsi="Verdana" w:cs="Arial"/>
        </w:rPr>
        <w:footnoteReference w:id="22"/>
      </w:r>
      <w:r w:rsidRPr="007D3A1D">
        <w:rPr>
          <w:rFonts w:ascii="Verdana" w:hAnsi="Verdana" w:cs="Arial"/>
        </w:rPr>
        <w:t>, w następującym zakresie</w:t>
      </w:r>
      <w:r w:rsidRPr="007D3A1D">
        <w:rPr>
          <w:rStyle w:val="Odwoanieprzypisudolnego"/>
          <w:rFonts w:ascii="Verdana" w:hAnsi="Verdana" w:cs="Arial"/>
        </w:rPr>
        <w:footnoteReference w:id="23"/>
      </w:r>
      <w:r w:rsidRPr="007D3A1D">
        <w:rPr>
          <w:rFonts w:ascii="Verdana" w:hAnsi="Verdana" w:cs="Arial"/>
        </w:rPr>
        <w:t>: ……………………………………</w:t>
      </w:r>
      <w:r>
        <w:rPr>
          <w:rFonts w:ascii="Verdana" w:hAnsi="Verdana" w:cs="Arial"/>
        </w:rPr>
        <w:t>;*</w:t>
      </w:r>
    </w:p>
    <w:p w14:paraId="09BD144C" w14:textId="7BA2D26A" w:rsidR="004A56E0" w:rsidRDefault="00046E95" w:rsidP="006217FE">
      <w:pPr>
        <w:pStyle w:val="Zwykytekst"/>
        <w:numPr>
          <w:ilvl w:val="0"/>
          <w:numId w:val="24"/>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4AFA31DE" w14:textId="0194CFCF" w:rsidR="00D86915" w:rsidRPr="00D86915" w:rsidRDefault="00D86915" w:rsidP="00D86915">
      <w:pPr>
        <w:pStyle w:val="Zwykytekst"/>
        <w:numPr>
          <w:ilvl w:val="0"/>
          <w:numId w:val="24"/>
        </w:numPr>
        <w:suppressAutoHyphens/>
        <w:spacing w:before="120" w:after="120" w:line="276" w:lineRule="auto"/>
        <w:ind w:left="567" w:hanging="567"/>
        <w:jc w:val="both"/>
        <w:rPr>
          <w:rFonts w:ascii="Verdana" w:hAnsi="Verdana" w:cs="Arial"/>
          <w:spacing w:val="4"/>
        </w:rPr>
      </w:pPr>
      <w:r w:rsidRPr="00D86915">
        <w:rPr>
          <w:rFonts w:ascii="Verdana" w:hAnsi="Verdana" w:cs="Arial"/>
          <w:spacing w:val="4"/>
        </w:rPr>
        <w:t>oświadczam/-my, że będziemy* / nie będziemy* posługiwać się certyfikatem, o</w:t>
      </w:r>
      <w:r>
        <w:rPr>
          <w:rFonts w:ascii="Verdana" w:hAnsi="Verdana" w:cs="Arial"/>
          <w:spacing w:val="4"/>
        </w:rPr>
        <w:t> </w:t>
      </w:r>
      <w:r w:rsidRPr="00D86915">
        <w:rPr>
          <w:rFonts w:ascii="Verdana" w:hAnsi="Verdana" w:cs="Arial"/>
          <w:spacing w:val="4"/>
        </w:rPr>
        <w:t xml:space="preserve">którym mowa w art. 124 ust. 2 </w:t>
      </w:r>
      <w:proofErr w:type="spellStart"/>
      <w:r w:rsidRPr="00D86915">
        <w:rPr>
          <w:rFonts w:ascii="Verdana" w:hAnsi="Verdana" w:cs="Arial"/>
          <w:spacing w:val="4"/>
        </w:rPr>
        <w:t>Pzp</w:t>
      </w:r>
      <w:proofErr w:type="spellEnd"/>
      <w:r w:rsidRPr="00D86915">
        <w:rPr>
          <w:rFonts w:ascii="Verdana" w:hAnsi="Verdana" w:cs="Arial"/>
          <w:spacing w:val="4"/>
        </w:rPr>
        <w:t>:</w:t>
      </w:r>
    </w:p>
    <w:tbl>
      <w:tblPr>
        <w:tblStyle w:val="Tabela-Siatka"/>
        <w:tblW w:w="0" w:type="auto"/>
        <w:tblInd w:w="250" w:type="dxa"/>
        <w:tblLook w:val="04A0" w:firstRow="1" w:lastRow="0" w:firstColumn="1" w:lastColumn="0" w:noHBand="0" w:noVBand="1"/>
      </w:tblPr>
      <w:tblGrid>
        <w:gridCol w:w="1820"/>
        <w:gridCol w:w="2135"/>
        <w:gridCol w:w="1684"/>
        <w:gridCol w:w="3171"/>
      </w:tblGrid>
      <w:tr w:rsidR="00D86915" w:rsidRPr="00D86915" w14:paraId="52FB0B57" w14:textId="77777777">
        <w:tc>
          <w:tcPr>
            <w:tcW w:w="1843" w:type="dxa"/>
            <w:tcBorders>
              <w:top w:val="single" w:sz="4" w:space="0" w:color="auto"/>
              <w:left w:val="single" w:sz="4" w:space="0" w:color="auto"/>
              <w:bottom w:val="single" w:sz="4" w:space="0" w:color="auto"/>
              <w:right w:val="single" w:sz="4" w:space="0" w:color="auto"/>
            </w:tcBorders>
            <w:hideMark/>
          </w:tcPr>
          <w:p w14:paraId="7B57DC6C" w14:textId="77777777" w:rsidR="00D86915" w:rsidRPr="00D86915" w:rsidRDefault="00D86915">
            <w:pPr>
              <w:tabs>
                <w:tab w:val="left" w:pos="426"/>
              </w:tabs>
              <w:jc w:val="center"/>
              <w:rPr>
                <w:rFonts w:ascii="Verdana" w:hAnsi="Verdana" w:cstheme="majorHAnsi"/>
                <w:sz w:val="16"/>
                <w:szCs w:val="16"/>
                <w:lang w:eastAsia="ar-SA"/>
              </w:rPr>
            </w:pPr>
            <w:r w:rsidRPr="00D86915">
              <w:rPr>
                <w:rFonts w:ascii="Verdana" w:hAnsi="Verdana" w:cstheme="majorHAnsi"/>
                <w:sz w:val="16"/>
                <w:szCs w:val="16"/>
                <w:lang w:eastAsia="ar-SA"/>
              </w:rPr>
              <w:lastRenderedPageBreak/>
              <w:t>Numer i oznaczenie certyfikatu</w:t>
            </w:r>
          </w:p>
        </w:tc>
        <w:tc>
          <w:tcPr>
            <w:tcW w:w="2155" w:type="dxa"/>
            <w:tcBorders>
              <w:top w:val="single" w:sz="4" w:space="0" w:color="auto"/>
              <w:left w:val="single" w:sz="4" w:space="0" w:color="auto"/>
              <w:bottom w:val="single" w:sz="4" w:space="0" w:color="auto"/>
              <w:right w:val="single" w:sz="4" w:space="0" w:color="auto"/>
            </w:tcBorders>
            <w:hideMark/>
          </w:tcPr>
          <w:p w14:paraId="74B02613" w14:textId="77777777" w:rsidR="00D86915" w:rsidRPr="00D86915" w:rsidRDefault="00D86915">
            <w:pPr>
              <w:tabs>
                <w:tab w:val="left" w:pos="426"/>
              </w:tabs>
              <w:jc w:val="center"/>
              <w:rPr>
                <w:rFonts w:ascii="Verdana" w:hAnsi="Verdana" w:cstheme="majorHAnsi"/>
                <w:sz w:val="16"/>
                <w:szCs w:val="16"/>
                <w:lang w:eastAsia="ar-SA"/>
              </w:rPr>
            </w:pPr>
            <w:r w:rsidRPr="00D86915">
              <w:rPr>
                <w:rFonts w:ascii="Verdana" w:hAnsi="Verdana" w:cstheme="majorHAnsi"/>
                <w:sz w:val="16"/>
                <w:szCs w:val="16"/>
                <w:lang w:eastAsia="ar-SA"/>
              </w:rPr>
              <w:t>Nazwę podmiotu certyfikującego, który wydał certyfikat</w:t>
            </w:r>
          </w:p>
        </w:tc>
        <w:tc>
          <w:tcPr>
            <w:tcW w:w="1701" w:type="dxa"/>
            <w:tcBorders>
              <w:top w:val="single" w:sz="4" w:space="0" w:color="auto"/>
              <w:left w:val="single" w:sz="4" w:space="0" w:color="auto"/>
              <w:bottom w:val="single" w:sz="4" w:space="0" w:color="auto"/>
              <w:right w:val="single" w:sz="4" w:space="0" w:color="auto"/>
            </w:tcBorders>
            <w:hideMark/>
          </w:tcPr>
          <w:p w14:paraId="24B19712" w14:textId="77777777" w:rsidR="00D86915" w:rsidRPr="00D86915" w:rsidRDefault="00D86915">
            <w:pPr>
              <w:tabs>
                <w:tab w:val="left" w:pos="426"/>
              </w:tabs>
              <w:jc w:val="center"/>
              <w:rPr>
                <w:rFonts w:ascii="Verdana" w:hAnsi="Verdana" w:cstheme="majorHAnsi"/>
                <w:sz w:val="16"/>
                <w:szCs w:val="16"/>
                <w:lang w:eastAsia="ar-SA"/>
              </w:rPr>
            </w:pPr>
            <w:r w:rsidRPr="00D86915">
              <w:rPr>
                <w:rFonts w:ascii="Verdana" w:hAnsi="Verdana" w:cstheme="majorHAnsi"/>
                <w:sz w:val="16"/>
                <w:szCs w:val="16"/>
                <w:lang w:eastAsia="ar-SA"/>
              </w:rPr>
              <w:t xml:space="preserve">Okres ważności certyfikacji Wykonawcy </w:t>
            </w:r>
          </w:p>
        </w:tc>
        <w:tc>
          <w:tcPr>
            <w:tcW w:w="3231" w:type="dxa"/>
            <w:tcBorders>
              <w:top w:val="single" w:sz="4" w:space="0" w:color="auto"/>
              <w:left w:val="single" w:sz="4" w:space="0" w:color="auto"/>
              <w:bottom w:val="single" w:sz="4" w:space="0" w:color="auto"/>
              <w:right w:val="single" w:sz="4" w:space="0" w:color="auto"/>
            </w:tcBorders>
            <w:hideMark/>
          </w:tcPr>
          <w:p w14:paraId="4BFD643B" w14:textId="77777777" w:rsidR="00D86915" w:rsidRPr="00D86915" w:rsidRDefault="00D86915">
            <w:pPr>
              <w:tabs>
                <w:tab w:val="left" w:pos="426"/>
              </w:tabs>
              <w:jc w:val="center"/>
              <w:rPr>
                <w:rFonts w:ascii="Verdana" w:hAnsi="Verdana" w:cstheme="majorHAnsi"/>
                <w:sz w:val="16"/>
                <w:szCs w:val="16"/>
                <w:lang w:eastAsia="ar-SA"/>
              </w:rPr>
            </w:pPr>
            <w:r w:rsidRPr="00D86915">
              <w:rPr>
                <w:rFonts w:ascii="Verdana" w:hAnsi="Verdana" w:cstheme="majorHAnsi"/>
                <w:sz w:val="16"/>
                <w:szCs w:val="16"/>
                <w:lang w:eastAsia="ar-SA"/>
              </w:rPr>
              <w:t>Zakres podstaw wykluczenia lub warunków udziału w postępowaniu certyfikatu</w:t>
            </w:r>
          </w:p>
        </w:tc>
      </w:tr>
      <w:tr w:rsidR="00D86915" w:rsidRPr="00D86915" w14:paraId="334604CF" w14:textId="77777777">
        <w:tc>
          <w:tcPr>
            <w:tcW w:w="1843" w:type="dxa"/>
            <w:tcBorders>
              <w:top w:val="single" w:sz="4" w:space="0" w:color="auto"/>
              <w:left w:val="single" w:sz="4" w:space="0" w:color="auto"/>
              <w:bottom w:val="single" w:sz="4" w:space="0" w:color="auto"/>
              <w:right w:val="single" w:sz="4" w:space="0" w:color="auto"/>
            </w:tcBorders>
          </w:tcPr>
          <w:p w14:paraId="03EEF5A1" w14:textId="77777777" w:rsidR="00D86915" w:rsidRPr="00D86915" w:rsidRDefault="00D86915">
            <w:pPr>
              <w:tabs>
                <w:tab w:val="left" w:pos="426"/>
              </w:tabs>
              <w:suppressAutoHyphens/>
              <w:spacing w:before="120" w:after="120" w:line="360" w:lineRule="exact"/>
              <w:ind w:hanging="2"/>
              <w:jc w:val="both"/>
              <w:rPr>
                <w:rFonts w:ascii="Verdana" w:hAnsi="Verdana" w:cstheme="majorHAnsi"/>
                <w:sz w:val="16"/>
                <w:szCs w:val="16"/>
                <w:lang w:eastAsia="ar-SA"/>
              </w:rPr>
            </w:pPr>
          </w:p>
          <w:p w14:paraId="0151DFFC" w14:textId="77777777" w:rsidR="00D86915" w:rsidRPr="00D86915" w:rsidRDefault="00D86915">
            <w:pPr>
              <w:tabs>
                <w:tab w:val="left" w:pos="426"/>
              </w:tabs>
              <w:suppressAutoHyphens/>
              <w:spacing w:before="120" w:after="120" w:line="360" w:lineRule="exact"/>
              <w:ind w:hanging="2"/>
              <w:jc w:val="both"/>
              <w:rPr>
                <w:rFonts w:ascii="Verdana" w:hAnsi="Verdana" w:cstheme="majorHAnsi"/>
                <w:sz w:val="16"/>
                <w:szCs w:val="16"/>
                <w:lang w:eastAsia="ar-SA"/>
              </w:rPr>
            </w:pPr>
          </w:p>
        </w:tc>
        <w:tc>
          <w:tcPr>
            <w:tcW w:w="2155" w:type="dxa"/>
            <w:tcBorders>
              <w:top w:val="single" w:sz="4" w:space="0" w:color="auto"/>
              <w:left w:val="single" w:sz="4" w:space="0" w:color="auto"/>
              <w:bottom w:val="single" w:sz="4" w:space="0" w:color="auto"/>
              <w:right w:val="single" w:sz="4" w:space="0" w:color="auto"/>
            </w:tcBorders>
          </w:tcPr>
          <w:p w14:paraId="3D0A6664" w14:textId="77777777" w:rsidR="00D86915" w:rsidRPr="00D86915" w:rsidRDefault="00D86915">
            <w:pPr>
              <w:tabs>
                <w:tab w:val="left" w:pos="426"/>
              </w:tabs>
              <w:suppressAutoHyphens/>
              <w:spacing w:before="120" w:after="120" w:line="360" w:lineRule="exact"/>
              <w:ind w:hanging="2"/>
              <w:jc w:val="both"/>
              <w:rPr>
                <w:rFonts w:ascii="Verdana" w:hAnsi="Verdana" w:cstheme="majorHAnsi"/>
                <w:sz w:val="16"/>
                <w:szCs w:val="16"/>
                <w:lang w:eastAsia="ar-SA"/>
              </w:rPr>
            </w:pPr>
          </w:p>
        </w:tc>
        <w:tc>
          <w:tcPr>
            <w:tcW w:w="1701" w:type="dxa"/>
            <w:tcBorders>
              <w:top w:val="single" w:sz="4" w:space="0" w:color="auto"/>
              <w:left w:val="single" w:sz="4" w:space="0" w:color="auto"/>
              <w:bottom w:val="single" w:sz="4" w:space="0" w:color="auto"/>
              <w:right w:val="single" w:sz="4" w:space="0" w:color="auto"/>
            </w:tcBorders>
          </w:tcPr>
          <w:p w14:paraId="5306EBBC" w14:textId="77777777" w:rsidR="00D86915" w:rsidRPr="00D86915" w:rsidRDefault="00D86915">
            <w:pPr>
              <w:tabs>
                <w:tab w:val="left" w:pos="426"/>
              </w:tabs>
              <w:suppressAutoHyphens/>
              <w:spacing w:before="120" w:after="120" w:line="360" w:lineRule="exact"/>
              <w:ind w:hanging="2"/>
              <w:jc w:val="both"/>
              <w:rPr>
                <w:rFonts w:ascii="Verdana" w:hAnsi="Verdana" w:cstheme="majorHAnsi"/>
                <w:sz w:val="16"/>
                <w:szCs w:val="16"/>
                <w:lang w:eastAsia="ar-SA"/>
              </w:rPr>
            </w:pPr>
          </w:p>
        </w:tc>
        <w:tc>
          <w:tcPr>
            <w:tcW w:w="3231" w:type="dxa"/>
            <w:tcBorders>
              <w:top w:val="single" w:sz="4" w:space="0" w:color="auto"/>
              <w:left w:val="single" w:sz="4" w:space="0" w:color="auto"/>
              <w:bottom w:val="single" w:sz="4" w:space="0" w:color="auto"/>
              <w:right w:val="single" w:sz="4" w:space="0" w:color="auto"/>
            </w:tcBorders>
          </w:tcPr>
          <w:p w14:paraId="4B8E75B2" w14:textId="77777777" w:rsidR="00D86915" w:rsidRPr="00D86915" w:rsidRDefault="00D86915">
            <w:pPr>
              <w:tabs>
                <w:tab w:val="left" w:pos="426"/>
              </w:tabs>
              <w:suppressAutoHyphens/>
              <w:spacing w:before="120" w:after="120" w:line="360" w:lineRule="exact"/>
              <w:ind w:hanging="2"/>
              <w:jc w:val="both"/>
              <w:rPr>
                <w:rFonts w:ascii="Verdana" w:hAnsi="Verdana" w:cstheme="majorHAnsi"/>
                <w:sz w:val="16"/>
                <w:szCs w:val="16"/>
                <w:lang w:eastAsia="ar-SA"/>
              </w:rPr>
            </w:pPr>
          </w:p>
        </w:tc>
      </w:tr>
    </w:tbl>
    <w:p w14:paraId="624EF753" w14:textId="77777777" w:rsidR="00D86915" w:rsidRPr="00D86915" w:rsidRDefault="00D86915" w:rsidP="00D86915">
      <w:pPr>
        <w:pStyle w:val="Zwykytekst"/>
        <w:suppressAutoHyphens/>
        <w:spacing w:before="120" w:after="120" w:line="276" w:lineRule="auto"/>
        <w:jc w:val="both"/>
        <w:rPr>
          <w:rFonts w:ascii="Verdana" w:hAnsi="Verdana" w:cs="Arial"/>
          <w:b/>
          <w:bCs/>
          <w:spacing w:val="4"/>
        </w:rPr>
      </w:pPr>
    </w:p>
    <w:p w14:paraId="76EB1D58" w14:textId="3169D297" w:rsidR="004817B1" w:rsidRDefault="00F731DE" w:rsidP="006A36EF">
      <w:pPr>
        <w:pStyle w:val="Akapitzlist"/>
        <w:spacing w:before="120" w:after="120"/>
        <w:ind w:left="2689" w:hanging="2689"/>
        <w:jc w:val="both"/>
        <w:rPr>
          <w:rFonts w:ascii="Verdana" w:hAnsi="Verdana"/>
          <w:bCs/>
          <w:sz w:val="18"/>
          <w:szCs w:val="18"/>
        </w:rPr>
      </w:pPr>
      <w:r w:rsidRPr="004A0C02">
        <w:rPr>
          <w:rFonts w:ascii="Verdana" w:hAnsi="Verdana"/>
          <w:bCs/>
          <w:sz w:val="18"/>
          <w:szCs w:val="18"/>
        </w:rPr>
        <w:t>* niepotrzebne skreślić</w:t>
      </w:r>
    </w:p>
    <w:p w14:paraId="51D3E1E6" w14:textId="77777777" w:rsidR="001A64C9" w:rsidRPr="00A11324" w:rsidRDefault="001A64C9" w:rsidP="00A11324">
      <w:pPr>
        <w:spacing w:before="120" w:after="120"/>
        <w:jc w:val="both"/>
        <w:rPr>
          <w:rFonts w:ascii="Verdana" w:hAnsi="Verdana"/>
          <w:bCs/>
          <w:sz w:val="18"/>
          <w:szCs w:val="18"/>
        </w:rPr>
      </w:pPr>
    </w:p>
    <w:p w14:paraId="300AD743" w14:textId="77777777" w:rsidR="00285F5D" w:rsidRDefault="00285F5D" w:rsidP="000249D3">
      <w:pPr>
        <w:pStyle w:val="Zwykytekst"/>
        <w:suppressAutoHyphens/>
        <w:spacing w:before="120" w:after="120"/>
        <w:jc w:val="right"/>
        <w:rPr>
          <w:rFonts w:ascii="Verdana" w:hAnsi="Verdana"/>
          <w:b/>
        </w:rPr>
      </w:pPr>
    </w:p>
    <w:p w14:paraId="02418631" w14:textId="77777777" w:rsidR="00D86915" w:rsidRDefault="00D86915" w:rsidP="000249D3">
      <w:pPr>
        <w:pStyle w:val="Zwykytekst"/>
        <w:suppressAutoHyphens/>
        <w:spacing w:before="120" w:after="120"/>
        <w:jc w:val="right"/>
        <w:rPr>
          <w:rFonts w:ascii="Verdana" w:hAnsi="Verdana"/>
          <w:b/>
        </w:rPr>
      </w:pPr>
    </w:p>
    <w:p w14:paraId="076ACC9D" w14:textId="77777777" w:rsidR="00D86915" w:rsidRDefault="00D86915" w:rsidP="000249D3">
      <w:pPr>
        <w:pStyle w:val="Zwykytekst"/>
        <w:suppressAutoHyphens/>
        <w:spacing w:before="120" w:after="120"/>
        <w:jc w:val="right"/>
        <w:rPr>
          <w:rFonts w:ascii="Verdana" w:hAnsi="Verdana"/>
          <w:b/>
        </w:rPr>
      </w:pPr>
    </w:p>
    <w:p w14:paraId="370E14C1" w14:textId="77777777" w:rsidR="00D86915" w:rsidRDefault="00D86915" w:rsidP="000249D3">
      <w:pPr>
        <w:pStyle w:val="Zwykytekst"/>
        <w:suppressAutoHyphens/>
        <w:spacing w:before="120" w:after="120"/>
        <w:jc w:val="right"/>
        <w:rPr>
          <w:rFonts w:ascii="Verdana" w:hAnsi="Verdana"/>
          <w:b/>
        </w:rPr>
      </w:pPr>
    </w:p>
    <w:p w14:paraId="36C9CEAF" w14:textId="77777777" w:rsidR="00D86915" w:rsidRDefault="00D86915" w:rsidP="000249D3">
      <w:pPr>
        <w:pStyle w:val="Zwykytekst"/>
        <w:suppressAutoHyphens/>
        <w:spacing w:before="120" w:after="120"/>
        <w:jc w:val="right"/>
        <w:rPr>
          <w:rFonts w:ascii="Verdana" w:hAnsi="Verdana"/>
          <w:b/>
        </w:rPr>
      </w:pPr>
    </w:p>
    <w:p w14:paraId="794D31CE" w14:textId="77777777" w:rsidR="00D86915" w:rsidRDefault="00D86915" w:rsidP="000249D3">
      <w:pPr>
        <w:pStyle w:val="Zwykytekst"/>
        <w:suppressAutoHyphens/>
        <w:spacing w:before="120" w:after="120"/>
        <w:jc w:val="right"/>
        <w:rPr>
          <w:rFonts w:ascii="Verdana" w:hAnsi="Verdana"/>
          <w:b/>
        </w:rPr>
      </w:pPr>
    </w:p>
    <w:p w14:paraId="461D562C" w14:textId="77777777" w:rsidR="00D86915" w:rsidRDefault="00D86915" w:rsidP="000249D3">
      <w:pPr>
        <w:pStyle w:val="Zwykytekst"/>
        <w:suppressAutoHyphens/>
        <w:spacing w:before="120" w:after="120"/>
        <w:jc w:val="right"/>
        <w:rPr>
          <w:rFonts w:ascii="Verdana" w:hAnsi="Verdana"/>
          <w:b/>
        </w:rPr>
      </w:pPr>
    </w:p>
    <w:p w14:paraId="364383E6" w14:textId="77777777" w:rsidR="00D86915" w:rsidRDefault="00D86915" w:rsidP="000249D3">
      <w:pPr>
        <w:pStyle w:val="Zwykytekst"/>
        <w:suppressAutoHyphens/>
        <w:spacing w:before="120" w:after="120"/>
        <w:jc w:val="right"/>
        <w:rPr>
          <w:rFonts w:ascii="Verdana" w:hAnsi="Verdana"/>
          <w:b/>
        </w:rPr>
      </w:pPr>
    </w:p>
    <w:p w14:paraId="306483DE" w14:textId="77777777" w:rsidR="00D86915" w:rsidRDefault="00D86915" w:rsidP="000249D3">
      <w:pPr>
        <w:pStyle w:val="Zwykytekst"/>
        <w:suppressAutoHyphens/>
        <w:spacing w:before="120" w:after="120"/>
        <w:jc w:val="right"/>
        <w:rPr>
          <w:rFonts w:ascii="Verdana" w:hAnsi="Verdana"/>
          <w:b/>
        </w:rPr>
      </w:pPr>
    </w:p>
    <w:p w14:paraId="3F7881D0" w14:textId="77777777" w:rsidR="00D86915" w:rsidRDefault="00D86915" w:rsidP="000249D3">
      <w:pPr>
        <w:pStyle w:val="Zwykytekst"/>
        <w:suppressAutoHyphens/>
        <w:spacing w:before="120" w:after="120"/>
        <w:jc w:val="right"/>
        <w:rPr>
          <w:rFonts w:ascii="Verdana" w:hAnsi="Verdana"/>
          <w:b/>
        </w:rPr>
      </w:pPr>
    </w:p>
    <w:p w14:paraId="0E731DF0" w14:textId="77777777" w:rsidR="00D86915" w:rsidRDefault="00D86915" w:rsidP="000249D3">
      <w:pPr>
        <w:pStyle w:val="Zwykytekst"/>
        <w:suppressAutoHyphens/>
        <w:spacing w:before="120" w:after="120"/>
        <w:jc w:val="right"/>
        <w:rPr>
          <w:rFonts w:ascii="Verdana" w:hAnsi="Verdana"/>
          <w:b/>
        </w:rPr>
      </w:pPr>
    </w:p>
    <w:p w14:paraId="2EE03B27" w14:textId="77777777" w:rsidR="00D86915" w:rsidRDefault="00D86915" w:rsidP="000249D3">
      <w:pPr>
        <w:pStyle w:val="Zwykytekst"/>
        <w:suppressAutoHyphens/>
        <w:spacing w:before="120" w:after="120"/>
        <w:jc w:val="right"/>
        <w:rPr>
          <w:rFonts w:ascii="Verdana" w:hAnsi="Verdana"/>
          <w:b/>
        </w:rPr>
      </w:pPr>
    </w:p>
    <w:p w14:paraId="13E7322A" w14:textId="77777777" w:rsidR="00D86915" w:rsidRDefault="00D86915" w:rsidP="000249D3">
      <w:pPr>
        <w:pStyle w:val="Zwykytekst"/>
        <w:suppressAutoHyphens/>
        <w:spacing w:before="120" w:after="120"/>
        <w:jc w:val="right"/>
        <w:rPr>
          <w:rFonts w:ascii="Verdana" w:hAnsi="Verdana"/>
          <w:b/>
        </w:rPr>
      </w:pPr>
    </w:p>
    <w:p w14:paraId="609E0CB1" w14:textId="77777777" w:rsidR="00D86915" w:rsidRDefault="00D86915" w:rsidP="000249D3">
      <w:pPr>
        <w:pStyle w:val="Zwykytekst"/>
        <w:suppressAutoHyphens/>
        <w:spacing w:before="120" w:after="120"/>
        <w:jc w:val="right"/>
        <w:rPr>
          <w:rFonts w:ascii="Verdana" w:hAnsi="Verdana"/>
          <w:b/>
        </w:rPr>
      </w:pPr>
    </w:p>
    <w:p w14:paraId="52E09CBA" w14:textId="77777777" w:rsidR="00D86915" w:rsidRDefault="00D86915" w:rsidP="000249D3">
      <w:pPr>
        <w:pStyle w:val="Zwykytekst"/>
        <w:suppressAutoHyphens/>
        <w:spacing w:before="120" w:after="120"/>
        <w:jc w:val="right"/>
        <w:rPr>
          <w:rFonts w:ascii="Verdana" w:hAnsi="Verdana"/>
          <w:b/>
        </w:rPr>
      </w:pPr>
    </w:p>
    <w:p w14:paraId="503A23EA" w14:textId="77777777" w:rsidR="00D86915" w:rsidRDefault="00D86915" w:rsidP="000249D3">
      <w:pPr>
        <w:pStyle w:val="Zwykytekst"/>
        <w:suppressAutoHyphens/>
        <w:spacing w:before="120" w:after="120"/>
        <w:jc w:val="right"/>
        <w:rPr>
          <w:rFonts w:ascii="Verdana" w:hAnsi="Verdana"/>
          <w:b/>
        </w:rPr>
      </w:pPr>
    </w:p>
    <w:p w14:paraId="228268D4" w14:textId="77777777" w:rsidR="00D86915" w:rsidRDefault="00D86915" w:rsidP="000249D3">
      <w:pPr>
        <w:pStyle w:val="Zwykytekst"/>
        <w:suppressAutoHyphens/>
        <w:spacing w:before="120" w:after="120"/>
        <w:jc w:val="right"/>
        <w:rPr>
          <w:rFonts w:ascii="Verdana" w:hAnsi="Verdana"/>
          <w:b/>
        </w:rPr>
      </w:pPr>
    </w:p>
    <w:p w14:paraId="0E5C4FC1" w14:textId="77777777" w:rsidR="00D86915" w:rsidRDefault="00D86915" w:rsidP="000249D3">
      <w:pPr>
        <w:pStyle w:val="Zwykytekst"/>
        <w:suppressAutoHyphens/>
        <w:spacing w:before="120" w:after="120"/>
        <w:jc w:val="right"/>
        <w:rPr>
          <w:rFonts w:ascii="Verdana" w:hAnsi="Verdana"/>
          <w:b/>
        </w:rPr>
      </w:pPr>
    </w:p>
    <w:p w14:paraId="06A325C5" w14:textId="77777777" w:rsidR="00D86915" w:rsidRDefault="00D86915" w:rsidP="000249D3">
      <w:pPr>
        <w:pStyle w:val="Zwykytekst"/>
        <w:suppressAutoHyphens/>
        <w:spacing w:before="120" w:after="120"/>
        <w:jc w:val="right"/>
        <w:rPr>
          <w:rFonts w:ascii="Verdana" w:hAnsi="Verdana"/>
          <w:b/>
        </w:rPr>
      </w:pPr>
    </w:p>
    <w:p w14:paraId="01BCF43E" w14:textId="77777777" w:rsidR="00D86915" w:rsidRDefault="00D86915" w:rsidP="000249D3">
      <w:pPr>
        <w:pStyle w:val="Zwykytekst"/>
        <w:suppressAutoHyphens/>
        <w:spacing w:before="120" w:after="120"/>
        <w:jc w:val="right"/>
        <w:rPr>
          <w:rFonts w:ascii="Verdana" w:hAnsi="Verdana"/>
          <w:b/>
        </w:rPr>
      </w:pPr>
    </w:p>
    <w:p w14:paraId="1C3B4E56" w14:textId="77777777" w:rsidR="00D86915" w:rsidRDefault="00D86915" w:rsidP="000249D3">
      <w:pPr>
        <w:pStyle w:val="Zwykytekst"/>
        <w:suppressAutoHyphens/>
        <w:spacing w:before="120" w:after="120"/>
        <w:jc w:val="right"/>
        <w:rPr>
          <w:rFonts w:ascii="Verdana" w:hAnsi="Verdana"/>
          <w:b/>
        </w:rPr>
      </w:pPr>
    </w:p>
    <w:p w14:paraId="6708E78E" w14:textId="77777777" w:rsidR="00D86915" w:rsidRDefault="00D86915" w:rsidP="000249D3">
      <w:pPr>
        <w:pStyle w:val="Zwykytekst"/>
        <w:suppressAutoHyphens/>
        <w:spacing w:before="120" w:after="120"/>
        <w:jc w:val="right"/>
        <w:rPr>
          <w:rFonts w:ascii="Verdana" w:hAnsi="Verdana"/>
          <w:b/>
        </w:rPr>
      </w:pPr>
    </w:p>
    <w:p w14:paraId="5A6A1254" w14:textId="77777777" w:rsidR="00D86915" w:rsidRDefault="00D86915" w:rsidP="000249D3">
      <w:pPr>
        <w:pStyle w:val="Zwykytekst"/>
        <w:suppressAutoHyphens/>
        <w:spacing w:before="120" w:after="120"/>
        <w:jc w:val="right"/>
        <w:rPr>
          <w:rFonts w:ascii="Verdana" w:hAnsi="Verdana"/>
          <w:b/>
        </w:rPr>
      </w:pPr>
    </w:p>
    <w:p w14:paraId="740EAC4A" w14:textId="77777777" w:rsidR="00D86915" w:rsidRDefault="00D86915" w:rsidP="000249D3">
      <w:pPr>
        <w:pStyle w:val="Zwykytekst"/>
        <w:suppressAutoHyphens/>
        <w:spacing w:before="120" w:after="120"/>
        <w:jc w:val="right"/>
        <w:rPr>
          <w:rFonts w:ascii="Verdana" w:hAnsi="Verdana"/>
          <w:b/>
        </w:rPr>
      </w:pPr>
    </w:p>
    <w:p w14:paraId="4C79BECF" w14:textId="77777777" w:rsidR="00D86915" w:rsidRDefault="00D86915" w:rsidP="000249D3">
      <w:pPr>
        <w:pStyle w:val="Zwykytekst"/>
        <w:suppressAutoHyphens/>
        <w:spacing w:before="120" w:after="120"/>
        <w:jc w:val="right"/>
        <w:rPr>
          <w:rFonts w:ascii="Verdana" w:hAnsi="Verdana"/>
          <w:b/>
        </w:rPr>
      </w:pPr>
    </w:p>
    <w:p w14:paraId="2BA405ED" w14:textId="77777777" w:rsidR="00D86915" w:rsidRDefault="00D86915" w:rsidP="000249D3">
      <w:pPr>
        <w:pStyle w:val="Zwykytekst"/>
        <w:suppressAutoHyphens/>
        <w:spacing w:before="120" w:after="120"/>
        <w:jc w:val="right"/>
        <w:rPr>
          <w:rFonts w:ascii="Verdana" w:hAnsi="Verdana"/>
          <w:b/>
        </w:rPr>
      </w:pPr>
    </w:p>
    <w:p w14:paraId="40097EDC" w14:textId="77777777" w:rsidR="00D86915" w:rsidRDefault="00D86915" w:rsidP="000249D3">
      <w:pPr>
        <w:pStyle w:val="Zwykytekst"/>
        <w:suppressAutoHyphens/>
        <w:spacing w:before="120" w:after="120"/>
        <w:jc w:val="right"/>
        <w:rPr>
          <w:rFonts w:ascii="Verdana" w:hAnsi="Verdana"/>
          <w:b/>
        </w:rPr>
      </w:pPr>
    </w:p>
    <w:p w14:paraId="133DA64A" w14:textId="77777777" w:rsidR="00D86915" w:rsidRDefault="00D86915" w:rsidP="000249D3">
      <w:pPr>
        <w:pStyle w:val="Zwykytekst"/>
        <w:suppressAutoHyphens/>
        <w:spacing w:before="120" w:after="120"/>
        <w:jc w:val="right"/>
        <w:rPr>
          <w:rFonts w:ascii="Verdana" w:hAnsi="Verdana"/>
          <w:b/>
        </w:rPr>
      </w:pPr>
    </w:p>
    <w:p w14:paraId="7753A930" w14:textId="77777777" w:rsidR="00D86915" w:rsidRDefault="00D86915" w:rsidP="000249D3">
      <w:pPr>
        <w:pStyle w:val="Zwykytekst"/>
        <w:suppressAutoHyphens/>
        <w:spacing w:before="120" w:after="120"/>
        <w:jc w:val="right"/>
        <w:rPr>
          <w:rFonts w:ascii="Verdana" w:hAnsi="Verdana"/>
          <w:b/>
        </w:rPr>
      </w:pPr>
    </w:p>
    <w:p w14:paraId="593561E8" w14:textId="58F7A892" w:rsidR="00F731DE" w:rsidRPr="007D3A1D" w:rsidRDefault="00F731DE" w:rsidP="000249D3">
      <w:pPr>
        <w:pStyle w:val="Zwykytekst"/>
        <w:suppressAutoHyphens/>
        <w:spacing w:before="120" w:after="120"/>
        <w:jc w:val="right"/>
        <w:rPr>
          <w:rFonts w:ascii="Verdana" w:hAnsi="Verdana"/>
          <w:b/>
        </w:rPr>
      </w:pPr>
      <w:r w:rsidRPr="007D3A1D">
        <w:rPr>
          <w:rFonts w:ascii="Verdana" w:hAnsi="Verdana"/>
          <w:b/>
        </w:rPr>
        <w:lastRenderedPageBreak/>
        <w:t>Rozdział 3. Formularz 3.1</w:t>
      </w:r>
      <w:r>
        <w:rPr>
          <w:rFonts w:ascii="Verdana" w:hAnsi="Verdana"/>
          <w:b/>
        </w:rPr>
        <w:t>a</w:t>
      </w:r>
      <w:r w:rsidRPr="007D3A1D">
        <w:rPr>
          <w:rFonts w:ascii="Verdana" w:hAnsi="Verdana"/>
          <w:b/>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F731DE" w:rsidRPr="007D3A1D" w14:paraId="3822CDEA" w14:textId="77777777" w:rsidTr="003D4F9B">
        <w:trPr>
          <w:trHeight w:val="360"/>
        </w:trPr>
        <w:tc>
          <w:tcPr>
            <w:tcW w:w="3600" w:type="dxa"/>
          </w:tcPr>
          <w:p w14:paraId="6FF9E0BD" w14:textId="77777777" w:rsidR="00F731DE" w:rsidRPr="007D3A1D" w:rsidRDefault="00F731DE" w:rsidP="003D4F9B">
            <w:pPr>
              <w:spacing w:before="120" w:after="120"/>
              <w:jc w:val="center"/>
              <w:rPr>
                <w:rFonts w:ascii="Verdana" w:hAnsi="Verdana"/>
                <w:i/>
                <w:sz w:val="20"/>
                <w:szCs w:val="20"/>
              </w:rPr>
            </w:pPr>
          </w:p>
          <w:p w14:paraId="602F9C3C" w14:textId="77777777" w:rsidR="00F731DE" w:rsidRPr="007D3A1D" w:rsidRDefault="00F731DE" w:rsidP="003D4F9B">
            <w:pPr>
              <w:spacing w:before="120" w:after="120"/>
              <w:jc w:val="center"/>
              <w:rPr>
                <w:rFonts w:ascii="Verdana" w:hAnsi="Verdana"/>
                <w:i/>
                <w:sz w:val="20"/>
                <w:szCs w:val="20"/>
              </w:rPr>
            </w:pPr>
          </w:p>
          <w:p w14:paraId="1D898117" w14:textId="77777777" w:rsidR="00F731DE" w:rsidRPr="007D3A1D" w:rsidRDefault="00F731DE" w:rsidP="003D4F9B">
            <w:pPr>
              <w:spacing w:before="120" w:after="120"/>
              <w:jc w:val="center"/>
              <w:rPr>
                <w:rFonts w:ascii="Verdana" w:hAnsi="Verdana"/>
                <w:i/>
                <w:sz w:val="20"/>
                <w:szCs w:val="20"/>
              </w:rPr>
            </w:pPr>
          </w:p>
          <w:p w14:paraId="3F2A1A49" w14:textId="77777777" w:rsidR="00F731DE" w:rsidRPr="007D3A1D" w:rsidRDefault="00F731DE" w:rsidP="003D4F9B">
            <w:pPr>
              <w:spacing w:before="120" w:after="120"/>
              <w:jc w:val="center"/>
              <w:rPr>
                <w:rFonts w:ascii="Verdana" w:hAnsi="Verdana"/>
                <w:i/>
                <w:sz w:val="20"/>
                <w:szCs w:val="20"/>
              </w:rPr>
            </w:pPr>
          </w:p>
          <w:p w14:paraId="4D3F2E92" w14:textId="77777777" w:rsidR="00F731DE" w:rsidRPr="007D3A1D" w:rsidRDefault="00F731DE" w:rsidP="003D4F9B">
            <w:pPr>
              <w:spacing w:before="120" w:after="120"/>
              <w:jc w:val="center"/>
              <w:rPr>
                <w:rFonts w:ascii="Verdana" w:hAnsi="Verdana"/>
                <w:i/>
                <w:sz w:val="20"/>
                <w:szCs w:val="20"/>
              </w:rPr>
            </w:pPr>
          </w:p>
          <w:p w14:paraId="0BEA7EE5"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t>
            </w:r>
            <w:r>
              <w:rPr>
                <w:rFonts w:ascii="Verdana" w:hAnsi="Verdana"/>
                <w:i/>
              </w:rPr>
              <w:t>podmiotu udostępniającego zasoby</w:t>
            </w:r>
            <w:r w:rsidRPr="007D3A1D">
              <w:rPr>
                <w:rFonts w:ascii="Verdana" w:hAnsi="Verdana"/>
                <w:i/>
              </w:rPr>
              <w:t>)</w:t>
            </w:r>
          </w:p>
        </w:tc>
        <w:tc>
          <w:tcPr>
            <w:tcW w:w="5756" w:type="dxa"/>
            <w:shd w:val="clear" w:color="auto" w:fill="CCCCCC"/>
            <w:vAlign w:val="center"/>
          </w:tcPr>
          <w:p w14:paraId="3E12C13A" w14:textId="77777777" w:rsidR="00F731DE" w:rsidRDefault="00F731DE" w:rsidP="003D4F9B">
            <w:pPr>
              <w:spacing w:before="120" w:after="120"/>
              <w:jc w:val="center"/>
            </w:pPr>
            <w:r w:rsidRPr="007D3A1D">
              <w:rPr>
                <w:rFonts w:ascii="Verdana" w:hAnsi="Verdana"/>
                <w:b/>
                <w:sz w:val="20"/>
                <w:szCs w:val="20"/>
              </w:rPr>
              <w:t>OŚWIADCZENIE</w:t>
            </w:r>
            <w:r>
              <w:t xml:space="preserve"> </w:t>
            </w:r>
          </w:p>
          <w:p w14:paraId="708BA416"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r w:rsidRPr="004E473D">
              <w:rPr>
                <w:rFonts w:ascii="Verdana" w:hAnsi="Verdana"/>
                <w:b/>
                <w:sz w:val="20"/>
                <w:szCs w:val="20"/>
              </w:rPr>
              <w:t>podmiotu udostępniającego zasoby</w:t>
            </w:r>
          </w:p>
        </w:tc>
      </w:tr>
    </w:tbl>
    <w:p w14:paraId="2A424F78" w14:textId="77777777" w:rsidR="00F731DE" w:rsidRDefault="00F731DE" w:rsidP="00F731DE">
      <w:pPr>
        <w:spacing w:before="120" w:after="120"/>
        <w:jc w:val="both"/>
        <w:rPr>
          <w:rFonts w:ascii="Verdana" w:hAnsi="Verdana" w:cs="Arial"/>
          <w:spacing w:val="4"/>
          <w:sz w:val="20"/>
          <w:szCs w:val="20"/>
        </w:rPr>
      </w:pPr>
    </w:p>
    <w:p w14:paraId="17FAE9E0" w14:textId="61C45AA4" w:rsidR="0033023E" w:rsidRPr="007D3A1D" w:rsidRDefault="00F731DE" w:rsidP="00F731DE">
      <w:pPr>
        <w:spacing w:before="120" w:after="120"/>
        <w:jc w:val="both"/>
        <w:rPr>
          <w:rFonts w:ascii="Verdana" w:hAnsi="Verdana"/>
          <w:sz w:val="20"/>
          <w:szCs w:val="20"/>
          <w:lang w:eastAsia="x-none"/>
        </w:rPr>
      </w:pPr>
      <w:r>
        <w:rPr>
          <w:rFonts w:ascii="Verdana" w:hAnsi="Verdana" w:cs="Arial"/>
          <w:spacing w:val="4"/>
          <w:sz w:val="20"/>
          <w:szCs w:val="20"/>
        </w:rPr>
        <w:t>Udostępniając zasoby w następującym zakresie ………………………………………………………… Wykonawcy ……………………………………. składającemu ofertę</w:t>
      </w:r>
      <w:r w:rsidRPr="007D3A1D">
        <w:rPr>
          <w:rFonts w:ascii="Verdana" w:hAnsi="Verdana" w:cs="Arial"/>
          <w:spacing w:val="4"/>
          <w:sz w:val="20"/>
          <w:szCs w:val="20"/>
        </w:rPr>
        <w:t xml:space="preserve"> w postępowaniu o</w:t>
      </w:r>
      <w:r w:rsidR="00BD3131">
        <w:rPr>
          <w:rFonts w:ascii="Verdana" w:hAnsi="Verdana" w:cs="Arial"/>
          <w:spacing w:val="4"/>
          <w:sz w:val="20"/>
          <w:szCs w:val="20"/>
        </w:rPr>
        <w:t> </w:t>
      </w:r>
      <w:r w:rsidRPr="007D3A1D">
        <w:rPr>
          <w:rFonts w:ascii="Verdana" w:hAnsi="Verdana" w:cs="Arial"/>
          <w:spacing w:val="4"/>
          <w:sz w:val="20"/>
          <w:szCs w:val="20"/>
        </w:rPr>
        <w:t>udzielenie zamówienia publicznego na</w:t>
      </w:r>
      <w:r w:rsidR="0033023E">
        <w:rPr>
          <w:rFonts w:ascii="Verdana" w:hAnsi="Verdana" w:cs="Arial"/>
          <w:spacing w:val="4"/>
          <w:sz w:val="20"/>
          <w:szCs w:val="20"/>
        </w:rPr>
        <w:t xml:space="preserve">: </w:t>
      </w:r>
      <w:r w:rsidR="00952494" w:rsidRPr="00952494">
        <w:rPr>
          <w:rFonts w:ascii="Verdana" w:hAnsi="Verdana"/>
          <w:b/>
          <w:sz w:val="20"/>
        </w:rPr>
        <w:t>„</w:t>
      </w:r>
      <w:r w:rsidR="004F787B" w:rsidRPr="004F787B">
        <w:rPr>
          <w:rFonts w:ascii="Verdana" w:hAnsi="Verdana"/>
          <w:b/>
          <w:sz w:val="20"/>
        </w:rPr>
        <w:t>Modernizację oświetlenia na ulicy Kościelnej wraz z infrastrukturą towarzyszącą w miejscowości Wieliszew</w:t>
      </w:r>
    </w:p>
    <w:p w14:paraId="2977CF9A" w14:textId="1A4ECFC7" w:rsidR="006A36EF" w:rsidRPr="007D3A1D" w:rsidRDefault="006A36EF" w:rsidP="006217FE">
      <w:pPr>
        <w:pStyle w:val="Zwykytekst"/>
        <w:numPr>
          <w:ilvl w:val="0"/>
          <w:numId w:val="23"/>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oświadczam, że nie podlegam wykluczeni</w:t>
      </w:r>
      <w:r w:rsidRPr="00BE5EA9">
        <w:rPr>
          <w:rFonts w:ascii="Verdana" w:hAnsi="Verdana" w:cs="Arial"/>
          <w:spacing w:val="4"/>
        </w:rPr>
        <w:t xml:space="preserve">u z postępowania na podstawie art. 108 ustawy </w:t>
      </w:r>
      <w:proofErr w:type="spellStart"/>
      <w:r w:rsidRPr="00BE5EA9">
        <w:rPr>
          <w:rFonts w:ascii="Verdana" w:hAnsi="Verdana" w:cs="Arial"/>
          <w:spacing w:val="4"/>
        </w:rPr>
        <w:t>Pzp</w:t>
      </w:r>
      <w:proofErr w:type="spellEnd"/>
      <w:r w:rsidRPr="00BE5EA9">
        <w:rPr>
          <w:rFonts w:ascii="Verdana" w:hAnsi="Verdana" w:cs="Arial"/>
        </w:rPr>
        <w:t xml:space="preserve"> oraz</w:t>
      </w:r>
      <w:r w:rsidRPr="007D3A1D">
        <w:rPr>
          <w:rFonts w:ascii="Verdana" w:hAnsi="Verdana" w:cs="Arial"/>
        </w:rPr>
        <w:t xml:space="preserve"> spełniam warunki udziału w</w:t>
      </w:r>
      <w:r>
        <w:rPr>
          <w:rFonts w:ascii="Verdana" w:hAnsi="Verdana" w:cs="Arial"/>
        </w:rPr>
        <w:t> </w:t>
      </w:r>
      <w:r w:rsidRPr="007D3A1D">
        <w:rPr>
          <w:rFonts w:ascii="Verdana" w:hAnsi="Verdana" w:cs="Arial"/>
        </w:rPr>
        <w:t>postępowaniu w zakresie</w:t>
      </w:r>
      <w:r>
        <w:rPr>
          <w:rFonts w:ascii="Verdana" w:hAnsi="Verdana" w:cs="Arial"/>
        </w:rPr>
        <w:t>, w jakim udostępniam zasoby</w:t>
      </w:r>
      <w:r w:rsidRPr="007D3A1D">
        <w:rPr>
          <w:rFonts w:ascii="Verdana" w:hAnsi="Verdana" w:cs="Arial"/>
          <w:spacing w:val="4"/>
        </w:rPr>
        <w:t>;</w:t>
      </w:r>
    </w:p>
    <w:p w14:paraId="7463FD6A" w14:textId="77777777" w:rsidR="006A36EF" w:rsidRDefault="006A36EF" w:rsidP="006217FE">
      <w:pPr>
        <w:pStyle w:val="Zwykytekst"/>
        <w:numPr>
          <w:ilvl w:val="0"/>
          <w:numId w:val="23"/>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oświadczam, że zachodzą wobec do mnie podstawy wykluczenia z</w:t>
      </w:r>
      <w:r>
        <w:rPr>
          <w:rFonts w:ascii="Verdana" w:hAnsi="Verdana" w:cs="Arial"/>
          <w:spacing w:val="4"/>
        </w:rPr>
        <w:t> </w:t>
      </w:r>
      <w:r w:rsidRPr="007D3A1D">
        <w:rPr>
          <w:rFonts w:ascii="Verdana" w:hAnsi="Verdana" w:cs="Arial"/>
          <w:spacing w:val="4"/>
        </w:rPr>
        <w:t xml:space="preserve">postępowania na podstawie art. …………. ustawy </w:t>
      </w:r>
      <w:proofErr w:type="spellStart"/>
      <w:r w:rsidRPr="007D3A1D">
        <w:rPr>
          <w:rFonts w:ascii="Verdana" w:hAnsi="Verdana" w:cs="Arial"/>
          <w:spacing w:val="4"/>
        </w:rPr>
        <w:t>Pzp</w:t>
      </w:r>
      <w:proofErr w:type="spellEnd"/>
      <w:r w:rsidRPr="007D3A1D">
        <w:rPr>
          <w:rStyle w:val="Odwoanieprzypisudolnego"/>
          <w:rFonts w:ascii="Verdana" w:hAnsi="Verdana" w:cs="Arial"/>
          <w:spacing w:val="4"/>
        </w:rPr>
        <w:footnoteReference w:id="24"/>
      </w:r>
      <w:r w:rsidRPr="007D3A1D">
        <w:rPr>
          <w:rFonts w:ascii="Verdana" w:hAnsi="Verdana" w:cs="Arial"/>
          <w:spacing w:val="4"/>
        </w:rPr>
        <w:t xml:space="preserve">. Jednocześnie oświadczam, że w związku z ww. okolicznością, na podstawie art. 110 ustawy </w:t>
      </w:r>
      <w:proofErr w:type="spellStart"/>
      <w:r w:rsidRPr="007D3A1D">
        <w:rPr>
          <w:rFonts w:ascii="Verdana" w:hAnsi="Verdana" w:cs="Arial"/>
          <w:spacing w:val="4"/>
        </w:rPr>
        <w:t>Pzp</w:t>
      </w:r>
      <w:proofErr w:type="spellEnd"/>
      <w:r w:rsidRPr="007D3A1D">
        <w:rPr>
          <w:rFonts w:ascii="Verdana" w:hAnsi="Verdana" w:cs="Arial"/>
          <w:spacing w:val="4"/>
        </w:rPr>
        <w:t xml:space="preserve"> podjąłem następujące środki naprawcze: ………………………………………………;</w:t>
      </w:r>
      <w:r>
        <w:rPr>
          <w:rFonts w:ascii="Verdana" w:hAnsi="Verdana" w:cs="Arial"/>
          <w:spacing w:val="4"/>
        </w:rPr>
        <w:t>*</w:t>
      </w:r>
    </w:p>
    <w:p w14:paraId="5A3CB7AA" w14:textId="77777777" w:rsidR="00E407E5" w:rsidRPr="00E407E5" w:rsidRDefault="006A36EF" w:rsidP="00E407E5">
      <w:pPr>
        <w:pStyle w:val="Zwykytekst"/>
        <w:numPr>
          <w:ilvl w:val="0"/>
          <w:numId w:val="23"/>
        </w:numPr>
        <w:suppressAutoHyphens/>
        <w:spacing w:before="120" w:after="120" w:line="276" w:lineRule="auto"/>
        <w:ind w:left="567" w:hanging="567"/>
        <w:jc w:val="both"/>
        <w:rPr>
          <w:rFonts w:ascii="Verdana" w:hAnsi="Verdana" w:cs="Arial"/>
          <w:spacing w:val="4"/>
        </w:rPr>
      </w:pPr>
      <w:r w:rsidRPr="0094542F">
        <w:rPr>
          <w:rFonts w:ascii="Verdana" w:hAnsi="Verdana" w:cs="Arial"/>
        </w:rPr>
        <w:t xml:space="preserve">oświadczam, że nie zachodzą w stosunku do mnie przesłanki wykluczenia z postępowania na podstawie art.  7 ust. 1 ustawy z dnia 13 kwietnia 2022 r. </w:t>
      </w:r>
      <w:r w:rsidRPr="0094542F">
        <w:rPr>
          <w:rFonts w:ascii="Verdana" w:hAnsi="Verdana" w:cs="Arial"/>
          <w:color w:val="222222"/>
        </w:rPr>
        <w:t xml:space="preserve">o szczególnych rozwiązaniach w zakresie przeciwdziałania wspieraniu agresji na Ukrainę oraz służących ochronie bezpieczeństwa narodowego (Dz. U. </w:t>
      </w:r>
      <w:r w:rsidR="001570E1">
        <w:rPr>
          <w:rFonts w:ascii="Verdana" w:hAnsi="Verdana" w:cs="Arial"/>
          <w:color w:val="222222"/>
        </w:rPr>
        <w:t>z 202</w:t>
      </w:r>
      <w:r w:rsidR="00DC75BF">
        <w:rPr>
          <w:rFonts w:ascii="Verdana" w:hAnsi="Verdana" w:cs="Arial"/>
          <w:color w:val="222222"/>
        </w:rPr>
        <w:t>5</w:t>
      </w:r>
      <w:r w:rsidR="001570E1">
        <w:rPr>
          <w:rFonts w:ascii="Verdana" w:hAnsi="Verdana" w:cs="Arial"/>
          <w:color w:val="222222"/>
        </w:rPr>
        <w:t xml:space="preserve"> r. </w:t>
      </w:r>
      <w:r w:rsidRPr="0094542F">
        <w:rPr>
          <w:rFonts w:ascii="Verdana" w:hAnsi="Verdana" w:cs="Arial"/>
          <w:color w:val="222222"/>
        </w:rPr>
        <w:t xml:space="preserve">poz. </w:t>
      </w:r>
      <w:r w:rsidR="00DC75BF">
        <w:rPr>
          <w:rFonts w:ascii="Verdana" w:hAnsi="Verdana" w:cs="Arial"/>
          <w:color w:val="222222"/>
        </w:rPr>
        <w:t>514</w:t>
      </w:r>
      <w:r w:rsidRPr="0094542F">
        <w:rPr>
          <w:rFonts w:ascii="Verdana" w:hAnsi="Verdana" w:cs="Arial"/>
          <w:color w:val="222222"/>
        </w:rPr>
        <w:t>)</w:t>
      </w:r>
      <w:r w:rsidR="00E407E5">
        <w:rPr>
          <w:rFonts w:ascii="Verdana" w:hAnsi="Verdana" w:cs="Arial"/>
          <w:color w:val="222222"/>
        </w:rPr>
        <w:t>;</w:t>
      </w:r>
    </w:p>
    <w:p w14:paraId="30DA6203" w14:textId="77777777" w:rsidR="00E407E5" w:rsidRDefault="006A36EF" w:rsidP="00E407E5">
      <w:pPr>
        <w:pStyle w:val="Zwykytekst"/>
        <w:numPr>
          <w:ilvl w:val="0"/>
          <w:numId w:val="23"/>
        </w:numPr>
        <w:suppressAutoHyphens/>
        <w:spacing w:before="120" w:after="120" w:line="276" w:lineRule="auto"/>
        <w:ind w:left="567" w:hanging="567"/>
        <w:jc w:val="both"/>
        <w:rPr>
          <w:rFonts w:ascii="Verdana" w:hAnsi="Verdana" w:cs="Arial"/>
          <w:spacing w:val="4"/>
        </w:rPr>
      </w:pPr>
      <w:r w:rsidRPr="007D3A1D">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0215EF30" w14:textId="0AC48977" w:rsidR="00E407E5" w:rsidRPr="00E407E5" w:rsidRDefault="00E407E5" w:rsidP="00E407E5">
      <w:pPr>
        <w:pStyle w:val="Zwykytekst"/>
        <w:numPr>
          <w:ilvl w:val="0"/>
          <w:numId w:val="23"/>
        </w:numPr>
        <w:suppressAutoHyphens/>
        <w:spacing w:before="120" w:after="120" w:line="276" w:lineRule="auto"/>
        <w:ind w:left="567" w:hanging="567"/>
        <w:jc w:val="both"/>
        <w:rPr>
          <w:rFonts w:ascii="Verdana" w:hAnsi="Verdana" w:cs="Arial"/>
          <w:spacing w:val="4"/>
        </w:rPr>
      </w:pPr>
      <w:r w:rsidRPr="00E407E5">
        <w:rPr>
          <w:rFonts w:ascii="Verdana" w:hAnsi="Verdana" w:cs="Arial"/>
          <w:spacing w:val="4"/>
        </w:rPr>
        <w:t xml:space="preserve">oświadczam/-my, że będziemy* / nie będziemy* posługiwać się certyfikatem, o którym mowa w art. 124 ust. 2 </w:t>
      </w:r>
      <w:proofErr w:type="spellStart"/>
      <w:r w:rsidRPr="00E407E5">
        <w:rPr>
          <w:rFonts w:ascii="Verdana" w:hAnsi="Verdana" w:cs="Arial"/>
          <w:spacing w:val="4"/>
        </w:rPr>
        <w:t>Pzp</w:t>
      </w:r>
      <w:proofErr w:type="spellEnd"/>
      <w:r w:rsidRPr="00E407E5">
        <w:rPr>
          <w:rFonts w:ascii="Verdana" w:hAnsi="Verdana" w:cs="Arial"/>
          <w:spacing w:val="4"/>
        </w:rPr>
        <w:t>:</w:t>
      </w:r>
    </w:p>
    <w:tbl>
      <w:tblPr>
        <w:tblStyle w:val="Tabela-Siatka"/>
        <w:tblW w:w="0" w:type="auto"/>
        <w:tblInd w:w="250" w:type="dxa"/>
        <w:tblLook w:val="04A0" w:firstRow="1" w:lastRow="0" w:firstColumn="1" w:lastColumn="0" w:noHBand="0" w:noVBand="1"/>
      </w:tblPr>
      <w:tblGrid>
        <w:gridCol w:w="1820"/>
        <w:gridCol w:w="2135"/>
        <w:gridCol w:w="1684"/>
        <w:gridCol w:w="3171"/>
      </w:tblGrid>
      <w:tr w:rsidR="00E407E5" w:rsidRPr="002447B5" w14:paraId="7EA2015A" w14:textId="77777777" w:rsidTr="00436848">
        <w:tc>
          <w:tcPr>
            <w:tcW w:w="1843" w:type="dxa"/>
          </w:tcPr>
          <w:p w14:paraId="1E85C21B" w14:textId="77777777" w:rsidR="00E407E5" w:rsidRPr="002447B5" w:rsidRDefault="00E407E5" w:rsidP="00436848">
            <w:pPr>
              <w:tabs>
                <w:tab w:val="left" w:pos="426"/>
              </w:tabs>
              <w:jc w:val="center"/>
              <w:rPr>
                <w:rFonts w:ascii="Verdana" w:hAnsi="Verdana" w:cstheme="majorHAnsi"/>
                <w:sz w:val="16"/>
                <w:szCs w:val="16"/>
                <w:lang w:eastAsia="ar-SA"/>
              </w:rPr>
            </w:pPr>
            <w:r w:rsidRPr="002447B5">
              <w:rPr>
                <w:rFonts w:ascii="Verdana" w:hAnsi="Verdana" w:cstheme="majorHAnsi"/>
                <w:sz w:val="16"/>
                <w:szCs w:val="16"/>
                <w:lang w:eastAsia="ar-SA"/>
              </w:rPr>
              <w:t>Numer i oznaczenie certyfikatu</w:t>
            </w:r>
          </w:p>
        </w:tc>
        <w:tc>
          <w:tcPr>
            <w:tcW w:w="2155" w:type="dxa"/>
          </w:tcPr>
          <w:p w14:paraId="0C744C19" w14:textId="77777777" w:rsidR="00E407E5" w:rsidRPr="002447B5" w:rsidRDefault="00E407E5" w:rsidP="00436848">
            <w:pPr>
              <w:tabs>
                <w:tab w:val="left" w:pos="426"/>
              </w:tabs>
              <w:jc w:val="center"/>
              <w:rPr>
                <w:rFonts w:ascii="Verdana" w:hAnsi="Verdana" w:cstheme="majorHAnsi"/>
                <w:sz w:val="16"/>
                <w:szCs w:val="16"/>
                <w:lang w:eastAsia="ar-SA"/>
              </w:rPr>
            </w:pPr>
            <w:r w:rsidRPr="002447B5">
              <w:rPr>
                <w:rFonts w:ascii="Verdana" w:hAnsi="Verdana" w:cstheme="majorHAnsi"/>
                <w:sz w:val="16"/>
                <w:szCs w:val="16"/>
                <w:lang w:eastAsia="ar-SA"/>
              </w:rPr>
              <w:t>Nazwę podmiotu certyfikującego, który wydał certyfikat</w:t>
            </w:r>
          </w:p>
        </w:tc>
        <w:tc>
          <w:tcPr>
            <w:tcW w:w="1701" w:type="dxa"/>
          </w:tcPr>
          <w:p w14:paraId="64980DBB" w14:textId="77777777" w:rsidR="00E407E5" w:rsidRPr="002447B5" w:rsidRDefault="00E407E5" w:rsidP="00436848">
            <w:pPr>
              <w:tabs>
                <w:tab w:val="left" w:pos="426"/>
              </w:tabs>
              <w:jc w:val="center"/>
              <w:rPr>
                <w:rFonts w:ascii="Verdana" w:hAnsi="Verdana" w:cstheme="majorHAnsi"/>
                <w:sz w:val="16"/>
                <w:szCs w:val="16"/>
                <w:lang w:eastAsia="ar-SA"/>
              </w:rPr>
            </w:pPr>
            <w:r w:rsidRPr="002447B5">
              <w:rPr>
                <w:rFonts w:ascii="Verdana" w:hAnsi="Verdana" w:cstheme="majorHAnsi"/>
                <w:sz w:val="16"/>
                <w:szCs w:val="16"/>
                <w:lang w:eastAsia="ar-SA"/>
              </w:rPr>
              <w:t xml:space="preserve">Okres ważności certyfikacji Wykonawcy </w:t>
            </w:r>
          </w:p>
        </w:tc>
        <w:tc>
          <w:tcPr>
            <w:tcW w:w="3231" w:type="dxa"/>
          </w:tcPr>
          <w:p w14:paraId="3853B70B" w14:textId="77777777" w:rsidR="00E407E5" w:rsidRPr="002447B5" w:rsidRDefault="00E407E5" w:rsidP="00436848">
            <w:pPr>
              <w:tabs>
                <w:tab w:val="left" w:pos="426"/>
              </w:tabs>
              <w:jc w:val="center"/>
              <w:rPr>
                <w:rFonts w:ascii="Verdana" w:hAnsi="Verdana" w:cstheme="majorHAnsi"/>
                <w:sz w:val="16"/>
                <w:szCs w:val="16"/>
                <w:lang w:eastAsia="ar-SA"/>
              </w:rPr>
            </w:pPr>
            <w:r w:rsidRPr="002447B5">
              <w:rPr>
                <w:rFonts w:ascii="Verdana" w:hAnsi="Verdana" w:cstheme="majorHAnsi"/>
                <w:sz w:val="16"/>
                <w:szCs w:val="16"/>
                <w:lang w:eastAsia="ar-SA"/>
              </w:rPr>
              <w:t>Zakres podstaw wykluczenia lub warunków udziału w postępowaniu certyfikatu</w:t>
            </w:r>
          </w:p>
        </w:tc>
      </w:tr>
      <w:tr w:rsidR="00E407E5" w:rsidRPr="002447B5" w14:paraId="7F07622E" w14:textId="77777777" w:rsidTr="00436848">
        <w:trPr>
          <w:trHeight w:val="754"/>
        </w:trPr>
        <w:tc>
          <w:tcPr>
            <w:tcW w:w="1843" w:type="dxa"/>
          </w:tcPr>
          <w:p w14:paraId="281ACA2A" w14:textId="77777777" w:rsidR="00E407E5" w:rsidRPr="002447B5" w:rsidRDefault="00E407E5" w:rsidP="00436848">
            <w:pPr>
              <w:tabs>
                <w:tab w:val="left" w:pos="426"/>
              </w:tabs>
              <w:spacing w:before="120" w:after="120" w:line="360" w:lineRule="exact"/>
              <w:jc w:val="both"/>
              <w:rPr>
                <w:rFonts w:ascii="Verdana" w:hAnsi="Verdana" w:cstheme="majorHAnsi"/>
                <w:sz w:val="22"/>
                <w:szCs w:val="22"/>
                <w:lang w:eastAsia="ar-SA"/>
              </w:rPr>
            </w:pPr>
          </w:p>
        </w:tc>
        <w:tc>
          <w:tcPr>
            <w:tcW w:w="2155" w:type="dxa"/>
          </w:tcPr>
          <w:p w14:paraId="26CA7976" w14:textId="77777777" w:rsidR="00E407E5" w:rsidRPr="002447B5" w:rsidRDefault="00E407E5" w:rsidP="00436848">
            <w:pPr>
              <w:tabs>
                <w:tab w:val="left" w:pos="426"/>
              </w:tabs>
              <w:spacing w:before="120" w:after="120" w:line="360" w:lineRule="exact"/>
              <w:jc w:val="both"/>
              <w:rPr>
                <w:rFonts w:ascii="Verdana" w:hAnsi="Verdana" w:cstheme="majorHAnsi"/>
                <w:sz w:val="22"/>
                <w:szCs w:val="22"/>
                <w:lang w:eastAsia="ar-SA"/>
              </w:rPr>
            </w:pPr>
          </w:p>
        </w:tc>
        <w:tc>
          <w:tcPr>
            <w:tcW w:w="1701" w:type="dxa"/>
          </w:tcPr>
          <w:p w14:paraId="40A2734B" w14:textId="77777777" w:rsidR="00E407E5" w:rsidRPr="002447B5" w:rsidRDefault="00E407E5" w:rsidP="00436848">
            <w:pPr>
              <w:tabs>
                <w:tab w:val="left" w:pos="426"/>
              </w:tabs>
              <w:spacing w:before="120" w:after="120" w:line="360" w:lineRule="exact"/>
              <w:jc w:val="both"/>
              <w:rPr>
                <w:rFonts w:ascii="Verdana" w:hAnsi="Verdana" w:cstheme="majorHAnsi"/>
                <w:sz w:val="22"/>
                <w:szCs w:val="22"/>
                <w:lang w:eastAsia="ar-SA"/>
              </w:rPr>
            </w:pPr>
          </w:p>
        </w:tc>
        <w:tc>
          <w:tcPr>
            <w:tcW w:w="3231" w:type="dxa"/>
          </w:tcPr>
          <w:p w14:paraId="332DCC67" w14:textId="77777777" w:rsidR="00E407E5" w:rsidRPr="002447B5" w:rsidRDefault="00E407E5" w:rsidP="00436848">
            <w:pPr>
              <w:tabs>
                <w:tab w:val="left" w:pos="426"/>
              </w:tabs>
              <w:spacing w:before="120" w:after="120" w:line="360" w:lineRule="exact"/>
              <w:jc w:val="both"/>
              <w:rPr>
                <w:rFonts w:ascii="Verdana" w:hAnsi="Verdana" w:cstheme="majorHAnsi"/>
                <w:sz w:val="22"/>
                <w:szCs w:val="22"/>
                <w:lang w:eastAsia="ar-SA"/>
              </w:rPr>
            </w:pPr>
          </w:p>
        </w:tc>
      </w:tr>
    </w:tbl>
    <w:p w14:paraId="594E8BF3" w14:textId="77777777" w:rsidR="00E407E5" w:rsidRPr="00AF543D" w:rsidRDefault="00E407E5" w:rsidP="00E407E5">
      <w:pPr>
        <w:pStyle w:val="Akapitzlist"/>
        <w:spacing w:before="120" w:after="120"/>
        <w:ind w:left="2689" w:hanging="2689"/>
        <w:jc w:val="both"/>
        <w:rPr>
          <w:rFonts w:ascii="Verdana" w:hAnsi="Verdana" w:cs="Calibri"/>
          <w:sz w:val="20"/>
          <w:szCs w:val="20"/>
        </w:rPr>
      </w:pPr>
      <w:r w:rsidRPr="00CA3B46">
        <w:rPr>
          <w:rFonts w:ascii="Verdana" w:hAnsi="Verdana"/>
          <w:bCs/>
          <w:sz w:val="18"/>
          <w:szCs w:val="18"/>
        </w:rPr>
        <w:t>* niepotrzebne skreślić</w:t>
      </w:r>
    </w:p>
    <w:p w14:paraId="15CC0CFB" w14:textId="2C7338E8" w:rsidR="002813F6" w:rsidRPr="00B01685" w:rsidRDefault="007F6786" w:rsidP="00B01685">
      <w:pPr>
        <w:spacing w:before="120" w:after="120"/>
        <w:jc w:val="right"/>
        <w:rPr>
          <w:rFonts w:ascii="Verdana" w:hAnsi="Verdana"/>
          <w:b/>
          <w:sz w:val="20"/>
          <w:szCs w:val="20"/>
        </w:rPr>
      </w:pPr>
      <w:r w:rsidRPr="007D3A1D">
        <w:rPr>
          <w:rFonts w:ascii="Verdana" w:hAnsi="Verdana"/>
          <w:i/>
          <w:noProof/>
          <w:sz w:val="20"/>
          <w:szCs w:val="20"/>
        </w:rPr>
        <w:lastRenderedPageBreak/>
        <mc:AlternateContent>
          <mc:Choice Requires="wps">
            <w:drawing>
              <wp:anchor distT="0" distB="0" distL="114935" distR="114935" simplePos="0" relativeHeight="251655680" behindDoc="0" locked="0" layoutInCell="1" allowOverlap="1" wp14:anchorId="48FB54E0" wp14:editId="19E73027">
                <wp:simplePos x="0" y="0"/>
                <wp:positionH relativeFrom="margin">
                  <wp:align>left</wp:align>
                </wp:positionH>
                <wp:positionV relativeFrom="paragraph">
                  <wp:posOffset>282575</wp:posOffset>
                </wp:positionV>
                <wp:extent cx="5924550" cy="857250"/>
                <wp:effectExtent l="0" t="0" r="19050" b="19050"/>
                <wp:wrapTight wrapText="bothSides">
                  <wp:wrapPolygon edited="0">
                    <wp:start x="0" y="0"/>
                    <wp:lineTo x="0" y="21600"/>
                    <wp:lineTo x="21600" y="21600"/>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57250"/>
                        </a:xfrm>
                        <a:prstGeom prst="rect">
                          <a:avLst/>
                        </a:prstGeom>
                        <a:solidFill>
                          <a:srgbClr val="C0C0C0"/>
                        </a:solidFill>
                        <a:ln w="6350">
                          <a:solidFill>
                            <a:srgbClr val="000000"/>
                          </a:solidFill>
                          <a:miter lim="800000"/>
                          <a:headEnd/>
                          <a:tailEnd/>
                        </a:ln>
                      </wps:spPr>
                      <wps:txbx>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B54E0"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67.5pt;z-index:251655680;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" fillcolor="silver" strokeweight=".5pt">
                <v:textbox inset="7.45pt,3.85pt,7.45pt,3.85pt">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002813F6" w:rsidRPr="007D3A1D">
        <w:rPr>
          <w:rFonts w:ascii="Verdana" w:hAnsi="Verdana"/>
          <w:b/>
          <w:sz w:val="20"/>
          <w:szCs w:val="20"/>
        </w:rPr>
        <w:t>Rozdział 3. Formularz 3.2.</w:t>
      </w:r>
    </w:p>
    <w:p w14:paraId="501ABBA5" w14:textId="254FBDD9" w:rsidR="002813F6" w:rsidRPr="007D3A1D" w:rsidRDefault="002813F6" w:rsidP="00C258EB">
      <w:pPr>
        <w:spacing w:before="120" w:after="120"/>
        <w:ind w:left="993" w:hanging="993"/>
        <w:jc w:val="both"/>
        <w:rPr>
          <w:rFonts w:ascii="Verdana" w:hAnsi="Verdana"/>
          <w:i/>
          <w:sz w:val="20"/>
          <w:szCs w:val="20"/>
        </w:rPr>
      </w:pPr>
      <w:r w:rsidRPr="007D3A1D">
        <w:rPr>
          <w:rFonts w:ascii="Verdana" w:hAnsi="Verdana"/>
          <w:i/>
          <w:sz w:val="20"/>
          <w:szCs w:val="20"/>
        </w:rPr>
        <w:t xml:space="preserve">UWAGA: </w:t>
      </w:r>
    </w:p>
    <w:p w14:paraId="2C9D8734" w14:textId="77777777" w:rsidR="002813F6" w:rsidRPr="007D3A1D" w:rsidRDefault="002813F6" w:rsidP="00C258EB">
      <w:pPr>
        <w:spacing w:before="120" w:after="120"/>
        <w:jc w:val="both"/>
        <w:rPr>
          <w:rFonts w:ascii="Verdana" w:hAnsi="Verdana" w:cs="Courier New"/>
          <w:i/>
          <w:sz w:val="20"/>
          <w:szCs w:val="20"/>
        </w:rPr>
      </w:pPr>
      <w:r w:rsidRPr="007D3A1D">
        <w:rPr>
          <w:rFonts w:ascii="Verdana" w:hAnsi="Verdana" w:cs="Courier New"/>
          <w:i/>
          <w:sz w:val="20"/>
          <w:szCs w:val="20"/>
        </w:rPr>
        <w:t>Zamiast niniejszego Formularza można przedstawić inne dokumenty, w szczególności:</w:t>
      </w:r>
    </w:p>
    <w:p w14:paraId="32589CB3" w14:textId="4AE0C85B" w:rsidR="002813F6" w:rsidRPr="007D3A1D" w:rsidRDefault="002813F6" w:rsidP="00166BE3">
      <w:pPr>
        <w:numPr>
          <w:ilvl w:val="0"/>
          <w:numId w:val="13"/>
        </w:numPr>
        <w:suppressAutoHyphens/>
        <w:spacing w:before="120" w:after="120"/>
        <w:ind w:left="426" w:hanging="426"/>
        <w:jc w:val="both"/>
        <w:rPr>
          <w:rFonts w:ascii="Verdana" w:hAnsi="Verdana" w:cs="Courier New"/>
          <w:i/>
          <w:sz w:val="20"/>
          <w:szCs w:val="20"/>
        </w:rPr>
      </w:pPr>
      <w:r w:rsidRPr="007D3A1D">
        <w:rPr>
          <w:rFonts w:ascii="Verdana" w:hAnsi="Verdana" w:cs="Courier New"/>
          <w:i/>
          <w:sz w:val="20"/>
          <w:szCs w:val="20"/>
        </w:rPr>
        <w:t xml:space="preserve">zobowiązanie podmiotu, o którym mowa w art. </w:t>
      </w:r>
      <w:r w:rsidR="00133311">
        <w:rPr>
          <w:rFonts w:ascii="Verdana" w:hAnsi="Verdana" w:cs="Courier New"/>
          <w:i/>
          <w:sz w:val="20"/>
          <w:szCs w:val="20"/>
        </w:rPr>
        <w:t xml:space="preserve">118 ust. 4 </w:t>
      </w:r>
      <w:r w:rsidRPr="007D3A1D">
        <w:rPr>
          <w:rFonts w:ascii="Verdana" w:hAnsi="Verdana" w:cs="Courier New"/>
          <w:i/>
          <w:sz w:val="20"/>
          <w:szCs w:val="20"/>
        </w:rPr>
        <w:t xml:space="preserve">ustawy </w:t>
      </w:r>
      <w:proofErr w:type="spellStart"/>
      <w:r w:rsidRPr="007D3A1D">
        <w:rPr>
          <w:rFonts w:ascii="Verdana" w:hAnsi="Verdana" w:cs="Courier New"/>
          <w:i/>
          <w:sz w:val="20"/>
          <w:szCs w:val="20"/>
        </w:rPr>
        <w:t>Pzp</w:t>
      </w:r>
      <w:proofErr w:type="spellEnd"/>
      <w:r w:rsidRPr="007D3A1D">
        <w:rPr>
          <w:rFonts w:ascii="Verdana" w:hAnsi="Verdana" w:cs="Courier New"/>
          <w:i/>
          <w:sz w:val="20"/>
          <w:szCs w:val="20"/>
        </w:rPr>
        <w:t xml:space="preserve"> sporządzone </w:t>
      </w:r>
      <w:r w:rsidRPr="007D3A1D">
        <w:rPr>
          <w:rFonts w:ascii="Verdana" w:hAnsi="Verdana" w:cs="Courier New"/>
          <w:i/>
          <w:sz w:val="20"/>
          <w:szCs w:val="20"/>
        </w:rPr>
        <w:br/>
        <w:t>w oparciu o własny wzór</w:t>
      </w:r>
      <w:r w:rsidR="00B01685">
        <w:rPr>
          <w:rFonts w:ascii="Verdana" w:hAnsi="Verdana" w:cs="Courier New"/>
          <w:i/>
          <w:sz w:val="20"/>
          <w:szCs w:val="20"/>
        </w:rPr>
        <w:t>.</w:t>
      </w:r>
    </w:p>
    <w:p w14:paraId="0C804B75" w14:textId="77777777" w:rsidR="002813F6" w:rsidRPr="007D3A1D" w:rsidRDefault="002813F6" w:rsidP="00166BE3">
      <w:pPr>
        <w:numPr>
          <w:ilvl w:val="0"/>
          <w:numId w:val="13"/>
        </w:numPr>
        <w:suppressAutoHyphens/>
        <w:spacing w:before="120" w:after="120"/>
        <w:ind w:left="284" w:hanging="284"/>
        <w:jc w:val="both"/>
        <w:rPr>
          <w:rFonts w:ascii="Verdana" w:hAnsi="Verdana" w:cs="Courier New"/>
          <w:i/>
          <w:sz w:val="20"/>
          <w:szCs w:val="20"/>
        </w:rPr>
      </w:pPr>
      <w:r w:rsidRPr="007D3A1D">
        <w:rPr>
          <w:rFonts w:ascii="Verdana" w:hAnsi="Verdana" w:cs="Courier New"/>
          <w:i/>
          <w:sz w:val="20"/>
          <w:szCs w:val="20"/>
        </w:rPr>
        <w:t xml:space="preserve">inne dokumenty stanowiące dowód, że Wykonawca realizując zamówienie będzie dysponował niezbędnymi zasobami podmiotów </w:t>
      </w:r>
      <w:r w:rsidRPr="007D3A1D">
        <w:rPr>
          <w:rFonts w:ascii="Verdana" w:hAnsi="Verdana" w:cs="Verdana"/>
          <w:i/>
          <w:sz w:val="20"/>
          <w:szCs w:val="20"/>
        </w:rPr>
        <w:t xml:space="preserve">w stopniu umożliwiającym należyte wykonanie zamówienia publicznego oraz, że stosunek łączący Wykonawcę z tymi podmiotami będzie gwarantował rzeczywisty dostęp do ich zasobów, określające </w:t>
      </w:r>
      <w:r w:rsidRPr="007D3A1D">
        <w:rPr>
          <w:rFonts w:ascii="Verdana" w:hAnsi="Verdana" w:cs="Verdana"/>
          <w:i/>
          <w:sz w:val="20"/>
          <w:szCs w:val="20"/>
        </w:rPr>
        <w:br/>
        <w:t>w szczególności</w:t>
      </w:r>
      <w:r w:rsidRPr="007D3A1D">
        <w:rPr>
          <w:rFonts w:ascii="Verdana" w:hAnsi="Verdana" w:cs="Courier New"/>
          <w:i/>
          <w:sz w:val="20"/>
          <w:szCs w:val="20"/>
        </w:rPr>
        <w:t>:</w:t>
      </w:r>
    </w:p>
    <w:p w14:paraId="30DB8579" w14:textId="6FC13D15"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zakres dostępnych Wykonawcy zasobów podmiotu</w:t>
      </w:r>
      <w:r w:rsidR="00133311">
        <w:rPr>
          <w:rFonts w:ascii="Verdana" w:hAnsi="Verdana"/>
          <w:i/>
          <w:iCs/>
          <w:sz w:val="20"/>
          <w:szCs w:val="20"/>
        </w:rPr>
        <w:t xml:space="preserve"> udostępniającego zasoby</w:t>
      </w:r>
      <w:r w:rsidRPr="007D3A1D">
        <w:rPr>
          <w:rFonts w:ascii="Verdana" w:hAnsi="Verdana"/>
          <w:i/>
          <w:iCs/>
          <w:sz w:val="20"/>
          <w:szCs w:val="20"/>
        </w:rPr>
        <w:t>,</w:t>
      </w:r>
    </w:p>
    <w:p w14:paraId="709C2EBF" w14:textId="0D77B614"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 xml:space="preserve">sposób </w:t>
      </w:r>
      <w:r w:rsidR="00133311">
        <w:rPr>
          <w:rFonts w:ascii="Verdana" w:hAnsi="Verdana"/>
          <w:i/>
          <w:iCs/>
          <w:sz w:val="20"/>
          <w:szCs w:val="20"/>
        </w:rPr>
        <w:t xml:space="preserve">i okres udostępnienia Wykonawcy i </w:t>
      </w:r>
      <w:r w:rsidRPr="007D3A1D">
        <w:rPr>
          <w:rFonts w:ascii="Verdana" w:hAnsi="Verdana"/>
          <w:i/>
          <w:iCs/>
          <w:sz w:val="20"/>
          <w:szCs w:val="20"/>
        </w:rPr>
        <w:t xml:space="preserve">wykorzystania przez </w:t>
      </w:r>
      <w:r w:rsidR="00133311">
        <w:rPr>
          <w:rFonts w:ascii="Verdana" w:hAnsi="Verdana"/>
          <w:i/>
          <w:iCs/>
          <w:sz w:val="20"/>
          <w:szCs w:val="20"/>
        </w:rPr>
        <w:t xml:space="preserve">niego zasobów podmiotu udostępniającego te zasoby </w:t>
      </w:r>
      <w:r w:rsidRPr="007D3A1D">
        <w:rPr>
          <w:rFonts w:ascii="Verdana" w:hAnsi="Verdana"/>
          <w:i/>
          <w:iCs/>
          <w:sz w:val="20"/>
          <w:szCs w:val="20"/>
        </w:rPr>
        <w:t xml:space="preserve">przy wykonywaniu zamówienia, </w:t>
      </w:r>
    </w:p>
    <w:p w14:paraId="312796F7" w14:textId="279FA0D5"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eastAsia="Calibri" w:hAnsi="Verdana" w:cs="TimesNewRoman"/>
          <w:i/>
          <w:sz w:val="20"/>
          <w:szCs w:val="20"/>
          <w:lang w:eastAsia="en-US"/>
        </w:rPr>
        <w:t xml:space="preserve">czy </w:t>
      </w:r>
      <w:r w:rsidR="00133311">
        <w:rPr>
          <w:rFonts w:ascii="Verdana" w:eastAsia="Calibri" w:hAnsi="Verdana" w:cs="TimesNewRoman"/>
          <w:i/>
          <w:sz w:val="20"/>
          <w:szCs w:val="20"/>
          <w:lang w:eastAsia="en-US"/>
        </w:rPr>
        <w:t xml:space="preserve">i w jakim zakresie </w:t>
      </w:r>
      <w:r w:rsidRPr="007D3A1D">
        <w:rPr>
          <w:rFonts w:ascii="Verdana" w:eastAsia="Calibri" w:hAnsi="Verdana" w:cs="TimesNewRoman"/>
          <w:i/>
          <w:sz w:val="20"/>
          <w:szCs w:val="20"/>
          <w:lang w:eastAsia="en-US"/>
        </w:rPr>
        <w:t>podmio</w:t>
      </w:r>
      <w:r w:rsidR="00133311">
        <w:rPr>
          <w:rFonts w:ascii="Verdana" w:eastAsia="Calibri" w:hAnsi="Verdana" w:cs="TimesNewRoman"/>
          <w:i/>
          <w:sz w:val="20"/>
          <w:szCs w:val="20"/>
          <w:lang w:eastAsia="en-US"/>
        </w:rPr>
        <w:t>t udostepniający zasoby</w:t>
      </w:r>
      <w:r w:rsidRPr="007D3A1D">
        <w:rPr>
          <w:rFonts w:ascii="Verdana" w:eastAsia="Calibri" w:hAnsi="Verdana" w:cs="TimesNewRoman"/>
          <w:i/>
          <w:sz w:val="20"/>
          <w:szCs w:val="20"/>
          <w:lang w:eastAsia="en-US"/>
        </w:rPr>
        <w:t xml:space="preserve">, na zdolnościach którego Wykonawca polega w odniesieniu do warunków udziału w postępowaniu dotyczących wykształcenia, kwalifikacji zawodowych lub doświadczenia, zrealizuje </w:t>
      </w:r>
      <w:r w:rsidR="00133311">
        <w:rPr>
          <w:rFonts w:ascii="Verdana" w:eastAsia="Calibri" w:hAnsi="Verdana" w:cs="TimesNewRoman"/>
          <w:i/>
          <w:sz w:val="20"/>
          <w:szCs w:val="20"/>
          <w:lang w:eastAsia="en-US"/>
        </w:rPr>
        <w:t xml:space="preserve">roboty budowalne* lub </w:t>
      </w:r>
      <w:r w:rsidRPr="007D3A1D">
        <w:rPr>
          <w:rFonts w:ascii="Verdana" w:eastAsia="Calibri" w:hAnsi="Verdana" w:cs="TimesNewRoman"/>
          <w:i/>
          <w:sz w:val="20"/>
          <w:szCs w:val="20"/>
          <w:lang w:eastAsia="en-US"/>
        </w:rPr>
        <w:t>usługi</w:t>
      </w:r>
      <w:r w:rsidR="00133311">
        <w:rPr>
          <w:rFonts w:ascii="Verdana" w:eastAsia="Calibri" w:hAnsi="Verdana" w:cs="TimesNewRoman"/>
          <w:i/>
          <w:sz w:val="20"/>
          <w:szCs w:val="20"/>
          <w:lang w:eastAsia="en-US"/>
        </w:rPr>
        <w:t>*</w:t>
      </w:r>
      <w:r w:rsidRPr="007D3A1D">
        <w:rPr>
          <w:rFonts w:ascii="Verdana" w:eastAsia="Calibri" w:hAnsi="Verdana" w:cs="TimesNewRoman"/>
          <w:i/>
          <w:sz w:val="20"/>
          <w:szCs w:val="20"/>
          <w:lang w:eastAsia="en-US"/>
        </w:rPr>
        <w:t>, których wskazane zdolności dotyczą.</w:t>
      </w:r>
    </w:p>
    <w:p w14:paraId="56D75A25" w14:textId="0CE0895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Ja</w:t>
      </w:r>
      <w:r w:rsidR="00AA0A39">
        <w:rPr>
          <w:rFonts w:ascii="Verdana" w:hAnsi="Verdana" w:cs="Courier New"/>
          <w:sz w:val="20"/>
          <w:szCs w:val="20"/>
        </w:rPr>
        <w:t>/My</w:t>
      </w:r>
      <w:r w:rsidRPr="007D3A1D">
        <w:rPr>
          <w:rFonts w:ascii="Verdana" w:hAnsi="Verdana" w:cs="Courier New"/>
          <w:sz w:val="20"/>
          <w:szCs w:val="20"/>
        </w:rPr>
        <w:t>:</w:t>
      </w:r>
    </w:p>
    <w:p w14:paraId="1EAA242C" w14:textId="2F61786D"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003A6097" w14:textId="58C1866E" w:rsidR="002813F6" w:rsidRPr="007D3A1D" w:rsidRDefault="002813F6" w:rsidP="00C258EB">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(imię i nazwisko osoby</w:t>
      </w:r>
      <w:r w:rsidR="00AA0A39">
        <w:rPr>
          <w:rFonts w:ascii="Verdana" w:hAnsi="Verdana" w:cs="Courier New"/>
          <w:i/>
          <w:sz w:val="20"/>
          <w:szCs w:val="20"/>
        </w:rPr>
        <w:t>/-</w:t>
      </w:r>
      <w:proofErr w:type="spellStart"/>
      <w:r w:rsidR="00AA0A39">
        <w:rPr>
          <w:rFonts w:ascii="Verdana" w:hAnsi="Verdana" w:cs="Courier New"/>
          <w:i/>
          <w:sz w:val="20"/>
          <w:szCs w:val="20"/>
        </w:rPr>
        <w:t>ób</w:t>
      </w:r>
      <w:proofErr w:type="spellEnd"/>
      <w:r w:rsidRPr="007D3A1D">
        <w:rPr>
          <w:rFonts w:ascii="Verdana" w:hAnsi="Verdana" w:cs="Courier New"/>
          <w:i/>
          <w:sz w:val="20"/>
          <w:szCs w:val="20"/>
        </w:rPr>
        <w:t xml:space="preserve"> upoważnionej</w:t>
      </w:r>
      <w:r w:rsidR="00AA0A39">
        <w:rPr>
          <w:rFonts w:ascii="Verdana" w:hAnsi="Verdana" w:cs="Courier New"/>
          <w:i/>
          <w:sz w:val="20"/>
          <w:szCs w:val="20"/>
        </w:rPr>
        <w:t>/-</w:t>
      </w:r>
      <w:proofErr w:type="spellStart"/>
      <w:r w:rsidR="00AA0A39">
        <w:rPr>
          <w:rFonts w:ascii="Verdana" w:hAnsi="Verdana" w:cs="Courier New"/>
          <w:i/>
          <w:sz w:val="20"/>
          <w:szCs w:val="20"/>
        </w:rPr>
        <w:t>ch</w:t>
      </w:r>
      <w:proofErr w:type="spellEnd"/>
      <w:r w:rsidRPr="007D3A1D">
        <w:rPr>
          <w:rFonts w:ascii="Verdana" w:hAnsi="Verdana" w:cs="Courier New"/>
          <w:i/>
          <w:sz w:val="20"/>
          <w:szCs w:val="20"/>
        </w:rPr>
        <w:t xml:space="preserve"> do reprezentowania Podmiotu, stanowisko (właściciel, prezes zarządu, członek zarządu, prokurent, upełnomocniony reprezentant itp.))</w:t>
      </w:r>
    </w:p>
    <w:p w14:paraId="5A982199" w14:textId="77777777" w:rsidR="002813F6" w:rsidRPr="00B01685" w:rsidRDefault="002813F6" w:rsidP="00C258EB">
      <w:pPr>
        <w:tabs>
          <w:tab w:val="left" w:pos="9214"/>
        </w:tabs>
        <w:spacing w:before="120" w:after="120"/>
        <w:jc w:val="both"/>
        <w:rPr>
          <w:rFonts w:ascii="Verdana" w:hAnsi="Verdana" w:cs="Courier New"/>
          <w:sz w:val="12"/>
          <w:szCs w:val="12"/>
        </w:rPr>
      </w:pPr>
    </w:p>
    <w:p w14:paraId="194DD2E3"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Działając w imieniu i na rzecz:</w:t>
      </w:r>
    </w:p>
    <w:p w14:paraId="59A00A55" w14:textId="37B1EEA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3C8253DA" w14:textId="13AD4E82" w:rsidR="002813F6" w:rsidRPr="00A11324" w:rsidRDefault="002813F6" w:rsidP="00A11324">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(nazwa Podmiotu)</w:t>
      </w:r>
    </w:p>
    <w:p w14:paraId="6ED7A417"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Zobowiązuję się do oddania nw. zasobów:</w:t>
      </w:r>
    </w:p>
    <w:p w14:paraId="61BEF4A6" w14:textId="06D51E8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589C6A48" w14:textId="7E977696" w:rsidR="002813F6" w:rsidRPr="00A11324" w:rsidRDefault="002813F6" w:rsidP="00A11324">
      <w:pPr>
        <w:spacing w:before="120" w:after="120"/>
        <w:jc w:val="center"/>
        <w:rPr>
          <w:rFonts w:ascii="Verdana" w:hAnsi="Verdana"/>
          <w:i/>
          <w:sz w:val="20"/>
          <w:szCs w:val="20"/>
        </w:rPr>
      </w:pPr>
      <w:r w:rsidRPr="007D3A1D">
        <w:rPr>
          <w:rFonts w:ascii="Verdana" w:hAnsi="Verdana"/>
          <w:i/>
          <w:sz w:val="20"/>
          <w:szCs w:val="20"/>
        </w:rPr>
        <w:t>(określenie zasobu)</w:t>
      </w:r>
    </w:p>
    <w:p w14:paraId="03A63416"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do dyspozycji Wykonawcy:</w:t>
      </w:r>
    </w:p>
    <w:p w14:paraId="1A28E0FF" w14:textId="2472EDE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675317B3" w14:textId="08F4421B" w:rsidR="002813F6" w:rsidRPr="00CE77D8" w:rsidRDefault="002813F6" w:rsidP="00CE77D8">
      <w:pPr>
        <w:spacing w:before="120" w:after="120"/>
        <w:jc w:val="center"/>
        <w:rPr>
          <w:rFonts w:ascii="Verdana" w:hAnsi="Verdana"/>
          <w:i/>
          <w:sz w:val="20"/>
          <w:szCs w:val="20"/>
        </w:rPr>
      </w:pPr>
      <w:r w:rsidRPr="007D3A1D">
        <w:rPr>
          <w:rFonts w:ascii="Verdana" w:hAnsi="Verdana"/>
          <w:i/>
          <w:sz w:val="20"/>
          <w:szCs w:val="20"/>
        </w:rPr>
        <w:t>(nazwa Wykonawcy)</w:t>
      </w:r>
    </w:p>
    <w:p w14:paraId="6061B216" w14:textId="77777777" w:rsidR="000249D3" w:rsidRDefault="000249D3" w:rsidP="00037B60">
      <w:pPr>
        <w:spacing w:before="120" w:after="120"/>
        <w:jc w:val="both"/>
        <w:rPr>
          <w:rFonts w:ascii="Verdana" w:hAnsi="Verdana"/>
          <w:sz w:val="20"/>
          <w:szCs w:val="20"/>
        </w:rPr>
      </w:pPr>
    </w:p>
    <w:p w14:paraId="1A7CECAA" w14:textId="77777777" w:rsidR="00DE3527" w:rsidRDefault="00DE3527" w:rsidP="00037B60">
      <w:pPr>
        <w:spacing w:before="120" w:after="120"/>
        <w:jc w:val="both"/>
        <w:rPr>
          <w:rFonts w:ascii="Verdana" w:hAnsi="Verdana"/>
          <w:sz w:val="20"/>
          <w:szCs w:val="20"/>
        </w:rPr>
      </w:pPr>
    </w:p>
    <w:p w14:paraId="3E88C23C" w14:textId="77777777" w:rsidR="00DE3527" w:rsidRDefault="00DE3527" w:rsidP="00037B60">
      <w:pPr>
        <w:spacing w:before="120" w:after="120"/>
        <w:jc w:val="both"/>
        <w:rPr>
          <w:rFonts w:ascii="Verdana" w:hAnsi="Verdana"/>
          <w:sz w:val="20"/>
          <w:szCs w:val="20"/>
        </w:rPr>
      </w:pPr>
    </w:p>
    <w:p w14:paraId="7DAFD65C" w14:textId="77777777" w:rsidR="00DE3527" w:rsidRDefault="00DE3527" w:rsidP="00037B60">
      <w:pPr>
        <w:spacing w:before="120" w:after="120"/>
        <w:jc w:val="both"/>
        <w:rPr>
          <w:rFonts w:ascii="Verdana" w:hAnsi="Verdana"/>
          <w:sz w:val="20"/>
          <w:szCs w:val="20"/>
        </w:rPr>
      </w:pPr>
    </w:p>
    <w:p w14:paraId="5AA40B56" w14:textId="4348FDF4" w:rsidR="002813F6" w:rsidRPr="007D3A1D" w:rsidRDefault="002813F6" w:rsidP="00952494">
      <w:pPr>
        <w:spacing w:before="120" w:after="120"/>
        <w:jc w:val="both"/>
        <w:rPr>
          <w:rFonts w:ascii="Verdana" w:hAnsi="Verdana" w:cs="Courier New"/>
          <w:sz w:val="20"/>
          <w:szCs w:val="20"/>
        </w:rPr>
      </w:pPr>
      <w:r w:rsidRPr="007D3A1D">
        <w:rPr>
          <w:rFonts w:ascii="Verdana" w:hAnsi="Verdana"/>
          <w:sz w:val="20"/>
          <w:szCs w:val="20"/>
        </w:rPr>
        <w:lastRenderedPageBreak/>
        <w:t xml:space="preserve">na potrzeby realizacji zamówienia pod nazwą: </w:t>
      </w:r>
      <w:r w:rsidR="00952494" w:rsidRPr="00952494">
        <w:rPr>
          <w:rFonts w:ascii="Verdana" w:hAnsi="Verdana"/>
          <w:b/>
          <w:sz w:val="20"/>
        </w:rPr>
        <w:t>„</w:t>
      </w:r>
      <w:r w:rsidR="004F787B" w:rsidRPr="004F787B">
        <w:rPr>
          <w:rFonts w:ascii="Verdana" w:hAnsi="Verdana"/>
          <w:b/>
          <w:sz w:val="20"/>
        </w:rPr>
        <w:t>Modernizacj</w:t>
      </w:r>
      <w:r w:rsidR="004F787B">
        <w:rPr>
          <w:rFonts w:ascii="Verdana" w:hAnsi="Verdana"/>
          <w:b/>
          <w:sz w:val="20"/>
        </w:rPr>
        <w:t>a</w:t>
      </w:r>
      <w:r w:rsidR="004F787B" w:rsidRPr="004F787B">
        <w:rPr>
          <w:rFonts w:ascii="Verdana" w:hAnsi="Verdana"/>
          <w:b/>
          <w:sz w:val="20"/>
        </w:rPr>
        <w:t xml:space="preserve"> oświetlenia na ulicy Kościelnej wraz z infrastrukturą towarzyszącą w miejscowości Wieliszew</w:t>
      </w:r>
      <w:r w:rsidR="00952494" w:rsidRPr="00952494">
        <w:rPr>
          <w:rFonts w:ascii="Verdana" w:hAnsi="Verdana"/>
          <w:b/>
          <w:sz w:val="20"/>
        </w:rPr>
        <w:t>”</w:t>
      </w:r>
    </w:p>
    <w:p w14:paraId="23754F92" w14:textId="77777777" w:rsidR="00952494" w:rsidRDefault="00952494" w:rsidP="00C258EB">
      <w:pPr>
        <w:spacing w:before="120" w:after="120"/>
        <w:rPr>
          <w:rFonts w:ascii="Verdana" w:hAnsi="Verdana" w:cs="Courier New"/>
          <w:sz w:val="20"/>
          <w:szCs w:val="20"/>
        </w:rPr>
      </w:pPr>
    </w:p>
    <w:p w14:paraId="6253B9AF" w14:textId="4A61C2A7" w:rsidR="002813F6" w:rsidRPr="007D3A1D" w:rsidRDefault="002813F6" w:rsidP="00C258EB">
      <w:pPr>
        <w:spacing w:before="120" w:after="120"/>
        <w:rPr>
          <w:rFonts w:ascii="Verdana" w:hAnsi="Verdana"/>
          <w:sz w:val="20"/>
          <w:szCs w:val="20"/>
        </w:rPr>
      </w:pPr>
      <w:r w:rsidRPr="007D3A1D">
        <w:rPr>
          <w:rFonts w:ascii="Verdana" w:hAnsi="Verdana" w:cs="Courier New"/>
          <w:sz w:val="20"/>
          <w:szCs w:val="20"/>
        </w:rPr>
        <w:t>Oświadczam</w:t>
      </w:r>
      <w:r w:rsidR="00FD32C5">
        <w:rPr>
          <w:rFonts w:ascii="Verdana" w:hAnsi="Verdana" w:cs="Courier New"/>
          <w:sz w:val="20"/>
          <w:szCs w:val="20"/>
        </w:rPr>
        <w:t>/-my</w:t>
      </w:r>
      <w:r w:rsidRPr="007D3A1D">
        <w:rPr>
          <w:rFonts w:ascii="Verdana" w:hAnsi="Verdana" w:cs="Courier New"/>
          <w:sz w:val="20"/>
          <w:szCs w:val="20"/>
        </w:rPr>
        <w:t>, iż:</w:t>
      </w:r>
    </w:p>
    <w:p w14:paraId="41074770" w14:textId="77777777" w:rsidR="002813F6" w:rsidRPr="007D3A1D" w:rsidRDefault="002813F6" w:rsidP="00C258EB">
      <w:pPr>
        <w:spacing w:before="120" w:after="120"/>
        <w:jc w:val="both"/>
        <w:rPr>
          <w:rFonts w:ascii="Verdana" w:hAnsi="Verdana" w:cs="Courier New"/>
          <w:sz w:val="20"/>
          <w:szCs w:val="20"/>
        </w:rPr>
      </w:pPr>
    </w:p>
    <w:p w14:paraId="4F4C7DDC" w14:textId="77777777" w:rsidR="002813F6" w:rsidRPr="007D3A1D" w:rsidRDefault="002813F6" w:rsidP="00166BE3">
      <w:pPr>
        <w:numPr>
          <w:ilvl w:val="0"/>
          <w:numId w:val="11"/>
        </w:numPr>
        <w:suppressAutoHyphens/>
        <w:spacing w:before="120" w:after="120"/>
        <w:jc w:val="both"/>
        <w:rPr>
          <w:rFonts w:ascii="Verdana" w:hAnsi="Verdana" w:cs="Courier New"/>
          <w:sz w:val="20"/>
          <w:szCs w:val="20"/>
        </w:rPr>
      </w:pPr>
      <w:r w:rsidRPr="007D3A1D">
        <w:rPr>
          <w:rFonts w:ascii="Verdana" w:hAnsi="Verdana" w:cs="Courier New"/>
          <w:sz w:val="20"/>
          <w:szCs w:val="20"/>
        </w:rPr>
        <w:t>udostępniam Wykonawcy ww. zasoby, w następującym zakresie:</w:t>
      </w:r>
    </w:p>
    <w:p w14:paraId="44854986" w14:textId="043EE393"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8626309" w14:textId="153F9EC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017E2372" w14:textId="77777777" w:rsidR="002813F6" w:rsidRPr="007D3A1D" w:rsidRDefault="002813F6" w:rsidP="00C258EB">
      <w:pPr>
        <w:spacing w:before="120" w:after="120"/>
        <w:ind w:left="720"/>
        <w:jc w:val="both"/>
        <w:rPr>
          <w:rFonts w:ascii="Verdana" w:hAnsi="Verdana" w:cs="Courier New"/>
          <w:sz w:val="20"/>
          <w:szCs w:val="20"/>
        </w:rPr>
      </w:pPr>
    </w:p>
    <w:p w14:paraId="5F22715A" w14:textId="63590BB9" w:rsidR="002813F6" w:rsidRPr="007D3A1D" w:rsidRDefault="00133311" w:rsidP="00166BE3">
      <w:pPr>
        <w:numPr>
          <w:ilvl w:val="0"/>
          <w:numId w:val="11"/>
        </w:numPr>
        <w:suppressAutoHyphens/>
        <w:spacing w:before="120" w:after="120"/>
        <w:jc w:val="both"/>
        <w:rPr>
          <w:rFonts w:ascii="Verdana" w:hAnsi="Verdana" w:cs="Courier New"/>
          <w:sz w:val="20"/>
          <w:szCs w:val="20"/>
        </w:rPr>
      </w:pPr>
      <w:r w:rsidRPr="00133311">
        <w:rPr>
          <w:rFonts w:ascii="Verdana" w:hAnsi="Verdana" w:cs="Courier New"/>
          <w:sz w:val="20"/>
          <w:szCs w:val="20"/>
        </w:rPr>
        <w:t>sposób i okres udostępnienia Wykonawcy i wykorzystania przez niego zasobów podmiotu udostępniającego te zasoby przy wykonywaniu zamówienia</w:t>
      </w:r>
      <w:r w:rsidR="002813F6" w:rsidRPr="007D3A1D">
        <w:rPr>
          <w:rFonts w:ascii="Verdana" w:hAnsi="Verdana" w:cs="Courier New"/>
          <w:sz w:val="20"/>
          <w:szCs w:val="20"/>
        </w:rPr>
        <w:t xml:space="preserve"> będzie następujący:</w:t>
      </w:r>
    </w:p>
    <w:p w14:paraId="47637897" w14:textId="43A5FE4A"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E161790" w14:textId="30BBAEF5"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092DFEE" w14:textId="77777777" w:rsidR="002813F6" w:rsidRPr="007D3A1D" w:rsidRDefault="002813F6" w:rsidP="00C258EB">
      <w:pPr>
        <w:spacing w:before="120" w:after="120"/>
        <w:rPr>
          <w:rFonts w:ascii="Verdana" w:hAnsi="Verdana" w:cs="Courier New"/>
          <w:i/>
          <w:sz w:val="20"/>
          <w:szCs w:val="20"/>
        </w:rPr>
      </w:pPr>
    </w:p>
    <w:p w14:paraId="5DA58786" w14:textId="4C21EA6A" w:rsidR="002813F6" w:rsidRPr="007D3A1D" w:rsidRDefault="00FD32C5" w:rsidP="00166BE3">
      <w:pPr>
        <w:numPr>
          <w:ilvl w:val="0"/>
          <w:numId w:val="11"/>
        </w:numPr>
        <w:suppressAutoHyphens/>
        <w:spacing w:before="120" w:after="120"/>
        <w:jc w:val="both"/>
        <w:rPr>
          <w:rFonts w:ascii="Verdana" w:hAnsi="Verdana" w:cs="Courier New"/>
          <w:sz w:val="20"/>
          <w:szCs w:val="20"/>
        </w:rPr>
      </w:pPr>
      <w:r>
        <w:rPr>
          <w:rFonts w:ascii="Verdana" w:hAnsi="Verdana"/>
          <w:sz w:val="20"/>
          <w:szCs w:val="20"/>
          <w:lang w:eastAsia="ar-SA"/>
        </w:rPr>
        <w:t>zrealizuję/nie zrealizuję* roboty budowalne</w:t>
      </w:r>
      <w:r w:rsidR="00143435">
        <w:rPr>
          <w:rFonts w:ascii="Verdana" w:hAnsi="Verdana"/>
          <w:sz w:val="20"/>
          <w:szCs w:val="20"/>
          <w:lang w:eastAsia="ar-SA"/>
        </w:rPr>
        <w:t xml:space="preserve"> / usługi</w:t>
      </w:r>
      <w:r>
        <w:rPr>
          <w:rFonts w:ascii="Verdana" w:hAnsi="Verdana"/>
          <w:sz w:val="20"/>
          <w:szCs w:val="20"/>
          <w:lang w:eastAsia="ar-SA"/>
        </w:rPr>
        <w:t xml:space="preserve">, których ww. zasoby (zdolności) dotyczą, </w:t>
      </w:r>
      <w:r w:rsidRPr="00A52655">
        <w:rPr>
          <w:rFonts w:ascii="Verdana" w:hAnsi="Verdana"/>
          <w:sz w:val="20"/>
          <w:szCs w:val="20"/>
          <w:lang w:eastAsia="ar-SA"/>
        </w:rPr>
        <w:t>w zakresie</w:t>
      </w:r>
      <w:r w:rsidR="002813F6" w:rsidRPr="007D3A1D">
        <w:rPr>
          <w:rFonts w:ascii="Verdana" w:hAnsi="Verdana" w:cs="Courier New"/>
          <w:sz w:val="20"/>
          <w:szCs w:val="20"/>
        </w:rPr>
        <w:t>:</w:t>
      </w:r>
    </w:p>
    <w:p w14:paraId="324D0642" w14:textId="664FE1F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FF5DF01" w14:textId="0FFDAAD2"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11F62DAC" w14:textId="77777777" w:rsidR="00FD32C5" w:rsidRDefault="00FD32C5" w:rsidP="00FD32C5">
      <w:pPr>
        <w:suppressAutoHyphens/>
        <w:spacing w:before="120"/>
        <w:ind w:left="708" w:right="-341" w:firstLine="1"/>
        <w:jc w:val="both"/>
        <w:rPr>
          <w:rFonts w:ascii="Verdana" w:hAnsi="Verdana"/>
          <w:sz w:val="20"/>
          <w:szCs w:val="20"/>
          <w:lang w:eastAsia="ar-SA"/>
        </w:rPr>
      </w:pPr>
      <w:r>
        <w:rPr>
          <w:rFonts w:ascii="Verdana" w:hAnsi="Verdana"/>
          <w:i/>
          <w:sz w:val="20"/>
          <w:szCs w:val="20"/>
          <w:lang w:eastAsia="ar-SA"/>
        </w:rPr>
        <w:t>(Pkt c) odnosi się do warunków udziału w postępowaniu dotyczących kwalifikacji zawodowych lub doświadczenia.)</w:t>
      </w:r>
    </w:p>
    <w:p w14:paraId="2678F8B7" w14:textId="77777777" w:rsidR="002813F6" w:rsidRPr="007D3A1D" w:rsidRDefault="002813F6" w:rsidP="00C258EB">
      <w:pPr>
        <w:spacing w:before="120" w:after="120"/>
        <w:ind w:left="720"/>
        <w:jc w:val="both"/>
        <w:rPr>
          <w:rFonts w:ascii="Verdana" w:hAnsi="Verdana" w:cs="Courier New"/>
          <w:sz w:val="20"/>
          <w:szCs w:val="20"/>
        </w:rPr>
      </w:pPr>
    </w:p>
    <w:p w14:paraId="08B4E438" w14:textId="77777777" w:rsidR="00FD32C5" w:rsidRPr="009C1A5F" w:rsidRDefault="00FD32C5" w:rsidP="00FD32C5">
      <w:pPr>
        <w:suppressAutoHyphens/>
        <w:spacing w:before="120"/>
        <w:ind w:right="-341"/>
        <w:jc w:val="both"/>
        <w:rPr>
          <w:rFonts w:ascii="Verdana" w:hAnsi="Verdana"/>
          <w:sz w:val="20"/>
          <w:szCs w:val="20"/>
          <w:lang w:eastAsia="ar-SA"/>
        </w:rPr>
      </w:pPr>
      <w:r w:rsidRPr="009C1A5F">
        <w:rPr>
          <w:rFonts w:ascii="Verdana" w:hAnsi="Verdana"/>
          <w:sz w:val="20"/>
          <w:szCs w:val="20"/>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EA3FF87" w14:textId="77777777" w:rsidR="00FD32C5" w:rsidRDefault="00FD32C5" w:rsidP="00FD32C5">
      <w:pPr>
        <w:pStyle w:val="Zwykytekst"/>
        <w:spacing w:before="120"/>
        <w:rPr>
          <w:rFonts w:ascii="Verdana" w:hAnsi="Verdana"/>
        </w:rPr>
      </w:pPr>
    </w:p>
    <w:p w14:paraId="148EA6F4" w14:textId="77777777" w:rsidR="00FD32C5" w:rsidRDefault="00FD32C5" w:rsidP="00FD32C5">
      <w:pPr>
        <w:ind w:left="4956" w:firstLine="708"/>
        <w:jc w:val="center"/>
        <w:rPr>
          <w:rFonts w:ascii="Verdana" w:hAnsi="Verdana"/>
          <w:b/>
          <w:bCs/>
          <w:sz w:val="20"/>
          <w:szCs w:val="20"/>
        </w:rPr>
      </w:pPr>
    </w:p>
    <w:p w14:paraId="0AE982DA" w14:textId="21965950" w:rsidR="002813F6" w:rsidRDefault="002813F6" w:rsidP="00C258EB">
      <w:pPr>
        <w:spacing w:before="120" w:after="120"/>
        <w:jc w:val="both"/>
        <w:rPr>
          <w:rFonts w:ascii="Verdana" w:hAnsi="Verdana" w:cs="Courier New"/>
          <w:color w:val="FF0000"/>
          <w:sz w:val="20"/>
          <w:szCs w:val="20"/>
        </w:rPr>
      </w:pPr>
    </w:p>
    <w:p w14:paraId="58DFE0AB" w14:textId="77777777" w:rsidR="00814312" w:rsidRDefault="00814312" w:rsidP="00814312">
      <w:pPr>
        <w:pStyle w:val="Akapitzlist"/>
        <w:spacing w:before="120" w:after="120"/>
        <w:ind w:left="2689" w:hanging="2689"/>
        <w:jc w:val="both"/>
        <w:rPr>
          <w:rFonts w:ascii="Verdana" w:hAnsi="Verdana"/>
          <w:bCs/>
          <w:sz w:val="18"/>
          <w:szCs w:val="18"/>
        </w:rPr>
      </w:pPr>
      <w:r w:rsidRPr="00CA3B46">
        <w:rPr>
          <w:rFonts w:ascii="Verdana" w:hAnsi="Verdana"/>
          <w:bCs/>
          <w:sz w:val="18"/>
          <w:szCs w:val="18"/>
        </w:rPr>
        <w:t>* niepotrzebne skreślić</w:t>
      </w:r>
    </w:p>
    <w:p w14:paraId="3254BC2F" w14:textId="73522AA9" w:rsidR="0006792C" w:rsidRDefault="0006792C" w:rsidP="00C258EB">
      <w:pPr>
        <w:pStyle w:val="Akapitzlist"/>
        <w:spacing w:before="120" w:after="120" w:line="240" w:lineRule="auto"/>
        <w:ind w:left="0"/>
        <w:jc w:val="center"/>
        <w:rPr>
          <w:rFonts w:ascii="Verdana" w:hAnsi="Verdana"/>
          <w:sz w:val="20"/>
          <w:szCs w:val="20"/>
        </w:rPr>
      </w:pPr>
    </w:p>
    <w:p w14:paraId="323B857D" w14:textId="6446DFA5" w:rsidR="00874DFA" w:rsidRDefault="00874DFA" w:rsidP="00C258EB">
      <w:pPr>
        <w:pStyle w:val="Akapitzlist"/>
        <w:spacing w:before="120" w:after="120" w:line="240" w:lineRule="auto"/>
        <w:ind w:left="0"/>
        <w:jc w:val="center"/>
        <w:rPr>
          <w:rFonts w:ascii="Verdana" w:hAnsi="Verdana"/>
          <w:sz w:val="20"/>
          <w:szCs w:val="20"/>
        </w:rPr>
      </w:pPr>
    </w:p>
    <w:p w14:paraId="0DFEA2B3" w14:textId="1B16AA97" w:rsidR="00874DFA" w:rsidRDefault="00874DFA" w:rsidP="00C258EB">
      <w:pPr>
        <w:pStyle w:val="Akapitzlist"/>
        <w:spacing w:before="120" w:after="120" w:line="240" w:lineRule="auto"/>
        <w:ind w:left="0"/>
        <w:jc w:val="center"/>
        <w:rPr>
          <w:rFonts w:ascii="Verdana" w:hAnsi="Verdana"/>
          <w:sz w:val="20"/>
          <w:szCs w:val="20"/>
        </w:rPr>
      </w:pPr>
    </w:p>
    <w:p w14:paraId="4F9B120F" w14:textId="203087FA" w:rsidR="00874DFA" w:rsidRDefault="00874DFA" w:rsidP="00C258EB">
      <w:pPr>
        <w:pStyle w:val="Akapitzlist"/>
        <w:spacing w:before="120" w:after="120" w:line="240" w:lineRule="auto"/>
        <w:ind w:left="0"/>
        <w:jc w:val="center"/>
        <w:rPr>
          <w:rFonts w:ascii="Verdana" w:hAnsi="Verdana"/>
          <w:sz w:val="20"/>
          <w:szCs w:val="20"/>
        </w:rPr>
      </w:pPr>
    </w:p>
    <w:p w14:paraId="00DD3E71" w14:textId="42B12681" w:rsidR="007772E1" w:rsidRDefault="007772E1" w:rsidP="00C258EB">
      <w:pPr>
        <w:pStyle w:val="Akapitzlist"/>
        <w:spacing w:before="120" w:after="120" w:line="240" w:lineRule="auto"/>
        <w:ind w:left="0"/>
        <w:jc w:val="center"/>
        <w:rPr>
          <w:rFonts w:ascii="Verdana" w:hAnsi="Verdana"/>
          <w:sz w:val="20"/>
          <w:szCs w:val="20"/>
        </w:rPr>
      </w:pPr>
    </w:p>
    <w:p w14:paraId="211EF836" w14:textId="3C24EA49" w:rsidR="007772E1" w:rsidRDefault="007772E1" w:rsidP="00C258EB">
      <w:pPr>
        <w:pStyle w:val="Akapitzlist"/>
        <w:spacing w:before="120" w:after="120" w:line="240" w:lineRule="auto"/>
        <w:ind w:left="0"/>
        <w:jc w:val="center"/>
        <w:rPr>
          <w:rFonts w:ascii="Verdana" w:hAnsi="Verdana"/>
          <w:sz w:val="20"/>
          <w:szCs w:val="20"/>
        </w:rPr>
      </w:pPr>
    </w:p>
    <w:p w14:paraId="6F3CD4F9" w14:textId="0BC3483A" w:rsidR="007772E1" w:rsidRDefault="007772E1" w:rsidP="00C258EB">
      <w:pPr>
        <w:pStyle w:val="Akapitzlist"/>
        <w:spacing w:before="120" w:after="120" w:line="240" w:lineRule="auto"/>
        <w:ind w:left="0"/>
        <w:jc w:val="center"/>
        <w:rPr>
          <w:rFonts w:ascii="Verdana" w:hAnsi="Verdana"/>
          <w:sz w:val="20"/>
          <w:szCs w:val="20"/>
        </w:rPr>
      </w:pPr>
    </w:p>
    <w:p w14:paraId="5DB67E9C" w14:textId="77777777" w:rsidR="007772E1" w:rsidRDefault="007772E1" w:rsidP="00C258EB">
      <w:pPr>
        <w:pStyle w:val="Akapitzlist"/>
        <w:spacing w:before="120" w:after="120" w:line="240" w:lineRule="auto"/>
        <w:ind w:left="0"/>
        <w:jc w:val="center"/>
        <w:rPr>
          <w:rFonts w:ascii="Verdana" w:hAnsi="Verdana"/>
          <w:sz w:val="20"/>
          <w:szCs w:val="20"/>
        </w:rPr>
      </w:pPr>
    </w:p>
    <w:p w14:paraId="41FAACA3" w14:textId="77777777" w:rsidR="009E03EA" w:rsidRDefault="009E03EA" w:rsidP="00037B60">
      <w:pPr>
        <w:rPr>
          <w:rFonts w:ascii="Verdana" w:hAnsi="Verdana"/>
          <w:b/>
          <w:bCs/>
          <w:sz w:val="20"/>
          <w:szCs w:val="20"/>
        </w:rPr>
        <w:sectPr w:rsidR="009E03EA">
          <w:pgSz w:w="11906" w:h="16838"/>
          <w:pgMar w:top="1258" w:right="1418" w:bottom="1276" w:left="1418" w:header="709" w:footer="626" w:gutter="0"/>
          <w:cols w:space="708"/>
          <w:docGrid w:linePitch="360"/>
        </w:sectPr>
      </w:pPr>
    </w:p>
    <w:p w14:paraId="7413233A" w14:textId="1473CF76" w:rsidR="00874DFA" w:rsidRDefault="009E03EA" w:rsidP="00874DFA">
      <w:pPr>
        <w:ind w:left="4956" w:firstLine="708"/>
        <w:jc w:val="center"/>
        <w:rPr>
          <w:rFonts w:ascii="Verdana" w:hAnsi="Verdana"/>
          <w:b/>
          <w:bCs/>
          <w:sz w:val="20"/>
          <w:szCs w:val="20"/>
        </w:rPr>
      </w:pPr>
      <w:r w:rsidRPr="007D3A1D">
        <w:rPr>
          <w:rFonts w:ascii="Verdana" w:hAnsi="Verdana"/>
          <w:b/>
          <w:sz w:val="20"/>
          <w:szCs w:val="20"/>
        </w:rPr>
        <w:lastRenderedPageBreak/>
        <w:t xml:space="preserve">Rozdział 3. </w:t>
      </w:r>
      <w:r w:rsidR="00874DFA">
        <w:rPr>
          <w:rFonts w:ascii="Verdana" w:hAnsi="Verdana"/>
          <w:b/>
          <w:bCs/>
          <w:sz w:val="20"/>
          <w:szCs w:val="20"/>
        </w:rPr>
        <w:t>Formularz 3.3.</w:t>
      </w:r>
    </w:p>
    <w:p w14:paraId="1D3B62A8" w14:textId="77777777" w:rsidR="00874DFA" w:rsidRDefault="00874DFA" w:rsidP="00874DFA">
      <w:pPr>
        <w:ind w:left="4956" w:firstLine="708"/>
        <w:jc w:val="center"/>
        <w:rPr>
          <w:rFonts w:ascii="Verdana" w:hAnsi="Verdana"/>
          <w:b/>
          <w:bCs/>
          <w:sz w:val="20"/>
          <w:szCs w:val="20"/>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874DFA" w14:paraId="142375C3" w14:textId="77777777" w:rsidTr="0090623A">
        <w:trPr>
          <w:trHeight w:val="1862"/>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4480CE" w14:textId="77777777" w:rsidR="00874DFA" w:rsidRDefault="00874DFA" w:rsidP="0090623A">
            <w:pPr>
              <w:ind w:right="-177"/>
              <w:jc w:val="center"/>
              <w:rPr>
                <w:rFonts w:ascii="Verdana" w:hAnsi="Verdana"/>
                <w:b/>
                <w:sz w:val="28"/>
                <w:szCs w:val="28"/>
              </w:rPr>
            </w:pPr>
            <w:r>
              <w:rPr>
                <w:rFonts w:ascii="Verdana" w:hAnsi="Verdana"/>
                <w:b/>
                <w:sz w:val="28"/>
                <w:szCs w:val="28"/>
              </w:rPr>
              <w:t>OŚWIADCZENIE</w:t>
            </w:r>
          </w:p>
          <w:p w14:paraId="010E140A" w14:textId="77777777" w:rsidR="00874DFA" w:rsidRDefault="00874DFA" w:rsidP="0090623A">
            <w:pPr>
              <w:ind w:right="7"/>
              <w:jc w:val="center"/>
              <w:rPr>
                <w:rFonts w:ascii="Verdana" w:hAnsi="Verdana"/>
                <w:b/>
                <w:sz w:val="20"/>
                <w:szCs w:val="20"/>
              </w:rPr>
            </w:pPr>
            <w:r w:rsidRPr="00386E36">
              <w:rPr>
                <w:rFonts w:ascii="Verdana" w:hAnsi="Verdana" w:cs="Verdana"/>
                <w:sz w:val="20"/>
                <w:szCs w:val="20"/>
              </w:rPr>
              <w:t>Wykonawców wspólnie ubiegających się o udzielenie zamówienia w zakresie, o którym mow</w:t>
            </w:r>
            <w:r>
              <w:rPr>
                <w:rFonts w:ascii="Verdana" w:hAnsi="Verdana" w:cs="Verdana"/>
                <w:sz w:val="20"/>
                <w:szCs w:val="20"/>
              </w:rPr>
              <w:t>a</w:t>
            </w:r>
            <w:r w:rsidRPr="00386E36">
              <w:rPr>
                <w:rFonts w:ascii="Verdana" w:hAnsi="Verdana" w:cs="Verdana"/>
                <w:sz w:val="20"/>
                <w:szCs w:val="20"/>
              </w:rPr>
              <w:t xml:space="preserve"> w art. 117 ust. 4 ustawy </w:t>
            </w:r>
            <w:proofErr w:type="spellStart"/>
            <w:r w:rsidRPr="00386E36">
              <w:rPr>
                <w:rFonts w:ascii="Verdana" w:hAnsi="Verdana" w:cs="Verdana"/>
                <w:sz w:val="20"/>
                <w:szCs w:val="20"/>
              </w:rPr>
              <w:t>Pzp</w:t>
            </w:r>
            <w:proofErr w:type="spellEnd"/>
          </w:p>
        </w:tc>
      </w:tr>
    </w:tbl>
    <w:p w14:paraId="2F69812D" w14:textId="77777777" w:rsidR="00874DFA" w:rsidRDefault="00874DFA" w:rsidP="00874DFA">
      <w:pPr>
        <w:pStyle w:val="Zwykytekst1"/>
        <w:tabs>
          <w:tab w:val="left" w:leader="dot" w:pos="9360"/>
        </w:tabs>
        <w:ind w:right="-1"/>
        <w:jc w:val="both"/>
        <w:rPr>
          <w:rFonts w:ascii="Verdana" w:hAnsi="Verdana"/>
          <w:b/>
        </w:rPr>
      </w:pPr>
    </w:p>
    <w:p w14:paraId="42B79A6A" w14:textId="77777777" w:rsidR="00610A90" w:rsidRPr="008329D8" w:rsidRDefault="00610A90" w:rsidP="00874DFA">
      <w:pPr>
        <w:pStyle w:val="Zwykytekst1"/>
        <w:tabs>
          <w:tab w:val="left" w:leader="dot" w:pos="9360"/>
        </w:tabs>
        <w:ind w:right="-1"/>
        <w:jc w:val="both"/>
        <w:rPr>
          <w:rFonts w:ascii="Verdana" w:hAnsi="Verdana"/>
          <w:color w:val="0070C0"/>
        </w:rPr>
      </w:pPr>
    </w:p>
    <w:p w14:paraId="448E2EC8" w14:textId="3EA6E18D" w:rsidR="00037B60" w:rsidRDefault="00874DFA" w:rsidP="00037B60">
      <w:pPr>
        <w:spacing w:before="120" w:after="120"/>
        <w:jc w:val="both"/>
        <w:rPr>
          <w:rFonts w:ascii="Verdana" w:hAnsi="Verdana"/>
          <w:b/>
          <w:iCs/>
          <w:sz w:val="20"/>
          <w:szCs w:val="20"/>
        </w:rPr>
      </w:pPr>
      <w:r w:rsidRPr="00EF03D9">
        <w:rPr>
          <w:rFonts w:ascii="Verdana" w:hAnsi="Verdana"/>
          <w:bCs/>
          <w:sz w:val="20"/>
          <w:szCs w:val="20"/>
        </w:rPr>
        <w:t>W związku z prowadzonym postępowaniem o udzielenie zamówienia publicznego na</w:t>
      </w:r>
      <w:r w:rsidR="00180316" w:rsidRPr="00EF03D9">
        <w:rPr>
          <w:rFonts w:ascii="Verdana" w:hAnsi="Verdana"/>
          <w:bCs/>
          <w:sz w:val="20"/>
          <w:szCs w:val="20"/>
        </w:rPr>
        <w:t>:</w:t>
      </w:r>
      <w:r w:rsidR="00180316" w:rsidRPr="00180316">
        <w:rPr>
          <w:rFonts w:ascii="Verdana" w:hAnsi="Verdana"/>
          <w:b/>
        </w:rPr>
        <w:t xml:space="preserve"> </w:t>
      </w:r>
      <w:r w:rsidR="00952494" w:rsidRPr="00952494">
        <w:rPr>
          <w:rFonts w:ascii="Verdana" w:hAnsi="Verdana"/>
          <w:b/>
          <w:sz w:val="20"/>
        </w:rPr>
        <w:t>„</w:t>
      </w:r>
      <w:r w:rsidR="004F787B" w:rsidRPr="00C61802">
        <w:rPr>
          <w:rFonts w:ascii="Verdana" w:hAnsi="Verdana"/>
          <w:b/>
          <w:sz w:val="20"/>
        </w:rPr>
        <w:t>Modernizacj</w:t>
      </w:r>
      <w:r w:rsidR="004F787B">
        <w:rPr>
          <w:rFonts w:ascii="Verdana" w:hAnsi="Verdana"/>
          <w:b/>
          <w:sz w:val="20"/>
        </w:rPr>
        <w:t>ę</w:t>
      </w:r>
      <w:r w:rsidR="004F787B" w:rsidRPr="00C61802">
        <w:rPr>
          <w:rFonts w:ascii="Verdana" w:hAnsi="Verdana"/>
          <w:b/>
          <w:sz w:val="20"/>
        </w:rPr>
        <w:t xml:space="preserve"> oświetlenia na ulicy Kościelnej wraz z infrastrukturą towarzyszącą </w:t>
      </w:r>
      <w:r w:rsidR="004F787B">
        <w:rPr>
          <w:rFonts w:ascii="Verdana" w:hAnsi="Verdana"/>
          <w:b/>
          <w:sz w:val="20"/>
        </w:rPr>
        <w:br/>
      </w:r>
      <w:r w:rsidR="004F787B" w:rsidRPr="00C61802">
        <w:rPr>
          <w:rFonts w:ascii="Verdana" w:hAnsi="Verdana"/>
          <w:b/>
          <w:sz w:val="20"/>
        </w:rPr>
        <w:t>w miejscowości Wieliszew</w:t>
      </w:r>
      <w:r w:rsidR="00952494" w:rsidRPr="00952494">
        <w:rPr>
          <w:rFonts w:ascii="Verdana" w:hAnsi="Verdana"/>
          <w:b/>
          <w:sz w:val="20"/>
        </w:rPr>
        <w:t>”</w:t>
      </w:r>
    </w:p>
    <w:p w14:paraId="0E14A080" w14:textId="77777777" w:rsidR="00610A90" w:rsidRDefault="00610A90" w:rsidP="00180316">
      <w:pPr>
        <w:pStyle w:val="Zwykytekst1"/>
        <w:tabs>
          <w:tab w:val="left" w:pos="9214"/>
        </w:tabs>
        <w:ind w:right="-1"/>
        <w:jc w:val="both"/>
        <w:rPr>
          <w:rFonts w:ascii="Verdana" w:hAnsi="Verdana"/>
          <w:b/>
        </w:rPr>
      </w:pPr>
    </w:p>
    <w:p w14:paraId="22010DF1" w14:textId="65767FE0" w:rsidR="00874DFA" w:rsidRDefault="00874DFA" w:rsidP="00874DFA">
      <w:pPr>
        <w:pStyle w:val="Zwykytekst1"/>
        <w:tabs>
          <w:tab w:val="left" w:pos="9214"/>
        </w:tabs>
        <w:spacing w:after="120"/>
        <w:ind w:right="-1"/>
        <w:jc w:val="both"/>
        <w:rPr>
          <w:rFonts w:ascii="Verdana" w:hAnsi="Verdana"/>
        </w:rPr>
      </w:pPr>
      <w:r w:rsidRPr="00E572F6">
        <w:rPr>
          <w:rFonts w:ascii="Verdana" w:hAnsi="Verdana"/>
          <w:b/>
        </w:rPr>
        <w:t>JA/MY</w:t>
      </w:r>
      <w:r>
        <w:rPr>
          <w:rFonts w:ascii="Verdana" w:hAnsi="Verdana"/>
        </w:rPr>
        <w:t>:</w:t>
      </w:r>
    </w:p>
    <w:p w14:paraId="1D80A168" w14:textId="77777777" w:rsidR="00874DFA" w:rsidRDefault="00874DFA" w:rsidP="00874DFA">
      <w:pPr>
        <w:pStyle w:val="Zwykytekst1"/>
        <w:tabs>
          <w:tab w:val="left" w:pos="9214"/>
        </w:tabs>
        <w:ind w:right="-286"/>
        <w:jc w:val="both"/>
        <w:rPr>
          <w:rFonts w:ascii="Verdana" w:hAnsi="Verdana"/>
        </w:rPr>
      </w:pPr>
      <w:r>
        <w:rPr>
          <w:rFonts w:ascii="Verdana" w:hAnsi="Verdana"/>
        </w:rPr>
        <w:t>_________________________________________________________________________</w:t>
      </w:r>
    </w:p>
    <w:p w14:paraId="6ABCD7DD" w14:textId="77777777" w:rsidR="00874DFA" w:rsidRDefault="00874DFA" w:rsidP="00874DFA">
      <w:pPr>
        <w:pStyle w:val="Zwykytekst1"/>
        <w:tabs>
          <w:tab w:val="left" w:pos="9214"/>
        </w:tabs>
        <w:ind w:right="141"/>
        <w:jc w:val="center"/>
        <w:rPr>
          <w:rFonts w:ascii="Verdana" w:hAnsi="Verdana"/>
          <w:i/>
          <w:sz w:val="16"/>
          <w:szCs w:val="16"/>
        </w:rPr>
      </w:pPr>
      <w:r>
        <w:rPr>
          <w:rFonts w:ascii="Verdana" w:hAnsi="Verdana"/>
          <w:i/>
          <w:sz w:val="16"/>
          <w:szCs w:val="16"/>
        </w:rPr>
        <w:t>(imię i nazwisko osoby/osób upoważnionej/-</w:t>
      </w:r>
      <w:proofErr w:type="spellStart"/>
      <w:r>
        <w:rPr>
          <w:rFonts w:ascii="Verdana" w:hAnsi="Verdana"/>
          <w:i/>
          <w:sz w:val="16"/>
          <w:szCs w:val="16"/>
        </w:rPr>
        <w:t>ych</w:t>
      </w:r>
      <w:proofErr w:type="spellEnd"/>
      <w:r>
        <w:rPr>
          <w:rFonts w:ascii="Verdana" w:hAnsi="Verdana"/>
          <w:i/>
          <w:sz w:val="16"/>
          <w:szCs w:val="16"/>
        </w:rPr>
        <w:t xml:space="preserve"> do reprezentowania Wykonawców wspólnie ubiegających się o udzielenie zamówienia)</w:t>
      </w:r>
    </w:p>
    <w:p w14:paraId="69B22541" w14:textId="77777777" w:rsidR="00874DFA" w:rsidRDefault="00874DFA" w:rsidP="00874DFA">
      <w:pPr>
        <w:ind w:right="284"/>
        <w:jc w:val="both"/>
        <w:rPr>
          <w:rFonts w:ascii="Verdana" w:hAnsi="Verdana"/>
          <w:sz w:val="20"/>
          <w:szCs w:val="20"/>
        </w:rPr>
      </w:pPr>
    </w:p>
    <w:p w14:paraId="724C24FF" w14:textId="77777777" w:rsidR="00874DFA" w:rsidRDefault="00874DFA" w:rsidP="00874DFA">
      <w:pPr>
        <w:jc w:val="both"/>
        <w:rPr>
          <w:rFonts w:ascii="Verdana" w:hAnsi="Verdana"/>
          <w:b/>
          <w:bCs/>
          <w:sz w:val="20"/>
          <w:szCs w:val="20"/>
        </w:rPr>
      </w:pPr>
      <w:r>
        <w:rPr>
          <w:rFonts w:ascii="Verdana" w:hAnsi="Verdana"/>
          <w:b/>
          <w:bCs/>
          <w:sz w:val="20"/>
          <w:szCs w:val="20"/>
        </w:rPr>
        <w:t>w imieniu Wykonawcy:</w:t>
      </w:r>
    </w:p>
    <w:p w14:paraId="6E344A89" w14:textId="77777777" w:rsidR="00874DFA" w:rsidRDefault="00874DFA" w:rsidP="00874DFA">
      <w:pPr>
        <w:jc w:val="both"/>
        <w:rPr>
          <w:rFonts w:ascii="Verdana" w:hAnsi="Verdana"/>
          <w:b/>
          <w:bCs/>
          <w:sz w:val="20"/>
          <w:szCs w:val="20"/>
        </w:rPr>
      </w:pPr>
      <w:r>
        <w:rPr>
          <w:rFonts w:ascii="Verdana" w:hAnsi="Verdana"/>
          <w:b/>
          <w:bCs/>
          <w:sz w:val="20"/>
          <w:szCs w:val="20"/>
        </w:rPr>
        <w:t>_______________________________________________________________</w:t>
      </w:r>
    </w:p>
    <w:p w14:paraId="671C6C5E" w14:textId="77777777" w:rsidR="00874DFA" w:rsidRDefault="00874DFA" w:rsidP="00874DFA">
      <w:pPr>
        <w:jc w:val="center"/>
        <w:rPr>
          <w:rFonts w:ascii="Verdana" w:hAnsi="Verdana"/>
          <w:bCs/>
          <w:i/>
          <w:sz w:val="16"/>
          <w:szCs w:val="16"/>
        </w:rPr>
      </w:pPr>
      <w:r>
        <w:rPr>
          <w:rFonts w:ascii="Verdana" w:hAnsi="Verdana"/>
          <w:bCs/>
          <w:i/>
          <w:sz w:val="16"/>
          <w:szCs w:val="16"/>
        </w:rPr>
        <w:t>(wpisać nazwy (firmy) Wykonawców wspólnie ubiegających się o udzielenie zamówienia)</w:t>
      </w:r>
    </w:p>
    <w:p w14:paraId="48764311" w14:textId="77777777" w:rsidR="00874DFA" w:rsidRDefault="00874DFA" w:rsidP="00874DFA">
      <w:pPr>
        <w:spacing w:after="120"/>
        <w:jc w:val="center"/>
        <w:rPr>
          <w:rFonts w:ascii="Verdana" w:hAnsi="Verdana"/>
          <w:bCs/>
          <w:i/>
          <w:sz w:val="16"/>
          <w:szCs w:val="16"/>
        </w:rPr>
      </w:pPr>
    </w:p>
    <w:p w14:paraId="7BF7B2BF" w14:textId="77777777" w:rsidR="00874DFA" w:rsidRDefault="00874DFA" w:rsidP="00874DFA">
      <w:pPr>
        <w:spacing w:after="120"/>
        <w:jc w:val="center"/>
        <w:rPr>
          <w:rFonts w:ascii="Verdana" w:hAnsi="Verdana"/>
          <w:bCs/>
          <w:i/>
          <w:sz w:val="16"/>
          <w:szCs w:val="16"/>
        </w:rPr>
      </w:pPr>
    </w:p>
    <w:p w14:paraId="689145D7" w14:textId="3E980315" w:rsidR="00874DFA" w:rsidRDefault="00874DFA" w:rsidP="00874DFA">
      <w:pPr>
        <w:spacing w:before="200" w:line="360" w:lineRule="auto"/>
        <w:jc w:val="both"/>
        <w:rPr>
          <w:rFonts w:ascii="Verdana" w:hAnsi="Verdana"/>
          <w:sz w:val="20"/>
          <w:szCs w:val="20"/>
        </w:rPr>
      </w:pPr>
      <w:r w:rsidRPr="008329D8">
        <w:rPr>
          <w:rFonts w:ascii="Verdana" w:hAnsi="Verdana"/>
          <w:b/>
          <w:sz w:val="20"/>
          <w:szCs w:val="20"/>
        </w:rPr>
        <w:t>OŚWIADCZAM</w:t>
      </w:r>
      <w:r>
        <w:rPr>
          <w:rFonts w:ascii="Verdana" w:hAnsi="Verdana"/>
          <w:b/>
          <w:sz w:val="20"/>
          <w:szCs w:val="20"/>
        </w:rPr>
        <w:t>/-MY</w:t>
      </w:r>
      <w:r>
        <w:rPr>
          <w:rFonts w:ascii="Verdana" w:hAnsi="Verdana"/>
          <w:sz w:val="20"/>
          <w:szCs w:val="20"/>
        </w:rPr>
        <w:t xml:space="preserve">, iż następujące </w:t>
      </w:r>
      <w:r w:rsidR="00B13C2F">
        <w:rPr>
          <w:rFonts w:ascii="Verdana" w:hAnsi="Verdana"/>
          <w:sz w:val="20"/>
          <w:szCs w:val="20"/>
        </w:rPr>
        <w:t xml:space="preserve">roboty budowlane, dostawy lub </w:t>
      </w:r>
      <w:r w:rsidR="004C57FA">
        <w:rPr>
          <w:rFonts w:ascii="Verdana" w:hAnsi="Verdana"/>
          <w:sz w:val="20"/>
          <w:szCs w:val="20"/>
        </w:rPr>
        <w:t>usługi</w:t>
      </w:r>
      <w:r>
        <w:rPr>
          <w:rFonts w:ascii="Verdana" w:hAnsi="Verdana"/>
          <w:sz w:val="20"/>
          <w:szCs w:val="20"/>
        </w:rPr>
        <w:t xml:space="preserve"> wykonają poszczególni Wykonawcy wspólnie ubiegający się o udzielenie zamówienia:</w:t>
      </w:r>
    </w:p>
    <w:p w14:paraId="13AD0894" w14:textId="77777777" w:rsidR="00610A90" w:rsidRDefault="00610A90" w:rsidP="00874DFA">
      <w:pPr>
        <w:spacing w:before="200" w:line="360" w:lineRule="auto"/>
        <w:jc w:val="both"/>
        <w:rPr>
          <w:rFonts w:ascii="Verdana" w:hAnsi="Verdana"/>
          <w:sz w:val="20"/>
          <w:szCs w:val="20"/>
        </w:rPr>
      </w:pPr>
    </w:p>
    <w:p w14:paraId="28313E12" w14:textId="690D96A3"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4958CEB8" w14:textId="77777777" w:rsidR="00610A90" w:rsidRDefault="00610A90" w:rsidP="00874DFA">
      <w:pPr>
        <w:ind w:right="-2"/>
        <w:jc w:val="both"/>
        <w:rPr>
          <w:rFonts w:ascii="Verdana" w:hAnsi="Verdana"/>
          <w:sz w:val="20"/>
          <w:szCs w:val="20"/>
        </w:rPr>
      </w:pPr>
    </w:p>
    <w:p w14:paraId="042700C6" w14:textId="77777777" w:rsidR="00874DFA" w:rsidRDefault="00874DFA" w:rsidP="00874DFA">
      <w:pPr>
        <w:ind w:right="-2"/>
        <w:jc w:val="both"/>
        <w:rPr>
          <w:rFonts w:ascii="Verdana" w:hAnsi="Verdana"/>
          <w:sz w:val="20"/>
          <w:szCs w:val="20"/>
        </w:rPr>
      </w:pPr>
    </w:p>
    <w:p w14:paraId="6755634D" w14:textId="3C09A37A"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51CF63BA" w14:textId="77777777" w:rsidR="00874DFA" w:rsidRDefault="00874DFA" w:rsidP="00874DFA">
      <w:pPr>
        <w:ind w:right="-2"/>
        <w:jc w:val="both"/>
        <w:rPr>
          <w:rFonts w:ascii="Verdana" w:hAnsi="Verdana"/>
          <w:sz w:val="20"/>
          <w:szCs w:val="20"/>
        </w:rPr>
      </w:pPr>
    </w:p>
    <w:p w14:paraId="1C31BFD9" w14:textId="72D0B9BE" w:rsidR="00874DFA" w:rsidRDefault="00874DFA" w:rsidP="00874DFA">
      <w:pPr>
        <w:spacing w:after="120"/>
        <w:jc w:val="both"/>
        <w:rPr>
          <w:rFonts w:ascii="Verdana" w:hAnsi="Verdana"/>
          <w:spacing w:val="4"/>
          <w:sz w:val="16"/>
          <w:szCs w:val="16"/>
        </w:rPr>
      </w:pPr>
    </w:p>
    <w:p w14:paraId="4C72A6A8" w14:textId="77777777" w:rsidR="00610A90" w:rsidRDefault="00610A90" w:rsidP="00874DFA">
      <w:pPr>
        <w:spacing w:after="120"/>
        <w:jc w:val="both"/>
        <w:rPr>
          <w:rFonts w:ascii="Verdana" w:hAnsi="Verdana"/>
          <w:spacing w:val="4"/>
          <w:sz w:val="16"/>
          <w:szCs w:val="16"/>
        </w:rPr>
      </w:pPr>
    </w:p>
    <w:p w14:paraId="11ECE170" w14:textId="77777777" w:rsidR="00874DFA" w:rsidRDefault="00874DFA" w:rsidP="00874DFA">
      <w:pPr>
        <w:spacing w:after="120"/>
        <w:jc w:val="both"/>
        <w:rPr>
          <w:rFonts w:ascii="Verdana" w:hAnsi="Verdana"/>
          <w:spacing w:val="4"/>
          <w:sz w:val="16"/>
          <w:szCs w:val="16"/>
        </w:rPr>
      </w:pPr>
    </w:p>
    <w:p w14:paraId="479138F0" w14:textId="77777777" w:rsidR="00874DFA" w:rsidRDefault="00874DFA" w:rsidP="00874DFA">
      <w:pPr>
        <w:spacing w:after="120"/>
        <w:jc w:val="both"/>
        <w:rPr>
          <w:rFonts w:ascii="Verdana" w:hAnsi="Verdana"/>
          <w:spacing w:val="4"/>
          <w:sz w:val="16"/>
          <w:szCs w:val="16"/>
        </w:rPr>
      </w:pPr>
    </w:p>
    <w:p w14:paraId="29423252" w14:textId="48569BEE" w:rsidR="00874DFA" w:rsidRDefault="00874DFA" w:rsidP="00874DFA">
      <w:pPr>
        <w:spacing w:after="120"/>
        <w:jc w:val="both"/>
        <w:rPr>
          <w:rFonts w:ascii="Verdana" w:hAnsi="Verdana"/>
          <w:spacing w:val="4"/>
          <w:sz w:val="16"/>
          <w:szCs w:val="16"/>
        </w:rPr>
      </w:pPr>
      <w:r>
        <w:rPr>
          <w:rFonts w:ascii="Verdana" w:hAnsi="Verdana"/>
          <w:spacing w:val="4"/>
          <w:sz w:val="16"/>
          <w:szCs w:val="16"/>
        </w:rPr>
        <w:t xml:space="preserve">* dostosować odpowiednio </w:t>
      </w:r>
    </w:p>
    <w:p w14:paraId="6B91332D" w14:textId="1E7A5B9B" w:rsidR="00874DFA" w:rsidRDefault="00874DFA" w:rsidP="00874DFA">
      <w:pPr>
        <w:spacing w:after="120"/>
        <w:jc w:val="both"/>
        <w:rPr>
          <w:rFonts w:ascii="Verdana" w:hAnsi="Verdana"/>
          <w:spacing w:val="4"/>
          <w:sz w:val="16"/>
          <w:szCs w:val="16"/>
        </w:rPr>
      </w:pPr>
      <w:r w:rsidRPr="008329D8">
        <w:rPr>
          <w:rFonts w:ascii="Verdana" w:hAnsi="Verdana"/>
          <w:spacing w:val="4"/>
          <w:sz w:val="16"/>
          <w:szCs w:val="16"/>
        </w:rPr>
        <w:t>*</w:t>
      </w:r>
      <w:r>
        <w:rPr>
          <w:rFonts w:ascii="Verdana" w:hAnsi="Verdana"/>
          <w:spacing w:val="4"/>
          <w:sz w:val="16"/>
          <w:szCs w:val="16"/>
        </w:rPr>
        <w:t>* należy dostosować do ilości Wykonawców w konsorcjum</w:t>
      </w:r>
    </w:p>
    <w:p w14:paraId="5719173C" w14:textId="2D0C3BDE" w:rsidR="00DB3CA0" w:rsidRDefault="00DB3CA0" w:rsidP="00874DFA">
      <w:pPr>
        <w:spacing w:after="120"/>
        <w:jc w:val="both"/>
        <w:rPr>
          <w:rFonts w:ascii="Verdana" w:hAnsi="Verdana"/>
          <w:spacing w:val="4"/>
          <w:sz w:val="16"/>
          <w:szCs w:val="16"/>
        </w:rPr>
      </w:pPr>
    </w:p>
    <w:p w14:paraId="49617343" w14:textId="3A8FB359" w:rsidR="00DB357A" w:rsidRDefault="00DB357A" w:rsidP="00874DFA">
      <w:pPr>
        <w:spacing w:after="120"/>
        <w:jc w:val="both"/>
        <w:rPr>
          <w:rFonts w:ascii="Verdana" w:hAnsi="Verdana"/>
          <w:spacing w:val="4"/>
          <w:sz w:val="16"/>
          <w:szCs w:val="16"/>
        </w:rPr>
      </w:pPr>
    </w:p>
    <w:p w14:paraId="35E0274A" w14:textId="73500012" w:rsidR="00DB357A" w:rsidRDefault="00DB357A" w:rsidP="00874DFA">
      <w:pPr>
        <w:spacing w:after="120"/>
        <w:jc w:val="both"/>
        <w:rPr>
          <w:rFonts w:ascii="Verdana" w:hAnsi="Verdana"/>
          <w:spacing w:val="4"/>
          <w:sz w:val="16"/>
          <w:szCs w:val="16"/>
        </w:rPr>
      </w:pPr>
    </w:p>
    <w:p w14:paraId="5F1FA999" w14:textId="77777777" w:rsidR="00DB357A" w:rsidRDefault="00DB357A" w:rsidP="00874DFA">
      <w:pPr>
        <w:spacing w:after="120"/>
        <w:jc w:val="both"/>
        <w:rPr>
          <w:rFonts w:ascii="Verdana" w:hAnsi="Verdana"/>
          <w:spacing w:val="4"/>
          <w:sz w:val="16"/>
          <w:szCs w:val="16"/>
        </w:rPr>
      </w:pPr>
    </w:p>
    <w:p w14:paraId="022532FF" w14:textId="77777777" w:rsidR="004176E5" w:rsidRDefault="004176E5" w:rsidP="00874DFA">
      <w:pPr>
        <w:spacing w:after="120"/>
        <w:jc w:val="both"/>
        <w:rPr>
          <w:rFonts w:ascii="Verdana" w:hAnsi="Verdana"/>
          <w:spacing w:val="4"/>
          <w:sz w:val="16"/>
          <w:szCs w:val="16"/>
        </w:rPr>
      </w:pPr>
    </w:p>
    <w:p w14:paraId="1A17CD3B" w14:textId="77777777" w:rsidR="008E042E" w:rsidRDefault="008E042E" w:rsidP="00874DFA">
      <w:pPr>
        <w:spacing w:after="120"/>
        <w:jc w:val="both"/>
        <w:rPr>
          <w:rFonts w:ascii="Verdana" w:hAnsi="Verdana"/>
          <w:spacing w:val="4"/>
          <w:sz w:val="16"/>
          <w:szCs w:val="16"/>
        </w:rPr>
      </w:pPr>
    </w:p>
    <w:p w14:paraId="2B3F1D00" w14:textId="77777777" w:rsidR="008E042E" w:rsidRDefault="008E042E" w:rsidP="00874DFA">
      <w:pPr>
        <w:spacing w:after="120"/>
        <w:jc w:val="both"/>
        <w:rPr>
          <w:rFonts w:ascii="Verdana" w:hAnsi="Verdana"/>
          <w:spacing w:val="4"/>
          <w:sz w:val="16"/>
          <w:szCs w:val="16"/>
        </w:rPr>
      </w:pPr>
    </w:p>
    <w:p w14:paraId="234662A9" w14:textId="77777777" w:rsidR="00285F5D" w:rsidRDefault="00285F5D" w:rsidP="00DB357A">
      <w:pPr>
        <w:pStyle w:val="Zwykytekst"/>
        <w:suppressAutoHyphens/>
        <w:spacing w:before="120" w:after="120"/>
        <w:jc w:val="right"/>
        <w:rPr>
          <w:rFonts w:ascii="Verdana" w:hAnsi="Verdana"/>
          <w:b/>
        </w:rPr>
      </w:pPr>
    </w:p>
    <w:p w14:paraId="51E07311" w14:textId="693EA4D5" w:rsidR="00DB357A" w:rsidRPr="007D3A1D" w:rsidRDefault="00DB357A" w:rsidP="00DB357A">
      <w:pPr>
        <w:pStyle w:val="Zwykytekst"/>
        <w:suppressAutoHyphens/>
        <w:spacing w:before="120" w:after="120"/>
        <w:jc w:val="right"/>
        <w:rPr>
          <w:rFonts w:ascii="Verdana" w:hAnsi="Verdana"/>
          <w:b/>
        </w:rPr>
      </w:pPr>
      <w:r w:rsidRPr="007D3A1D">
        <w:rPr>
          <w:rFonts w:ascii="Verdana" w:hAnsi="Verdana"/>
          <w:b/>
        </w:rPr>
        <w:t>Rozdział 3. Formularz 3.</w:t>
      </w:r>
      <w:r>
        <w:rPr>
          <w:rFonts w:ascii="Verdana" w:hAnsi="Verdana"/>
          <w:b/>
        </w:rPr>
        <w:t>4</w:t>
      </w:r>
      <w:r w:rsidRPr="007D3A1D">
        <w:rPr>
          <w:rFonts w:ascii="Verdana" w:hAnsi="Verdana"/>
          <w:b/>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DB357A" w:rsidRPr="007D3A1D" w14:paraId="1F30C363" w14:textId="77777777" w:rsidTr="00286496">
        <w:trPr>
          <w:trHeight w:val="360"/>
        </w:trPr>
        <w:tc>
          <w:tcPr>
            <w:tcW w:w="3600" w:type="dxa"/>
          </w:tcPr>
          <w:p w14:paraId="2AAB3E2D" w14:textId="77777777" w:rsidR="00DB357A" w:rsidRPr="007D3A1D" w:rsidRDefault="00DB357A" w:rsidP="00286496">
            <w:pPr>
              <w:spacing w:before="120" w:after="120"/>
              <w:jc w:val="center"/>
              <w:rPr>
                <w:rFonts w:ascii="Verdana" w:hAnsi="Verdana"/>
                <w:i/>
                <w:sz w:val="20"/>
                <w:szCs w:val="20"/>
              </w:rPr>
            </w:pPr>
          </w:p>
          <w:p w14:paraId="067D0683" w14:textId="77777777" w:rsidR="00DB357A" w:rsidRPr="007D3A1D" w:rsidRDefault="00DB357A" w:rsidP="00286496">
            <w:pPr>
              <w:spacing w:before="120" w:after="120"/>
              <w:jc w:val="center"/>
              <w:rPr>
                <w:rFonts w:ascii="Verdana" w:hAnsi="Verdana"/>
                <w:i/>
                <w:sz w:val="20"/>
                <w:szCs w:val="20"/>
              </w:rPr>
            </w:pPr>
          </w:p>
          <w:p w14:paraId="056F91FB" w14:textId="77777777" w:rsidR="00DB357A" w:rsidRPr="007D3A1D" w:rsidRDefault="00DB357A" w:rsidP="00286496">
            <w:pPr>
              <w:spacing w:before="120" w:after="120"/>
              <w:jc w:val="center"/>
              <w:rPr>
                <w:rFonts w:ascii="Verdana" w:hAnsi="Verdana"/>
                <w:i/>
                <w:sz w:val="20"/>
                <w:szCs w:val="20"/>
              </w:rPr>
            </w:pPr>
          </w:p>
          <w:p w14:paraId="243FFB1D" w14:textId="77777777" w:rsidR="00DB357A" w:rsidRPr="007D3A1D" w:rsidRDefault="00DB357A" w:rsidP="00286496">
            <w:pPr>
              <w:spacing w:before="120" w:after="120"/>
              <w:jc w:val="center"/>
              <w:rPr>
                <w:rFonts w:ascii="Verdana" w:hAnsi="Verdana"/>
                <w:i/>
                <w:sz w:val="20"/>
                <w:szCs w:val="20"/>
              </w:rPr>
            </w:pPr>
          </w:p>
          <w:p w14:paraId="45915277" w14:textId="77777777" w:rsidR="00DB357A" w:rsidRPr="007D3A1D" w:rsidRDefault="00DB357A" w:rsidP="00286496">
            <w:pPr>
              <w:spacing w:before="120" w:after="120"/>
              <w:jc w:val="center"/>
              <w:rPr>
                <w:rFonts w:ascii="Verdana" w:hAnsi="Verdana"/>
                <w:i/>
                <w:sz w:val="20"/>
                <w:szCs w:val="20"/>
              </w:rPr>
            </w:pPr>
          </w:p>
          <w:p w14:paraId="73156B48" w14:textId="77777777" w:rsidR="00DB357A" w:rsidRPr="007D3A1D" w:rsidRDefault="00DB357A" w:rsidP="00286496">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17C19102" w14:textId="77777777" w:rsidR="00DB357A" w:rsidRPr="0056287A" w:rsidRDefault="00DB357A" w:rsidP="00286496">
            <w:pPr>
              <w:spacing w:before="120" w:after="120"/>
              <w:jc w:val="center"/>
              <w:rPr>
                <w:rFonts w:ascii="Verdana" w:hAnsi="Verdana"/>
                <w:b/>
                <w:sz w:val="20"/>
                <w:szCs w:val="20"/>
              </w:rPr>
            </w:pPr>
            <w:r w:rsidRPr="0056287A">
              <w:rPr>
                <w:rFonts w:ascii="Verdana" w:hAnsi="Verdana"/>
                <w:b/>
                <w:sz w:val="20"/>
                <w:szCs w:val="20"/>
              </w:rPr>
              <w:t xml:space="preserve">OŚWIADCZENIE </w:t>
            </w:r>
          </w:p>
          <w:p w14:paraId="77E4CA45" w14:textId="77777777" w:rsidR="00DB357A" w:rsidRPr="007D3A1D" w:rsidRDefault="00DB357A" w:rsidP="00286496">
            <w:pPr>
              <w:spacing w:before="120" w:after="120"/>
              <w:jc w:val="center"/>
              <w:rPr>
                <w:rFonts w:ascii="Verdana" w:hAnsi="Verdana"/>
                <w:b/>
                <w:bCs/>
                <w:iCs/>
                <w:sz w:val="20"/>
                <w:szCs w:val="20"/>
              </w:rPr>
            </w:pPr>
            <w:r w:rsidRPr="0056287A">
              <w:rPr>
                <w:rFonts w:ascii="Verdana" w:hAnsi="Verdana"/>
                <w:b/>
                <w:sz w:val="20"/>
                <w:szCs w:val="20"/>
              </w:rPr>
              <w:t>o aktualności informacji zawartych w</w:t>
            </w:r>
            <w:r>
              <w:rPr>
                <w:rFonts w:ascii="Verdana" w:hAnsi="Verdana"/>
                <w:b/>
                <w:sz w:val="20"/>
                <w:szCs w:val="20"/>
              </w:rPr>
              <w:t> </w:t>
            </w:r>
            <w:r w:rsidRPr="0056287A">
              <w:rPr>
                <w:rFonts w:ascii="Verdana" w:hAnsi="Verdana"/>
                <w:b/>
                <w:sz w:val="20"/>
                <w:szCs w:val="20"/>
              </w:rPr>
              <w:t xml:space="preserve">oświadczeniu, o którym mowa w art. 125 ust. 1 ustawy </w:t>
            </w:r>
            <w:proofErr w:type="spellStart"/>
            <w:r w:rsidRPr="0056287A">
              <w:rPr>
                <w:rFonts w:ascii="Verdana" w:hAnsi="Verdana"/>
                <w:b/>
                <w:sz w:val="20"/>
                <w:szCs w:val="20"/>
              </w:rPr>
              <w:t>Pzp</w:t>
            </w:r>
            <w:proofErr w:type="spellEnd"/>
          </w:p>
        </w:tc>
      </w:tr>
    </w:tbl>
    <w:p w14:paraId="2CC46C6E" w14:textId="77777777" w:rsidR="00DB357A" w:rsidRPr="007D3A1D" w:rsidRDefault="00DB357A" w:rsidP="00DB357A">
      <w:pPr>
        <w:pStyle w:val="Zwykytekst"/>
        <w:suppressAutoHyphens/>
        <w:spacing w:before="120" w:after="120" w:line="360" w:lineRule="auto"/>
        <w:jc w:val="both"/>
        <w:rPr>
          <w:rFonts w:ascii="Verdana" w:hAnsi="Verdana"/>
          <w:b/>
        </w:rPr>
      </w:pPr>
    </w:p>
    <w:p w14:paraId="06808C09" w14:textId="2486D9A8" w:rsidR="00DB357A" w:rsidRPr="00952494" w:rsidRDefault="00DB357A" w:rsidP="00DB357A">
      <w:pPr>
        <w:spacing w:after="120"/>
        <w:jc w:val="both"/>
        <w:rPr>
          <w:rFonts w:ascii="Verdana" w:hAnsi="Verdana" w:cs="Arial"/>
          <w:b/>
          <w:bCs/>
          <w:spacing w:val="4"/>
          <w:sz w:val="20"/>
          <w:szCs w:val="20"/>
        </w:rPr>
      </w:pPr>
      <w:r w:rsidRPr="0056287A">
        <w:rPr>
          <w:rFonts w:ascii="Verdana" w:hAnsi="Verdana" w:cs="Arial"/>
          <w:spacing w:val="4"/>
          <w:sz w:val="20"/>
          <w:szCs w:val="20"/>
        </w:rPr>
        <w:t>W odpowiedzi na wezwanie do złożenia dokumentów w postępowaniu o udzielenie zamówienia publicznego na:</w:t>
      </w:r>
      <w:r w:rsidR="00952494" w:rsidRPr="00952494">
        <w:t xml:space="preserve"> </w:t>
      </w:r>
      <w:r w:rsidR="00952494" w:rsidRPr="00952494">
        <w:rPr>
          <w:rFonts w:ascii="Verdana" w:hAnsi="Verdana" w:cs="Arial"/>
          <w:b/>
          <w:bCs/>
          <w:spacing w:val="4"/>
          <w:sz w:val="20"/>
          <w:szCs w:val="20"/>
        </w:rPr>
        <w:t>„</w:t>
      </w:r>
      <w:r w:rsidR="004F787B" w:rsidRPr="004F787B">
        <w:rPr>
          <w:rFonts w:ascii="Verdana" w:hAnsi="Verdana" w:cs="Arial"/>
          <w:b/>
          <w:bCs/>
          <w:spacing w:val="4"/>
          <w:sz w:val="20"/>
          <w:szCs w:val="20"/>
        </w:rPr>
        <w:t xml:space="preserve">Modernizację oświetlenia na ulicy Kościelnej wraz </w:t>
      </w:r>
      <w:r w:rsidR="004F787B">
        <w:rPr>
          <w:rFonts w:ascii="Verdana" w:hAnsi="Verdana" w:cs="Arial"/>
          <w:b/>
          <w:bCs/>
          <w:spacing w:val="4"/>
          <w:sz w:val="20"/>
          <w:szCs w:val="20"/>
        </w:rPr>
        <w:br/>
      </w:r>
      <w:r w:rsidR="004F787B" w:rsidRPr="004F787B">
        <w:rPr>
          <w:rFonts w:ascii="Verdana" w:hAnsi="Verdana" w:cs="Arial"/>
          <w:b/>
          <w:bCs/>
          <w:spacing w:val="4"/>
          <w:sz w:val="20"/>
          <w:szCs w:val="20"/>
        </w:rPr>
        <w:t>z infrastrukturą towarzyszącą w miejscowości Wieliszew</w:t>
      </w:r>
      <w:r w:rsidR="00F33438">
        <w:rPr>
          <w:rFonts w:ascii="Verdana" w:hAnsi="Verdana" w:cs="Arial"/>
          <w:b/>
          <w:bCs/>
          <w:spacing w:val="4"/>
          <w:sz w:val="20"/>
          <w:szCs w:val="20"/>
        </w:rPr>
        <w:t>”</w:t>
      </w:r>
    </w:p>
    <w:p w14:paraId="0C88E11B" w14:textId="77777777" w:rsidR="00DB357A" w:rsidRPr="0056287A" w:rsidRDefault="00DB357A" w:rsidP="00DB357A">
      <w:pPr>
        <w:spacing w:after="120"/>
        <w:jc w:val="both"/>
        <w:rPr>
          <w:rFonts w:ascii="Verdana" w:hAnsi="Verdana" w:cs="Arial"/>
          <w:spacing w:val="4"/>
          <w:sz w:val="20"/>
          <w:szCs w:val="20"/>
        </w:rPr>
      </w:pPr>
    </w:p>
    <w:p w14:paraId="7A30863F" w14:textId="0FA1B445" w:rsidR="00DB357A" w:rsidRDefault="00DB357A" w:rsidP="00DB357A">
      <w:pPr>
        <w:spacing w:after="120"/>
        <w:jc w:val="both"/>
        <w:rPr>
          <w:rFonts w:ascii="Verdana" w:hAnsi="Verdana"/>
          <w:spacing w:val="4"/>
          <w:sz w:val="16"/>
          <w:szCs w:val="16"/>
        </w:rPr>
      </w:pPr>
      <w:r w:rsidRPr="0056287A">
        <w:rPr>
          <w:rFonts w:ascii="Verdana" w:hAnsi="Verdana" w:cs="Arial"/>
          <w:spacing w:val="4"/>
          <w:sz w:val="20"/>
          <w:szCs w:val="20"/>
        </w:rPr>
        <w:t>oświadczam, że są aktualne informacje zawarte w oświadczeniu, o którym mowa w</w:t>
      </w:r>
      <w:r w:rsidR="009607E8">
        <w:rPr>
          <w:rFonts w:ascii="Verdana" w:hAnsi="Verdana" w:cs="Arial"/>
          <w:spacing w:val="4"/>
          <w:sz w:val="20"/>
          <w:szCs w:val="20"/>
        </w:rPr>
        <w:t> </w:t>
      </w:r>
      <w:r w:rsidRPr="0056287A">
        <w:rPr>
          <w:rFonts w:ascii="Verdana" w:hAnsi="Verdana" w:cs="Arial"/>
          <w:spacing w:val="4"/>
          <w:sz w:val="20"/>
          <w:szCs w:val="20"/>
        </w:rPr>
        <w:t>art.</w:t>
      </w:r>
      <w:r w:rsidR="009607E8">
        <w:rPr>
          <w:rFonts w:ascii="Verdana" w:hAnsi="Verdana" w:cs="Arial"/>
          <w:spacing w:val="4"/>
          <w:sz w:val="20"/>
          <w:szCs w:val="20"/>
        </w:rPr>
        <w:t> </w:t>
      </w:r>
      <w:r w:rsidRPr="0056287A">
        <w:rPr>
          <w:rFonts w:ascii="Verdana" w:hAnsi="Verdana" w:cs="Arial"/>
          <w:spacing w:val="4"/>
          <w:sz w:val="20"/>
          <w:szCs w:val="20"/>
        </w:rPr>
        <w:t xml:space="preserve">125 ust. 1 ustawy </w:t>
      </w:r>
      <w:proofErr w:type="spellStart"/>
      <w:r w:rsidRPr="0056287A">
        <w:rPr>
          <w:rFonts w:ascii="Verdana" w:hAnsi="Verdana" w:cs="Arial"/>
          <w:spacing w:val="4"/>
          <w:sz w:val="20"/>
          <w:szCs w:val="20"/>
        </w:rPr>
        <w:t>Pzp</w:t>
      </w:r>
      <w:proofErr w:type="spellEnd"/>
      <w:r w:rsidRPr="0056287A">
        <w:rPr>
          <w:rFonts w:ascii="Verdana" w:hAnsi="Verdana" w:cs="Arial"/>
          <w:spacing w:val="4"/>
          <w:sz w:val="20"/>
          <w:szCs w:val="20"/>
        </w:rPr>
        <w:t xml:space="preserve">, w zakresie podstaw wykluczenia z postępowania wskazanych przez Zamawiającego w </w:t>
      </w:r>
      <w:r>
        <w:rPr>
          <w:rFonts w:ascii="Verdana" w:hAnsi="Verdana" w:cs="Arial"/>
          <w:spacing w:val="4"/>
          <w:sz w:val="20"/>
          <w:szCs w:val="20"/>
        </w:rPr>
        <w:t>pkt. 10.7.</w:t>
      </w:r>
      <w:r w:rsidRPr="0056287A">
        <w:rPr>
          <w:rFonts w:ascii="Verdana" w:hAnsi="Verdana" w:cs="Arial"/>
          <w:spacing w:val="4"/>
          <w:sz w:val="20"/>
          <w:szCs w:val="20"/>
        </w:rPr>
        <w:t xml:space="preserve"> SWZ.</w:t>
      </w:r>
    </w:p>
    <w:p w14:paraId="41226F18" w14:textId="5CBA448C" w:rsidR="00DB3CA0" w:rsidRDefault="00DB3CA0" w:rsidP="00874DFA">
      <w:pPr>
        <w:spacing w:after="120"/>
        <w:jc w:val="both"/>
        <w:rPr>
          <w:rFonts w:ascii="Verdana" w:hAnsi="Verdana"/>
          <w:spacing w:val="4"/>
          <w:sz w:val="16"/>
          <w:szCs w:val="16"/>
        </w:rPr>
      </w:pPr>
    </w:p>
    <w:p w14:paraId="70E49343" w14:textId="0BF25A78" w:rsidR="00DB357A" w:rsidRDefault="00DB357A" w:rsidP="00874DFA">
      <w:pPr>
        <w:spacing w:after="120"/>
        <w:jc w:val="both"/>
        <w:rPr>
          <w:rFonts w:ascii="Verdana" w:hAnsi="Verdana"/>
          <w:spacing w:val="4"/>
          <w:sz w:val="16"/>
          <w:szCs w:val="16"/>
        </w:rPr>
      </w:pPr>
    </w:p>
    <w:p w14:paraId="6B855B13" w14:textId="7603CB8E" w:rsidR="00DB357A" w:rsidRDefault="00DB357A" w:rsidP="00874DFA">
      <w:pPr>
        <w:spacing w:after="120"/>
        <w:jc w:val="both"/>
        <w:rPr>
          <w:rFonts w:ascii="Verdana" w:hAnsi="Verdana"/>
          <w:spacing w:val="4"/>
          <w:sz w:val="16"/>
          <w:szCs w:val="16"/>
        </w:rPr>
      </w:pPr>
    </w:p>
    <w:p w14:paraId="0AA4F6E8" w14:textId="75A0E08B" w:rsidR="00DB357A" w:rsidRDefault="00DB357A" w:rsidP="00874DFA">
      <w:pPr>
        <w:spacing w:after="120"/>
        <w:jc w:val="both"/>
        <w:rPr>
          <w:rFonts w:ascii="Verdana" w:hAnsi="Verdana"/>
          <w:spacing w:val="4"/>
          <w:sz w:val="16"/>
          <w:szCs w:val="16"/>
        </w:rPr>
      </w:pPr>
    </w:p>
    <w:p w14:paraId="37D33287" w14:textId="3C462C9A" w:rsidR="00DB357A" w:rsidRDefault="00DB357A" w:rsidP="00874DFA">
      <w:pPr>
        <w:spacing w:after="120"/>
        <w:jc w:val="both"/>
        <w:rPr>
          <w:rFonts w:ascii="Verdana" w:hAnsi="Verdana"/>
          <w:spacing w:val="4"/>
          <w:sz w:val="16"/>
          <w:szCs w:val="16"/>
        </w:rPr>
      </w:pPr>
    </w:p>
    <w:p w14:paraId="6B29D554" w14:textId="3EE9D8FF" w:rsidR="00DB357A" w:rsidRDefault="00DB357A" w:rsidP="00874DFA">
      <w:pPr>
        <w:spacing w:after="120"/>
        <w:jc w:val="both"/>
        <w:rPr>
          <w:rFonts w:ascii="Verdana" w:hAnsi="Verdana"/>
          <w:spacing w:val="4"/>
          <w:sz w:val="16"/>
          <w:szCs w:val="16"/>
        </w:rPr>
      </w:pPr>
    </w:p>
    <w:p w14:paraId="2C36949E" w14:textId="44F02D0B" w:rsidR="00DB357A" w:rsidRDefault="00DB357A" w:rsidP="00874DFA">
      <w:pPr>
        <w:spacing w:after="120"/>
        <w:jc w:val="both"/>
        <w:rPr>
          <w:rFonts w:ascii="Verdana" w:hAnsi="Verdana"/>
          <w:spacing w:val="4"/>
          <w:sz w:val="16"/>
          <w:szCs w:val="16"/>
        </w:rPr>
      </w:pPr>
    </w:p>
    <w:p w14:paraId="4CFCC8F3" w14:textId="18B5F6D5" w:rsidR="00DB357A" w:rsidRDefault="00DB357A" w:rsidP="00874DFA">
      <w:pPr>
        <w:spacing w:after="120"/>
        <w:jc w:val="both"/>
        <w:rPr>
          <w:rFonts w:ascii="Verdana" w:hAnsi="Verdana"/>
          <w:spacing w:val="4"/>
          <w:sz w:val="16"/>
          <w:szCs w:val="16"/>
        </w:rPr>
      </w:pPr>
    </w:p>
    <w:p w14:paraId="17CB1A14" w14:textId="65B43CCB" w:rsidR="00DB357A" w:rsidRDefault="00DB357A" w:rsidP="00874DFA">
      <w:pPr>
        <w:spacing w:after="120"/>
        <w:jc w:val="both"/>
        <w:rPr>
          <w:rFonts w:ascii="Verdana" w:hAnsi="Verdana"/>
          <w:spacing w:val="4"/>
          <w:sz w:val="16"/>
          <w:szCs w:val="16"/>
        </w:rPr>
      </w:pPr>
    </w:p>
    <w:p w14:paraId="4E8D152E" w14:textId="157272F6" w:rsidR="00DB357A" w:rsidRDefault="00DB357A" w:rsidP="00874DFA">
      <w:pPr>
        <w:spacing w:after="120"/>
        <w:jc w:val="both"/>
        <w:rPr>
          <w:rFonts w:ascii="Verdana" w:hAnsi="Verdana"/>
          <w:spacing w:val="4"/>
          <w:sz w:val="16"/>
          <w:szCs w:val="16"/>
        </w:rPr>
      </w:pPr>
    </w:p>
    <w:p w14:paraId="62B0F466" w14:textId="399CCD43" w:rsidR="00DB357A" w:rsidRDefault="00DB357A" w:rsidP="00874DFA">
      <w:pPr>
        <w:spacing w:after="120"/>
        <w:jc w:val="both"/>
        <w:rPr>
          <w:rFonts w:ascii="Verdana" w:hAnsi="Verdana"/>
          <w:spacing w:val="4"/>
          <w:sz w:val="16"/>
          <w:szCs w:val="16"/>
        </w:rPr>
      </w:pPr>
    </w:p>
    <w:p w14:paraId="4F7B65DF" w14:textId="4BFFF061" w:rsidR="00DB357A" w:rsidRDefault="00DB357A" w:rsidP="00874DFA">
      <w:pPr>
        <w:spacing w:after="120"/>
        <w:jc w:val="both"/>
        <w:rPr>
          <w:rFonts w:ascii="Verdana" w:hAnsi="Verdana"/>
          <w:spacing w:val="4"/>
          <w:sz w:val="16"/>
          <w:szCs w:val="16"/>
        </w:rPr>
      </w:pPr>
    </w:p>
    <w:p w14:paraId="34B5A74F" w14:textId="37E05505" w:rsidR="00DB357A" w:rsidRDefault="00DB357A" w:rsidP="00874DFA">
      <w:pPr>
        <w:spacing w:after="120"/>
        <w:jc w:val="both"/>
        <w:rPr>
          <w:rFonts w:ascii="Verdana" w:hAnsi="Verdana"/>
          <w:spacing w:val="4"/>
          <w:sz w:val="16"/>
          <w:szCs w:val="16"/>
        </w:rPr>
      </w:pPr>
    </w:p>
    <w:p w14:paraId="342A7A0F" w14:textId="5C9951BC" w:rsidR="00DB357A" w:rsidRDefault="00DB357A" w:rsidP="00874DFA">
      <w:pPr>
        <w:spacing w:after="120"/>
        <w:jc w:val="both"/>
        <w:rPr>
          <w:rFonts w:ascii="Verdana" w:hAnsi="Verdana"/>
          <w:spacing w:val="4"/>
          <w:sz w:val="16"/>
          <w:szCs w:val="16"/>
        </w:rPr>
      </w:pPr>
    </w:p>
    <w:p w14:paraId="00E193A9" w14:textId="68EA5F42" w:rsidR="00DB357A" w:rsidRDefault="00DB357A" w:rsidP="00874DFA">
      <w:pPr>
        <w:spacing w:after="120"/>
        <w:jc w:val="both"/>
        <w:rPr>
          <w:rFonts w:ascii="Verdana" w:hAnsi="Verdana"/>
          <w:spacing w:val="4"/>
          <w:sz w:val="16"/>
          <w:szCs w:val="16"/>
        </w:rPr>
      </w:pPr>
    </w:p>
    <w:p w14:paraId="02554EE8" w14:textId="1DC0D6C0" w:rsidR="00DB357A" w:rsidRDefault="00DB357A" w:rsidP="00874DFA">
      <w:pPr>
        <w:spacing w:after="120"/>
        <w:jc w:val="both"/>
        <w:rPr>
          <w:rFonts w:ascii="Verdana" w:hAnsi="Verdana"/>
          <w:spacing w:val="4"/>
          <w:sz w:val="16"/>
          <w:szCs w:val="16"/>
        </w:rPr>
      </w:pPr>
    </w:p>
    <w:p w14:paraId="09FB4DA3" w14:textId="08DE0E15" w:rsidR="00DB357A" w:rsidRDefault="00DB357A" w:rsidP="00874DFA">
      <w:pPr>
        <w:spacing w:after="120"/>
        <w:jc w:val="both"/>
        <w:rPr>
          <w:rFonts w:ascii="Verdana" w:hAnsi="Verdana"/>
          <w:spacing w:val="4"/>
          <w:sz w:val="16"/>
          <w:szCs w:val="16"/>
        </w:rPr>
      </w:pPr>
    </w:p>
    <w:p w14:paraId="49CEE105" w14:textId="209B48CC" w:rsidR="00DB357A" w:rsidRDefault="00DB357A" w:rsidP="00874DFA">
      <w:pPr>
        <w:spacing w:after="120"/>
        <w:jc w:val="both"/>
        <w:rPr>
          <w:rFonts w:ascii="Verdana" w:hAnsi="Verdana"/>
          <w:spacing w:val="4"/>
          <w:sz w:val="16"/>
          <w:szCs w:val="16"/>
        </w:rPr>
      </w:pPr>
    </w:p>
    <w:p w14:paraId="004474A2" w14:textId="5D3B1902" w:rsidR="00DB357A" w:rsidRDefault="00DB357A" w:rsidP="00874DFA">
      <w:pPr>
        <w:spacing w:after="120"/>
        <w:jc w:val="both"/>
        <w:rPr>
          <w:rFonts w:ascii="Verdana" w:hAnsi="Verdana"/>
          <w:spacing w:val="4"/>
          <w:sz w:val="16"/>
          <w:szCs w:val="16"/>
        </w:rPr>
      </w:pPr>
    </w:p>
    <w:p w14:paraId="0C694479" w14:textId="77777777" w:rsidR="00DE6A12" w:rsidRDefault="00DE6A12" w:rsidP="00874DFA">
      <w:pPr>
        <w:spacing w:after="120"/>
        <w:jc w:val="both"/>
        <w:rPr>
          <w:rFonts w:ascii="Verdana" w:hAnsi="Verdana"/>
          <w:spacing w:val="4"/>
          <w:sz w:val="16"/>
          <w:szCs w:val="16"/>
        </w:rPr>
      </w:pPr>
    </w:p>
    <w:p w14:paraId="3F3B375F" w14:textId="77777777" w:rsidR="00DB357A" w:rsidRDefault="00DB357A" w:rsidP="00874DFA">
      <w:pPr>
        <w:spacing w:after="120"/>
        <w:jc w:val="both"/>
        <w:rPr>
          <w:rFonts w:ascii="Verdana" w:hAnsi="Verdana"/>
          <w:spacing w:val="4"/>
          <w:sz w:val="16"/>
          <w:szCs w:val="16"/>
        </w:rPr>
      </w:pPr>
    </w:p>
    <w:p w14:paraId="42DE46CB" w14:textId="644EACD7" w:rsidR="00DB3CA0" w:rsidRDefault="00DB3CA0" w:rsidP="00874DFA">
      <w:pPr>
        <w:spacing w:after="120"/>
        <w:jc w:val="both"/>
        <w:rPr>
          <w:rFonts w:ascii="Verdana" w:hAnsi="Verdana"/>
          <w:spacing w:val="4"/>
          <w:sz w:val="16"/>
          <w:szCs w:val="16"/>
        </w:rPr>
      </w:pPr>
    </w:p>
    <w:p w14:paraId="2BD1BB48" w14:textId="280A8EF3" w:rsidR="00DB3CA0" w:rsidRDefault="00DB3CA0" w:rsidP="00874DFA">
      <w:pPr>
        <w:spacing w:after="120"/>
        <w:jc w:val="both"/>
        <w:rPr>
          <w:rFonts w:ascii="Verdana" w:hAnsi="Verdana"/>
          <w:spacing w:val="4"/>
          <w:sz w:val="16"/>
          <w:szCs w:val="16"/>
        </w:rPr>
      </w:pPr>
    </w:p>
    <w:p w14:paraId="27D37E76" w14:textId="27232A84" w:rsidR="000318E9" w:rsidRDefault="000318E9" w:rsidP="00B7306B">
      <w:pPr>
        <w:ind w:left="4956" w:firstLine="708"/>
        <w:jc w:val="right"/>
        <w:rPr>
          <w:rFonts w:ascii="Verdana" w:hAnsi="Verdana"/>
          <w:b/>
          <w:bCs/>
          <w:sz w:val="20"/>
          <w:szCs w:val="20"/>
        </w:rPr>
      </w:pPr>
      <w:r w:rsidRPr="00B31E18">
        <w:rPr>
          <w:rFonts w:ascii="Verdana" w:eastAsia="Calibri" w:hAnsi="Verdana"/>
          <w:noProof/>
          <w:sz w:val="20"/>
          <w:szCs w:val="20"/>
          <w:lang w:val="x-none"/>
        </w:rPr>
        <w:lastRenderedPageBreak/>
        <mc:AlternateContent>
          <mc:Choice Requires="wps">
            <w:drawing>
              <wp:anchor distT="0" distB="0" distL="114300" distR="114300" simplePos="0" relativeHeight="251658752" behindDoc="0" locked="0" layoutInCell="1" allowOverlap="1" wp14:anchorId="1D7ECEB3" wp14:editId="280B0520">
                <wp:simplePos x="0" y="0"/>
                <wp:positionH relativeFrom="column">
                  <wp:posOffset>114300</wp:posOffset>
                </wp:positionH>
                <wp:positionV relativeFrom="paragraph">
                  <wp:posOffset>255905</wp:posOffset>
                </wp:positionV>
                <wp:extent cx="2004695" cy="657860"/>
                <wp:effectExtent l="0" t="0" r="14605" b="27940"/>
                <wp:wrapTight wrapText="bothSides">
                  <wp:wrapPolygon edited="0">
                    <wp:start x="0" y="0"/>
                    <wp:lineTo x="0" y="21892"/>
                    <wp:lineTo x="21552" y="21892"/>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57860"/>
                        </a:xfrm>
                        <a:prstGeom prst="rect">
                          <a:avLst/>
                        </a:prstGeom>
                        <a:solidFill>
                          <a:srgbClr val="FFFFFF"/>
                        </a:solidFill>
                        <a:ln w="9525">
                          <a:solidFill>
                            <a:srgbClr val="000000"/>
                          </a:solidFill>
                          <a:miter lim="800000"/>
                          <a:headEnd/>
                          <a:tailEnd/>
                        </a:ln>
                      </wps:spPr>
                      <wps:txbx>
                        <w:txbxContent>
                          <w:p w14:paraId="211DBC3E" w14:textId="77777777" w:rsidR="001B11FB" w:rsidRDefault="001B11FB" w:rsidP="000318E9">
                            <w:pPr>
                              <w:jc w:val="center"/>
                              <w:rPr>
                                <w:i/>
                                <w:sz w:val="18"/>
                              </w:rPr>
                            </w:pPr>
                          </w:p>
                          <w:p w14:paraId="0CCB5551" w14:textId="77777777" w:rsidR="001B11FB" w:rsidRDefault="001B11FB" w:rsidP="000318E9">
                            <w:pPr>
                              <w:jc w:val="center"/>
                              <w:rPr>
                                <w:i/>
                                <w:sz w:val="18"/>
                              </w:rPr>
                            </w:pPr>
                          </w:p>
                          <w:p w14:paraId="6F94C024" w14:textId="77777777" w:rsidR="001B11FB" w:rsidRDefault="001B11FB" w:rsidP="000318E9">
                            <w:pPr>
                              <w:jc w:val="center"/>
                              <w:rPr>
                                <w:rFonts w:ascii="Verdana" w:hAnsi="Verdana"/>
                                <w:i/>
                                <w:sz w:val="16"/>
                                <w:szCs w:val="16"/>
                              </w:rPr>
                            </w:pPr>
                          </w:p>
                          <w:p w14:paraId="389C1C5D" w14:textId="77777777" w:rsidR="001B11FB" w:rsidRPr="00427A3E" w:rsidRDefault="001B11FB" w:rsidP="000318E9">
                            <w:pPr>
                              <w:jc w:val="center"/>
                              <w:rPr>
                                <w:rFonts w:ascii="Verdana" w:hAnsi="Verdana"/>
                                <w:i/>
                                <w:sz w:val="16"/>
                                <w:szCs w:val="16"/>
                              </w:rPr>
                            </w:pPr>
                            <w:r w:rsidRPr="00427A3E">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ECEB3" id="Pole tekstowe 6" o:spid="_x0000_s1027" type="#_x0000_t202" style="position:absolute;left:0;text-align:left;margin-left:9pt;margin-top:20.15pt;width:157.85pt;height:5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">
                <v:textbox>
                  <w:txbxContent>
                    <w:p w14:paraId="211DBC3E" w14:textId="77777777" w:rsidR="001B11FB" w:rsidRDefault="001B11FB" w:rsidP="000318E9">
                      <w:pPr>
                        <w:jc w:val="center"/>
                        <w:rPr>
                          <w:i/>
                          <w:sz w:val="18"/>
                        </w:rPr>
                      </w:pPr>
                    </w:p>
                    <w:p w14:paraId="0CCB5551" w14:textId="77777777" w:rsidR="001B11FB" w:rsidRDefault="001B11FB" w:rsidP="000318E9">
                      <w:pPr>
                        <w:jc w:val="center"/>
                        <w:rPr>
                          <w:i/>
                          <w:sz w:val="18"/>
                        </w:rPr>
                      </w:pPr>
                    </w:p>
                    <w:p w14:paraId="6F94C024" w14:textId="77777777" w:rsidR="001B11FB" w:rsidRDefault="001B11FB" w:rsidP="000318E9">
                      <w:pPr>
                        <w:jc w:val="center"/>
                        <w:rPr>
                          <w:rFonts w:ascii="Verdana" w:hAnsi="Verdana"/>
                          <w:i/>
                          <w:sz w:val="16"/>
                          <w:szCs w:val="16"/>
                        </w:rPr>
                      </w:pPr>
                    </w:p>
                    <w:p w14:paraId="389C1C5D" w14:textId="77777777" w:rsidR="001B11FB" w:rsidRPr="00427A3E" w:rsidRDefault="001B11FB" w:rsidP="000318E9">
                      <w:pPr>
                        <w:jc w:val="center"/>
                        <w:rPr>
                          <w:rFonts w:ascii="Verdana" w:hAnsi="Verdana"/>
                          <w:i/>
                          <w:sz w:val="16"/>
                          <w:szCs w:val="16"/>
                        </w:rPr>
                      </w:pPr>
                      <w:r w:rsidRPr="00427A3E">
                        <w:rPr>
                          <w:rFonts w:ascii="Verdana" w:hAnsi="Verdana"/>
                          <w:i/>
                          <w:sz w:val="16"/>
                          <w:szCs w:val="16"/>
                        </w:rPr>
                        <w:t>(nazwa Wykonawcy/Wykonawców)</w:t>
                      </w:r>
                    </w:p>
                  </w:txbxContent>
                </v:textbox>
                <w10:wrap type="tight"/>
              </v:shape>
            </w:pict>
          </mc:Fallback>
        </mc:AlternateContent>
      </w:r>
      <w:r w:rsidRPr="00B31E18">
        <w:rPr>
          <w:rFonts w:ascii="Verdana" w:eastAsia="Calibri" w:hAnsi="Verdana"/>
          <w:noProof/>
          <w:sz w:val="20"/>
          <w:szCs w:val="20"/>
          <w:lang w:val="x-none"/>
        </w:rPr>
        <mc:AlternateContent>
          <mc:Choice Requires="wps">
            <w:drawing>
              <wp:anchor distT="0" distB="0" distL="114300" distR="114300" simplePos="0" relativeHeight="251659776" behindDoc="0" locked="0" layoutInCell="1" allowOverlap="1" wp14:anchorId="24CC5A55" wp14:editId="74B68B4D">
                <wp:simplePos x="0" y="0"/>
                <wp:positionH relativeFrom="column">
                  <wp:posOffset>2057400</wp:posOffset>
                </wp:positionH>
                <wp:positionV relativeFrom="paragraph">
                  <wp:posOffset>255905</wp:posOffset>
                </wp:positionV>
                <wp:extent cx="3946525" cy="657860"/>
                <wp:effectExtent l="0" t="0" r="15875" b="27940"/>
                <wp:wrapTight wrapText="bothSides">
                  <wp:wrapPolygon edited="0">
                    <wp:start x="0" y="0"/>
                    <wp:lineTo x="0" y="21892"/>
                    <wp:lineTo x="21583" y="21892"/>
                    <wp:lineTo x="21583"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657860"/>
                        </a:xfrm>
                        <a:prstGeom prst="rect">
                          <a:avLst/>
                        </a:prstGeom>
                        <a:solidFill>
                          <a:srgbClr val="C0C0C0"/>
                        </a:solidFill>
                        <a:ln w="9525">
                          <a:solidFill>
                            <a:srgbClr val="000000"/>
                          </a:solidFill>
                          <a:miter lim="800000"/>
                          <a:headEnd/>
                          <a:tailEnd/>
                        </a:ln>
                      </wps:spPr>
                      <wps:txbx>
                        <w:txbxContent>
                          <w:p w14:paraId="05F0C16C" w14:textId="77777777" w:rsidR="001B11FB" w:rsidRDefault="001B11FB" w:rsidP="000318E9">
                            <w:pPr>
                              <w:jc w:val="center"/>
                              <w:rPr>
                                <w:rFonts w:ascii="Verdana" w:hAnsi="Verdana"/>
                                <w:sz w:val="20"/>
                                <w:szCs w:val="20"/>
                              </w:rPr>
                            </w:pPr>
                          </w:p>
                          <w:p w14:paraId="0038EDE2" w14:textId="77777777" w:rsidR="001B11FB" w:rsidRDefault="001B11FB" w:rsidP="000318E9">
                            <w:pPr>
                              <w:jc w:val="center"/>
                              <w:rPr>
                                <w:rFonts w:ascii="Verdana" w:hAnsi="Verdana"/>
                                <w:sz w:val="20"/>
                                <w:szCs w:val="20"/>
                              </w:rPr>
                            </w:pPr>
                          </w:p>
                          <w:p w14:paraId="230A9992" w14:textId="055222CE" w:rsidR="001B11FB" w:rsidRPr="00086F63" w:rsidRDefault="001B11FB" w:rsidP="000318E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 xml:space="preserve">Wykaz </w:t>
                            </w:r>
                            <w:r w:rsidR="00B13C2F">
                              <w:rPr>
                                <w:rFonts w:ascii="Verdana" w:hAnsi="Verdana"/>
                                <w:sz w:val="20"/>
                                <w:szCs w:val="20"/>
                              </w:rPr>
                              <w:t>robót budowlanych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5A55" id="Pole tekstowe 1" o:spid="_x0000_s1028" type="#_x0000_t202" style="position:absolute;left:0;text-align:left;margin-left:162pt;margin-top:20.15pt;width:310.75pt;height:5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" fillcolor="silver">
                <v:textbox>
                  <w:txbxContent>
                    <w:p w14:paraId="05F0C16C" w14:textId="77777777" w:rsidR="001B11FB" w:rsidRDefault="001B11FB" w:rsidP="000318E9">
                      <w:pPr>
                        <w:jc w:val="center"/>
                        <w:rPr>
                          <w:rFonts w:ascii="Verdana" w:hAnsi="Verdana"/>
                          <w:sz w:val="20"/>
                          <w:szCs w:val="20"/>
                        </w:rPr>
                      </w:pPr>
                    </w:p>
                    <w:p w14:paraId="0038EDE2" w14:textId="77777777" w:rsidR="001B11FB" w:rsidRDefault="001B11FB" w:rsidP="000318E9">
                      <w:pPr>
                        <w:jc w:val="center"/>
                        <w:rPr>
                          <w:rFonts w:ascii="Verdana" w:hAnsi="Verdana"/>
                          <w:sz w:val="20"/>
                          <w:szCs w:val="20"/>
                        </w:rPr>
                      </w:pPr>
                    </w:p>
                    <w:p w14:paraId="230A9992" w14:textId="055222CE" w:rsidR="001B11FB" w:rsidRPr="00086F63" w:rsidRDefault="001B11FB" w:rsidP="000318E9">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 xml:space="preserve">Wykaz </w:t>
                      </w:r>
                      <w:r w:rsidR="00B13C2F">
                        <w:rPr>
                          <w:rFonts w:ascii="Verdana" w:hAnsi="Verdana"/>
                          <w:sz w:val="20"/>
                          <w:szCs w:val="20"/>
                        </w:rPr>
                        <w:t>robót budowlanych</w:t>
                      </w:r>
                    </w:p>
                  </w:txbxContent>
                </v:textbox>
                <w10:wrap type="tight"/>
              </v:shape>
            </w:pict>
          </mc:Fallback>
        </mc:AlternateContent>
      </w:r>
      <w:r w:rsidRPr="000318E9">
        <w:rPr>
          <w:rFonts w:ascii="Verdana" w:hAnsi="Verdana"/>
          <w:b/>
          <w:sz w:val="20"/>
          <w:szCs w:val="20"/>
        </w:rPr>
        <w:t xml:space="preserve"> </w:t>
      </w:r>
      <w:bookmarkStart w:id="17" w:name="_Hlk70411128"/>
      <w:r w:rsidRPr="007D3A1D">
        <w:rPr>
          <w:rFonts w:ascii="Verdana" w:hAnsi="Verdana"/>
          <w:b/>
          <w:sz w:val="20"/>
          <w:szCs w:val="20"/>
        </w:rPr>
        <w:t xml:space="preserve">Rozdział 3. </w:t>
      </w:r>
      <w:r>
        <w:rPr>
          <w:rFonts w:ascii="Verdana" w:hAnsi="Verdana"/>
          <w:b/>
          <w:bCs/>
          <w:sz w:val="20"/>
          <w:szCs w:val="20"/>
        </w:rPr>
        <w:t>Formularz 3.</w:t>
      </w:r>
      <w:r w:rsidR="00DB357A">
        <w:rPr>
          <w:rFonts w:ascii="Verdana" w:hAnsi="Verdana"/>
          <w:b/>
          <w:bCs/>
          <w:sz w:val="20"/>
          <w:szCs w:val="20"/>
        </w:rPr>
        <w:t>5</w:t>
      </w:r>
      <w:r>
        <w:rPr>
          <w:rFonts w:ascii="Verdana" w:hAnsi="Verdana"/>
          <w:b/>
          <w:bCs/>
          <w:sz w:val="20"/>
          <w:szCs w:val="20"/>
        </w:rPr>
        <w:t>.</w:t>
      </w:r>
      <w:bookmarkEnd w:id="17"/>
    </w:p>
    <w:p w14:paraId="386ACAB9" w14:textId="2DD4530A" w:rsidR="000318E9" w:rsidRPr="00B31E18" w:rsidRDefault="000318E9" w:rsidP="000318E9">
      <w:pPr>
        <w:jc w:val="right"/>
        <w:rPr>
          <w:rFonts w:ascii="Verdana" w:hAnsi="Verdana"/>
          <w:b/>
          <w:bCs/>
          <w:sz w:val="20"/>
          <w:szCs w:val="20"/>
        </w:rPr>
      </w:pPr>
    </w:p>
    <w:p w14:paraId="2F4605CD" w14:textId="77777777" w:rsidR="006350BD" w:rsidRPr="00B31E18" w:rsidRDefault="006350BD" w:rsidP="0083481F">
      <w:pPr>
        <w:suppressAutoHyphens/>
        <w:spacing w:before="120"/>
        <w:ind w:right="-1"/>
        <w:jc w:val="both"/>
        <w:rPr>
          <w:rFonts w:ascii="Verdana" w:eastAsia="Calibri" w:hAnsi="Verdana"/>
          <w:sz w:val="20"/>
          <w:szCs w:val="20"/>
          <w:lang w:val="x-none"/>
        </w:rPr>
      </w:pPr>
      <w:r w:rsidRPr="00B31E18">
        <w:rPr>
          <w:rFonts w:ascii="Verdana" w:eastAsia="Calibri" w:hAnsi="Verdana"/>
          <w:sz w:val="20"/>
          <w:szCs w:val="20"/>
        </w:rPr>
        <w:t>W odpowiedzi na wezwanie do złożenia dokumentów</w:t>
      </w:r>
      <w:r w:rsidRPr="00B31E18">
        <w:rPr>
          <w:rFonts w:ascii="Verdana" w:eastAsia="Calibri" w:hAnsi="Verdana"/>
          <w:sz w:val="20"/>
          <w:szCs w:val="20"/>
          <w:lang w:val="x-none"/>
        </w:rPr>
        <w:t xml:space="preserve"> w </w:t>
      </w:r>
      <w:r>
        <w:rPr>
          <w:rFonts w:ascii="Verdana" w:eastAsia="Calibri" w:hAnsi="Verdana"/>
          <w:sz w:val="20"/>
          <w:szCs w:val="20"/>
        </w:rPr>
        <w:t>postępowaniu o udzielenie zamówienia publicznego</w:t>
      </w:r>
      <w:r w:rsidRPr="00B31E18">
        <w:rPr>
          <w:rFonts w:ascii="Verdana" w:eastAsia="Calibri" w:hAnsi="Verdana"/>
          <w:sz w:val="20"/>
          <w:szCs w:val="20"/>
          <w:lang w:val="x-none"/>
        </w:rPr>
        <w:t xml:space="preserve"> na:</w:t>
      </w:r>
    </w:p>
    <w:p w14:paraId="791AEA68" w14:textId="57A33102" w:rsidR="00952494" w:rsidRDefault="00952494" w:rsidP="00DA5BFC">
      <w:pPr>
        <w:suppressAutoHyphens/>
        <w:spacing w:before="120" w:line="276" w:lineRule="auto"/>
        <w:ind w:right="2"/>
        <w:jc w:val="both"/>
        <w:rPr>
          <w:rFonts w:ascii="Verdana" w:hAnsi="Verdana"/>
          <w:b/>
          <w:sz w:val="20"/>
        </w:rPr>
      </w:pPr>
      <w:r w:rsidRPr="00952494">
        <w:rPr>
          <w:rFonts w:ascii="Verdana" w:hAnsi="Verdana"/>
          <w:b/>
          <w:sz w:val="20"/>
        </w:rPr>
        <w:t>„</w:t>
      </w:r>
      <w:r w:rsidR="004F787B" w:rsidRPr="004F787B">
        <w:rPr>
          <w:rFonts w:ascii="Verdana" w:hAnsi="Verdana"/>
          <w:b/>
          <w:sz w:val="20"/>
        </w:rPr>
        <w:t xml:space="preserve">Modernizację oświetlenia na ulicy Kościelnej wraz z infrastrukturą towarzyszącą </w:t>
      </w:r>
      <w:r w:rsidR="004F787B">
        <w:rPr>
          <w:rFonts w:ascii="Verdana" w:hAnsi="Verdana"/>
          <w:b/>
          <w:sz w:val="20"/>
        </w:rPr>
        <w:br/>
      </w:r>
      <w:r w:rsidR="004F787B" w:rsidRPr="004F787B">
        <w:rPr>
          <w:rFonts w:ascii="Verdana" w:hAnsi="Verdana"/>
          <w:b/>
          <w:sz w:val="20"/>
        </w:rPr>
        <w:t>w miejscowości Wieliszew</w:t>
      </w:r>
      <w:r w:rsidRPr="00952494">
        <w:rPr>
          <w:rFonts w:ascii="Verdana" w:hAnsi="Verdana"/>
          <w:b/>
          <w:sz w:val="20"/>
        </w:rPr>
        <w:t>”</w:t>
      </w:r>
    </w:p>
    <w:p w14:paraId="3BD8AD44" w14:textId="5F707A91" w:rsidR="00DA5BFC" w:rsidRDefault="00DA5BFC" w:rsidP="00DA5BFC">
      <w:pPr>
        <w:suppressAutoHyphens/>
        <w:spacing w:before="120" w:line="276" w:lineRule="auto"/>
        <w:ind w:right="2"/>
        <w:jc w:val="both"/>
        <w:rPr>
          <w:rFonts w:ascii="Verdana" w:hAnsi="Verdana"/>
          <w:sz w:val="20"/>
          <w:szCs w:val="20"/>
        </w:rPr>
      </w:pPr>
      <w:r w:rsidRPr="00B31E18">
        <w:rPr>
          <w:rFonts w:ascii="Verdana" w:eastAsia="Calibri" w:hAnsi="Verdana"/>
          <w:sz w:val="20"/>
          <w:szCs w:val="20"/>
          <w:lang w:val="x-none"/>
        </w:rPr>
        <w:t>Przedkładamy</w:t>
      </w:r>
      <w:r>
        <w:rPr>
          <w:rFonts w:ascii="Verdana" w:eastAsia="Calibri" w:hAnsi="Verdana"/>
          <w:sz w:val="20"/>
          <w:szCs w:val="20"/>
        </w:rPr>
        <w:t xml:space="preserve"> wykaz robót budowlanych</w:t>
      </w:r>
      <w:r w:rsidRPr="00B31E18">
        <w:rPr>
          <w:rFonts w:ascii="Verdana" w:eastAsia="Calibri" w:hAnsi="Verdana"/>
          <w:sz w:val="20"/>
          <w:szCs w:val="20"/>
          <w:lang w:val="x-none"/>
        </w:rPr>
        <w:t xml:space="preserve"> </w:t>
      </w:r>
      <w:r w:rsidRPr="00B31E18">
        <w:rPr>
          <w:rFonts w:ascii="Verdana" w:hAnsi="Verdana"/>
          <w:sz w:val="20"/>
          <w:szCs w:val="20"/>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r>
        <w:rPr>
          <w:rFonts w:ascii="Verdana" w:hAnsi="Verdana"/>
          <w:sz w:val="20"/>
          <w:szCs w:val="20"/>
        </w:rPr>
        <w:t>.</w:t>
      </w:r>
    </w:p>
    <w:p w14:paraId="5F24F220" w14:textId="77777777" w:rsidR="00DA5BFC" w:rsidRPr="001D7758" w:rsidRDefault="00DA5BFC" w:rsidP="00DA5BFC">
      <w:pPr>
        <w:suppressAutoHyphens/>
        <w:spacing w:before="120" w:line="276" w:lineRule="auto"/>
        <w:ind w:right="2"/>
        <w:jc w:val="both"/>
        <w:rPr>
          <w:rFonts w:ascii="Verdana" w:hAnsi="Verdana"/>
          <w:b/>
          <w:sz w:val="20"/>
          <w:szCs w:val="20"/>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46"/>
        <w:gridCol w:w="3544"/>
        <w:gridCol w:w="1559"/>
        <w:gridCol w:w="2557"/>
      </w:tblGrid>
      <w:tr w:rsidR="00DA5BFC" w:rsidRPr="00B16BF3" w14:paraId="226C3C31" w14:textId="77777777" w:rsidTr="004F787B">
        <w:trPr>
          <w:jc w:val="center"/>
        </w:trPr>
        <w:tc>
          <w:tcPr>
            <w:tcW w:w="659" w:type="dxa"/>
            <w:vAlign w:val="center"/>
          </w:tcPr>
          <w:p w14:paraId="03A82B08" w14:textId="77777777" w:rsidR="00DA5BFC" w:rsidRPr="00B16BF3" w:rsidRDefault="00DA5BFC" w:rsidP="00286496">
            <w:pPr>
              <w:spacing w:before="120"/>
              <w:jc w:val="center"/>
              <w:rPr>
                <w:rFonts w:ascii="Verdana" w:eastAsia="Calibri" w:hAnsi="Verdana"/>
                <w:b/>
                <w:sz w:val="16"/>
                <w:szCs w:val="16"/>
              </w:rPr>
            </w:pPr>
            <w:r w:rsidRPr="00B16BF3">
              <w:rPr>
                <w:rFonts w:ascii="Verdana" w:eastAsia="Calibri" w:hAnsi="Verdana"/>
                <w:b/>
                <w:sz w:val="16"/>
                <w:szCs w:val="16"/>
              </w:rPr>
              <w:t>Lp.</w:t>
            </w:r>
          </w:p>
        </w:tc>
        <w:tc>
          <w:tcPr>
            <w:tcW w:w="1746" w:type="dxa"/>
            <w:vAlign w:val="center"/>
          </w:tcPr>
          <w:p w14:paraId="65878947" w14:textId="77777777" w:rsidR="00DA5BFC" w:rsidRPr="00B16BF3" w:rsidRDefault="00DA5BFC" w:rsidP="00286496">
            <w:pPr>
              <w:spacing w:before="120"/>
              <w:jc w:val="center"/>
              <w:rPr>
                <w:rFonts w:ascii="Verdana" w:eastAsia="Calibri" w:hAnsi="Verdana"/>
                <w:b/>
                <w:sz w:val="16"/>
                <w:szCs w:val="16"/>
              </w:rPr>
            </w:pPr>
            <w:r w:rsidRPr="00B16BF3">
              <w:rPr>
                <w:rFonts w:ascii="Verdana" w:eastAsia="Calibri" w:hAnsi="Verdana"/>
                <w:b/>
                <w:sz w:val="16"/>
                <w:szCs w:val="16"/>
              </w:rPr>
              <w:t>Dane podmiotu na rzecz</w:t>
            </w:r>
            <w:r>
              <w:rPr>
                <w:rFonts w:ascii="Verdana" w:eastAsia="Calibri" w:hAnsi="Verdana"/>
                <w:b/>
                <w:sz w:val="16"/>
                <w:szCs w:val="16"/>
              </w:rPr>
              <w:t>, którego roboty budowlane zostały wykonane</w:t>
            </w:r>
          </w:p>
        </w:tc>
        <w:tc>
          <w:tcPr>
            <w:tcW w:w="3544" w:type="dxa"/>
            <w:vAlign w:val="center"/>
          </w:tcPr>
          <w:p w14:paraId="1BAA4B8D" w14:textId="77777777" w:rsidR="00DA5BFC" w:rsidRPr="006350BD" w:rsidRDefault="00DA5BFC" w:rsidP="00286496">
            <w:pPr>
              <w:spacing w:before="120"/>
              <w:jc w:val="center"/>
              <w:rPr>
                <w:rFonts w:ascii="Verdana" w:eastAsia="Calibri" w:hAnsi="Verdana"/>
                <w:b/>
                <w:sz w:val="16"/>
                <w:szCs w:val="16"/>
              </w:rPr>
            </w:pPr>
            <w:r w:rsidRPr="006350BD">
              <w:rPr>
                <w:rFonts w:ascii="Verdana" w:eastAsia="Calibri" w:hAnsi="Verdana"/>
                <w:b/>
                <w:sz w:val="16"/>
                <w:szCs w:val="16"/>
              </w:rPr>
              <w:t xml:space="preserve">Przedmiot zamówienia </w:t>
            </w:r>
          </w:p>
          <w:p w14:paraId="6F212322" w14:textId="77777777" w:rsidR="00DA5BFC" w:rsidRPr="00B16BF3" w:rsidRDefault="00DA5BFC" w:rsidP="00286496">
            <w:pPr>
              <w:spacing w:before="120"/>
              <w:jc w:val="center"/>
              <w:rPr>
                <w:rFonts w:ascii="Verdana" w:eastAsia="Calibri" w:hAnsi="Verdana"/>
                <w:b/>
                <w:sz w:val="16"/>
                <w:szCs w:val="16"/>
              </w:rPr>
            </w:pPr>
            <w:r w:rsidRPr="00086F63">
              <w:rPr>
                <w:rFonts w:ascii="Verdana" w:eastAsia="Calibri" w:hAnsi="Verdana"/>
                <w:b/>
                <w:sz w:val="14"/>
                <w:szCs w:val="14"/>
              </w:rPr>
              <w:t>wykonany zakres rzeczowy – zakres musi potwierdzać spełnianie warunku postawionego przez Zamawiającego</w:t>
            </w:r>
          </w:p>
        </w:tc>
        <w:tc>
          <w:tcPr>
            <w:tcW w:w="1559" w:type="dxa"/>
            <w:vAlign w:val="center"/>
          </w:tcPr>
          <w:p w14:paraId="654DB10E" w14:textId="77777777" w:rsidR="00DA5BFC" w:rsidRPr="00B16BF3" w:rsidRDefault="00DA5BFC" w:rsidP="00286496">
            <w:pPr>
              <w:spacing w:before="120"/>
              <w:jc w:val="center"/>
              <w:rPr>
                <w:rFonts w:ascii="Verdana" w:eastAsia="Calibri" w:hAnsi="Verdana"/>
                <w:b/>
                <w:sz w:val="16"/>
                <w:szCs w:val="16"/>
              </w:rPr>
            </w:pPr>
            <w:r w:rsidRPr="00B16BF3">
              <w:rPr>
                <w:rFonts w:ascii="Verdana" w:eastAsia="Calibri" w:hAnsi="Verdana"/>
                <w:b/>
                <w:sz w:val="16"/>
                <w:szCs w:val="16"/>
              </w:rPr>
              <w:t xml:space="preserve">Zakończenie realizacji </w:t>
            </w:r>
          </w:p>
          <w:p w14:paraId="708E60E4" w14:textId="77777777" w:rsidR="00DA5BFC" w:rsidRPr="00B16BF3" w:rsidRDefault="00DA5BFC" w:rsidP="00286496">
            <w:pPr>
              <w:spacing w:before="120"/>
              <w:jc w:val="center"/>
              <w:rPr>
                <w:rFonts w:ascii="Verdana" w:eastAsia="Calibri" w:hAnsi="Verdana"/>
                <w:b/>
                <w:sz w:val="16"/>
                <w:szCs w:val="16"/>
              </w:rPr>
            </w:pPr>
            <w:r w:rsidRPr="00B16BF3">
              <w:rPr>
                <w:rFonts w:ascii="Verdana" w:eastAsia="Calibri" w:hAnsi="Verdana"/>
                <w:b/>
                <w:sz w:val="16"/>
                <w:szCs w:val="16"/>
              </w:rPr>
              <w:t>Dzień/miesiąc/rok</w:t>
            </w:r>
          </w:p>
        </w:tc>
        <w:tc>
          <w:tcPr>
            <w:tcW w:w="2557" w:type="dxa"/>
            <w:vAlign w:val="center"/>
          </w:tcPr>
          <w:p w14:paraId="2127FFDE" w14:textId="77777777" w:rsidR="00DA5BFC" w:rsidRPr="00B16BF3" w:rsidRDefault="00DA5BFC" w:rsidP="00286496">
            <w:pPr>
              <w:spacing w:before="120"/>
              <w:rPr>
                <w:rFonts w:ascii="Verdana" w:eastAsia="Calibri" w:hAnsi="Verdana"/>
                <w:b/>
                <w:sz w:val="16"/>
                <w:szCs w:val="16"/>
              </w:rPr>
            </w:pPr>
            <w:r w:rsidRPr="00B16BF3">
              <w:rPr>
                <w:rFonts w:ascii="Verdana" w:eastAsia="Calibri" w:hAnsi="Verdana"/>
                <w:b/>
                <w:sz w:val="16"/>
                <w:szCs w:val="16"/>
              </w:rPr>
              <w:t>Doświadczenie zawodowe</w:t>
            </w:r>
          </w:p>
          <w:p w14:paraId="168FB700" w14:textId="77777777" w:rsidR="00DA5BFC" w:rsidRPr="00B16BF3" w:rsidRDefault="00DA5BFC" w:rsidP="00286496">
            <w:pPr>
              <w:spacing w:before="120"/>
              <w:rPr>
                <w:rFonts w:ascii="Verdana" w:eastAsia="Calibri" w:hAnsi="Verdana"/>
                <w:sz w:val="16"/>
                <w:szCs w:val="16"/>
              </w:rPr>
            </w:pPr>
            <w:r w:rsidRPr="00B16BF3">
              <w:rPr>
                <w:rFonts w:ascii="Verdana" w:eastAsia="Calibri" w:hAnsi="Verdana"/>
                <w:sz w:val="16"/>
                <w:szCs w:val="16"/>
              </w:rPr>
              <w:t>(w przypadku udostępnienia podać nazwę podmiotu)</w:t>
            </w:r>
          </w:p>
        </w:tc>
      </w:tr>
      <w:tr w:rsidR="00DA5BFC" w:rsidRPr="002C62DA" w14:paraId="475E0E80" w14:textId="77777777" w:rsidTr="004F787B">
        <w:trPr>
          <w:trHeight w:val="238"/>
          <w:jc w:val="center"/>
        </w:trPr>
        <w:tc>
          <w:tcPr>
            <w:tcW w:w="659" w:type="dxa"/>
            <w:vAlign w:val="center"/>
          </w:tcPr>
          <w:p w14:paraId="2D4DD854" w14:textId="77777777" w:rsidR="00DA5BFC" w:rsidRPr="002C62DA" w:rsidRDefault="00DA5BFC" w:rsidP="00286496">
            <w:pPr>
              <w:spacing w:before="120"/>
              <w:jc w:val="center"/>
              <w:rPr>
                <w:rFonts w:ascii="Verdana" w:eastAsia="Calibri" w:hAnsi="Verdana"/>
                <w:b/>
                <w:sz w:val="16"/>
                <w:szCs w:val="16"/>
              </w:rPr>
            </w:pPr>
            <w:r w:rsidRPr="002C62DA">
              <w:rPr>
                <w:rFonts w:ascii="Verdana" w:eastAsia="Calibri" w:hAnsi="Verdana"/>
                <w:b/>
                <w:sz w:val="16"/>
                <w:szCs w:val="16"/>
              </w:rPr>
              <w:t>1</w:t>
            </w:r>
          </w:p>
        </w:tc>
        <w:tc>
          <w:tcPr>
            <w:tcW w:w="1746" w:type="dxa"/>
            <w:vAlign w:val="center"/>
          </w:tcPr>
          <w:p w14:paraId="1E70CEA8" w14:textId="77777777" w:rsidR="00DA5BFC" w:rsidRPr="002C62DA" w:rsidRDefault="00DA5BFC" w:rsidP="00286496">
            <w:pPr>
              <w:spacing w:before="120"/>
              <w:jc w:val="center"/>
              <w:rPr>
                <w:rFonts w:ascii="Verdana" w:eastAsia="Calibri" w:hAnsi="Verdana"/>
                <w:b/>
                <w:sz w:val="16"/>
                <w:szCs w:val="16"/>
              </w:rPr>
            </w:pPr>
            <w:r w:rsidRPr="002C62DA">
              <w:rPr>
                <w:rFonts w:ascii="Verdana" w:eastAsia="Calibri" w:hAnsi="Verdana"/>
                <w:b/>
                <w:sz w:val="16"/>
                <w:szCs w:val="16"/>
              </w:rPr>
              <w:t>2</w:t>
            </w:r>
          </w:p>
        </w:tc>
        <w:tc>
          <w:tcPr>
            <w:tcW w:w="3544" w:type="dxa"/>
            <w:vAlign w:val="center"/>
          </w:tcPr>
          <w:p w14:paraId="68B4C916" w14:textId="77777777" w:rsidR="00DA5BFC" w:rsidRPr="002C62DA" w:rsidRDefault="00DA5BFC" w:rsidP="00286496">
            <w:pPr>
              <w:spacing w:before="120"/>
              <w:jc w:val="center"/>
              <w:rPr>
                <w:rFonts w:ascii="Verdana" w:eastAsia="Calibri" w:hAnsi="Verdana"/>
                <w:b/>
                <w:sz w:val="16"/>
                <w:szCs w:val="16"/>
              </w:rPr>
            </w:pPr>
            <w:r w:rsidRPr="002C62DA">
              <w:rPr>
                <w:rFonts w:ascii="Verdana" w:eastAsia="Calibri" w:hAnsi="Verdana"/>
                <w:b/>
                <w:sz w:val="16"/>
                <w:szCs w:val="16"/>
              </w:rPr>
              <w:t>3</w:t>
            </w:r>
          </w:p>
        </w:tc>
        <w:tc>
          <w:tcPr>
            <w:tcW w:w="1559" w:type="dxa"/>
            <w:vAlign w:val="center"/>
          </w:tcPr>
          <w:p w14:paraId="7A934AD3" w14:textId="77777777" w:rsidR="00DA5BFC" w:rsidRPr="002C62DA" w:rsidRDefault="00DA5BFC" w:rsidP="00286496">
            <w:pPr>
              <w:spacing w:before="120"/>
              <w:jc w:val="center"/>
              <w:rPr>
                <w:rFonts w:ascii="Verdana" w:eastAsia="Calibri" w:hAnsi="Verdana"/>
                <w:b/>
                <w:sz w:val="16"/>
                <w:szCs w:val="16"/>
              </w:rPr>
            </w:pPr>
            <w:r w:rsidRPr="002C62DA">
              <w:rPr>
                <w:rFonts w:ascii="Verdana" w:eastAsia="Calibri" w:hAnsi="Verdana"/>
                <w:b/>
                <w:sz w:val="16"/>
                <w:szCs w:val="16"/>
              </w:rPr>
              <w:t>4</w:t>
            </w:r>
          </w:p>
        </w:tc>
        <w:tc>
          <w:tcPr>
            <w:tcW w:w="2557" w:type="dxa"/>
            <w:vAlign w:val="center"/>
          </w:tcPr>
          <w:p w14:paraId="7FAA67D3" w14:textId="77777777" w:rsidR="00DA5BFC" w:rsidRPr="002C62DA" w:rsidRDefault="00DA5BFC" w:rsidP="00286496">
            <w:pPr>
              <w:spacing w:before="120"/>
              <w:jc w:val="center"/>
              <w:rPr>
                <w:rFonts w:ascii="Verdana" w:eastAsia="Calibri" w:hAnsi="Verdana"/>
                <w:b/>
                <w:sz w:val="16"/>
                <w:szCs w:val="16"/>
              </w:rPr>
            </w:pPr>
            <w:r w:rsidRPr="002C62DA">
              <w:rPr>
                <w:rFonts w:ascii="Verdana" w:eastAsia="Calibri" w:hAnsi="Verdana"/>
                <w:b/>
                <w:sz w:val="16"/>
                <w:szCs w:val="16"/>
              </w:rPr>
              <w:t>5</w:t>
            </w:r>
          </w:p>
        </w:tc>
      </w:tr>
      <w:tr w:rsidR="00DA5BFC" w:rsidRPr="00D2316C" w14:paraId="631232C1" w14:textId="77777777" w:rsidTr="004F787B">
        <w:trPr>
          <w:trHeight w:val="2000"/>
          <w:jc w:val="center"/>
        </w:trPr>
        <w:tc>
          <w:tcPr>
            <w:tcW w:w="659" w:type="dxa"/>
          </w:tcPr>
          <w:p w14:paraId="7E5F2049" w14:textId="77777777" w:rsidR="00DA5BFC" w:rsidRPr="00D2316C" w:rsidRDefault="00DA5BFC" w:rsidP="00286496">
            <w:pPr>
              <w:spacing w:before="120"/>
              <w:jc w:val="center"/>
              <w:rPr>
                <w:rFonts w:ascii="Verdana" w:eastAsia="Calibri" w:hAnsi="Verdana"/>
                <w:b/>
                <w:sz w:val="16"/>
                <w:szCs w:val="16"/>
                <w:lang w:val="x-none"/>
              </w:rPr>
            </w:pPr>
            <w:r w:rsidRPr="00D2316C">
              <w:rPr>
                <w:rFonts w:ascii="Verdana" w:eastAsia="Calibri" w:hAnsi="Verdana"/>
                <w:b/>
                <w:sz w:val="16"/>
                <w:szCs w:val="16"/>
              </w:rPr>
              <w:t>1.</w:t>
            </w:r>
          </w:p>
        </w:tc>
        <w:tc>
          <w:tcPr>
            <w:tcW w:w="1746" w:type="dxa"/>
          </w:tcPr>
          <w:p w14:paraId="22667DEB" w14:textId="77777777" w:rsidR="00DA5BFC" w:rsidRPr="00DA0B29" w:rsidRDefault="00DA5BFC" w:rsidP="00286496">
            <w:pPr>
              <w:spacing w:before="120"/>
              <w:jc w:val="both"/>
              <w:rPr>
                <w:rFonts w:ascii="Verdana" w:eastAsia="Calibri" w:hAnsi="Verdana"/>
                <w:bCs/>
                <w:sz w:val="16"/>
                <w:szCs w:val="16"/>
                <w:lang w:val="x-none"/>
              </w:rPr>
            </w:pPr>
          </w:p>
        </w:tc>
        <w:tc>
          <w:tcPr>
            <w:tcW w:w="3544" w:type="dxa"/>
          </w:tcPr>
          <w:p w14:paraId="46F16C65" w14:textId="77777777" w:rsidR="00DD11D5" w:rsidRPr="00DD11D5" w:rsidRDefault="00DD11D5" w:rsidP="004F787B">
            <w:pPr>
              <w:spacing w:before="120"/>
              <w:rPr>
                <w:rFonts w:ascii="Verdana" w:eastAsia="Calibri" w:hAnsi="Verdana"/>
                <w:sz w:val="14"/>
                <w:szCs w:val="14"/>
              </w:rPr>
            </w:pPr>
            <w:r w:rsidRPr="00DD11D5">
              <w:rPr>
                <w:rFonts w:ascii="Verdana" w:eastAsia="Calibri" w:hAnsi="Verdana"/>
                <w:sz w:val="14"/>
                <w:szCs w:val="14"/>
              </w:rPr>
              <w:t>Zakres zamówienia: …………………………..……… ………………………………………………………….……………………………………………………………………….………………………………………………………………….…………</w:t>
            </w:r>
          </w:p>
          <w:p w14:paraId="36D83828" w14:textId="68F5EA76" w:rsidR="00DD11D5" w:rsidRPr="00DD11D5" w:rsidRDefault="00DD11D5" w:rsidP="004F787B">
            <w:pPr>
              <w:spacing w:before="120"/>
              <w:rPr>
                <w:rFonts w:ascii="Verdana" w:eastAsia="Calibri" w:hAnsi="Verdana"/>
                <w:sz w:val="14"/>
                <w:szCs w:val="14"/>
              </w:rPr>
            </w:pPr>
            <w:r w:rsidRPr="00DD11D5">
              <w:rPr>
                <w:rFonts w:ascii="Verdana" w:eastAsia="Calibri" w:hAnsi="Verdana"/>
                <w:sz w:val="14"/>
                <w:szCs w:val="14"/>
              </w:rPr>
              <w:t>Zakres zamówienia obejmował</w:t>
            </w:r>
            <w:r w:rsidR="00CE2690">
              <w:rPr>
                <w:rFonts w:ascii="Verdana" w:eastAsia="Calibri" w:hAnsi="Verdana"/>
                <w:sz w:val="14"/>
                <w:szCs w:val="14"/>
              </w:rPr>
              <w:t xml:space="preserve"> budowę</w:t>
            </w:r>
            <w:r w:rsidR="004F787B">
              <w:rPr>
                <w:rFonts w:ascii="Verdana" w:eastAsia="Calibri" w:hAnsi="Verdana"/>
                <w:sz w:val="14"/>
                <w:szCs w:val="14"/>
              </w:rPr>
              <w:t xml:space="preserve"> /przebudowę oświetlenia ulicznego</w:t>
            </w:r>
            <w:r w:rsidRPr="00DD11D5">
              <w:rPr>
                <w:rFonts w:ascii="Verdana" w:eastAsia="Calibri" w:hAnsi="Verdana"/>
                <w:sz w:val="14"/>
                <w:szCs w:val="14"/>
              </w:rPr>
              <w:t>:</w:t>
            </w:r>
          </w:p>
          <w:p w14:paraId="1FEF2BBA" w14:textId="5EE4B538" w:rsidR="00DD11D5" w:rsidRPr="00DD11D5" w:rsidRDefault="00DD11D5" w:rsidP="004F787B">
            <w:pPr>
              <w:spacing w:before="120"/>
              <w:rPr>
                <w:rFonts w:ascii="Verdana" w:eastAsia="Calibri" w:hAnsi="Verdana"/>
                <w:sz w:val="14"/>
                <w:szCs w:val="14"/>
              </w:rPr>
            </w:pPr>
            <w:r w:rsidRPr="00DD11D5">
              <w:rPr>
                <w:rFonts w:ascii="Verdana" w:eastAsia="Calibri" w:hAnsi="Verdana"/>
                <w:sz w:val="14"/>
                <w:szCs w:val="14"/>
              </w:rPr>
              <w:t xml:space="preserve">- </w:t>
            </w:r>
            <w:r w:rsidR="004F787B">
              <w:rPr>
                <w:rFonts w:ascii="Verdana" w:eastAsia="Calibri" w:hAnsi="Verdana"/>
                <w:sz w:val="14"/>
                <w:szCs w:val="14"/>
              </w:rPr>
              <w:t xml:space="preserve">wartość </w:t>
            </w:r>
            <w:r w:rsidRPr="00DD11D5">
              <w:rPr>
                <w:rFonts w:ascii="Verdana" w:eastAsia="Calibri" w:hAnsi="Verdana"/>
                <w:sz w:val="14"/>
                <w:szCs w:val="14"/>
              </w:rPr>
              <w:t xml:space="preserve"> ……</w:t>
            </w:r>
            <w:r w:rsidR="004F787B">
              <w:rPr>
                <w:rFonts w:ascii="Verdana" w:eastAsia="Calibri" w:hAnsi="Verdana"/>
                <w:sz w:val="14"/>
                <w:szCs w:val="14"/>
              </w:rPr>
              <w:t>……….. zł./brutto</w:t>
            </w:r>
          </w:p>
          <w:p w14:paraId="50F95B57" w14:textId="38B51030" w:rsidR="00DE3527" w:rsidRPr="00376D4F" w:rsidRDefault="00DE3527" w:rsidP="004F787B">
            <w:pPr>
              <w:spacing w:before="120"/>
              <w:rPr>
                <w:rFonts w:ascii="Verdana" w:eastAsia="Calibri" w:hAnsi="Verdana"/>
                <w:sz w:val="14"/>
                <w:szCs w:val="14"/>
              </w:rPr>
            </w:pPr>
          </w:p>
        </w:tc>
        <w:tc>
          <w:tcPr>
            <w:tcW w:w="1559" w:type="dxa"/>
          </w:tcPr>
          <w:p w14:paraId="0931F093" w14:textId="77777777" w:rsidR="00DA5BFC" w:rsidRPr="00D2316C" w:rsidRDefault="00DA5BFC" w:rsidP="00286496">
            <w:pPr>
              <w:spacing w:before="120"/>
              <w:jc w:val="both"/>
              <w:rPr>
                <w:rFonts w:ascii="Verdana" w:eastAsia="Calibri" w:hAnsi="Verdana"/>
                <w:sz w:val="16"/>
                <w:szCs w:val="16"/>
                <w:lang w:val="x-none"/>
              </w:rPr>
            </w:pPr>
          </w:p>
        </w:tc>
        <w:tc>
          <w:tcPr>
            <w:tcW w:w="2557" w:type="dxa"/>
          </w:tcPr>
          <w:p w14:paraId="5BE6F451" w14:textId="77777777" w:rsidR="00DA5BFC" w:rsidRDefault="00DA5BFC" w:rsidP="006217FE">
            <w:pPr>
              <w:numPr>
                <w:ilvl w:val="0"/>
                <w:numId w:val="32"/>
              </w:numPr>
              <w:spacing w:before="120"/>
              <w:ind w:left="0" w:firstLine="0"/>
              <w:rPr>
                <w:rFonts w:ascii="Verdana" w:eastAsia="Calibri" w:hAnsi="Verdana"/>
                <w:sz w:val="16"/>
                <w:szCs w:val="16"/>
              </w:rPr>
            </w:pPr>
            <w:r w:rsidRPr="00086F63">
              <w:rPr>
                <w:rFonts w:ascii="Verdana" w:eastAsia="Calibri" w:hAnsi="Verdana"/>
                <w:sz w:val="16"/>
                <w:szCs w:val="16"/>
              </w:rPr>
              <w:t>własne Wykonawcy</w:t>
            </w:r>
          </w:p>
          <w:p w14:paraId="4637BB1D" w14:textId="77777777" w:rsidR="00DA5BFC" w:rsidRPr="007B291F" w:rsidRDefault="00DA5BFC" w:rsidP="006217FE">
            <w:pPr>
              <w:numPr>
                <w:ilvl w:val="0"/>
                <w:numId w:val="32"/>
              </w:numPr>
              <w:spacing w:before="120"/>
              <w:ind w:left="0" w:firstLine="0"/>
              <w:rPr>
                <w:rFonts w:ascii="Verdana" w:eastAsia="Calibri" w:hAnsi="Verdana"/>
                <w:sz w:val="16"/>
                <w:szCs w:val="16"/>
              </w:rPr>
            </w:pPr>
            <w:r w:rsidRPr="007B291F">
              <w:rPr>
                <w:rFonts w:ascii="Verdana" w:eastAsia="Calibri" w:hAnsi="Verdana"/>
                <w:sz w:val="16"/>
                <w:szCs w:val="16"/>
              </w:rPr>
              <w:t>Innego podmiotu udostępniającego zasoby</w:t>
            </w:r>
            <w:r w:rsidRPr="007B291F">
              <w:rPr>
                <w:rFonts w:ascii="Verdana" w:eastAsia="Calibri" w:hAnsi="Verdana"/>
                <w:sz w:val="16"/>
                <w:szCs w:val="16"/>
                <w:lang w:val="x-none"/>
              </w:rPr>
              <w:t xml:space="preserve">, </w:t>
            </w:r>
            <w:r w:rsidRPr="007B291F">
              <w:rPr>
                <w:rFonts w:ascii="Verdana" w:eastAsia="Calibri" w:hAnsi="Verdana"/>
                <w:sz w:val="16"/>
                <w:szCs w:val="16"/>
                <w:lang w:val="x-none"/>
              </w:rPr>
              <w:br/>
              <w:t>tj. ………</w:t>
            </w:r>
            <w:r w:rsidRPr="007B291F">
              <w:rPr>
                <w:rFonts w:ascii="Verdana" w:eastAsia="Calibri" w:hAnsi="Verdana"/>
                <w:sz w:val="16"/>
                <w:szCs w:val="16"/>
              </w:rPr>
              <w:t>…………………</w:t>
            </w:r>
            <w:r w:rsidRPr="007B291F">
              <w:rPr>
                <w:rFonts w:ascii="Verdana" w:eastAsia="Calibri" w:hAnsi="Verdana"/>
                <w:sz w:val="16"/>
                <w:szCs w:val="16"/>
                <w:lang w:val="x-none"/>
              </w:rPr>
              <w:t>……</w:t>
            </w:r>
            <w:r w:rsidRPr="007B291F">
              <w:rPr>
                <w:rFonts w:ascii="Verdana" w:eastAsia="Calibri" w:hAnsi="Verdana"/>
                <w:sz w:val="16"/>
                <w:szCs w:val="16"/>
              </w:rPr>
              <w:t xml:space="preserve">, którego zasoby zostaną nam oddane do dyspozycji na zasadach określonych w art. 118 ustawy </w:t>
            </w:r>
            <w:proofErr w:type="spellStart"/>
            <w:r>
              <w:rPr>
                <w:rFonts w:ascii="Verdana" w:eastAsia="Calibri" w:hAnsi="Verdana"/>
                <w:sz w:val="16"/>
                <w:szCs w:val="16"/>
              </w:rPr>
              <w:t>Pzp</w:t>
            </w:r>
            <w:proofErr w:type="spellEnd"/>
          </w:p>
        </w:tc>
      </w:tr>
      <w:tr w:rsidR="00DA5BFC" w:rsidRPr="00D2316C" w14:paraId="1734AA56" w14:textId="77777777" w:rsidTr="004F787B">
        <w:trPr>
          <w:trHeight w:val="2115"/>
          <w:jc w:val="center"/>
        </w:trPr>
        <w:tc>
          <w:tcPr>
            <w:tcW w:w="659" w:type="dxa"/>
          </w:tcPr>
          <w:p w14:paraId="4C32138B" w14:textId="77777777" w:rsidR="00DA5BFC" w:rsidRPr="00D2316C" w:rsidRDefault="00DA5BFC" w:rsidP="00286496">
            <w:pPr>
              <w:spacing w:before="120"/>
              <w:jc w:val="center"/>
              <w:rPr>
                <w:rFonts w:ascii="Verdana" w:eastAsia="Calibri" w:hAnsi="Verdana"/>
                <w:b/>
                <w:sz w:val="16"/>
                <w:szCs w:val="16"/>
              </w:rPr>
            </w:pPr>
            <w:r w:rsidRPr="00D2316C">
              <w:rPr>
                <w:rFonts w:ascii="Verdana" w:eastAsia="Calibri" w:hAnsi="Verdana"/>
                <w:b/>
                <w:sz w:val="16"/>
                <w:szCs w:val="16"/>
              </w:rPr>
              <w:t>2.</w:t>
            </w:r>
          </w:p>
        </w:tc>
        <w:tc>
          <w:tcPr>
            <w:tcW w:w="1746" w:type="dxa"/>
          </w:tcPr>
          <w:p w14:paraId="382497E2" w14:textId="77777777" w:rsidR="00DA5BFC" w:rsidRPr="00D2316C" w:rsidRDefault="00DA5BFC" w:rsidP="00286496">
            <w:pPr>
              <w:spacing w:before="120"/>
              <w:jc w:val="both"/>
              <w:rPr>
                <w:rFonts w:ascii="Verdana" w:eastAsia="Calibri" w:hAnsi="Verdana"/>
                <w:b/>
                <w:sz w:val="16"/>
                <w:szCs w:val="16"/>
                <w:lang w:val="x-none"/>
              </w:rPr>
            </w:pPr>
          </w:p>
        </w:tc>
        <w:tc>
          <w:tcPr>
            <w:tcW w:w="3544" w:type="dxa"/>
          </w:tcPr>
          <w:p w14:paraId="002D93BA" w14:textId="77777777" w:rsidR="004F787B" w:rsidRPr="00DD11D5" w:rsidRDefault="004F787B" w:rsidP="004F787B">
            <w:pPr>
              <w:spacing w:before="120"/>
              <w:rPr>
                <w:rFonts w:ascii="Verdana" w:eastAsia="Calibri" w:hAnsi="Verdana"/>
                <w:sz w:val="14"/>
                <w:szCs w:val="14"/>
              </w:rPr>
            </w:pPr>
            <w:r w:rsidRPr="00DD11D5">
              <w:rPr>
                <w:rFonts w:ascii="Verdana" w:eastAsia="Calibri" w:hAnsi="Verdana"/>
                <w:sz w:val="14"/>
                <w:szCs w:val="14"/>
              </w:rPr>
              <w:t>Zakres zamówienia: …………………………..……… ………………………………………………………….……………………………………………………………………….………………………………………………………………….…………</w:t>
            </w:r>
          </w:p>
          <w:p w14:paraId="6F89043C" w14:textId="77777777" w:rsidR="004F787B" w:rsidRPr="00DD11D5" w:rsidRDefault="004F787B" w:rsidP="004F787B">
            <w:pPr>
              <w:spacing w:before="120"/>
              <w:rPr>
                <w:rFonts w:ascii="Verdana" w:eastAsia="Calibri" w:hAnsi="Verdana"/>
                <w:sz w:val="14"/>
                <w:szCs w:val="14"/>
              </w:rPr>
            </w:pPr>
            <w:r w:rsidRPr="00DD11D5">
              <w:rPr>
                <w:rFonts w:ascii="Verdana" w:eastAsia="Calibri" w:hAnsi="Verdana"/>
                <w:sz w:val="14"/>
                <w:szCs w:val="14"/>
              </w:rPr>
              <w:t>Zakres zamówienia obejmował</w:t>
            </w:r>
            <w:r>
              <w:rPr>
                <w:rFonts w:ascii="Verdana" w:eastAsia="Calibri" w:hAnsi="Verdana"/>
                <w:sz w:val="14"/>
                <w:szCs w:val="14"/>
              </w:rPr>
              <w:t xml:space="preserve"> budowę/przebudowę oświetlenia ulicznego</w:t>
            </w:r>
            <w:r w:rsidRPr="00DD11D5">
              <w:rPr>
                <w:rFonts w:ascii="Verdana" w:eastAsia="Calibri" w:hAnsi="Verdana"/>
                <w:sz w:val="14"/>
                <w:szCs w:val="14"/>
              </w:rPr>
              <w:t>:</w:t>
            </w:r>
          </w:p>
          <w:p w14:paraId="76745E71" w14:textId="77777777" w:rsidR="004F787B" w:rsidRPr="00DD11D5" w:rsidRDefault="004F787B" w:rsidP="004F787B">
            <w:pPr>
              <w:spacing w:before="120"/>
              <w:rPr>
                <w:rFonts w:ascii="Verdana" w:eastAsia="Calibri" w:hAnsi="Verdana"/>
                <w:sz w:val="14"/>
                <w:szCs w:val="14"/>
              </w:rPr>
            </w:pPr>
            <w:r w:rsidRPr="00DD11D5">
              <w:rPr>
                <w:rFonts w:ascii="Verdana" w:eastAsia="Calibri" w:hAnsi="Verdana"/>
                <w:sz w:val="14"/>
                <w:szCs w:val="14"/>
              </w:rPr>
              <w:t xml:space="preserve">- </w:t>
            </w:r>
            <w:r>
              <w:rPr>
                <w:rFonts w:ascii="Verdana" w:eastAsia="Calibri" w:hAnsi="Verdana"/>
                <w:sz w:val="14"/>
                <w:szCs w:val="14"/>
              </w:rPr>
              <w:t xml:space="preserve">wartość </w:t>
            </w:r>
            <w:r w:rsidRPr="00DD11D5">
              <w:rPr>
                <w:rFonts w:ascii="Verdana" w:eastAsia="Calibri" w:hAnsi="Verdana"/>
                <w:sz w:val="14"/>
                <w:szCs w:val="14"/>
              </w:rPr>
              <w:t xml:space="preserve"> ……</w:t>
            </w:r>
            <w:r>
              <w:rPr>
                <w:rFonts w:ascii="Verdana" w:eastAsia="Calibri" w:hAnsi="Verdana"/>
                <w:sz w:val="14"/>
                <w:szCs w:val="14"/>
              </w:rPr>
              <w:t>……….. zł./brutto</w:t>
            </w:r>
          </w:p>
          <w:p w14:paraId="6EE39184" w14:textId="58C33B7C" w:rsidR="00DD11D5" w:rsidRPr="00376D4F" w:rsidRDefault="00DD11D5" w:rsidP="004F787B">
            <w:pPr>
              <w:spacing w:before="120"/>
              <w:rPr>
                <w:rFonts w:ascii="Verdana" w:eastAsia="Calibri" w:hAnsi="Verdana"/>
                <w:sz w:val="14"/>
                <w:szCs w:val="14"/>
              </w:rPr>
            </w:pPr>
          </w:p>
        </w:tc>
        <w:tc>
          <w:tcPr>
            <w:tcW w:w="1559" w:type="dxa"/>
          </w:tcPr>
          <w:p w14:paraId="2B525BAE" w14:textId="77777777" w:rsidR="00DA5BFC" w:rsidRPr="00D2316C" w:rsidRDefault="00DA5BFC" w:rsidP="00286496">
            <w:pPr>
              <w:spacing w:before="120"/>
              <w:jc w:val="both"/>
              <w:rPr>
                <w:rFonts w:ascii="Verdana" w:eastAsia="Calibri" w:hAnsi="Verdana"/>
                <w:b/>
                <w:sz w:val="16"/>
                <w:szCs w:val="16"/>
                <w:lang w:val="x-none"/>
              </w:rPr>
            </w:pPr>
          </w:p>
        </w:tc>
        <w:tc>
          <w:tcPr>
            <w:tcW w:w="2557" w:type="dxa"/>
          </w:tcPr>
          <w:p w14:paraId="1193FD41" w14:textId="77777777" w:rsidR="00DA5BFC" w:rsidRDefault="00DA5BFC" w:rsidP="006217FE">
            <w:pPr>
              <w:numPr>
                <w:ilvl w:val="0"/>
                <w:numId w:val="32"/>
              </w:numPr>
              <w:spacing w:before="120"/>
              <w:ind w:left="0" w:firstLine="0"/>
              <w:rPr>
                <w:rFonts w:ascii="Verdana" w:eastAsia="Calibri" w:hAnsi="Verdana"/>
                <w:sz w:val="16"/>
                <w:szCs w:val="16"/>
              </w:rPr>
            </w:pPr>
            <w:r w:rsidRPr="00086F63">
              <w:rPr>
                <w:rFonts w:ascii="Verdana" w:eastAsia="Calibri" w:hAnsi="Verdana"/>
                <w:sz w:val="16"/>
                <w:szCs w:val="16"/>
              </w:rPr>
              <w:t>własne Wykonawcy</w:t>
            </w:r>
          </w:p>
          <w:p w14:paraId="75674E53" w14:textId="77777777" w:rsidR="00DA5BFC" w:rsidRPr="00670A27" w:rsidRDefault="00DA5BFC" w:rsidP="006217FE">
            <w:pPr>
              <w:numPr>
                <w:ilvl w:val="0"/>
                <w:numId w:val="32"/>
              </w:numPr>
              <w:spacing w:before="120"/>
              <w:ind w:left="0" w:firstLine="0"/>
              <w:rPr>
                <w:rFonts w:ascii="Verdana" w:eastAsia="Calibri" w:hAnsi="Verdana"/>
                <w:sz w:val="16"/>
                <w:szCs w:val="16"/>
              </w:rPr>
            </w:pPr>
            <w:r w:rsidRPr="00670A27">
              <w:rPr>
                <w:rFonts w:ascii="Verdana" w:eastAsia="Calibri" w:hAnsi="Verdana"/>
                <w:sz w:val="16"/>
                <w:szCs w:val="16"/>
              </w:rPr>
              <w:t>Innego podmiotu udostępniającego zasoby</w:t>
            </w:r>
            <w:r w:rsidRPr="00670A27">
              <w:rPr>
                <w:rFonts w:ascii="Verdana" w:eastAsia="Calibri" w:hAnsi="Verdana"/>
                <w:sz w:val="16"/>
                <w:szCs w:val="16"/>
                <w:lang w:val="x-none"/>
              </w:rPr>
              <w:t xml:space="preserve">, </w:t>
            </w:r>
            <w:r w:rsidRPr="00670A27">
              <w:rPr>
                <w:rFonts w:ascii="Verdana" w:eastAsia="Calibri" w:hAnsi="Verdana"/>
                <w:sz w:val="16"/>
                <w:szCs w:val="16"/>
                <w:lang w:val="x-none"/>
              </w:rPr>
              <w:br/>
              <w:t>tj. ………</w:t>
            </w:r>
            <w:r w:rsidRPr="00670A27">
              <w:rPr>
                <w:rFonts w:ascii="Verdana" w:eastAsia="Calibri" w:hAnsi="Verdana"/>
                <w:sz w:val="16"/>
                <w:szCs w:val="16"/>
              </w:rPr>
              <w:t>…………………</w:t>
            </w:r>
            <w:r w:rsidRPr="00670A27">
              <w:rPr>
                <w:rFonts w:ascii="Verdana" w:eastAsia="Calibri" w:hAnsi="Verdana"/>
                <w:sz w:val="16"/>
                <w:szCs w:val="16"/>
                <w:lang w:val="x-none"/>
              </w:rPr>
              <w:t>……</w:t>
            </w:r>
            <w:r w:rsidRPr="00670A27">
              <w:rPr>
                <w:rFonts w:ascii="Verdana" w:eastAsia="Calibri" w:hAnsi="Verdana"/>
                <w:sz w:val="16"/>
                <w:szCs w:val="16"/>
              </w:rPr>
              <w:t xml:space="preserve">, którego zasoby zostaną nam oddane do dyspozycji na zasadach określonych w art. 118 ustawy </w:t>
            </w:r>
            <w:proofErr w:type="spellStart"/>
            <w:r w:rsidRPr="00670A27">
              <w:rPr>
                <w:rFonts w:ascii="Verdana" w:eastAsia="Calibri" w:hAnsi="Verdana"/>
                <w:sz w:val="16"/>
                <w:szCs w:val="16"/>
              </w:rPr>
              <w:t>Pzp</w:t>
            </w:r>
            <w:proofErr w:type="spellEnd"/>
          </w:p>
        </w:tc>
      </w:tr>
    </w:tbl>
    <w:p w14:paraId="14E686E1" w14:textId="77777777" w:rsidR="00DB357A" w:rsidRDefault="00DB357A" w:rsidP="00DB357A">
      <w:pPr>
        <w:suppressAutoHyphens/>
        <w:spacing w:before="120" w:line="276" w:lineRule="auto"/>
        <w:ind w:right="2"/>
        <w:jc w:val="both"/>
        <w:rPr>
          <w:rFonts w:ascii="Verdana" w:hAnsi="Verdana"/>
          <w:sz w:val="20"/>
          <w:szCs w:val="20"/>
        </w:rPr>
      </w:pPr>
    </w:p>
    <w:p w14:paraId="74CAF152" w14:textId="792ACAFD" w:rsidR="00367453" w:rsidRDefault="00367453" w:rsidP="000318E9">
      <w:pPr>
        <w:suppressAutoHyphens/>
        <w:spacing w:before="120" w:line="276" w:lineRule="auto"/>
        <w:ind w:right="2"/>
        <w:jc w:val="both"/>
        <w:rPr>
          <w:rFonts w:ascii="Verdana" w:hAnsi="Verdana"/>
          <w:b/>
          <w:sz w:val="20"/>
          <w:szCs w:val="20"/>
        </w:rPr>
      </w:pPr>
    </w:p>
    <w:p w14:paraId="79BA4D88" w14:textId="7B3D63E5" w:rsidR="009912CB" w:rsidRDefault="009912CB" w:rsidP="000318E9">
      <w:pPr>
        <w:suppressAutoHyphens/>
        <w:spacing w:before="120" w:line="276" w:lineRule="auto"/>
        <w:ind w:right="2"/>
        <w:jc w:val="both"/>
        <w:rPr>
          <w:rFonts w:ascii="Verdana" w:hAnsi="Verdana"/>
          <w:b/>
          <w:sz w:val="20"/>
          <w:szCs w:val="20"/>
        </w:rPr>
      </w:pPr>
    </w:p>
    <w:p w14:paraId="7D2E5461" w14:textId="77777777" w:rsidR="009912CB" w:rsidRPr="001D7758" w:rsidRDefault="009912CB" w:rsidP="000318E9">
      <w:pPr>
        <w:suppressAutoHyphens/>
        <w:spacing w:before="120" w:line="276" w:lineRule="auto"/>
        <w:ind w:right="2"/>
        <w:jc w:val="both"/>
        <w:rPr>
          <w:rFonts w:ascii="Verdana" w:hAnsi="Verdana"/>
          <w:b/>
          <w:sz w:val="20"/>
          <w:szCs w:val="20"/>
        </w:rPr>
      </w:pPr>
    </w:p>
    <w:p w14:paraId="7D48664F" w14:textId="77777777" w:rsidR="000318E9" w:rsidRPr="00B31E18" w:rsidRDefault="000318E9" w:rsidP="000318E9">
      <w:pPr>
        <w:spacing w:before="120"/>
        <w:rPr>
          <w:rFonts w:ascii="Verdana" w:eastAsia="Calibri" w:hAnsi="Verdana"/>
          <w:sz w:val="20"/>
          <w:szCs w:val="20"/>
        </w:rPr>
      </w:pPr>
    </w:p>
    <w:p w14:paraId="4EE8A07B" w14:textId="0C1010DE" w:rsidR="00F61BAF" w:rsidRDefault="00F61BAF" w:rsidP="00F61BAF">
      <w:pPr>
        <w:jc w:val="right"/>
        <w:rPr>
          <w:rFonts w:ascii="Verdana" w:hAnsi="Verdana"/>
          <w:b/>
          <w:bCs/>
          <w:sz w:val="20"/>
          <w:szCs w:val="20"/>
        </w:rPr>
      </w:pPr>
      <w:r>
        <w:rPr>
          <w:rFonts w:ascii="Verdana" w:hAnsi="Verdana"/>
          <w:b/>
          <w:sz w:val="20"/>
          <w:szCs w:val="20"/>
        </w:rPr>
        <w:lastRenderedPageBreak/>
        <w:t xml:space="preserve">Rozdział 3. </w:t>
      </w:r>
      <w:r>
        <w:rPr>
          <w:rFonts w:ascii="Verdana" w:hAnsi="Verdana"/>
          <w:b/>
          <w:bCs/>
          <w:sz w:val="20"/>
          <w:szCs w:val="20"/>
        </w:rPr>
        <w:t>Formularz 3.6.</w:t>
      </w:r>
      <w:r>
        <w:rPr>
          <w:noProof/>
        </w:rPr>
        <mc:AlternateContent>
          <mc:Choice Requires="wps">
            <w:drawing>
              <wp:anchor distT="0" distB="0" distL="114300" distR="114300" simplePos="0" relativeHeight="251657728" behindDoc="0" locked="0" layoutInCell="1" allowOverlap="1" wp14:anchorId="082BD00D" wp14:editId="05B501BB">
                <wp:simplePos x="0" y="0"/>
                <wp:positionH relativeFrom="column">
                  <wp:posOffset>2057400</wp:posOffset>
                </wp:positionH>
                <wp:positionV relativeFrom="paragraph">
                  <wp:posOffset>255905</wp:posOffset>
                </wp:positionV>
                <wp:extent cx="3946525" cy="760095"/>
                <wp:effectExtent l="0" t="0" r="15875" b="20955"/>
                <wp:wrapTight wrapText="bothSides">
                  <wp:wrapPolygon edited="0">
                    <wp:start x="0" y="0"/>
                    <wp:lineTo x="0" y="21654"/>
                    <wp:lineTo x="21583" y="21654"/>
                    <wp:lineTo x="21583"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760095"/>
                        </a:xfrm>
                        <a:prstGeom prst="rect">
                          <a:avLst/>
                        </a:prstGeom>
                        <a:solidFill>
                          <a:srgbClr val="C0C0C0"/>
                        </a:solidFill>
                        <a:ln w="9525">
                          <a:solidFill>
                            <a:srgbClr val="000000"/>
                          </a:solidFill>
                          <a:miter lim="800000"/>
                          <a:headEnd/>
                          <a:tailEnd/>
                        </a:ln>
                      </wps:spPr>
                      <wps:txbx>
                        <w:txbxContent>
                          <w:p w14:paraId="1065842A" w14:textId="77777777" w:rsidR="00F61BAF" w:rsidRDefault="00F61BAF" w:rsidP="00F61BAF">
                            <w:pPr>
                              <w:jc w:val="center"/>
                              <w:rPr>
                                <w:rFonts w:ascii="Verdana" w:hAnsi="Verdana"/>
                                <w:b/>
                                <w:sz w:val="22"/>
                                <w:szCs w:val="22"/>
                              </w:rPr>
                            </w:pPr>
                          </w:p>
                          <w:p w14:paraId="218C0C5C" w14:textId="77777777" w:rsidR="00F61BAF" w:rsidRDefault="00F61BAF" w:rsidP="00F61BAF">
                            <w:pPr>
                              <w:jc w:val="center"/>
                              <w:rPr>
                                <w:rFonts w:ascii="Verdana" w:hAnsi="Verdana"/>
                                <w:sz w:val="20"/>
                                <w:szCs w:val="20"/>
                              </w:rPr>
                            </w:pPr>
                          </w:p>
                          <w:p w14:paraId="14C2FBBE" w14:textId="77777777" w:rsidR="00F61BAF" w:rsidRDefault="00F61BAF" w:rsidP="00F61BAF">
                            <w:pPr>
                              <w:jc w:val="center"/>
                              <w:rPr>
                                <w:rFonts w:ascii="Verdana" w:hAnsi="Verdana"/>
                                <w:sz w:val="20"/>
                                <w:szCs w:val="20"/>
                              </w:rPr>
                            </w:pPr>
                            <w:r>
                              <w:rPr>
                                <w:rFonts w:ascii="Verdana" w:hAnsi="Verdana"/>
                                <w:sz w:val="20"/>
                                <w:szCs w:val="20"/>
                              </w:rPr>
                              <w:t>Wzór - Wykaz osób</w:t>
                            </w:r>
                          </w:p>
                          <w:p w14:paraId="17406518" w14:textId="77777777" w:rsidR="00F61BAF" w:rsidRDefault="00F61BAF" w:rsidP="00F61BAF">
                            <w:pPr>
                              <w:jc w:val="center"/>
                              <w:rPr>
                                <w:b/>
                                <w:sz w:val="28"/>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BD00D" id="Pole tekstowe 5" o:spid="_x0000_s1029" type="#_x0000_t202" style="position:absolute;left:0;text-align:left;margin-left:162pt;margin-top:20.15pt;width:310.75pt;height:5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" fillcolor="silver">
                <v:textbox>
                  <w:txbxContent>
                    <w:p w14:paraId="1065842A" w14:textId="77777777" w:rsidR="00F61BAF" w:rsidRDefault="00F61BAF" w:rsidP="00F61BAF">
                      <w:pPr>
                        <w:jc w:val="center"/>
                        <w:rPr>
                          <w:rFonts w:ascii="Verdana" w:hAnsi="Verdana"/>
                          <w:b/>
                          <w:sz w:val="22"/>
                          <w:szCs w:val="22"/>
                        </w:rPr>
                      </w:pPr>
                    </w:p>
                    <w:p w14:paraId="218C0C5C" w14:textId="77777777" w:rsidR="00F61BAF" w:rsidRDefault="00F61BAF" w:rsidP="00F61BAF">
                      <w:pPr>
                        <w:jc w:val="center"/>
                        <w:rPr>
                          <w:rFonts w:ascii="Verdana" w:hAnsi="Verdana"/>
                          <w:sz w:val="20"/>
                          <w:szCs w:val="20"/>
                        </w:rPr>
                      </w:pPr>
                    </w:p>
                    <w:p w14:paraId="14C2FBBE" w14:textId="77777777" w:rsidR="00F61BAF" w:rsidRDefault="00F61BAF" w:rsidP="00F61BAF">
                      <w:pPr>
                        <w:jc w:val="center"/>
                        <w:rPr>
                          <w:rFonts w:ascii="Verdana" w:hAnsi="Verdana"/>
                          <w:sz w:val="20"/>
                          <w:szCs w:val="20"/>
                        </w:rPr>
                      </w:pPr>
                      <w:r>
                        <w:rPr>
                          <w:rFonts w:ascii="Verdana" w:hAnsi="Verdana"/>
                          <w:sz w:val="20"/>
                          <w:szCs w:val="20"/>
                        </w:rPr>
                        <w:t>Wzór - Wykaz osób</w:t>
                      </w:r>
                    </w:p>
                    <w:p w14:paraId="17406518" w14:textId="77777777" w:rsidR="00F61BAF" w:rsidRDefault="00F61BAF" w:rsidP="00F61BAF">
                      <w:pPr>
                        <w:jc w:val="center"/>
                        <w:rPr>
                          <w:b/>
                          <w:sz w:val="28"/>
                        </w:rPr>
                      </w:pPr>
                    </w:p>
                  </w:txbxContent>
                </v:textbox>
                <w10:wrap type="tight"/>
              </v:shape>
            </w:pict>
          </mc:Fallback>
        </mc:AlternateContent>
      </w:r>
      <w:r>
        <w:rPr>
          <w:noProof/>
        </w:rPr>
        <mc:AlternateContent>
          <mc:Choice Requires="wps">
            <w:drawing>
              <wp:anchor distT="0" distB="0" distL="114300" distR="114300" simplePos="0" relativeHeight="251656704" behindDoc="0" locked="0" layoutInCell="1" allowOverlap="1" wp14:anchorId="13D93F7E" wp14:editId="2A697D32">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3"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029ED662" w14:textId="77777777" w:rsidR="00F61BAF" w:rsidRDefault="00F61BAF" w:rsidP="00F61BAF">
                            <w:pPr>
                              <w:jc w:val="center"/>
                              <w:rPr>
                                <w:i/>
                                <w:sz w:val="18"/>
                              </w:rPr>
                            </w:pPr>
                          </w:p>
                          <w:p w14:paraId="22931F0E" w14:textId="77777777" w:rsidR="00F61BAF" w:rsidRDefault="00F61BAF" w:rsidP="00F61BAF">
                            <w:pPr>
                              <w:jc w:val="center"/>
                              <w:rPr>
                                <w:i/>
                                <w:sz w:val="18"/>
                              </w:rPr>
                            </w:pPr>
                          </w:p>
                          <w:p w14:paraId="011B3170" w14:textId="77777777" w:rsidR="00F61BAF" w:rsidRDefault="00F61BAF" w:rsidP="00F61BAF">
                            <w:pPr>
                              <w:jc w:val="center"/>
                              <w:rPr>
                                <w:i/>
                                <w:sz w:val="18"/>
                              </w:rPr>
                            </w:pPr>
                          </w:p>
                          <w:p w14:paraId="0B443589" w14:textId="77777777" w:rsidR="00F61BAF" w:rsidRDefault="00F61BAF" w:rsidP="00F61BAF">
                            <w:pPr>
                              <w:jc w:val="center"/>
                              <w:rPr>
                                <w:i/>
                                <w:sz w:val="18"/>
                              </w:rPr>
                            </w:pPr>
                          </w:p>
                          <w:p w14:paraId="52C683D0" w14:textId="77777777" w:rsidR="00F61BAF" w:rsidRDefault="00F61BAF" w:rsidP="00F61BAF">
                            <w:pPr>
                              <w:jc w:val="center"/>
                              <w:rPr>
                                <w:rFonts w:ascii="Verdana" w:hAnsi="Verdana"/>
                                <w:i/>
                                <w:sz w:val="16"/>
                                <w:szCs w:val="16"/>
                              </w:rPr>
                            </w:pPr>
                            <w:r>
                              <w:rPr>
                                <w:rFonts w:ascii="Verdana" w:hAnsi="Verdana"/>
                                <w:i/>
                                <w:sz w:val="16"/>
                                <w:szCs w:val="16"/>
                              </w:rPr>
                              <w:t>(nazwa Wykonawcy/Wykonawców)</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93F7E" id="Pole tekstowe 4" o:spid="_x0000_s1030" type="#_x0000_t202" style="position:absolute;left:0;text-align:left;margin-left:9pt;margin-top:20.15pt;width:157.85pt;height:5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">
                <v:textbox>
                  <w:txbxContent>
                    <w:p w14:paraId="029ED662" w14:textId="77777777" w:rsidR="00F61BAF" w:rsidRDefault="00F61BAF" w:rsidP="00F61BAF">
                      <w:pPr>
                        <w:jc w:val="center"/>
                        <w:rPr>
                          <w:i/>
                          <w:sz w:val="18"/>
                        </w:rPr>
                      </w:pPr>
                    </w:p>
                    <w:p w14:paraId="22931F0E" w14:textId="77777777" w:rsidR="00F61BAF" w:rsidRDefault="00F61BAF" w:rsidP="00F61BAF">
                      <w:pPr>
                        <w:jc w:val="center"/>
                        <w:rPr>
                          <w:i/>
                          <w:sz w:val="18"/>
                        </w:rPr>
                      </w:pPr>
                    </w:p>
                    <w:p w14:paraId="011B3170" w14:textId="77777777" w:rsidR="00F61BAF" w:rsidRDefault="00F61BAF" w:rsidP="00F61BAF">
                      <w:pPr>
                        <w:jc w:val="center"/>
                        <w:rPr>
                          <w:i/>
                          <w:sz w:val="18"/>
                        </w:rPr>
                      </w:pPr>
                    </w:p>
                    <w:p w14:paraId="0B443589" w14:textId="77777777" w:rsidR="00F61BAF" w:rsidRDefault="00F61BAF" w:rsidP="00F61BAF">
                      <w:pPr>
                        <w:jc w:val="center"/>
                        <w:rPr>
                          <w:i/>
                          <w:sz w:val="18"/>
                        </w:rPr>
                      </w:pPr>
                    </w:p>
                    <w:p w14:paraId="52C683D0" w14:textId="77777777" w:rsidR="00F61BAF" w:rsidRDefault="00F61BAF" w:rsidP="00F61BAF">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4D617376" w14:textId="77777777" w:rsidR="00F61BAF" w:rsidRDefault="00F61BAF" w:rsidP="00F61BAF">
      <w:pPr>
        <w:suppressAutoHyphens/>
        <w:spacing w:before="120"/>
        <w:ind w:right="-341"/>
        <w:jc w:val="both"/>
        <w:rPr>
          <w:rFonts w:ascii="Verdana" w:eastAsia="Calibri" w:hAnsi="Verdana"/>
          <w:sz w:val="20"/>
          <w:szCs w:val="20"/>
          <w:lang w:val="x-none"/>
        </w:rPr>
      </w:pPr>
      <w:r>
        <w:rPr>
          <w:rFonts w:ascii="Verdana" w:eastAsia="Calibri" w:hAnsi="Verdana"/>
          <w:sz w:val="20"/>
          <w:szCs w:val="20"/>
        </w:rPr>
        <w:t>W odpowiedzi na wezwanie do złożenia dokumentów</w:t>
      </w:r>
      <w:r>
        <w:rPr>
          <w:rFonts w:ascii="Verdana" w:eastAsia="Calibri" w:hAnsi="Verdana"/>
          <w:sz w:val="20"/>
          <w:szCs w:val="20"/>
          <w:lang w:val="x-none"/>
        </w:rPr>
        <w:t xml:space="preserve"> w </w:t>
      </w:r>
      <w:r>
        <w:rPr>
          <w:rFonts w:ascii="Verdana" w:eastAsia="Calibri" w:hAnsi="Verdana"/>
          <w:sz w:val="20"/>
          <w:szCs w:val="20"/>
        </w:rPr>
        <w:t>postępowaniu o udzielenie zamówienia publicznego</w:t>
      </w:r>
      <w:r>
        <w:rPr>
          <w:rFonts w:ascii="Verdana" w:eastAsia="Calibri" w:hAnsi="Verdana"/>
          <w:sz w:val="20"/>
          <w:szCs w:val="20"/>
          <w:lang w:val="x-none"/>
        </w:rPr>
        <w:t xml:space="preserve"> na:</w:t>
      </w:r>
    </w:p>
    <w:p w14:paraId="00BB0596" w14:textId="77777777" w:rsidR="003C101D" w:rsidRPr="003C101D" w:rsidRDefault="00952494" w:rsidP="003C101D">
      <w:pPr>
        <w:spacing w:before="120"/>
        <w:jc w:val="both"/>
        <w:rPr>
          <w:rFonts w:ascii="Verdana" w:eastAsia="Calibri" w:hAnsi="Verdana"/>
          <w:b/>
          <w:sz w:val="20"/>
          <w:szCs w:val="20"/>
          <w:lang w:val="x-none"/>
        </w:rPr>
      </w:pPr>
      <w:r w:rsidRPr="00952494">
        <w:rPr>
          <w:rFonts w:ascii="Verdana" w:eastAsia="Calibri" w:hAnsi="Verdana"/>
          <w:b/>
          <w:sz w:val="20"/>
          <w:szCs w:val="20"/>
          <w:lang w:val="x-none"/>
        </w:rPr>
        <w:t>„</w:t>
      </w:r>
      <w:r w:rsidR="003C101D" w:rsidRPr="003C101D">
        <w:rPr>
          <w:rFonts w:ascii="Verdana" w:eastAsia="Calibri" w:hAnsi="Verdana"/>
          <w:b/>
          <w:sz w:val="20"/>
          <w:szCs w:val="20"/>
          <w:lang w:val="x-none"/>
        </w:rPr>
        <w:t xml:space="preserve">Modernizację oświetlenia na ulicy Kościelnej wraz z infrastrukturą towarzyszącą </w:t>
      </w:r>
    </w:p>
    <w:p w14:paraId="305B9DD7" w14:textId="50019230" w:rsidR="00952494" w:rsidRDefault="003C101D" w:rsidP="003C101D">
      <w:pPr>
        <w:spacing w:before="120"/>
        <w:jc w:val="both"/>
        <w:rPr>
          <w:rFonts w:ascii="Verdana" w:eastAsia="Calibri" w:hAnsi="Verdana"/>
          <w:b/>
          <w:sz w:val="20"/>
          <w:szCs w:val="20"/>
          <w:lang w:val="x-none"/>
        </w:rPr>
      </w:pPr>
      <w:r w:rsidRPr="003C101D">
        <w:rPr>
          <w:rFonts w:ascii="Verdana" w:eastAsia="Calibri" w:hAnsi="Verdana"/>
          <w:b/>
          <w:sz w:val="20"/>
          <w:szCs w:val="20"/>
          <w:lang w:val="x-none"/>
        </w:rPr>
        <w:t>w miejscowości Wieliszew</w:t>
      </w:r>
      <w:r>
        <w:rPr>
          <w:rFonts w:ascii="Verdana" w:eastAsia="Calibri" w:hAnsi="Verdana"/>
          <w:b/>
          <w:sz w:val="20"/>
          <w:szCs w:val="20"/>
          <w:lang w:val="x-none"/>
        </w:rPr>
        <w:t>”</w:t>
      </w:r>
    </w:p>
    <w:p w14:paraId="7F9CF01E" w14:textId="02E1ED5C" w:rsidR="00F61BAF" w:rsidRDefault="00F61BAF" w:rsidP="00F61BAF">
      <w:pPr>
        <w:spacing w:before="120"/>
        <w:jc w:val="both"/>
        <w:rPr>
          <w:rFonts w:ascii="Verdana" w:eastAsia="Calibri" w:hAnsi="Verdana"/>
          <w:sz w:val="20"/>
          <w:szCs w:val="20"/>
        </w:rPr>
      </w:pPr>
      <w:r>
        <w:rPr>
          <w:rFonts w:ascii="Verdana" w:eastAsia="Calibri" w:hAnsi="Verdana"/>
          <w:sz w:val="20"/>
          <w:szCs w:val="20"/>
        </w:rPr>
        <w:t>przedkładamy wykaz osób, które będą uczestniczyć w wykonywaniu zamówienia, w szczególności odpowiedzialnych za świadczenie usług, kontrolę jakości lub kierowanie robotami budowlanymi, wraz z informacjami na temat ich kwalifikacji zawodowych, uprawnień, doświadczenia i wykształcenia niezbędnych dla wykonania zamówienia, a także zakresu wykonywanych przez nie czynności, oraz informacją o podstawie do dysponowania tymi osobami.</w:t>
      </w:r>
    </w:p>
    <w:p w14:paraId="42B4B3D2" w14:textId="77777777" w:rsidR="00F61BAF" w:rsidRDefault="00F61BAF" w:rsidP="00F61BAF">
      <w:pPr>
        <w:spacing w:before="120"/>
        <w:jc w:val="both"/>
        <w:rPr>
          <w:rFonts w:ascii="Verdana" w:eastAsia="Calibri" w:hAnsi="Verdana"/>
          <w:sz w:val="20"/>
          <w:szCs w:val="20"/>
        </w:rPr>
      </w:pPr>
      <w:r>
        <w:rPr>
          <w:rFonts w:ascii="Verdana" w:eastAsia="Calibri" w:hAnsi="Verdana"/>
          <w:sz w:val="20"/>
          <w:szCs w:val="20"/>
        </w:rPr>
        <w:t>OŚWIADCZAM(Y), że w wykonaniu niniejszego zamówienia będą uczestniczyć następujące osoby:</w:t>
      </w:r>
    </w:p>
    <w:p w14:paraId="2963621F" w14:textId="77777777" w:rsidR="00F61BAF" w:rsidRDefault="00F61BAF" w:rsidP="00F61BAF">
      <w:pPr>
        <w:spacing w:before="120"/>
        <w:jc w:val="both"/>
        <w:rPr>
          <w:rFonts w:ascii="Verdana" w:eastAsia="Calibri" w:hAnsi="Verdana"/>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611"/>
        <w:gridCol w:w="3402"/>
        <w:gridCol w:w="1668"/>
        <w:gridCol w:w="2160"/>
      </w:tblGrid>
      <w:tr w:rsidR="00F61BAF" w14:paraId="28A1911F" w14:textId="77777777">
        <w:tc>
          <w:tcPr>
            <w:tcW w:w="652" w:type="dxa"/>
            <w:tcBorders>
              <w:top w:val="single" w:sz="4" w:space="0" w:color="auto"/>
              <w:left w:val="single" w:sz="4" w:space="0" w:color="auto"/>
              <w:bottom w:val="single" w:sz="4" w:space="0" w:color="auto"/>
              <w:right w:val="single" w:sz="4" w:space="0" w:color="auto"/>
            </w:tcBorders>
            <w:vAlign w:val="center"/>
          </w:tcPr>
          <w:p w14:paraId="64B80924" w14:textId="77777777" w:rsidR="00F61BAF" w:rsidRDefault="00F61BAF">
            <w:pPr>
              <w:spacing w:before="120"/>
              <w:jc w:val="center"/>
              <w:rPr>
                <w:rFonts w:ascii="Verdana" w:eastAsia="Calibri" w:hAnsi="Verdana"/>
                <w:b/>
                <w:sz w:val="14"/>
                <w:szCs w:val="14"/>
                <w:lang w:eastAsia="ja-JP"/>
              </w:rPr>
            </w:pPr>
            <w:r>
              <w:rPr>
                <w:rFonts w:ascii="Verdana" w:eastAsia="Calibri" w:hAnsi="Verdana"/>
                <w:b/>
                <w:sz w:val="14"/>
                <w:szCs w:val="14"/>
                <w:lang w:eastAsia="ja-JP"/>
              </w:rPr>
              <w:t>L.p.</w:t>
            </w:r>
          </w:p>
          <w:p w14:paraId="034387AB" w14:textId="77777777" w:rsidR="00F61BAF" w:rsidRDefault="00F61BAF">
            <w:pPr>
              <w:spacing w:before="120"/>
              <w:jc w:val="center"/>
              <w:rPr>
                <w:rFonts w:ascii="Verdana" w:eastAsia="Calibri" w:hAnsi="Verdana"/>
                <w:b/>
                <w:sz w:val="14"/>
                <w:szCs w:val="14"/>
                <w:lang w:eastAsia="ja-JP"/>
              </w:rPr>
            </w:pPr>
          </w:p>
        </w:tc>
        <w:tc>
          <w:tcPr>
            <w:tcW w:w="1611" w:type="dxa"/>
            <w:tcBorders>
              <w:top w:val="single" w:sz="4" w:space="0" w:color="auto"/>
              <w:left w:val="single" w:sz="4" w:space="0" w:color="auto"/>
              <w:bottom w:val="single" w:sz="4" w:space="0" w:color="auto"/>
              <w:right w:val="single" w:sz="4" w:space="0" w:color="auto"/>
            </w:tcBorders>
            <w:vAlign w:val="center"/>
            <w:hideMark/>
          </w:tcPr>
          <w:p w14:paraId="50B85993" w14:textId="77777777" w:rsidR="00F61BAF" w:rsidRDefault="00F61BAF">
            <w:pPr>
              <w:spacing w:before="120"/>
              <w:jc w:val="center"/>
              <w:rPr>
                <w:rFonts w:ascii="Verdana" w:eastAsia="Calibri" w:hAnsi="Verdana"/>
                <w:b/>
                <w:sz w:val="14"/>
                <w:szCs w:val="14"/>
                <w:lang w:eastAsia="ja-JP"/>
              </w:rPr>
            </w:pPr>
            <w:r>
              <w:rPr>
                <w:rFonts w:ascii="Verdana" w:eastAsia="Calibri" w:hAnsi="Verdana"/>
                <w:b/>
                <w:sz w:val="14"/>
                <w:szCs w:val="14"/>
                <w:lang w:eastAsia="ja-JP"/>
              </w:rPr>
              <w:t>Imię i nazwisko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514DEC" w14:textId="77777777" w:rsidR="00F61BAF" w:rsidRDefault="00F61BAF">
            <w:pPr>
              <w:spacing w:before="120"/>
              <w:jc w:val="center"/>
              <w:rPr>
                <w:rFonts w:ascii="Verdana" w:eastAsia="Calibri" w:hAnsi="Verdana"/>
                <w:b/>
                <w:sz w:val="14"/>
                <w:szCs w:val="14"/>
                <w:lang w:eastAsia="ja-JP"/>
              </w:rPr>
            </w:pPr>
            <w:r>
              <w:rPr>
                <w:rFonts w:ascii="Verdana" w:eastAsia="Calibri" w:hAnsi="Verdana"/>
                <w:b/>
                <w:sz w:val="14"/>
                <w:szCs w:val="14"/>
                <w:lang w:eastAsia="ja-JP"/>
              </w:rPr>
              <w:t>Rodzaj i nr uprawnień zawodowych</w:t>
            </w:r>
          </w:p>
          <w:p w14:paraId="09272856" w14:textId="67520EA5" w:rsidR="00F61BAF" w:rsidRDefault="00F61BAF">
            <w:pPr>
              <w:spacing w:before="120"/>
              <w:jc w:val="center"/>
              <w:rPr>
                <w:rFonts w:ascii="Verdana" w:eastAsia="Calibri" w:hAnsi="Verdana"/>
                <w:b/>
                <w:sz w:val="14"/>
                <w:szCs w:val="14"/>
                <w:lang w:eastAsia="ja-JP"/>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3E43174D" w14:textId="77777777" w:rsidR="00F61BAF" w:rsidRDefault="00F61BAF">
            <w:pPr>
              <w:spacing w:before="120"/>
              <w:jc w:val="center"/>
              <w:rPr>
                <w:rFonts w:ascii="Verdana" w:eastAsia="Calibri" w:hAnsi="Verdana"/>
                <w:b/>
                <w:sz w:val="14"/>
                <w:szCs w:val="14"/>
                <w:lang w:eastAsia="ja-JP"/>
              </w:rPr>
            </w:pPr>
            <w:r>
              <w:rPr>
                <w:rFonts w:ascii="Verdana" w:eastAsia="Calibri" w:hAnsi="Verdana"/>
                <w:b/>
                <w:sz w:val="14"/>
                <w:szCs w:val="14"/>
                <w:lang w:eastAsia="ja-JP"/>
              </w:rPr>
              <w:t>Zakres wykonywanych czynności</w:t>
            </w:r>
          </w:p>
        </w:tc>
        <w:tc>
          <w:tcPr>
            <w:tcW w:w="2160" w:type="dxa"/>
            <w:tcBorders>
              <w:top w:val="single" w:sz="4" w:space="0" w:color="auto"/>
              <w:left w:val="single" w:sz="4" w:space="0" w:color="auto"/>
              <w:bottom w:val="single" w:sz="4" w:space="0" w:color="auto"/>
              <w:right w:val="single" w:sz="4" w:space="0" w:color="auto"/>
            </w:tcBorders>
            <w:hideMark/>
          </w:tcPr>
          <w:p w14:paraId="2EE1B752" w14:textId="77777777" w:rsidR="00F61BAF" w:rsidRDefault="00F61BAF">
            <w:pPr>
              <w:spacing w:before="120"/>
              <w:jc w:val="center"/>
              <w:rPr>
                <w:rFonts w:ascii="Verdana" w:eastAsia="Calibri" w:hAnsi="Verdana"/>
                <w:b/>
                <w:sz w:val="14"/>
                <w:szCs w:val="14"/>
                <w:lang w:eastAsia="ja-JP"/>
              </w:rPr>
            </w:pPr>
            <w:r>
              <w:rPr>
                <w:rFonts w:ascii="Verdana" w:eastAsia="Calibri" w:hAnsi="Verdana"/>
                <w:b/>
                <w:sz w:val="14"/>
                <w:szCs w:val="14"/>
                <w:lang w:eastAsia="ja-JP"/>
              </w:rPr>
              <w:t>Informacje o podstawie dysponowania daną osobą przez Wykonawcę</w:t>
            </w:r>
          </w:p>
          <w:p w14:paraId="2442902B" w14:textId="77777777" w:rsidR="00F61BAF" w:rsidRDefault="00F61BAF">
            <w:pPr>
              <w:spacing w:before="120"/>
              <w:jc w:val="center"/>
              <w:rPr>
                <w:rFonts w:ascii="Verdana" w:eastAsia="Calibri" w:hAnsi="Verdana"/>
                <w:sz w:val="14"/>
                <w:szCs w:val="14"/>
                <w:lang w:eastAsia="ja-JP"/>
              </w:rPr>
            </w:pPr>
            <w:r>
              <w:rPr>
                <w:rFonts w:ascii="Verdana" w:eastAsia="Calibri" w:hAnsi="Verdana"/>
                <w:sz w:val="14"/>
                <w:szCs w:val="14"/>
                <w:lang w:eastAsia="ja-JP"/>
              </w:rPr>
              <w:t>(w przypadku udostępnienia podać nazwę podmiotu)</w:t>
            </w:r>
          </w:p>
        </w:tc>
      </w:tr>
      <w:tr w:rsidR="00F61BAF" w14:paraId="65098174" w14:textId="77777777">
        <w:trPr>
          <w:trHeight w:val="238"/>
        </w:trPr>
        <w:tc>
          <w:tcPr>
            <w:tcW w:w="652" w:type="dxa"/>
            <w:tcBorders>
              <w:top w:val="single" w:sz="4" w:space="0" w:color="auto"/>
              <w:left w:val="single" w:sz="4" w:space="0" w:color="auto"/>
              <w:bottom w:val="single" w:sz="4" w:space="0" w:color="auto"/>
              <w:right w:val="single" w:sz="4" w:space="0" w:color="auto"/>
            </w:tcBorders>
            <w:hideMark/>
          </w:tcPr>
          <w:p w14:paraId="59492163" w14:textId="77777777" w:rsidR="00F61BAF" w:rsidRDefault="00F61BAF">
            <w:pPr>
              <w:spacing w:before="120"/>
              <w:jc w:val="center"/>
              <w:rPr>
                <w:rFonts w:ascii="Verdana" w:eastAsia="Calibri" w:hAnsi="Verdana"/>
                <w:b/>
                <w:sz w:val="16"/>
                <w:szCs w:val="16"/>
                <w:lang w:eastAsia="ja-JP"/>
              </w:rPr>
            </w:pPr>
            <w:r>
              <w:rPr>
                <w:rFonts w:ascii="Verdana" w:eastAsia="Calibri" w:hAnsi="Verdana"/>
                <w:b/>
                <w:sz w:val="16"/>
                <w:szCs w:val="16"/>
                <w:lang w:eastAsia="ja-JP"/>
              </w:rPr>
              <w:t>1</w:t>
            </w:r>
          </w:p>
        </w:tc>
        <w:tc>
          <w:tcPr>
            <w:tcW w:w="1611" w:type="dxa"/>
            <w:tcBorders>
              <w:top w:val="single" w:sz="4" w:space="0" w:color="auto"/>
              <w:left w:val="single" w:sz="4" w:space="0" w:color="auto"/>
              <w:bottom w:val="single" w:sz="4" w:space="0" w:color="auto"/>
              <w:right w:val="single" w:sz="4" w:space="0" w:color="auto"/>
            </w:tcBorders>
            <w:hideMark/>
          </w:tcPr>
          <w:p w14:paraId="6592A59C" w14:textId="77777777" w:rsidR="00F61BAF" w:rsidRDefault="00F61BAF">
            <w:pPr>
              <w:spacing w:before="120"/>
              <w:jc w:val="center"/>
              <w:rPr>
                <w:rFonts w:ascii="Verdana" w:eastAsia="Calibri" w:hAnsi="Verdana"/>
                <w:b/>
                <w:sz w:val="16"/>
                <w:szCs w:val="16"/>
                <w:lang w:eastAsia="ja-JP"/>
              </w:rPr>
            </w:pPr>
            <w:r>
              <w:rPr>
                <w:rFonts w:ascii="Verdana" w:eastAsia="Calibri" w:hAnsi="Verdana"/>
                <w:b/>
                <w:sz w:val="16"/>
                <w:szCs w:val="16"/>
                <w:lang w:eastAsia="ja-JP"/>
              </w:rPr>
              <w:t>2</w:t>
            </w:r>
          </w:p>
        </w:tc>
        <w:tc>
          <w:tcPr>
            <w:tcW w:w="3402" w:type="dxa"/>
            <w:tcBorders>
              <w:top w:val="single" w:sz="4" w:space="0" w:color="auto"/>
              <w:left w:val="single" w:sz="4" w:space="0" w:color="auto"/>
              <w:bottom w:val="single" w:sz="4" w:space="0" w:color="auto"/>
              <w:right w:val="single" w:sz="4" w:space="0" w:color="auto"/>
            </w:tcBorders>
            <w:hideMark/>
          </w:tcPr>
          <w:p w14:paraId="45E838EC" w14:textId="77777777" w:rsidR="00F61BAF" w:rsidRDefault="00F61BAF">
            <w:pPr>
              <w:spacing w:before="120"/>
              <w:jc w:val="center"/>
              <w:rPr>
                <w:rFonts w:ascii="Verdana" w:eastAsia="Calibri" w:hAnsi="Verdana"/>
                <w:b/>
                <w:sz w:val="16"/>
                <w:szCs w:val="16"/>
                <w:lang w:eastAsia="ja-JP"/>
              </w:rPr>
            </w:pPr>
            <w:r>
              <w:rPr>
                <w:rFonts w:ascii="Verdana" w:eastAsia="Calibri" w:hAnsi="Verdana"/>
                <w:b/>
                <w:sz w:val="16"/>
                <w:szCs w:val="16"/>
                <w:lang w:eastAsia="ja-JP"/>
              </w:rPr>
              <w:t>3</w:t>
            </w:r>
          </w:p>
        </w:tc>
        <w:tc>
          <w:tcPr>
            <w:tcW w:w="1668" w:type="dxa"/>
            <w:tcBorders>
              <w:top w:val="single" w:sz="4" w:space="0" w:color="auto"/>
              <w:left w:val="single" w:sz="4" w:space="0" w:color="auto"/>
              <w:bottom w:val="single" w:sz="4" w:space="0" w:color="auto"/>
              <w:right w:val="single" w:sz="4" w:space="0" w:color="auto"/>
            </w:tcBorders>
            <w:hideMark/>
          </w:tcPr>
          <w:p w14:paraId="78DC9B1C" w14:textId="77777777" w:rsidR="00F61BAF" w:rsidRDefault="00F61BAF">
            <w:pPr>
              <w:spacing w:before="120"/>
              <w:jc w:val="center"/>
              <w:rPr>
                <w:rFonts w:ascii="Verdana" w:eastAsia="Calibri" w:hAnsi="Verdana"/>
                <w:b/>
                <w:sz w:val="16"/>
                <w:szCs w:val="16"/>
                <w:lang w:eastAsia="ja-JP"/>
              </w:rPr>
            </w:pPr>
            <w:r>
              <w:rPr>
                <w:rFonts w:ascii="Verdana" w:eastAsia="Calibri" w:hAnsi="Verdana"/>
                <w:b/>
                <w:sz w:val="16"/>
                <w:szCs w:val="16"/>
                <w:lang w:eastAsia="ja-JP"/>
              </w:rPr>
              <w:t>4</w:t>
            </w:r>
          </w:p>
        </w:tc>
        <w:tc>
          <w:tcPr>
            <w:tcW w:w="2160" w:type="dxa"/>
            <w:tcBorders>
              <w:top w:val="single" w:sz="4" w:space="0" w:color="auto"/>
              <w:left w:val="single" w:sz="4" w:space="0" w:color="auto"/>
              <w:bottom w:val="single" w:sz="4" w:space="0" w:color="auto"/>
              <w:right w:val="single" w:sz="4" w:space="0" w:color="auto"/>
            </w:tcBorders>
          </w:tcPr>
          <w:p w14:paraId="42377828" w14:textId="77777777" w:rsidR="00F61BAF" w:rsidRDefault="00F61BAF">
            <w:pPr>
              <w:spacing w:before="120"/>
              <w:jc w:val="center"/>
              <w:rPr>
                <w:rFonts w:ascii="Verdana" w:eastAsia="Calibri" w:hAnsi="Verdana"/>
                <w:b/>
                <w:sz w:val="14"/>
                <w:szCs w:val="14"/>
                <w:lang w:eastAsia="ja-JP"/>
              </w:rPr>
            </w:pPr>
          </w:p>
        </w:tc>
      </w:tr>
      <w:tr w:rsidR="00F61BAF" w14:paraId="4DDF7868" w14:textId="77777777">
        <w:trPr>
          <w:trHeight w:val="1549"/>
        </w:trPr>
        <w:tc>
          <w:tcPr>
            <w:tcW w:w="652" w:type="dxa"/>
            <w:tcBorders>
              <w:top w:val="single" w:sz="4" w:space="0" w:color="auto"/>
              <w:left w:val="single" w:sz="4" w:space="0" w:color="auto"/>
              <w:bottom w:val="single" w:sz="4" w:space="0" w:color="auto"/>
              <w:right w:val="single" w:sz="4" w:space="0" w:color="auto"/>
            </w:tcBorders>
            <w:vAlign w:val="center"/>
            <w:hideMark/>
          </w:tcPr>
          <w:p w14:paraId="38B820B3" w14:textId="77777777" w:rsidR="00F61BAF" w:rsidRDefault="00F61BAF">
            <w:pPr>
              <w:spacing w:before="120"/>
              <w:jc w:val="both"/>
              <w:rPr>
                <w:rFonts w:ascii="Verdana" w:eastAsia="Calibri" w:hAnsi="Verdana"/>
                <w:b/>
                <w:sz w:val="16"/>
                <w:szCs w:val="16"/>
                <w:lang w:eastAsia="ja-JP"/>
              </w:rPr>
            </w:pPr>
            <w:r>
              <w:rPr>
                <w:rFonts w:ascii="Verdana" w:eastAsia="Calibri" w:hAnsi="Verdana"/>
                <w:b/>
                <w:sz w:val="16"/>
                <w:szCs w:val="16"/>
                <w:lang w:eastAsia="ja-JP"/>
              </w:rPr>
              <w:t>1.</w:t>
            </w:r>
          </w:p>
        </w:tc>
        <w:tc>
          <w:tcPr>
            <w:tcW w:w="1611" w:type="dxa"/>
            <w:tcBorders>
              <w:top w:val="single" w:sz="4" w:space="0" w:color="auto"/>
              <w:left w:val="single" w:sz="4" w:space="0" w:color="auto"/>
              <w:bottom w:val="single" w:sz="4" w:space="0" w:color="auto"/>
              <w:right w:val="single" w:sz="4" w:space="0" w:color="auto"/>
            </w:tcBorders>
            <w:vAlign w:val="center"/>
          </w:tcPr>
          <w:p w14:paraId="0ACB398A" w14:textId="77777777" w:rsidR="00F61BAF" w:rsidRDefault="00F61BAF">
            <w:pPr>
              <w:spacing w:before="120"/>
              <w:jc w:val="both"/>
              <w:rPr>
                <w:rFonts w:ascii="Verdana" w:eastAsia="Calibri" w:hAnsi="Verdana"/>
                <w:b/>
                <w:sz w:val="20"/>
                <w:szCs w:val="20"/>
                <w:lang w:val="x-none" w:eastAsia="ja-JP"/>
              </w:rPr>
            </w:pPr>
          </w:p>
        </w:tc>
        <w:tc>
          <w:tcPr>
            <w:tcW w:w="3402" w:type="dxa"/>
            <w:tcBorders>
              <w:top w:val="single" w:sz="4" w:space="0" w:color="auto"/>
              <w:left w:val="single" w:sz="4" w:space="0" w:color="auto"/>
              <w:bottom w:val="single" w:sz="4" w:space="0" w:color="auto"/>
              <w:right w:val="single" w:sz="4" w:space="0" w:color="auto"/>
            </w:tcBorders>
            <w:vAlign w:val="center"/>
          </w:tcPr>
          <w:p w14:paraId="316B13B0" w14:textId="77777777" w:rsidR="00F61BAF" w:rsidRDefault="00F61BAF">
            <w:pPr>
              <w:spacing w:before="120"/>
              <w:rPr>
                <w:rFonts w:ascii="Verdana" w:eastAsia="Calibri" w:hAnsi="Verdana"/>
                <w:sz w:val="16"/>
                <w:szCs w:val="16"/>
                <w:lang w:eastAsia="ja-JP"/>
              </w:rPr>
            </w:pPr>
          </w:p>
        </w:tc>
        <w:tc>
          <w:tcPr>
            <w:tcW w:w="1668" w:type="dxa"/>
            <w:tcBorders>
              <w:top w:val="single" w:sz="4" w:space="0" w:color="auto"/>
              <w:left w:val="single" w:sz="4" w:space="0" w:color="auto"/>
              <w:bottom w:val="single" w:sz="4" w:space="0" w:color="auto"/>
              <w:right w:val="single" w:sz="4" w:space="0" w:color="auto"/>
            </w:tcBorders>
            <w:vAlign w:val="center"/>
            <w:hideMark/>
          </w:tcPr>
          <w:p w14:paraId="73DF1562" w14:textId="77777777" w:rsidR="00F61BAF" w:rsidRDefault="00F61BAF">
            <w:pPr>
              <w:spacing w:before="120"/>
              <w:jc w:val="center"/>
              <w:rPr>
                <w:rFonts w:ascii="Verdana" w:eastAsia="Calibri" w:hAnsi="Verdana"/>
                <w:b/>
                <w:sz w:val="16"/>
                <w:szCs w:val="16"/>
                <w:lang w:eastAsia="ja-JP"/>
              </w:rPr>
            </w:pPr>
            <w:r>
              <w:rPr>
                <w:rFonts w:ascii="Verdana" w:eastAsia="Calibri" w:hAnsi="Verdana"/>
                <w:b/>
                <w:sz w:val="16"/>
                <w:szCs w:val="16"/>
                <w:lang w:eastAsia="ja-JP"/>
              </w:rPr>
              <w:t>Kierownik budowy</w:t>
            </w:r>
          </w:p>
        </w:tc>
        <w:tc>
          <w:tcPr>
            <w:tcW w:w="2160" w:type="dxa"/>
            <w:tcBorders>
              <w:top w:val="single" w:sz="4" w:space="0" w:color="auto"/>
              <w:left w:val="single" w:sz="4" w:space="0" w:color="auto"/>
              <w:bottom w:val="single" w:sz="4" w:space="0" w:color="auto"/>
              <w:right w:val="single" w:sz="4" w:space="0" w:color="auto"/>
            </w:tcBorders>
            <w:hideMark/>
          </w:tcPr>
          <w:p w14:paraId="5044579F" w14:textId="77777777" w:rsidR="00F61BAF" w:rsidRDefault="00F61BAF" w:rsidP="006217FE">
            <w:pPr>
              <w:numPr>
                <w:ilvl w:val="0"/>
                <w:numId w:val="79"/>
              </w:numPr>
              <w:spacing w:before="120"/>
              <w:ind w:left="0" w:firstLine="0"/>
              <w:jc w:val="both"/>
              <w:rPr>
                <w:rFonts w:ascii="Verdana" w:eastAsia="Calibri" w:hAnsi="Verdana"/>
                <w:sz w:val="14"/>
                <w:szCs w:val="14"/>
                <w:lang w:val="x-none" w:eastAsia="ja-JP"/>
              </w:rPr>
            </w:pPr>
            <w:r>
              <w:rPr>
                <w:rFonts w:ascii="Verdana" w:eastAsia="Calibri" w:hAnsi="Verdana"/>
                <w:sz w:val="14"/>
                <w:szCs w:val="14"/>
                <w:lang w:val="x-none" w:eastAsia="ja-JP"/>
              </w:rPr>
              <w:t>Osoba będąca w dyspozycji Wykonawcy</w:t>
            </w:r>
          </w:p>
          <w:p w14:paraId="59FFD2BA" w14:textId="77777777" w:rsidR="00F61BAF" w:rsidRPr="0057666A" w:rsidRDefault="00F61BAF" w:rsidP="006217FE">
            <w:pPr>
              <w:numPr>
                <w:ilvl w:val="0"/>
                <w:numId w:val="79"/>
              </w:numPr>
              <w:spacing w:before="120"/>
              <w:ind w:left="0" w:firstLine="0"/>
              <w:jc w:val="both"/>
              <w:rPr>
                <w:rFonts w:ascii="Verdana" w:eastAsia="Calibri" w:hAnsi="Verdana"/>
                <w:sz w:val="14"/>
                <w:szCs w:val="14"/>
                <w:lang w:val="x-none" w:eastAsia="ja-JP"/>
              </w:rPr>
            </w:pPr>
            <w:r>
              <w:rPr>
                <w:rFonts w:ascii="Verdana" w:eastAsia="Calibri" w:hAnsi="Verdana"/>
                <w:sz w:val="14"/>
                <w:szCs w:val="14"/>
                <w:lang w:val="x-none" w:eastAsia="ja-JP"/>
              </w:rPr>
              <w:t xml:space="preserve">Osoba udostępniona przez inny podmiot, tj. ……………… </w:t>
            </w:r>
            <w:r>
              <w:rPr>
                <w:rFonts w:ascii="Verdana" w:eastAsia="Calibri" w:hAnsi="Verdana"/>
                <w:sz w:val="14"/>
                <w:szCs w:val="14"/>
                <w:lang w:eastAsia="ja-JP"/>
              </w:rPr>
              <w:t xml:space="preserve">którego zasoby zostaną nam oddane do dyspozycji na zasadach określonych w art. 118 ustawy </w:t>
            </w:r>
            <w:proofErr w:type="spellStart"/>
            <w:r>
              <w:rPr>
                <w:rFonts w:ascii="Verdana" w:eastAsia="Calibri" w:hAnsi="Verdana"/>
                <w:sz w:val="14"/>
                <w:szCs w:val="14"/>
                <w:lang w:eastAsia="ja-JP"/>
              </w:rPr>
              <w:t>Pzp</w:t>
            </w:r>
            <w:proofErr w:type="spellEnd"/>
          </w:p>
          <w:p w14:paraId="6273B80A" w14:textId="77777777" w:rsidR="0057666A" w:rsidRPr="00F61BAF" w:rsidRDefault="0057666A" w:rsidP="009B2E7A">
            <w:pPr>
              <w:spacing w:before="120"/>
              <w:jc w:val="both"/>
              <w:rPr>
                <w:rFonts w:ascii="Verdana" w:eastAsia="Calibri" w:hAnsi="Verdana"/>
                <w:sz w:val="14"/>
                <w:szCs w:val="14"/>
                <w:lang w:val="x-none" w:eastAsia="ja-JP"/>
              </w:rPr>
            </w:pPr>
          </w:p>
          <w:p w14:paraId="68E254E3" w14:textId="77777777" w:rsidR="00F61BAF" w:rsidRDefault="00F61BAF" w:rsidP="00F61BAF">
            <w:pPr>
              <w:spacing w:before="120"/>
              <w:jc w:val="both"/>
              <w:rPr>
                <w:rFonts w:ascii="Verdana" w:eastAsia="Calibri" w:hAnsi="Verdana"/>
                <w:sz w:val="14"/>
                <w:szCs w:val="14"/>
                <w:lang w:val="x-none" w:eastAsia="ja-JP"/>
              </w:rPr>
            </w:pPr>
          </w:p>
        </w:tc>
      </w:tr>
    </w:tbl>
    <w:p w14:paraId="240637E9" w14:textId="77777777" w:rsidR="00F61BAF" w:rsidRDefault="00F61BAF" w:rsidP="00F61BAF">
      <w:pPr>
        <w:spacing w:before="120"/>
        <w:rPr>
          <w:rFonts w:ascii="Verdana" w:eastAsia="Calibri" w:hAnsi="Verdana"/>
          <w:sz w:val="20"/>
          <w:szCs w:val="20"/>
        </w:rPr>
      </w:pPr>
    </w:p>
    <w:p w14:paraId="1D9B9AD9" w14:textId="77777777" w:rsidR="00F61BAF" w:rsidRDefault="00F61BAF" w:rsidP="00F61BAF">
      <w:pPr>
        <w:spacing w:before="120"/>
        <w:rPr>
          <w:rFonts w:ascii="Verdana" w:eastAsia="Calibri" w:hAnsi="Verdana"/>
          <w:sz w:val="20"/>
          <w:szCs w:val="20"/>
        </w:rPr>
      </w:pPr>
    </w:p>
    <w:p w14:paraId="0B5383F2" w14:textId="1D98AB6D" w:rsidR="000318E9" w:rsidRDefault="000318E9" w:rsidP="000318E9">
      <w:pPr>
        <w:spacing w:before="120"/>
        <w:ind w:firstLine="3960"/>
        <w:jc w:val="center"/>
        <w:rPr>
          <w:rFonts w:ascii="Verdana" w:eastAsia="Calibri" w:hAnsi="Verdana"/>
          <w:sz w:val="20"/>
          <w:szCs w:val="20"/>
          <w:lang w:val="x-none"/>
        </w:rPr>
      </w:pPr>
    </w:p>
    <w:p w14:paraId="04F52F1F" w14:textId="77777777" w:rsidR="00CE77D8" w:rsidRDefault="00CE77D8" w:rsidP="000318E9">
      <w:pPr>
        <w:spacing w:before="120"/>
        <w:ind w:firstLine="3960"/>
        <w:jc w:val="center"/>
        <w:rPr>
          <w:rFonts w:ascii="Verdana" w:eastAsia="Calibri" w:hAnsi="Verdana"/>
          <w:i/>
          <w:sz w:val="20"/>
          <w:szCs w:val="20"/>
        </w:rPr>
      </w:pPr>
    </w:p>
    <w:p w14:paraId="18F94B29" w14:textId="77777777" w:rsidR="00DA5BFC" w:rsidRDefault="00DA5BFC" w:rsidP="00874DFA">
      <w:pPr>
        <w:spacing w:after="120"/>
        <w:jc w:val="both"/>
        <w:rPr>
          <w:rFonts w:ascii="Verdana" w:hAnsi="Verdana"/>
          <w:spacing w:val="4"/>
          <w:sz w:val="16"/>
          <w:szCs w:val="16"/>
        </w:rPr>
      </w:pPr>
    </w:p>
    <w:p w14:paraId="0D19B450" w14:textId="77777777" w:rsidR="008E042E" w:rsidRDefault="008E042E" w:rsidP="00874DFA">
      <w:pPr>
        <w:spacing w:after="120"/>
        <w:jc w:val="both"/>
        <w:rPr>
          <w:rFonts w:ascii="Verdana" w:hAnsi="Verdana"/>
          <w:spacing w:val="4"/>
          <w:sz w:val="16"/>
          <w:szCs w:val="16"/>
        </w:rPr>
      </w:pPr>
    </w:p>
    <w:p w14:paraId="4B4D67A2" w14:textId="249DABB8" w:rsidR="00DB3CA0" w:rsidRDefault="00DB3CA0" w:rsidP="00DB3CA0">
      <w:pPr>
        <w:spacing w:after="120"/>
        <w:jc w:val="center"/>
        <w:rPr>
          <w:rFonts w:ascii="Verdana" w:hAnsi="Verdana"/>
          <w:spacing w:val="4"/>
          <w:sz w:val="16"/>
          <w:szCs w:val="16"/>
        </w:rPr>
      </w:pPr>
    </w:p>
    <w:p w14:paraId="3DF50A39" w14:textId="77777777" w:rsidR="00F61BAF" w:rsidRDefault="00F61BAF" w:rsidP="00DB3CA0">
      <w:pPr>
        <w:spacing w:after="120"/>
        <w:jc w:val="center"/>
        <w:rPr>
          <w:rFonts w:ascii="Verdana" w:hAnsi="Verdana"/>
          <w:spacing w:val="4"/>
          <w:sz w:val="16"/>
          <w:szCs w:val="16"/>
        </w:rPr>
      </w:pPr>
    </w:p>
    <w:p w14:paraId="1F6F7E19" w14:textId="77777777" w:rsidR="00F61BAF" w:rsidRDefault="00F61BAF" w:rsidP="00DB3CA0">
      <w:pPr>
        <w:spacing w:after="120"/>
        <w:jc w:val="center"/>
        <w:rPr>
          <w:rFonts w:ascii="Verdana" w:hAnsi="Verdana"/>
          <w:spacing w:val="4"/>
          <w:sz w:val="16"/>
          <w:szCs w:val="16"/>
        </w:rPr>
      </w:pPr>
    </w:p>
    <w:p w14:paraId="64A57471" w14:textId="77777777" w:rsidR="00F61BAF" w:rsidRDefault="00F61BAF" w:rsidP="00DB3CA0">
      <w:pPr>
        <w:spacing w:after="120"/>
        <w:jc w:val="center"/>
        <w:rPr>
          <w:rFonts w:ascii="Verdana" w:hAnsi="Verdana"/>
          <w:spacing w:val="4"/>
          <w:sz w:val="16"/>
          <w:szCs w:val="16"/>
        </w:rPr>
      </w:pPr>
    </w:p>
    <w:p w14:paraId="1DA9458C" w14:textId="77777777" w:rsidR="00F61BAF" w:rsidRDefault="00F61BAF" w:rsidP="00DB3CA0">
      <w:pPr>
        <w:spacing w:after="120"/>
        <w:jc w:val="center"/>
        <w:rPr>
          <w:rFonts w:ascii="Verdana" w:hAnsi="Verdana"/>
          <w:spacing w:val="4"/>
          <w:sz w:val="16"/>
          <w:szCs w:val="16"/>
        </w:rPr>
      </w:pPr>
    </w:p>
    <w:p w14:paraId="36D36BF2" w14:textId="77777777" w:rsidR="00F61BAF" w:rsidRDefault="00F61BAF" w:rsidP="00DB3CA0">
      <w:pPr>
        <w:spacing w:after="120"/>
        <w:jc w:val="center"/>
        <w:rPr>
          <w:rFonts w:ascii="Verdana" w:hAnsi="Verdana"/>
          <w:spacing w:val="4"/>
          <w:sz w:val="16"/>
          <w:szCs w:val="16"/>
        </w:rPr>
      </w:pPr>
    </w:p>
    <w:p w14:paraId="3A39C439" w14:textId="77777777" w:rsidR="00F61BAF" w:rsidRDefault="00F61BAF" w:rsidP="00DB3CA0">
      <w:pPr>
        <w:spacing w:after="120"/>
        <w:jc w:val="center"/>
        <w:rPr>
          <w:rFonts w:ascii="Verdana" w:hAnsi="Verdana"/>
          <w:spacing w:val="4"/>
          <w:sz w:val="16"/>
          <w:szCs w:val="16"/>
        </w:rPr>
      </w:pPr>
    </w:p>
    <w:p w14:paraId="38DF183F" w14:textId="77777777" w:rsidR="00F61BAF" w:rsidRDefault="00F61BAF" w:rsidP="00DB3CA0">
      <w:pPr>
        <w:spacing w:after="120"/>
        <w:jc w:val="center"/>
        <w:rPr>
          <w:rFonts w:ascii="Verdana" w:hAnsi="Verdana"/>
          <w:spacing w:val="4"/>
          <w:sz w:val="16"/>
          <w:szCs w:val="16"/>
        </w:rPr>
      </w:pPr>
    </w:p>
    <w:p w14:paraId="03E0599A" w14:textId="77777777" w:rsidR="00F61BAF" w:rsidRDefault="00F61BAF" w:rsidP="00DB3CA0">
      <w:pPr>
        <w:spacing w:after="120"/>
        <w:jc w:val="center"/>
        <w:rPr>
          <w:rFonts w:ascii="Verdana" w:hAnsi="Verdana"/>
          <w:spacing w:val="4"/>
          <w:sz w:val="16"/>
          <w:szCs w:val="16"/>
        </w:rPr>
      </w:pPr>
    </w:p>
    <w:p w14:paraId="7B75F4CA" w14:textId="77777777" w:rsidR="00C3040B" w:rsidRDefault="00C3040B" w:rsidP="00DB3CA0">
      <w:pPr>
        <w:spacing w:after="120"/>
        <w:jc w:val="center"/>
        <w:rPr>
          <w:rFonts w:ascii="Verdana" w:hAnsi="Verdana"/>
          <w:spacing w:val="4"/>
          <w:sz w:val="16"/>
          <w:szCs w:val="16"/>
        </w:rPr>
      </w:pPr>
    </w:p>
    <w:p w14:paraId="7333BB58" w14:textId="77777777" w:rsidR="00C3040B" w:rsidRDefault="00C3040B" w:rsidP="00DB3CA0">
      <w:pPr>
        <w:spacing w:after="120"/>
        <w:jc w:val="center"/>
        <w:rPr>
          <w:rFonts w:ascii="Verdana" w:hAnsi="Verdana"/>
          <w:spacing w:val="4"/>
          <w:sz w:val="16"/>
          <w:szCs w:val="16"/>
        </w:rPr>
      </w:pPr>
    </w:p>
    <w:p w14:paraId="7C2ADD5B" w14:textId="77777777" w:rsidR="00C3040B" w:rsidRDefault="00C3040B" w:rsidP="00DB3CA0">
      <w:pPr>
        <w:spacing w:after="120"/>
        <w:jc w:val="center"/>
        <w:rPr>
          <w:rFonts w:ascii="Verdana" w:hAnsi="Verdana"/>
          <w:spacing w:val="4"/>
          <w:sz w:val="16"/>
          <w:szCs w:val="16"/>
        </w:rPr>
      </w:pPr>
    </w:p>
    <w:p w14:paraId="6B3FD542" w14:textId="77777777" w:rsidR="00C3040B" w:rsidRDefault="00C3040B" w:rsidP="00DB3CA0">
      <w:pPr>
        <w:spacing w:after="120"/>
        <w:jc w:val="center"/>
        <w:rPr>
          <w:rFonts w:ascii="Verdana" w:hAnsi="Verdana"/>
          <w:spacing w:val="4"/>
          <w:sz w:val="16"/>
          <w:szCs w:val="16"/>
        </w:rPr>
      </w:pPr>
    </w:p>
    <w:p w14:paraId="15DB8738" w14:textId="77777777" w:rsidR="00C3040B" w:rsidRDefault="00C3040B" w:rsidP="00DB3CA0">
      <w:pPr>
        <w:spacing w:after="120"/>
        <w:jc w:val="center"/>
        <w:rPr>
          <w:rFonts w:ascii="Verdana" w:hAnsi="Verdana"/>
          <w:spacing w:val="4"/>
          <w:sz w:val="16"/>
          <w:szCs w:val="16"/>
        </w:rPr>
      </w:pPr>
    </w:p>
    <w:p w14:paraId="0C21979B" w14:textId="77777777" w:rsidR="00C3040B" w:rsidRDefault="00C3040B" w:rsidP="00DB3CA0">
      <w:pPr>
        <w:spacing w:after="120"/>
        <w:jc w:val="center"/>
        <w:rPr>
          <w:rFonts w:ascii="Verdana" w:hAnsi="Verdana"/>
          <w:spacing w:val="4"/>
          <w:sz w:val="16"/>
          <w:szCs w:val="16"/>
        </w:rPr>
      </w:pPr>
    </w:p>
    <w:p w14:paraId="49126F40" w14:textId="77777777" w:rsidR="00C3040B" w:rsidRDefault="00C3040B" w:rsidP="00DB3CA0">
      <w:pPr>
        <w:spacing w:after="120"/>
        <w:jc w:val="center"/>
        <w:rPr>
          <w:rFonts w:ascii="Verdana" w:hAnsi="Verdana"/>
          <w:spacing w:val="4"/>
          <w:sz w:val="16"/>
          <w:szCs w:val="16"/>
        </w:rPr>
      </w:pPr>
    </w:p>
    <w:p w14:paraId="1443EE34" w14:textId="77777777" w:rsidR="00C3040B" w:rsidRDefault="00C3040B" w:rsidP="00DB3CA0">
      <w:pPr>
        <w:spacing w:after="120"/>
        <w:jc w:val="center"/>
        <w:rPr>
          <w:rFonts w:ascii="Verdana" w:hAnsi="Verdana"/>
          <w:spacing w:val="4"/>
          <w:sz w:val="16"/>
          <w:szCs w:val="16"/>
        </w:rPr>
      </w:pPr>
    </w:p>
    <w:p w14:paraId="1D49D776" w14:textId="77777777" w:rsidR="00C3040B" w:rsidRDefault="00C3040B" w:rsidP="00DB3CA0">
      <w:pPr>
        <w:spacing w:after="120"/>
        <w:jc w:val="center"/>
        <w:rPr>
          <w:rFonts w:ascii="Verdana" w:hAnsi="Verdana"/>
          <w:spacing w:val="4"/>
          <w:sz w:val="16"/>
          <w:szCs w:val="16"/>
        </w:rPr>
      </w:pPr>
    </w:p>
    <w:p w14:paraId="672A3F2F" w14:textId="77777777" w:rsidR="00C3040B" w:rsidRDefault="00C3040B" w:rsidP="00DB3CA0">
      <w:pPr>
        <w:spacing w:after="120"/>
        <w:jc w:val="center"/>
        <w:rPr>
          <w:rFonts w:ascii="Verdana" w:hAnsi="Verdana"/>
          <w:spacing w:val="4"/>
          <w:sz w:val="16"/>
          <w:szCs w:val="16"/>
        </w:rPr>
      </w:pPr>
    </w:p>
    <w:p w14:paraId="1C14B273" w14:textId="77777777" w:rsidR="00C3040B" w:rsidRDefault="00C3040B" w:rsidP="00DB3CA0">
      <w:pPr>
        <w:spacing w:after="120"/>
        <w:jc w:val="center"/>
        <w:rPr>
          <w:rFonts w:ascii="Verdana" w:hAnsi="Verdana"/>
          <w:spacing w:val="4"/>
          <w:sz w:val="16"/>
          <w:szCs w:val="16"/>
        </w:rPr>
      </w:pPr>
    </w:p>
    <w:p w14:paraId="0CA3700A" w14:textId="77777777" w:rsidR="00C3040B" w:rsidRDefault="00C3040B" w:rsidP="00DB3CA0">
      <w:pPr>
        <w:spacing w:after="120"/>
        <w:jc w:val="center"/>
        <w:rPr>
          <w:rFonts w:ascii="Verdana" w:hAnsi="Verdana"/>
          <w:spacing w:val="4"/>
          <w:sz w:val="16"/>
          <w:szCs w:val="16"/>
        </w:rPr>
      </w:pPr>
    </w:p>
    <w:p w14:paraId="343293CA" w14:textId="77777777" w:rsidR="00C3040B" w:rsidRDefault="00C3040B" w:rsidP="00DB3CA0">
      <w:pPr>
        <w:spacing w:after="120"/>
        <w:jc w:val="center"/>
        <w:rPr>
          <w:rFonts w:ascii="Verdana" w:hAnsi="Verdana"/>
          <w:spacing w:val="4"/>
          <w:sz w:val="16"/>
          <w:szCs w:val="16"/>
        </w:rPr>
      </w:pPr>
    </w:p>
    <w:p w14:paraId="5CFB2862" w14:textId="77777777" w:rsidR="00C3040B" w:rsidRDefault="00C3040B" w:rsidP="00DB3CA0">
      <w:pPr>
        <w:spacing w:after="120"/>
        <w:jc w:val="center"/>
        <w:rPr>
          <w:rFonts w:ascii="Verdana" w:hAnsi="Verdana"/>
          <w:spacing w:val="4"/>
          <w:sz w:val="16"/>
          <w:szCs w:val="16"/>
        </w:rPr>
      </w:pPr>
    </w:p>
    <w:p w14:paraId="4FAAB3AC" w14:textId="77777777" w:rsidR="00C3040B" w:rsidRDefault="00C3040B" w:rsidP="00DB3CA0">
      <w:pPr>
        <w:spacing w:after="120"/>
        <w:jc w:val="center"/>
        <w:rPr>
          <w:rFonts w:ascii="Verdana" w:hAnsi="Verdana"/>
          <w:spacing w:val="4"/>
          <w:sz w:val="16"/>
          <w:szCs w:val="16"/>
        </w:rPr>
      </w:pPr>
    </w:p>
    <w:p w14:paraId="4FD18636" w14:textId="77777777" w:rsidR="0030474E" w:rsidRPr="008329D8" w:rsidRDefault="0030474E" w:rsidP="00DB3CA0">
      <w:pPr>
        <w:spacing w:after="120"/>
        <w:jc w:val="center"/>
        <w:rPr>
          <w:rFonts w:ascii="Verdana" w:hAnsi="Verdana"/>
          <w:spacing w:val="4"/>
          <w:sz w:val="16"/>
          <w:szCs w:val="16"/>
        </w:rPr>
      </w:pPr>
    </w:p>
    <w:p w14:paraId="2B62E48A" w14:textId="738D7C1A" w:rsidR="00DB3CA0" w:rsidRDefault="00DB3CA0" w:rsidP="00DB3CA0">
      <w:pPr>
        <w:spacing w:before="120" w:after="120"/>
        <w:jc w:val="center"/>
        <w:rPr>
          <w:rFonts w:ascii="Verdana" w:hAnsi="Verdana"/>
          <w:b/>
          <w:bCs/>
          <w:sz w:val="20"/>
          <w:szCs w:val="20"/>
        </w:rPr>
      </w:pPr>
      <w:r w:rsidRPr="007D3A1D">
        <w:rPr>
          <w:rFonts w:ascii="Verdana" w:hAnsi="Verdana"/>
          <w:b/>
          <w:bCs/>
          <w:sz w:val="20"/>
          <w:szCs w:val="20"/>
        </w:rPr>
        <w:t>Tom II</w:t>
      </w:r>
      <w:r>
        <w:rPr>
          <w:rFonts w:ascii="Verdana" w:hAnsi="Verdana"/>
          <w:b/>
          <w:bCs/>
          <w:iCs/>
          <w:sz w:val="20"/>
          <w:szCs w:val="20"/>
        </w:rPr>
        <w:tab/>
      </w:r>
      <w:r w:rsidRPr="007D3A1D">
        <w:rPr>
          <w:rFonts w:ascii="Verdana" w:hAnsi="Verdana"/>
          <w:b/>
          <w:bCs/>
          <w:sz w:val="20"/>
          <w:szCs w:val="20"/>
        </w:rPr>
        <w:t>PROJEKTOWANE POSTANOWIENIA UMOWY</w:t>
      </w:r>
    </w:p>
    <w:p w14:paraId="15DEF1E0" w14:textId="24F1DEBE" w:rsidR="00DB3CA0" w:rsidRDefault="00DB3CA0" w:rsidP="00DB3CA0">
      <w:pPr>
        <w:spacing w:before="120" w:after="120"/>
        <w:jc w:val="center"/>
        <w:rPr>
          <w:rFonts w:ascii="Verdana" w:hAnsi="Verdana"/>
          <w:b/>
          <w:bCs/>
          <w:sz w:val="20"/>
          <w:szCs w:val="20"/>
        </w:rPr>
      </w:pPr>
    </w:p>
    <w:p w14:paraId="6DFAD39F" w14:textId="77777777" w:rsidR="00DB3CA0" w:rsidRPr="007D3A1D" w:rsidRDefault="00DB3CA0" w:rsidP="00DB3CA0">
      <w:pPr>
        <w:spacing w:before="120" w:after="120"/>
        <w:jc w:val="center"/>
        <w:rPr>
          <w:rFonts w:ascii="Verdana" w:hAnsi="Verdana"/>
          <w:b/>
          <w:bCs/>
          <w:sz w:val="20"/>
          <w:szCs w:val="20"/>
        </w:rPr>
      </w:pPr>
    </w:p>
    <w:p w14:paraId="0BE655E8" w14:textId="77777777" w:rsidR="00DB3CA0" w:rsidRPr="007D3A1D" w:rsidRDefault="00DB3CA0" w:rsidP="00DB3CA0">
      <w:pPr>
        <w:spacing w:before="120" w:after="120" w:line="276" w:lineRule="auto"/>
        <w:ind w:left="1418" w:hanging="1418"/>
        <w:jc w:val="center"/>
        <w:rPr>
          <w:rFonts w:ascii="Verdana" w:hAnsi="Verdana"/>
          <w:b/>
          <w:bCs/>
          <w:sz w:val="20"/>
          <w:szCs w:val="20"/>
        </w:rPr>
      </w:pPr>
      <w:r w:rsidRPr="007D3A1D">
        <w:rPr>
          <w:rFonts w:ascii="Verdana" w:hAnsi="Verdana"/>
          <w:b/>
          <w:bCs/>
          <w:sz w:val="20"/>
          <w:szCs w:val="20"/>
        </w:rPr>
        <w:t>Rozdział 1</w:t>
      </w:r>
      <w:r>
        <w:rPr>
          <w:rFonts w:ascii="Verdana" w:hAnsi="Verdana"/>
          <w:b/>
          <w:sz w:val="20"/>
          <w:szCs w:val="20"/>
        </w:rPr>
        <w:tab/>
      </w:r>
      <w:r w:rsidRPr="007D3A1D">
        <w:rPr>
          <w:rFonts w:ascii="Verdana" w:hAnsi="Verdana"/>
          <w:b/>
          <w:bCs/>
          <w:sz w:val="20"/>
          <w:szCs w:val="20"/>
        </w:rPr>
        <w:t>Projektowane postanowienia umowy (PPU)</w:t>
      </w:r>
    </w:p>
    <w:p w14:paraId="10434B9D" w14:textId="2461EF7C" w:rsidR="00874DFA" w:rsidRDefault="00874DFA" w:rsidP="00DB3CA0">
      <w:pPr>
        <w:pStyle w:val="Akapitzlist"/>
        <w:spacing w:before="120" w:after="120" w:line="240" w:lineRule="auto"/>
        <w:ind w:left="0"/>
        <w:jc w:val="center"/>
        <w:rPr>
          <w:rFonts w:ascii="Verdana" w:hAnsi="Verdana"/>
          <w:sz w:val="20"/>
          <w:szCs w:val="20"/>
        </w:rPr>
      </w:pPr>
    </w:p>
    <w:p w14:paraId="5C2D3B84" w14:textId="4E511E21" w:rsidR="00A17EA5" w:rsidRDefault="00A17EA5" w:rsidP="00DB3CA0">
      <w:pPr>
        <w:pStyle w:val="Akapitzlist"/>
        <w:spacing w:before="120" w:after="120" w:line="240" w:lineRule="auto"/>
        <w:ind w:left="0"/>
        <w:jc w:val="center"/>
        <w:rPr>
          <w:rFonts w:ascii="Verdana" w:hAnsi="Verdana"/>
          <w:sz w:val="20"/>
          <w:szCs w:val="20"/>
        </w:rPr>
      </w:pPr>
    </w:p>
    <w:p w14:paraId="3F858572" w14:textId="77777777" w:rsidR="00A17EA5" w:rsidRDefault="00A17EA5" w:rsidP="00A17EA5">
      <w:pPr>
        <w:jc w:val="center"/>
        <w:rPr>
          <w:rFonts w:ascii="Verdana" w:hAnsi="Verdana"/>
          <w:b/>
          <w:sz w:val="20"/>
          <w:szCs w:val="20"/>
        </w:rPr>
      </w:pPr>
    </w:p>
    <w:p w14:paraId="12A5243D" w14:textId="77777777" w:rsidR="00A17EA5" w:rsidRDefault="00A17EA5" w:rsidP="00A17EA5">
      <w:pPr>
        <w:jc w:val="center"/>
        <w:rPr>
          <w:rFonts w:ascii="Verdana" w:hAnsi="Verdana"/>
          <w:b/>
          <w:sz w:val="20"/>
          <w:szCs w:val="20"/>
        </w:rPr>
      </w:pPr>
    </w:p>
    <w:p w14:paraId="1D7A9264" w14:textId="77777777" w:rsidR="00A17EA5" w:rsidRDefault="00A17EA5" w:rsidP="00A17EA5">
      <w:pPr>
        <w:jc w:val="center"/>
        <w:rPr>
          <w:rFonts w:ascii="Verdana" w:hAnsi="Verdana"/>
          <w:b/>
          <w:sz w:val="20"/>
          <w:szCs w:val="20"/>
        </w:rPr>
      </w:pPr>
    </w:p>
    <w:p w14:paraId="24965ED7" w14:textId="77777777" w:rsidR="00A17EA5" w:rsidRDefault="00A17EA5" w:rsidP="00A17EA5">
      <w:pPr>
        <w:jc w:val="center"/>
        <w:rPr>
          <w:rFonts w:ascii="Verdana" w:hAnsi="Verdana"/>
          <w:b/>
          <w:sz w:val="20"/>
          <w:szCs w:val="20"/>
        </w:rPr>
      </w:pPr>
    </w:p>
    <w:p w14:paraId="09CB9042" w14:textId="77777777" w:rsidR="00A17EA5" w:rsidRDefault="00A17EA5" w:rsidP="00A17EA5">
      <w:pPr>
        <w:jc w:val="center"/>
        <w:rPr>
          <w:rFonts w:ascii="Verdana" w:hAnsi="Verdana"/>
          <w:b/>
          <w:sz w:val="20"/>
          <w:szCs w:val="20"/>
        </w:rPr>
      </w:pPr>
    </w:p>
    <w:p w14:paraId="3696622D" w14:textId="77777777" w:rsidR="00A17EA5" w:rsidRDefault="00A17EA5" w:rsidP="00A17EA5">
      <w:pPr>
        <w:jc w:val="center"/>
        <w:rPr>
          <w:rFonts w:ascii="Verdana" w:hAnsi="Verdana"/>
          <w:b/>
          <w:sz w:val="20"/>
          <w:szCs w:val="20"/>
        </w:rPr>
      </w:pPr>
    </w:p>
    <w:p w14:paraId="58ED3B98" w14:textId="77777777" w:rsidR="00A17EA5" w:rsidRDefault="00A17EA5" w:rsidP="00A17EA5">
      <w:pPr>
        <w:jc w:val="center"/>
        <w:rPr>
          <w:rFonts w:ascii="Verdana" w:hAnsi="Verdana"/>
          <w:b/>
          <w:sz w:val="20"/>
          <w:szCs w:val="20"/>
        </w:rPr>
      </w:pPr>
    </w:p>
    <w:p w14:paraId="3CD59FD4" w14:textId="77777777" w:rsidR="00A17EA5" w:rsidRDefault="00A17EA5" w:rsidP="00A17EA5">
      <w:pPr>
        <w:jc w:val="center"/>
        <w:rPr>
          <w:rFonts w:ascii="Verdana" w:hAnsi="Verdana"/>
          <w:b/>
          <w:sz w:val="20"/>
          <w:szCs w:val="20"/>
        </w:rPr>
      </w:pPr>
    </w:p>
    <w:p w14:paraId="347565EC" w14:textId="77777777" w:rsidR="00A17EA5" w:rsidRDefault="00A17EA5" w:rsidP="00A17EA5">
      <w:pPr>
        <w:jc w:val="center"/>
        <w:rPr>
          <w:rFonts w:ascii="Verdana" w:hAnsi="Verdana"/>
          <w:b/>
          <w:sz w:val="20"/>
          <w:szCs w:val="20"/>
        </w:rPr>
      </w:pPr>
    </w:p>
    <w:p w14:paraId="58EA73F4" w14:textId="77777777" w:rsidR="00A17EA5" w:rsidRDefault="00A17EA5" w:rsidP="00A17EA5">
      <w:pPr>
        <w:jc w:val="center"/>
        <w:rPr>
          <w:rFonts w:ascii="Verdana" w:hAnsi="Verdana"/>
          <w:b/>
          <w:sz w:val="20"/>
          <w:szCs w:val="20"/>
        </w:rPr>
      </w:pPr>
    </w:p>
    <w:p w14:paraId="09A6E0DF" w14:textId="77777777" w:rsidR="00A17EA5" w:rsidRDefault="00A17EA5" w:rsidP="00A17EA5">
      <w:pPr>
        <w:jc w:val="center"/>
        <w:rPr>
          <w:rFonts w:ascii="Verdana" w:hAnsi="Verdana"/>
          <w:b/>
          <w:sz w:val="20"/>
          <w:szCs w:val="20"/>
        </w:rPr>
      </w:pPr>
    </w:p>
    <w:p w14:paraId="3AEE10C1" w14:textId="77777777" w:rsidR="00A17EA5" w:rsidRDefault="00A17EA5" w:rsidP="00A17EA5">
      <w:pPr>
        <w:jc w:val="center"/>
        <w:rPr>
          <w:rFonts w:ascii="Verdana" w:hAnsi="Verdana"/>
          <w:b/>
          <w:sz w:val="20"/>
          <w:szCs w:val="20"/>
        </w:rPr>
      </w:pPr>
    </w:p>
    <w:p w14:paraId="23A6FFB2" w14:textId="77777777" w:rsidR="00A17EA5" w:rsidRDefault="00A17EA5" w:rsidP="00A17EA5">
      <w:pPr>
        <w:jc w:val="center"/>
        <w:rPr>
          <w:rFonts w:ascii="Verdana" w:hAnsi="Verdana"/>
          <w:b/>
          <w:sz w:val="20"/>
          <w:szCs w:val="20"/>
        </w:rPr>
      </w:pPr>
    </w:p>
    <w:p w14:paraId="59E48F0B" w14:textId="77777777" w:rsidR="00A17EA5" w:rsidRDefault="00A17EA5" w:rsidP="00A17EA5">
      <w:pPr>
        <w:jc w:val="center"/>
        <w:rPr>
          <w:rFonts w:ascii="Verdana" w:hAnsi="Verdana"/>
          <w:b/>
          <w:sz w:val="20"/>
          <w:szCs w:val="20"/>
        </w:rPr>
      </w:pPr>
    </w:p>
    <w:p w14:paraId="19AE4947" w14:textId="77777777" w:rsidR="00A17EA5" w:rsidRDefault="00A17EA5" w:rsidP="00A17EA5">
      <w:pPr>
        <w:jc w:val="center"/>
        <w:rPr>
          <w:rFonts w:ascii="Verdana" w:hAnsi="Verdana"/>
          <w:b/>
          <w:sz w:val="20"/>
          <w:szCs w:val="20"/>
        </w:rPr>
      </w:pPr>
    </w:p>
    <w:p w14:paraId="3962B045" w14:textId="7F8A2B9D" w:rsidR="00A17EA5" w:rsidRDefault="00A17EA5" w:rsidP="00A17EA5">
      <w:pPr>
        <w:jc w:val="center"/>
        <w:rPr>
          <w:rFonts w:ascii="Verdana" w:hAnsi="Verdana"/>
          <w:b/>
          <w:sz w:val="20"/>
          <w:szCs w:val="20"/>
        </w:rPr>
      </w:pPr>
    </w:p>
    <w:p w14:paraId="72B8287C" w14:textId="1DF60008" w:rsidR="0052297D" w:rsidRDefault="0052297D" w:rsidP="00A17EA5">
      <w:pPr>
        <w:jc w:val="center"/>
        <w:rPr>
          <w:rFonts w:ascii="Verdana" w:hAnsi="Verdana"/>
          <w:b/>
          <w:sz w:val="20"/>
          <w:szCs w:val="20"/>
        </w:rPr>
      </w:pPr>
    </w:p>
    <w:p w14:paraId="7941C85A" w14:textId="77777777" w:rsidR="00792D41" w:rsidRDefault="00792D41" w:rsidP="000F307B">
      <w:pPr>
        <w:pStyle w:val="Nagwek1"/>
        <w:tabs>
          <w:tab w:val="left" w:pos="142"/>
        </w:tabs>
        <w:spacing w:line="276" w:lineRule="auto"/>
        <w:rPr>
          <w:rFonts w:ascii="Verdana" w:hAnsi="Verdana"/>
          <w:sz w:val="20"/>
          <w:szCs w:val="20"/>
        </w:rPr>
      </w:pPr>
    </w:p>
    <w:p w14:paraId="5CDA5334" w14:textId="77777777" w:rsidR="009B2E7A" w:rsidRDefault="009B2E7A" w:rsidP="00F74C91">
      <w:pPr>
        <w:spacing w:before="120" w:after="120"/>
      </w:pPr>
    </w:p>
    <w:p w14:paraId="53A7717B" w14:textId="77777777" w:rsidR="00C3040B" w:rsidRDefault="00C3040B" w:rsidP="00F74C91">
      <w:pPr>
        <w:spacing w:before="120" w:after="120"/>
      </w:pPr>
    </w:p>
    <w:p w14:paraId="0EF42A24" w14:textId="77777777" w:rsidR="00197A7F" w:rsidRPr="00197A7F" w:rsidRDefault="00197A7F" w:rsidP="00197A7F">
      <w:pPr>
        <w:widowControl w:val="0"/>
        <w:shd w:val="clear" w:color="auto" w:fill="FFFFFF"/>
        <w:spacing w:before="300" w:line="360" w:lineRule="auto"/>
        <w:jc w:val="center"/>
        <w:rPr>
          <w:rFonts w:ascii="Verdana" w:eastAsia="Calibri" w:hAnsi="Verdana"/>
          <w:b/>
          <w:bCs/>
          <w:color w:val="000000"/>
          <w:sz w:val="20"/>
          <w:szCs w:val="20"/>
          <w:lang w:eastAsia="ja-JP"/>
        </w:rPr>
      </w:pPr>
      <w:r w:rsidRPr="00197A7F">
        <w:rPr>
          <w:rFonts w:ascii="Verdana" w:eastAsia="Calibri" w:hAnsi="Verdana"/>
          <w:b/>
          <w:bCs/>
          <w:color w:val="000000"/>
          <w:sz w:val="20"/>
          <w:szCs w:val="20"/>
          <w:lang w:eastAsia="ja-JP"/>
        </w:rPr>
        <w:lastRenderedPageBreak/>
        <w:t>UMOWA Nr ……………/DRO/I/2026</w:t>
      </w:r>
    </w:p>
    <w:p w14:paraId="48016C3D" w14:textId="77777777" w:rsidR="00197A7F" w:rsidRPr="00197A7F" w:rsidRDefault="00197A7F" w:rsidP="00197A7F">
      <w:pPr>
        <w:widowControl w:val="0"/>
        <w:numPr>
          <w:ilvl w:val="1"/>
          <w:numId w:val="0"/>
        </w:numPr>
        <w:tabs>
          <w:tab w:val="left" w:pos="0"/>
        </w:tabs>
        <w:suppressAutoHyphens/>
        <w:spacing w:line="100" w:lineRule="atLeast"/>
        <w:jc w:val="both"/>
        <w:textAlignment w:val="baseline"/>
        <w:outlineLvl w:val="1"/>
        <w:rPr>
          <w:rFonts w:ascii="Verdana" w:hAnsi="Verdana"/>
          <w:bCs/>
          <w:sz w:val="20"/>
          <w:szCs w:val="20"/>
        </w:rPr>
      </w:pPr>
      <w:r w:rsidRPr="00197A7F">
        <w:rPr>
          <w:rFonts w:ascii="Verdana" w:hAnsi="Verdana"/>
          <w:sz w:val="20"/>
          <w:szCs w:val="20"/>
        </w:rPr>
        <w:t>zawarta w Wieliszewie w dniu ____.2026 r. pomiędzy:</w:t>
      </w:r>
    </w:p>
    <w:p w14:paraId="79A22CBC" w14:textId="77777777" w:rsidR="00197A7F" w:rsidRPr="00197A7F" w:rsidRDefault="00197A7F" w:rsidP="00197A7F">
      <w:pPr>
        <w:jc w:val="both"/>
        <w:rPr>
          <w:rFonts w:ascii="Verdana" w:hAnsi="Verdana"/>
          <w:sz w:val="20"/>
          <w:szCs w:val="20"/>
        </w:rPr>
      </w:pPr>
      <w:r w:rsidRPr="00197A7F">
        <w:rPr>
          <w:rFonts w:ascii="Verdana" w:hAnsi="Verdana"/>
          <w:b/>
          <w:bCs/>
          <w:sz w:val="20"/>
          <w:szCs w:val="20"/>
        </w:rPr>
        <w:t>Gminą Wieliszew</w:t>
      </w:r>
      <w:r w:rsidRPr="00197A7F">
        <w:rPr>
          <w:rFonts w:ascii="Verdana" w:hAnsi="Verdana"/>
          <w:sz w:val="20"/>
          <w:szCs w:val="20"/>
        </w:rPr>
        <w:t xml:space="preserve"> z siedzibą w Wieliszewie, ul. Krzysztofa Kamila Baczyńskiego 1, 05-135 Wieliszew NIP: 536-175-82-64, REGON: 013270577,</w:t>
      </w:r>
    </w:p>
    <w:p w14:paraId="5D9B1A90" w14:textId="77777777" w:rsidR="00197A7F" w:rsidRPr="00197A7F" w:rsidRDefault="00197A7F" w:rsidP="00197A7F">
      <w:pPr>
        <w:jc w:val="both"/>
        <w:rPr>
          <w:rFonts w:ascii="Verdana" w:hAnsi="Verdana"/>
          <w:b/>
          <w:bCs/>
          <w:sz w:val="20"/>
          <w:szCs w:val="20"/>
        </w:rPr>
      </w:pPr>
      <w:r w:rsidRPr="00197A7F">
        <w:rPr>
          <w:rFonts w:ascii="Verdana" w:hAnsi="Verdana"/>
          <w:sz w:val="20"/>
          <w:szCs w:val="20"/>
        </w:rPr>
        <w:t>reprezentowaną przez:</w:t>
      </w:r>
    </w:p>
    <w:p w14:paraId="2256E04E" w14:textId="77777777" w:rsidR="00197A7F" w:rsidRPr="00197A7F" w:rsidRDefault="00197A7F" w:rsidP="00197A7F">
      <w:pPr>
        <w:jc w:val="both"/>
        <w:rPr>
          <w:rFonts w:ascii="Verdana" w:hAnsi="Verdana"/>
          <w:sz w:val="20"/>
          <w:szCs w:val="20"/>
        </w:rPr>
      </w:pPr>
      <w:r w:rsidRPr="00197A7F">
        <w:rPr>
          <w:rFonts w:ascii="Verdana" w:hAnsi="Verdana"/>
          <w:b/>
          <w:bCs/>
          <w:sz w:val="20"/>
          <w:szCs w:val="20"/>
        </w:rPr>
        <w:t>Pawła Andrzeja Kownackiego</w:t>
      </w:r>
      <w:r w:rsidRPr="00197A7F">
        <w:rPr>
          <w:rFonts w:ascii="Verdana" w:hAnsi="Verdana"/>
          <w:sz w:val="20"/>
          <w:szCs w:val="20"/>
        </w:rPr>
        <w:t xml:space="preserve"> – Wójta Gminy Wieliszew,</w:t>
      </w:r>
    </w:p>
    <w:p w14:paraId="79E7C994" w14:textId="77777777" w:rsidR="00197A7F" w:rsidRPr="00197A7F" w:rsidRDefault="00197A7F" w:rsidP="00197A7F">
      <w:pPr>
        <w:jc w:val="both"/>
        <w:rPr>
          <w:rFonts w:ascii="Verdana" w:hAnsi="Verdana"/>
          <w:sz w:val="20"/>
          <w:szCs w:val="20"/>
        </w:rPr>
      </w:pPr>
      <w:r w:rsidRPr="00197A7F">
        <w:rPr>
          <w:rFonts w:ascii="Verdana" w:hAnsi="Verdana"/>
          <w:sz w:val="20"/>
          <w:szCs w:val="20"/>
        </w:rPr>
        <w:t xml:space="preserve">przy kontrasygnacie </w:t>
      </w:r>
      <w:r w:rsidRPr="00197A7F">
        <w:rPr>
          <w:rFonts w:ascii="Verdana" w:hAnsi="Verdana"/>
          <w:b/>
          <w:bCs/>
          <w:sz w:val="20"/>
          <w:szCs w:val="20"/>
        </w:rPr>
        <w:t>Aleksandry Joanny Maruszewskiej</w:t>
      </w:r>
      <w:r w:rsidRPr="00197A7F">
        <w:rPr>
          <w:rFonts w:ascii="Verdana" w:hAnsi="Verdana"/>
          <w:sz w:val="20"/>
          <w:szCs w:val="20"/>
        </w:rPr>
        <w:t xml:space="preserve"> – Skarbnika Gminy Wieliszew</w:t>
      </w:r>
    </w:p>
    <w:p w14:paraId="4C2D2A47" w14:textId="77777777" w:rsidR="00197A7F" w:rsidRPr="00197A7F" w:rsidRDefault="00197A7F" w:rsidP="00197A7F">
      <w:pPr>
        <w:jc w:val="both"/>
        <w:rPr>
          <w:rFonts w:ascii="Verdana" w:hAnsi="Verdana"/>
          <w:sz w:val="20"/>
          <w:szCs w:val="20"/>
        </w:rPr>
      </w:pPr>
      <w:r w:rsidRPr="00197A7F">
        <w:rPr>
          <w:rFonts w:ascii="Verdana" w:hAnsi="Verdana"/>
          <w:sz w:val="20"/>
          <w:szCs w:val="20"/>
        </w:rPr>
        <w:t>zwaną dalej „Zamawiającymi”,</w:t>
      </w:r>
    </w:p>
    <w:p w14:paraId="7BBBB4D7" w14:textId="77777777" w:rsidR="00197A7F" w:rsidRPr="00197A7F" w:rsidRDefault="00197A7F" w:rsidP="00197A7F">
      <w:pPr>
        <w:jc w:val="both"/>
        <w:rPr>
          <w:rFonts w:ascii="Verdana" w:hAnsi="Verdana"/>
          <w:b/>
          <w:sz w:val="20"/>
          <w:szCs w:val="20"/>
        </w:rPr>
      </w:pPr>
      <w:r w:rsidRPr="00197A7F">
        <w:rPr>
          <w:rFonts w:ascii="Verdana" w:hAnsi="Verdana"/>
          <w:sz w:val="20"/>
          <w:szCs w:val="20"/>
        </w:rPr>
        <w:t>a</w:t>
      </w:r>
    </w:p>
    <w:p w14:paraId="6B158E25" w14:textId="77777777" w:rsidR="00197A7F" w:rsidRPr="00197A7F" w:rsidRDefault="00197A7F" w:rsidP="00197A7F">
      <w:pPr>
        <w:jc w:val="both"/>
        <w:rPr>
          <w:rFonts w:ascii="Verdana" w:hAnsi="Verdana"/>
          <w:sz w:val="20"/>
          <w:szCs w:val="20"/>
        </w:rPr>
      </w:pPr>
      <w:r w:rsidRPr="00197A7F">
        <w:rPr>
          <w:rFonts w:ascii="Verdana" w:hAnsi="Verdana"/>
          <w:b/>
          <w:bCs/>
          <w:sz w:val="20"/>
          <w:szCs w:val="20"/>
        </w:rPr>
        <w:t>…………………………………………………………………………………………………………………………………………………………………………………………………………………………………………</w:t>
      </w:r>
      <w:r w:rsidRPr="00197A7F">
        <w:rPr>
          <w:rFonts w:ascii="Verdana" w:hAnsi="Verdana"/>
          <w:sz w:val="20"/>
          <w:szCs w:val="20"/>
        </w:rPr>
        <w:t>, zwanym dalej "Wykonawcą"</w:t>
      </w:r>
    </w:p>
    <w:p w14:paraId="34FB0CF7" w14:textId="77777777" w:rsidR="00197A7F" w:rsidRPr="00197A7F" w:rsidRDefault="00197A7F" w:rsidP="00197A7F">
      <w:pPr>
        <w:jc w:val="both"/>
        <w:rPr>
          <w:rFonts w:ascii="Verdana" w:hAnsi="Verdana"/>
          <w:sz w:val="20"/>
          <w:szCs w:val="20"/>
        </w:rPr>
      </w:pPr>
      <w:bookmarkStart w:id="18" w:name="_Hlk218773417"/>
    </w:p>
    <w:p w14:paraId="1E2D2C62" w14:textId="396775B5" w:rsidR="00197A7F" w:rsidRPr="00197A7F" w:rsidRDefault="00197A7F" w:rsidP="00197A7F">
      <w:pPr>
        <w:spacing w:line="276" w:lineRule="auto"/>
        <w:ind w:left="-1" w:firstLine="1"/>
        <w:jc w:val="both"/>
        <w:rPr>
          <w:rFonts w:ascii="Verdana" w:hAnsi="Verdana"/>
          <w:bCs/>
          <w:sz w:val="20"/>
          <w:szCs w:val="20"/>
        </w:rPr>
      </w:pPr>
      <w:r w:rsidRPr="00197A7F">
        <w:rPr>
          <w:rFonts w:ascii="Verdana" w:hAnsi="Verdana"/>
          <w:bCs/>
          <w:sz w:val="20"/>
          <w:szCs w:val="20"/>
        </w:rPr>
        <w:t xml:space="preserve">W wyniku dokonania przez Zamawiającego wyboru oferty Wykonawcy w trakcie postępowania o udzielenie zamówienia publicznego pn. modernizacja oświetlenia na ul. Kościelnej wraz </w:t>
      </w:r>
      <w:r w:rsidRPr="00197A7F">
        <w:rPr>
          <w:rFonts w:ascii="Verdana" w:hAnsi="Verdana"/>
          <w:bCs/>
          <w:sz w:val="20"/>
          <w:szCs w:val="20"/>
        </w:rPr>
        <w:br/>
        <w:t>z infrastrukturą towarzyszącą prowadzonego w trybie podstawowym bez negocjacji na podstawie art. 275 pkt 1 ustawy z dnia 11 września 2019 roku – Prawo zamówień publicznych (Dz. U. z 2024 poz. 1320), w ramach zadania inwestycyjnego pn</w:t>
      </w:r>
      <w:bookmarkStart w:id="19" w:name="_Hlk218773428"/>
      <w:r w:rsidRPr="00197A7F">
        <w:rPr>
          <w:rFonts w:ascii="Verdana" w:hAnsi="Verdana"/>
          <w:bCs/>
          <w:sz w:val="20"/>
          <w:szCs w:val="20"/>
        </w:rPr>
        <w:t xml:space="preserve">.: </w:t>
      </w:r>
      <w:r w:rsidRPr="00197A7F">
        <w:rPr>
          <w:rFonts w:ascii="Verdana" w:hAnsi="Verdana"/>
          <w:b/>
          <w:sz w:val="20"/>
          <w:szCs w:val="20"/>
        </w:rPr>
        <w:t>„</w:t>
      </w:r>
      <w:bookmarkEnd w:id="18"/>
      <w:bookmarkEnd w:id="19"/>
      <w:r w:rsidRPr="00197A7F">
        <w:rPr>
          <w:rFonts w:ascii="Verdana" w:hAnsi="Verdana"/>
          <w:b/>
          <w:sz w:val="20"/>
          <w:szCs w:val="20"/>
        </w:rPr>
        <w:t xml:space="preserve">Budowa oświetlenia </w:t>
      </w:r>
      <w:r>
        <w:rPr>
          <w:rFonts w:ascii="Verdana" w:hAnsi="Verdana"/>
          <w:b/>
          <w:sz w:val="20"/>
          <w:szCs w:val="20"/>
        </w:rPr>
        <w:t>na ulicy Kościelnej wraz z infrastrukturą towarzyszącą w miejscowości Wieliszew</w:t>
      </w:r>
      <w:r w:rsidRPr="00197A7F">
        <w:rPr>
          <w:rFonts w:ascii="Verdana" w:hAnsi="Verdana"/>
          <w:b/>
          <w:sz w:val="20"/>
          <w:szCs w:val="20"/>
        </w:rPr>
        <w:t xml:space="preserve">” </w:t>
      </w:r>
      <w:r w:rsidRPr="00197A7F">
        <w:rPr>
          <w:rFonts w:ascii="Verdana" w:hAnsi="Verdana"/>
          <w:bCs/>
          <w:sz w:val="20"/>
          <w:szCs w:val="20"/>
        </w:rPr>
        <w:t xml:space="preserve">została zawarta umowa o następującej treści: </w:t>
      </w:r>
    </w:p>
    <w:p w14:paraId="460C7E79" w14:textId="77777777" w:rsidR="00197A7F" w:rsidRPr="00197A7F" w:rsidRDefault="00197A7F" w:rsidP="00197A7F">
      <w:pPr>
        <w:rPr>
          <w:rFonts w:ascii="Verdana" w:hAnsi="Verdana"/>
          <w:sz w:val="20"/>
          <w:szCs w:val="20"/>
        </w:rPr>
      </w:pPr>
    </w:p>
    <w:p w14:paraId="685CBDBF" w14:textId="77777777" w:rsidR="00197A7F" w:rsidRPr="00197A7F" w:rsidRDefault="00197A7F" w:rsidP="00197A7F">
      <w:pPr>
        <w:jc w:val="center"/>
        <w:rPr>
          <w:rFonts w:ascii="Verdana" w:hAnsi="Verdana"/>
          <w:b/>
          <w:bCs/>
          <w:sz w:val="20"/>
          <w:szCs w:val="20"/>
        </w:rPr>
      </w:pPr>
      <w:r w:rsidRPr="00197A7F">
        <w:rPr>
          <w:rFonts w:ascii="Verdana" w:hAnsi="Verdana"/>
          <w:b/>
          <w:bCs/>
          <w:sz w:val="20"/>
          <w:szCs w:val="20"/>
        </w:rPr>
        <w:t>§ 1.</w:t>
      </w:r>
    </w:p>
    <w:p w14:paraId="48E847C4" w14:textId="77777777" w:rsidR="00197A7F" w:rsidRPr="00197A7F" w:rsidRDefault="00197A7F" w:rsidP="00197A7F">
      <w:pPr>
        <w:spacing w:line="276" w:lineRule="auto"/>
        <w:jc w:val="center"/>
        <w:rPr>
          <w:rFonts w:ascii="Verdana" w:hAnsi="Verdana"/>
          <w:bCs/>
          <w:sz w:val="20"/>
          <w:szCs w:val="20"/>
        </w:rPr>
      </w:pPr>
      <w:r w:rsidRPr="00197A7F">
        <w:rPr>
          <w:rFonts w:ascii="Verdana" w:hAnsi="Verdana"/>
          <w:b/>
          <w:bCs/>
          <w:sz w:val="20"/>
          <w:szCs w:val="20"/>
        </w:rPr>
        <w:t xml:space="preserve">Przedmiot umowy </w:t>
      </w:r>
    </w:p>
    <w:p w14:paraId="1215FBF4"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 xml:space="preserve">1. Przedmiotem niniejszej umowy jest wykonanie robót budowlanych polegających na budowie oświetlenia ulicznego ul. Kościelnej oraz budowie infrastruktury towarzyszącej przy ul. Kościelnej w zakresie określonym w SWZ wraz z załącznikami, o której mowa </w:t>
      </w:r>
      <w:r w:rsidRPr="00197A7F">
        <w:rPr>
          <w:rFonts w:ascii="Verdana" w:eastAsia="Calibri" w:hAnsi="Verdana"/>
          <w:bCs/>
          <w:kern w:val="1"/>
          <w:sz w:val="20"/>
          <w:szCs w:val="20"/>
          <w:lang w:eastAsia="ar-SA"/>
        </w:rPr>
        <w:br/>
        <w:t>w ust. 2.</w:t>
      </w:r>
    </w:p>
    <w:p w14:paraId="706F79A2"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2. Szczegółowy sposób wykonania oraz zakres i rodzaj poszczególnych robót obejmujących przedmiot zamówienia został określony w SWZ wraz z załącznikami w tym dokumentacji projektowej i Specyfikacji Technicznej Wykonania i Odbioru Robót Budowlanych.</w:t>
      </w:r>
    </w:p>
    <w:p w14:paraId="7F9A2C51" w14:textId="77777777" w:rsidR="00197A7F" w:rsidRPr="00197A7F" w:rsidRDefault="00197A7F" w:rsidP="00197A7F">
      <w:pPr>
        <w:widowControl w:val="0"/>
        <w:suppressAutoHyphens/>
        <w:spacing w:line="276" w:lineRule="auto"/>
        <w:jc w:val="both"/>
        <w:textAlignment w:val="baseline"/>
        <w:rPr>
          <w:rFonts w:ascii="Verdana" w:eastAsia="Calibri" w:hAnsi="Verdana"/>
          <w:bCs/>
          <w:color w:val="EE0000"/>
          <w:kern w:val="1"/>
          <w:sz w:val="20"/>
          <w:szCs w:val="20"/>
          <w:lang w:eastAsia="ar-SA"/>
        </w:rPr>
      </w:pPr>
      <w:r w:rsidRPr="00197A7F">
        <w:rPr>
          <w:rFonts w:ascii="Verdana" w:eastAsia="Calibri" w:hAnsi="Verdana"/>
          <w:bCs/>
          <w:kern w:val="1"/>
          <w:sz w:val="20"/>
          <w:szCs w:val="20"/>
          <w:lang w:eastAsia="ar-SA"/>
        </w:rPr>
        <w:t>Dokumentacja składa się z trzech odrębnych opracowań projektowych:</w:t>
      </w:r>
    </w:p>
    <w:p w14:paraId="58A311FD" w14:textId="77777777" w:rsidR="00197A7F" w:rsidRPr="00197A7F" w:rsidRDefault="00197A7F" w:rsidP="00197A7F">
      <w:pPr>
        <w:widowControl w:val="0"/>
        <w:numPr>
          <w:ilvl w:val="0"/>
          <w:numId w:val="124"/>
        </w:numPr>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 xml:space="preserve">Dokumentacja dot. Budowy oświetlenia na ul. Kościelnej </w:t>
      </w:r>
    </w:p>
    <w:p w14:paraId="02F60CC7" w14:textId="77777777" w:rsidR="00197A7F" w:rsidRPr="00197A7F" w:rsidRDefault="00197A7F" w:rsidP="00197A7F">
      <w:pPr>
        <w:widowControl w:val="0"/>
        <w:numPr>
          <w:ilvl w:val="0"/>
          <w:numId w:val="124"/>
        </w:numPr>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Dokumentacja uzupełniająca oświetlenie ul. Kościelnej,</w:t>
      </w:r>
    </w:p>
    <w:p w14:paraId="3454D70E" w14:textId="77777777" w:rsidR="00197A7F" w:rsidRPr="00197A7F" w:rsidRDefault="00197A7F" w:rsidP="00197A7F">
      <w:pPr>
        <w:widowControl w:val="0"/>
        <w:numPr>
          <w:ilvl w:val="0"/>
          <w:numId w:val="124"/>
        </w:numPr>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Dokumentacja dot. wewnętrznych linii zasilających.</w:t>
      </w:r>
    </w:p>
    <w:p w14:paraId="35CB06BC"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 xml:space="preserve">3. Wykonawca potwierdza, iż przed podpisaniem niniejszej umowy, dokonał wizji w terenie, zapoznał się ze stanem faktycznym oraz z dokumentacją, o której mowa w ust. 2 przed złożeniem oferty i nie wnosi do niej uwag. </w:t>
      </w:r>
    </w:p>
    <w:p w14:paraId="48CE3230"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 xml:space="preserve">4. Przedmiot zamówienia obejmuje rozbiórkę istniejącej linii oświetlenia ulicznego, budowę nowej linii oświetlenia ul. Kościelnej w Wieliszewie oraz budowę infrastruktury towarzyszącej, </w:t>
      </w:r>
      <w:r w:rsidRPr="00197A7F">
        <w:rPr>
          <w:rFonts w:ascii="Verdana" w:eastAsia="Calibri" w:hAnsi="Verdana"/>
          <w:bCs/>
          <w:kern w:val="1"/>
          <w:sz w:val="20"/>
          <w:szCs w:val="20"/>
          <w:lang w:eastAsia="ar-SA"/>
        </w:rPr>
        <w:br/>
        <w:t xml:space="preserve">w tym wewnętrznych linii zasilających u odbiorców z modernizowanej sieci </w:t>
      </w:r>
      <w:proofErr w:type="spellStart"/>
      <w:r w:rsidRPr="00197A7F">
        <w:rPr>
          <w:rFonts w:ascii="Verdana" w:eastAsia="Calibri" w:hAnsi="Verdana"/>
          <w:bCs/>
          <w:kern w:val="1"/>
          <w:sz w:val="20"/>
          <w:szCs w:val="20"/>
          <w:lang w:eastAsia="ar-SA"/>
        </w:rPr>
        <w:t>nn</w:t>
      </w:r>
      <w:proofErr w:type="spellEnd"/>
      <w:r w:rsidRPr="00197A7F">
        <w:rPr>
          <w:rFonts w:ascii="Verdana" w:eastAsia="Calibri" w:hAnsi="Verdana"/>
          <w:bCs/>
          <w:kern w:val="1"/>
          <w:sz w:val="20"/>
          <w:szCs w:val="20"/>
          <w:lang w:eastAsia="ar-SA"/>
        </w:rPr>
        <w:t xml:space="preserve"> w Wieliszewie. </w:t>
      </w:r>
    </w:p>
    <w:p w14:paraId="296837C0"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5.Inwestycja zlokalizowana jest we wsi Wieliszew na obszarze administracyjnym województwa mazowieckiego w powiecie legionowskim gmina Wieliszew.</w:t>
      </w:r>
    </w:p>
    <w:p w14:paraId="1E2F9233" w14:textId="77777777" w:rsidR="00197A7F" w:rsidRPr="00197A7F" w:rsidRDefault="00197A7F" w:rsidP="00197A7F">
      <w:pPr>
        <w:widowControl w:val="0"/>
        <w:suppressAutoHyphens/>
        <w:spacing w:line="276" w:lineRule="auto"/>
        <w:jc w:val="both"/>
        <w:textAlignment w:val="baseline"/>
        <w:rPr>
          <w:rFonts w:ascii="Verdana" w:eastAsia="Calibri" w:hAnsi="Verdana"/>
          <w:bCs/>
          <w:kern w:val="1"/>
          <w:sz w:val="20"/>
          <w:szCs w:val="20"/>
          <w:lang w:eastAsia="ar-SA"/>
        </w:rPr>
      </w:pPr>
      <w:r w:rsidRPr="00197A7F">
        <w:rPr>
          <w:rFonts w:ascii="Verdana" w:eastAsia="Calibri" w:hAnsi="Verdana"/>
          <w:bCs/>
          <w:kern w:val="1"/>
          <w:sz w:val="20"/>
          <w:szCs w:val="20"/>
          <w:lang w:eastAsia="ar-SA"/>
        </w:rPr>
        <w:t xml:space="preserve">6. Wszystkie roboty wchodzące w zakres przedmiotu zamówienia należy wykonać zgodnie </w:t>
      </w:r>
      <w:r w:rsidRPr="00197A7F">
        <w:rPr>
          <w:rFonts w:ascii="Verdana" w:eastAsia="Calibri" w:hAnsi="Verdana"/>
          <w:bCs/>
          <w:kern w:val="1"/>
          <w:sz w:val="20"/>
          <w:szCs w:val="20"/>
          <w:lang w:eastAsia="ar-SA"/>
        </w:rPr>
        <w:br/>
        <w:t>z obowiązującymi przepisami oraz zasadami sztuki budowlanej, stosować materiały i wyroby budowlane zgodnie z obowiązującymi normami i posiadające ważne atesty i aprobaty dopuszczające do stosowania w budownictwie.</w:t>
      </w:r>
    </w:p>
    <w:p w14:paraId="22087304" w14:textId="77777777" w:rsidR="00197A7F" w:rsidRPr="00197A7F" w:rsidRDefault="00197A7F" w:rsidP="00197A7F">
      <w:pPr>
        <w:jc w:val="center"/>
        <w:rPr>
          <w:rFonts w:ascii="Verdana" w:hAnsi="Verdana"/>
          <w:b/>
          <w:bCs/>
          <w:color w:val="000000"/>
          <w:sz w:val="20"/>
          <w:szCs w:val="20"/>
        </w:rPr>
      </w:pPr>
      <w:r w:rsidRPr="00197A7F">
        <w:rPr>
          <w:rFonts w:ascii="Verdana" w:hAnsi="Verdana"/>
          <w:b/>
          <w:bCs/>
          <w:color w:val="000000"/>
          <w:sz w:val="20"/>
          <w:szCs w:val="20"/>
        </w:rPr>
        <w:t>§ 2.</w:t>
      </w:r>
    </w:p>
    <w:p w14:paraId="393114AE" w14:textId="77777777" w:rsidR="00197A7F" w:rsidRPr="00197A7F" w:rsidRDefault="00197A7F" w:rsidP="00197A7F">
      <w:pPr>
        <w:spacing w:line="276" w:lineRule="auto"/>
        <w:jc w:val="center"/>
        <w:rPr>
          <w:rFonts w:ascii="Verdana" w:hAnsi="Verdana"/>
          <w:b/>
          <w:bCs/>
          <w:color w:val="000000"/>
          <w:sz w:val="20"/>
          <w:szCs w:val="20"/>
        </w:rPr>
      </w:pPr>
      <w:r w:rsidRPr="00197A7F">
        <w:rPr>
          <w:rFonts w:ascii="Verdana" w:hAnsi="Verdana"/>
          <w:b/>
          <w:bCs/>
          <w:color w:val="000000"/>
          <w:sz w:val="20"/>
          <w:szCs w:val="20"/>
        </w:rPr>
        <w:t>Termin realizacji Umowy</w:t>
      </w:r>
    </w:p>
    <w:p w14:paraId="2AF321D7" w14:textId="3A82DDFE" w:rsidR="00197A7F" w:rsidRPr="00197A7F" w:rsidRDefault="00197A7F" w:rsidP="00197A7F">
      <w:pPr>
        <w:spacing w:line="278" w:lineRule="auto"/>
        <w:jc w:val="both"/>
        <w:rPr>
          <w:rFonts w:ascii="Verdana" w:eastAsia="Aptos" w:hAnsi="Verdana"/>
          <w:b/>
          <w:bCs/>
          <w:kern w:val="2"/>
          <w:sz w:val="20"/>
          <w:szCs w:val="20"/>
          <w:lang w:eastAsia="en-US"/>
          <w14:ligatures w14:val="standardContextual"/>
        </w:rPr>
      </w:pPr>
      <w:r w:rsidRPr="00BE0C33">
        <w:rPr>
          <w:rFonts w:ascii="Verdana" w:eastAsia="Aptos" w:hAnsi="Verdana"/>
          <w:kern w:val="2"/>
          <w:sz w:val="20"/>
          <w:szCs w:val="20"/>
          <w:lang w:eastAsia="en-US"/>
          <w14:ligatures w14:val="standardContextual"/>
        </w:rPr>
        <w:t xml:space="preserve">1. Wykonawca zobowiązuje się wykonać przedmiot Umowy, o którym mowa w §1 </w:t>
      </w:r>
      <w:r w:rsidRPr="00BE0C33">
        <w:rPr>
          <w:rFonts w:ascii="Verdana" w:eastAsia="Aptos" w:hAnsi="Verdana"/>
          <w:b/>
          <w:bCs/>
          <w:kern w:val="2"/>
          <w:sz w:val="20"/>
          <w:szCs w:val="20"/>
          <w:lang w:eastAsia="en-US"/>
          <w14:ligatures w14:val="standardContextual"/>
        </w:rPr>
        <w:t>w terminie od dnia podpisania umowy 1</w:t>
      </w:r>
      <w:r w:rsidR="00BE0C33">
        <w:rPr>
          <w:rFonts w:ascii="Verdana" w:eastAsia="Aptos" w:hAnsi="Verdana"/>
          <w:b/>
          <w:bCs/>
          <w:kern w:val="2"/>
          <w:sz w:val="20"/>
          <w:szCs w:val="20"/>
          <w:lang w:eastAsia="en-US"/>
          <w14:ligatures w14:val="standardContextual"/>
        </w:rPr>
        <w:t>00</w:t>
      </w:r>
      <w:r w:rsidRPr="00BE0C33">
        <w:rPr>
          <w:rFonts w:ascii="Verdana" w:eastAsia="Aptos" w:hAnsi="Verdana"/>
          <w:b/>
          <w:bCs/>
          <w:kern w:val="2"/>
          <w:sz w:val="20"/>
          <w:szCs w:val="20"/>
          <w:lang w:eastAsia="en-US"/>
          <w14:ligatures w14:val="standardContextual"/>
        </w:rPr>
        <w:t xml:space="preserve"> dni.</w:t>
      </w:r>
      <w:r w:rsidRPr="00197A7F">
        <w:rPr>
          <w:rFonts w:ascii="Verdana" w:eastAsia="Aptos" w:hAnsi="Verdana"/>
          <w:b/>
          <w:bCs/>
          <w:kern w:val="2"/>
          <w:sz w:val="20"/>
          <w:szCs w:val="20"/>
          <w:lang w:eastAsia="en-US"/>
          <w14:ligatures w14:val="standardContextual"/>
        </w:rPr>
        <w:t xml:space="preserve"> </w:t>
      </w:r>
    </w:p>
    <w:p w14:paraId="4C660BA6" w14:textId="77777777" w:rsidR="00197A7F" w:rsidRPr="00197A7F" w:rsidRDefault="00197A7F" w:rsidP="00197A7F">
      <w:pPr>
        <w:spacing w:line="278" w:lineRule="auto"/>
        <w:jc w:val="both"/>
        <w:rPr>
          <w:rFonts w:ascii="Verdana" w:eastAsia="Aptos" w:hAnsi="Verdana"/>
          <w:kern w:val="2"/>
          <w:sz w:val="20"/>
          <w:szCs w:val="20"/>
          <w:lang w:eastAsia="en-US"/>
          <w14:ligatures w14:val="standardContextual"/>
        </w:rPr>
      </w:pPr>
      <w:r w:rsidRPr="00197A7F">
        <w:rPr>
          <w:rFonts w:ascii="Verdana" w:eastAsia="Aptos" w:hAnsi="Verdana"/>
          <w:kern w:val="2"/>
          <w:sz w:val="20"/>
          <w:szCs w:val="20"/>
          <w:lang w:eastAsia="en-US"/>
          <w14:ligatures w14:val="standardContextual"/>
        </w:rPr>
        <w:lastRenderedPageBreak/>
        <w:t xml:space="preserve">2. W przypadku niemożności prowadzenia robót z przyczyn niezależnych od Wykonawcy, uznanych na piśmie przez Zamawiającego, termin zakończenia robót może zostać zmieniony </w:t>
      </w:r>
      <w:r w:rsidRPr="00197A7F">
        <w:rPr>
          <w:rFonts w:ascii="Verdana" w:eastAsia="Aptos" w:hAnsi="Verdana"/>
          <w:kern w:val="2"/>
          <w:sz w:val="20"/>
          <w:szCs w:val="20"/>
          <w:lang w:eastAsia="en-US"/>
          <w14:ligatures w14:val="standardContextual"/>
        </w:rPr>
        <w:br/>
        <w:t>z uwzględnieniem czasu trwania wymienionych przyczyn. Przerwy w pracach wymagają udokumentowania w protokołach roboczych, odpowiednimi zapisami upoważnionych przedstawicieli Wykonawcy i Zamawiającego. Zmiana terminu zakończenia prac spowodowana powyższymi przyczynami zostanie dokonana aneksem do Umowy.</w:t>
      </w:r>
    </w:p>
    <w:p w14:paraId="01D9B148" w14:textId="77777777" w:rsidR="00197A7F" w:rsidRPr="00197A7F" w:rsidRDefault="00197A7F" w:rsidP="00197A7F">
      <w:pPr>
        <w:spacing w:line="278" w:lineRule="auto"/>
        <w:jc w:val="both"/>
        <w:rPr>
          <w:rFonts w:ascii="Verdana" w:eastAsia="Aptos" w:hAnsi="Verdana"/>
          <w:kern w:val="2"/>
          <w:sz w:val="20"/>
          <w:szCs w:val="20"/>
          <w:lang w:eastAsia="en-US"/>
          <w14:ligatures w14:val="standardContextual"/>
        </w:rPr>
      </w:pPr>
    </w:p>
    <w:p w14:paraId="1772BFB2" w14:textId="77777777" w:rsidR="00197A7F" w:rsidRPr="00197A7F" w:rsidRDefault="00197A7F" w:rsidP="00197A7F">
      <w:pPr>
        <w:jc w:val="center"/>
        <w:rPr>
          <w:rFonts w:ascii="Verdana" w:eastAsia="Aptos" w:hAnsi="Verdana"/>
          <w:b/>
          <w:bCs/>
          <w:kern w:val="2"/>
          <w:sz w:val="20"/>
          <w:szCs w:val="20"/>
          <w:lang w:eastAsia="en-US"/>
          <w14:ligatures w14:val="standardContextual"/>
        </w:rPr>
      </w:pPr>
      <w:r w:rsidRPr="00197A7F">
        <w:rPr>
          <w:rFonts w:ascii="Verdana" w:eastAsia="Aptos" w:hAnsi="Verdana"/>
          <w:b/>
          <w:bCs/>
          <w:kern w:val="2"/>
          <w:sz w:val="20"/>
          <w:szCs w:val="20"/>
          <w:lang w:eastAsia="en-US"/>
          <w14:ligatures w14:val="standardContextual"/>
        </w:rPr>
        <w:t>§ 3</w:t>
      </w:r>
    </w:p>
    <w:p w14:paraId="2830CD69" w14:textId="77777777" w:rsidR="00197A7F" w:rsidRPr="00197A7F" w:rsidRDefault="00197A7F" w:rsidP="00197A7F">
      <w:pPr>
        <w:spacing w:after="160" w:line="278" w:lineRule="auto"/>
        <w:jc w:val="center"/>
        <w:rPr>
          <w:rFonts w:ascii="Verdana" w:eastAsia="Aptos" w:hAnsi="Verdana"/>
          <w:b/>
          <w:bCs/>
          <w:kern w:val="2"/>
          <w:sz w:val="20"/>
          <w:szCs w:val="20"/>
          <w:lang w:eastAsia="en-US"/>
          <w14:ligatures w14:val="standardContextual"/>
        </w:rPr>
      </w:pPr>
      <w:r w:rsidRPr="00197A7F">
        <w:rPr>
          <w:rFonts w:ascii="Verdana" w:eastAsia="Aptos" w:hAnsi="Verdana"/>
          <w:b/>
          <w:bCs/>
          <w:kern w:val="2"/>
          <w:sz w:val="20"/>
          <w:szCs w:val="20"/>
          <w:lang w:eastAsia="en-US"/>
          <w14:ligatures w14:val="standardContextual"/>
        </w:rPr>
        <w:t>Wynagrodzenie umowne i warunki płatności</w:t>
      </w:r>
    </w:p>
    <w:p w14:paraId="7344F308" w14:textId="77777777" w:rsidR="00197A7F" w:rsidRPr="00197A7F" w:rsidRDefault="00197A7F" w:rsidP="00197A7F">
      <w:pPr>
        <w:spacing w:line="276" w:lineRule="auto"/>
        <w:jc w:val="both"/>
        <w:rPr>
          <w:rFonts w:ascii="Verdana" w:eastAsia="Aptos" w:hAnsi="Verdana"/>
          <w:kern w:val="2"/>
          <w:sz w:val="20"/>
          <w:szCs w:val="20"/>
          <w:lang w:eastAsia="en-US"/>
          <w14:ligatures w14:val="standardContextual"/>
        </w:rPr>
      </w:pPr>
      <w:r w:rsidRPr="00197A7F">
        <w:rPr>
          <w:rFonts w:ascii="Verdana" w:eastAsia="Aptos" w:hAnsi="Verdana"/>
          <w:kern w:val="2"/>
          <w:sz w:val="20"/>
          <w:szCs w:val="20"/>
          <w:lang w:eastAsia="en-US"/>
          <w14:ligatures w14:val="standardContextual"/>
        </w:rPr>
        <w:t>1. Za wykonanie przedmiotu umowy określonego w § 1, ustala się łączne wynagrodzenie ryczałtowe Wykonawcy, wynikające z formularza ofertowego Wykonawcy z dnia……..  stanowiącego integralną część umowy, w wysokości………………………zł brutto (słownie złotych: ……………………….…. ),</w:t>
      </w:r>
    </w:p>
    <w:p w14:paraId="372C7B75" w14:textId="77777777" w:rsidR="00197A7F" w:rsidRPr="00197A7F" w:rsidRDefault="00197A7F" w:rsidP="00197A7F">
      <w:pPr>
        <w:spacing w:line="276" w:lineRule="auto"/>
        <w:jc w:val="both"/>
        <w:rPr>
          <w:rFonts w:ascii="Verdana" w:eastAsia="Aptos" w:hAnsi="Verdana"/>
          <w:kern w:val="2"/>
          <w:sz w:val="20"/>
          <w:szCs w:val="20"/>
          <w:lang w:eastAsia="en-US"/>
          <w14:ligatures w14:val="standardContextual"/>
        </w:rPr>
      </w:pPr>
      <w:r w:rsidRPr="00197A7F">
        <w:rPr>
          <w:rFonts w:ascii="Verdana" w:eastAsia="Aptos" w:hAnsi="Verdana"/>
          <w:kern w:val="2"/>
          <w:sz w:val="20"/>
          <w:szCs w:val="20"/>
          <w:lang w:eastAsia="en-US"/>
          <w14:ligatures w14:val="standardContextual"/>
        </w:rPr>
        <w:t>2. Na wynagrodzenie, o którym mowa w ust. 1 składają się:</w:t>
      </w:r>
    </w:p>
    <w:p w14:paraId="40891397" w14:textId="77777777" w:rsidR="00197A7F" w:rsidRPr="00197A7F" w:rsidRDefault="00197A7F" w:rsidP="00197A7F">
      <w:pPr>
        <w:spacing w:line="276" w:lineRule="auto"/>
        <w:jc w:val="both"/>
        <w:rPr>
          <w:rFonts w:ascii="Verdana" w:eastAsia="Aptos" w:hAnsi="Verdana"/>
          <w:kern w:val="2"/>
          <w:sz w:val="20"/>
          <w:szCs w:val="20"/>
          <w:lang w:eastAsia="en-US"/>
          <w14:ligatures w14:val="standardContextual"/>
        </w:rPr>
      </w:pPr>
      <w:r w:rsidRPr="00197A7F">
        <w:rPr>
          <w:rFonts w:ascii="Verdana" w:eastAsia="Aptos" w:hAnsi="Verdana"/>
          <w:kern w:val="2"/>
          <w:sz w:val="20"/>
          <w:szCs w:val="20"/>
          <w:lang w:eastAsia="en-US"/>
          <w14:ligatures w14:val="standardContextual"/>
        </w:rPr>
        <w:t xml:space="preserve">1) Wynagrodzenie dot. budowy oświetlenia </w:t>
      </w:r>
      <w:r w:rsidRPr="00197A7F">
        <w:rPr>
          <w:rFonts w:ascii="Verdana" w:hAnsi="Verdana"/>
          <w:bCs/>
          <w:sz w:val="20"/>
          <w:szCs w:val="20"/>
        </w:rPr>
        <w:t>ul. Kościelnej ,</w:t>
      </w:r>
      <w:r w:rsidRPr="00197A7F">
        <w:rPr>
          <w:rFonts w:ascii="Verdana" w:eastAsia="Aptos" w:hAnsi="Verdana"/>
          <w:kern w:val="2"/>
          <w:sz w:val="20"/>
          <w:szCs w:val="20"/>
          <w:lang w:eastAsia="en-US"/>
          <w14:ligatures w14:val="standardContextual"/>
        </w:rPr>
        <w:t>………………….zł brutto (słownie: …………………….. 00/100), ……. zł netto (słownie: …………………….. 00/100),</w:t>
      </w:r>
    </w:p>
    <w:p w14:paraId="65C16AC2" w14:textId="77777777" w:rsidR="00197A7F" w:rsidRPr="00197A7F" w:rsidRDefault="00197A7F" w:rsidP="00197A7F">
      <w:pPr>
        <w:spacing w:line="360" w:lineRule="auto"/>
        <w:jc w:val="both"/>
        <w:rPr>
          <w:rFonts w:ascii="Verdana" w:eastAsia="Aptos" w:hAnsi="Verdana"/>
          <w:kern w:val="2"/>
          <w:sz w:val="20"/>
          <w:szCs w:val="20"/>
          <w:lang w:eastAsia="en-US"/>
          <w14:ligatures w14:val="standardContextual"/>
        </w:rPr>
      </w:pPr>
      <w:r w:rsidRPr="00197A7F">
        <w:rPr>
          <w:rFonts w:ascii="Verdana" w:eastAsia="Aptos" w:hAnsi="Verdana"/>
          <w:kern w:val="2"/>
          <w:sz w:val="20"/>
          <w:szCs w:val="20"/>
          <w:lang w:eastAsia="en-US"/>
          <w14:ligatures w14:val="standardContextual"/>
        </w:rPr>
        <w:t>2) Wynagrodzenie dot. budowy wewnętrznych linii zasilających ………….zł brutto (słownie: …………………….. 00/100), ……. zł netto (słownie: ………………….. 00/100),</w:t>
      </w:r>
    </w:p>
    <w:p w14:paraId="48298BB0" w14:textId="77777777" w:rsidR="00197A7F" w:rsidRPr="00197A7F" w:rsidRDefault="00197A7F" w:rsidP="00197A7F">
      <w:pPr>
        <w:autoSpaceDE w:val="0"/>
        <w:autoSpaceDN w:val="0"/>
        <w:adjustRightInd w:val="0"/>
        <w:spacing w:line="276" w:lineRule="auto"/>
        <w:ind w:left="30" w:hanging="15"/>
        <w:jc w:val="both"/>
        <w:rPr>
          <w:rFonts w:ascii="Verdana" w:eastAsia="Calibri" w:hAnsi="Verdana"/>
          <w:color w:val="000000"/>
          <w:sz w:val="20"/>
          <w:szCs w:val="20"/>
        </w:rPr>
      </w:pPr>
      <w:r w:rsidRPr="00197A7F">
        <w:rPr>
          <w:rFonts w:ascii="Verdana" w:eastAsia="Calibri" w:hAnsi="Verdana"/>
          <w:color w:val="00000A"/>
          <w:sz w:val="20"/>
          <w:szCs w:val="20"/>
        </w:rPr>
        <w:t>3. Wynagrodzenie, o którym mowa w ust. 1 jest wynagrodzeniem ryczałtowym w rozumieniu art. 632 § 1 kodeksu cywilnego i winno uwzględniać wszelkie niezbędne koszty wykonania przedmiotu zamówienia.</w:t>
      </w:r>
    </w:p>
    <w:p w14:paraId="7CE0B86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Niedoszacowanie, pominięcie oraz brak rozpoznania przedmiotu umowy nie może być podstawą do żądania zmiany wynagrodzenia ryczałtowego określonego w ust. 1.</w:t>
      </w:r>
    </w:p>
    <w:p w14:paraId="540F1C9C" w14:textId="326639D3"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0"/>
          <w:sz w:val="20"/>
          <w:szCs w:val="20"/>
        </w:rPr>
        <w:t>5. Wynagrodzenie ryczałtowe Wykonawcy obejmuje wszystkie elementy ujęte w</w:t>
      </w:r>
      <w:r w:rsidR="003337DC">
        <w:rPr>
          <w:rFonts w:ascii="Verdana" w:eastAsia="Calibri" w:hAnsi="Verdana"/>
          <w:color w:val="000000"/>
          <w:sz w:val="20"/>
          <w:szCs w:val="20"/>
        </w:rPr>
        <w:t> </w:t>
      </w:r>
      <w:r w:rsidRPr="00197A7F">
        <w:rPr>
          <w:rFonts w:ascii="Verdana" w:eastAsia="Calibri" w:hAnsi="Verdana"/>
          <w:color w:val="000000"/>
          <w:sz w:val="20"/>
          <w:szCs w:val="20"/>
        </w:rPr>
        <w:t>dokumentach zamówienia oraz: koszty wszystkich robót przygotowawczych, koszty utrzymania placu budowy, koszty utrzymania porządku w trakcie realizacji robót, koszty zorganizowania placu budowy, koszty obsługi geodezyjnej, wszelkie narzuty, podatki, cła itp., wszelkie inne koszty związane z realizacją przedmiotu zamówienia.</w:t>
      </w:r>
    </w:p>
    <w:p w14:paraId="62C97ABD"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0"/>
          <w:sz w:val="20"/>
          <w:szCs w:val="20"/>
        </w:rPr>
        <w:t xml:space="preserve">6. Wykonawca oświadcza, że zakres przedmiotu umowy jest mu znany i nie budzi wątpliwości, </w:t>
      </w:r>
      <w:r w:rsidRPr="00197A7F">
        <w:rPr>
          <w:rFonts w:ascii="Verdana" w:eastAsia="Calibri" w:hAnsi="Verdana"/>
          <w:color w:val="000000"/>
          <w:sz w:val="20"/>
          <w:szCs w:val="20"/>
        </w:rPr>
        <w:br/>
        <w:t>a ponadto wyklucza możliwość powoływania się na niezrozumienie zakresu oraz treści przedmiotu umowy, jako podstawy roszczeń o zwiększenie wynagrodzenia oraz potwierdza, że nie będzie żądał podwyższenia wynagrodzenia w razie złego oszacowania rozmiaru lub kosztów prac.</w:t>
      </w:r>
    </w:p>
    <w:p w14:paraId="66769E57"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0"/>
          <w:sz w:val="20"/>
          <w:szCs w:val="20"/>
        </w:rPr>
        <w:t xml:space="preserve">7. Zamawiający dopuszcza możliwość wypłaty wynagrodzenia częściowego za wykonanie jednej ze składowych przedmiotu umowy, po dokonaniu jej odbioru częściowego potwierdzonego stosownym protokołem częściowym odbioru robót. </w:t>
      </w:r>
    </w:p>
    <w:p w14:paraId="6FA56F35"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0"/>
          <w:sz w:val="20"/>
          <w:szCs w:val="20"/>
        </w:rPr>
        <w:t xml:space="preserve">8. Zapłata wynagrodzenia za wykonanie robót nastąpi na podstawie faktur sporządzonych </w:t>
      </w:r>
      <w:r w:rsidRPr="00197A7F">
        <w:rPr>
          <w:rFonts w:ascii="Verdana" w:eastAsia="Calibri" w:hAnsi="Verdana"/>
          <w:color w:val="000000"/>
          <w:sz w:val="20"/>
          <w:szCs w:val="20"/>
        </w:rPr>
        <w:br/>
        <w:t>w oparciu o protokół odbioru częściowego lub końcowego.</w:t>
      </w:r>
    </w:p>
    <w:p w14:paraId="38A82AE8" w14:textId="77777777" w:rsidR="00197A7F" w:rsidRPr="00197A7F" w:rsidRDefault="00197A7F" w:rsidP="00197A7F">
      <w:pPr>
        <w:autoSpaceDE w:val="0"/>
        <w:autoSpaceDN w:val="0"/>
        <w:adjustRightInd w:val="0"/>
        <w:spacing w:line="276" w:lineRule="auto"/>
        <w:ind w:left="15" w:hanging="15"/>
        <w:jc w:val="both"/>
        <w:rPr>
          <w:rFonts w:ascii="Verdana" w:eastAsia="Calibri" w:hAnsi="Verdana"/>
          <w:b/>
          <w:bCs/>
          <w:color w:val="000000"/>
          <w:sz w:val="20"/>
          <w:szCs w:val="20"/>
        </w:rPr>
      </w:pPr>
      <w:r w:rsidRPr="00197A7F">
        <w:rPr>
          <w:rFonts w:ascii="Verdana" w:eastAsia="Calibri" w:hAnsi="Verdana"/>
          <w:color w:val="000000"/>
          <w:sz w:val="20"/>
          <w:szCs w:val="20"/>
        </w:rPr>
        <w:t xml:space="preserve">9. Należność za roboty będzie płatna w formie przelewu w terminie 30 dni od daty otrzymania faktury przez Zamawiającego na rachunek bankowy Wykonawcy </w:t>
      </w:r>
      <w:r w:rsidRPr="00197A7F">
        <w:rPr>
          <w:rFonts w:ascii="Verdana" w:eastAsia="Calibri" w:hAnsi="Verdana"/>
          <w:b/>
          <w:bCs/>
          <w:color w:val="000000"/>
          <w:sz w:val="20"/>
          <w:szCs w:val="20"/>
        </w:rPr>
        <w:t>………………………………..</w:t>
      </w:r>
    </w:p>
    <w:p w14:paraId="2682DA6D" w14:textId="77777777" w:rsidR="00197A7F" w:rsidRPr="00197A7F" w:rsidRDefault="00197A7F" w:rsidP="00197A7F">
      <w:pPr>
        <w:autoSpaceDE w:val="0"/>
        <w:autoSpaceDN w:val="0"/>
        <w:adjustRightInd w:val="0"/>
        <w:spacing w:line="276" w:lineRule="auto"/>
        <w:ind w:left="426" w:hanging="426"/>
        <w:jc w:val="both"/>
        <w:rPr>
          <w:rFonts w:ascii="Verdana" w:eastAsia="Calibri" w:hAnsi="Verdana"/>
          <w:color w:val="000000"/>
          <w:sz w:val="20"/>
          <w:szCs w:val="20"/>
        </w:rPr>
      </w:pPr>
      <w:r w:rsidRPr="00197A7F">
        <w:rPr>
          <w:rFonts w:ascii="Verdana" w:eastAsia="Calibri" w:hAnsi="Verdana"/>
          <w:color w:val="00000A"/>
          <w:sz w:val="20"/>
          <w:szCs w:val="20"/>
        </w:rPr>
        <w:t>10. Wykonawca oświadcza, że jest czynnym podatnikiem VAT.</w:t>
      </w:r>
    </w:p>
    <w:p w14:paraId="050260C4"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A"/>
          <w:sz w:val="20"/>
          <w:szCs w:val="20"/>
        </w:rPr>
        <w:t xml:space="preserve">11. W sytuacji, gdy rachunek bankowy Wykonawcy wskazany na Umowie nie figuruje </w:t>
      </w:r>
      <w:r w:rsidRPr="00197A7F">
        <w:rPr>
          <w:rFonts w:ascii="Verdana" w:eastAsia="Calibri" w:hAnsi="Verdana"/>
          <w:color w:val="00000A"/>
          <w:sz w:val="20"/>
          <w:szCs w:val="20"/>
        </w:rPr>
        <w:br/>
        <w:t>w wykazie podmiotów zarejestrowanych jako podatnicy VAT, o którym mowa w przepisach ustawy z dnia 11 marca 2004 r. o podatku od towarów i usług (Dz. U. z 2025 r. poz. 775), zwanym dalej „Wykazem” (tzw. biała lista podatników VAT), Zamawiający powiadamia właściwe organy podatkowe.</w:t>
      </w:r>
    </w:p>
    <w:p w14:paraId="4746F886"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A"/>
          <w:sz w:val="20"/>
          <w:szCs w:val="20"/>
        </w:rPr>
        <w:lastRenderedPageBreak/>
        <w:t>12. Nieujawnienie rachunku bankowego przez Wykonawcę w Wykazie stanowi nienależyte wykonanie umowy i rodzi odpowiedzialność odszkodowawczą Wykonawcy w stosunku do Zamawiającego za szkodę powstałą z tego tytułu.</w:t>
      </w:r>
    </w:p>
    <w:p w14:paraId="08B904CD"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A"/>
          <w:sz w:val="20"/>
          <w:szCs w:val="20"/>
        </w:rPr>
        <w:t>13. Płatność końcowa zostanie wypłacona Wykonawcy po wykonaniu przedmiotu zamówienia i dokonaniu odbioru ostatecznego całego przedmiotu umowy i przekazaniu kompletu wszystkich dokumentów odbiorowych robót, które będą podstawą do wystawienia faktury końcowej.</w:t>
      </w:r>
    </w:p>
    <w:p w14:paraId="3CF9D0F7" w14:textId="77777777" w:rsidR="00197A7F" w:rsidRPr="00197A7F" w:rsidRDefault="00197A7F" w:rsidP="00197A7F">
      <w:pPr>
        <w:autoSpaceDE w:val="0"/>
        <w:autoSpaceDN w:val="0"/>
        <w:adjustRightInd w:val="0"/>
        <w:spacing w:line="276" w:lineRule="auto"/>
        <w:jc w:val="both"/>
        <w:rPr>
          <w:rFonts w:ascii="Verdana" w:eastAsia="Calibri" w:hAnsi="Verdana"/>
          <w:color w:val="000000"/>
          <w:sz w:val="20"/>
          <w:szCs w:val="20"/>
        </w:rPr>
      </w:pPr>
      <w:r w:rsidRPr="00197A7F">
        <w:rPr>
          <w:rFonts w:ascii="Verdana" w:eastAsia="Calibri" w:hAnsi="Verdana"/>
          <w:color w:val="00000A"/>
          <w:sz w:val="20"/>
          <w:szCs w:val="20"/>
        </w:rPr>
        <w:t>14. Strony przyjmują, że za dzień zapłaty uznaje się dzień obciążenia rachunku bankowego Zamawiającego.</w:t>
      </w:r>
    </w:p>
    <w:p w14:paraId="56D258D0" w14:textId="77777777" w:rsidR="00197A7F" w:rsidRPr="00197A7F" w:rsidRDefault="00197A7F" w:rsidP="00197A7F">
      <w:pPr>
        <w:autoSpaceDE w:val="0"/>
        <w:autoSpaceDN w:val="0"/>
        <w:adjustRightInd w:val="0"/>
        <w:spacing w:line="276" w:lineRule="auto"/>
        <w:ind w:firstLine="15"/>
        <w:jc w:val="both"/>
        <w:rPr>
          <w:rFonts w:ascii="Verdana" w:eastAsia="Calibri" w:hAnsi="Verdana"/>
          <w:b/>
          <w:bCs/>
          <w:color w:val="000000"/>
          <w:sz w:val="20"/>
          <w:szCs w:val="20"/>
        </w:rPr>
      </w:pPr>
      <w:r w:rsidRPr="00197A7F">
        <w:rPr>
          <w:rFonts w:ascii="Verdana" w:eastAsia="Calibri" w:hAnsi="Verdana"/>
          <w:color w:val="00000A"/>
          <w:sz w:val="20"/>
          <w:szCs w:val="20"/>
        </w:rPr>
        <w:t xml:space="preserve">15. Faktury należy wystawiać na: Gminę Wieliszew ul. K.K. Baczyńskiego 1, 05-135 Wieliszew, NIP:536-17-58-264. Na fakturze uwzględnić zapis: </w:t>
      </w:r>
      <w:r w:rsidRPr="00197A7F">
        <w:rPr>
          <w:rFonts w:ascii="Verdana" w:eastAsia="Calibri" w:hAnsi="Verdana"/>
          <w:b/>
          <w:bCs/>
          <w:color w:val="00000A"/>
          <w:sz w:val="20"/>
          <w:szCs w:val="20"/>
        </w:rPr>
        <w:t>numer umowy, datę umowy i nazwę zadania inwestycyjnego.</w:t>
      </w:r>
    </w:p>
    <w:p w14:paraId="5EA60F8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16. Warunkiem zapłaty wynagrodzenia w częściach jest przedstawienie przez Wykonawcę dowodów zapłaty wymaganego wynagrodzenia podwykonawcom i dalszym podwykonawcom. </w:t>
      </w:r>
      <w:r w:rsidRPr="00197A7F">
        <w:rPr>
          <w:rFonts w:ascii="Verdana" w:eastAsia="Calibri" w:hAnsi="Verdana"/>
          <w:color w:val="00000A"/>
          <w:sz w:val="20"/>
          <w:szCs w:val="20"/>
        </w:rPr>
        <w:br/>
        <w:t>W przypadku nieprzedstawienia przez Wykonawcę wszystkich dowodów zapłaty Zamawiający wstrzymuje zapłatę.</w:t>
      </w:r>
    </w:p>
    <w:p w14:paraId="23AECACC"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4</w:t>
      </w:r>
    </w:p>
    <w:p w14:paraId="03A6A74A"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Obowiązki Stron</w:t>
      </w:r>
    </w:p>
    <w:p w14:paraId="2B6C77A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Zamawiający i wykonawca obowiązani są współdziałać przy wykonaniu niniejszej Umowy </w:t>
      </w:r>
      <w:r w:rsidRPr="00197A7F">
        <w:rPr>
          <w:rFonts w:ascii="Verdana" w:eastAsia="Calibri" w:hAnsi="Verdana"/>
          <w:color w:val="00000A"/>
          <w:sz w:val="20"/>
          <w:szCs w:val="20"/>
        </w:rPr>
        <w:br/>
        <w:t>w celu należytej realizacji zamówienia.</w:t>
      </w:r>
    </w:p>
    <w:p w14:paraId="7B38381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Obowiązki Zamawiającego:</w:t>
      </w:r>
    </w:p>
    <w:p w14:paraId="36CC70B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wprowadzenie Wykonawcy na teren budowy w terminie 5 dni od podpisania umowy;</w:t>
      </w:r>
    </w:p>
    <w:p w14:paraId="5C0D1CA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zapewnienie nadzoru autorskiego (z wyłączeniem dokumentacji opracowywanej przez Wykonawcę we własnym zakresie) i inwestorskiego;</w:t>
      </w:r>
    </w:p>
    <w:p w14:paraId="7E12373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przystąpienie do odbioru robót na zasadach określonych w §10 Umowy;</w:t>
      </w:r>
    </w:p>
    <w:p w14:paraId="1BDE454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regulowanie w terminach i na warunkach określonych Umową płatności za zrealizowanie przedmiotu Umowy.</w:t>
      </w:r>
    </w:p>
    <w:p w14:paraId="3914831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Obowiązki Wykonawcy:</w:t>
      </w:r>
    </w:p>
    <w:p w14:paraId="62F6027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wykonywanie czynności wymienionych w art. 22 Prawo budowlane;</w:t>
      </w:r>
    </w:p>
    <w:p w14:paraId="12C870E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2)przestrzeganie ogólnych wymagań dotyczących robót w zakresie określonym </w:t>
      </w:r>
      <w:r w:rsidRPr="00197A7F">
        <w:rPr>
          <w:rFonts w:ascii="Verdana" w:eastAsia="Calibri" w:hAnsi="Verdana"/>
          <w:color w:val="00000A"/>
          <w:sz w:val="20"/>
          <w:szCs w:val="20"/>
        </w:rPr>
        <w:br/>
        <w:t>w Specyfikacjach Technicznych Wykonania i Odbioru Robót Budowlanych;</w:t>
      </w:r>
    </w:p>
    <w:p w14:paraId="2EA0558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wykonanie przedmiotu umowy w oparciu o Specyfikacje Techniczne Wykonania i Odbioru Robót Budowlanych oraz przedmiary robót;</w:t>
      </w:r>
    </w:p>
    <w:p w14:paraId="57FE602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kontrola jakości materiałów i robót zgodnie z postanowieniami zawartymi w Specyfikacjach Technicznych Wykonania i Odbioru Robót Budowlanych;</w:t>
      </w:r>
    </w:p>
    <w:p w14:paraId="54BAB96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5) skompletowanie i przedstawienie Zamawiającemu dokumentów pozwalających na ocenę prawidłowego wykonania przedmiotu odbioru częściowego i odbioru ostatecznego robót </w:t>
      </w:r>
      <w:r w:rsidRPr="00197A7F">
        <w:rPr>
          <w:rFonts w:ascii="Verdana" w:eastAsia="Calibri" w:hAnsi="Verdana"/>
          <w:color w:val="00000A"/>
          <w:sz w:val="20"/>
          <w:szCs w:val="20"/>
        </w:rPr>
        <w:br/>
        <w:t>w zakresie określonym postanowieniami Specyfikacjach Technicznych Wykonania i Odbioru Robót Budowlanych;</w:t>
      </w:r>
    </w:p>
    <w:p w14:paraId="1A66FE4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6) utrzymanie ładu i porządku na terenie budowy, a po zakończeniu robót usunięcie poza teren budowy wszelkich urządzeń tymczasowego zaplecza oraz pozostawienie całego terenu budowy </w:t>
      </w:r>
      <w:r w:rsidRPr="00197A7F">
        <w:rPr>
          <w:rFonts w:ascii="Verdana" w:eastAsia="Calibri" w:hAnsi="Verdana"/>
          <w:color w:val="00000A"/>
          <w:sz w:val="20"/>
          <w:szCs w:val="20"/>
        </w:rPr>
        <w:br/>
        <w:t>i robót czystego i nadającego się do użytkowania;</w:t>
      </w:r>
    </w:p>
    <w:p w14:paraId="7C35D88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7) informowanie Zamawiającego (Inspektora nadzoru) o terminie zakrycia robót ulegających zakryciu oraz terminie odbioru robót zanikających w terminach i w zakresie określonym </w:t>
      </w:r>
      <w:r w:rsidRPr="00197A7F">
        <w:rPr>
          <w:rFonts w:ascii="Verdana" w:eastAsia="Calibri" w:hAnsi="Verdana"/>
          <w:color w:val="00000A"/>
          <w:sz w:val="20"/>
          <w:szCs w:val="20"/>
        </w:rPr>
        <w:br/>
        <w:t>w Specyfikacjach Technicznych Wykonania i Odbioru Robót Budowlanych;</w:t>
      </w:r>
    </w:p>
    <w:p w14:paraId="38C0EB7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informowanie Zamawiającego (Inspektora nadzoru) o problemach lub okolicznościach mogących wpłynąć na jakość robót lub termin zakończenia robót;</w:t>
      </w:r>
    </w:p>
    <w:p w14:paraId="5C1528A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 xml:space="preserve">9) niezwłoczne informowanie Zamawiającego o zaistniałych na terenie budowy kontrolach </w:t>
      </w:r>
      <w:r w:rsidRPr="00197A7F">
        <w:rPr>
          <w:rFonts w:ascii="Verdana" w:eastAsia="Calibri" w:hAnsi="Verdana"/>
          <w:color w:val="00000A"/>
          <w:sz w:val="20"/>
          <w:szCs w:val="20"/>
        </w:rPr>
        <w:br/>
        <w:t>i wypadkach;</w:t>
      </w:r>
    </w:p>
    <w:p w14:paraId="32C4E63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10) zorganizowanie, utrzymanie i likwidacja według własnych potrzeb zaplecza budowy;</w:t>
      </w:r>
    </w:p>
    <w:p w14:paraId="46C055C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11) oznakowanie i zabezpieczenie terenu robót;</w:t>
      </w:r>
    </w:p>
    <w:p w14:paraId="5BA8451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12) zapewnienie obsługi geodezyjnej wraz z wykonaniem inwentaryzacji geodezyjnej powykonawczej;</w:t>
      </w:r>
    </w:p>
    <w:p w14:paraId="616F058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13) stosowanie się do zaleceń organizacyjnych w celu skoordynowania prac w związku </w:t>
      </w:r>
      <w:r w:rsidRPr="00197A7F">
        <w:rPr>
          <w:rFonts w:ascii="Verdana" w:eastAsia="Calibri" w:hAnsi="Verdana"/>
          <w:color w:val="00000A"/>
          <w:sz w:val="20"/>
          <w:szCs w:val="20"/>
        </w:rPr>
        <w:br/>
        <w:t>z prowadzoną równolegle inwestycją związaną z przebudową linii energetycznej;</w:t>
      </w:r>
    </w:p>
    <w:p w14:paraId="7B33F02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14) Wykonawca musi koordynować zakres prac z wykonawcą przebudowującym linie energetyczną SN i </w:t>
      </w:r>
      <w:proofErr w:type="spellStart"/>
      <w:r w:rsidRPr="00197A7F">
        <w:rPr>
          <w:rFonts w:ascii="Verdana" w:eastAsia="Calibri" w:hAnsi="Verdana"/>
          <w:color w:val="00000A"/>
          <w:sz w:val="20"/>
          <w:szCs w:val="20"/>
        </w:rPr>
        <w:t>nn</w:t>
      </w:r>
      <w:proofErr w:type="spellEnd"/>
      <w:r w:rsidRPr="00197A7F">
        <w:rPr>
          <w:rFonts w:ascii="Verdana" w:eastAsia="Calibri" w:hAnsi="Verdana"/>
          <w:color w:val="00000A"/>
          <w:sz w:val="20"/>
          <w:szCs w:val="20"/>
        </w:rPr>
        <w:t xml:space="preserve"> przy ul. Kościelnej w Wieliszewie. </w:t>
      </w:r>
    </w:p>
    <w:p w14:paraId="1290AF0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Przewiduje się, że na terenie prowadzenia prac równolegle prowadzona będzie przebudowa linii energetycznej. Wykonawca jest zobowiązany do współpracowania z Zamawiającym </w:t>
      </w:r>
      <w:r w:rsidRPr="00197A7F">
        <w:rPr>
          <w:rFonts w:ascii="Verdana" w:eastAsia="Calibri" w:hAnsi="Verdana"/>
          <w:color w:val="00000A"/>
          <w:sz w:val="20"/>
          <w:szCs w:val="20"/>
        </w:rPr>
        <w:br/>
        <w:t xml:space="preserve">w celu skoordynowania prac, w szczególności Zamawiający przewiduje możliwość przesunięcia terminu wprowadzenia na teren budowy, tymczasowego wstrzymania robót, zmian kolejności wykonywania robót oraz dokonywania innych ustaleń organizacyjnych związanych </w:t>
      </w:r>
      <w:r w:rsidRPr="00197A7F">
        <w:rPr>
          <w:rFonts w:ascii="Verdana" w:eastAsia="Calibri" w:hAnsi="Verdana"/>
          <w:color w:val="00000A"/>
          <w:sz w:val="20"/>
          <w:szCs w:val="20"/>
        </w:rPr>
        <w:br/>
        <w:t>z koniecznością skoordynowania prac.</w:t>
      </w:r>
    </w:p>
    <w:p w14:paraId="5398906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5. Wykonawca rozpocznie roboty w terminie max 5 dni od dnia wprowadzenia na budowę. </w:t>
      </w:r>
    </w:p>
    <w:p w14:paraId="1EE914A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6. Roboty muszą być wykonane zgodnie z obowiązującymi przepisami (w szczególności ustawy prawo budowlane, przepisami bhp. i p.poż oraz branżowymi), jak również zgodnie </w:t>
      </w:r>
      <w:r w:rsidRPr="00197A7F">
        <w:rPr>
          <w:rFonts w:ascii="Verdana" w:eastAsia="Calibri" w:hAnsi="Verdana"/>
          <w:color w:val="00000A"/>
          <w:sz w:val="20"/>
          <w:szCs w:val="20"/>
        </w:rPr>
        <w:br/>
        <w:t>z zasadami wiedzy technicznej, a także z należytą starannością, zachowaniem właściwej organizacji pracy i zapewnieniem dobrej jakości.</w:t>
      </w:r>
    </w:p>
    <w:p w14:paraId="6ECA95A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7. Materiały stosowane przez Wykonawcę podczas realizacji przedmiotu umowy powinny być fabrycznie nowe i odpowiadać, co do jakości, wymogom wyrobów dopuszczonych do obrotu </w:t>
      </w:r>
      <w:r w:rsidRPr="00197A7F">
        <w:rPr>
          <w:rFonts w:ascii="Verdana" w:eastAsia="Calibri" w:hAnsi="Verdana"/>
          <w:color w:val="00000A"/>
          <w:sz w:val="20"/>
          <w:szCs w:val="20"/>
        </w:rPr>
        <w:br/>
        <w:t xml:space="preserve">i stosowania w budownictwie, zgodnie z art. 10 ustawy Prawo budowlane, oraz jakościowym </w:t>
      </w:r>
      <w:r w:rsidRPr="00197A7F">
        <w:rPr>
          <w:rFonts w:ascii="Verdana" w:eastAsia="Calibri" w:hAnsi="Verdana"/>
          <w:color w:val="00000A"/>
          <w:sz w:val="20"/>
          <w:szCs w:val="20"/>
        </w:rPr>
        <w:br/>
        <w:t xml:space="preserve">i gatunkowym wymaganiom określonym w dokumentach zamówienia. Dokumenty potwierdzające spełnianie wymagań opisanych w dokumentach zamówienia Wykonawca przedłoży Zamawiającemu do akceptacji co najmniej na 3 dni przed ich wbudowaniem pod rygorem nakazu rozbiórki wykonanych robót i demontażu wbudowanych materiałów na koszt Wykonawcy. </w:t>
      </w:r>
    </w:p>
    <w:p w14:paraId="6CDBDD9D" w14:textId="16C52268"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Wszystkie użyte materiały, wyroby oraz urządzenia muszą mieć aktualne dokumenty (atesty, aprobaty i deklaracje zgodności) dopuszczające do stosowania w budownictwie, zgodnie z przepisami obowiązującymi w tym zakresie.</w:t>
      </w:r>
    </w:p>
    <w:p w14:paraId="49D1C7D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9. Wykonawca robót ponosi odpowiedzialność za jakość wykonywanych robót oraz zastosowanych materiałów.</w:t>
      </w:r>
    </w:p>
    <w:p w14:paraId="0FEC946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10. 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14:paraId="0205A1E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11. Wykonawca ponosi odpowiedzialność za kompletne, wysokiej jakości i terminowe wykonanie przedmiotu Umowy, za jego zgodność z Prawem Budowlanym i innymi przepisami prawa, określającymi rozwiązania techniczno-materiałowe, zgodnie Normami, certyfikatami i aprobatami technicznymi i innymi przepisami dotyczącymi realizacji prac budowlanych.</w:t>
      </w:r>
    </w:p>
    <w:p w14:paraId="2D2047F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12. Wykonawca poniesie wszystkie koszty i opłaty konieczne do wykonania przedmiotu umowy.</w:t>
      </w:r>
    </w:p>
    <w:p w14:paraId="4A75F26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13. Wykonawca zobowiązuje się do przerwania robót na taki okres i w takim zakresie, w jakim Zamawiający uzna to za konieczne i na czas przerwy odpowiednio zabezpieczy materiały i roboty.</w:t>
      </w:r>
    </w:p>
    <w:p w14:paraId="29E0325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 xml:space="preserve">14. Wykonawca zobowiązany jest do </w:t>
      </w:r>
      <w:r w:rsidRPr="00197A7F">
        <w:rPr>
          <w:rFonts w:ascii="Verdana" w:eastAsia="Calibri" w:hAnsi="Verdana"/>
          <w:color w:val="000000"/>
          <w:sz w:val="20"/>
          <w:szCs w:val="20"/>
        </w:rPr>
        <w:t>ubezpieczenia budowy i robót z tytułu szkód, które mogą zaistnieć w związku z określonymi zdarzeniami losowymi oraz od odpowiedzialności cywilnej,</w:t>
      </w:r>
    </w:p>
    <w:p w14:paraId="18F7981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15. Wykonawca ponadto:</w:t>
      </w:r>
    </w:p>
    <w:p w14:paraId="6D932A9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oświadcza, że zatrudnieni przez niego pracownicy posiadają aktualne badania lekarskie oraz przeszkolenie BHP odpowiadające rodzajowi wykonywanych prac,</w:t>
      </w:r>
    </w:p>
    <w:p w14:paraId="41D6849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2) ponosi pełną odpowiedzialność za szkody spowodowane przez własnych pracowników lub współpracowników na skutek nie przestrzegania przepisów BHP, p. </w:t>
      </w:r>
      <w:proofErr w:type="spellStart"/>
      <w:r w:rsidRPr="00197A7F">
        <w:rPr>
          <w:rFonts w:ascii="Verdana" w:eastAsia="Calibri" w:hAnsi="Verdana"/>
          <w:color w:val="00000A"/>
          <w:sz w:val="20"/>
          <w:szCs w:val="20"/>
        </w:rPr>
        <w:t>poż</w:t>
      </w:r>
      <w:proofErr w:type="spellEnd"/>
      <w:r w:rsidRPr="00197A7F">
        <w:rPr>
          <w:rFonts w:ascii="Verdana" w:eastAsia="Calibri" w:hAnsi="Verdana"/>
          <w:color w:val="00000A"/>
          <w:sz w:val="20"/>
          <w:szCs w:val="20"/>
        </w:rPr>
        <w:t>. i ochrony środowiska,</w:t>
      </w:r>
    </w:p>
    <w:p w14:paraId="5DA9F15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ponosi pełną odpowiedzialność za wszelkie szkody wyrządzone działaniem lub zaniechaniem jego pracowników lub osób działających na jego zlecenie przy realizacji niniejszej Umowie.</w:t>
      </w:r>
    </w:p>
    <w:p w14:paraId="5B9D92C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471541F3" w14:textId="77777777" w:rsidR="00197A7F" w:rsidRPr="00197A7F" w:rsidRDefault="00197A7F" w:rsidP="00197A7F">
      <w:pPr>
        <w:jc w:val="center"/>
        <w:rPr>
          <w:rFonts w:ascii="Verdana" w:hAnsi="Verdana"/>
          <w:b/>
          <w:bCs/>
          <w:color w:val="000000"/>
          <w:sz w:val="20"/>
          <w:szCs w:val="20"/>
        </w:rPr>
      </w:pPr>
      <w:r w:rsidRPr="00197A7F">
        <w:rPr>
          <w:rFonts w:ascii="Verdana" w:hAnsi="Verdana"/>
          <w:b/>
          <w:bCs/>
          <w:color w:val="000000"/>
          <w:sz w:val="20"/>
          <w:szCs w:val="20"/>
        </w:rPr>
        <w:t>§ 5.</w:t>
      </w:r>
    </w:p>
    <w:p w14:paraId="158FD6B4" w14:textId="77777777" w:rsidR="00197A7F" w:rsidRPr="00197A7F" w:rsidRDefault="00197A7F" w:rsidP="00197A7F">
      <w:pPr>
        <w:spacing w:line="360" w:lineRule="auto"/>
        <w:jc w:val="center"/>
        <w:rPr>
          <w:rFonts w:ascii="Verdana" w:hAnsi="Verdana"/>
          <w:b/>
          <w:bCs/>
          <w:color w:val="00000A"/>
          <w:sz w:val="20"/>
          <w:szCs w:val="20"/>
        </w:rPr>
      </w:pPr>
      <w:r w:rsidRPr="00197A7F">
        <w:rPr>
          <w:rFonts w:ascii="Verdana" w:hAnsi="Verdana"/>
          <w:b/>
          <w:bCs/>
          <w:color w:val="00000A"/>
          <w:sz w:val="20"/>
          <w:szCs w:val="20"/>
        </w:rPr>
        <w:t>Kierownik Budowy oraz Kierownicy robót</w:t>
      </w:r>
    </w:p>
    <w:p w14:paraId="4A2C7F8C" w14:textId="77777777" w:rsidR="00197A7F" w:rsidRPr="00197A7F" w:rsidRDefault="00197A7F" w:rsidP="00197A7F">
      <w:pPr>
        <w:tabs>
          <w:tab w:val="left" w:pos="426"/>
        </w:tabs>
        <w:autoSpaceDE w:val="0"/>
        <w:autoSpaceDN w:val="0"/>
        <w:adjustRightInd w:val="0"/>
        <w:ind w:firstLine="15"/>
        <w:jc w:val="both"/>
        <w:rPr>
          <w:rFonts w:ascii="Verdana" w:eastAsia="Calibri" w:hAnsi="Verdana"/>
          <w:color w:val="000000"/>
          <w:sz w:val="20"/>
          <w:szCs w:val="20"/>
        </w:rPr>
      </w:pPr>
      <w:r w:rsidRPr="00197A7F">
        <w:rPr>
          <w:rFonts w:ascii="Verdana" w:eastAsia="Calibri" w:hAnsi="Verdana"/>
          <w:color w:val="00000A"/>
          <w:sz w:val="20"/>
          <w:szCs w:val="20"/>
        </w:rPr>
        <w:t xml:space="preserve">1. Wykonawca zobowiązany jest zapewnić wykonanie i kierowanie robotami objętymi umową przez osoby posiadające stosowne kwalifikacje zawodowe i uprawnienia budowlane. </w:t>
      </w:r>
    </w:p>
    <w:p w14:paraId="2825F4A1" w14:textId="77777777" w:rsidR="00197A7F" w:rsidRPr="00197A7F" w:rsidRDefault="00197A7F" w:rsidP="00197A7F">
      <w:pPr>
        <w:tabs>
          <w:tab w:val="left" w:pos="456"/>
        </w:tabs>
        <w:autoSpaceDE w:val="0"/>
        <w:autoSpaceDN w:val="0"/>
        <w:adjustRightInd w:val="0"/>
        <w:ind w:left="30" w:hanging="30"/>
        <w:jc w:val="both"/>
        <w:rPr>
          <w:rFonts w:ascii="Verdana" w:eastAsia="Calibri" w:hAnsi="Verdana"/>
          <w:b/>
          <w:bCs/>
          <w:color w:val="000000"/>
          <w:sz w:val="20"/>
          <w:szCs w:val="20"/>
        </w:rPr>
      </w:pPr>
      <w:r w:rsidRPr="00197A7F">
        <w:rPr>
          <w:rFonts w:ascii="Verdana" w:eastAsia="Calibri" w:hAnsi="Verdana"/>
          <w:color w:val="00000A"/>
          <w:sz w:val="20"/>
          <w:szCs w:val="20"/>
        </w:rPr>
        <w:t>2. Jakakolwiek przerwa w realizacji przedmiotu umowy wynikająca z braku kierownictwa budowy lub robót będzie traktowana jako przerwa wynikła z winy Wykonawcy i nie może stanowić podstawy do zmiany terminu zakończenia robót.</w:t>
      </w:r>
    </w:p>
    <w:p w14:paraId="53268500" w14:textId="77777777" w:rsidR="00197A7F" w:rsidRPr="00197A7F" w:rsidRDefault="00197A7F" w:rsidP="00197A7F">
      <w:pPr>
        <w:jc w:val="center"/>
        <w:rPr>
          <w:rFonts w:ascii="Verdana" w:hAnsi="Verdana"/>
          <w:b/>
          <w:bCs/>
          <w:color w:val="000000"/>
          <w:sz w:val="20"/>
          <w:szCs w:val="20"/>
        </w:rPr>
      </w:pPr>
    </w:p>
    <w:p w14:paraId="07C939E7" w14:textId="77777777" w:rsidR="00197A7F" w:rsidRPr="00197A7F" w:rsidRDefault="00197A7F" w:rsidP="00197A7F">
      <w:pPr>
        <w:jc w:val="center"/>
        <w:rPr>
          <w:rFonts w:ascii="Verdana" w:hAnsi="Verdana"/>
          <w:sz w:val="20"/>
          <w:szCs w:val="20"/>
        </w:rPr>
      </w:pPr>
      <w:r w:rsidRPr="00197A7F">
        <w:rPr>
          <w:rFonts w:ascii="Verdana" w:hAnsi="Verdana"/>
          <w:b/>
          <w:bCs/>
          <w:color w:val="000000"/>
          <w:sz w:val="20"/>
          <w:szCs w:val="20"/>
        </w:rPr>
        <w:t>§ 6.</w:t>
      </w:r>
    </w:p>
    <w:p w14:paraId="4DBF11C8" w14:textId="77777777" w:rsidR="00197A7F" w:rsidRPr="00197A7F" w:rsidRDefault="00197A7F" w:rsidP="00197A7F">
      <w:pPr>
        <w:spacing w:line="100" w:lineRule="atLeast"/>
        <w:jc w:val="both"/>
        <w:rPr>
          <w:rFonts w:ascii="Verdana" w:hAnsi="Verdana"/>
          <w:strike/>
          <w:sz w:val="20"/>
          <w:szCs w:val="20"/>
          <w:lang w:eastAsia="en-US"/>
        </w:rPr>
      </w:pPr>
      <w:r w:rsidRPr="00197A7F">
        <w:rPr>
          <w:rFonts w:ascii="Verdana" w:hAnsi="Verdana"/>
          <w:sz w:val="20"/>
          <w:szCs w:val="20"/>
          <w:lang w:eastAsia="en-US"/>
        </w:rPr>
        <w:t>1.Zamawiający oświadcza, że INSPEKTOREM NADZORU w odniesieniu do robót objętych umową jest ………………………………… posiadający uprawnienia budowlane ……………………….. wydane przez……………………………. będący członkiem ………………….….</w:t>
      </w:r>
    </w:p>
    <w:p w14:paraId="361A0EB5" w14:textId="77777777" w:rsidR="00197A7F" w:rsidRPr="00197A7F" w:rsidRDefault="00197A7F" w:rsidP="00197A7F">
      <w:pPr>
        <w:spacing w:line="100" w:lineRule="atLeast"/>
        <w:ind w:left="15"/>
        <w:jc w:val="both"/>
        <w:rPr>
          <w:rFonts w:ascii="Verdana" w:hAnsi="Verdana"/>
          <w:sz w:val="20"/>
          <w:szCs w:val="20"/>
          <w:lang w:eastAsia="en-US"/>
        </w:rPr>
      </w:pPr>
      <w:r w:rsidRPr="00197A7F">
        <w:rPr>
          <w:rFonts w:ascii="Verdana" w:hAnsi="Verdana"/>
          <w:sz w:val="20"/>
          <w:szCs w:val="20"/>
          <w:lang w:eastAsia="en-US"/>
        </w:rPr>
        <w:t>2.Wykonawca ustanawia KIEROWNIKA BUDOWY w osobie …………………………. posiadającego uprawnienia budowlane nr ewidencyjny ……………………………….. wydane przez …………………………………………., będący członkiem ……………………………</w:t>
      </w:r>
      <w:r w:rsidRPr="00197A7F">
        <w:rPr>
          <w:rFonts w:ascii="Verdana" w:hAnsi="Verdana"/>
          <w:sz w:val="20"/>
          <w:szCs w:val="20"/>
          <w:lang w:eastAsia="en-US"/>
        </w:rPr>
        <w:br/>
        <w:t>o numerze ewidencyjnym ……………………………………….</w:t>
      </w:r>
    </w:p>
    <w:p w14:paraId="20B3028F" w14:textId="77777777" w:rsidR="00197A7F" w:rsidRPr="00197A7F" w:rsidRDefault="00197A7F" w:rsidP="00197A7F">
      <w:pPr>
        <w:jc w:val="both"/>
        <w:rPr>
          <w:rFonts w:ascii="Verdana" w:hAnsi="Verdana"/>
          <w:sz w:val="20"/>
          <w:szCs w:val="20"/>
        </w:rPr>
      </w:pPr>
      <w:r w:rsidRPr="00197A7F">
        <w:rPr>
          <w:rFonts w:ascii="Verdana" w:hAnsi="Verdana"/>
          <w:sz w:val="20"/>
          <w:szCs w:val="20"/>
        </w:rPr>
        <w:t xml:space="preserve">3.Wszystkie doręczenia i wezwania skierowane przez Zamawiającego do Wykonawcy uznaje się za prawidłowo i skutecznie dokonane, jeżeli będą złożone w siedzibie Wykonawcy lub złożone u KIEROWNIKA BUDOWY lub przesyłane droga elektroniczną przez Zamawiającego </w:t>
      </w:r>
      <w:r w:rsidRPr="00197A7F">
        <w:rPr>
          <w:rFonts w:ascii="Verdana" w:hAnsi="Verdana"/>
          <w:sz w:val="20"/>
          <w:szCs w:val="20"/>
        </w:rPr>
        <w:br/>
        <w:t>i Wykonawcę, za pośrednictwem poczty elektronicznej z adresu Zamawiającego – …………………… oraz adresu dla Wykonawcy – ……………………………………………….</w:t>
      </w:r>
    </w:p>
    <w:p w14:paraId="0E75E26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5B7B0A3E"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7</w:t>
      </w:r>
    </w:p>
    <w:p w14:paraId="1A44C64A"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Kary Umowne</w:t>
      </w:r>
    </w:p>
    <w:p w14:paraId="5B77CF9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Wykonawca zapłaci Zamawiającemu karę umowną:</w:t>
      </w:r>
    </w:p>
    <w:p w14:paraId="1E638B0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 wypadku odstąpienia od Umowy z przyczyn, za które ponosi odpowiedzialność Wykonawca - w wysokości 10% wynagrodzenia umownego, określonego w §3 ust. 1 Umowy;</w:t>
      </w:r>
    </w:p>
    <w:p w14:paraId="6BD8733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2) za zwłokę w oddaniu określonego w Umowie przedmiotu Umowy – w wysokości 0,5% wynagrodzenia umownego, o którym mowa w §3 ust. 1 Umowy, za każdy dzień zwłoki </w:t>
      </w:r>
      <w:r w:rsidRPr="00197A7F">
        <w:rPr>
          <w:rFonts w:ascii="Verdana" w:eastAsia="Calibri" w:hAnsi="Verdana"/>
          <w:color w:val="00000A"/>
          <w:sz w:val="20"/>
          <w:szCs w:val="20"/>
        </w:rPr>
        <w:br/>
        <w:t>w stosunku do terminu określonego w Umowie;</w:t>
      </w:r>
    </w:p>
    <w:p w14:paraId="69C8D441" w14:textId="6DE52F7F"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z tytułu braku rozpoczęcia robót w terminie, o którym mowa w §4 ust. 5 Umowy w wysokości 0,2% wynagrodzenia umownego, określonego w §3 ust. 1 Umowy, za każdy dzień zwłoki w rozpoczęciu robót;</w:t>
      </w:r>
    </w:p>
    <w:p w14:paraId="5883A25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za nieuzasadniony przestój w prowadzonych robotach przez okres dłuższy niż 4 dni robocze </w:t>
      </w:r>
      <w:r w:rsidRPr="00197A7F">
        <w:rPr>
          <w:rFonts w:ascii="Verdana" w:eastAsia="Calibri" w:hAnsi="Verdana"/>
          <w:color w:val="00000A"/>
          <w:sz w:val="20"/>
          <w:szCs w:val="20"/>
        </w:rPr>
        <w:br/>
        <w:t>w wysokości 0,2% wynagrodzenia umownego, określonego w §3 ust. 1 Umowy, za każdy dzień przestoju;</w:t>
      </w:r>
    </w:p>
    <w:p w14:paraId="4CF7F6E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za zwłokę w usunięciu wad lub usterek ujawnionych w toku odbioru robót - w wysokości 0,2% wynagrodzenia umownego, o którym mowa w §3 ust. 1 Umowy za każdy dzień zwłoki liczony od dnia wyznaczonego na usunięcie wad lub usterek;</w:t>
      </w:r>
    </w:p>
    <w:p w14:paraId="5FC84CE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 xml:space="preserve">6) za zwłokę w usunięciu wad lub usterek w okresie rękojmi oraz w okresie gwarancji, </w:t>
      </w:r>
      <w:r w:rsidRPr="00197A7F">
        <w:rPr>
          <w:rFonts w:ascii="Verdana" w:eastAsia="Calibri" w:hAnsi="Verdana"/>
          <w:color w:val="00000A"/>
          <w:sz w:val="20"/>
          <w:szCs w:val="20"/>
        </w:rPr>
        <w:br/>
        <w:t>w wysokości 0,2% wynagrodzenia umownego, o którym mowa w §3 ust. 1 Umowy za każdy dzień zwłoki liczony od dnia wyznaczonego na usunięcie wad;</w:t>
      </w:r>
    </w:p>
    <w:p w14:paraId="223AB78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500,00 zł za brak zapłaty lub nieterminową zapłatę wynagrodzenia należnego podwykonawcom lub dalszym podwykonawcom, za każdy dzień po upływie terminu płatności;</w:t>
      </w:r>
    </w:p>
    <w:p w14:paraId="419F4A5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8) 1000,00 zł za nieprzedłożenie przez Wykonawcę do zaakceptowania projektu umowy </w:t>
      </w:r>
      <w:r w:rsidRPr="00197A7F">
        <w:rPr>
          <w:rFonts w:ascii="Verdana" w:eastAsia="Calibri" w:hAnsi="Verdana"/>
          <w:color w:val="00000A"/>
          <w:sz w:val="20"/>
          <w:szCs w:val="20"/>
        </w:rPr>
        <w:br/>
        <w:t>o podwykonawstwo, której przedmiotem są roboty budowlane lub projektu jej zmiany, za każdorazowy taki przypadek;</w:t>
      </w:r>
    </w:p>
    <w:p w14:paraId="16F41AC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9) 1000,00 zł za nieprzedłożenie przez Wykonawcę poświadczonej za zgodność z oryginałem kopii umowy o podwykonawstwo lub jej zmiany, za każdorazowy taki przypadek;</w:t>
      </w:r>
    </w:p>
    <w:p w14:paraId="2DB484C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10) 500,00 zł za niedokonanie przez Wykonawcę w określonym przez Zamawiającego terminie zmiany umowy o podwykonawstwo w zakresie terminu zapłaty wynagrodzenia podwykonawcy lub dalszemu podwykonawcy;</w:t>
      </w:r>
    </w:p>
    <w:p w14:paraId="0156DED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2. Kary umowne określone w niniejszej Umowie mogą być naliczane i dochodzone niezależnie </w:t>
      </w:r>
      <w:r w:rsidRPr="00197A7F">
        <w:rPr>
          <w:rFonts w:ascii="Verdana" w:eastAsia="Calibri" w:hAnsi="Verdana"/>
          <w:color w:val="00000A"/>
          <w:sz w:val="20"/>
          <w:szCs w:val="20"/>
        </w:rPr>
        <w:br/>
        <w:t>z różnych tytułów.</w:t>
      </w:r>
    </w:p>
    <w:p w14:paraId="7CAFFDC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3.Wykonawca wyraża zgodę na potrącanie przez Zamawiającego kar umownych </w:t>
      </w:r>
      <w:r w:rsidRPr="00197A7F">
        <w:rPr>
          <w:rFonts w:ascii="Verdana" w:eastAsia="Calibri" w:hAnsi="Verdana"/>
          <w:color w:val="00000A"/>
          <w:sz w:val="20"/>
          <w:szCs w:val="20"/>
        </w:rPr>
        <w:br/>
        <w:t>z przysługującego Wykonawcy wynagrodzenia umownego oraz zabezpieczenia należytego wykonania Umowy. Jeżeli kwota kar umownych przewyższy pozostałe do wypłacenia wynagrodzenie i/lub zabezpieczenie należytego wykonania Umowy, Wykonawca zapłaci kwotę przewyższającą w terminie 7 dni od otrzymania stosownego wezwania do zapłaty. Zamawiający poinformuje Wykonawcę na piśmie o fakcie pomniejszenia wynagrodzenia Wykonawcy i/lub kwoty zabezpieczenia należytego wykonania Umowy w związku powstaniem obowiązku zapłaty kwoty kar umownych.</w:t>
      </w:r>
    </w:p>
    <w:p w14:paraId="06A7980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Kary umowne naliczane będą od wynagrodzenia umownego brutto.</w:t>
      </w:r>
    </w:p>
    <w:p w14:paraId="6681318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Maksymalna wysokość kar umownych nie przekroczy równowartości 30% wynagrodzenia umownego, określonego w §3 ust. 1 Umowy.</w:t>
      </w:r>
    </w:p>
    <w:p w14:paraId="05558C6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3DF7A056"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8</w:t>
      </w:r>
    </w:p>
    <w:p w14:paraId="5FCECC12"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Odstąpienie od Umowy</w:t>
      </w:r>
    </w:p>
    <w:p w14:paraId="1B77BDA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Zamawiający ma prawo odstąpić od niniejszej Umowy w terminie 30 dni od powzięcia wiadomości o poniższych okolicznościach:</w:t>
      </w:r>
    </w:p>
    <w:p w14:paraId="5BB3BE2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zwłoka Wykonawcy w wykonaniu robót przekroczy 5 dni roboczych w stosunku do końcowego terminu realizacji umowy;</w:t>
      </w:r>
    </w:p>
    <w:p w14:paraId="1993D6F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Wykonawca nie rozpoczął prac bez uzasadnionych przyczyn oraz nie kontynuuje ich pomimo wezwania Zamawiającego złożonego na piśmie;</w:t>
      </w:r>
    </w:p>
    <w:p w14:paraId="57AB471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Wykonawca dopuszcza się nieuzasadnionego przestoju przez okres dłuższy niż 4 dni robocze;</w:t>
      </w:r>
    </w:p>
    <w:p w14:paraId="60D2B9A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Wykonawca realizuje roboty przewidziane niniejszą Umową w sposób niezgodny </w:t>
      </w:r>
      <w:r w:rsidRPr="00197A7F">
        <w:rPr>
          <w:rFonts w:ascii="Verdana" w:eastAsia="Calibri" w:hAnsi="Verdana"/>
          <w:color w:val="00000A"/>
          <w:sz w:val="20"/>
          <w:szCs w:val="20"/>
        </w:rPr>
        <w:br/>
        <w:t>z dokumentami zamówienia, wskazaniami Zamawiającego lub niniejszą umową,</w:t>
      </w:r>
    </w:p>
    <w:p w14:paraId="0F2A4C3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wystąpiła istotna zmiana okoliczności powodująca, że wykonanie umowy nie leży w interesie publicznym, czego nie można było przewidzieć w chwili jej zawarcia. W takim wypadku Wykonawca może żądać jedynie wynagrodzenia należnego mu z tytułu wykonania części umowy,</w:t>
      </w:r>
    </w:p>
    <w:p w14:paraId="64BB759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w wyniku wszczętego postępowania egzekucyjnego nastąpiło zajęcie majątku o wartości co najmniej 10 000 zł Wykonawcy,</w:t>
      </w:r>
    </w:p>
    <w:p w14:paraId="069AC28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otwarcia postępowania likwidacyjnego Wykonawcy,</w:t>
      </w:r>
    </w:p>
    <w:p w14:paraId="7A25700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wykreślenia Wykonawcy z właściwej ewidencji;</w:t>
      </w:r>
    </w:p>
    <w:p w14:paraId="0946FB0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2. Wykonawca ma obowiązek niezwłocznie tj. w terminie 24 godzin zawiadomić Zamawiającego o zaistnieniu zdarzeń opisanych w ust. 1 pkt 6-8.</w:t>
      </w:r>
    </w:p>
    <w:p w14:paraId="031A2B8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3.W przypadku odstąpienia od umowy, Wykonawcę oraz Zamawiającego obciążają następujące obowiązki szczegółowe:</w:t>
      </w:r>
    </w:p>
    <w:p w14:paraId="1E04423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Wykonawca zabezpieczy przerwane roboty w zakresie obustronnie uzgodnionym, a w terminie 7 dni od daty doręczenia oświadczenia o odstąpieniu,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246D1AF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Wykonawca niezwłocznie, nie później jednak niż w terminie 7 dni, usunie z terenu robót urządzenia zaplecza dostarczone przez niego.</w:t>
      </w:r>
    </w:p>
    <w:p w14:paraId="08B03E3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W przypadku nieprzystąpienia bądź niewykonania inwentaryzacji, zamawiający jednostronnie dokona/ sporządzi inwentaryzację wykonanych robót na koszt wykonawcy. W takim przypadku wykonawca nie będzie miał prawa kwestionować sporządzonej inwentaryzacji.</w:t>
      </w:r>
    </w:p>
    <w:p w14:paraId="6C4E83B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Odstąpienie od Umowy nie ogranicza możliwości dochodzenia kar umownych z innych tytułów.</w:t>
      </w:r>
    </w:p>
    <w:p w14:paraId="1B1FD9E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2FF62A7C"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9</w:t>
      </w:r>
    </w:p>
    <w:p w14:paraId="11C8B529"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Podwykonawcy</w:t>
      </w:r>
    </w:p>
    <w:p w14:paraId="5BDA9EC4"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p>
    <w:p w14:paraId="6D0999D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1.Zamawiający dopuszcza zlecenie robót podwykonawcom.</w:t>
      </w:r>
    </w:p>
    <w:p w14:paraId="2460E39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2.Zatrudnienie podwykonawcy nie zmienia zobowiązań Wykonawcy wobec Zamawiającego do wykonania tej części robót. Wykonawca jest odpowiedzialny za działania, uchybienia lub zaniedbania podwykonawców i ich pracowników w takim samym stopniu, jakby to były działania, uchybienia lub zaniedbania jego własnych pracowników.</w:t>
      </w:r>
    </w:p>
    <w:p w14:paraId="3408012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3. Wykonawca zamierza powierzyć podwykonawcom do realizacji następujące części zamówienia: </w:t>
      </w:r>
    </w:p>
    <w:p w14:paraId="322030B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 – ………………………………………;</w:t>
      </w:r>
    </w:p>
    <w:p w14:paraId="17F8F11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 – ………………………………………;</w:t>
      </w:r>
    </w:p>
    <w:p w14:paraId="44468DD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 – ………………………………………; etc.</w:t>
      </w:r>
    </w:p>
    <w:p w14:paraId="61BC8D0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W przypadku zatrudnienia podwykonawcy, Wykonawca zobowiązany jest do składania wraz </w:t>
      </w:r>
      <w:r w:rsidRPr="00197A7F">
        <w:rPr>
          <w:rFonts w:ascii="Verdana" w:eastAsia="Calibri" w:hAnsi="Verdana"/>
          <w:color w:val="00000A"/>
          <w:sz w:val="20"/>
          <w:szCs w:val="20"/>
        </w:rPr>
        <w:br/>
        <w:t>z wystawioną fakturą Zamawiającemu, pisemnego potwierdzenia przez podwykonawcę, którego wierzytelność jest częścią składową wystawionej faktury o dokonaniu zapłaty na rzecz podwykonawcy oraz dokumentu zapłaty. Potwierdzenie powinno zawierać zestawienie kwot, które są należne podwykonawcy z tej faktury. W przypadku niedostarczenia potwierdzenia oraz dokumentu zapłaty Zamawiający zatrzyma z należności Wykonawcy, kwotę w wysokości równej należności podwykonawcy, do czasu otrzymania takiego potwierdzenia oraz dokumentu zapłaty.</w:t>
      </w:r>
    </w:p>
    <w:p w14:paraId="197B4586"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p>
    <w:p w14:paraId="2926E273"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10.</w:t>
      </w:r>
    </w:p>
    <w:p w14:paraId="53CA152A"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p>
    <w:p w14:paraId="0A9ADFB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Wykonawca – zgodnie z oświadczeniem zawartym w ofercie – zamówienie wykona sam, za wyjątkiem ……………………, które zostaną wykonane przy udziale podwykonawcy, na którego zasoby wykonawca powoływał się, na zasadach określonych w art. 118 ustawy Prawo zamówień publicznych, w celu wykazania spełniania warunków udziału w postępowaniu, o których mowa w art. 112 ustawy Prawo zamówień publicznych.</w:t>
      </w:r>
    </w:p>
    <w:p w14:paraId="7285928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2. Jeżeli zmiana albo rezygnacja z podwykonawcy dotyczy podmiotu, na którego zasoby wykonawca powoływał się, na zasadach określonych w art. 118 ustawy Prawo zamówień publicznych, w celu wykazania spełniania warunków udziału w postępowaniu, o którym mowa w art. 112 ustawy Prawo zamówień publicznych, wykonawca jest obowiązany wykazać Zamawiającemu, iż proponowany inny podwykonawca lub wykonawca samodzielnie spełnia je w stopniu nie mniejszym niż wymagany w trakcie postępowania o udzielenie zamówienia.</w:t>
      </w:r>
    </w:p>
    <w:p w14:paraId="0953021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Wykonawca, podwykonawca lub dalszy podwykonawca zamówienia zamierzający zawrzeć umowę o podwykonawstwo, której przedmiotem są roboty budowlane np. w zakresie budowy lub przebudowy oświetlenia ulicznego, w tym w szczególności montażu słupów oświetleniowych, opraw, linii kablowych oraz wykonania robót ziemnych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5084C78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Zamawiający w ciągu 7 dni zgłasza pisemne zastrzeżenia do przedłożonego projektu umowy </w:t>
      </w:r>
    </w:p>
    <w:p w14:paraId="10E6B02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o podwykonawstwo, której przedmiotem są roboty budowlane w przypadku, gdy:</w:t>
      </w:r>
    </w:p>
    <w:p w14:paraId="7D01820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3DE6B5B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termin wykonania umowy o podwykonawstwo wykracza poza termin wykonania wskazany w § 2 ust.1,</w:t>
      </w:r>
    </w:p>
    <w:p w14:paraId="56D5FF8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umowa zawiera zapisy uzależniające dokonanie zapłaty na rzecz podwykonawcy od odbioru robót przez Zamawiającego lub od zapłaty należności Wykonawcy przez Zamawiającego,</w:t>
      </w:r>
    </w:p>
    <w:p w14:paraId="6AB8B3E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umowa nie zawiera uregulowań dotyczących zawierania umów na roboty budowlane, dostawy lub usługi z dalszymi Podwykonawcami, w szczególności zapisów warunkujących podpisania tych umów od ich akceptacji i zgody Wykonawcy,</w:t>
      </w:r>
    </w:p>
    <w:p w14:paraId="4ADAD1A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umowa zawiera ceny jednostkowe wyższe niż zawarte w ofercie Wykonawcy,</w:t>
      </w:r>
    </w:p>
    <w:p w14:paraId="47A8DB1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umowa nie zawiera cen (również jednostkowych) z dopuszczeniem utajnienia tych cen dla podmiotów innych niż Zamawiający oraz osoby przez niego uprawnione,</w:t>
      </w:r>
    </w:p>
    <w:p w14:paraId="33EAC84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zawiera ona postanowienia niezgodne z art. 463 ustawy Prawo zamówień publicznych,</w:t>
      </w:r>
    </w:p>
    <w:p w14:paraId="5111C5A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nie spełnia ona innych wymagań określonych w dokumentach zamówienia.</w:t>
      </w:r>
    </w:p>
    <w:p w14:paraId="31D84F3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Niezgłoszenie pisemnych zastrzeżeń do przedłożonego projektu umowy o podwykonawstwo, której przedmiotem są roboty budowlane, w terminie wskazanym w ust. 4 uważa się za akceptację projektu umowy przez Zamawiającego.</w:t>
      </w:r>
    </w:p>
    <w:p w14:paraId="5262D52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3497340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Zamawiający w ciągu 7 dni zgłasza pisemny sprzeciw do przedłożonej umowy o podwykonawstwo, której przedmiotem są roboty budowlane, w przypadkach, o których mowa w ust. 4.</w:t>
      </w:r>
    </w:p>
    <w:p w14:paraId="27B3864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Niezgłoszenie pisemnego sprzeciwu do przedłożonej umowy o podwykonawstwo, której przedmiotem są roboty budowlane, w terminie określonym w ust. 7, uważa się za akceptację umowy przez Zamawiającego.</w:t>
      </w:r>
    </w:p>
    <w:p w14:paraId="2D32F8D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9. Wykonawca, podwykonawca lub dalszy podwykonawca zamówienia na roboty budowlane przedkłada Zamawiającemu poświadczoną za zgodność z oryginałem kopię zawartej umowy </w:t>
      </w:r>
      <w:r w:rsidRPr="00197A7F">
        <w:rPr>
          <w:rFonts w:ascii="Verdana" w:eastAsia="Calibri" w:hAnsi="Verdana"/>
          <w:color w:val="00000A"/>
          <w:sz w:val="20"/>
          <w:szCs w:val="20"/>
        </w:rPr>
        <w:lastRenderedPageBreak/>
        <w:t>o podwykonawstwo, której przedmiotem są dostawy lub usługi, w terminie 7 dni od dnia jej zawarcia, z wyłączeniem umów o podwykonawstwo o wartości mniejszej niż 0,5% wartości umowy netto wskazanej w § 3 ust. 1 niniejszej umowy, jako niepodlegające niniejszemu obowiązkowi. Wyłączenia, o których mowa w zdaniach poprzednich, nie dotyczą umów o podwykonawstwo o wartości większej niż 50.000 zł brutto.</w:t>
      </w:r>
    </w:p>
    <w:p w14:paraId="1780CF3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10. 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w:t>
      </w:r>
    </w:p>
    <w:p w14:paraId="4399F73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11. Przepisy ust. 2 – 10 stosuje się odpowiednio do zmian umów o podwykonawstwo.</w:t>
      </w:r>
    </w:p>
    <w:p w14:paraId="04AD3C4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12. W przypadku powierzenia przez Wykonawcę realizacji robót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 oraz dokumentu zapłaty.</w:t>
      </w:r>
    </w:p>
    <w:p w14:paraId="04EEB7C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13.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550D1F6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14. Wynagrodzenie, o którym mowa w ust. 13,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7B025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15. Bezpośrednia zapłata obejmuje wyłącznie należne wynagrodzenie, bez odsetek, należnych podwykonawcy lub dalszemu podwykonawcy.</w:t>
      </w:r>
    </w:p>
    <w:p w14:paraId="5115C5D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16. Przed dokonaniem bezpośredniej zapłaty Zamawiający umożliwi Wykonawcy zgłoszenie pisemnych uwag dotyczących zasadności bezpośredniej zapłaty wynagrodzenia podwykonawcy lub dalszemu podwykonawcy, o których mowa w ust. 13. Zamawiający poinformuje o terminie zgłaszania uwag, nie krótszym niż 7 dni od dnia doręczenia tej informacji.</w:t>
      </w:r>
    </w:p>
    <w:p w14:paraId="4B534A8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17. W przypadku zgłoszenia uwag, o których mowa w ust. 16, w terminie wskazanym przez Zamawiającego, Zamawiający może:</w:t>
      </w:r>
    </w:p>
    <w:p w14:paraId="555F083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nie dokonać bezpośredniej zapłaty wynagrodzenia podwykonawcy lub dalszemu podwykonawcy, jeżeli wykonawca wykaże niezasadność takiej zapłaty, albo</w:t>
      </w:r>
    </w:p>
    <w:p w14:paraId="39CA0FE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7D0CB1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dokonać bezpośredniej zapłaty wynagrodzenia podwykonawcy lub dalszemu podwykonawcy, jeżeli podwykonawca lub dalszy podwykonawca wykaże zasadność takiej zapłaty.</w:t>
      </w:r>
    </w:p>
    <w:p w14:paraId="400AFCD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18. W przypadku dokonania bezpośredniej zapłaty podwykonawcy lub dalszemu podwykonawcy, o których mowa w ust. 13, zamawiający potrąci kwotę wypłaconego wynagrodzenia z wynagrodzenia należnego wykonawcy.</w:t>
      </w:r>
    </w:p>
    <w:p w14:paraId="0093217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19. Jakakolwiek przerwa w realizacji robót wynikająca z braku Podwykonawcy będzie traktowana jako przerwa wynikła z przyczyn zależnych od Wykonawcy i będzie stanowić podstawę naliczenia kar umownych.</w:t>
      </w:r>
    </w:p>
    <w:p w14:paraId="2776DB9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20. Wykonawca odpowiada za działania i zaniechania Podwykonawców jak za swoje własne.</w:t>
      </w:r>
    </w:p>
    <w:p w14:paraId="15D4280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070F40B0"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11</w:t>
      </w:r>
    </w:p>
    <w:p w14:paraId="6F315000"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Odbiór</w:t>
      </w:r>
    </w:p>
    <w:p w14:paraId="51D7111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Odbiory robót dokonywane będą na zasadach określonych w Specyfikacjach Technicznych Wykonania i Odbioru Robót Budowlanych w terminie 14 dni od daty otrzymania zgłoszenia przez Wykonawcę gotowości do odbioru, przy czym za termin wykonania robót należy przyjąć: wykonanie robót potwierdzone przez inspektora nadzoru inwestorskiego, wraz z przekazaniem dokumentacji powykonawczej oraz zgłoszenia zakończenia robót budowlanych do właściwego organu </w:t>
      </w:r>
    </w:p>
    <w:p w14:paraId="42B67B3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Wszystkie odbiory robót zanikających, ulegających zakryciu, dokonywane będą na zasadach określonych w Specyfikacji Technicznej Wykonania i Odbioru Robót Budowlanych w terminie 3 dni roboczych od dnia zgłoszenia.</w:t>
      </w:r>
    </w:p>
    <w:p w14:paraId="6DA0BB4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Z czynności odbioru częściowego, ostatecznego, odbioru pogwarancyjnego i odbioru przed upływem okresu gwarancji będzie spisany na piśmie pod rygorem nieważności protokół zawierający wszelkie ustalenia dokonane w toku odbioru oraz terminy wyznaczone na usunięcie stwierdzonych w trakcie odbioru wad.</w:t>
      </w:r>
    </w:p>
    <w:p w14:paraId="4A3C65C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Jeżeli w toku czynności odbioru zostanie stwierdzone, że przedmiot nie osiągnął gotowości do odbioru z powodu nie zakończenia prac, Zamawiający może odmówić odbioru.</w:t>
      </w:r>
    </w:p>
    <w:p w14:paraId="0A199A4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Jeżeli w toku czynności odbioru zostaną stwierdzone wady i usterki:</w:t>
      </w:r>
    </w:p>
    <w:p w14:paraId="1340497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nadające się do usunięcia – Zamawiający może odmówić odbioru do czasu usunięcia wad </w:t>
      </w:r>
      <w:r w:rsidRPr="00197A7F">
        <w:rPr>
          <w:rFonts w:ascii="Verdana" w:eastAsia="Calibri" w:hAnsi="Verdana"/>
          <w:color w:val="00000A"/>
          <w:sz w:val="20"/>
          <w:szCs w:val="20"/>
        </w:rPr>
        <w:br/>
        <w:t>i usterek i wyznaczyć na to termin,</w:t>
      </w:r>
    </w:p>
    <w:p w14:paraId="24504D5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nie nadające się do usunięcia – Zamawiający może odstąpić od Umowy lub żądać wykonania robót budowlanych ponownie.</w:t>
      </w:r>
    </w:p>
    <w:p w14:paraId="37B442B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Wykonawca zgłasza do odbioru tylko roboty zakończone w całości (według podziału określonego w §3 ust. 2 Umowy). Wykonawca na podstawie protokołów odbioru robót bez wskazania usterek i wad wystawi pięć odrębnych faktur.</w:t>
      </w:r>
    </w:p>
    <w:p w14:paraId="1970828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Wykonawca przedłoży Zamawiającemu podczas czynności odbiorowych dokumentacje powykonawcze (opracowane odrębnie według podziału określonego w §1 ust. 2 Umowy) zawierające dokumenty pozwalające na ocenę prawidłowości wykonania prac:</w:t>
      </w:r>
    </w:p>
    <w:p w14:paraId="0C4D692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protokoły odbiorów technicznych,</w:t>
      </w:r>
    </w:p>
    <w:p w14:paraId="10C73E9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inwentaryzację geodezyjną powykonawczą,</w:t>
      </w:r>
    </w:p>
    <w:p w14:paraId="46B9807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3) komplet dokumentów potwierdzających dopuszczenie do obrotu na wbudowane materiały </w:t>
      </w:r>
      <w:r w:rsidRPr="00197A7F">
        <w:rPr>
          <w:rFonts w:ascii="Verdana" w:eastAsia="Calibri" w:hAnsi="Verdana"/>
          <w:color w:val="00000A"/>
          <w:sz w:val="20"/>
          <w:szCs w:val="20"/>
        </w:rPr>
        <w:br/>
        <w:t>i urządzenia (atesty, certyfikaty, deklaracje zgodności, protokoły badań itp.).</w:t>
      </w:r>
    </w:p>
    <w:p w14:paraId="558181D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W przypadku zlecenia robót dodatkowych Zamawiający dopuszcza możliwość przeprowadzenia dodatkowych odbiorów robót i wystawienia faktury.</w:t>
      </w:r>
    </w:p>
    <w:p w14:paraId="645EC23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224D78CC" w14:textId="77777777" w:rsidR="00197A7F" w:rsidRPr="00197A7F" w:rsidRDefault="00197A7F" w:rsidP="00197A7F">
      <w:pPr>
        <w:jc w:val="center"/>
        <w:rPr>
          <w:rFonts w:ascii="Verdana" w:hAnsi="Verdana"/>
          <w:b/>
          <w:bCs/>
          <w:color w:val="000000"/>
          <w:sz w:val="20"/>
          <w:szCs w:val="20"/>
        </w:rPr>
      </w:pPr>
      <w:r w:rsidRPr="00197A7F">
        <w:rPr>
          <w:rFonts w:ascii="Verdana" w:hAnsi="Verdana"/>
          <w:b/>
          <w:bCs/>
          <w:color w:val="000000"/>
          <w:sz w:val="20"/>
          <w:szCs w:val="20"/>
        </w:rPr>
        <w:t xml:space="preserve">§ 12. </w:t>
      </w:r>
    </w:p>
    <w:p w14:paraId="0F33ED47" w14:textId="296CEC35" w:rsidR="00197A7F" w:rsidRPr="00423BE1" w:rsidRDefault="00197A7F" w:rsidP="00423BE1">
      <w:pPr>
        <w:jc w:val="center"/>
        <w:rPr>
          <w:rFonts w:ascii="Verdana" w:hAnsi="Verdana"/>
          <w:b/>
          <w:bCs/>
          <w:color w:val="00000A"/>
          <w:sz w:val="20"/>
          <w:szCs w:val="20"/>
        </w:rPr>
      </w:pPr>
      <w:r w:rsidRPr="00197A7F">
        <w:rPr>
          <w:rFonts w:ascii="Verdana" w:hAnsi="Verdana"/>
          <w:b/>
          <w:bCs/>
          <w:color w:val="000000"/>
          <w:sz w:val="20"/>
          <w:szCs w:val="20"/>
        </w:rPr>
        <w:t>Odpowiedzialność i ubezpieczenie</w:t>
      </w:r>
    </w:p>
    <w:p w14:paraId="562280FA" w14:textId="77777777" w:rsidR="00197A7F" w:rsidRPr="00197A7F" w:rsidRDefault="00197A7F" w:rsidP="00197A7F">
      <w:pPr>
        <w:widowControl w:val="0"/>
        <w:suppressAutoHyphens/>
        <w:autoSpaceDN w:val="0"/>
        <w:spacing w:line="276" w:lineRule="auto"/>
        <w:jc w:val="both"/>
        <w:textAlignment w:val="baseline"/>
        <w:rPr>
          <w:rFonts w:ascii="Verdana" w:hAnsi="Verdana"/>
          <w:sz w:val="20"/>
          <w:szCs w:val="20"/>
          <w:lang w:bidi="fa-IR"/>
        </w:rPr>
      </w:pPr>
      <w:r w:rsidRPr="00197A7F">
        <w:rPr>
          <w:rFonts w:ascii="Verdana" w:hAnsi="Verdana"/>
          <w:sz w:val="20"/>
          <w:szCs w:val="20"/>
          <w:lang w:bidi="fa-IR"/>
        </w:rPr>
        <w:t xml:space="preserve">1. Wykonawca ponosi wyłączną i pełną odpowiedzialność cywilną oraz karną za wszelkie zdarzenia i szkody powstałe na terenie budowy oraz w związku z prowadzonymi robotami wobec osób trzecich oraz Zamawiającego, </w:t>
      </w:r>
      <w:r w:rsidRPr="00197A7F">
        <w:rPr>
          <w:rFonts w:ascii="Verdana" w:hAnsi="Verdana"/>
          <w:color w:val="000000"/>
          <w:sz w:val="20"/>
          <w:szCs w:val="20"/>
        </w:rPr>
        <w:t xml:space="preserve">powstałe w związku z wykonywaniem prac, </w:t>
      </w:r>
      <w:r w:rsidRPr="00197A7F">
        <w:rPr>
          <w:rFonts w:ascii="Verdana" w:hAnsi="Verdana"/>
          <w:color w:val="000000"/>
          <w:sz w:val="20"/>
          <w:szCs w:val="20"/>
          <w:lang w:bidi="fa-IR"/>
        </w:rPr>
        <w:t xml:space="preserve">w tym </w:t>
      </w:r>
      <w:r w:rsidRPr="00197A7F">
        <w:rPr>
          <w:rFonts w:ascii="Verdana" w:hAnsi="Verdana"/>
          <w:color w:val="000000"/>
          <w:sz w:val="20"/>
          <w:szCs w:val="20"/>
          <w:lang w:bidi="fa-IR"/>
        </w:rPr>
        <w:lastRenderedPageBreak/>
        <w:t xml:space="preserve">również za szkody powstałe wskutek rażącego niedbalstwa, </w:t>
      </w:r>
      <w:r w:rsidRPr="00197A7F">
        <w:rPr>
          <w:rFonts w:ascii="Verdana" w:hAnsi="Verdana"/>
          <w:sz w:val="20"/>
          <w:szCs w:val="20"/>
          <w:lang w:bidi="fa-IR"/>
        </w:rPr>
        <w:t>od chwili protokolarnego przejęcia terenu do dnia podpisania protokołu odbioru końcowego bez zastrzeżeń.</w:t>
      </w:r>
      <w:bookmarkStart w:id="20" w:name="_Hlk226532118"/>
    </w:p>
    <w:p w14:paraId="04BADBE7" w14:textId="77777777" w:rsidR="00197A7F" w:rsidRPr="00197A7F" w:rsidRDefault="00197A7F" w:rsidP="00197A7F">
      <w:pPr>
        <w:widowControl w:val="0"/>
        <w:suppressAutoHyphens/>
        <w:autoSpaceDN w:val="0"/>
        <w:spacing w:line="276" w:lineRule="auto"/>
        <w:jc w:val="both"/>
        <w:textAlignment w:val="baseline"/>
        <w:rPr>
          <w:rFonts w:ascii="Verdana" w:hAnsi="Verdana"/>
          <w:sz w:val="20"/>
          <w:szCs w:val="20"/>
          <w:lang w:bidi="fa-IR"/>
        </w:rPr>
      </w:pPr>
      <w:r w:rsidRPr="00197A7F">
        <w:rPr>
          <w:rFonts w:ascii="Verdana" w:hAnsi="Verdana"/>
          <w:sz w:val="20"/>
          <w:szCs w:val="20"/>
        </w:rPr>
        <w:t xml:space="preserve">2. Wykonawca oświadcza, że posiada aktualne ubezpieczenie od odpowiedzialności cywilnej (OC) w zakresie prowadzonej działalności, na sumę gwarancyjną nie mniejszą niż 500 000,00 zł </w:t>
      </w:r>
      <w:r w:rsidRPr="00197A7F">
        <w:rPr>
          <w:rFonts w:ascii="Verdana" w:hAnsi="Verdana"/>
          <w:sz w:val="20"/>
          <w:szCs w:val="20"/>
          <w:lang w:bidi="fa-IR"/>
        </w:rPr>
        <w:t xml:space="preserve">bez ograniczenia liczby zdarzeń w okresie ubezpieczenia. </w:t>
      </w:r>
      <w:r w:rsidRPr="00197A7F">
        <w:rPr>
          <w:rFonts w:ascii="Verdana" w:hAnsi="Verdana"/>
          <w:sz w:val="20"/>
          <w:szCs w:val="20"/>
        </w:rPr>
        <w:t>Ubezpieczenie musi obejmować szkody wyrządzone przez Wykonawcę, w tym w szczególności:</w:t>
      </w:r>
    </w:p>
    <w:p w14:paraId="0F92E1AC" w14:textId="77777777" w:rsidR="00197A7F" w:rsidRPr="00197A7F" w:rsidRDefault="00197A7F" w:rsidP="00197A7F">
      <w:pPr>
        <w:numPr>
          <w:ilvl w:val="0"/>
          <w:numId w:val="123"/>
        </w:numPr>
        <w:suppressAutoHyphens/>
        <w:autoSpaceDN w:val="0"/>
        <w:spacing w:line="276" w:lineRule="auto"/>
        <w:contextualSpacing/>
        <w:jc w:val="both"/>
        <w:textAlignment w:val="baseline"/>
        <w:rPr>
          <w:rFonts w:ascii="Verdana" w:hAnsi="Verdana"/>
          <w:sz w:val="20"/>
          <w:szCs w:val="20"/>
          <w:lang w:eastAsia="en-US"/>
        </w:rPr>
      </w:pPr>
      <w:r w:rsidRPr="00197A7F">
        <w:rPr>
          <w:rFonts w:ascii="Verdana" w:hAnsi="Verdana"/>
          <w:sz w:val="20"/>
          <w:szCs w:val="20"/>
          <w:lang w:eastAsia="en-US"/>
        </w:rPr>
        <w:t>szkody powstałe wskutek rażącego niedbalstwa,</w:t>
      </w:r>
    </w:p>
    <w:p w14:paraId="10E8322B" w14:textId="77777777" w:rsidR="00197A7F" w:rsidRPr="00197A7F" w:rsidRDefault="00197A7F" w:rsidP="00197A7F">
      <w:pPr>
        <w:numPr>
          <w:ilvl w:val="0"/>
          <w:numId w:val="123"/>
        </w:numPr>
        <w:suppressAutoHyphens/>
        <w:autoSpaceDN w:val="0"/>
        <w:spacing w:line="276" w:lineRule="auto"/>
        <w:contextualSpacing/>
        <w:jc w:val="both"/>
        <w:textAlignment w:val="baseline"/>
        <w:rPr>
          <w:rFonts w:ascii="Verdana" w:hAnsi="Verdana"/>
          <w:sz w:val="20"/>
          <w:szCs w:val="20"/>
          <w:lang w:eastAsia="en-US"/>
        </w:rPr>
      </w:pPr>
      <w:r w:rsidRPr="00197A7F">
        <w:rPr>
          <w:rFonts w:ascii="Verdana" w:hAnsi="Verdana"/>
          <w:sz w:val="20"/>
          <w:szCs w:val="20"/>
          <w:lang w:eastAsia="en-US"/>
        </w:rPr>
        <w:t xml:space="preserve">szkody w mieniu znajdującym się pod pieczą, kontrolą lub w dbałości Wykonawcy, powstałe w trakcie i w związku z wykonywaniem prac. </w:t>
      </w:r>
    </w:p>
    <w:p w14:paraId="36D95551" w14:textId="77777777" w:rsidR="00197A7F" w:rsidRPr="00197A7F" w:rsidRDefault="00197A7F" w:rsidP="00197A7F">
      <w:pPr>
        <w:widowControl w:val="0"/>
        <w:suppressAutoHyphens/>
        <w:autoSpaceDN w:val="0"/>
        <w:spacing w:line="276" w:lineRule="auto"/>
        <w:jc w:val="both"/>
        <w:textAlignment w:val="baseline"/>
        <w:rPr>
          <w:rFonts w:ascii="Verdana" w:hAnsi="Verdana"/>
          <w:sz w:val="20"/>
          <w:szCs w:val="20"/>
          <w:lang w:bidi="fa-IR"/>
        </w:rPr>
      </w:pPr>
      <w:r w:rsidRPr="00197A7F">
        <w:rPr>
          <w:rFonts w:ascii="Verdana" w:hAnsi="Verdana"/>
          <w:color w:val="000000"/>
          <w:sz w:val="20"/>
          <w:szCs w:val="20"/>
        </w:rPr>
        <w:t xml:space="preserve">3.Wykonawca zobowiązuje się do utrzymania ubezpieczenia przez cały okres obowiązywania Umowy. </w:t>
      </w:r>
    </w:p>
    <w:p w14:paraId="4AAAD905" w14:textId="77777777" w:rsidR="00197A7F" w:rsidRPr="00197A7F" w:rsidRDefault="00197A7F" w:rsidP="00197A7F">
      <w:pPr>
        <w:widowControl w:val="0"/>
        <w:suppressAutoHyphens/>
        <w:autoSpaceDN w:val="0"/>
        <w:spacing w:line="276" w:lineRule="auto"/>
        <w:jc w:val="both"/>
        <w:textAlignment w:val="baseline"/>
        <w:rPr>
          <w:rFonts w:ascii="Verdana" w:hAnsi="Verdana"/>
          <w:sz w:val="20"/>
          <w:szCs w:val="20"/>
          <w:lang w:bidi="fa-IR"/>
        </w:rPr>
      </w:pPr>
      <w:r w:rsidRPr="00197A7F">
        <w:rPr>
          <w:rFonts w:ascii="Verdana" w:hAnsi="Verdana"/>
          <w:sz w:val="20"/>
          <w:szCs w:val="20"/>
          <w:lang w:bidi="fa-IR"/>
        </w:rPr>
        <w:t>4.Wykonawca oświadcza, że ponosi pełną odpowiedzialność za szkody spowodowane przez własnych pracowników lub osoby działające na jego zlecenie, wynikające z nieprzestrzegania przepisów BHP, PPOŻ oraz ochrony środowiska oraz ponosi pełną odpowiedzialność za wszelkie szkody wyrządzone działaniem lub zaniechaniem osób realizujących przedmiot Umowy w jego imieniu.</w:t>
      </w:r>
    </w:p>
    <w:p w14:paraId="1D904FEC" w14:textId="43DA5147" w:rsidR="00197A7F" w:rsidRPr="00423BE1" w:rsidRDefault="00197A7F" w:rsidP="00423BE1">
      <w:pPr>
        <w:widowControl w:val="0"/>
        <w:suppressAutoHyphens/>
        <w:autoSpaceDN w:val="0"/>
        <w:spacing w:line="276" w:lineRule="auto"/>
        <w:jc w:val="both"/>
        <w:textAlignment w:val="baseline"/>
        <w:rPr>
          <w:rFonts w:ascii="Verdana" w:hAnsi="Verdana"/>
          <w:sz w:val="20"/>
          <w:szCs w:val="20"/>
          <w:lang w:bidi="fa-IR"/>
        </w:rPr>
      </w:pPr>
      <w:r w:rsidRPr="00197A7F">
        <w:rPr>
          <w:rFonts w:ascii="Verdana" w:hAnsi="Verdana"/>
          <w:color w:val="000000"/>
          <w:sz w:val="20"/>
          <w:szCs w:val="20"/>
        </w:rPr>
        <w:t>5.W przypadku wystąpienia przez osobę trzecią z roszczeniem bezpośrednio do Zamawiającego, Wykonawca zobowiązuje się wstąpić w miejsce Zamawiającego lub zwolnić go z obowiązku świadczenia, a w przypadku zaspokojenia roszczenia przez Zamawiającego – do pełnego zwrotu poniesionych kosztów wraz z kosztami obsługi prawnej i procesowej.</w:t>
      </w:r>
      <w:bookmarkEnd w:id="20"/>
    </w:p>
    <w:p w14:paraId="6F8812FC" w14:textId="77777777" w:rsidR="003337DC" w:rsidRDefault="003337DC" w:rsidP="00197A7F">
      <w:pPr>
        <w:autoSpaceDE w:val="0"/>
        <w:autoSpaceDN w:val="0"/>
        <w:adjustRightInd w:val="0"/>
        <w:spacing w:line="276" w:lineRule="auto"/>
        <w:jc w:val="center"/>
        <w:rPr>
          <w:rFonts w:ascii="Verdana" w:eastAsia="Calibri" w:hAnsi="Verdana"/>
          <w:b/>
          <w:bCs/>
          <w:color w:val="00000A"/>
          <w:sz w:val="20"/>
          <w:szCs w:val="20"/>
        </w:rPr>
      </w:pPr>
    </w:p>
    <w:p w14:paraId="4456C4BC" w14:textId="23C59F96"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13</w:t>
      </w:r>
    </w:p>
    <w:p w14:paraId="4FC63C62"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Gwarancja i rękojmia</w:t>
      </w:r>
    </w:p>
    <w:p w14:paraId="03075E8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Wykonawca udziela Zamawiającemu pisemnej gwarancji jakości na roboty budowlane oraz użyte materiały na okres ………, począwszy od dnia podpisania końcowego protokołu odbioru robót budowlanych bez zastrzeżeń.</w:t>
      </w:r>
    </w:p>
    <w:p w14:paraId="4CC17213"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Strony rozszerzają okres rękojmi za wady na czas udzielonej gwarancji. Zamawiający może realizować uprawnienia z tytułu rękojmi niezależnie od uprawnień z tytułu gwarancji.</w:t>
      </w:r>
    </w:p>
    <w:p w14:paraId="34421C5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Zamawiający może dochodzić roszczeń z tytułu gwarancji i rękojmi także po okresie określonym w ust. 1, jeżeli zgłosił wadę przed upływem tego okresu.</w:t>
      </w:r>
    </w:p>
    <w:p w14:paraId="67472E5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Okres gwarancji ulega odpowiednio przedłużeniu o czas napraw gwarancyjnych.</w:t>
      </w:r>
    </w:p>
    <w:p w14:paraId="30C9CAE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Udzielenie gwarancji jakości nie wyłącza możliwości wykorzystania przez Zamawiającego uprawnień z tytułu rękojmi za wady fizyczne odebranych robót.</w:t>
      </w:r>
    </w:p>
    <w:p w14:paraId="4879A6B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W okresie gwarancji i rękojmi wszelkie naprawy lub wymiany dokonywane są w ramach wynagrodzenia przysługującemu Wykonawcy na podstawie Umowy, bez konieczności ponoszenia przez Zamawiającego z tego tytułu jakichkolwiek dodatkowych kosztów.</w:t>
      </w:r>
    </w:p>
    <w:p w14:paraId="7DFE313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W okresie gwarancji Wykonawca ma obowiązek uczestniczyć w przeglądach.</w:t>
      </w:r>
    </w:p>
    <w:p w14:paraId="1BB310A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W razie stwierdzenia wady lub usterki Zamawiający jest zobowiązany powiadomić o tym Wykonawcę wyznaczając mu termin do jej usunięcia. Za powiadomienie o wadzie lub usterce uważa się list polecony, pismo przesłane mailem lub inną formę powiadomienia, jeżeli bezsprzecznie informacja dojdzie do Wykonawcy.</w:t>
      </w:r>
    </w:p>
    <w:p w14:paraId="3F92B24E" w14:textId="765FA1F3"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9. Wykonawca zobowiązany jest do przystąpienia do usuwania wady lub usterki niezwłocznie, nie później jednak niż w wyznaczonym terminie. W terminie tym Wykonawca dokona naprawy oraz usunie wszelkie skutki wystąpienia wady lub usterki, w szczególności wszelkie uszkodzenia lub zanieczyszczenia infrastruktury lub innego majątku pozostającego w</w:t>
      </w:r>
      <w:r w:rsidR="003337DC">
        <w:rPr>
          <w:rFonts w:ascii="Verdana" w:eastAsia="Calibri" w:hAnsi="Verdana"/>
          <w:color w:val="00000A"/>
          <w:sz w:val="20"/>
          <w:szCs w:val="20"/>
        </w:rPr>
        <w:t> </w:t>
      </w:r>
      <w:r w:rsidRPr="00197A7F">
        <w:rPr>
          <w:rFonts w:ascii="Verdana" w:eastAsia="Calibri" w:hAnsi="Verdana"/>
          <w:color w:val="00000A"/>
          <w:sz w:val="20"/>
          <w:szCs w:val="20"/>
        </w:rPr>
        <w:t>dyspozycji Zamawiającego lub osoby trzeciej.</w:t>
      </w:r>
    </w:p>
    <w:p w14:paraId="79CF39C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10. Jeżeli Wykonawca nie przystąpi do usunięcia wad w terminie 14 dni od daty zgłoszenia wad przez Zamawiającego, to Zamawiający może zlecić usuniecie ich stronie trzeciej na koszt </w:t>
      </w:r>
      <w:r w:rsidRPr="00197A7F">
        <w:rPr>
          <w:rFonts w:ascii="Verdana" w:eastAsia="Calibri" w:hAnsi="Verdana"/>
          <w:color w:val="00000A"/>
          <w:sz w:val="20"/>
          <w:szCs w:val="20"/>
        </w:rPr>
        <w:lastRenderedPageBreak/>
        <w:t xml:space="preserve">Wykonawcy, bez konieczności uzyskiwania upoważnienia sądu do wykonania zastępczego. </w:t>
      </w:r>
      <w:r w:rsidRPr="00197A7F">
        <w:rPr>
          <w:rFonts w:ascii="Verdana" w:eastAsia="Calibri" w:hAnsi="Verdana"/>
          <w:color w:val="00000A"/>
          <w:sz w:val="20"/>
          <w:szCs w:val="20"/>
        </w:rPr>
        <w:br/>
        <w:t xml:space="preserve">W tym przypadku koszty usuwania wad będą pokrywane w pierwszej kolejności </w:t>
      </w:r>
      <w:r w:rsidRPr="00197A7F">
        <w:rPr>
          <w:rFonts w:ascii="Verdana" w:eastAsia="Calibri" w:hAnsi="Verdana"/>
          <w:color w:val="00000A"/>
          <w:sz w:val="20"/>
          <w:szCs w:val="20"/>
        </w:rPr>
        <w:br/>
        <w:t>z niewypłaconego jeszcze wynagrodzenia Wykonawcy, a następnie z zabezpieczenia należytego wykonania umowy.</w:t>
      </w:r>
    </w:p>
    <w:p w14:paraId="1DE90A53" w14:textId="7C81C2D6"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11. Jeżeli termin usunięcia wad jest niewystarczający, Wykonawca może zwrócić się do Zamawiającego pisemnie, o wyrażenie zgody na przesunięcie terminu usunięcia wad z</w:t>
      </w:r>
      <w:r w:rsidR="003337DC">
        <w:rPr>
          <w:rFonts w:ascii="Verdana" w:eastAsia="Calibri" w:hAnsi="Verdana"/>
          <w:color w:val="00000A"/>
          <w:sz w:val="20"/>
          <w:szCs w:val="20"/>
        </w:rPr>
        <w:t> </w:t>
      </w:r>
      <w:r w:rsidRPr="00197A7F">
        <w:rPr>
          <w:rFonts w:ascii="Verdana" w:eastAsia="Calibri" w:hAnsi="Verdana"/>
          <w:color w:val="00000A"/>
          <w:sz w:val="20"/>
          <w:szCs w:val="20"/>
        </w:rPr>
        <w:t>podaniem uzasadnienia.</w:t>
      </w:r>
    </w:p>
    <w:p w14:paraId="7814AA84" w14:textId="77777777" w:rsidR="003337DC" w:rsidRDefault="003337DC" w:rsidP="00197A7F">
      <w:pPr>
        <w:autoSpaceDE w:val="0"/>
        <w:autoSpaceDN w:val="0"/>
        <w:adjustRightInd w:val="0"/>
        <w:spacing w:line="276" w:lineRule="auto"/>
        <w:jc w:val="center"/>
        <w:rPr>
          <w:rFonts w:ascii="Verdana" w:eastAsia="Calibri" w:hAnsi="Verdana"/>
          <w:b/>
          <w:bCs/>
          <w:color w:val="00000A"/>
          <w:sz w:val="20"/>
          <w:szCs w:val="20"/>
        </w:rPr>
      </w:pPr>
    </w:p>
    <w:p w14:paraId="103DC315" w14:textId="191C91DE"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14</w:t>
      </w:r>
    </w:p>
    <w:p w14:paraId="2C71C78F"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Zabezpieczenie należytego wykonania Umowy</w:t>
      </w:r>
    </w:p>
    <w:p w14:paraId="2401850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W celu zabezpieczenia należytego wykonania umowy Wykonawca zobowiązuje się przed podpisaniem Umowy wnieść zabezpieczenie należytego wykonania umowy w wysokości 5% wynagrodzenia umownego brutto, o którym mowa w §3 ust. 1 Umowy, tj.  ……………..  zł  (słownie:…</w:t>
      </w:r>
      <w:r w:rsidRPr="00197A7F">
        <w:rPr>
          <w:rFonts w:ascii="Verdana" w:eastAsia="Calibri" w:hAnsi="Verdana"/>
          <w:color w:val="00000A"/>
          <w:sz w:val="20"/>
          <w:szCs w:val="20"/>
        </w:rPr>
        <w:tab/>
        <w:t xml:space="preserve">), w jednej lub w kilku formach wskazanych w art. 450 ust. 1 ustawy </w:t>
      </w:r>
      <w:proofErr w:type="spellStart"/>
      <w:r w:rsidRPr="00197A7F">
        <w:rPr>
          <w:rFonts w:ascii="Verdana" w:eastAsia="Calibri" w:hAnsi="Verdana"/>
          <w:color w:val="00000A"/>
          <w:sz w:val="20"/>
          <w:szCs w:val="20"/>
        </w:rPr>
        <w:t>pzp</w:t>
      </w:r>
      <w:proofErr w:type="spellEnd"/>
      <w:r w:rsidRPr="00197A7F">
        <w:rPr>
          <w:rFonts w:ascii="Verdana" w:eastAsia="Calibri" w:hAnsi="Verdana"/>
          <w:color w:val="00000A"/>
          <w:sz w:val="20"/>
          <w:szCs w:val="20"/>
        </w:rPr>
        <w:t>.</w:t>
      </w:r>
    </w:p>
    <w:p w14:paraId="695838D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Część stanowiąca 70% wartości zabezpieczenia, tj. ………….. zł (słownie:…………………</w:t>
      </w:r>
      <w:r w:rsidRPr="00197A7F">
        <w:rPr>
          <w:rFonts w:ascii="Verdana" w:eastAsia="Calibri" w:hAnsi="Verdana"/>
          <w:color w:val="00000A"/>
          <w:sz w:val="20"/>
          <w:szCs w:val="20"/>
        </w:rPr>
        <w:tab/>
        <w:t>)</w:t>
      </w:r>
    </w:p>
    <w:p w14:paraId="7889D39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zostanie zwrócona Wykonawcy, pod warunkiem prawidłowego wykonania Przedmiotu Umowy, po końcowym odbiorze robót (potwierdzonym podpisaniem przez obie Strony protokołu odbioru bez zastrzeżeń), w ciągu 30 dni od odbioru końcowego. Pozostała kwota stanowiąca 30% wartości zabezpieczenia zostaje w dyspozycji Zamawiającego na zabezpieczenie roszczeń z tytułu rękojmi za wady lub gwarancji.</w:t>
      </w:r>
    </w:p>
    <w:p w14:paraId="5A87443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Pozostałe 30% wartości zabezpieczenia, tj. ……………. zł (słownie: ……………………….) zostanie zwrócone Wykonawcy, o ile nie zostanie zaliczone na poczet uzasadnionych roszczeń Zamawiającego, w terminie 15 dni po dniu wygaśnięcia rękojmi i gwarancji.</w:t>
      </w:r>
    </w:p>
    <w:p w14:paraId="12519FB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Zabezpieczenie należytego wykonania Umowy wniesione w pieniądzu Zamawiający zwróci wraz z odsetkami wynikającymi z umowy rachunku bankowego, na którym było ono przechowywane, pomniejszone o koszty prowadzenia rachunku bankowego oraz o koszty prowizji bankowej za przelew pieniędzy na rachunek bankowy Wykonawcy.</w:t>
      </w:r>
    </w:p>
    <w:p w14:paraId="60691B3A" w14:textId="73C529E5"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Jeżeli zabezpieczenie wniesione jest w gwarancjach albo poręczeniach Wykonawca ma obowiązek przedstawić Zamawiającemu stosowną umowę gwarancyjną/ poręczenie w terminie do dnia zawarcia przedmiotowej Umowy celem akceptacji jej treści. Dokument wniesiony w formie gwarancji lub poręczenia powinien zawierać klauzulę o gwarantowaniu wypłaty należności w sposób nieodwołalny, bezwarunkowy i na pierwsze żądanie.</w:t>
      </w:r>
    </w:p>
    <w:p w14:paraId="3B46618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Jeżeli z uwagi na przedłużenie czasu wykonywania przedmiotu Umowy, lub ze względu na przedłużenie okresu gwarancji jakości, niezależnie od przyczyn tego przedłużenia, zabezpieczenie wniesione w gwarancjach albo poręczeniach wygasłoby przed zakończeniem realizacji Umowy lub przed upływem okresu związania gwarancją, Wykonawca na 30 dni przed wygaśnięciem takiego zabezpieczenia ma obowiązek przedłużyć termin ważności zabezpieczenia w formie gwarancji/ poręczenia oraz przedstawić Zamawiającemu stosowny aneks bądź nową gwarancję/ poręczenie na przedłużony okres realizacji umowy lub obowiązywania gwarancji albo wpłacić odpowiednie zabezpieczenie w pieniądzu.</w:t>
      </w:r>
    </w:p>
    <w:p w14:paraId="1619442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62575AA9"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15</w:t>
      </w:r>
    </w:p>
    <w:p w14:paraId="4C3DF9D5"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Reprezentacja stron</w:t>
      </w:r>
    </w:p>
    <w:p w14:paraId="00A6449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Wykonawca odpowiedzialny jest osobiście za współpracę z Zamawiającym i realizację przedmiotowego zakresu objętego niniejszą umową. Wykonawca może za zgodą </w:t>
      </w:r>
      <w:r w:rsidRPr="00197A7F">
        <w:rPr>
          <w:rFonts w:ascii="Verdana" w:eastAsia="Calibri" w:hAnsi="Verdana"/>
          <w:color w:val="00000A"/>
          <w:sz w:val="20"/>
          <w:szCs w:val="20"/>
        </w:rPr>
        <w:lastRenderedPageBreak/>
        <w:t>Zamawiającego wyznaczyć przedstawiciela odpowiedzialnego za współpracę z Zamawiającym i realizację przedmiotu Umowy.</w:t>
      </w:r>
    </w:p>
    <w:p w14:paraId="05A0F62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Przedstawicielem Zamawiającego odpowiedzialnym za współpracę z Wykonawcą i realizację przedmiotowego zakresu robót objętych niniejszą umową jest ………………………………………………………….któremu udziela się pełnomocnictwa do reprezentowania Zamawiającego na terenie robót, z wyłączeniem zlecenia robót dodatkowych oraz innych decyzji natury finansowej.</w:t>
      </w:r>
    </w:p>
    <w:p w14:paraId="0B10AFC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3. Zmiana osób wskazanych w ust. 1 i 2 nie stanowi zmiany umowy, jednakże zawiadomienie </w:t>
      </w:r>
      <w:r w:rsidRPr="00197A7F">
        <w:rPr>
          <w:rFonts w:ascii="Verdana" w:eastAsia="Calibri" w:hAnsi="Verdana"/>
          <w:color w:val="00000A"/>
          <w:sz w:val="20"/>
          <w:szCs w:val="20"/>
        </w:rPr>
        <w:br/>
        <w:t>o tym jest wymagane w formie pisemnej.</w:t>
      </w:r>
    </w:p>
    <w:p w14:paraId="40E38580" w14:textId="117B578C"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Strony zobowiązują się do wzajemnego niezwłocznego, nie później w ciągu 7 dni od dnia zaistnienia zmiany, informowania o zmianie swoich danych, w szczególności adresu, formy </w:t>
      </w:r>
      <w:proofErr w:type="spellStart"/>
      <w:r w:rsidRPr="00197A7F">
        <w:rPr>
          <w:rFonts w:ascii="Verdana" w:eastAsia="Calibri" w:hAnsi="Verdana"/>
          <w:color w:val="00000A"/>
          <w:sz w:val="20"/>
          <w:szCs w:val="20"/>
        </w:rPr>
        <w:t>organizacyjno</w:t>
      </w:r>
      <w:proofErr w:type="spellEnd"/>
      <w:r w:rsidRPr="00197A7F">
        <w:rPr>
          <w:rFonts w:ascii="Verdana" w:eastAsia="Calibri" w:hAnsi="Verdana"/>
          <w:color w:val="00000A"/>
          <w:sz w:val="20"/>
          <w:szCs w:val="20"/>
        </w:rPr>
        <w:t xml:space="preserve"> – prawnej, nr rachunku bankowego z zastrzeżeniem, że złożenie oświadczenia na znany stronie adres jest wiążące.</w:t>
      </w:r>
    </w:p>
    <w:p w14:paraId="32A09B47" w14:textId="77777777" w:rsidR="003337DC" w:rsidRDefault="003337DC" w:rsidP="00197A7F">
      <w:pPr>
        <w:autoSpaceDE w:val="0"/>
        <w:autoSpaceDN w:val="0"/>
        <w:adjustRightInd w:val="0"/>
        <w:spacing w:line="276" w:lineRule="auto"/>
        <w:jc w:val="center"/>
        <w:rPr>
          <w:rFonts w:ascii="Verdana" w:eastAsia="Calibri" w:hAnsi="Verdana"/>
          <w:b/>
          <w:bCs/>
          <w:color w:val="00000A"/>
          <w:sz w:val="20"/>
          <w:szCs w:val="20"/>
        </w:rPr>
      </w:pPr>
    </w:p>
    <w:p w14:paraId="73855186" w14:textId="4BDE84FC"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16</w:t>
      </w:r>
    </w:p>
    <w:p w14:paraId="5C9585C7"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Zmiany Umowy</w:t>
      </w:r>
    </w:p>
    <w:p w14:paraId="6F3A061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Zamawiający przewiduje możliwość dokonania zmian postanowień zawartej umowy </w:t>
      </w:r>
      <w:r w:rsidRPr="00197A7F">
        <w:rPr>
          <w:rFonts w:ascii="Verdana" w:eastAsia="Calibri" w:hAnsi="Verdana"/>
          <w:color w:val="00000A"/>
          <w:sz w:val="20"/>
          <w:szCs w:val="20"/>
        </w:rPr>
        <w:br/>
        <w:t xml:space="preserve">w stosunku do treści oferty. Zmiana możliwa jest w przypadku wystąpienia co najmniej jednej </w:t>
      </w:r>
      <w:r w:rsidRPr="00197A7F">
        <w:rPr>
          <w:rFonts w:ascii="Verdana" w:eastAsia="Calibri" w:hAnsi="Verdana"/>
          <w:color w:val="00000A"/>
          <w:sz w:val="20"/>
          <w:szCs w:val="20"/>
        </w:rPr>
        <w:br/>
        <w:t>z okoliczności, o których mowa w ust. 2-9.</w:t>
      </w:r>
    </w:p>
    <w:p w14:paraId="2009C38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Zmiana terminu przewidzianego na zakończenie robót:</w:t>
      </w:r>
    </w:p>
    <w:p w14:paraId="319E099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Zmiany spowodowane warunkami atmosferycznymi lub innymi warunkami niezależnymi od stron umowy, w szczególności:</w:t>
      </w:r>
    </w:p>
    <w:p w14:paraId="16E3155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a) siła wyższa, za którą uważa się zdarzenie zewnętrzne, którego skutków nie da się przewidzieć, ani im zapobiec. Za siłę wyższą uważa się także skutki nowych lub trwających konfliktów zbrojnych, o ile wystąpienie tych skutków ma wpływ na wykonanie umowy i było obiektywnie nieprzewidywalne,</w:t>
      </w:r>
    </w:p>
    <w:p w14:paraId="20B66D8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b) warunki atmosferyczne uniemożliwiające prowadzenie robót budowlanych, przeprowadzanie prób i sprawdzeń, dokonywanie odbiorów lub wykonywanie innych czynności,</w:t>
      </w:r>
    </w:p>
    <w:p w14:paraId="119442AA"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c) zdarzenia epidemiologiczne lub inne wyjątkowe okoliczności skutkujące koniecznością zmian umowy,</w:t>
      </w:r>
    </w:p>
    <w:p w14:paraId="7FCE21D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Zmiany będące następstwem okoliczności leżących po stronie Zamawiającego w szczególności:</w:t>
      </w:r>
    </w:p>
    <w:p w14:paraId="21F503C8"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a) wstrzymanie robót przez Zamawiającego,</w:t>
      </w:r>
    </w:p>
    <w:p w14:paraId="4F9EDF0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b) zmiany będące następstwem działania organów administracji i innych podmiotów </w:t>
      </w:r>
      <w:r w:rsidRPr="00197A7F">
        <w:rPr>
          <w:rFonts w:ascii="Verdana" w:eastAsia="Calibri" w:hAnsi="Verdana"/>
          <w:color w:val="00000A"/>
          <w:sz w:val="20"/>
          <w:szCs w:val="20"/>
        </w:rPr>
        <w:br/>
        <w:t>o kompetencjach zbliżonych do organów administracji, w szczególności:</w:t>
      </w:r>
    </w:p>
    <w:p w14:paraId="1CDE10E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 - przekroczenie zakreślonych przez prawo lub regulaminy, a jeśli takich regulacji nie ma typowych w danych okolicznościach, terminów wydawania przez organy administracji lub inne podmioty decyzji, zezwoleń, uzgodnień i itp.,</w:t>
      </w:r>
    </w:p>
    <w:p w14:paraId="0E3BBBE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 - błąd w opisie przedmiotu zamówienia bądź innych dokumentach ujawniony w trakcie realizacji zamówienia,</w:t>
      </w:r>
    </w:p>
    <w:p w14:paraId="24A426B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3) Inne przyczyny niezależne od Zamawiającego oraz Wykonawcy skutkujące brakiem możliwości prowadzenia prac lub wykonywania innych czynności przewidzianych umową, </w:t>
      </w:r>
      <w:r w:rsidRPr="00197A7F">
        <w:rPr>
          <w:rFonts w:ascii="Verdana" w:eastAsia="Calibri" w:hAnsi="Verdana"/>
          <w:color w:val="00000A"/>
          <w:sz w:val="20"/>
          <w:szCs w:val="20"/>
        </w:rPr>
        <w:br/>
        <w:t>w szczególności na skutek zlecenia Wykonawcy wykonania robót dodatkowych lub zamiennych.</w:t>
      </w:r>
    </w:p>
    <w:p w14:paraId="486D40B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Błędy w dokumentacji technicznej, których usunięcie spowoduje konieczność naniesienia poprawek lub zmian;</w:t>
      </w:r>
    </w:p>
    <w:p w14:paraId="2258CCAE"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Konieczność wykonania dodatkowych badań i ekspertyz;</w:t>
      </w:r>
    </w:p>
    <w:p w14:paraId="43B0F00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6) Realizacji w drodze odrębnej umowy prac powiązanych z przedmiotem niniejszej umowy, wymuszającej konieczność skoordynowania prac i uwzględnienia wzajemnych powiązań, mających wpływ na uzgodnione terminy;</w:t>
      </w:r>
    </w:p>
    <w:p w14:paraId="75F4F49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Wydłużony (udokumentowany) czas oczekiwania na dostawę materiałów budowlanych;</w:t>
      </w:r>
    </w:p>
    <w:p w14:paraId="5158199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W przypadku wystąpienia którejkolwiek z okoliczności wymienionych w ust. 2, termin przewidziany na ukończenie robót może ulec odpowiedniemu przedłużeniu, o czas niezbędny do zakończenia wykonywania jej przedmiotu w sposób należyty, nie dłużej jednak niż o okres trwania tych okoliczności.</w:t>
      </w:r>
    </w:p>
    <w:p w14:paraId="3BDAED3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Pozostałe rodzaje zmian spowodowane następującymi okolicznościami:</w:t>
      </w:r>
    </w:p>
    <w:p w14:paraId="58CACFF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Zmiana osób, przy pomocy których Wykonawca i Zamawiający realizuje przedmiot umowy na inne spełniające warunki określone w SWZ np. osób z uprawnieniami budowlanymi - zmiana kierownika budowy nie wymaga aneksu do Umowy (zmiana jest możliwa na osoby spełniające wymogi SWZ, a dla skutecznej zmiany niezbędne jest uzyskanie zgody Zamawiającego na zaproponowaną osobę),</w:t>
      </w:r>
    </w:p>
    <w:p w14:paraId="7798012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Zmiany uzasadnione okolicznościami, o których mowa w art. 357</w:t>
      </w:r>
      <w:r w:rsidRPr="00197A7F">
        <w:rPr>
          <w:rFonts w:ascii="Verdana" w:eastAsia="Calibri" w:hAnsi="Verdana"/>
          <w:color w:val="00000A"/>
          <w:sz w:val="20"/>
          <w:szCs w:val="20"/>
          <w:vertAlign w:val="superscript"/>
        </w:rPr>
        <w:t>1</w:t>
      </w:r>
      <w:r w:rsidRPr="00197A7F">
        <w:rPr>
          <w:rFonts w:ascii="Verdana" w:eastAsia="Calibri" w:hAnsi="Verdana"/>
          <w:color w:val="00000A"/>
          <w:sz w:val="20"/>
          <w:szCs w:val="20"/>
        </w:rPr>
        <w:t xml:space="preserve"> Kodeksu Cywilnego,</w:t>
      </w:r>
    </w:p>
    <w:p w14:paraId="1D72172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Gdy zaistnieje inna okoliczność prawna, ekonomiczna lub techniczna, skutkująca niemożliwością wykonania lub należytego wykonania Umowy zgodnie z SWZ,</w:t>
      </w:r>
    </w:p>
    <w:p w14:paraId="3CEE2986"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4) Zmiana sposobu spełnienia świadczenia na skutek zmian technologicznych spowodowanych </w:t>
      </w:r>
      <w:r w:rsidRPr="00197A7F">
        <w:rPr>
          <w:rFonts w:ascii="Verdana" w:eastAsia="Calibri" w:hAnsi="Verdana"/>
          <w:color w:val="00000A"/>
          <w:sz w:val="20"/>
          <w:szCs w:val="20"/>
        </w:rPr>
        <w:br/>
        <w:t>w szczególności następującymi okolicznościami: niedostępność na rynku materiałów lub urządzeń spowodowana zaprzestaniem produkcji lub wycofaniem z rynku tych materiałów i urządzeń lub pojawienie się na rynku materiałów i urządzeń nowszej generacji pozwalających na zaoszczędzenie kosztów realizacji Przedmiotu Umowy lub kosztów eksploatacji wykonanego Przedmiotu Umowy lub umożliwiające uzyskanie lepszej jakości robót,</w:t>
      </w:r>
    </w:p>
    <w:p w14:paraId="17BBE00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Zmiana sposobu wykonania zamówienia, materiałów budowlanych, sprzętu, urządzeń, gdy wykorzystanie materiałów budowlanych, sprzętu wskazanych w dokumentacji projektowej lub ofercie stanie się niemożliwe bądź podyktowane będzie usprawnieniem procesu budowy, postępem technologicznym, zwiększeniem bezpieczeństwa na budowie, wydłużeniem okresu eksploatacji robót po ich zakończeniu, skróceniem terminu wykonania umowy lub podwyższeniem jakości wykonanych robót.</w:t>
      </w:r>
    </w:p>
    <w:p w14:paraId="1D8E716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Zmiana zakresu robót budowlanych przewidzianych w dokumentach zamówienia w przypadku:</w:t>
      </w:r>
    </w:p>
    <w:p w14:paraId="7CA0E50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a) konieczności wykonania robót zamiennych lub dodatkowych, których wykonanie ma na celu prawidłowe zrealizowanie przedmiotu zamówienia,</w:t>
      </w:r>
    </w:p>
    <w:p w14:paraId="437F970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b) zmiany dokumentacji technicznej wykonane z inicjatywy Zamawiającego ze względu na stwierdzone wady, co spowoduje konieczność wykonania robót zamiennych,</w:t>
      </w:r>
    </w:p>
    <w:p w14:paraId="10D2FFF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c) zmiany spowodowane koniecznością skoordynowania prac w związku z prowadzeniem równolegle przebudowy linii energetycznej.</w:t>
      </w:r>
    </w:p>
    <w:p w14:paraId="09B2F862"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7) Dopuszczalna jest zmiana sposobu przeprowadzenia odbiorów częściowych, odbioru końcowego, prób lub testów w sytuacji gdy taka zmiana okaże się konieczna do prawidłowej oceny należytego wykonania przedmiotu zamówienia w szczególności gdy zmianie ulegnie technologia wykonania poszczególnych robót lub zostaną wykonane roboty dodatkowe.</w:t>
      </w:r>
    </w:p>
    <w:p w14:paraId="31EF83E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Dopuszcza się zmianę terminu lub sposobu realizacji robót w przypadku wystąpienia niezinwentaryzowanych lub błędnie zinwentaryzowanych instalacji stosunku do danych wynikających z dokumentacji przekazanej przez Zamawiającego, co spowodowało wstrzymanie wykonania robót budowlanych, zmianę dokumentacji technicznej lub wykonanie robót dodatkowych lub zamiennych.</w:t>
      </w:r>
    </w:p>
    <w:p w14:paraId="4CA4B0A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lastRenderedPageBreak/>
        <w:t>9) Zamawiający przewiduje możliwość przesunięcia terminu wprowadzenia na teren budowy, tymczasowego wstrzymania robót, zmian kolejności wykonywania robót oraz dokonywania innych ustaleń organizacyjnych związanych z koniecznością skoordynowania prac.</w:t>
      </w:r>
    </w:p>
    <w:p w14:paraId="651AC2A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W przypadkach, o których mowa w ust. 4 zmiany mogą dotyczyć zakresu wykonywanych prac, zmian dokumentacji, terminów pośrednich i końcowych i wynagrodzenia umownego.</w:t>
      </w:r>
    </w:p>
    <w:p w14:paraId="4EAB3AEB"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6. Dopuszcza się zmiany Podwykonawców lub dalszych Podwykonawców na zasadach określonych w §9 Umowy.</w:t>
      </w:r>
    </w:p>
    <w:p w14:paraId="1A001B92" w14:textId="1579913A"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8. Dopuszcza się dokonywanie innych zmian w zawartej umowie, w przypadku gdy konieczność zmian wynika ze zmiany powszechnie obowiązujących przepisów prawa, prawomocnych orzeczeń lub ostatecznych aktów administracyjnych właściwych organów – w takim zakresie, w jakim będzie to niezbędne w celu dostosowania umowy do zaistniałego stanu prawnego lub faktycznego.</w:t>
      </w:r>
    </w:p>
    <w:p w14:paraId="112E6D7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9. Wszystkie powyższe postanowienia stanowią katalog zmian, na które Zamawiający może wyrazić zgodę. Nie stanowią jednocześnie zobowiązania do wyrażenia takiej zgody.</w:t>
      </w:r>
    </w:p>
    <w:p w14:paraId="3D2ADF6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10. Wszelkie zmiany umowy dla swej ważności wymagają formy pisemnej pod rygorem nieważności w postaci aneksu do umowy, chyba że Umowa stanowi inaczej.</w:t>
      </w:r>
    </w:p>
    <w:p w14:paraId="30CA26F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5645F825"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Informacje dotyczące Ochrony Danych Osobowych</w:t>
      </w:r>
    </w:p>
    <w:p w14:paraId="554D8D8A"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17</w:t>
      </w:r>
    </w:p>
    <w:p w14:paraId="1B3BC8C4"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1.Zgodnie z art. 13 ust. 1 i 2 rozporządzenia Parlamentu Europejskiego i Rady (UE) 2016/679 </w:t>
      </w:r>
      <w:r w:rsidRPr="00197A7F">
        <w:rPr>
          <w:rFonts w:ascii="Verdana" w:eastAsia="Calibri" w:hAnsi="Verdana"/>
          <w:color w:val="00000A"/>
          <w:sz w:val="20"/>
          <w:szCs w:val="20"/>
        </w:rPr>
        <w:br/>
        <w:t xml:space="preserve">z dnia 27 kwietnia 2016 r. w sprawie ochrony osób fizycznych w związku z przetwarzaniem danych osobowych i w sprawie swobodnego przepływu takich danych oraz uchylenia dyrektywy 95/46/WE (ogólne rozporządzenie o ochronie danych) (Dz. Urz. UE L 119 z 4 maja 2016 r., str. 1), dalej „RODO”. Informuję, że: </w:t>
      </w:r>
    </w:p>
    <w:p w14:paraId="5F91D4AD"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1) Administratorem danych osobowych przetwarzanych w Urzędzie Gminy Wieliszew jest Wójt Gminy Wieliszew, ul. K.K. Baczyńskiego 1, 05-135 Wieliszew, tel. 22 782 27 32, 22 782 20 22. </w:t>
      </w:r>
    </w:p>
    <w:p w14:paraId="7898EA01"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2) Kontakt do Inspektora Ochrony Danych Osobowych w Urzędzie Gminy Wieliszew iod@wieliszew.pl;</w:t>
      </w:r>
    </w:p>
    <w:p w14:paraId="0BB8875D" w14:textId="76861909"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Pozyskane dane osobowe przetwarzane będą na podstawie art. 6 ust. 1 lit. c RODO w celu związanym z niniejszym postępowaniem.</w:t>
      </w:r>
    </w:p>
    <w:p w14:paraId="6568642B" w14:textId="77777777" w:rsidR="003337DC" w:rsidRDefault="003337DC" w:rsidP="00197A7F">
      <w:pPr>
        <w:autoSpaceDE w:val="0"/>
        <w:autoSpaceDN w:val="0"/>
        <w:adjustRightInd w:val="0"/>
        <w:spacing w:line="276" w:lineRule="auto"/>
        <w:jc w:val="center"/>
        <w:rPr>
          <w:rFonts w:ascii="Verdana" w:eastAsia="Calibri" w:hAnsi="Verdana"/>
          <w:b/>
          <w:bCs/>
          <w:color w:val="00000A"/>
          <w:sz w:val="20"/>
          <w:szCs w:val="20"/>
        </w:rPr>
      </w:pPr>
    </w:p>
    <w:p w14:paraId="412DA5CB" w14:textId="5671C391"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Postanowienia końcowe</w:t>
      </w:r>
    </w:p>
    <w:p w14:paraId="0F3E40A1" w14:textId="77777777" w:rsidR="00197A7F" w:rsidRPr="00197A7F" w:rsidRDefault="00197A7F" w:rsidP="00197A7F">
      <w:pPr>
        <w:autoSpaceDE w:val="0"/>
        <w:autoSpaceDN w:val="0"/>
        <w:adjustRightInd w:val="0"/>
        <w:spacing w:line="276" w:lineRule="auto"/>
        <w:jc w:val="center"/>
        <w:rPr>
          <w:rFonts w:ascii="Verdana" w:eastAsia="Calibri" w:hAnsi="Verdana"/>
          <w:b/>
          <w:bCs/>
          <w:color w:val="00000A"/>
          <w:sz w:val="20"/>
          <w:szCs w:val="20"/>
        </w:rPr>
      </w:pPr>
      <w:r w:rsidRPr="00197A7F">
        <w:rPr>
          <w:rFonts w:ascii="Verdana" w:eastAsia="Calibri" w:hAnsi="Verdana"/>
          <w:b/>
          <w:bCs/>
          <w:color w:val="00000A"/>
          <w:sz w:val="20"/>
          <w:szCs w:val="20"/>
        </w:rPr>
        <w:t>§ 18</w:t>
      </w:r>
    </w:p>
    <w:p w14:paraId="624218D5"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1. Zamawiający nie udziela zaliczek na poczet wykonanych robót.</w:t>
      </w:r>
    </w:p>
    <w:p w14:paraId="1CBF9400"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 xml:space="preserve">2. Przeniesienie przez Wykonawcę wierzytelności wynikających z niniejszej umowy na osobę trzecią wymaga uprzedniej wyraźnej zgody Zamawiającego wyrażonej w formie pisemnej pod rygorem nieważności. </w:t>
      </w:r>
    </w:p>
    <w:p w14:paraId="7C9D77B2" w14:textId="5D3D3202"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3. W sprawach nieuregulowanych niniejszą Umową właściwe są przepisy Kodeksu Cywilnego i Prawo Zamówień Publicznych.</w:t>
      </w:r>
    </w:p>
    <w:p w14:paraId="4005F49B" w14:textId="14978FEF"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4. Wszelkie spory jakie mogą wyniknąć z wykonania niniejszej umowy będzie rozstrzygał właściwy miejscowo i rzeczowo dla Zamawiającego sąd powszechny.</w:t>
      </w:r>
    </w:p>
    <w:p w14:paraId="3F85AB69"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5. Niniejsza Umowa została sporządzona w 3 jednobrzmiących egzemplarzach, z czego 2 egz. otrzymuje Zamawiający, 1 egz. otrzymuje Wykonawca.</w:t>
      </w:r>
    </w:p>
    <w:p w14:paraId="060DB177"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565DDF4C"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p>
    <w:p w14:paraId="6A4C41DF" w14:textId="77777777" w:rsidR="00197A7F" w:rsidRPr="00197A7F" w:rsidRDefault="00197A7F" w:rsidP="00197A7F">
      <w:pPr>
        <w:widowControl w:val="0"/>
        <w:numPr>
          <w:ilvl w:val="1"/>
          <w:numId w:val="0"/>
        </w:numPr>
        <w:tabs>
          <w:tab w:val="left" w:pos="0"/>
        </w:tabs>
        <w:suppressAutoHyphens/>
        <w:spacing w:line="100" w:lineRule="atLeast"/>
        <w:textAlignment w:val="baseline"/>
        <w:outlineLvl w:val="1"/>
        <w:rPr>
          <w:rFonts w:ascii="Verdana" w:hAnsi="Verdana"/>
          <w:b/>
          <w:sz w:val="20"/>
          <w:szCs w:val="20"/>
        </w:rPr>
      </w:pPr>
      <w:r w:rsidRPr="00197A7F">
        <w:rPr>
          <w:rFonts w:ascii="Verdana" w:hAnsi="Verdana"/>
          <w:b/>
          <w:sz w:val="20"/>
          <w:szCs w:val="20"/>
        </w:rPr>
        <w:t xml:space="preserve">   Wykonawca:</w:t>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r>
      <w:r w:rsidRPr="00197A7F">
        <w:rPr>
          <w:rFonts w:ascii="Verdana" w:hAnsi="Verdana"/>
          <w:b/>
          <w:sz w:val="20"/>
          <w:szCs w:val="20"/>
        </w:rPr>
        <w:tab/>
        <w:t>Zamawiający:</w:t>
      </w:r>
    </w:p>
    <w:p w14:paraId="0A87EAFF" w14:textId="77777777" w:rsidR="00197A7F" w:rsidRPr="00197A7F" w:rsidRDefault="00197A7F" w:rsidP="00197A7F">
      <w:pPr>
        <w:autoSpaceDE w:val="0"/>
        <w:autoSpaceDN w:val="0"/>
        <w:adjustRightInd w:val="0"/>
        <w:spacing w:line="276" w:lineRule="auto"/>
        <w:jc w:val="both"/>
        <w:rPr>
          <w:rFonts w:ascii="Verdana" w:eastAsia="Calibri" w:hAnsi="Verdana"/>
          <w:color w:val="00000A"/>
          <w:sz w:val="20"/>
          <w:szCs w:val="20"/>
        </w:rPr>
      </w:pPr>
      <w:r w:rsidRPr="00197A7F">
        <w:rPr>
          <w:rFonts w:ascii="Verdana" w:eastAsia="Calibri" w:hAnsi="Verdana"/>
          <w:color w:val="00000A"/>
          <w:sz w:val="20"/>
          <w:szCs w:val="20"/>
        </w:rPr>
        <w:tab/>
      </w:r>
    </w:p>
    <w:p w14:paraId="1B4EEA18" w14:textId="77777777" w:rsidR="00197A7F" w:rsidRPr="00197A7F" w:rsidRDefault="00197A7F" w:rsidP="00197A7F">
      <w:pPr>
        <w:autoSpaceDE w:val="0"/>
        <w:autoSpaceDN w:val="0"/>
        <w:adjustRightInd w:val="0"/>
        <w:spacing w:line="276" w:lineRule="auto"/>
        <w:jc w:val="both"/>
        <w:rPr>
          <w:rFonts w:eastAsia="Calibri"/>
          <w:color w:val="00000A"/>
        </w:rPr>
      </w:pPr>
    </w:p>
    <w:p w14:paraId="3D7749B3" w14:textId="77777777" w:rsidR="00197A7F" w:rsidRPr="00197A7F" w:rsidRDefault="00197A7F" w:rsidP="00197A7F">
      <w:pPr>
        <w:autoSpaceDE w:val="0"/>
        <w:autoSpaceDN w:val="0"/>
        <w:adjustRightInd w:val="0"/>
        <w:spacing w:line="276" w:lineRule="auto"/>
        <w:jc w:val="both"/>
        <w:rPr>
          <w:rFonts w:eastAsia="Calibri"/>
          <w:color w:val="00000A"/>
        </w:rPr>
      </w:pPr>
    </w:p>
    <w:p w14:paraId="24532D99" w14:textId="77777777" w:rsidR="00197A7F" w:rsidRPr="00197A7F" w:rsidRDefault="00197A7F" w:rsidP="00197A7F">
      <w:pPr>
        <w:autoSpaceDE w:val="0"/>
        <w:autoSpaceDN w:val="0"/>
        <w:adjustRightInd w:val="0"/>
        <w:spacing w:line="276" w:lineRule="auto"/>
        <w:jc w:val="both"/>
        <w:rPr>
          <w:rFonts w:eastAsia="Calibri"/>
          <w:color w:val="00000A"/>
        </w:rPr>
      </w:pPr>
    </w:p>
    <w:p w14:paraId="26090AB2" w14:textId="77777777" w:rsidR="00197A7F" w:rsidRPr="00197A7F" w:rsidRDefault="00197A7F" w:rsidP="00197A7F">
      <w:pPr>
        <w:autoSpaceDE w:val="0"/>
        <w:autoSpaceDN w:val="0"/>
        <w:adjustRightInd w:val="0"/>
        <w:spacing w:line="276" w:lineRule="auto"/>
        <w:jc w:val="both"/>
        <w:rPr>
          <w:rFonts w:eastAsia="Calibri"/>
          <w:color w:val="00000A"/>
        </w:rPr>
      </w:pPr>
    </w:p>
    <w:p w14:paraId="5ED244D5" w14:textId="77777777" w:rsidR="009831C0" w:rsidRDefault="009831C0" w:rsidP="00F47655">
      <w:pPr>
        <w:spacing w:before="120" w:after="120"/>
        <w:ind w:left="1418" w:hanging="1418"/>
        <w:jc w:val="center"/>
        <w:rPr>
          <w:rFonts w:ascii="Verdana" w:hAnsi="Verdana" w:cs="Verdana"/>
          <w:b/>
          <w:bCs/>
          <w:iCs/>
          <w:sz w:val="20"/>
          <w:szCs w:val="20"/>
        </w:rPr>
      </w:pPr>
    </w:p>
    <w:p w14:paraId="0A52717C" w14:textId="77777777" w:rsidR="009831C0" w:rsidRDefault="009831C0" w:rsidP="00F47655">
      <w:pPr>
        <w:spacing w:before="120" w:after="120"/>
        <w:ind w:left="1418" w:hanging="1418"/>
        <w:jc w:val="center"/>
        <w:rPr>
          <w:rFonts w:ascii="Verdana" w:hAnsi="Verdana" w:cs="Verdana"/>
          <w:b/>
          <w:bCs/>
          <w:iCs/>
          <w:sz w:val="20"/>
          <w:szCs w:val="20"/>
        </w:rPr>
      </w:pPr>
    </w:p>
    <w:p w14:paraId="1E06BBFA" w14:textId="77777777" w:rsidR="009831C0" w:rsidRDefault="009831C0" w:rsidP="00F47655">
      <w:pPr>
        <w:spacing w:before="120" w:after="120"/>
        <w:ind w:left="1418" w:hanging="1418"/>
        <w:jc w:val="center"/>
        <w:rPr>
          <w:rFonts w:ascii="Verdana" w:hAnsi="Verdana" w:cs="Verdana"/>
          <w:b/>
          <w:bCs/>
          <w:iCs/>
          <w:sz w:val="20"/>
          <w:szCs w:val="20"/>
        </w:rPr>
      </w:pPr>
    </w:p>
    <w:p w14:paraId="20B8E23B" w14:textId="77777777" w:rsidR="003337DC" w:rsidRDefault="003337DC" w:rsidP="00F47655">
      <w:pPr>
        <w:spacing w:before="120" w:after="120"/>
        <w:ind w:left="1418" w:hanging="1418"/>
        <w:jc w:val="center"/>
        <w:rPr>
          <w:rFonts w:ascii="Verdana" w:hAnsi="Verdana" w:cs="Verdana"/>
          <w:b/>
          <w:bCs/>
          <w:iCs/>
          <w:sz w:val="20"/>
          <w:szCs w:val="20"/>
        </w:rPr>
      </w:pPr>
    </w:p>
    <w:p w14:paraId="76C69F2B" w14:textId="77777777" w:rsidR="003337DC" w:rsidRDefault="003337DC" w:rsidP="00F47655">
      <w:pPr>
        <w:spacing w:before="120" w:after="120"/>
        <w:ind w:left="1418" w:hanging="1418"/>
        <w:jc w:val="center"/>
        <w:rPr>
          <w:rFonts w:ascii="Verdana" w:hAnsi="Verdana" w:cs="Verdana"/>
          <w:b/>
          <w:bCs/>
          <w:iCs/>
          <w:sz w:val="20"/>
          <w:szCs w:val="20"/>
        </w:rPr>
      </w:pPr>
    </w:p>
    <w:p w14:paraId="5B554904" w14:textId="77777777" w:rsidR="003337DC" w:rsidRDefault="003337DC" w:rsidP="00F47655">
      <w:pPr>
        <w:spacing w:before="120" w:after="120"/>
        <w:ind w:left="1418" w:hanging="1418"/>
        <w:jc w:val="center"/>
        <w:rPr>
          <w:rFonts w:ascii="Verdana" w:hAnsi="Verdana" w:cs="Verdana"/>
          <w:b/>
          <w:bCs/>
          <w:iCs/>
          <w:sz w:val="20"/>
          <w:szCs w:val="20"/>
        </w:rPr>
      </w:pPr>
    </w:p>
    <w:p w14:paraId="16071775" w14:textId="77777777" w:rsidR="003337DC" w:rsidRDefault="003337DC" w:rsidP="00F47655">
      <w:pPr>
        <w:spacing w:before="120" w:after="120"/>
        <w:ind w:left="1418" w:hanging="1418"/>
        <w:jc w:val="center"/>
        <w:rPr>
          <w:rFonts w:ascii="Verdana" w:hAnsi="Verdana" w:cs="Verdana"/>
          <w:b/>
          <w:bCs/>
          <w:iCs/>
          <w:sz w:val="20"/>
          <w:szCs w:val="20"/>
        </w:rPr>
      </w:pPr>
    </w:p>
    <w:p w14:paraId="00F072C0" w14:textId="77777777" w:rsidR="009831C0" w:rsidRDefault="009831C0" w:rsidP="00F47655">
      <w:pPr>
        <w:spacing w:before="120" w:after="120"/>
        <w:ind w:left="1418" w:hanging="1418"/>
        <w:jc w:val="center"/>
        <w:rPr>
          <w:rFonts w:ascii="Verdana" w:hAnsi="Verdana" w:cs="Verdana"/>
          <w:b/>
          <w:bCs/>
          <w:iCs/>
          <w:sz w:val="20"/>
          <w:szCs w:val="20"/>
        </w:rPr>
      </w:pPr>
    </w:p>
    <w:p w14:paraId="7D224D87" w14:textId="1689532F" w:rsidR="00F47655" w:rsidRDefault="00F47655" w:rsidP="00F47655">
      <w:pPr>
        <w:spacing w:before="120" w:after="120"/>
        <w:ind w:left="1418" w:hanging="1418"/>
        <w:jc w:val="center"/>
        <w:rPr>
          <w:rFonts w:ascii="Verdana" w:hAnsi="Verdana"/>
          <w:b/>
          <w:bCs/>
          <w:i/>
          <w:iCs/>
          <w:sz w:val="20"/>
          <w:szCs w:val="20"/>
        </w:rPr>
      </w:pPr>
      <w:r w:rsidRPr="007D3A1D">
        <w:rPr>
          <w:rFonts w:ascii="Verdana" w:hAnsi="Verdana" w:cs="Verdana"/>
          <w:b/>
          <w:bCs/>
          <w:iCs/>
          <w:sz w:val="20"/>
          <w:szCs w:val="20"/>
        </w:rPr>
        <w:t>Tom III:</w:t>
      </w:r>
      <w:r>
        <w:rPr>
          <w:rFonts w:ascii="Verdana" w:hAnsi="Verdana" w:cs="Verdana"/>
          <w:b/>
          <w:bCs/>
          <w:i/>
          <w:sz w:val="20"/>
          <w:szCs w:val="20"/>
        </w:rPr>
        <w:t xml:space="preserve"> </w:t>
      </w:r>
      <w:r>
        <w:rPr>
          <w:rFonts w:ascii="Verdana" w:hAnsi="Verdana" w:cs="Verdana"/>
          <w:b/>
          <w:bCs/>
          <w:i/>
          <w:sz w:val="20"/>
          <w:szCs w:val="20"/>
        </w:rPr>
        <w:tab/>
      </w:r>
      <w:r w:rsidRPr="007D3A1D">
        <w:rPr>
          <w:rFonts w:ascii="Verdana" w:hAnsi="Verdana"/>
          <w:b/>
          <w:bCs/>
          <w:iCs/>
          <w:sz w:val="20"/>
          <w:szCs w:val="20"/>
        </w:rPr>
        <w:t>OPIS PRZEDMIOTU ZAMÓWIENIA</w:t>
      </w:r>
    </w:p>
    <w:p w14:paraId="61AAC721" w14:textId="77777777" w:rsidR="00B74A86" w:rsidRDefault="00B74A86" w:rsidP="00B74A86">
      <w:pPr>
        <w:ind w:left="720"/>
        <w:jc w:val="center"/>
        <w:rPr>
          <w:rFonts w:ascii="Verdana" w:hAnsi="Verdana"/>
          <w:b/>
          <w:sz w:val="20"/>
          <w:szCs w:val="20"/>
        </w:rPr>
      </w:pPr>
    </w:p>
    <w:p w14:paraId="527E8C69" w14:textId="77777777" w:rsidR="00B74A86" w:rsidRDefault="00B74A86" w:rsidP="00B74A86">
      <w:pPr>
        <w:ind w:left="720"/>
        <w:jc w:val="center"/>
        <w:rPr>
          <w:rFonts w:ascii="Verdana" w:hAnsi="Verdana"/>
          <w:b/>
          <w:sz w:val="20"/>
          <w:szCs w:val="20"/>
        </w:rPr>
      </w:pPr>
    </w:p>
    <w:p w14:paraId="598DD302" w14:textId="77777777" w:rsidR="00B74A86" w:rsidRDefault="00B74A86" w:rsidP="00B74A86">
      <w:pPr>
        <w:ind w:left="720"/>
        <w:jc w:val="center"/>
        <w:rPr>
          <w:rFonts w:ascii="Verdana" w:hAnsi="Verdana"/>
          <w:b/>
          <w:sz w:val="20"/>
          <w:szCs w:val="20"/>
        </w:rPr>
      </w:pPr>
    </w:p>
    <w:p w14:paraId="1D1ACD67" w14:textId="2846B080" w:rsidR="00BA0ADD" w:rsidRDefault="008B051F" w:rsidP="00BA0ADD">
      <w:pPr>
        <w:jc w:val="center"/>
        <w:rPr>
          <w:rFonts w:ascii="Verdana" w:hAnsi="Verdana"/>
          <w:b/>
          <w:sz w:val="20"/>
          <w:szCs w:val="20"/>
        </w:rPr>
      </w:pPr>
      <w:r>
        <w:rPr>
          <w:rFonts w:ascii="Verdana" w:hAnsi="Verdana"/>
          <w:b/>
          <w:sz w:val="20"/>
          <w:szCs w:val="20"/>
        </w:rPr>
        <w:t>Dokumentacja projektowa</w:t>
      </w:r>
      <w:r w:rsidR="00BA0ADD">
        <w:rPr>
          <w:rFonts w:ascii="Verdana" w:hAnsi="Verdana"/>
          <w:b/>
          <w:sz w:val="20"/>
          <w:szCs w:val="20"/>
        </w:rPr>
        <w:t>, przedmiary robót</w:t>
      </w:r>
    </w:p>
    <w:p w14:paraId="55E57761" w14:textId="2F34F153" w:rsidR="00B74A86" w:rsidRDefault="008B051F" w:rsidP="00BA0ADD">
      <w:pPr>
        <w:jc w:val="center"/>
        <w:rPr>
          <w:rFonts w:ascii="Verdana" w:hAnsi="Verdana"/>
          <w:b/>
          <w:sz w:val="20"/>
          <w:szCs w:val="20"/>
        </w:rPr>
      </w:pPr>
      <w:r>
        <w:rPr>
          <w:rFonts w:ascii="Verdana" w:hAnsi="Verdana"/>
          <w:b/>
          <w:sz w:val="20"/>
          <w:szCs w:val="20"/>
        </w:rPr>
        <w:t>w oddzielnym pliku</w:t>
      </w:r>
    </w:p>
    <w:p w14:paraId="29F35D55" w14:textId="77777777" w:rsidR="00B74A86" w:rsidRDefault="00B74A86" w:rsidP="00B74A86">
      <w:pPr>
        <w:ind w:left="720"/>
        <w:jc w:val="center"/>
        <w:rPr>
          <w:rFonts w:ascii="Verdana" w:hAnsi="Verdana"/>
          <w:b/>
          <w:sz w:val="20"/>
          <w:szCs w:val="20"/>
        </w:rPr>
      </w:pPr>
    </w:p>
    <w:p w14:paraId="3CD6FA24" w14:textId="77777777" w:rsidR="00B74A86" w:rsidRDefault="00B74A86" w:rsidP="00B74A86">
      <w:pPr>
        <w:ind w:left="720"/>
        <w:jc w:val="center"/>
        <w:rPr>
          <w:rFonts w:ascii="Verdana" w:hAnsi="Verdana"/>
          <w:b/>
          <w:sz w:val="20"/>
          <w:szCs w:val="20"/>
        </w:rPr>
      </w:pPr>
    </w:p>
    <w:p w14:paraId="24477CBD" w14:textId="77777777" w:rsidR="00B74A86" w:rsidRDefault="00B74A86" w:rsidP="00B74A86">
      <w:pPr>
        <w:ind w:left="720"/>
        <w:jc w:val="center"/>
        <w:rPr>
          <w:rFonts w:ascii="Verdana" w:hAnsi="Verdana"/>
          <w:b/>
          <w:sz w:val="20"/>
          <w:szCs w:val="20"/>
        </w:rPr>
      </w:pPr>
    </w:p>
    <w:p w14:paraId="53BB3D55" w14:textId="77777777" w:rsidR="00BE1AE4" w:rsidRDefault="00BE1AE4" w:rsidP="00B74A86">
      <w:pPr>
        <w:ind w:left="720"/>
        <w:jc w:val="center"/>
        <w:rPr>
          <w:rFonts w:ascii="Verdana" w:hAnsi="Verdana"/>
          <w:b/>
          <w:sz w:val="20"/>
          <w:szCs w:val="20"/>
        </w:rPr>
      </w:pPr>
    </w:p>
    <w:p w14:paraId="3B2B99E1" w14:textId="77777777" w:rsidR="00BE1AE4" w:rsidRDefault="00BE1AE4" w:rsidP="00B74A86">
      <w:pPr>
        <w:ind w:left="720"/>
        <w:jc w:val="center"/>
        <w:rPr>
          <w:rFonts w:ascii="Verdana" w:hAnsi="Verdana"/>
          <w:b/>
          <w:sz w:val="20"/>
          <w:szCs w:val="20"/>
        </w:rPr>
      </w:pPr>
    </w:p>
    <w:p w14:paraId="32283D67" w14:textId="77777777" w:rsidR="00BE1AE4" w:rsidRDefault="00BE1AE4" w:rsidP="00B74A86">
      <w:pPr>
        <w:ind w:left="720"/>
        <w:jc w:val="center"/>
        <w:rPr>
          <w:rFonts w:ascii="Verdana" w:hAnsi="Verdana"/>
          <w:b/>
          <w:sz w:val="20"/>
          <w:szCs w:val="20"/>
        </w:rPr>
      </w:pPr>
    </w:p>
    <w:p w14:paraId="3EEB75A2" w14:textId="77777777" w:rsidR="00BE1AE4" w:rsidRDefault="00BE1AE4" w:rsidP="00B74A86">
      <w:pPr>
        <w:ind w:left="720"/>
        <w:jc w:val="center"/>
        <w:rPr>
          <w:rFonts w:ascii="Verdana" w:hAnsi="Verdana"/>
          <w:b/>
          <w:sz w:val="20"/>
          <w:szCs w:val="20"/>
        </w:rPr>
      </w:pPr>
    </w:p>
    <w:p w14:paraId="0313C46C" w14:textId="77777777" w:rsidR="00BE1AE4" w:rsidRDefault="00BE1AE4" w:rsidP="00B74A86">
      <w:pPr>
        <w:ind w:left="720"/>
        <w:jc w:val="center"/>
        <w:rPr>
          <w:rFonts w:ascii="Verdana" w:hAnsi="Verdana"/>
          <w:b/>
          <w:sz w:val="20"/>
          <w:szCs w:val="20"/>
        </w:rPr>
      </w:pPr>
    </w:p>
    <w:p w14:paraId="7DC9C603" w14:textId="77777777" w:rsidR="00BE1AE4" w:rsidRDefault="00BE1AE4" w:rsidP="00B74A86">
      <w:pPr>
        <w:ind w:left="720"/>
        <w:jc w:val="center"/>
        <w:rPr>
          <w:rFonts w:ascii="Verdana" w:hAnsi="Verdana"/>
          <w:b/>
          <w:sz w:val="20"/>
          <w:szCs w:val="20"/>
        </w:rPr>
      </w:pPr>
    </w:p>
    <w:p w14:paraId="5FAD8E56" w14:textId="77777777" w:rsidR="00BE1AE4" w:rsidRDefault="00BE1AE4" w:rsidP="00B74A86">
      <w:pPr>
        <w:ind w:left="720"/>
        <w:jc w:val="center"/>
        <w:rPr>
          <w:rFonts w:ascii="Verdana" w:hAnsi="Verdana"/>
          <w:b/>
          <w:sz w:val="20"/>
          <w:szCs w:val="20"/>
        </w:rPr>
      </w:pPr>
    </w:p>
    <w:p w14:paraId="7D46881C" w14:textId="77777777" w:rsidR="00BE1AE4" w:rsidRDefault="00BE1AE4" w:rsidP="00B74A86">
      <w:pPr>
        <w:ind w:left="720"/>
        <w:jc w:val="center"/>
        <w:rPr>
          <w:rFonts w:ascii="Verdana" w:hAnsi="Verdana"/>
          <w:b/>
          <w:sz w:val="20"/>
          <w:szCs w:val="20"/>
        </w:rPr>
      </w:pPr>
    </w:p>
    <w:p w14:paraId="646F87F8" w14:textId="77777777" w:rsidR="00BE1AE4" w:rsidRDefault="00BE1AE4" w:rsidP="00B74A86">
      <w:pPr>
        <w:ind w:left="720"/>
        <w:jc w:val="center"/>
        <w:rPr>
          <w:rFonts w:ascii="Verdana" w:hAnsi="Verdana"/>
          <w:b/>
          <w:sz w:val="20"/>
          <w:szCs w:val="20"/>
        </w:rPr>
      </w:pPr>
    </w:p>
    <w:p w14:paraId="5503CD3E" w14:textId="77777777" w:rsidR="00BE1AE4" w:rsidRDefault="00BE1AE4" w:rsidP="00B74A86">
      <w:pPr>
        <w:ind w:left="720"/>
        <w:jc w:val="center"/>
        <w:rPr>
          <w:rFonts w:ascii="Verdana" w:hAnsi="Verdana"/>
          <w:b/>
          <w:sz w:val="20"/>
          <w:szCs w:val="20"/>
        </w:rPr>
      </w:pPr>
    </w:p>
    <w:p w14:paraId="40847FE9" w14:textId="77777777" w:rsidR="00BE1AE4" w:rsidRDefault="00BE1AE4" w:rsidP="00B74A86">
      <w:pPr>
        <w:ind w:left="720"/>
        <w:jc w:val="center"/>
        <w:rPr>
          <w:rFonts w:ascii="Verdana" w:hAnsi="Verdana"/>
          <w:b/>
          <w:sz w:val="20"/>
          <w:szCs w:val="20"/>
        </w:rPr>
      </w:pPr>
    </w:p>
    <w:p w14:paraId="4B540920" w14:textId="77777777" w:rsidR="00BE1AE4" w:rsidRDefault="00BE1AE4" w:rsidP="00B74A86">
      <w:pPr>
        <w:ind w:left="720"/>
        <w:jc w:val="center"/>
        <w:rPr>
          <w:rFonts w:ascii="Verdana" w:hAnsi="Verdana"/>
          <w:b/>
          <w:sz w:val="20"/>
          <w:szCs w:val="20"/>
        </w:rPr>
      </w:pPr>
    </w:p>
    <w:p w14:paraId="7820EC51" w14:textId="77777777" w:rsidR="00BE1AE4" w:rsidRDefault="00BE1AE4" w:rsidP="00B74A86">
      <w:pPr>
        <w:ind w:left="720"/>
        <w:jc w:val="center"/>
        <w:rPr>
          <w:rFonts w:ascii="Verdana" w:hAnsi="Verdana"/>
          <w:b/>
          <w:sz w:val="20"/>
          <w:szCs w:val="20"/>
        </w:rPr>
      </w:pPr>
    </w:p>
    <w:p w14:paraId="63FDE4AE" w14:textId="77777777" w:rsidR="00BE1AE4" w:rsidRDefault="00BE1AE4" w:rsidP="00B74A86">
      <w:pPr>
        <w:ind w:left="720"/>
        <w:jc w:val="center"/>
        <w:rPr>
          <w:rFonts w:ascii="Verdana" w:hAnsi="Verdana"/>
          <w:b/>
          <w:sz w:val="20"/>
          <w:szCs w:val="20"/>
        </w:rPr>
      </w:pPr>
    </w:p>
    <w:p w14:paraId="5176E597" w14:textId="77777777" w:rsidR="00BE1AE4" w:rsidRDefault="00BE1AE4" w:rsidP="00B74A86">
      <w:pPr>
        <w:ind w:left="720"/>
        <w:jc w:val="center"/>
        <w:rPr>
          <w:rFonts w:ascii="Verdana" w:hAnsi="Verdana"/>
          <w:b/>
          <w:sz w:val="20"/>
          <w:szCs w:val="20"/>
        </w:rPr>
      </w:pPr>
    </w:p>
    <w:p w14:paraId="52F38473" w14:textId="77777777" w:rsidR="00BE1AE4" w:rsidRDefault="00BE1AE4" w:rsidP="00B74A86">
      <w:pPr>
        <w:ind w:left="720"/>
        <w:jc w:val="center"/>
        <w:rPr>
          <w:rFonts w:ascii="Verdana" w:hAnsi="Verdana"/>
          <w:b/>
          <w:sz w:val="20"/>
          <w:szCs w:val="20"/>
        </w:rPr>
      </w:pPr>
    </w:p>
    <w:p w14:paraId="513E6AEC" w14:textId="77777777" w:rsidR="00BE1AE4" w:rsidRDefault="00BE1AE4" w:rsidP="00B74A86">
      <w:pPr>
        <w:ind w:left="720"/>
        <w:jc w:val="center"/>
        <w:rPr>
          <w:rFonts w:ascii="Verdana" w:hAnsi="Verdana"/>
          <w:b/>
          <w:sz w:val="20"/>
          <w:szCs w:val="20"/>
        </w:rPr>
      </w:pPr>
    </w:p>
    <w:p w14:paraId="5A32B03A" w14:textId="77777777" w:rsidR="00B74A86" w:rsidRDefault="00B74A86" w:rsidP="00B74A86">
      <w:pPr>
        <w:ind w:left="720"/>
        <w:jc w:val="center"/>
        <w:rPr>
          <w:rFonts w:ascii="Verdana" w:hAnsi="Verdana"/>
          <w:b/>
          <w:sz w:val="20"/>
          <w:szCs w:val="20"/>
        </w:rPr>
      </w:pPr>
    </w:p>
    <w:p w14:paraId="76820044" w14:textId="77777777" w:rsidR="001570E1" w:rsidRDefault="001570E1" w:rsidP="00B74A86">
      <w:pPr>
        <w:ind w:left="720"/>
        <w:jc w:val="center"/>
        <w:rPr>
          <w:rFonts w:ascii="Verdana" w:hAnsi="Verdana"/>
          <w:b/>
          <w:sz w:val="20"/>
          <w:szCs w:val="20"/>
        </w:rPr>
      </w:pPr>
    </w:p>
    <w:p w14:paraId="6B0A37CD" w14:textId="77777777" w:rsidR="001570E1" w:rsidRDefault="001570E1" w:rsidP="00B74A86">
      <w:pPr>
        <w:ind w:left="720"/>
        <w:jc w:val="center"/>
        <w:rPr>
          <w:rFonts w:ascii="Verdana" w:hAnsi="Verdana"/>
          <w:b/>
          <w:sz w:val="20"/>
          <w:szCs w:val="20"/>
        </w:rPr>
      </w:pPr>
    </w:p>
    <w:p w14:paraId="12443046" w14:textId="77777777" w:rsidR="001570E1" w:rsidRDefault="001570E1" w:rsidP="00B74A86">
      <w:pPr>
        <w:ind w:left="720"/>
        <w:jc w:val="center"/>
        <w:rPr>
          <w:rFonts w:ascii="Verdana" w:hAnsi="Verdana"/>
          <w:b/>
          <w:sz w:val="20"/>
          <w:szCs w:val="20"/>
        </w:rPr>
      </w:pPr>
    </w:p>
    <w:p w14:paraId="153A4996" w14:textId="77777777" w:rsidR="00837BE7" w:rsidRDefault="00837BE7" w:rsidP="00B74A86">
      <w:pPr>
        <w:ind w:left="720"/>
        <w:jc w:val="center"/>
        <w:rPr>
          <w:rFonts w:ascii="Verdana" w:hAnsi="Verdana"/>
          <w:b/>
          <w:sz w:val="20"/>
          <w:szCs w:val="20"/>
        </w:rPr>
      </w:pPr>
    </w:p>
    <w:p w14:paraId="5C52031B" w14:textId="77777777" w:rsidR="00837BE7" w:rsidRDefault="00837BE7" w:rsidP="00B74A86">
      <w:pPr>
        <w:ind w:left="720"/>
        <w:jc w:val="center"/>
        <w:rPr>
          <w:rFonts w:ascii="Verdana" w:hAnsi="Verdana"/>
          <w:b/>
          <w:sz w:val="20"/>
          <w:szCs w:val="20"/>
        </w:rPr>
      </w:pPr>
    </w:p>
    <w:p w14:paraId="390D3087" w14:textId="77777777" w:rsidR="00837BE7" w:rsidRDefault="00837BE7" w:rsidP="00B74A86">
      <w:pPr>
        <w:ind w:left="720"/>
        <w:jc w:val="center"/>
        <w:rPr>
          <w:rFonts w:ascii="Verdana" w:hAnsi="Verdana"/>
          <w:b/>
          <w:sz w:val="20"/>
          <w:szCs w:val="20"/>
        </w:rPr>
      </w:pPr>
    </w:p>
    <w:p w14:paraId="35E76FEE" w14:textId="77777777" w:rsidR="00837BE7" w:rsidRDefault="00837BE7" w:rsidP="00B74A86">
      <w:pPr>
        <w:ind w:left="720"/>
        <w:jc w:val="center"/>
        <w:rPr>
          <w:rFonts w:ascii="Verdana" w:hAnsi="Verdana"/>
          <w:b/>
          <w:sz w:val="20"/>
          <w:szCs w:val="20"/>
        </w:rPr>
      </w:pPr>
    </w:p>
    <w:p w14:paraId="55E0856E" w14:textId="77777777" w:rsidR="00837BE7" w:rsidRDefault="00837BE7" w:rsidP="00B74A86">
      <w:pPr>
        <w:ind w:left="720"/>
        <w:jc w:val="center"/>
        <w:rPr>
          <w:rFonts w:ascii="Verdana" w:hAnsi="Verdana"/>
          <w:b/>
          <w:sz w:val="20"/>
          <w:szCs w:val="20"/>
        </w:rPr>
      </w:pPr>
    </w:p>
    <w:p w14:paraId="00DA60E2" w14:textId="77777777" w:rsidR="00837BE7" w:rsidRDefault="00837BE7" w:rsidP="00E16939">
      <w:pPr>
        <w:rPr>
          <w:rFonts w:ascii="Verdana" w:hAnsi="Verdana"/>
          <w:b/>
          <w:sz w:val="20"/>
          <w:szCs w:val="20"/>
        </w:rPr>
      </w:pPr>
    </w:p>
    <w:sectPr w:rsidR="00837BE7" w:rsidSect="00367453">
      <w:pgSz w:w="11906" w:h="16838"/>
      <w:pgMar w:top="1258" w:right="1133"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33F5" w14:textId="77777777" w:rsidR="00E35527" w:rsidRDefault="00E35527">
      <w:r>
        <w:separator/>
      </w:r>
    </w:p>
  </w:endnote>
  <w:endnote w:type="continuationSeparator" w:id="0">
    <w:p w14:paraId="0ACD8A2B" w14:textId="77777777" w:rsidR="00E35527" w:rsidRDefault="00E35527">
      <w:r>
        <w:continuationSeparator/>
      </w:r>
    </w:p>
  </w:endnote>
  <w:endnote w:type="continuationNotice" w:id="1">
    <w:p w14:paraId="76735685" w14:textId="77777777" w:rsidR="00E35527" w:rsidRDefault="00E35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TE23B5968t00">
    <w:charset w:val="00"/>
    <w:family w:val="auto"/>
    <w:pitch w:val="variable"/>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E7002EFF" w:usb1="D200FDFF" w:usb2="0A24602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EE"/>
    <w:family w:val="swiss"/>
    <w:pitch w:val="variable"/>
  </w:font>
  <w:font w:name="Lucida Sans">
    <w:panose1 w:val="020B0602030504020204"/>
    <w:charset w:val="00"/>
    <w:family w:val="swiss"/>
    <w:pitch w:val="variable"/>
    <w:sig w:usb0="00000003" w:usb1="00000000" w:usb2="00000000" w:usb3="00000000" w:csb0="00000001" w:csb1="00000000"/>
  </w:font>
  <w:font w:name="Liberation Mono;Courier New">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MT">
    <w:altName w:val="Arial"/>
    <w:panose1 w:val="00000000000000000000"/>
    <w:charset w:val="00"/>
    <w:family w:val="auto"/>
    <w:notTrueType/>
    <w:pitch w:val="default"/>
    <w:sig w:usb0="00000007" w:usb1="00000000" w:usb2="00000000" w:usb3="00000000" w:csb0="00000003" w:csb1="00000000"/>
  </w:font>
  <w:font w:name="TimesNewRoman">
    <w:altName w:val="Yu Gothic UI"/>
    <w:panose1 w:val="00000000000000000000"/>
    <w:charset w:val="80"/>
    <w:family w:val="auto"/>
    <w:notTrueType/>
    <w:pitch w:val="default"/>
    <w:sig w:usb0="00000000" w:usb1="08070000" w:usb2="00000010" w:usb3="00000000" w:csb0="00020002" w:csb1="00000000"/>
  </w:font>
  <w:font w:name="Verdana-Ital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305D9" w14:textId="77777777"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Urząd Gminy Wieliszew</w:t>
    </w:r>
  </w:p>
  <w:p w14:paraId="3AB4391D" w14:textId="77777777"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Referat Z</w:t>
    </w:r>
    <w:r>
      <w:rPr>
        <w:rFonts w:ascii="Verdana" w:hAnsi="Verdana" w:cs="Verdana"/>
        <w:color w:val="808080"/>
        <w:sz w:val="16"/>
        <w:szCs w:val="16"/>
      </w:rPr>
      <w:t>akupów i Zamówień Publicznych</w:t>
    </w:r>
  </w:p>
  <w:p w14:paraId="2EFFDADD" w14:textId="334119A6" w:rsidR="001B11FB" w:rsidRPr="00E74A1F" w:rsidRDefault="001B11FB" w:rsidP="002E371D">
    <w:pPr>
      <w:pStyle w:val="Stopka"/>
      <w:jc w:val="center"/>
      <w:rPr>
        <w:rFonts w:ascii="Verdana" w:hAnsi="Verdana" w:cs="Verdana"/>
        <w:color w:val="808080"/>
        <w:sz w:val="16"/>
        <w:szCs w:val="16"/>
      </w:rPr>
    </w:pPr>
    <w:r w:rsidRPr="00E74A1F">
      <w:rPr>
        <w:rFonts w:ascii="Verdana" w:hAnsi="Verdana" w:cs="Verdana"/>
        <w:color w:val="808080"/>
        <w:sz w:val="16"/>
        <w:szCs w:val="16"/>
      </w:rPr>
      <w:t xml:space="preserve">05-135 Wieliszew, ul. </w:t>
    </w:r>
    <w:r w:rsidR="001B599E">
      <w:rPr>
        <w:rFonts w:ascii="Verdana" w:hAnsi="Verdana" w:cs="Verdana"/>
        <w:color w:val="808080"/>
        <w:sz w:val="16"/>
        <w:szCs w:val="16"/>
      </w:rPr>
      <w:t>Krzysztofa Kamila Baczyńskiego</w:t>
    </w:r>
    <w:r w:rsidRPr="00E74A1F">
      <w:rPr>
        <w:rFonts w:ascii="Verdana" w:hAnsi="Verdana" w:cs="Verdana"/>
        <w:color w:val="808080"/>
        <w:sz w:val="16"/>
        <w:szCs w:val="16"/>
      </w:rPr>
      <w:t xml:space="preserve"> 1, pok</w:t>
    </w:r>
    <w:r w:rsidR="00417402">
      <w:rPr>
        <w:rFonts w:ascii="Verdana" w:hAnsi="Verdana" w:cs="Verdana"/>
        <w:color w:val="808080"/>
        <w:sz w:val="16"/>
        <w:szCs w:val="16"/>
      </w:rPr>
      <w:t>.</w:t>
    </w:r>
    <w:r w:rsidRPr="00E74A1F">
      <w:rPr>
        <w:rFonts w:ascii="Verdana" w:hAnsi="Verdana" w:cs="Verdana"/>
        <w:color w:val="808080"/>
        <w:sz w:val="16"/>
        <w:szCs w:val="16"/>
      </w:rPr>
      <w:t xml:space="preserve"> 104</w:t>
    </w:r>
  </w:p>
  <w:p w14:paraId="287C1525" w14:textId="77777777" w:rsidR="001B11FB" w:rsidRPr="009A21F5" w:rsidRDefault="001B11FB" w:rsidP="002E371D">
    <w:pPr>
      <w:jc w:val="center"/>
      <w:rPr>
        <w:rFonts w:ascii="Verdana" w:hAnsi="Verdana" w:cs="Verdana"/>
        <w:color w:val="808080"/>
        <w:sz w:val="16"/>
        <w:szCs w:val="16"/>
      </w:rPr>
    </w:pPr>
    <w:r w:rsidRPr="009A21F5">
      <w:rPr>
        <w:rFonts w:ascii="Verdana" w:hAnsi="Verdana" w:cs="Verdana"/>
        <w:color w:val="808080"/>
        <w:sz w:val="16"/>
        <w:szCs w:val="16"/>
      </w:rPr>
      <w:t>tel. (22) 782 18 80</w:t>
    </w:r>
    <w:r>
      <w:rPr>
        <w:rFonts w:ascii="Verdana" w:hAnsi="Verdana" w:cs="Verdana"/>
        <w:color w:val="808080"/>
        <w:sz w:val="16"/>
        <w:szCs w:val="16"/>
        <w:lang w:val="de-DE"/>
      </w:rPr>
      <w:t xml:space="preserve">, </w:t>
    </w:r>
    <w:proofErr w:type="spellStart"/>
    <w:r w:rsidRPr="00E74A1F">
      <w:rPr>
        <w:rFonts w:ascii="Verdana" w:hAnsi="Verdana" w:cs="Verdana"/>
        <w:color w:val="808080"/>
        <w:sz w:val="16"/>
        <w:szCs w:val="16"/>
        <w:lang w:val="de-DE"/>
      </w:rPr>
      <w:t>e-mail</w:t>
    </w:r>
    <w:proofErr w:type="spellEnd"/>
    <w:r w:rsidRPr="00E74A1F">
      <w:rPr>
        <w:rFonts w:ascii="Verdana" w:hAnsi="Verdana" w:cs="Verdana"/>
        <w:color w:val="808080"/>
        <w:sz w:val="16"/>
        <w:szCs w:val="16"/>
        <w:lang w:val="de-DE"/>
      </w:rPr>
      <w:t xml:space="preserve">: </w:t>
    </w:r>
    <w:hyperlink r:id="rId1" w:history="1">
      <w:r w:rsidRPr="00E74A1F">
        <w:rPr>
          <w:rStyle w:val="Hipercze"/>
          <w:rFonts w:ascii="Verdana" w:hAnsi="Verdana" w:cs="Verdana"/>
          <w:sz w:val="16"/>
          <w:szCs w:val="16"/>
          <w:lang w:val="de-DE"/>
        </w:rPr>
        <w:t>zzp@wieliszew.pl</w:t>
      </w:r>
    </w:hyperlink>
  </w:p>
  <w:p w14:paraId="74E21C83" w14:textId="15A18491" w:rsidR="001B11FB" w:rsidRPr="009F59DE" w:rsidRDefault="001B11FB">
    <w:pPr>
      <w:pStyle w:val="Stopka"/>
      <w:ind w:right="360"/>
      <w:jc w:val="right"/>
      <w:rPr>
        <w:rFonts w:ascii="Verdana" w:hAnsi="Verdana" w:cs="Verdana"/>
        <w:sz w:val="16"/>
        <w:szCs w:val="16"/>
      </w:rPr>
    </w:pPr>
    <w:r w:rsidRPr="009F59DE">
      <w:rPr>
        <w:rStyle w:val="Numerstrony"/>
        <w:rFonts w:ascii="Verdana" w:hAnsi="Verdana" w:cs="Verdana"/>
      </w:rPr>
      <w:fldChar w:fldCharType="begin"/>
    </w:r>
    <w:r w:rsidRPr="009F59DE">
      <w:rPr>
        <w:rStyle w:val="Numerstrony"/>
        <w:rFonts w:ascii="Verdana" w:hAnsi="Verdana" w:cs="Verdana"/>
      </w:rPr>
      <w:instrText xml:space="preserve"> PAGE </w:instrText>
    </w:r>
    <w:r w:rsidRPr="009F59DE">
      <w:rPr>
        <w:rStyle w:val="Numerstrony"/>
        <w:rFonts w:ascii="Verdana" w:hAnsi="Verdana" w:cs="Verdana"/>
      </w:rPr>
      <w:fldChar w:fldCharType="separate"/>
    </w:r>
    <w:r w:rsidRPr="009F59DE">
      <w:rPr>
        <w:rStyle w:val="Numerstrony"/>
        <w:rFonts w:ascii="Verdana" w:hAnsi="Verdana" w:cs="Verdana"/>
        <w:noProof/>
      </w:rPr>
      <w:t>2</w:t>
    </w:r>
    <w:r w:rsidRPr="009F59DE">
      <w:rPr>
        <w:rStyle w:val="Numerstrony"/>
        <w:rFonts w:ascii="Verdana" w:hAnsi="Verdana" w:cs="Verda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B8D65" w14:textId="77777777" w:rsidR="00E35527" w:rsidRDefault="00E35527">
      <w:r>
        <w:separator/>
      </w:r>
    </w:p>
  </w:footnote>
  <w:footnote w:type="continuationSeparator" w:id="0">
    <w:p w14:paraId="22A09D68" w14:textId="77777777" w:rsidR="00E35527" w:rsidRDefault="00E35527">
      <w:r>
        <w:continuationSeparator/>
      </w:r>
    </w:p>
  </w:footnote>
  <w:footnote w:type="continuationNotice" w:id="1">
    <w:p w14:paraId="135EE44A" w14:textId="77777777" w:rsidR="00E35527" w:rsidRDefault="00E35527"/>
  </w:footnote>
  <w:footnote w:id="2">
    <w:p w14:paraId="629FB074" w14:textId="24BD5D46" w:rsidR="001B11FB" w:rsidRPr="00880FBF" w:rsidRDefault="001B11FB">
      <w:pPr>
        <w:pStyle w:val="Tekstprzypisudolnego"/>
        <w:rPr>
          <w:rFonts w:ascii="Verdana" w:hAnsi="Verdana"/>
          <w:sz w:val="16"/>
          <w:szCs w:val="16"/>
        </w:rPr>
      </w:pPr>
      <w:r w:rsidRPr="00880FBF">
        <w:rPr>
          <w:rStyle w:val="Odwoanieprzypisudolnego"/>
          <w:rFonts w:ascii="Verdana" w:hAnsi="Verdana"/>
          <w:sz w:val="16"/>
          <w:szCs w:val="16"/>
        </w:rPr>
        <w:footnoteRef/>
      </w:r>
      <w:r w:rsidRPr="00880FBF">
        <w:rPr>
          <w:rFonts w:ascii="Verdana" w:hAnsi="Verdana"/>
          <w:sz w:val="16"/>
          <w:szCs w:val="16"/>
        </w:rPr>
        <w:t xml:space="preserve"> Ustawa z dnia 11 września 2019 r. – Prawo zamówień publicznych (Dz. U. z 20</w:t>
      </w:r>
      <w:r w:rsidR="000B623F">
        <w:rPr>
          <w:rFonts w:ascii="Verdana" w:hAnsi="Verdana"/>
          <w:sz w:val="16"/>
          <w:szCs w:val="16"/>
        </w:rPr>
        <w:t>2</w:t>
      </w:r>
      <w:r w:rsidR="00A93ECB">
        <w:rPr>
          <w:rFonts w:ascii="Verdana" w:hAnsi="Verdana"/>
          <w:sz w:val="16"/>
          <w:szCs w:val="16"/>
        </w:rPr>
        <w:t>6</w:t>
      </w:r>
      <w:r w:rsidR="000B623F">
        <w:rPr>
          <w:rFonts w:ascii="Verdana" w:hAnsi="Verdana"/>
          <w:sz w:val="16"/>
          <w:szCs w:val="16"/>
        </w:rPr>
        <w:t xml:space="preserve"> r</w:t>
      </w:r>
      <w:r w:rsidR="00D95515">
        <w:rPr>
          <w:rFonts w:ascii="Verdana" w:hAnsi="Verdana"/>
          <w:sz w:val="16"/>
          <w:szCs w:val="16"/>
        </w:rPr>
        <w:t>.</w:t>
      </w:r>
      <w:r w:rsidRPr="00880FBF">
        <w:rPr>
          <w:rFonts w:ascii="Verdana" w:hAnsi="Verdana"/>
          <w:sz w:val="16"/>
          <w:szCs w:val="16"/>
        </w:rPr>
        <w:t xml:space="preserve"> poz. </w:t>
      </w:r>
      <w:r w:rsidR="00A93ECB">
        <w:rPr>
          <w:rFonts w:ascii="Verdana" w:hAnsi="Verdana"/>
          <w:sz w:val="16"/>
          <w:szCs w:val="16"/>
        </w:rPr>
        <w:t>793</w:t>
      </w:r>
      <w:r w:rsidR="00EC0598">
        <w:rPr>
          <w:rFonts w:ascii="Verdana" w:hAnsi="Verdana"/>
          <w:sz w:val="16"/>
          <w:szCs w:val="16"/>
        </w:rPr>
        <w:t xml:space="preserve"> z </w:t>
      </w:r>
      <w:proofErr w:type="spellStart"/>
      <w:r w:rsidR="00EC0598">
        <w:rPr>
          <w:rFonts w:ascii="Verdana" w:hAnsi="Verdana"/>
          <w:sz w:val="16"/>
          <w:szCs w:val="16"/>
        </w:rPr>
        <w:t>późn</w:t>
      </w:r>
      <w:proofErr w:type="spellEnd"/>
      <w:r w:rsidR="00EC0598">
        <w:rPr>
          <w:rFonts w:ascii="Verdana" w:hAnsi="Verdana"/>
          <w:sz w:val="16"/>
          <w:szCs w:val="16"/>
        </w:rPr>
        <w:t>. zm.</w:t>
      </w:r>
      <w:r w:rsidRPr="00880FBF">
        <w:rPr>
          <w:rFonts w:ascii="Verdana" w:hAnsi="Verdana"/>
          <w:sz w:val="16"/>
          <w:szCs w:val="16"/>
        </w:rPr>
        <w:t>)</w:t>
      </w:r>
    </w:p>
  </w:footnote>
  <w:footnote w:id="3">
    <w:p w14:paraId="000380CD" w14:textId="7B7BD7B7" w:rsidR="00B13C2F" w:rsidRPr="00BD6EF2" w:rsidRDefault="00B13C2F" w:rsidP="00B13C2F">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w:t>
      </w:r>
      <w:r>
        <w:rPr>
          <w:rFonts w:ascii="Verdana" w:hAnsi="Verdana"/>
          <w:sz w:val="16"/>
          <w:szCs w:val="16"/>
        </w:rPr>
        <w:t>7 lipca</w:t>
      </w:r>
      <w:r w:rsidRPr="00BD6EF2">
        <w:rPr>
          <w:rFonts w:ascii="Verdana" w:hAnsi="Verdana"/>
          <w:sz w:val="16"/>
          <w:szCs w:val="16"/>
        </w:rPr>
        <w:t xml:space="preserve"> 19</w:t>
      </w:r>
      <w:r>
        <w:rPr>
          <w:rFonts w:ascii="Verdana" w:hAnsi="Verdana"/>
          <w:sz w:val="16"/>
          <w:szCs w:val="16"/>
        </w:rPr>
        <w:t>9</w:t>
      </w:r>
      <w:r w:rsidRPr="00BD6EF2">
        <w:rPr>
          <w:rFonts w:ascii="Verdana" w:hAnsi="Verdana"/>
          <w:sz w:val="16"/>
          <w:szCs w:val="16"/>
        </w:rPr>
        <w:t xml:space="preserve">4 r. – </w:t>
      </w:r>
      <w:r>
        <w:rPr>
          <w:rFonts w:ascii="Verdana" w:hAnsi="Verdana"/>
          <w:sz w:val="16"/>
          <w:szCs w:val="16"/>
        </w:rPr>
        <w:t>Prawo budowlane</w:t>
      </w:r>
      <w:r w:rsidRPr="00BD6EF2">
        <w:rPr>
          <w:rFonts w:ascii="Verdana" w:hAnsi="Verdana"/>
          <w:sz w:val="16"/>
          <w:szCs w:val="16"/>
        </w:rPr>
        <w:t xml:space="preserve"> (</w:t>
      </w:r>
      <w:r w:rsidR="00DC75BF" w:rsidRPr="000202AA">
        <w:rPr>
          <w:rFonts w:ascii="Verdana" w:hAnsi="Verdana"/>
          <w:sz w:val="16"/>
          <w:szCs w:val="16"/>
        </w:rPr>
        <w:t>Dz. U. z 202</w:t>
      </w:r>
      <w:r w:rsidR="00F455E8">
        <w:rPr>
          <w:rFonts w:ascii="Verdana" w:hAnsi="Verdana"/>
          <w:sz w:val="16"/>
          <w:szCs w:val="16"/>
        </w:rPr>
        <w:t>6</w:t>
      </w:r>
      <w:r w:rsidR="00DC75BF" w:rsidRPr="000202AA">
        <w:rPr>
          <w:rFonts w:ascii="Verdana" w:hAnsi="Verdana"/>
          <w:sz w:val="16"/>
          <w:szCs w:val="16"/>
        </w:rPr>
        <w:t xml:space="preserve"> r. poz. </w:t>
      </w:r>
      <w:r w:rsidR="00F455E8">
        <w:rPr>
          <w:rFonts w:ascii="Verdana" w:hAnsi="Verdana"/>
          <w:sz w:val="16"/>
          <w:szCs w:val="16"/>
        </w:rPr>
        <w:t>524</w:t>
      </w:r>
      <w:r w:rsidR="00DC75BF">
        <w:rPr>
          <w:rFonts w:ascii="Verdana" w:hAnsi="Verdana"/>
          <w:sz w:val="16"/>
          <w:szCs w:val="16"/>
        </w:rPr>
        <w:t xml:space="preserve"> z </w:t>
      </w:r>
      <w:proofErr w:type="spellStart"/>
      <w:r w:rsidR="00DC75BF">
        <w:rPr>
          <w:rFonts w:ascii="Verdana" w:hAnsi="Verdana"/>
          <w:sz w:val="16"/>
          <w:szCs w:val="16"/>
        </w:rPr>
        <w:t>późn</w:t>
      </w:r>
      <w:proofErr w:type="spellEnd"/>
      <w:r w:rsidR="00DC75BF">
        <w:rPr>
          <w:rFonts w:ascii="Verdana" w:hAnsi="Verdana"/>
          <w:sz w:val="16"/>
          <w:szCs w:val="16"/>
        </w:rPr>
        <w:t>. zm.</w:t>
      </w:r>
      <w:r w:rsidR="00DC75BF" w:rsidRPr="00BD6EF2">
        <w:rPr>
          <w:rFonts w:ascii="Verdana" w:hAnsi="Verdana"/>
          <w:sz w:val="16"/>
          <w:szCs w:val="16"/>
        </w:rPr>
        <w:t>)</w:t>
      </w:r>
    </w:p>
  </w:footnote>
  <w:footnote w:id="4">
    <w:p w14:paraId="212E15AE" w14:textId="7B02808F" w:rsidR="001B11FB" w:rsidRPr="00BD6EF2" w:rsidRDefault="001B11FB" w:rsidP="00A620C2">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23 kwietnia 1964 r. – Kodeks cywilny (</w:t>
      </w:r>
      <w:r w:rsidR="00DC75BF" w:rsidRPr="000202AA">
        <w:rPr>
          <w:rFonts w:ascii="Verdana" w:hAnsi="Verdana"/>
          <w:sz w:val="16"/>
          <w:szCs w:val="16"/>
        </w:rPr>
        <w:t xml:space="preserve">Dz. U. z </w:t>
      </w:r>
      <w:r w:rsidR="00F455E8" w:rsidRPr="000202AA">
        <w:rPr>
          <w:rFonts w:ascii="Verdana" w:hAnsi="Verdana"/>
          <w:sz w:val="16"/>
          <w:szCs w:val="16"/>
        </w:rPr>
        <w:t>202</w:t>
      </w:r>
      <w:r w:rsidR="00F455E8">
        <w:rPr>
          <w:rFonts w:ascii="Verdana" w:hAnsi="Verdana"/>
          <w:sz w:val="16"/>
          <w:szCs w:val="16"/>
        </w:rPr>
        <w:t>6</w:t>
      </w:r>
      <w:r w:rsidR="00F455E8" w:rsidRPr="000202AA">
        <w:rPr>
          <w:rFonts w:ascii="Verdana" w:hAnsi="Verdana"/>
          <w:sz w:val="16"/>
          <w:szCs w:val="16"/>
        </w:rPr>
        <w:t xml:space="preserve"> r. poz. </w:t>
      </w:r>
      <w:r w:rsidR="00F455E8">
        <w:rPr>
          <w:rFonts w:ascii="Verdana" w:hAnsi="Verdana"/>
          <w:sz w:val="16"/>
          <w:szCs w:val="16"/>
        </w:rPr>
        <w:t xml:space="preserve">795 z </w:t>
      </w:r>
      <w:proofErr w:type="spellStart"/>
      <w:r w:rsidR="00F455E8">
        <w:rPr>
          <w:rFonts w:ascii="Verdana" w:hAnsi="Verdana"/>
          <w:sz w:val="16"/>
          <w:szCs w:val="16"/>
        </w:rPr>
        <w:t>późn</w:t>
      </w:r>
      <w:proofErr w:type="spellEnd"/>
      <w:r w:rsidR="00F455E8">
        <w:rPr>
          <w:rFonts w:ascii="Verdana" w:hAnsi="Verdana"/>
          <w:sz w:val="16"/>
          <w:szCs w:val="16"/>
        </w:rPr>
        <w:t>. zm</w:t>
      </w:r>
      <w:r w:rsidR="00DC75BF">
        <w:rPr>
          <w:rFonts w:ascii="Verdana" w:hAnsi="Verdana"/>
          <w:sz w:val="16"/>
          <w:szCs w:val="16"/>
        </w:rPr>
        <w:t>.</w:t>
      </w:r>
      <w:r w:rsidR="00DC75BF" w:rsidRPr="00BD6EF2">
        <w:rPr>
          <w:rFonts w:ascii="Verdana" w:hAnsi="Verdana"/>
          <w:sz w:val="16"/>
          <w:szCs w:val="16"/>
        </w:rPr>
        <w:t>)</w:t>
      </w:r>
    </w:p>
  </w:footnote>
  <w:footnote w:id="5">
    <w:p w14:paraId="0002891C" w14:textId="23C99924" w:rsidR="001B11FB" w:rsidRDefault="001B11FB" w:rsidP="00A620C2">
      <w:pPr>
        <w:pStyle w:val="Tekstprzypisudolnego"/>
      </w:pPr>
      <w:r w:rsidRPr="00BD6EF2">
        <w:rPr>
          <w:rStyle w:val="Odwoanieprzypisudolnego"/>
          <w:rFonts w:ascii="Verdana" w:hAnsi="Verdana"/>
          <w:sz w:val="16"/>
          <w:szCs w:val="16"/>
        </w:rPr>
        <w:footnoteRef/>
      </w:r>
      <w:r w:rsidRPr="00BD6EF2">
        <w:rPr>
          <w:rFonts w:ascii="Verdana" w:hAnsi="Verdana"/>
          <w:sz w:val="16"/>
          <w:szCs w:val="16"/>
        </w:rPr>
        <w:t xml:space="preserve"> Ustawa z dnia 11 września 2019 r. – Prawo zamówień publicznych (Dz. U. z 20</w:t>
      </w:r>
      <w:r w:rsidR="00820865">
        <w:rPr>
          <w:rFonts w:ascii="Verdana" w:hAnsi="Verdana"/>
          <w:sz w:val="16"/>
          <w:szCs w:val="16"/>
        </w:rPr>
        <w:t>2</w:t>
      </w:r>
      <w:r w:rsidR="00F455E8">
        <w:rPr>
          <w:rFonts w:ascii="Verdana" w:hAnsi="Verdana"/>
          <w:sz w:val="16"/>
          <w:szCs w:val="16"/>
        </w:rPr>
        <w:t>6</w:t>
      </w:r>
      <w:r w:rsidRPr="00BD6EF2">
        <w:rPr>
          <w:rFonts w:ascii="Verdana" w:hAnsi="Verdana"/>
          <w:sz w:val="16"/>
          <w:szCs w:val="16"/>
        </w:rPr>
        <w:t xml:space="preserve"> r. poz.</w:t>
      </w:r>
      <w:r w:rsidR="00C163F6">
        <w:rPr>
          <w:rFonts w:ascii="Verdana" w:hAnsi="Verdana"/>
          <w:sz w:val="16"/>
          <w:szCs w:val="16"/>
        </w:rPr>
        <w:t xml:space="preserve"> </w:t>
      </w:r>
      <w:r w:rsidR="00F455E8">
        <w:rPr>
          <w:rFonts w:ascii="Verdana" w:hAnsi="Verdana"/>
          <w:sz w:val="16"/>
          <w:szCs w:val="16"/>
        </w:rPr>
        <w:t xml:space="preserve">793 z </w:t>
      </w:r>
      <w:proofErr w:type="spellStart"/>
      <w:r w:rsidR="00F455E8">
        <w:rPr>
          <w:rFonts w:ascii="Verdana" w:hAnsi="Verdana"/>
          <w:sz w:val="16"/>
          <w:szCs w:val="16"/>
        </w:rPr>
        <w:t>późn</w:t>
      </w:r>
      <w:proofErr w:type="spellEnd"/>
      <w:r w:rsidR="00F455E8">
        <w:rPr>
          <w:rFonts w:ascii="Verdana" w:hAnsi="Verdana"/>
          <w:sz w:val="16"/>
          <w:szCs w:val="16"/>
        </w:rPr>
        <w:t>. zm.</w:t>
      </w:r>
      <w:r w:rsidRPr="00BD6EF2">
        <w:rPr>
          <w:rFonts w:ascii="Verdana" w:hAnsi="Verdana"/>
          <w:sz w:val="16"/>
          <w:szCs w:val="16"/>
        </w:rPr>
        <w:t>)</w:t>
      </w:r>
    </w:p>
  </w:footnote>
  <w:footnote w:id="6">
    <w:p w14:paraId="7F8CFF79" w14:textId="7EFE018C" w:rsidR="00BF4C94" w:rsidRPr="00AF23E5" w:rsidRDefault="00BF4C94" w:rsidP="00BF4C94">
      <w:pPr>
        <w:pStyle w:val="Tekstprzypisudolnego"/>
        <w:rPr>
          <w:rFonts w:ascii="Verdana" w:hAnsi="Verdana"/>
          <w:sz w:val="16"/>
          <w:szCs w:val="16"/>
        </w:rPr>
      </w:pPr>
      <w:r w:rsidRPr="00AF23E5">
        <w:rPr>
          <w:rStyle w:val="Odwoanieprzypisudolnego"/>
          <w:rFonts w:ascii="Verdana" w:hAnsi="Verdana"/>
          <w:sz w:val="16"/>
          <w:szCs w:val="16"/>
        </w:rPr>
        <w:footnoteRef/>
      </w:r>
      <w:r w:rsidRPr="00AF23E5">
        <w:rPr>
          <w:rFonts w:ascii="Verdana" w:hAnsi="Verdana"/>
          <w:sz w:val="16"/>
          <w:szCs w:val="16"/>
        </w:rPr>
        <w:t xml:space="preserve"> Ustawa z dnia 13 kwietnia 2022 r. o szczególnych rozwiązaniach w zakresie przeciwdziałania wspieraniu agresji na Ukrainę oraz służących ochronie bezpieczeństwa narodowego (Dz. U. z 202</w:t>
      </w:r>
      <w:r w:rsidR="00DC75BF">
        <w:rPr>
          <w:rFonts w:ascii="Verdana" w:hAnsi="Verdana"/>
          <w:sz w:val="16"/>
          <w:szCs w:val="16"/>
        </w:rPr>
        <w:t>5</w:t>
      </w:r>
      <w:r w:rsidR="002E0027">
        <w:rPr>
          <w:rFonts w:ascii="Verdana" w:hAnsi="Verdana"/>
          <w:sz w:val="16"/>
          <w:szCs w:val="16"/>
        </w:rPr>
        <w:t xml:space="preserve"> </w:t>
      </w:r>
      <w:r w:rsidRPr="00AF23E5">
        <w:rPr>
          <w:rFonts w:ascii="Verdana" w:hAnsi="Verdana"/>
          <w:sz w:val="16"/>
          <w:szCs w:val="16"/>
        </w:rPr>
        <w:t xml:space="preserve">r. poz. </w:t>
      </w:r>
      <w:r w:rsidR="002E0027">
        <w:rPr>
          <w:rFonts w:ascii="Verdana" w:hAnsi="Verdana"/>
          <w:sz w:val="16"/>
          <w:szCs w:val="16"/>
        </w:rPr>
        <w:t>5</w:t>
      </w:r>
      <w:r w:rsidR="00DC75BF">
        <w:rPr>
          <w:rFonts w:ascii="Verdana" w:hAnsi="Verdana"/>
          <w:sz w:val="16"/>
          <w:szCs w:val="16"/>
        </w:rPr>
        <w:t>14</w:t>
      </w:r>
      <w:r w:rsidRPr="00AF23E5">
        <w:rPr>
          <w:rFonts w:ascii="Verdana" w:hAnsi="Verdana"/>
          <w:sz w:val="16"/>
          <w:szCs w:val="16"/>
        </w:rPr>
        <w:t>)</w:t>
      </w:r>
    </w:p>
  </w:footnote>
  <w:footnote w:id="7">
    <w:p w14:paraId="70C89BF1" w14:textId="77777777" w:rsidR="00E2149D" w:rsidRPr="00547C08" w:rsidRDefault="00E2149D" w:rsidP="00E2149D">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Wykaz poszczególnych dokumentów i oświadczeń składanych w postępowaniu oraz ich forma, sposób sporządzania i przekazywania zostały określone przez Zamawiającego w pkt. 16.17. SWZ.</w:t>
      </w:r>
    </w:p>
  </w:footnote>
  <w:footnote w:id="8">
    <w:p w14:paraId="5B134E7B" w14:textId="77777777" w:rsidR="00E2149D" w:rsidRPr="00547C08" w:rsidRDefault="00E2149D" w:rsidP="00E2149D">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Wykaz poszczególnych informacji, dokumentów i oświadczeń składanych w postępowaniu oraz ich forma, sposób sporządzania i przekazywania zostały określone przez Zamawiającego w pkt 16.17. SWZ.</w:t>
      </w:r>
    </w:p>
  </w:footnote>
  <w:footnote w:id="9">
    <w:p w14:paraId="0EB6AE1C" w14:textId="77777777" w:rsidR="00E2149D" w:rsidRPr="00547C08" w:rsidRDefault="00E2149D" w:rsidP="00E2149D">
      <w:pPr>
        <w:pStyle w:val="Tekstprzypisudolnego"/>
        <w:jc w:val="both"/>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Ustawa z dnia 16 kwietnia 1993 r. o zwalczaniu nieuczciwej konkurencji (Dz. U. z 2020 r. poz. 1913 oraz z 2021 r. poz. 1655)</w:t>
      </w:r>
    </w:p>
  </w:footnote>
  <w:footnote w:id="10">
    <w:p w14:paraId="11423174" w14:textId="77777777" w:rsidR="00E2149D" w:rsidRPr="00547C08" w:rsidRDefault="00E2149D" w:rsidP="00E2149D">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Opatrzenie podpisem zaufanym dopuszczalne jest w postępowaniach o udzielenie zamówienia o wartości mniejszej niż progi unijne.</w:t>
      </w:r>
    </w:p>
  </w:footnote>
  <w:footnote w:id="11">
    <w:p w14:paraId="336FFB58" w14:textId="77777777" w:rsidR="00E2149D" w:rsidRPr="00547C08" w:rsidRDefault="00E2149D" w:rsidP="00E2149D">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Opatrzenie podpisem osobistym dopuszczalne jest w postępowaniach o udzielenie zamówienia o wartości mniejszej niż progi unijne.</w:t>
      </w:r>
    </w:p>
  </w:footnote>
  <w:footnote w:id="12">
    <w:p w14:paraId="6A0A2E64" w14:textId="77777777" w:rsidR="00E2149D" w:rsidRPr="00B8247C" w:rsidRDefault="00E2149D" w:rsidP="00E2149D">
      <w:pPr>
        <w:pStyle w:val="Tekstprzypisudolnego"/>
        <w:rPr>
          <w:rFonts w:ascii="Verdana" w:hAnsi="Verdana"/>
          <w:sz w:val="16"/>
          <w:szCs w:val="16"/>
        </w:rPr>
      </w:pPr>
      <w:r w:rsidRPr="00547C08">
        <w:rPr>
          <w:rStyle w:val="Odwoanieprzypisudolnego"/>
          <w:rFonts w:ascii="Verdana" w:hAnsi="Verdana"/>
          <w:sz w:val="16"/>
          <w:szCs w:val="16"/>
        </w:rPr>
        <w:footnoteRef/>
      </w:r>
      <w:r w:rsidRPr="00547C08">
        <w:rPr>
          <w:rFonts w:ascii="Verdana" w:hAnsi="Verdana"/>
          <w:sz w:val="16"/>
          <w:szCs w:val="16"/>
        </w:rPr>
        <w:t xml:space="preserve"> Dotyczy w szczególności SWZ.</w:t>
      </w:r>
    </w:p>
  </w:footnote>
  <w:footnote w:id="13">
    <w:p w14:paraId="5F626F83" w14:textId="77777777" w:rsidR="002D43F8" w:rsidRPr="009132CB" w:rsidRDefault="002D43F8" w:rsidP="002D43F8">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7" w:name="_Hlk110508957"/>
      <w:r w:rsidRPr="009132CB">
        <w:rPr>
          <w:rFonts w:ascii="Verdana" w:hAnsi="Verdana"/>
          <w:sz w:val="16"/>
          <w:szCs w:val="16"/>
        </w:rPr>
        <w:t>Wykaz poszczególnych dokumentów i oświadczeń składanych wraz z ofertą, ich forma, sposób sporządzania i przekazywania zostały określone przez Zamawiającego w pkt</w:t>
      </w:r>
      <w:r w:rsidRPr="00564E3D">
        <w:rPr>
          <w:rFonts w:ascii="Verdana" w:hAnsi="Verdana"/>
          <w:sz w:val="16"/>
          <w:szCs w:val="16"/>
        </w:rPr>
        <w:t>. 16.14 i 16.16. SWZ.</w:t>
      </w:r>
      <w:bookmarkEnd w:id="7"/>
    </w:p>
  </w:footnote>
  <w:footnote w:id="14">
    <w:p w14:paraId="5E5CE787" w14:textId="77777777" w:rsidR="002D43F8" w:rsidRPr="009132CB" w:rsidRDefault="002D43F8" w:rsidP="002D43F8">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9" w:name="_Hlk110509111"/>
      <w:r w:rsidRPr="009132CB">
        <w:rPr>
          <w:rFonts w:ascii="Verdana" w:hAnsi="Verdana"/>
          <w:sz w:val="16"/>
          <w:szCs w:val="16"/>
        </w:rPr>
        <w:t>Opatrzenie podpisem zaufanym dopuszczalne jest w postępowaniach o udzielenie zamówienia o wartości mniejszej niż progi unijne</w:t>
      </w:r>
      <w:bookmarkEnd w:id="9"/>
      <w:r w:rsidRPr="009132CB">
        <w:rPr>
          <w:rFonts w:ascii="Verdana" w:hAnsi="Verdana"/>
          <w:sz w:val="16"/>
          <w:szCs w:val="16"/>
        </w:rPr>
        <w:t>.</w:t>
      </w:r>
    </w:p>
  </w:footnote>
  <w:footnote w:id="15">
    <w:p w14:paraId="2D2B184F" w14:textId="77777777" w:rsidR="002D43F8" w:rsidRPr="009132CB" w:rsidRDefault="002D43F8" w:rsidP="002D43F8">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10" w:name="_Hlk110509186"/>
      <w:bookmarkStart w:id="11" w:name="_Hlk108173886"/>
      <w:r w:rsidRPr="009132CB">
        <w:rPr>
          <w:rFonts w:ascii="Verdana" w:hAnsi="Verdana"/>
          <w:sz w:val="16"/>
          <w:szCs w:val="16"/>
        </w:rPr>
        <w:t>Opatrzenie podpisem osobistym dopuszczalne jest w postępowaniach o udzielenie zamówienia o wartości mniejszej niż progi unijne</w:t>
      </w:r>
      <w:bookmarkEnd w:id="10"/>
      <w:r w:rsidRPr="009132CB">
        <w:rPr>
          <w:rFonts w:ascii="Verdana" w:hAnsi="Verdana"/>
          <w:sz w:val="16"/>
          <w:szCs w:val="16"/>
        </w:rPr>
        <w:t>.</w:t>
      </w:r>
      <w:bookmarkEnd w:id="11"/>
    </w:p>
  </w:footnote>
  <w:footnote w:id="16">
    <w:p w14:paraId="4D7CF5DB" w14:textId="5F153272" w:rsidR="001B11FB" w:rsidRDefault="001B11FB">
      <w:pPr>
        <w:pStyle w:val="Tekstprzypisudolnego"/>
      </w:pPr>
      <w:r>
        <w:rPr>
          <w:rStyle w:val="Odwoanieprzypisudolnego"/>
        </w:rPr>
        <w:footnoteRef/>
      </w:r>
      <w:r>
        <w:t xml:space="preserve"> Ustawa z dnia 23 listopada 2012 r. – Prawo pocztowe (Dz. U. z 2020 r. poz. 1041.)</w:t>
      </w:r>
    </w:p>
  </w:footnote>
  <w:footnote w:id="17">
    <w:p w14:paraId="7361B6DA" w14:textId="77777777" w:rsidR="00923B00" w:rsidRDefault="00923B00" w:rsidP="00923B00">
      <w:pPr>
        <w:ind w:left="142" w:hanging="142"/>
        <w:jc w:val="both"/>
        <w:rPr>
          <w:rFonts w:ascii="Verdana" w:hAnsi="Verdana"/>
          <w:i/>
          <w:iCs/>
          <w:sz w:val="14"/>
          <w:szCs w:val="14"/>
        </w:rPr>
      </w:pPr>
      <w:r>
        <w:rPr>
          <w:rStyle w:val="Odwoanieprzypisudolnego"/>
          <w:sz w:val="16"/>
          <w:szCs w:val="16"/>
        </w:rPr>
        <w:footnoteRef/>
      </w:r>
      <w:r>
        <w:t xml:space="preserve"> </w:t>
      </w:r>
      <w:r>
        <w:rPr>
          <w:rFonts w:ascii="Verdana" w:hAnsi="Verdana"/>
          <w:i/>
          <w:iCs/>
          <w:color w:val="000000"/>
          <w:sz w:val="14"/>
          <w:szCs w:val="14"/>
        </w:rPr>
        <w:t>dotyczy Wykonawców</w:t>
      </w:r>
      <w:r>
        <w:rPr>
          <w:rFonts w:ascii="Verdana" w:hAnsi="Verdana"/>
          <w:sz w:val="14"/>
          <w:szCs w:val="14"/>
        </w:rPr>
        <w:t xml:space="preserve">, </w:t>
      </w:r>
      <w:r>
        <w:rPr>
          <w:rFonts w:ascii="Verdana" w:hAnsi="Verdana"/>
          <w:i/>
          <w:iCs/>
          <w:sz w:val="14"/>
          <w:szCs w:val="14"/>
        </w:rPr>
        <w:t>których oferty będą generować obowiązek doliczania wartości podatku VAT do wartości netto</w:t>
      </w:r>
      <w:r>
        <w:rPr>
          <w:rFonts w:ascii="Verdana" w:hAnsi="Verdana"/>
          <w:i/>
          <w:iCs/>
          <w:color w:val="1F497D"/>
          <w:sz w:val="14"/>
          <w:szCs w:val="14"/>
        </w:rPr>
        <w:t xml:space="preserve"> </w:t>
      </w:r>
      <w:r>
        <w:rPr>
          <w:rFonts w:ascii="Verdana" w:hAnsi="Verdana"/>
          <w:i/>
          <w:iCs/>
          <w:sz w:val="14"/>
          <w:szCs w:val="14"/>
        </w:rPr>
        <w:t>oferty, tj. w przypadku:</w:t>
      </w:r>
    </w:p>
    <w:p w14:paraId="06B0CE6C" w14:textId="77777777" w:rsidR="00923B00" w:rsidRDefault="00923B00" w:rsidP="00923B00">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wewnątrzwspólnotowego nabycia towarów,</w:t>
      </w:r>
    </w:p>
    <w:p w14:paraId="47EBB736" w14:textId="77777777" w:rsidR="00923B00" w:rsidRDefault="00923B00" w:rsidP="00923B00">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importu usług lub importu towarów, z którymi wiąże się obowiązek doliczenia przez zamawiającego przy porównywaniu cen ofertowych podatku VAT.</w:t>
      </w:r>
    </w:p>
    <w:p w14:paraId="38E07260" w14:textId="77777777" w:rsidR="00923B00" w:rsidRDefault="00923B00" w:rsidP="00923B00">
      <w:pPr>
        <w:pStyle w:val="Tekstprzypisudolnego"/>
      </w:pPr>
    </w:p>
  </w:footnote>
  <w:footnote w:id="18">
    <w:p w14:paraId="1590ABF6" w14:textId="77777777" w:rsidR="00923B00" w:rsidRPr="002F6DD9" w:rsidRDefault="00923B00" w:rsidP="00923B00">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19">
    <w:p w14:paraId="6A21C319" w14:textId="77777777" w:rsidR="00923B00" w:rsidRPr="002F6DD9" w:rsidRDefault="00923B00" w:rsidP="00923B00">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color w:val="000000"/>
          <w:sz w:val="14"/>
          <w:szCs w:val="14"/>
        </w:rPr>
        <w:t xml:space="preserve">W przypadku gdy wykonawca </w:t>
      </w:r>
      <w:r w:rsidRPr="002F6DD9">
        <w:rPr>
          <w:rFonts w:ascii="Verdana" w:eastAsia="Calibri" w:hAnsi="Verdana" w:cs="Arial"/>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20">
    <w:p w14:paraId="2A9391E5" w14:textId="77777777" w:rsidR="001B11FB" w:rsidRDefault="001B11FB" w:rsidP="00F731DE">
      <w:pPr>
        <w:pStyle w:val="Tekstprzypisudolnego"/>
        <w:jc w:val="both"/>
      </w:pPr>
      <w:r>
        <w:rPr>
          <w:rStyle w:val="Odwoanieprzypisudolnego"/>
        </w:rPr>
        <w:footnoteRef/>
      </w:r>
      <w:r>
        <w:t xml:space="preserve"> </w:t>
      </w:r>
      <w:r>
        <w:rPr>
          <w:rFonts w:ascii="Verdana" w:hAnsi="Verdana"/>
          <w:i/>
          <w:sz w:val="16"/>
          <w:szCs w:val="16"/>
        </w:rPr>
        <w:t>w</w:t>
      </w:r>
      <w:r w:rsidRPr="00A95378">
        <w:rPr>
          <w:rFonts w:ascii="Verdana" w:hAnsi="Verdana"/>
          <w:i/>
          <w:sz w:val="16"/>
          <w:szCs w:val="16"/>
        </w:rPr>
        <w:t xml:space="preserve"> przypadku Wykonawców wspólnie ubiegających się o zamówienia niniejsze „Oświadczenie” powinno być złożone przez każdego z Wykonawców w zakresie, w którym każdy z tych Wykonawców wykazuje brak podstaw do wykluczenia</w:t>
      </w:r>
    </w:p>
  </w:footnote>
  <w:footnote w:id="21">
    <w:p w14:paraId="63FE6570" w14:textId="77777777" w:rsidR="00046E95" w:rsidRDefault="00046E95" w:rsidP="00046E95">
      <w:pPr>
        <w:pStyle w:val="Tekstprzypisudolnego"/>
        <w:jc w:val="both"/>
      </w:pPr>
      <w:r>
        <w:rPr>
          <w:rStyle w:val="Odwoanieprzypisudolnego"/>
        </w:rPr>
        <w:footnoteRef/>
      </w:r>
      <w:r>
        <w:t xml:space="preserve"> </w:t>
      </w:r>
      <w:r w:rsidRPr="00524006">
        <w:rPr>
          <w:rFonts w:ascii="Verdana" w:hAnsi="Verdana"/>
          <w:i/>
          <w:sz w:val="16"/>
          <w:szCs w:val="16"/>
        </w:rPr>
        <w:t xml:space="preserve">podać podstawę wykluczenia spośród wymienionych w art. </w:t>
      </w:r>
      <w:r>
        <w:rPr>
          <w:rFonts w:ascii="Verdana" w:hAnsi="Verdana"/>
          <w:i/>
          <w:sz w:val="16"/>
          <w:szCs w:val="16"/>
        </w:rPr>
        <w:t>108</w:t>
      </w:r>
      <w:r w:rsidRPr="00524006">
        <w:rPr>
          <w:rFonts w:ascii="Verdana" w:hAnsi="Verdana"/>
          <w:i/>
          <w:sz w:val="16"/>
          <w:szCs w:val="16"/>
        </w:rPr>
        <w:t xml:space="preserve"> ustawy </w:t>
      </w:r>
      <w:proofErr w:type="spellStart"/>
      <w:r w:rsidRPr="00524006">
        <w:rPr>
          <w:rFonts w:ascii="Verdana" w:hAnsi="Verdana"/>
          <w:i/>
          <w:sz w:val="16"/>
          <w:szCs w:val="16"/>
        </w:rPr>
        <w:t>Pzp</w:t>
      </w:r>
      <w:proofErr w:type="spellEnd"/>
    </w:p>
  </w:footnote>
  <w:footnote w:id="22">
    <w:p w14:paraId="318666B6" w14:textId="77777777" w:rsidR="00046E95" w:rsidRPr="00CE0DFF" w:rsidRDefault="00046E95" w:rsidP="00046E95">
      <w:pPr>
        <w:pStyle w:val="Tekstprzypisudolnego"/>
      </w:pPr>
      <w:r w:rsidRPr="00CE0DFF">
        <w:rPr>
          <w:rStyle w:val="Odwoanieprzypisudolnego"/>
        </w:rPr>
        <w:footnoteRef/>
      </w:r>
      <w:r w:rsidRPr="00CE0DFF">
        <w:t xml:space="preserve"> </w:t>
      </w:r>
      <w:r w:rsidRPr="00CE0DFF">
        <w:rPr>
          <w:rFonts w:ascii="Verdana" w:hAnsi="Verdana"/>
          <w:i/>
          <w:sz w:val="16"/>
          <w:szCs w:val="16"/>
        </w:rPr>
        <w:t>podać nazwę/y podmiotu/ów</w:t>
      </w:r>
    </w:p>
  </w:footnote>
  <w:footnote w:id="23">
    <w:p w14:paraId="0C1F129C" w14:textId="77777777" w:rsidR="00046E95" w:rsidRPr="00CE0DFF" w:rsidRDefault="00046E95" w:rsidP="00046E95">
      <w:pPr>
        <w:pStyle w:val="Tekstprzypisudolnego"/>
      </w:pPr>
      <w:r w:rsidRPr="00CE0DFF">
        <w:rPr>
          <w:rStyle w:val="Odwoanieprzypisudolnego"/>
        </w:rPr>
        <w:footnoteRef/>
      </w:r>
      <w:r w:rsidRPr="00CE0DFF">
        <w:t xml:space="preserve"> </w:t>
      </w:r>
      <w:r w:rsidRPr="00CE0DFF">
        <w:rPr>
          <w:rFonts w:ascii="Verdana" w:hAnsi="Verdana"/>
          <w:i/>
          <w:sz w:val="16"/>
          <w:szCs w:val="16"/>
        </w:rPr>
        <w:t>podać zakres udostępnianych zasobów</w:t>
      </w:r>
    </w:p>
  </w:footnote>
  <w:footnote w:id="24">
    <w:p w14:paraId="68E3AF69" w14:textId="77777777" w:rsidR="006A36EF" w:rsidRDefault="006A36EF" w:rsidP="006A36EF">
      <w:pPr>
        <w:pStyle w:val="Tekstprzypisudolnego"/>
        <w:jc w:val="both"/>
      </w:pPr>
      <w:r>
        <w:rPr>
          <w:rStyle w:val="Odwoanieprzypisudolnego"/>
        </w:rPr>
        <w:footnoteRef/>
      </w:r>
      <w:r>
        <w:t xml:space="preserve"> </w:t>
      </w:r>
      <w:r w:rsidRPr="00524006">
        <w:rPr>
          <w:rFonts w:ascii="Verdana" w:hAnsi="Verdana"/>
          <w:i/>
          <w:sz w:val="16"/>
          <w:szCs w:val="16"/>
        </w:rPr>
        <w:t xml:space="preserve">podać podstawę wykluczenia spośród wymienionych w art. </w:t>
      </w:r>
      <w:r>
        <w:rPr>
          <w:rFonts w:ascii="Verdana" w:hAnsi="Verdana"/>
          <w:i/>
          <w:sz w:val="16"/>
          <w:szCs w:val="16"/>
        </w:rPr>
        <w:t>108</w:t>
      </w:r>
      <w:r w:rsidRPr="00524006">
        <w:rPr>
          <w:rFonts w:ascii="Verdana" w:hAnsi="Verdana"/>
          <w:i/>
          <w:sz w:val="16"/>
          <w:szCs w:val="16"/>
        </w:rPr>
        <w:t xml:space="preserve"> ustawy </w:t>
      </w:r>
      <w:proofErr w:type="spellStart"/>
      <w:r w:rsidRPr="00524006">
        <w:rPr>
          <w:rFonts w:ascii="Verdana" w:hAnsi="Verdana"/>
          <w:i/>
          <w:sz w:val="16"/>
          <w:szCs w:val="16"/>
        </w:rPr>
        <w:t>Pzp</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835C" w14:textId="207B331E" w:rsidR="001B11FB" w:rsidRPr="00280A0B" w:rsidRDefault="001B11FB" w:rsidP="006A5A6E">
    <w:pPr>
      <w:widowControl w:val="0"/>
      <w:tabs>
        <w:tab w:val="left" w:pos="0"/>
      </w:tabs>
      <w:suppressAutoHyphens/>
      <w:jc w:val="center"/>
      <w:rPr>
        <w:rFonts w:ascii="Verdana" w:hAnsi="Verdana"/>
        <w:b/>
        <w:sz w:val="14"/>
        <w:szCs w:val="14"/>
      </w:rPr>
    </w:pPr>
    <w:bookmarkStart w:id="14" w:name="_Hlk69900626"/>
    <w:r w:rsidRPr="00280A0B">
      <w:rPr>
        <w:rFonts w:ascii="Verdana" w:hAnsi="Verdana"/>
        <w:b/>
        <w:sz w:val="14"/>
        <w:szCs w:val="14"/>
      </w:rPr>
      <w:t>„</w:t>
    </w:r>
    <w:r w:rsidR="00A359D8" w:rsidRPr="00A359D8">
      <w:rPr>
        <w:rFonts w:ascii="Verdana" w:hAnsi="Verdana"/>
        <w:b/>
        <w:sz w:val="14"/>
        <w:szCs w:val="14"/>
      </w:rPr>
      <w:t>Modernizacja oświetlenia na ulicy Kościelnej wraz z infrastrukturą towarzyszącą w miejscowości Wieliszew</w:t>
    </w:r>
    <w:r w:rsidR="00A359D8">
      <w:rPr>
        <w:rFonts w:ascii="Verdana" w:hAnsi="Verdana"/>
        <w:b/>
        <w:sz w:val="14"/>
        <w:szCs w:val="14"/>
      </w:rPr>
      <w:t>”</w:t>
    </w:r>
  </w:p>
  <w:p w14:paraId="53AD55D5" w14:textId="13D23375" w:rsidR="001B11FB" w:rsidRDefault="001B11FB" w:rsidP="006A5A6E">
    <w:pPr>
      <w:widowControl w:val="0"/>
      <w:tabs>
        <w:tab w:val="left" w:pos="0"/>
      </w:tabs>
      <w:suppressAutoHyphens/>
      <w:jc w:val="center"/>
      <w:rPr>
        <w:rFonts w:ascii="Verdana" w:hAnsi="Verdana"/>
        <w:b/>
        <w:sz w:val="14"/>
        <w:szCs w:val="14"/>
      </w:rPr>
    </w:pPr>
    <w:r w:rsidRPr="002836BA">
      <w:rPr>
        <w:rFonts w:ascii="Verdana" w:hAnsi="Verdana"/>
        <w:b/>
        <w:sz w:val="14"/>
        <w:szCs w:val="14"/>
      </w:rPr>
      <w:t>Nr postępowania: ZZP.271.1.</w:t>
    </w:r>
    <w:r w:rsidR="00C3040B">
      <w:rPr>
        <w:rFonts w:ascii="Verdana" w:hAnsi="Verdana"/>
        <w:b/>
        <w:sz w:val="14"/>
        <w:szCs w:val="14"/>
      </w:rPr>
      <w:t>2</w:t>
    </w:r>
    <w:r w:rsidR="00A359D8">
      <w:rPr>
        <w:rFonts w:ascii="Verdana" w:hAnsi="Verdana"/>
        <w:b/>
        <w:sz w:val="14"/>
        <w:szCs w:val="14"/>
      </w:rPr>
      <w:t>9</w:t>
    </w:r>
    <w:r w:rsidRPr="002836BA">
      <w:rPr>
        <w:rFonts w:ascii="Verdana" w:hAnsi="Verdana"/>
        <w:b/>
        <w:sz w:val="14"/>
        <w:szCs w:val="14"/>
      </w:rPr>
      <w:t>.202</w:t>
    </w:r>
    <w:r w:rsidR="00554C93">
      <w:rPr>
        <w:rFonts w:ascii="Verdana" w:hAnsi="Verdana"/>
        <w:b/>
        <w:sz w:val="14"/>
        <w:szCs w:val="14"/>
      </w:rPr>
      <w:t>6</w:t>
    </w:r>
    <w:r w:rsidRPr="002836BA">
      <w:rPr>
        <w:rFonts w:ascii="Verdana" w:hAnsi="Verdana"/>
        <w:b/>
        <w:sz w:val="14"/>
        <w:szCs w:val="14"/>
      </w:rPr>
      <w:t>.</w:t>
    </w:r>
    <w:r w:rsidR="00E72DE6">
      <w:rPr>
        <w:rFonts w:ascii="Verdana" w:hAnsi="Verdana"/>
        <w:b/>
        <w:sz w:val="14"/>
        <w:szCs w:val="14"/>
      </w:rPr>
      <w:t>PR</w:t>
    </w:r>
  </w:p>
  <w:p w14:paraId="208E224F" w14:textId="77777777" w:rsidR="001B11FB" w:rsidRPr="002836BA" w:rsidRDefault="001B11FB" w:rsidP="006A5A6E">
    <w:pPr>
      <w:widowControl w:val="0"/>
      <w:tabs>
        <w:tab w:val="left" w:pos="0"/>
      </w:tabs>
      <w:suppressAutoHyphens/>
      <w:jc w:val="center"/>
      <w:rPr>
        <w:rFonts w:ascii="Verdana" w:hAnsi="Verdana"/>
        <w:b/>
        <w:sz w:val="14"/>
        <w:szCs w:val="14"/>
      </w:rPr>
    </w:pPr>
  </w:p>
  <w:p w14:paraId="03398630" w14:textId="46E8F54F" w:rsidR="001B11FB" w:rsidRDefault="004379A2" w:rsidP="000249D3">
    <w:pPr>
      <w:pStyle w:val="Nagwek"/>
      <w:jc w:val="center"/>
    </w:pPr>
    <w:r w:rsidRPr="00C0497A">
      <w:rPr>
        <w:noProof/>
      </w:rPr>
      <w:drawing>
        <wp:inline distT="0" distB="0" distL="0" distR="0" wp14:anchorId="5353E6F8" wp14:editId="0E2BF1D3">
          <wp:extent cx="257175" cy="299640"/>
          <wp:effectExtent l="0" t="0" r="0" b="5715"/>
          <wp:docPr id="12188082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08229" name=""/>
                  <pic:cNvPicPr/>
                </pic:nvPicPr>
                <pic:blipFill>
                  <a:blip r:embed="rId1"/>
                  <a:stretch>
                    <a:fillRect/>
                  </a:stretch>
                </pic:blipFill>
                <pic:spPr>
                  <a:xfrm>
                    <a:off x="0" y="0"/>
                    <a:ext cx="271060" cy="315818"/>
                  </a:xfrm>
                  <a:prstGeom prst="rect">
                    <a:avLst/>
                  </a:prstGeom>
                </pic:spPr>
              </pic:pic>
            </a:graphicData>
          </a:graphic>
        </wp:inline>
      </w:drawing>
    </w:r>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12E7526"/>
    <w:lvl w:ilvl="0">
      <w:start w:val="1"/>
      <w:numFmt w:val="bullet"/>
      <w:pStyle w:val="Listapunktowan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9A484A10"/>
    <w:lvl w:ilvl="0">
      <w:start w:val="1"/>
      <w:numFmt w:val="bullet"/>
      <w:pStyle w:val="Listapunktowana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927B46"/>
    <w:lvl w:ilvl="0">
      <w:start w:val="1"/>
      <w:numFmt w:val="bullet"/>
      <w:pStyle w:val="Listapunktowana3"/>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D562ED6"/>
    <w:lvl w:ilvl="0">
      <w:start w:val="1"/>
      <w:numFmt w:val="bullet"/>
      <w:pStyle w:val="Listapunktowana2"/>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Num3"/>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1.%2.%3)"/>
      <w:lvlJc w:val="left"/>
      <w:pPr>
        <w:tabs>
          <w:tab w:val="num" w:pos="1980"/>
        </w:tabs>
        <w:ind w:left="1980" w:hanging="360"/>
      </w:pPr>
    </w:lvl>
    <w:lvl w:ilvl="3">
      <w:start w:val="1"/>
      <w:numFmt w:val="decimal"/>
      <w:lvlText w:val="%1.%2.%3.%4."/>
      <w:lvlJc w:val="left"/>
      <w:pPr>
        <w:tabs>
          <w:tab w:val="num" w:pos="2520"/>
        </w:tabs>
        <w:ind w:left="2520" w:hanging="360"/>
      </w:pPr>
    </w:lvl>
    <w:lvl w:ilvl="4">
      <w:start w:val="1"/>
      <w:numFmt w:val="lowerLetter"/>
      <w:lvlText w:val="%1.%2.%3.%4.%5."/>
      <w:lvlJc w:val="left"/>
      <w:pPr>
        <w:tabs>
          <w:tab w:val="num" w:pos="3240"/>
        </w:tabs>
        <w:ind w:left="3240" w:hanging="360"/>
      </w:pPr>
    </w:lvl>
    <w:lvl w:ilvl="5">
      <w:start w:val="1"/>
      <w:numFmt w:val="lowerRoman"/>
      <w:lvlText w:val="%1.%2.%3.%4.%5.%6."/>
      <w:lvlJc w:val="right"/>
      <w:pPr>
        <w:tabs>
          <w:tab w:val="num" w:pos="3960"/>
        </w:tabs>
        <w:ind w:left="3960" w:firstLine="0"/>
      </w:pPr>
    </w:lvl>
    <w:lvl w:ilvl="6">
      <w:start w:val="1"/>
      <w:numFmt w:val="decimal"/>
      <w:lvlText w:val="%1.%2.%3.%4.%5.%6.%7."/>
      <w:lvlJc w:val="left"/>
      <w:pPr>
        <w:tabs>
          <w:tab w:val="num" w:pos="4680"/>
        </w:tabs>
        <w:ind w:left="4680" w:hanging="360"/>
      </w:pPr>
    </w:lvl>
    <w:lvl w:ilvl="7">
      <w:start w:val="1"/>
      <w:numFmt w:val="lowerLetter"/>
      <w:lvlText w:val="%1.%2.%3.%4.%5.%6.%7.%8."/>
      <w:lvlJc w:val="left"/>
      <w:pPr>
        <w:tabs>
          <w:tab w:val="num" w:pos="5400"/>
        </w:tabs>
        <w:ind w:left="5400" w:hanging="360"/>
      </w:pPr>
    </w:lvl>
    <w:lvl w:ilvl="8">
      <w:start w:val="1"/>
      <w:numFmt w:val="lowerRoman"/>
      <w:lvlText w:val="%1.%2.%3.%4.%5.%6.%7.%8.%9."/>
      <w:lvlJc w:val="right"/>
      <w:pPr>
        <w:tabs>
          <w:tab w:val="num" w:pos="6121"/>
        </w:tabs>
        <w:ind w:left="6121" w:firstLine="0"/>
      </w:pPr>
    </w:lvl>
  </w:abstractNum>
  <w:abstractNum w:abstractNumId="5"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0"/>
        </w:tabs>
        <w:ind w:left="375" w:hanging="360"/>
      </w:pPr>
      <w:rPr>
        <w:rFonts w:ascii="Arial" w:hAnsi="Arial" w:cs="Arial"/>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7" w15:restartNumberingAfterBreak="0">
    <w:nsid w:val="00000004"/>
    <w:multiLevelType w:val="multilevel"/>
    <w:tmpl w:val="3F5ABFF2"/>
    <w:name w:val="WW8Num4"/>
    <w:lvl w:ilvl="0">
      <w:start w:val="1"/>
      <w:numFmt w:val="decimal"/>
      <w:lvlText w:val="%1)"/>
      <w:lvlJc w:val="left"/>
      <w:pPr>
        <w:tabs>
          <w:tab w:val="num" w:pos="0"/>
        </w:tabs>
        <w:ind w:left="375" w:hanging="360"/>
      </w:pPr>
      <w:rPr>
        <w:rFonts w:ascii="Times New Roman" w:eastAsia="TTE23B5968t00" w:hAnsi="Times New Roman" w:cs="Times New Roman" w:hint="default"/>
        <w:sz w:val="18"/>
        <w:szCs w:val="20"/>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8" w15:restartNumberingAfterBreak="0">
    <w:nsid w:val="00000006"/>
    <w:multiLevelType w:val="multilevel"/>
    <w:tmpl w:val="00000006"/>
    <w:name w:val="WW8Num6"/>
    <w:lvl w:ilvl="0">
      <w:start w:val="1"/>
      <w:numFmt w:val="decimal"/>
      <w:lvlText w:val="%1)"/>
      <w:lvlJc w:val="left"/>
      <w:pPr>
        <w:tabs>
          <w:tab w:val="num" w:pos="0"/>
        </w:tabs>
        <w:ind w:left="1080" w:hanging="360"/>
      </w:pPr>
      <w:rPr>
        <w:rFonts w:ascii="Symbol" w:hAnsi="Symbol" w:cs="Symbol"/>
        <w:sz w:val="18"/>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00000007"/>
    <w:multiLevelType w:val="multilevel"/>
    <w:tmpl w:val="00000007"/>
    <w:name w:val="WW8Num7"/>
    <w:lvl w:ilvl="0">
      <w:start w:val="6"/>
      <w:numFmt w:val="decimal"/>
      <w:lvlText w:val="%1)"/>
      <w:lvlJc w:val="left"/>
      <w:pPr>
        <w:tabs>
          <w:tab w:val="num" w:pos="720"/>
        </w:tabs>
        <w:ind w:left="720" w:hanging="360"/>
      </w:pPr>
      <w:rPr>
        <w:rFonts w:ascii="Symbol" w:hAnsi="Symbol" w:cs="Symbol"/>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8"/>
    <w:multiLevelType w:val="hybridMultilevel"/>
    <w:tmpl w:val="00000008"/>
    <w:name w:val="WW8Num11"/>
    <w:lvl w:ilvl="0" w:tplc="2BFE1A46">
      <w:start w:val="1"/>
      <w:numFmt w:val="decimal"/>
      <w:lvlText w:val="%1)"/>
      <w:lvlJc w:val="left"/>
      <w:pPr>
        <w:tabs>
          <w:tab w:val="num" w:pos="0"/>
        </w:tabs>
        <w:ind w:left="1429" w:hanging="360"/>
      </w:pPr>
      <w:rPr>
        <w:rFonts w:ascii="Verdana" w:hAnsi="Verdana" w:cs="Verdana"/>
        <w:b w:val="0"/>
        <w:sz w:val="20"/>
        <w:szCs w:val="20"/>
      </w:rPr>
    </w:lvl>
    <w:lvl w:ilvl="1" w:tplc="4A701F90">
      <w:numFmt w:val="decimal"/>
      <w:lvlText w:val=""/>
      <w:lvlJc w:val="left"/>
    </w:lvl>
    <w:lvl w:ilvl="2" w:tplc="581EFE4E">
      <w:numFmt w:val="decimal"/>
      <w:lvlText w:val=""/>
      <w:lvlJc w:val="left"/>
    </w:lvl>
    <w:lvl w:ilvl="3" w:tplc="C162557A">
      <w:numFmt w:val="decimal"/>
      <w:lvlText w:val=""/>
      <w:lvlJc w:val="left"/>
    </w:lvl>
    <w:lvl w:ilvl="4" w:tplc="87B476D0">
      <w:numFmt w:val="decimal"/>
      <w:lvlText w:val=""/>
      <w:lvlJc w:val="left"/>
    </w:lvl>
    <w:lvl w:ilvl="5" w:tplc="7174E522">
      <w:numFmt w:val="decimal"/>
      <w:lvlText w:val=""/>
      <w:lvlJc w:val="left"/>
    </w:lvl>
    <w:lvl w:ilvl="6" w:tplc="08309088">
      <w:numFmt w:val="decimal"/>
      <w:lvlText w:val=""/>
      <w:lvlJc w:val="left"/>
    </w:lvl>
    <w:lvl w:ilvl="7" w:tplc="2D0A349A">
      <w:numFmt w:val="decimal"/>
      <w:lvlText w:val=""/>
      <w:lvlJc w:val="left"/>
    </w:lvl>
    <w:lvl w:ilvl="8" w:tplc="7CE25524">
      <w:numFmt w:val="decimal"/>
      <w:lvlText w:val=""/>
      <w:lvlJc w:val="left"/>
    </w:lvl>
  </w:abstractNum>
  <w:abstractNum w:abstractNumId="11" w15:restartNumberingAfterBreak="0">
    <w:nsid w:val="0000000A"/>
    <w:multiLevelType w:val="multilevel"/>
    <w:tmpl w:val="CAC69BFA"/>
    <w:name w:val="WWNum25"/>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440"/>
        </w:tabs>
        <w:ind w:left="1440" w:hanging="360"/>
      </w:pPr>
    </w:lvl>
    <w:lvl w:ilvl="2">
      <w:start w:val="1"/>
      <w:numFmt w:val="lowerRoman"/>
      <w:lvlText w:val="%1.%2.%3."/>
      <w:lvlJc w:val="right"/>
      <w:pPr>
        <w:tabs>
          <w:tab w:val="num" w:pos="2161"/>
        </w:tabs>
        <w:ind w:left="2161" w:firstLine="0"/>
      </w:pPr>
    </w:lvl>
    <w:lvl w:ilvl="3">
      <w:start w:val="1"/>
      <w:numFmt w:val="decimal"/>
      <w:lvlText w:val="%1.%2.%3.%4."/>
      <w:lvlJc w:val="left"/>
      <w:pPr>
        <w:tabs>
          <w:tab w:val="num" w:pos="2880"/>
        </w:tabs>
        <w:ind w:left="2880" w:hanging="360"/>
      </w:pPr>
    </w:lvl>
    <w:lvl w:ilvl="4">
      <w:start w:val="1"/>
      <w:numFmt w:val="lowerLetter"/>
      <w:lvlText w:val="%1.%2.%3.%4.%5."/>
      <w:lvlJc w:val="left"/>
      <w:pPr>
        <w:tabs>
          <w:tab w:val="num" w:pos="3600"/>
        </w:tabs>
        <w:ind w:left="3600" w:hanging="360"/>
      </w:pPr>
    </w:lvl>
    <w:lvl w:ilvl="5">
      <w:start w:val="1"/>
      <w:numFmt w:val="lowerRoman"/>
      <w:lvlText w:val="%1.%2.%3.%4.%5.%6."/>
      <w:lvlJc w:val="right"/>
      <w:pPr>
        <w:tabs>
          <w:tab w:val="num" w:pos="4320"/>
        </w:tabs>
        <w:ind w:left="4320" w:firstLine="0"/>
      </w:pPr>
    </w:lvl>
    <w:lvl w:ilvl="6">
      <w:start w:val="1"/>
      <w:numFmt w:val="decimal"/>
      <w:lvlText w:val="%1.%2.%3.%4.%5.%6.%7."/>
      <w:lvlJc w:val="left"/>
      <w:pPr>
        <w:tabs>
          <w:tab w:val="num" w:pos="5040"/>
        </w:tabs>
        <w:ind w:left="5040" w:hanging="360"/>
      </w:pPr>
    </w:lvl>
    <w:lvl w:ilvl="7">
      <w:start w:val="1"/>
      <w:numFmt w:val="lowerLetter"/>
      <w:lvlText w:val="%1.%2.%3.%4.%5.%6.%7.%8."/>
      <w:lvlJc w:val="left"/>
      <w:pPr>
        <w:tabs>
          <w:tab w:val="num" w:pos="5760"/>
        </w:tabs>
        <w:ind w:left="5760" w:hanging="360"/>
      </w:pPr>
    </w:lvl>
    <w:lvl w:ilvl="8">
      <w:start w:val="1"/>
      <w:numFmt w:val="lowerRoman"/>
      <w:lvlText w:val="%1.%2.%3.%4.%5.%6.%7.%8.%9."/>
      <w:lvlJc w:val="right"/>
      <w:pPr>
        <w:tabs>
          <w:tab w:val="num" w:pos="6481"/>
        </w:tabs>
        <w:ind w:left="6481" w:firstLine="0"/>
      </w:pPr>
    </w:lvl>
  </w:abstractNum>
  <w:abstractNum w:abstractNumId="12" w15:restartNumberingAfterBreak="0">
    <w:nsid w:val="0000000B"/>
    <w:multiLevelType w:val="multilevel"/>
    <w:tmpl w:val="0000000B"/>
    <w:name w:val="WWNum39"/>
    <w:lvl w:ilvl="0">
      <w:start w:val="1"/>
      <w:numFmt w:val="decimal"/>
      <w:lvlText w:val="%1)"/>
      <w:lvlJc w:val="left"/>
      <w:pPr>
        <w:tabs>
          <w:tab w:val="num" w:pos="-2276"/>
        </w:tabs>
        <w:ind w:left="-2276" w:hanging="360"/>
      </w:pPr>
    </w:lvl>
    <w:lvl w:ilvl="1">
      <w:start w:val="1"/>
      <w:numFmt w:val="lowerLetter"/>
      <w:lvlText w:val="%2."/>
      <w:lvlJc w:val="left"/>
      <w:pPr>
        <w:tabs>
          <w:tab w:val="num" w:pos="-1556"/>
        </w:tabs>
        <w:ind w:left="-1556" w:hanging="360"/>
      </w:pPr>
    </w:lvl>
    <w:lvl w:ilvl="2">
      <w:start w:val="1"/>
      <w:numFmt w:val="lowerRoman"/>
      <w:lvlText w:val="%1.%2.%3."/>
      <w:lvlJc w:val="right"/>
      <w:pPr>
        <w:tabs>
          <w:tab w:val="num" w:pos="-836"/>
        </w:tabs>
        <w:ind w:left="-836" w:firstLine="0"/>
      </w:pPr>
    </w:lvl>
    <w:lvl w:ilvl="3">
      <w:start w:val="1"/>
      <w:numFmt w:val="decimal"/>
      <w:lvlText w:val="%1.%2.%3.%4."/>
      <w:lvlJc w:val="left"/>
      <w:pPr>
        <w:tabs>
          <w:tab w:val="num" w:pos="-116"/>
        </w:tabs>
        <w:ind w:left="-116" w:hanging="360"/>
      </w:pPr>
    </w:lvl>
    <w:lvl w:ilvl="4">
      <w:start w:val="1"/>
      <w:numFmt w:val="lowerLetter"/>
      <w:lvlText w:val="%1.%2.%3.%4.%5."/>
      <w:lvlJc w:val="left"/>
      <w:pPr>
        <w:tabs>
          <w:tab w:val="num" w:pos="604"/>
        </w:tabs>
        <w:ind w:left="604" w:hanging="360"/>
      </w:pPr>
    </w:lvl>
    <w:lvl w:ilvl="5">
      <w:start w:val="1"/>
      <w:numFmt w:val="lowerRoman"/>
      <w:lvlText w:val="%1.%2.%3.%4.%5.%6."/>
      <w:lvlJc w:val="right"/>
      <w:pPr>
        <w:tabs>
          <w:tab w:val="num" w:pos="1324"/>
        </w:tabs>
        <w:ind w:left="1324" w:firstLine="0"/>
      </w:pPr>
    </w:lvl>
    <w:lvl w:ilvl="6">
      <w:start w:val="1"/>
      <w:numFmt w:val="decimal"/>
      <w:lvlText w:val="%1.%2.%3.%4.%5.%6.%7."/>
      <w:lvlJc w:val="left"/>
      <w:pPr>
        <w:tabs>
          <w:tab w:val="num" w:pos="2044"/>
        </w:tabs>
        <w:ind w:left="2044" w:hanging="360"/>
      </w:pPr>
    </w:lvl>
    <w:lvl w:ilvl="7">
      <w:start w:val="1"/>
      <w:numFmt w:val="lowerLetter"/>
      <w:lvlText w:val="%1.%2.%3.%4.%5.%6.%7.%8."/>
      <w:lvlJc w:val="left"/>
      <w:pPr>
        <w:tabs>
          <w:tab w:val="num" w:pos="2764"/>
        </w:tabs>
        <w:ind w:left="2764" w:hanging="360"/>
      </w:pPr>
    </w:lvl>
    <w:lvl w:ilvl="8">
      <w:start w:val="1"/>
      <w:numFmt w:val="lowerRoman"/>
      <w:lvlText w:val="%1.%2.%3.%4.%5.%6.%7.%8.%9."/>
      <w:lvlJc w:val="right"/>
      <w:pPr>
        <w:tabs>
          <w:tab w:val="num" w:pos="3484"/>
        </w:tabs>
        <w:ind w:left="3484" w:firstLine="0"/>
      </w:pPr>
    </w:lvl>
  </w:abstractNum>
  <w:abstractNum w:abstractNumId="13" w15:restartNumberingAfterBreak="0">
    <w:nsid w:val="0000000E"/>
    <w:multiLevelType w:val="multilevel"/>
    <w:tmpl w:val="B85E9254"/>
    <w:name w:val="WW8Num18"/>
    <w:lvl w:ilvl="0">
      <w:start w:val="1"/>
      <w:numFmt w:val="lowerLetter"/>
      <w:lvlText w:val="%1."/>
      <w:lvlJc w:val="left"/>
      <w:pPr>
        <w:tabs>
          <w:tab w:val="num" w:pos="72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2"/>
    <w:multiLevelType w:val="hybridMultilevel"/>
    <w:tmpl w:val="9078F92E"/>
    <w:name w:val="WW8Num23"/>
    <w:lvl w:ilvl="0" w:tplc="1DD49136">
      <w:start w:val="1"/>
      <w:numFmt w:val="decimal"/>
      <w:lvlText w:val="%1."/>
      <w:lvlJc w:val="left"/>
      <w:pPr>
        <w:tabs>
          <w:tab w:val="num" w:pos="1200"/>
        </w:tabs>
        <w:ind w:left="1200" w:hanging="360"/>
      </w:pPr>
      <w:rPr>
        <w:b w:val="0"/>
        <w:bCs w:val="0"/>
      </w:rPr>
    </w:lvl>
    <w:lvl w:ilvl="1" w:tplc="703E7ED8">
      <w:start w:val="1"/>
      <w:numFmt w:val="decimal"/>
      <w:lvlText w:val="%2)"/>
      <w:lvlJc w:val="left"/>
      <w:pPr>
        <w:tabs>
          <w:tab w:val="num" w:pos="2250"/>
        </w:tabs>
        <w:ind w:left="2250" w:hanging="690"/>
      </w:pPr>
    </w:lvl>
    <w:lvl w:ilvl="2" w:tplc="8272D61E">
      <w:start w:val="1"/>
      <w:numFmt w:val="lowerLetter"/>
      <w:lvlText w:val="%3)"/>
      <w:lvlJc w:val="left"/>
      <w:pPr>
        <w:tabs>
          <w:tab w:val="num" w:pos="2820"/>
        </w:tabs>
        <w:ind w:left="2820" w:hanging="360"/>
      </w:pPr>
    </w:lvl>
    <w:lvl w:ilvl="3" w:tplc="BB740500">
      <w:start w:val="1"/>
      <w:numFmt w:val="decimal"/>
      <w:lvlText w:val="%4."/>
      <w:lvlJc w:val="left"/>
      <w:pPr>
        <w:tabs>
          <w:tab w:val="num" w:pos="3360"/>
        </w:tabs>
        <w:ind w:left="3360" w:hanging="360"/>
      </w:pPr>
      <w:rPr>
        <w:b/>
        <w:i w:val="0"/>
      </w:rPr>
    </w:lvl>
    <w:lvl w:ilvl="4" w:tplc="1C74DA2C">
      <w:start w:val="1"/>
      <w:numFmt w:val="decimal"/>
      <w:lvlText w:val="%5."/>
      <w:lvlJc w:val="left"/>
      <w:pPr>
        <w:tabs>
          <w:tab w:val="num" w:pos="3600"/>
        </w:tabs>
        <w:ind w:left="3600" w:hanging="360"/>
      </w:pPr>
      <w:rPr>
        <w:b/>
      </w:rPr>
    </w:lvl>
    <w:lvl w:ilvl="5" w:tplc="546AF7A6">
      <w:start w:val="1"/>
      <w:numFmt w:val="decimal"/>
      <w:lvlText w:val="%6."/>
      <w:lvlJc w:val="left"/>
      <w:pPr>
        <w:tabs>
          <w:tab w:val="num" w:pos="4320"/>
        </w:tabs>
        <w:ind w:left="4320" w:hanging="360"/>
      </w:pPr>
    </w:lvl>
    <w:lvl w:ilvl="6" w:tplc="51A6B974">
      <w:start w:val="1"/>
      <w:numFmt w:val="decimal"/>
      <w:lvlText w:val="%7."/>
      <w:lvlJc w:val="left"/>
      <w:pPr>
        <w:tabs>
          <w:tab w:val="num" w:pos="5040"/>
        </w:tabs>
        <w:ind w:left="5040" w:hanging="360"/>
      </w:pPr>
    </w:lvl>
    <w:lvl w:ilvl="7" w:tplc="0B587A90">
      <w:start w:val="1"/>
      <w:numFmt w:val="decimal"/>
      <w:lvlText w:val="%8."/>
      <w:lvlJc w:val="left"/>
      <w:pPr>
        <w:tabs>
          <w:tab w:val="num" w:pos="5760"/>
        </w:tabs>
        <w:ind w:left="5760" w:hanging="360"/>
      </w:pPr>
    </w:lvl>
    <w:lvl w:ilvl="8" w:tplc="817C11B6">
      <w:start w:val="1"/>
      <w:numFmt w:val="decimal"/>
      <w:lvlText w:val="%9."/>
      <w:lvlJc w:val="left"/>
      <w:pPr>
        <w:tabs>
          <w:tab w:val="num" w:pos="6480"/>
        </w:tabs>
        <w:ind w:left="6480" w:hanging="360"/>
      </w:pPr>
    </w:lvl>
  </w:abstractNum>
  <w:abstractNum w:abstractNumId="15" w15:restartNumberingAfterBreak="0">
    <w:nsid w:val="00000014"/>
    <w:multiLevelType w:val="multilevel"/>
    <w:tmpl w:val="5AA254D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5"/>
    <w:multiLevelType w:val="multilevel"/>
    <w:tmpl w:val="F52C6360"/>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2680977"/>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3BC022E"/>
    <w:multiLevelType w:val="hybridMultilevel"/>
    <w:tmpl w:val="87C4E1B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04C51A3C"/>
    <w:multiLevelType w:val="multilevel"/>
    <w:tmpl w:val="3DEACE38"/>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22" w15:restartNumberingAfterBreak="0">
    <w:nsid w:val="06E068D7"/>
    <w:multiLevelType w:val="hybridMultilevel"/>
    <w:tmpl w:val="5C42CF94"/>
    <w:lvl w:ilvl="0" w:tplc="ED489FE2">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089D2D72"/>
    <w:multiLevelType w:val="multilevel"/>
    <w:tmpl w:val="4E2C6308"/>
    <w:styleLink w:val="WWNum29"/>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0947192D"/>
    <w:multiLevelType w:val="hybridMultilevel"/>
    <w:tmpl w:val="58C8535A"/>
    <w:lvl w:ilvl="0" w:tplc="20A49C8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09A121C9"/>
    <w:multiLevelType w:val="hybridMultilevel"/>
    <w:tmpl w:val="8D6008C2"/>
    <w:lvl w:ilvl="0" w:tplc="398AC5D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0CDD2C3C"/>
    <w:multiLevelType w:val="hybridMultilevel"/>
    <w:tmpl w:val="008A2A30"/>
    <w:lvl w:ilvl="0" w:tplc="F6B8789C">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0D040CE3"/>
    <w:multiLevelType w:val="hybridMultilevel"/>
    <w:tmpl w:val="B7B04A3A"/>
    <w:lvl w:ilvl="0" w:tplc="E5DEF33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0D367CD4"/>
    <w:multiLevelType w:val="multilevel"/>
    <w:tmpl w:val="2E4EB95A"/>
    <w:lvl w:ilvl="0">
      <w:start w:val="19"/>
      <w:numFmt w:val="decimal"/>
      <w:lvlText w:val="%1"/>
      <w:lvlJc w:val="left"/>
      <w:pPr>
        <w:ind w:left="480" w:hanging="480"/>
      </w:pPr>
      <w:rPr>
        <w:rFonts w:hint="default"/>
        <w:b/>
      </w:rPr>
    </w:lvl>
    <w:lvl w:ilvl="1">
      <w:start w:val="1"/>
      <w:numFmt w:val="decimal"/>
      <w:lvlText w:val="%1.%2"/>
      <w:lvlJc w:val="left"/>
      <w:pPr>
        <w:ind w:left="1151" w:hanging="720"/>
      </w:pPr>
      <w:rPr>
        <w:rFonts w:hint="default"/>
        <w:b/>
      </w:rPr>
    </w:lvl>
    <w:lvl w:ilvl="2">
      <w:start w:val="1"/>
      <w:numFmt w:val="decimal"/>
      <w:lvlText w:val="%1.%2.%3"/>
      <w:lvlJc w:val="left"/>
      <w:pPr>
        <w:ind w:left="1582" w:hanging="720"/>
      </w:pPr>
      <w:rPr>
        <w:rFonts w:hint="default"/>
        <w:b/>
      </w:rPr>
    </w:lvl>
    <w:lvl w:ilvl="3">
      <w:start w:val="1"/>
      <w:numFmt w:val="decimal"/>
      <w:lvlText w:val="%1.%2.%3.%4"/>
      <w:lvlJc w:val="left"/>
      <w:pPr>
        <w:ind w:left="2373" w:hanging="1080"/>
      </w:pPr>
      <w:rPr>
        <w:rFonts w:hint="default"/>
        <w:b/>
      </w:rPr>
    </w:lvl>
    <w:lvl w:ilvl="4">
      <w:start w:val="1"/>
      <w:numFmt w:val="decimal"/>
      <w:lvlText w:val="%1.%2.%3.%4.%5"/>
      <w:lvlJc w:val="left"/>
      <w:pPr>
        <w:ind w:left="3164" w:hanging="1440"/>
      </w:pPr>
      <w:rPr>
        <w:rFonts w:hint="default"/>
        <w:b/>
      </w:rPr>
    </w:lvl>
    <w:lvl w:ilvl="5">
      <w:start w:val="1"/>
      <w:numFmt w:val="decimal"/>
      <w:lvlText w:val="%1.%2.%3.%4.%5.%6"/>
      <w:lvlJc w:val="left"/>
      <w:pPr>
        <w:ind w:left="3595" w:hanging="1440"/>
      </w:pPr>
      <w:rPr>
        <w:rFonts w:hint="default"/>
        <w:b/>
      </w:rPr>
    </w:lvl>
    <w:lvl w:ilvl="6">
      <w:start w:val="1"/>
      <w:numFmt w:val="decimal"/>
      <w:lvlText w:val="%1.%2.%3.%4.%5.%6.%7"/>
      <w:lvlJc w:val="left"/>
      <w:pPr>
        <w:ind w:left="4386" w:hanging="1800"/>
      </w:pPr>
      <w:rPr>
        <w:rFonts w:hint="default"/>
        <w:b/>
      </w:rPr>
    </w:lvl>
    <w:lvl w:ilvl="7">
      <w:start w:val="1"/>
      <w:numFmt w:val="decimal"/>
      <w:lvlText w:val="%1.%2.%3.%4.%5.%6.%7.%8"/>
      <w:lvlJc w:val="left"/>
      <w:pPr>
        <w:ind w:left="5177" w:hanging="2160"/>
      </w:pPr>
      <w:rPr>
        <w:rFonts w:hint="default"/>
        <w:b/>
      </w:rPr>
    </w:lvl>
    <w:lvl w:ilvl="8">
      <w:start w:val="1"/>
      <w:numFmt w:val="decimal"/>
      <w:lvlText w:val="%1.%2.%3.%4.%5.%6.%7.%8.%9"/>
      <w:lvlJc w:val="left"/>
      <w:pPr>
        <w:ind w:left="5608" w:hanging="2160"/>
      </w:pPr>
      <w:rPr>
        <w:rFonts w:hint="default"/>
        <w:b/>
      </w:rPr>
    </w:lvl>
  </w:abstractNum>
  <w:abstractNum w:abstractNumId="29" w15:restartNumberingAfterBreak="0">
    <w:nsid w:val="0D6A5336"/>
    <w:multiLevelType w:val="multilevel"/>
    <w:tmpl w:val="F80C7B9E"/>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0DFC30B5"/>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0E2B40FE"/>
    <w:multiLevelType w:val="multilevel"/>
    <w:tmpl w:val="07AA5486"/>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108029F3"/>
    <w:multiLevelType w:val="multilevel"/>
    <w:tmpl w:val="F75ACC12"/>
    <w:styleLink w:val="WWNum13"/>
    <w:lvl w:ilvl="0">
      <w:start w:val="1"/>
      <w:numFmt w:val="decimal"/>
      <w:lvlText w:val="%1."/>
      <w:lvlJc w:val="left"/>
      <w:pPr>
        <w:ind w:left="360" w:hanging="360"/>
      </w:pPr>
      <w:rPr>
        <w:rFonts w:eastAsia="Times New Roman" w:cs="Times New Roman"/>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120E4AD2"/>
    <w:multiLevelType w:val="multilevel"/>
    <w:tmpl w:val="23B4FB72"/>
    <w:styleLink w:val="WWNum3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4" w15:restartNumberingAfterBreak="0">
    <w:nsid w:val="13A97C77"/>
    <w:multiLevelType w:val="multilevel"/>
    <w:tmpl w:val="485E8F20"/>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13BF46C3"/>
    <w:multiLevelType w:val="hybridMultilevel"/>
    <w:tmpl w:val="CAF818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4924F0A"/>
    <w:multiLevelType w:val="multilevel"/>
    <w:tmpl w:val="E196B290"/>
    <w:styleLink w:val="WWNum11"/>
    <w:lvl w:ilvl="0">
      <w:start w:val="1"/>
      <w:numFmt w:val="decimal"/>
      <w:lvlText w:val="%1)"/>
      <w:lvlJc w:val="left"/>
      <w:pPr>
        <w:ind w:left="720" w:hanging="360"/>
      </w:p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14C57E11"/>
    <w:multiLevelType w:val="hybridMultilevel"/>
    <w:tmpl w:val="A920A60E"/>
    <w:lvl w:ilvl="0" w:tplc="DA84782E">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16E51755"/>
    <w:multiLevelType w:val="hybridMultilevel"/>
    <w:tmpl w:val="85F0DC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17DD1D05"/>
    <w:multiLevelType w:val="multilevel"/>
    <w:tmpl w:val="DC6838C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19034A6C"/>
    <w:multiLevelType w:val="multilevel"/>
    <w:tmpl w:val="AD58BCC8"/>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1"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EDA577A"/>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1FEC5F4D"/>
    <w:multiLevelType w:val="hybridMultilevel"/>
    <w:tmpl w:val="C55AAF54"/>
    <w:lvl w:ilvl="0" w:tplc="A56A6EBA">
      <w:start w:val="1"/>
      <w:numFmt w:val="decimal"/>
      <w:lvlText w:val="%1."/>
      <w:lvlJc w:val="left"/>
      <w:pPr>
        <w:ind w:left="720" w:hanging="360"/>
      </w:pPr>
      <w:rPr>
        <w:rFonts w:cs="Times New Roman"/>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4" w15:restartNumberingAfterBreak="0">
    <w:nsid w:val="243D5EE8"/>
    <w:multiLevelType w:val="multilevel"/>
    <w:tmpl w:val="5A96AA5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2442235C"/>
    <w:multiLevelType w:val="hybridMultilevel"/>
    <w:tmpl w:val="6C3E01DC"/>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D46FC0"/>
    <w:multiLevelType w:val="hybridMultilevel"/>
    <w:tmpl w:val="2AB4BB1C"/>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27C8583E"/>
    <w:multiLevelType w:val="hybridMultilevel"/>
    <w:tmpl w:val="19DA16A6"/>
    <w:lvl w:ilvl="0" w:tplc="A54E3980">
      <w:start w:val="1"/>
      <w:numFmt w:val="decimal"/>
      <w:lvlText w:val="%1."/>
      <w:lvlJc w:val="left"/>
      <w:pPr>
        <w:tabs>
          <w:tab w:val="num" w:pos="927"/>
        </w:tabs>
        <w:ind w:left="927" w:hanging="360"/>
      </w:pPr>
      <w:rPr>
        <w:rFonts w:cs="Times New Roman"/>
      </w:rPr>
    </w:lvl>
    <w:lvl w:ilvl="1" w:tplc="04150003">
      <w:start w:val="1"/>
      <w:numFmt w:val="bullet"/>
      <w:lvlText w:val="-"/>
      <w:lvlJc w:val="left"/>
      <w:pPr>
        <w:tabs>
          <w:tab w:val="num" w:pos="1571"/>
        </w:tabs>
        <w:ind w:left="1571" w:hanging="284"/>
      </w:pPr>
      <w:rPr>
        <w:rFonts w:ascii="Symbol" w:hAnsi="Symbol" w:hint="default"/>
      </w:rPr>
    </w:lvl>
    <w:lvl w:ilvl="2" w:tplc="379A9964">
      <w:start w:val="1"/>
      <w:numFmt w:val="lowerLetter"/>
      <w:lvlText w:val="%3)"/>
      <w:lvlJc w:val="left"/>
      <w:pPr>
        <w:ind w:left="2547" w:hanging="360"/>
      </w:pPr>
      <w:rPr>
        <w:rFonts w:hint="default"/>
        <w:color w:val="auto"/>
        <w:u w:val="none"/>
      </w:rPr>
    </w:lvl>
    <w:lvl w:ilvl="3" w:tplc="04150001" w:tentative="1">
      <w:start w:val="1"/>
      <w:numFmt w:val="decimal"/>
      <w:lvlText w:val="%4."/>
      <w:lvlJc w:val="left"/>
      <w:pPr>
        <w:tabs>
          <w:tab w:val="num" w:pos="3087"/>
        </w:tabs>
        <w:ind w:left="3087" w:hanging="360"/>
      </w:pPr>
      <w:rPr>
        <w:rFonts w:cs="Times New Roman"/>
      </w:rPr>
    </w:lvl>
    <w:lvl w:ilvl="4" w:tplc="04150003" w:tentative="1">
      <w:start w:val="1"/>
      <w:numFmt w:val="lowerLetter"/>
      <w:lvlText w:val="%5."/>
      <w:lvlJc w:val="left"/>
      <w:pPr>
        <w:tabs>
          <w:tab w:val="num" w:pos="3807"/>
        </w:tabs>
        <w:ind w:left="3807" w:hanging="360"/>
      </w:pPr>
      <w:rPr>
        <w:rFonts w:cs="Times New Roman"/>
      </w:rPr>
    </w:lvl>
    <w:lvl w:ilvl="5" w:tplc="04150005" w:tentative="1">
      <w:start w:val="1"/>
      <w:numFmt w:val="lowerRoman"/>
      <w:lvlText w:val="%6."/>
      <w:lvlJc w:val="right"/>
      <w:pPr>
        <w:tabs>
          <w:tab w:val="num" w:pos="4527"/>
        </w:tabs>
        <w:ind w:left="4527" w:hanging="180"/>
      </w:pPr>
      <w:rPr>
        <w:rFonts w:cs="Times New Roman"/>
      </w:rPr>
    </w:lvl>
    <w:lvl w:ilvl="6" w:tplc="04150001" w:tentative="1">
      <w:start w:val="1"/>
      <w:numFmt w:val="decimal"/>
      <w:lvlText w:val="%7."/>
      <w:lvlJc w:val="left"/>
      <w:pPr>
        <w:tabs>
          <w:tab w:val="num" w:pos="5247"/>
        </w:tabs>
        <w:ind w:left="5247" w:hanging="360"/>
      </w:pPr>
      <w:rPr>
        <w:rFonts w:cs="Times New Roman"/>
      </w:rPr>
    </w:lvl>
    <w:lvl w:ilvl="7" w:tplc="04150003" w:tentative="1">
      <w:start w:val="1"/>
      <w:numFmt w:val="lowerLetter"/>
      <w:lvlText w:val="%8."/>
      <w:lvlJc w:val="left"/>
      <w:pPr>
        <w:tabs>
          <w:tab w:val="num" w:pos="5967"/>
        </w:tabs>
        <w:ind w:left="5967" w:hanging="360"/>
      </w:pPr>
      <w:rPr>
        <w:rFonts w:cs="Times New Roman"/>
      </w:rPr>
    </w:lvl>
    <w:lvl w:ilvl="8" w:tplc="04150005" w:tentative="1">
      <w:start w:val="1"/>
      <w:numFmt w:val="lowerRoman"/>
      <w:lvlText w:val="%9."/>
      <w:lvlJc w:val="right"/>
      <w:pPr>
        <w:tabs>
          <w:tab w:val="num" w:pos="6687"/>
        </w:tabs>
        <w:ind w:left="6687" w:hanging="180"/>
      </w:pPr>
      <w:rPr>
        <w:rFonts w:cs="Times New Roman"/>
      </w:rPr>
    </w:lvl>
  </w:abstractNum>
  <w:abstractNum w:abstractNumId="48" w15:restartNumberingAfterBreak="0">
    <w:nsid w:val="284B7F94"/>
    <w:multiLevelType w:val="hybridMultilevel"/>
    <w:tmpl w:val="77567F84"/>
    <w:lvl w:ilvl="0" w:tplc="4CCCA988">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287A7A6F"/>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29FB3964"/>
    <w:multiLevelType w:val="multilevel"/>
    <w:tmpl w:val="02D4C87C"/>
    <w:styleLink w:val="WWNum2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2A634526"/>
    <w:multiLevelType w:val="hybridMultilevel"/>
    <w:tmpl w:val="E63A02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2A8D237B"/>
    <w:multiLevelType w:val="hybridMultilevel"/>
    <w:tmpl w:val="5890E2AC"/>
    <w:lvl w:ilvl="0" w:tplc="7C54171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3"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5" w15:restartNumberingAfterBreak="0">
    <w:nsid w:val="2C7A74CA"/>
    <w:multiLevelType w:val="hybridMultilevel"/>
    <w:tmpl w:val="418059E0"/>
    <w:lvl w:ilvl="0" w:tplc="604008CE">
      <w:start w:val="1"/>
      <w:numFmt w:val="lowerLetter"/>
      <w:lvlText w:val="%1)"/>
      <w:lvlJc w:val="left"/>
      <w:pPr>
        <w:ind w:left="720" w:hanging="360"/>
      </w:pPr>
      <w:rPr>
        <w:color w:val="auto"/>
      </w:rPr>
    </w:lvl>
    <w:lvl w:ilvl="1" w:tplc="D934614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D247293"/>
    <w:multiLevelType w:val="multilevel"/>
    <w:tmpl w:val="A8042EA0"/>
    <w:styleLink w:val="WWNum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57" w15:restartNumberingAfterBreak="0">
    <w:nsid w:val="31A13D72"/>
    <w:multiLevelType w:val="multilevel"/>
    <w:tmpl w:val="11D2F60E"/>
    <w:styleLink w:val="WWNum3"/>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31D14915"/>
    <w:multiLevelType w:val="multilevel"/>
    <w:tmpl w:val="FF0C28C2"/>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31E8522E"/>
    <w:multiLevelType w:val="multilevel"/>
    <w:tmpl w:val="CE147500"/>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356B171E"/>
    <w:multiLevelType w:val="hybridMultilevel"/>
    <w:tmpl w:val="E63A02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358D1CBC"/>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6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672662D"/>
    <w:multiLevelType w:val="hybridMultilevel"/>
    <w:tmpl w:val="C6E4CECC"/>
    <w:lvl w:ilvl="0" w:tplc="E65021A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4" w15:restartNumberingAfterBreak="0">
    <w:nsid w:val="36871934"/>
    <w:multiLevelType w:val="hybridMultilevel"/>
    <w:tmpl w:val="D82A419E"/>
    <w:lvl w:ilvl="0" w:tplc="B782AA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5" w15:restartNumberingAfterBreak="0">
    <w:nsid w:val="37615478"/>
    <w:multiLevelType w:val="hybridMultilevel"/>
    <w:tmpl w:val="AFE6823C"/>
    <w:lvl w:ilvl="0" w:tplc="3762055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8501D40"/>
    <w:multiLevelType w:val="multilevel"/>
    <w:tmpl w:val="9D9E2E6A"/>
    <w:lvl w:ilvl="0">
      <w:start w:val="19"/>
      <w:numFmt w:val="decimal"/>
      <w:lvlText w:val="%1."/>
      <w:lvlJc w:val="left"/>
      <w:pPr>
        <w:ind w:left="510" w:hanging="510"/>
      </w:pPr>
      <w:rPr>
        <w:rFonts w:hint="default"/>
      </w:rPr>
    </w:lvl>
    <w:lvl w:ilvl="1">
      <w:start w:val="5"/>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67" w15:restartNumberingAfterBreak="0">
    <w:nsid w:val="389B5EAB"/>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3A2C6F98"/>
    <w:multiLevelType w:val="hybridMultilevel"/>
    <w:tmpl w:val="BE80E78E"/>
    <w:lvl w:ilvl="0" w:tplc="C51449F6">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9"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70" w15:restartNumberingAfterBreak="0">
    <w:nsid w:val="3B932864"/>
    <w:multiLevelType w:val="multilevel"/>
    <w:tmpl w:val="A0C8B756"/>
    <w:styleLink w:val="WWNum24"/>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1.%2.%3."/>
      <w:lvlJc w:val="right"/>
      <w:pPr>
        <w:ind w:left="180" w:hanging="180"/>
      </w:pPr>
    </w:lvl>
    <w:lvl w:ilvl="3">
      <w:start w:val="1"/>
      <w:numFmt w:val="decimal"/>
      <w:lvlText w:val="%1.%2.%3.%4."/>
      <w:lvlJc w:val="left"/>
      <w:pPr>
        <w:ind w:left="360" w:hanging="360"/>
      </w:pPr>
    </w:lvl>
    <w:lvl w:ilvl="4">
      <w:start w:val="1"/>
      <w:numFmt w:val="lowerLetter"/>
      <w:lvlText w:val="%1.%2.%3.%4.%5."/>
      <w:lvlJc w:val="left"/>
      <w:pPr>
        <w:ind w:left="360" w:hanging="360"/>
      </w:pPr>
    </w:lvl>
    <w:lvl w:ilvl="5">
      <w:start w:val="1"/>
      <w:numFmt w:val="lowerRoman"/>
      <w:lvlText w:val="%1.%2.%3.%4.%5.%6."/>
      <w:lvlJc w:val="right"/>
      <w:pPr>
        <w:ind w:left="180" w:hanging="180"/>
      </w:pPr>
    </w:lvl>
    <w:lvl w:ilvl="6">
      <w:start w:val="1"/>
      <w:numFmt w:val="decimal"/>
      <w:lvlText w:val="%1.%2.%3.%4.%5.%6.%7."/>
      <w:lvlJc w:val="left"/>
      <w:pPr>
        <w:ind w:left="360" w:hanging="360"/>
      </w:pPr>
    </w:lvl>
    <w:lvl w:ilvl="7">
      <w:start w:val="1"/>
      <w:numFmt w:val="lowerLetter"/>
      <w:lvlText w:val="%1.%2.%3.%4.%5.%6.%7.%8."/>
      <w:lvlJc w:val="left"/>
      <w:pPr>
        <w:ind w:left="360" w:hanging="360"/>
      </w:pPr>
    </w:lvl>
    <w:lvl w:ilvl="8">
      <w:start w:val="1"/>
      <w:numFmt w:val="lowerRoman"/>
      <w:lvlText w:val="%1.%2.%3.%4.%5.%6.%7.%8.%9."/>
      <w:lvlJc w:val="right"/>
      <w:pPr>
        <w:ind w:left="951" w:hanging="180"/>
      </w:pPr>
    </w:lvl>
  </w:abstractNum>
  <w:abstractNum w:abstractNumId="71" w15:restartNumberingAfterBreak="0">
    <w:nsid w:val="3BE34136"/>
    <w:multiLevelType w:val="hybridMultilevel"/>
    <w:tmpl w:val="D2C20E6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2" w15:restartNumberingAfterBreak="0">
    <w:nsid w:val="3BE4515D"/>
    <w:multiLevelType w:val="hybridMultilevel"/>
    <w:tmpl w:val="96EA3112"/>
    <w:lvl w:ilvl="0" w:tplc="E72899F6">
      <w:start w:val="1"/>
      <w:numFmt w:val="decimal"/>
      <w:lvlText w:val="%1."/>
      <w:lvlJc w:val="left"/>
      <w:pPr>
        <w:ind w:left="360" w:hanging="360"/>
      </w:pPr>
      <w:rPr>
        <w:rFonts w:ascii="Verdana" w:eastAsia="Calibri" w:hAnsi="Verdana" w:cs="Verdana"/>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C456AED"/>
    <w:multiLevelType w:val="hybridMultilevel"/>
    <w:tmpl w:val="A09C0B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3CF37F60"/>
    <w:multiLevelType w:val="hybridMultilevel"/>
    <w:tmpl w:val="0BB45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5"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76" w15:restartNumberingAfterBreak="0">
    <w:nsid w:val="3F920B12"/>
    <w:multiLevelType w:val="multilevel"/>
    <w:tmpl w:val="E800EFE6"/>
    <w:styleLink w:val="WWNum1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77"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40413303"/>
    <w:multiLevelType w:val="hybridMultilevel"/>
    <w:tmpl w:val="65E2078C"/>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29E6DB7"/>
    <w:multiLevelType w:val="hybridMultilevel"/>
    <w:tmpl w:val="C37C2304"/>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E43769"/>
    <w:multiLevelType w:val="hybridMultilevel"/>
    <w:tmpl w:val="9E84DBEE"/>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81"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68A5EBB"/>
    <w:multiLevelType w:val="hybridMultilevel"/>
    <w:tmpl w:val="6CE636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46B67233"/>
    <w:multiLevelType w:val="hybridMultilevel"/>
    <w:tmpl w:val="AD204348"/>
    <w:lvl w:ilvl="0" w:tplc="04150017">
      <w:start w:val="1"/>
      <w:numFmt w:val="lowerLetter"/>
      <w:lvlText w:val="%1)"/>
      <w:lvlJc w:val="left"/>
      <w:pPr>
        <w:ind w:left="1065" w:hanging="360"/>
      </w:p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4" w15:restartNumberingAfterBreak="0">
    <w:nsid w:val="4AA023ED"/>
    <w:multiLevelType w:val="multilevel"/>
    <w:tmpl w:val="6C36EAEA"/>
    <w:lvl w:ilvl="0">
      <w:start w:val="9"/>
      <w:numFmt w:val="decimal"/>
      <w:lvlText w:val="%1"/>
      <w:lvlJc w:val="left"/>
      <w:pPr>
        <w:tabs>
          <w:tab w:val="num" w:pos="360"/>
        </w:tabs>
        <w:ind w:left="360" w:hanging="360"/>
      </w:pPr>
      <w:rPr>
        <w:rFonts w:cs="Times New Roman" w:hint="default"/>
        <w:b/>
      </w:rPr>
    </w:lvl>
    <w:lvl w:ilvl="1">
      <w:start w:val="1"/>
      <w:numFmt w:val="decimal"/>
      <w:pStyle w:val="Listapunktowana5"/>
      <w:lvlText w:val="%1.%2"/>
      <w:lvlJc w:val="left"/>
      <w:pPr>
        <w:tabs>
          <w:tab w:val="num" w:pos="1428"/>
        </w:tabs>
        <w:ind w:left="1428" w:hanging="360"/>
      </w:pPr>
      <w:rPr>
        <w:rFonts w:cs="Times New Roman" w:hint="default"/>
        <w:b/>
      </w:rPr>
    </w:lvl>
    <w:lvl w:ilvl="2">
      <w:start w:val="1"/>
      <w:numFmt w:val="decimal"/>
      <w:lvlText w:val="%1.%2.%3"/>
      <w:lvlJc w:val="left"/>
      <w:pPr>
        <w:tabs>
          <w:tab w:val="num" w:pos="2856"/>
        </w:tabs>
        <w:ind w:left="2856" w:hanging="720"/>
      </w:pPr>
      <w:rPr>
        <w:rFonts w:cs="Times New Roman" w:hint="default"/>
        <w:b/>
      </w:rPr>
    </w:lvl>
    <w:lvl w:ilvl="3">
      <w:start w:val="1"/>
      <w:numFmt w:val="decimal"/>
      <w:lvlText w:val="%1.%2.%3.%4"/>
      <w:lvlJc w:val="left"/>
      <w:pPr>
        <w:tabs>
          <w:tab w:val="num" w:pos="3924"/>
        </w:tabs>
        <w:ind w:left="3924" w:hanging="720"/>
      </w:pPr>
      <w:rPr>
        <w:rFonts w:cs="Times New Roman" w:hint="default"/>
        <w:b/>
      </w:rPr>
    </w:lvl>
    <w:lvl w:ilvl="4">
      <w:start w:val="1"/>
      <w:numFmt w:val="decimal"/>
      <w:lvlText w:val="%1.%2.%3.%4.%5"/>
      <w:lvlJc w:val="left"/>
      <w:pPr>
        <w:tabs>
          <w:tab w:val="num" w:pos="5352"/>
        </w:tabs>
        <w:ind w:left="5352" w:hanging="1080"/>
      </w:pPr>
      <w:rPr>
        <w:rFonts w:cs="Times New Roman" w:hint="default"/>
        <w:b/>
      </w:rPr>
    </w:lvl>
    <w:lvl w:ilvl="5">
      <w:start w:val="1"/>
      <w:numFmt w:val="decimal"/>
      <w:lvlText w:val="%1.%2.%3.%4.%5.%6"/>
      <w:lvlJc w:val="left"/>
      <w:pPr>
        <w:tabs>
          <w:tab w:val="num" w:pos="6420"/>
        </w:tabs>
        <w:ind w:left="6420" w:hanging="1080"/>
      </w:pPr>
      <w:rPr>
        <w:rFonts w:cs="Times New Roman" w:hint="default"/>
        <w:b/>
      </w:rPr>
    </w:lvl>
    <w:lvl w:ilvl="6">
      <w:start w:val="1"/>
      <w:numFmt w:val="decimal"/>
      <w:lvlText w:val="%1.%2.%3.%4.%5.%6.%7"/>
      <w:lvlJc w:val="left"/>
      <w:pPr>
        <w:tabs>
          <w:tab w:val="num" w:pos="7848"/>
        </w:tabs>
        <w:ind w:left="7848" w:hanging="1440"/>
      </w:pPr>
      <w:rPr>
        <w:rFonts w:cs="Times New Roman" w:hint="default"/>
        <w:b/>
      </w:rPr>
    </w:lvl>
    <w:lvl w:ilvl="7">
      <w:start w:val="1"/>
      <w:numFmt w:val="decimal"/>
      <w:lvlText w:val="%1.%2.%3.%4.%5.%6.%7.%8"/>
      <w:lvlJc w:val="left"/>
      <w:pPr>
        <w:tabs>
          <w:tab w:val="num" w:pos="8916"/>
        </w:tabs>
        <w:ind w:left="8916" w:hanging="1440"/>
      </w:pPr>
      <w:rPr>
        <w:rFonts w:cs="Times New Roman" w:hint="default"/>
        <w:b/>
      </w:rPr>
    </w:lvl>
    <w:lvl w:ilvl="8">
      <w:start w:val="1"/>
      <w:numFmt w:val="decimal"/>
      <w:lvlText w:val="%1.%2.%3.%4.%5.%6.%7.%8.%9"/>
      <w:lvlJc w:val="left"/>
      <w:pPr>
        <w:tabs>
          <w:tab w:val="num" w:pos="10344"/>
        </w:tabs>
        <w:ind w:left="10344" w:hanging="1800"/>
      </w:pPr>
      <w:rPr>
        <w:rFonts w:cs="Times New Roman" w:hint="default"/>
        <w:b/>
      </w:rPr>
    </w:lvl>
  </w:abstractNum>
  <w:abstractNum w:abstractNumId="85" w15:restartNumberingAfterBreak="0">
    <w:nsid w:val="4B250A65"/>
    <w:multiLevelType w:val="multilevel"/>
    <w:tmpl w:val="C8C60106"/>
    <w:lvl w:ilvl="0">
      <w:start w:val="19"/>
      <w:numFmt w:val="decimal"/>
      <w:lvlText w:val="%1."/>
      <w:lvlJc w:val="left"/>
      <w:pPr>
        <w:ind w:left="510" w:hanging="510"/>
      </w:pPr>
      <w:rPr>
        <w:rFonts w:hint="default"/>
      </w:rPr>
    </w:lvl>
    <w:lvl w:ilvl="1">
      <w:start w:val="2"/>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86" w15:restartNumberingAfterBreak="0">
    <w:nsid w:val="4BBE6AD5"/>
    <w:multiLevelType w:val="multilevel"/>
    <w:tmpl w:val="94307A8E"/>
    <w:styleLink w:val="WWNum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87" w15:restartNumberingAfterBreak="0">
    <w:nsid w:val="4C0E0B1A"/>
    <w:multiLevelType w:val="multilevel"/>
    <w:tmpl w:val="BDB8F302"/>
    <w:lvl w:ilvl="0">
      <w:start w:val="10"/>
      <w:numFmt w:val="decimal"/>
      <w:lvlText w:val="%1."/>
      <w:lvlJc w:val="left"/>
      <w:pPr>
        <w:ind w:left="510" w:hanging="51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4D125EC6"/>
    <w:multiLevelType w:val="hybridMultilevel"/>
    <w:tmpl w:val="3DBA9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4D212698"/>
    <w:multiLevelType w:val="hybridMultilevel"/>
    <w:tmpl w:val="936E4AC6"/>
    <w:lvl w:ilvl="0" w:tplc="04150011">
      <w:start w:val="1"/>
      <w:numFmt w:val="decimal"/>
      <w:lvlText w:val="%1)"/>
      <w:lvlJc w:val="left"/>
      <w:pPr>
        <w:ind w:left="735" w:hanging="360"/>
      </w:pPr>
    </w:lvl>
    <w:lvl w:ilvl="1" w:tplc="04150019">
      <w:start w:val="1"/>
      <w:numFmt w:val="lowerLetter"/>
      <w:lvlText w:val="%2."/>
      <w:lvlJc w:val="left"/>
      <w:pPr>
        <w:ind w:left="1455" w:hanging="360"/>
      </w:pPr>
    </w:lvl>
    <w:lvl w:ilvl="2" w:tplc="0415001B">
      <w:start w:val="1"/>
      <w:numFmt w:val="lowerRoman"/>
      <w:lvlText w:val="%3."/>
      <w:lvlJc w:val="right"/>
      <w:pPr>
        <w:ind w:left="2175" w:hanging="180"/>
      </w:pPr>
    </w:lvl>
    <w:lvl w:ilvl="3" w:tplc="0415000F">
      <w:start w:val="1"/>
      <w:numFmt w:val="decimal"/>
      <w:lvlText w:val="%4."/>
      <w:lvlJc w:val="left"/>
      <w:pPr>
        <w:ind w:left="2895" w:hanging="360"/>
      </w:pPr>
    </w:lvl>
    <w:lvl w:ilvl="4" w:tplc="04150019">
      <w:start w:val="1"/>
      <w:numFmt w:val="lowerLetter"/>
      <w:lvlText w:val="%5."/>
      <w:lvlJc w:val="left"/>
      <w:pPr>
        <w:ind w:left="3615" w:hanging="360"/>
      </w:pPr>
    </w:lvl>
    <w:lvl w:ilvl="5" w:tplc="0415001B">
      <w:start w:val="1"/>
      <w:numFmt w:val="lowerRoman"/>
      <w:lvlText w:val="%6."/>
      <w:lvlJc w:val="right"/>
      <w:pPr>
        <w:ind w:left="4335" w:hanging="180"/>
      </w:pPr>
    </w:lvl>
    <w:lvl w:ilvl="6" w:tplc="0415000F">
      <w:start w:val="1"/>
      <w:numFmt w:val="decimal"/>
      <w:lvlText w:val="%7."/>
      <w:lvlJc w:val="left"/>
      <w:pPr>
        <w:ind w:left="5055" w:hanging="360"/>
      </w:pPr>
    </w:lvl>
    <w:lvl w:ilvl="7" w:tplc="04150019">
      <w:start w:val="1"/>
      <w:numFmt w:val="lowerLetter"/>
      <w:lvlText w:val="%8."/>
      <w:lvlJc w:val="left"/>
      <w:pPr>
        <w:ind w:left="5775" w:hanging="360"/>
      </w:pPr>
    </w:lvl>
    <w:lvl w:ilvl="8" w:tplc="0415001B">
      <w:start w:val="1"/>
      <w:numFmt w:val="lowerRoman"/>
      <w:lvlText w:val="%9."/>
      <w:lvlJc w:val="right"/>
      <w:pPr>
        <w:ind w:left="6495" w:hanging="180"/>
      </w:pPr>
    </w:lvl>
  </w:abstractNum>
  <w:abstractNum w:abstractNumId="90" w15:restartNumberingAfterBreak="0">
    <w:nsid w:val="4DC12F3A"/>
    <w:multiLevelType w:val="multilevel"/>
    <w:tmpl w:val="F60245D8"/>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1" w15:restartNumberingAfterBreak="0">
    <w:nsid w:val="50951DF9"/>
    <w:multiLevelType w:val="multilevel"/>
    <w:tmpl w:val="39AE26C2"/>
    <w:styleLink w:val="WWNum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2" w15:restartNumberingAfterBreak="0">
    <w:nsid w:val="50D24941"/>
    <w:multiLevelType w:val="hybridMultilevel"/>
    <w:tmpl w:val="AE5A2354"/>
    <w:lvl w:ilvl="0" w:tplc="AC06188C">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3"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94" w15:restartNumberingAfterBreak="0">
    <w:nsid w:val="53D00C6E"/>
    <w:multiLevelType w:val="hybridMultilevel"/>
    <w:tmpl w:val="23F0052E"/>
    <w:lvl w:ilvl="0" w:tplc="0980D9E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5" w15:restartNumberingAfterBreak="0">
    <w:nsid w:val="543428A0"/>
    <w:multiLevelType w:val="hybridMultilevel"/>
    <w:tmpl w:val="BD9CB8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651232E"/>
    <w:multiLevelType w:val="hybridMultilevel"/>
    <w:tmpl w:val="4FF0F8DE"/>
    <w:lvl w:ilvl="0" w:tplc="FB86DB8E">
      <w:start w:val="1"/>
      <w:numFmt w:val="decimal"/>
      <w:lvlText w:val="%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566823E7"/>
    <w:multiLevelType w:val="hybridMultilevel"/>
    <w:tmpl w:val="04E8960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9" w15:restartNumberingAfterBreak="0">
    <w:nsid w:val="585E49FF"/>
    <w:multiLevelType w:val="multilevel"/>
    <w:tmpl w:val="ED264B70"/>
    <w:styleLink w:val="WWNum1"/>
    <w:lvl w:ilvl="0">
      <w:start w:val="3"/>
      <w:numFmt w:val="decimal"/>
      <w:lvlText w:val="%1."/>
      <w:lvlJc w:val="left"/>
      <w:pPr>
        <w:ind w:left="1068" w:hanging="360"/>
      </w:pPr>
    </w:lvl>
    <w:lvl w:ilvl="1">
      <w:start w:val="1"/>
      <w:numFmt w:val="decimal"/>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00" w15:restartNumberingAfterBreak="0">
    <w:nsid w:val="5A412642"/>
    <w:multiLevelType w:val="hybridMultilevel"/>
    <w:tmpl w:val="4380D5CA"/>
    <w:lvl w:ilvl="0" w:tplc="47F6375E">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1" w15:restartNumberingAfterBreak="0">
    <w:nsid w:val="5C377493"/>
    <w:multiLevelType w:val="hybridMultilevel"/>
    <w:tmpl w:val="44C81C92"/>
    <w:lvl w:ilvl="0" w:tplc="2D4289EA">
      <w:start w:val="1"/>
      <w:numFmt w:val="decimal"/>
      <w:lvlText w:val="%1)"/>
      <w:lvlJc w:val="left"/>
      <w:pPr>
        <w:ind w:left="795" w:hanging="43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3" w15:restartNumberingAfterBreak="0">
    <w:nsid w:val="5DA55157"/>
    <w:multiLevelType w:val="hybridMultilevel"/>
    <w:tmpl w:val="77DA5B36"/>
    <w:lvl w:ilvl="0" w:tplc="473AFD22">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A34C072A">
      <w:start w:val="1"/>
      <w:numFmt w:val="decimal"/>
      <w:lvlText w:val="%4."/>
      <w:lvlJc w:val="left"/>
      <w:pPr>
        <w:ind w:left="2520" w:hanging="360"/>
      </w:pPr>
      <w:rPr>
        <w:b/>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4" w15:restartNumberingAfterBreak="0">
    <w:nsid w:val="5DD61BB2"/>
    <w:multiLevelType w:val="hybridMultilevel"/>
    <w:tmpl w:val="04E8960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5E8A13E8"/>
    <w:multiLevelType w:val="multilevel"/>
    <w:tmpl w:val="A2A8A962"/>
    <w:styleLink w:val="WWNum27"/>
    <w:lvl w:ilvl="0">
      <w:start w:val="1"/>
      <w:numFmt w:val="decimal"/>
      <w:lvlText w:val="%1)"/>
      <w:lvlJc w:val="left"/>
      <w:pPr>
        <w:ind w:left="1440" w:hanging="360"/>
      </w:pPr>
      <w:rPr>
        <w:rFonts w:cs="Times New Roman"/>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6" w15:restartNumberingAfterBreak="0">
    <w:nsid w:val="5EA7653C"/>
    <w:multiLevelType w:val="hybridMultilevel"/>
    <w:tmpl w:val="1A94F8FE"/>
    <w:lvl w:ilvl="0" w:tplc="04150011">
      <w:start w:val="1"/>
      <w:numFmt w:val="decimal"/>
      <w:lvlText w:val="%1)"/>
      <w:lvlJc w:val="left"/>
      <w:pPr>
        <w:ind w:left="1485" w:hanging="360"/>
      </w:pPr>
      <w:rPr>
        <w:rFonts w:cs="Times New Roman"/>
      </w:rPr>
    </w:lvl>
    <w:lvl w:ilvl="1" w:tplc="04150019">
      <w:start w:val="1"/>
      <w:numFmt w:val="lowerLetter"/>
      <w:lvlText w:val="%2."/>
      <w:lvlJc w:val="left"/>
      <w:pPr>
        <w:ind w:left="2205" w:hanging="360"/>
      </w:pPr>
      <w:rPr>
        <w:rFonts w:cs="Times New Roman"/>
      </w:rPr>
    </w:lvl>
    <w:lvl w:ilvl="2" w:tplc="0415001B">
      <w:start w:val="1"/>
      <w:numFmt w:val="lowerRoman"/>
      <w:lvlText w:val="%3."/>
      <w:lvlJc w:val="right"/>
      <w:pPr>
        <w:ind w:left="2925" w:hanging="180"/>
      </w:pPr>
      <w:rPr>
        <w:rFonts w:cs="Times New Roman"/>
      </w:rPr>
    </w:lvl>
    <w:lvl w:ilvl="3" w:tplc="0415000F">
      <w:start w:val="1"/>
      <w:numFmt w:val="decimal"/>
      <w:lvlText w:val="%4."/>
      <w:lvlJc w:val="left"/>
      <w:pPr>
        <w:ind w:left="3645" w:hanging="360"/>
      </w:pPr>
      <w:rPr>
        <w:rFonts w:cs="Times New Roman"/>
      </w:rPr>
    </w:lvl>
    <w:lvl w:ilvl="4" w:tplc="04150019">
      <w:start w:val="1"/>
      <w:numFmt w:val="lowerLetter"/>
      <w:lvlText w:val="%5."/>
      <w:lvlJc w:val="left"/>
      <w:pPr>
        <w:ind w:left="4365" w:hanging="360"/>
      </w:pPr>
      <w:rPr>
        <w:rFonts w:cs="Times New Roman"/>
      </w:rPr>
    </w:lvl>
    <w:lvl w:ilvl="5" w:tplc="0415001B">
      <w:start w:val="1"/>
      <w:numFmt w:val="lowerRoman"/>
      <w:lvlText w:val="%6."/>
      <w:lvlJc w:val="right"/>
      <w:pPr>
        <w:ind w:left="5085" w:hanging="180"/>
      </w:pPr>
      <w:rPr>
        <w:rFonts w:cs="Times New Roman"/>
      </w:rPr>
    </w:lvl>
    <w:lvl w:ilvl="6" w:tplc="0415000F">
      <w:start w:val="1"/>
      <w:numFmt w:val="decimal"/>
      <w:lvlText w:val="%7."/>
      <w:lvlJc w:val="left"/>
      <w:pPr>
        <w:ind w:left="5805" w:hanging="360"/>
      </w:pPr>
      <w:rPr>
        <w:rFonts w:cs="Times New Roman"/>
      </w:rPr>
    </w:lvl>
    <w:lvl w:ilvl="7" w:tplc="04150019">
      <w:start w:val="1"/>
      <w:numFmt w:val="lowerLetter"/>
      <w:lvlText w:val="%8."/>
      <w:lvlJc w:val="left"/>
      <w:pPr>
        <w:ind w:left="6525" w:hanging="360"/>
      </w:pPr>
      <w:rPr>
        <w:rFonts w:cs="Times New Roman"/>
      </w:rPr>
    </w:lvl>
    <w:lvl w:ilvl="8" w:tplc="0415001B">
      <w:start w:val="1"/>
      <w:numFmt w:val="lowerRoman"/>
      <w:lvlText w:val="%9."/>
      <w:lvlJc w:val="right"/>
      <w:pPr>
        <w:ind w:left="7245" w:hanging="180"/>
      </w:pPr>
      <w:rPr>
        <w:rFonts w:cs="Times New Roman"/>
      </w:rPr>
    </w:lvl>
  </w:abstractNum>
  <w:abstractNum w:abstractNumId="107" w15:restartNumberingAfterBreak="0">
    <w:nsid w:val="5EC61C78"/>
    <w:multiLevelType w:val="multilevel"/>
    <w:tmpl w:val="B2B2D30E"/>
    <w:styleLink w:val="WWNum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8"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FD0051E"/>
    <w:multiLevelType w:val="hybridMultilevel"/>
    <w:tmpl w:val="F6E4216E"/>
    <w:lvl w:ilvl="0" w:tplc="04150017">
      <w:start w:val="1"/>
      <w:numFmt w:val="lowerLetter"/>
      <w:lvlText w:val="%1)"/>
      <w:lvlJc w:val="left"/>
      <w:pPr>
        <w:ind w:left="2205" w:hanging="360"/>
      </w:pPr>
      <w:rPr>
        <w:rFonts w:cs="Times New Roman"/>
      </w:rPr>
    </w:lvl>
    <w:lvl w:ilvl="1" w:tplc="04150019">
      <w:start w:val="1"/>
      <w:numFmt w:val="lowerLetter"/>
      <w:lvlText w:val="%2."/>
      <w:lvlJc w:val="left"/>
      <w:pPr>
        <w:ind w:left="2925" w:hanging="360"/>
      </w:pPr>
      <w:rPr>
        <w:rFonts w:cs="Times New Roman"/>
      </w:rPr>
    </w:lvl>
    <w:lvl w:ilvl="2" w:tplc="0415001B">
      <w:start w:val="1"/>
      <w:numFmt w:val="lowerRoman"/>
      <w:lvlText w:val="%3."/>
      <w:lvlJc w:val="right"/>
      <w:pPr>
        <w:ind w:left="3645" w:hanging="180"/>
      </w:pPr>
      <w:rPr>
        <w:rFonts w:cs="Times New Roman"/>
      </w:rPr>
    </w:lvl>
    <w:lvl w:ilvl="3" w:tplc="0415000F">
      <w:start w:val="1"/>
      <w:numFmt w:val="decimal"/>
      <w:lvlText w:val="%4."/>
      <w:lvlJc w:val="left"/>
      <w:pPr>
        <w:ind w:left="4365" w:hanging="360"/>
      </w:pPr>
      <w:rPr>
        <w:rFonts w:cs="Times New Roman"/>
      </w:rPr>
    </w:lvl>
    <w:lvl w:ilvl="4" w:tplc="04150019">
      <w:start w:val="1"/>
      <w:numFmt w:val="lowerLetter"/>
      <w:lvlText w:val="%5."/>
      <w:lvlJc w:val="left"/>
      <w:pPr>
        <w:ind w:left="5085" w:hanging="360"/>
      </w:pPr>
      <w:rPr>
        <w:rFonts w:cs="Times New Roman"/>
      </w:rPr>
    </w:lvl>
    <w:lvl w:ilvl="5" w:tplc="0415001B">
      <w:start w:val="1"/>
      <w:numFmt w:val="lowerRoman"/>
      <w:lvlText w:val="%6."/>
      <w:lvlJc w:val="right"/>
      <w:pPr>
        <w:ind w:left="5805" w:hanging="180"/>
      </w:pPr>
      <w:rPr>
        <w:rFonts w:cs="Times New Roman"/>
      </w:rPr>
    </w:lvl>
    <w:lvl w:ilvl="6" w:tplc="0415000F">
      <w:start w:val="1"/>
      <w:numFmt w:val="decimal"/>
      <w:lvlText w:val="%7."/>
      <w:lvlJc w:val="left"/>
      <w:pPr>
        <w:ind w:left="6525" w:hanging="360"/>
      </w:pPr>
      <w:rPr>
        <w:rFonts w:cs="Times New Roman"/>
      </w:rPr>
    </w:lvl>
    <w:lvl w:ilvl="7" w:tplc="04150019">
      <w:start w:val="1"/>
      <w:numFmt w:val="lowerLetter"/>
      <w:lvlText w:val="%8."/>
      <w:lvlJc w:val="left"/>
      <w:pPr>
        <w:ind w:left="7245" w:hanging="360"/>
      </w:pPr>
      <w:rPr>
        <w:rFonts w:cs="Times New Roman"/>
      </w:rPr>
    </w:lvl>
    <w:lvl w:ilvl="8" w:tplc="0415001B">
      <w:start w:val="1"/>
      <w:numFmt w:val="lowerRoman"/>
      <w:lvlText w:val="%9."/>
      <w:lvlJc w:val="right"/>
      <w:pPr>
        <w:ind w:left="7965" w:hanging="180"/>
      </w:pPr>
      <w:rPr>
        <w:rFonts w:cs="Times New Roman"/>
      </w:rPr>
    </w:lvl>
  </w:abstractNum>
  <w:abstractNum w:abstractNumId="110"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1"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76009EE"/>
    <w:multiLevelType w:val="hybridMultilevel"/>
    <w:tmpl w:val="E63A02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67E03949"/>
    <w:multiLevelType w:val="multilevel"/>
    <w:tmpl w:val="E3CEDFA0"/>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4" w15:restartNumberingAfterBreak="0">
    <w:nsid w:val="684C6E01"/>
    <w:multiLevelType w:val="multilevel"/>
    <w:tmpl w:val="F7DEC9D2"/>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5" w15:restartNumberingAfterBreak="0">
    <w:nsid w:val="68891EF3"/>
    <w:multiLevelType w:val="hybridMultilevel"/>
    <w:tmpl w:val="E7761F7E"/>
    <w:lvl w:ilvl="0" w:tplc="9A4E3B86">
      <w:start w:val="1"/>
      <w:numFmt w:val="decimal"/>
      <w:lvlText w:val="%1."/>
      <w:lvlJc w:val="left"/>
      <w:pPr>
        <w:ind w:left="360" w:hanging="360"/>
      </w:pPr>
      <w:rPr>
        <w:rFonts w:eastAsia="Times New Roman" w:cs="Times New Roman"/>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69B35702"/>
    <w:multiLevelType w:val="multilevel"/>
    <w:tmpl w:val="72C093B6"/>
    <w:styleLink w:val="WWNum2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7" w15:restartNumberingAfterBreak="0">
    <w:nsid w:val="6AE779BC"/>
    <w:multiLevelType w:val="hybridMultilevel"/>
    <w:tmpl w:val="69BA6E0A"/>
    <w:lvl w:ilvl="0" w:tplc="F5A69CAC">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D6B2EBBA">
      <w:start w:val="1"/>
      <w:numFmt w:val="decimal"/>
      <w:lvlText w:val="%4."/>
      <w:lvlJc w:val="left"/>
      <w:pPr>
        <w:ind w:left="360" w:hanging="360"/>
      </w:pPr>
      <w:rPr>
        <w:b/>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8"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0"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F7C38EE"/>
    <w:multiLevelType w:val="hybridMultilevel"/>
    <w:tmpl w:val="1858378A"/>
    <w:lvl w:ilvl="0" w:tplc="F62A471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2" w15:restartNumberingAfterBreak="0">
    <w:nsid w:val="6FBE0DB2"/>
    <w:multiLevelType w:val="multilevel"/>
    <w:tmpl w:val="142E73F4"/>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3" w15:restartNumberingAfterBreak="0">
    <w:nsid w:val="70263C27"/>
    <w:multiLevelType w:val="hybridMultilevel"/>
    <w:tmpl w:val="8CCCFCD6"/>
    <w:lvl w:ilvl="0" w:tplc="5EB82C28">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4" w15:restartNumberingAfterBreak="0">
    <w:nsid w:val="71DE2E63"/>
    <w:multiLevelType w:val="hybridMultilevel"/>
    <w:tmpl w:val="16621ACC"/>
    <w:lvl w:ilvl="0" w:tplc="4C98F7B2">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5" w15:restartNumberingAfterBreak="0">
    <w:nsid w:val="75143EFE"/>
    <w:multiLevelType w:val="multilevel"/>
    <w:tmpl w:val="0415001D"/>
    <w:styleLink w:val="Styl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6" w15:restartNumberingAfterBreak="0">
    <w:nsid w:val="76806B7C"/>
    <w:multiLevelType w:val="multilevel"/>
    <w:tmpl w:val="887A37F8"/>
    <w:styleLink w:val="WWNum1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7" w15:restartNumberingAfterBreak="0">
    <w:nsid w:val="769D4822"/>
    <w:multiLevelType w:val="hybridMultilevel"/>
    <w:tmpl w:val="007004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76C2336B"/>
    <w:multiLevelType w:val="multilevel"/>
    <w:tmpl w:val="A99401A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9" w15:restartNumberingAfterBreak="0">
    <w:nsid w:val="79574376"/>
    <w:multiLevelType w:val="multilevel"/>
    <w:tmpl w:val="8828F71A"/>
    <w:styleLink w:val="WWNum9"/>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0"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1" w15:restartNumberingAfterBreak="0">
    <w:nsid w:val="7B0B2DC7"/>
    <w:multiLevelType w:val="multilevel"/>
    <w:tmpl w:val="EDBE46CA"/>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32"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33" w15:restartNumberingAfterBreak="0">
    <w:nsid w:val="7D1676D5"/>
    <w:multiLevelType w:val="multilevel"/>
    <w:tmpl w:val="20327BC4"/>
    <w:styleLink w:val="WWNum39"/>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34" w15:restartNumberingAfterBreak="0">
    <w:nsid w:val="7DDF347D"/>
    <w:multiLevelType w:val="hybridMultilevel"/>
    <w:tmpl w:val="9E84DBEE"/>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1135947314">
    <w:abstractNumId w:val="40"/>
  </w:num>
  <w:num w:numId="2" w16cid:durableId="1259682717">
    <w:abstractNumId w:val="5"/>
  </w:num>
  <w:num w:numId="3" w16cid:durableId="1214544635">
    <w:abstractNumId w:val="77"/>
  </w:num>
  <w:num w:numId="4" w16cid:durableId="1925842015">
    <w:abstractNumId w:val="96"/>
  </w:num>
  <w:num w:numId="5" w16cid:durableId="461073174">
    <w:abstractNumId w:val="25"/>
  </w:num>
  <w:num w:numId="6" w16cid:durableId="658702544">
    <w:abstractNumId w:val="54"/>
  </w:num>
  <w:num w:numId="7" w16cid:durableId="140780131">
    <w:abstractNumId w:val="81"/>
  </w:num>
  <w:num w:numId="8" w16cid:durableId="448087238">
    <w:abstractNumId w:val="110"/>
  </w:num>
  <w:num w:numId="9" w16cid:durableId="1450201033">
    <w:abstractNumId w:val="69"/>
  </w:num>
  <w:num w:numId="10" w16cid:durableId="1471484382">
    <w:abstractNumId w:val="132"/>
  </w:num>
  <w:num w:numId="11" w16cid:durableId="1829396908">
    <w:abstractNumId w:val="41"/>
  </w:num>
  <w:num w:numId="12" w16cid:durableId="874151335">
    <w:abstractNumId w:val="118"/>
  </w:num>
  <w:num w:numId="13" w16cid:durableId="765417781">
    <w:abstractNumId w:val="108"/>
  </w:num>
  <w:num w:numId="14" w16cid:durableId="1277102048">
    <w:abstractNumId w:val="21"/>
  </w:num>
  <w:num w:numId="15" w16cid:durableId="1745714902">
    <w:abstractNumId w:val="130"/>
  </w:num>
  <w:num w:numId="16" w16cid:durableId="587662178">
    <w:abstractNumId w:val="101"/>
  </w:num>
  <w:num w:numId="17" w16cid:durableId="2004815866">
    <w:abstractNumId w:val="20"/>
  </w:num>
  <w:num w:numId="18" w16cid:durableId="1488324530">
    <w:abstractNumId w:val="75"/>
  </w:num>
  <w:num w:numId="19" w16cid:durableId="1371565932">
    <w:abstractNumId w:val="102"/>
  </w:num>
  <w:num w:numId="20" w16cid:durableId="1654985606">
    <w:abstractNumId w:val="79"/>
  </w:num>
  <w:num w:numId="21" w16cid:durableId="733429177">
    <w:abstractNumId w:val="111"/>
  </w:num>
  <w:num w:numId="22" w16cid:durableId="356197057">
    <w:abstractNumId w:val="93"/>
  </w:num>
  <w:num w:numId="23" w16cid:durableId="2119983494">
    <w:abstractNumId w:val="78"/>
  </w:num>
  <w:num w:numId="24" w16cid:durableId="1091513633">
    <w:abstractNumId w:val="45"/>
  </w:num>
  <w:num w:numId="25" w16cid:durableId="116147612">
    <w:abstractNumId w:val="47"/>
  </w:num>
  <w:num w:numId="26" w16cid:durableId="267322701">
    <w:abstractNumId w:val="53"/>
  </w:num>
  <w:num w:numId="27" w16cid:durableId="1021660389">
    <w:abstractNumId w:val="28"/>
  </w:num>
  <w:num w:numId="28" w16cid:durableId="346180676">
    <w:abstractNumId w:val="85"/>
  </w:num>
  <w:num w:numId="29" w16cid:durableId="1358239143">
    <w:abstractNumId w:val="66"/>
  </w:num>
  <w:num w:numId="30" w16cid:durableId="9211370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795429">
    <w:abstractNumId w:val="87"/>
  </w:num>
  <w:num w:numId="32" w16cid:durableId="1360816081">
    <w:abstractNumId w:val="65"/>
  </w:num>
  <w:num w:numId="33" w16cid:durableId="1720745821">
    <w:abstractNumId w:val="107"/>
  </w:num>
  <w:num w:numId="34" w16cid:durableId="1695420998">
    <w:abstractNumId w:val="57"/>
  </w:num>
  <w:num w:numId="35" w16cid:durableId="2060547224">
    <w:abstractNumId w:val="31"/>
  </w:num>
  <w:num w:numId="36" w16cid:durableId="794056789">
    <w:abstractNumId w:val="19"/>
  </w:num>
  <w:num w:numId="37" w16cid:durableId="187792946">
    <w:abstractNumId w:val="56"/>
  </w:num>
  <w:num w:numId="38" w16cid:durableId="1869443251">
    <w:abstractNumId w:val="36"/>
  </w:num>
  <w:num w:numId="39" w16cid:durableId="1265767822">
    <w:abstractNumId w:val="131"/>
  </w:num>
  <w:num w:numId="40" w16cid:durableId="1763721475">
    <w:abstractNumId w:val="32"/>
  </w:num>
  <w:num w:numId="41" w16cid:durableId="336075329">
    <w:abstractNumId w:val="76"/>
  </w:num>
  <w:num w:numId="42" w16cid:durableId="69691813">
    <w:abstractNumId w:val="122"/>
  </w:num>
  <w:num w:numId="43" w16cid:durableId="1181746995">
    <w:abstractNumId w:val="128"/>
  </w:num>
  <w:num w:numId="44" w16cid:durableId="92633325">
    <w:abstractNumId w:val="39"/>
  </w:num>
  <w:num w:numId="45" w16cid:durableId="1658655118">
    <w:abstractNumId w:val="58"/>
  </w:num>
  <w:num w:numId="46" w16cid:durableId="1527908073">
    <w:abstractNumId w:val="126"/>
  </w:num>
  <w:num w:numId="47" w16cid:durableId="95059748">
    <w:abstractNumId w:val="90"/>
  </w:num>
  <w:num w:numId="48" w16cid:durableId="1101880746">
    <w:abstractNumId w:val="114"/>
  </w:num>
  <w:num w:numId="49" w16cid:durableId="1140683642">
    <w:abstractNumId w:val="29"/>
  </w:num>
  <w:num w:numId="50" w16cid:durableId="661740709">
    <w:abstractNumId w:val="113"/>
  </w:num>
  <w:num w:numId="51" w16cid:durableId="1143422996">
    <w:abstractNumId w:val="70"/>
  </w:num>
  <w:num w:numId="52" w16cid:durableId="1561985298">
    <w:abstractNumId w:val="116"/>
  </w:num>
  <w:num w:numId="53" w16cid:durableId="1856840797">
    <w:abstractNumId w:val="50"/>
  </w:num>
  <w:num w:numId="54" w16cid:durableId="265037931">
    <w:abstractNumId w:val="105"/>
  </w:num>
  <w:num w:numId="55" w16cid:durableId="571504603">
    <w:abstractNumId w:val="86"/>
  </w:num>
  <w:num w:numId="56" w16cid:durableId="885990608">
    <w:abstractNumId w:val="23"/>
  </w:num>
  <w:num w:numId="57" w16cid:durableId="75714804">
    <w:abstractNumId w:val="91"/>
  </w:num>
  <w:num w:numId="58" w16cid:durableId="916136736">
    <w:abstractNumId w:val="33"/>
  </w:num>
  <w:num w:numId="59" w16cid:durableId="1227373871">
    <w:abstractNumId w:val="133"/>
  </w:num>
  <w:num w:numId="60" w16cid:durableId="1269046519">
    <w:abstractNumId w:val="99"/>
  </w:num>
  <w:num w:numId="61" w16cid:durableId="374892903">
    <w:abstractNumId w:val="34"/>
  </w:num>
  <w:num w:numId="62" w16cid:durableId="2003704260">
    <w:abstractNumId w:val="44"/>
  </w:num>
  <w:num w:numId="63" w16cid:durableId="961424246">
    <w:abstractNumId w:val="59"/>
  </w:num>
  <w:num w:numId="64" w16cid:durableId="889801330">
    <w:abstractNumId w:val="129"/>
  </w:num>
  <w:num w:numId="65" w16cid:durableId="1832524190">
    <w:abstractNumId w:val="83"/>
  </w:num>
  <w:num w:numId="66" w16cid:durableId="604188316">
    <w:abstractNumId w:val="0"/>
  </w:num>
  <w:num w:numId="67" w16cid:durableId="1406300824">
    <w:abstractNumId w:val="3"/>
  </w:num>
  <w:num w:numId="68" w16cid:durableId="1137529396">
    <w:abstractNumId w:val="2"/>
  </w:num>
  <w:num w:numId="69" w16cid:durableId="591161912">
    <w:abstractNumId w:val="1"/>
  </w:num>
  <w:num w:numId="70" w16cid:durableId="1274242826">
    <w:abstractNumId w:val="84"/>
  </w:num>
  <w:num w:numId="71" w16cid:durableId="1647734573">
    <w:abstractNumId w:val="125"/>
  </w:num>
  <w:num w:numId="72" w16cid:durableId="301233901">
    <w:abstractNumId w:val="62"/>
  </w:num>
  <w:num w:numId="73" w16cid:durableId="994332643">
    <w:abstractNumId w:val="18"/>
  </w:num>
  <w:num w:numId="74" w16cid:durableId="281620018">
    <w:abstractNumId w:val="127"/>
  </w:num>
  <w:num w:numId="75" w16cid:durableId="1343439298">
    <w:abstractNumId w:val="71"/>
  </w:num>
  <w:num w:numId="76" w16cid:durableId="872959521">
    <w:abstractNumId w:val="46"/>
  </w:num>
  <w:num w:numId="77" w16cid:durableId="199094189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5713998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78610221">
    <w:abstractNumId w:val="65"/>
  </w:num>
  <w:num w:numId="80" w16cid:durableId="35569493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4811287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4325371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0664115">
    <w:abstractNumId w:val="103"/>
  </w:num>
  <w:num w:numId="84" w16cid:durableId="123934076">
    <w:abstractNumId w:val="72"/>
  </w:num>
  <w:num w:numId="85" w16cid:durableId="2071221162">
    <w:abstractNumId w:val="115"/>
  </w:num>
  <w:num w:numId="86" w16cid:durableId="1770275203">
    <w:abstractNumId w:val="74"/>
  </w:num>
  <w:num w:numId="87" w16cid:durableId="99297509">
    <w:abstractNumId w:val="48"/>
  </w:num>
  <w:num w:numId="88" w16cid:durableId="420368710">
    <w:abstractNumId w:val="117"/>
  </w:num>
  <w:num w:numId="89" w16cid:durableId="714159928">
    <w:abstractNumId w:val="123"/>
  </w:num>
  <w:num w:numId="90" w16cid:durableId="450637148">
    <w:abstractNumId w:val="124"/>
  </w:num>
  <w:num w:numId="91" w16cid:durableId="1706175739">
    <w:abstractNumId w:val="73"/>
  </w:num>
  <w:num w:numId="92" w16cid:durableId="1157921739">
    <w:abstractNumId w:val="61"/>
  </w:num>
  <w:num w:numId="93" w16cid:durableId="2057241667">
    <w:abstractNumId w:val="98"/>
  </w:num>
  <w:num w:numId="94" w16cid:durableId="220867449">
    <w:abstractNumId w:val="121"/>
  </w:num>
  <w:num w:numId="95" w16cid:durableId="235945139">
    <w:abstractNumId w:val="51"/>
  </w:num>
  <w:num w:numId="96" w16cid:durableId="1300377795">
    <w:abstractNumId w:val="112"/>
  </w:num>
  <w:num w:numId="97" w16cid:durableId="1947032461">
    <w:abstractNumId w:val="109"/>
  </w:num>
  <w:num w:numId="98" w16cid:durableId="1865822188">
    <w:abstractNumId w:val="43"/>
  </w:num>
  <w:num w:numId="99" w16cid:durableId="876548006">
    <w:abstractNumId w:val="106"/>
  </w:num>
  <w:num w:numId="100" w16cid:durableId="2061660980">
    <w:abstractNumId w:val="26"/>
  </w:num>
  <w:num w:numId="101" w16cid:durableId="1586646333">
    <w:abstractNumId w:val="68"/>
  </w:num>
  <w:num w:numId="102" w16cid:durableId="1844785672">
    <w:abstractNumId w:val="27"/>
  </w:num>
  <w:num w:numId="103" w16cid:durableId="556824189">
    <w:abstractNumId w:val="22"/>
  </w:num>
  <w:num w:numId="104" w16cid:durableId="1496415326">
    <w:abstractNumId w:val="60"/>
  </w:num>
  <w:num w:numId="105" w16cid:durableId="2131245230">
    <w:abstractNumId w:val="88"/>
  </w:num>
  <w:num w:numId="106" w16cid:durableId="949631670">
    <w:abstractNumId w:val="52"/>
  </w:num>
  <w:num w:numId="107" w16cid:durableId="1365325045">
    <w:abstractNumId w:val="104"/>
  </w:num>
  <w:num w:numId="108" w16cid:durableId="976911939">
    <w:abstractNumId w:val="92"/>
  </w:num>
  <w:num w:numId="109" w16cid:durableId="797842986">
    <w:abstractNumId w:val="94"/>
  </w:num>
  <w:num w:numId="110" w16cid:durableId="1792941219">
    <w:abstractNumId w:val="38"/>
  </w:num>
  <w:num w:numId="111" w16cid:durableId="1278948249">
    <w:abstractNumId w:val="17"/>
  </w:num>
  <w:num w:numId="112" w16cid:durableId="720328505">
    <w:abstractNumId w:val="37"/>
  </w:num>
  <w:num w:numId="113" w16cid:durableId="1904490562">
    <w:abstractNumId w:val="30"/>
  </w:num>
  <w:num w:numId="114" w16cid:durableId="1935284081">
    <w:abstractNumId w:val="95"/>
  </w:num>
  <w:num w:numId="115" w16cid:durableId="108594072">
    <w:abstractNumId w:val="64"/>
  </w:num>
  <w:num w:numId="116" w16cid:durableId="420375398">
    <w:abstractNumId w:val="42"/>
  </w:num>
  <w:num w:numId="117" w16cid:durableId="1703360111">
    <w:abstractNumId w:val="67"/>
  </w:num>
  <w:num w:numId="118" w16cid:durableId="37164060">
    <w:abstractNumId w:val="100"/>
  </w:num>
  <w:num w:numId="119" w16cid:durableId="1008361967">
    <w:abstractNumId w:val="82"/>
  </w:num>
  <w:num w:numId="120" w16cid:durableId="1562599696">
    <w:abstractNumId w:val="49"/>
  </w:num>
  <w:num w:numId="121" w16cid:durableId="1982998609">
    <w:abstractNumId w:val="97"/>
  </w:num>
  <w:num w:numId="122" w16cid:durableId="1391658406">
    <w:abstractNumId w:val="24"/>
  </w:num>
  <w:num w:numId="123" w16cid:durableId="891037311">
    <w:abstractNumId w:val="35"/>
  </w:num>
  <w:num w:numId="124" w16cid:durableId="471026482">
    <w:abstractNumId w:val="63"/>
  </w:num>
  <w:num w:numId="125" w16cid:durableId="18659018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7B"/>
    <w:rsid w:val="0000014A"/>
    <w:rsid w:val="0000123D"/>
    <w:rsid w:val="0000189C"/>
    <w:rsid w:val="000024B3"/>
    <w:rsid w:val="000052A5"/>
    <w:rsid w:val="0000607A"/>
    <w:rsid w:val="00011391"/>
    <w:rsid w:val="00011BA8"/>
    <w:rsid w:val="0001476D"/>
    <w:rsid w:val="00014ECD"/>
    <w:rsid w:val="00020A5B"/>
    <w:rsid w:val="00023777"/>
    <w:rsid w:val="000249D3"/>
    <w:rsid w:val="00024EFF"/>
    <w:rsid w:val="00025C38"/>
    <w:rsid w:val="000269D1"/>
    <w:rsid w:val="00031443"/>
    <w:rsid w:val="000314B6"/>
    <w:rsid w:val="000318E9"/>
    <w:rsid w:val="0003259B"/>
    <w:rsid w:val="00032626"/>
    <w:rsid w:val="00032865"/>
    <w:rsid w:val="000337F3"/>
    <w:rsid w:val="0003599B"/>
    <w:rsid w:val="000364AD"/>
    <w:rsid w:val="0003772B"/>
    <w:rsid w:val="00037B60"/>
    <w:rsid w:val="00044F36"/>
    <w:rsid w:val="00046036"/>
    <w:rsid w:val="00046E95"/>
    <w:rsid w:val="000505CE"/>
    <w:rsid w:val="000511D4"/>
    <w:rsid w:val="00051588"/>
    <w:rsid w:val="00056436"/>
    <w:rsid w:val="00056A2D"/>
    <w:rsid w:val="0005723C"/>
    <w:rsid w:val="0005795B"/>
    <w:rsid w:val="0006010F"/>
    <w:rsid w:val="0006044C"/>
    <w:rsid w:val="00060E4E"/>
    <w:rsid w:val="00062736"/>
    <w:rsid w:val="000658C1"/>
    <w:rsid w:val="00066154"/>
    <w:rsid w:val="0006641D"/>
    <w:rsid w:val="0006720F"/>
    <w:rsid w:val="0006792C"/>
    <w:rsid w:val="00067EFF"/>
    <w:rsid w:val="000709BE"/>
    <w:rsid w:val="000716EF"/>
    <w:rsid w:val="00071B1A"/>
    <w:rsid w:val="00071CF8"/>
    <w:rsid w:val="00075FC4"/>
    <w:rsid w:val="00077189"/>
    <w:rsid w:val="00080642"/>
    <w:rsid w:val="00082A00"/>
    <w:rsid w:val="00083C02"/>
    <w:rsid w:val="00085BC5"/>
    <w:rsid w:val="000868BA"/>
    <w:rsid w:val="000919A7"/>
    <w:rsid w:val="000921E8"/>
    <w:rsid w:val="00092BDD"/>
    <w:rsid w:val="000936C8"/>
    <w:rsid w:val="0009407E"/>
    <w:rsid w:val="0009439A"/>
    <w:rsid w:val="00094685"/>
    <w:rsid w:val="000A07A6"/>
    <w:rsid w:val="000A2060"/>
    <w:rsid w:val="000A2551"/>
    <w:rsid w:val="000A2707"/>
    <w:rsid w:val="000A5D55"/>
    <w:rsid w:val="000A5F32"/>
    <w:rsid w:val="000B0339"/>
    <w:rsid w:val="000B21E5"/>
    <w:rsid w:val="000B262D"/>
    <w:rsid w:val="000B44B1"/>
    <w:rsid w:val="000B610C"/>
    <w:rsid w:val="000B623F"/>
    <w:rsid w:val="000B7089"/>
    <w:rsid w:val="000B73DA"/>
    <w:rsid w:val="000C28FB"/>
    <w:rsid w:val="000C2F9E"/>
    <w:rsid w:val="000C50F2"/>
    <w:rsid w:val="000D0142"/>
    <w:rsid w:val="000D1DB7"/>
    <w:rsid w:val="000D24B7"/>
    <w:rsid w:val="000D547C"/>
    <w:rsid w:val="000D7769"/>
    <w:rsid w:val="000E07A4"/>
    <w:rsid w:val="000E0B08"/>
    <w:rsid w:val="000E1F87"/>
    <w:rsid w:val="000E2305"/>
    <w:rsid w:val="000E2D85"/>
    <w:rsid w:val="000E3BCB"/>
    <w:rsid w:val="000E5E5B"/>
    <w:rsid w:val="000F25CE"/>
    <w:rsid w:val="000F307B"/>
    <w:rsid w:val="000F33B7"/>
    <w:rsid w:val="000F5E8C"/>
    <w:rsid w:val="000F66DF"/>
    <w:rsid w:val="000F7144"/>
    <w:rsid w:val="000F71F9"/>
    <w:rsid w:val="00103828"/>
    <w:rsid w:val="0010536D"/>
    <w:rsid w:val="0010559D"/>
    <w:rsid w:val="001059BD"/>
    <w:rsid w:val="00105F0D"/>
    <w:rsid w:val="00107B1A"/>
    <w:rsid w:val="00112419"/>
    <w:rsid w:val="0011285C"/>
    <w:rsid w:val="0011405A"/>
    <w:rsid w:val="00115062"/>
    <w:rsid w:val="00117DBC"/>
    <w:rsid w:val="00120EBC"/>
    <w:rsid w:val="00121007"/>
    <w:rsid w:val="0012143C"/>
    <w:rsid w:val="0012249F"/>
    <w:rsid w:val="001232A0"/>
    <w:rsid w:val="00123FBB"/>
    <w:rsid w:val="001262F3"/>
    <w:rsid w:val="001268BA"/>
    <w:rsid w:val="001317B5"/>
    <w:rsid w:val="0013222E"/>
    <w:rsid w:val="00133311"/>
    <w:rsid w:val="00133D26"/>
    <w:rsid w:val="00135C3D"/>
    <w:rsid w:val="001367D4"/>
    <w:rsid w:val="001376E7"/>
    <w:rsid w:val="00137882"/>
    <w:rsid w:val="00143435"/>
    <w:rsid w:val="00145171"/>
    <w:rsid w:val="001455FE"/>
    <w:rsid w:val="00146C03"/>
    <w:rsid w:val="001475E7"/>
    <w:rsid w:val="001478A5"/>
    <w:rsid w:val="00150235"/>
    <w:rsid w:val="00152B0A"/>
    <w:rsid w:val="00152EA0"/>
    <w:rsid w:val="00153B69"/>
    <w:rsid w:val="00153E93"/>
    <w:rsid w:val="00155812"/>
    <w:rsid w:val="00156771"/>
    <w:rsid w:val="00156A9A"/>
    <w:rsid w:val="00156B3E"/>
    <w:rsid w:val="001570E1"/>
    <w:rsid w:val="001604CF"/>
    <w:rsid w:val="001617C3"/>
    <w:rsid w:val="00163471"/>
    <w:rsid w:val="00164091"/>
    <w:rsid w:val="00166672"/>
    <w:rsid w:val="00166BE3"/>
    <w:rsid w:val="001709F4"/>
    <w:rsid w:val="00175397"/>
    <w:rsid w:val="00176033"/>
    <w:rsid w:val="001767D8"/>
    <w:rsid w:val="00176B73"/>
    <w:rsid w:val="00176F53"/>
    <w:rsid w:val="001777BC"/>
    <w:rsid w:val="00180316"/>
    <w:rsid w:val="00181D94"/>
    <w:rsid w:val="00182143"/>
    <w:rsid w:val="00182668"/>
    <w:rsid w:val="00183D85"/>
    <w:rsid w:val="0018499E"/>
    <w:rsid w:val="00184B15"/>
    <w:rsid w:val="00186D7B"/>
    <w:rsid w:val="00187B6E"/>
    <w:rsid w:val="00192237"/>
    <w:rsid w:val="00192283"/>
    <w:rsid w:val="001952A9"/>
    <w:rsid w:val="001956ED"/>
    <w:rsid w:val="00197A7F"/>
    <w:rsid w:val="001A077E"/>
    <w:rsid w:val="001A08A8"/>
    <w:rsid w:val="001A11D4"/>
    <w:rsid w:val="001A1CAD"/>
    <w:rsid w:val="001A29A4"/>
    <w:rsid w:val="001A5309"/>
    <w:rsid w:val="001A64C9"/>
    <w:rsid w:val="001A7CB5"/>
    <w:rsid w:val="001B0F11"/>
    <w:rsid w:val="001B118E"/>
    <w:rsid w:val="001B11FB"/>
    <w:rsid w:val="001B45E9"/>
    <w:rsid w:val="001B599E"/>
    <w:rsid w:val="001B5C04"/>
    <w:rsid w:val="001B61D5"/>
    <w:rsid w:val="001B72DD"/>
    <w:rsid w:val="001C007B"/>
    <w:rsid w:val="001C267A"/>
    <w:rsid w:val="001C5A9C"/>
    <w:rsid w:val="001C6925"/>
    <w:rsid w:val="001C69CA"/>
    <w:rsid w:val="001D2F0D"/>
    <w:rsid w:val="001D2F51"/>
    <w:rsid w:val="001D33A5"/>
    <w:rsid w:val="001D3F90"/>
    <w:rsid w:val="001D6A40"/>
    <w:rsid w:val="001D790E"/>
    <w:rsid w:val="001DBA48"/>
    <w:rsid w:val="001E2E2F"/>
    <w:rsid w:val="001E2E64"/>
    <w:rsid w:val="001E2F15"/>
    <w:rsid w:val="001E6BDB"/>
    <w:rsid w:val="001E6EEA"/>
    <w:rsid w:val="001E73DB"/>
    <w:rsid w:val="001F2DED"/>
    <w:rsid w:val="001F2E7B"/>
    <w:rsid w:val="001F355F"/>
    <w:rsid w:val="00200FBF"/>
    <w:rsid w:val="00202662"/>
    <w:rsid w:val="002062EF"/>
    <w:rsid w:val="002068EE"/>
    <w:rsid w:val="00207723"/>
    <w:rsid w:val="0021028C"/>
    <w:rsid w:val="002118A3"/>
    <w:rsid w:val="002118FF"/>
    <w:rsid w:val="00211AFF"/>
    <w:rsid w:val="00212009"/>
    <w:rsid w:val="00215B28"/>
    <w:rsid w:val="0021626F"/>
    <w:rsid w:val="00216366"/>
    <w:rsid w:val="002203D4"/>
    <w:rsid w:val="00220530"/>
    <w:rsid w:val="00220F19"/>
    <w:rsid w:val="00220F8D"/>
    <w:rsid w:val="0022148A"/>
    <w:rsid w:val="002226CD"/>
    <w:rsid w:val="00224671"/>
    <w:rsid w:val="0022477E"/>
    <w:rsid w:val="00224A0D"/>
    <w:rsid w:val="00224F39"/>
    <w:rsid w:val="00225B2F"/>
    <w:rsid w:val="00225C63"/>
    <w:rsid w:val="00227899"/>
    <w:rsid w:val="00227A16"/>
    <w:rsid w:val="002304A3"/>
    <w:rsid w:val="002307BE"/>
    <w:rsid w:val="002308EA"/>
    <w:rsid w:val="002322E5"/>
    <w:rsid w:val="002329A7"/>
    <w:rsid w:val="00233AAC"/>
    <w:rsid w:val="0023407F"/>
    <w:rsid w:val="002347F8"/>
    <w:rsid w:val="00236B5A"/>
    <w:rsid w:val="00236E34"/>
    <w:rsid w:val="00241EC4"/>
    <w:rsid w:val="002427D8"/>
    <w:rsid w:val="00242A27"/>
    <w:rsid w:val="002451D4"/>
    <w:rsid w:val="0024555C"/>
    <w:rsid w:val="002523D7"/>
    <w:rsid w:val="00252450"/>
    <w:rsid w:val="00252516"/>
    <w:rsid w:val="0025263A"/>
    <w:rsid w:val="002530D3"/>
    <w:rsid w:val="00253E02"/>
    <w:rsid w:val="00261966"/>
    <w:rsid w:val="00264BFC"/>
    <w:rsid w:val="0026519F"/>
    <w:rsid w:val="0026746D"/>
    <w:rsid w:val="00267618"/>
    <w:rsid w:val="00267663"/>
    <w:rsid w:val="00271327"/>
    <w:rsid w:val="0027146C"/>
    <w:rsid w:val="00272D39"/>
    <w:rsid w:val="0027360E"/>
    <w:rsid w:val="002739BF"/>
    <w:rsid w:val="00276A71"/>
    <w:rsid w:val="00276E8B"/>
    <w:rsid w:val="00277FE8"/>
    <w:rsid w:val="00280160"/>
    <w:rsid w:val="00280A26"/>
    <w:rsid w:val="002813F6"/>
    <w:rsid w:val="00285E50"/>
    <w:rsid w:val="00285F5D"/>
    <w:rsid w:val="00286496"/>
    <w:rsid w:val="00286552"/>
    <w:rsid w:val="00286675"/>
    <w:rsid w:val="00291E09"/>
    <w:rsid w:val="00292FB9"/>
    <w:rsid w:val="002944A2"/>
    <w:rsid w:val="002946A8"/>
    <w:rsid w:val="002955F2"/>
    <w:rsid w:val="00295782"/>
    <w:rsid w:val="00297ED4"/>
    <w:rsid w:val="002A034C"/>
    <w:rsid w:val="002A035C"/>
    <w:rsid w:val="002A03E4"/>
    <w:rsid w:val="002A0672"/>
    <w:rsid w:val="002A2EFF"/>
    <w:rsid w:val="002A2FF5"/>
    <w:rsid w:val="002A33A9"/>
    <w:rsid w:val="002A52D0"/>
    <w:rsid w:val="002A6FC9"/>
    <w:rsid w:val="002A7192"/>
    <w:rsid w:val="002B083B"/>
    <w:rsid w:val="002B0E88"/>
    <w:rsid w:val="002B290F"/>
    <w:rsid w:val="002B3F76"/>
    <w:rsid w:val="002B5163"/>
    <w:rsid w:val="002B5512"/>
    <w:rsid w:val="002B5BCC"/>
    <w:rsid w:val="002B5EB4"/>
    <w:rsid w:val="002B609C"/>
    <w:rsid w:val="002B6677"/>
    <w:rsid w:val="002B6C13"/>
    <w:rsid w:val="002BE5F4"/>
    <w:rsid w:val="002C0266"/>
    <w:rsid w:val="002C28CE"/>
    <w:rsid w:val="002C31C5"/>
    <w:rsid w:val="002C4B2B"/>
    <w:rsid w:val="002C51F9"/>
    <w:rsid w:val="002C66CB"/>
    <w:rsid w:val="002C74FC"/>
    <w:rsid w:val="002D0270"/>
    <w:rsid w:val="002D1CAF"/>
    <w:rsid w:val="002D1DE5"/>
    <w:rsid w:val="002D24CA"/>
    <w:rsid w:val="002D26B1"/>
    <w:rsid w:val="002D43F8"/>
    <w:rsid w:val="002D7BD6"/>
    <w:rsid w:val="002E0027"/>
    <w:rsid w:val="002E25EC"/>
    <w:rsid w:val="002E371D"/>
    <w:rsid w:val="002E4595"/>
    <w:rsid w:val="002E7127"/>
    <w:rsid w:val="002E7E3F"/>
    <w:rsid w:val="002F03DC"/>
    <w:rsid w:val="002F0FC5"/>
    <w:rsid w:val="002F57C4"/>
    <w:rsid w:val="002F6770"/>
    <w:rsid w:val="00301C3A"/>
    <w:rsid w:val="00301D13"/>
    <w:rsid w:val="00302BD3"/>
    <w:rsid w:val="00302FBC"/>
    <w:rsid w:val="003037FB"/>
    <w:rsid w:val="0030474E"/>
    <w:rsid w:val="00304780"/>
    <w:rsid w:val="00311ED4"/>
    <w:rsid w:val="0031335C"/>
    <w:rsid w:val="00313A18"/>
    <w:rsid w:val="00315989"/>
    <w:rsid w:val="00315F06"/>
    <w:rsid w:val="0032119F"/>
    <w:rsid w:val="00324696"/>
    <w:rsid w:val="00324B52"/>
    <w:rsid w:val="00324B61"/>
    <w:rsid w:val="003252A7"/>
    <w:rsid w:val="003258E1"/>
    <w:rsid w:val="00327F75"/>
    <w:rsid w:val="0033023E"/>
    <w:rsid w:val="003337DC"/>
    <w:rsid w:val="00333FB1"/>
    <w:rsid w:val="00337D0B"/>
    <w:rsid w:val="00340EB0"/>
    <w:rsid w:val="0034296C"/>
    <w:rsid w:val="0034329C"/>
    <w:rsid w:val="003472D4"/>
    <w:rsid w:val="00347E14"/>
    <w:rsid w:val="003508B3"/>
    <w:rsid w:val="003521BC"/>
    <w:rsid w:val="00352ADB"/>
    <w:rsid w:val="00353B01"/>
    <w:rsid w:val="00354D62"/>
    <w:rsid w:val="0035775D"/>
    <w:rsid w:val="00357A76"/>
    <w:rsid w:val="00357B5E"/>
    <w:rsid w:val="00360CBD"/>
    <w:rsid w:val="00364494"/>
    <w:rsid w:val="00364A98"/>
    <w:rsid w:val="00364CFD"/>
    <w:rsid w:val="00365DC4"/>
    <w:rsid w:val="00367453"/>
    <w:rsid w:val="003674D2"/>
    <w:rsid w:val="00370ED4"/>
    <w:rsid w:val="00371581"/>
    <w:rsid w:val="00374A29"/>
    <w:rsid w:val="003764C6"/>
    <w:rsid w:val="00377653"/>
    <w:rsid w:val="00385317"/>
    <w:rsid w:val="0038584C"/>
    <w:rsid w:val="00386058"/>
    <w:rsid w:val="00386676"/>
    <w:rsid w:val="003925D1"/>
    <w:rsid w:val="00392641"/>
    <w:rsid w:val="00393D7A"/>
    <w:rsid w:val="00394EF1"/>
    <w:rsid w:val="003956F7"/>
    <w:rsid w:val="003971B6"/>
    <w:rsid w:val="003A036D"/>
    <w:rsid w:val="003A13DD"/>
    <w:rsid w:val="003A2880"/>
    <w:rsid w:val="003A38EB"/>
    <w:rsid w:val="003A5727"/>
    <w:rsid w:val="003A7A1B"/>
    <w:rsid w:val="003B0886"/>
    <w:rsid w:val="003B4997"/>
    <w:rsid w:val="003B598F"/>
    <w:rsid w:val="003B64B9"/>
    <w:rsid w:val="003C101D"/>
    <w:rsid w:val="003C2641"/>
    <w:rsid w:val="003C38B7"/>
    <w:rsid w:val="003C3A89"/>
    <w:rsid w:val="003C6A3D"/>
    <w:rsid w:val="003D1229"/>
    <w:rsid w:val="003D3316"/>
    <w:rsid w:val="003D3475"/>
    <w:rsid w:val="003D4F9B"/>
    <w:rsid w:val="003D51FE"/>
    <w:rsid w:val="003D535C"/>
    <w:rsid w:val="003D5D3F"/>
    <w:rsid w:val="003E027B"/>
    <w:rsid w:val="003E04A1"/>
    <w:rsid w:val="003E0C2F"/>
    <w:rsid w:val="003E0CC1"/>
    <w:rsid w:val="003E25C4"/>
    <w:rsid w:val="003E4A53"/>
    <w:rsid w:val="003E5100"/>
    <w:rsid w:val="003E6261"/>
    <w:rsid w:val="003E773B"/>
    <w:rsid w:val="003F0465"/>
    <w:rsid w:val="003F1F89"/>
    <w:rsid w:val="003F2877"/>
    <w:rsid w:val="003F461E"/>
    <w:rsid w:val="003F4E32"/>
    <w:rsid w:val="003F7155"/>
    <w:rsid w:val="00401CC1"/>
    <w:rsid w:val="00401FC7"/>
    <w:rsid w:val="004023B2"/>
    <w:rsid w:val="004057DB"/>
    <w:rsid w:val="00405B22"/>
    <w:rsid w:val="00407CE3"/>
    <w:rsid w:val="00410153"/>
    <w:rsid w:val="004130F9"/>
    <w:rsid w:val="00415235"/>
    <w:rsid w:val="00415C51"/>
    <w:rsid w:val="004160C4"/>
    <w:rsid w:val="00416631"/>
    <w:rsid w:val="00417402"/>
    <w:rsid w:val="004176E5"/>
    <w:rsid w:val="00420F6F"/>
    <w:rsid w:val="00421BB9"/>
    <w:rsid w:val="00422762"/>
    <w:rsid w:val="00423BE1"/>
    <w:rsid w:val="0042452D"/>
    <w:rsid w:val="004271E3"/>
    <w:rsid w:val="00427BBE"/>
    <w:rsid w:val="00430CB1"/>
    <w:rsid w:val="00433B1C"/>
    <w:rsid w:val="00434C01"/>
    <w:rsid w:val="004358AA"/>
    <w:rsid w:val="004371DB"/>
    <w:rsid w:val="004379A2"/>
    <w:rsid w:val="00441D11"/>
    <w:rsid w:val="00444614"/>
    <w:rsid w:val="0044538B"/>
    <w:rsid w:val="00445825"/>
    <w:rsid w:val="00446247"/>
    <w:rsid w:val="004464F6"/>
    <w:rsid w:val="0045006E"/>
    <w:rsid w:val="004509B0"/>
    <w:rsid w:val="0045434D"/>
    <w:rsid w:val="00455507"/>
    <w:rsid w:val="0045595E"/>
    <w:rsid w:val="00456546"/>
    <w:rsid w:val="00461AE7"/>
    <w:rsid w:val="0046257D"/>
    <w:rsid w:val="00462A08"/>
    <w:rsid w:val="004644D5"/>
    <w:rsid w:val="00466238"/>
    <w:rsid w:val="00467330"/>
    <w:rsid w:val="0047283F"/>
    <w:rsid w:val="004760AC"/>
    <w:rsid w:val="00480713"/>
    <w:rsid w:val="004807C9"/>
    <w:rsid w:val="004817B1"/>
    <w:rsid w:val="00486B86"/>
    <w:rsid w:val="004873B1"/>
    <w:rsid w:val="0049056D"/>
    <w:rsid w:val="00490950"/>
    <w:rsid w:val="00492205"/>
    <w:rsid w:val="00492FC9"/>
    <w:rsid w:val="00497AF0"/>
    <w:rsid w:val="004A11F0"/>
    <w:rsid w:val="004A1B8C"/>
    <w:rsid w:val="004A28A3"/>
    <w:rsid w:val="004A3199"/>
    <w:rsid w:val="004A5481"/>
    <w:rsid w:val="004A56E0"/>
    <w:rsid w:val="004B1D3C"/>
    <w:rsid w:val="004B2A60"/>
    <w:rsid w:val="004B3CB8"/>
    <w:rsid w:val="004C19A8"/>
    <w:rsid w:val="004C2CDC"/>
    <w:rsid w:val="004C3492"/>
    <w:rsid w:val="004C5090"/>
    <w:rsid w:val="004C543A"/>
    <w:rsid w:val="004C57FA"/>
    <w:rsid w:val="004C631F"/>
    <w:rsid w:val="004D119A"/>
    <w:rsid w:val="004D49F1"/>
    <w:rsid w:val="004D50AF"/>
    <w:rsid w:val="004D5219"/>
    <w:rsid w:val="004D53BE"/>
    <w:rsid w:val="004D5727"/>
    <w:rsid w:val="004D796C"/>
    <w:rsid w:val="004E0FB5"/>
    <w:rsid w:val="004E1027"/>
    <w:rsid w:val="004E3CF7"/>
    <w:rsid w:val="004E4276"/>
    <w:rsid w:val="004E5D2D"/>
    <w:rsid w:val="004F104A"/>
    <w:rsid w:val="004F1F1E"/>
    <w:rsid w:val="004F2016"/>
    <w:rsid w:val="004F4336"/>
    <w:rsid w:val="004F60AA"/>
    <w:rsid w:val="004F712D"/>
    <w:rsid w:val="004F787B"/>
    <w:rsid w:val="005008C2"/>
    <w:rsid w:val="00500A76"/>
    <w:rsid w:val="00502FA1"/>
    <w:rsid w:val="0050329B"/>
    <w:rsid w:val="00503683"/>
    <w:rsid w:val="005037BA"/>
    <w:rsid w:val="005062F9"/>
    <w:rsid w:val="00506329"/>
    <w:rsid w:val="00506B9A"/>
    <w:rsid w:val="00507D9C"/>
    <w:rsid w:val="005100A7"/>
    <w:rsid w:val="00511937"/>
    <w:rsid w:val="005123CA"/>
    <w:rsid w:val="00514120"/>
    <w:rsid w:val="0051413A"/>
    <w:rsid w:val="0051468C"/>
    <w:rsid w:val="00516B1B"/>
    <w:rsid w:val="00521D00"/>
    <w:rsid w:val="0052297D"/>
    <w:rsid w:val="00523AEB"/>
    <w:rsid w:val="005253FF"/>
    <w:rsid w:val="00530E32"/>
    <w:rsid w:val="005314CE"/>
    <w:rsid w:val="005320D0"/>
    <w:rsid w:val="00532814"/>
    <w:rsid w:val="00542889"/>
    <w:rsid w:val="005439D8"/>
    <w:rsid w:val="00547761"/>
    <w:rsid w:val="0055474A"/>
    <w:rsid w:val="00554C93"/>
    <w:rsid w:val="005558C1"/>
    <w:rsid w:val="00561D06"/>
    <w:rsid w:val="00565A45"/>
    <w:rsid w:val="00566E1C"/>
    <w:rsid w:val="00567143"/>
    <w:rsid w:val="00570020"/>
    <w:rsid w:val="0057179B"/>
    <w:rsid w:val="00574580"/>
    <w:rsid w:val="0057666A"/>
    <w:rsid w:val="00576EC8"/>
    <w:rsid w:val="00577FC5"/>
    <w:rsid w:val="00582CEB"/>
    <w:rsid w:val="0058347C"/>
    <w:rsid w:val="00584401"/>
    <w:rsid w:val="00586536"/>
    <w:rsid w:val="005877EA"/>
    <w:rsid w:val="00591B9D"/>
    <w:rsid w:val="00592368"/>
    <w:rsid w:val="0059596E"/>
    <w:rsid w:val="00596115"/>
    <w:rsid w:val="00597A02"/>
    <w:rsid w:val="005A049A"/>
    <w:rsid w:val="005A1797"/>
    <w:rsid w:val="005A3D16"/>
    <w:rsid w:val="005A466E"/>
    <w:rsid w:val="005A4BFC"/>
    <w:rsid w:val="005A5BB3"/>
    <w:rsid w:val="005A5D9F"/>
    <w:rsid w:val="005AC572"/>
    <w:rsid w:val="005AE06D"/>
    <w:rsid w:val="005B0F45"/>
    <w:rsid w:val="005B2947"/>
    <w:rsid w:val="005B29C6"/>
    <w:rsid w:val="005B2FAD"/>
    <w:rsid w:val="005B4E44"/>
    <w:rsid w:val="005B5046"/>
    <w:rsid w:val="005B6C8D"/>
    <w:rsid w:val="005C386F"/>
    <w:rsid w:val="005C552C"/>
    <w:rsid w:val="005C7971"/>
    <w:rsid w:val="005D0828"/>
    <w:rsid w:val="005D3DAF"/>
    <w:rsid w:val="005D404F"/>
    <w:rsid w:val="005D5A60"/>
    <w:rsid w:val="005D6911"/>
    <w:rsid w:val="005E01CC"/>
    <w:rsid w:val="005E10E2"/>
    <w:rsid w:val="005E2822"/>
    <w:rsid w:val="005E4F84"/>
    <w:rsid w:val="005E5573"/>
    <w:rsid w:val="005E6FAE"/>
    <w:rsid w:val="005E7266"/>
    <w:rsid w:val="005EF575"/>
    <w:rsid w:val="005F0318"/>
    <w:rsid w:val="005F26E0"/>
    <w:rsid w:val="005F29A9"/>
    <w:rsid w:val="005F2B8F"/>
    <w:rsid w:val="005F3CD2"/>
    <w:rsid w:val="005F3EDB"/>
    <w:rsid w:val="005F56C7"/>
    <w:rsid w:val="005F6EAE"/>
    <w:rsid w:val="00600025"/>
    <w:rsid w:val="00601342"/>
    <w:rsid w:val="0060204D"/>
    <w:rsid w:val="00604494"/>
    <w:rsid w:val="00605D7D"/>
    <w:rsid w:val="00606FE3"/>
    <w:rsid w:val="00607A70"/>
    <w:rsid w:val="00610294"/>
    <w:rsid w:val="00610A90"/>
    <w:rsid w:val="00611581"/>
    <w:rsid w:val="00611D1C"/>
    <w:rsid w:val="0061733F"/>
    <w:rsid w:val="006175C6"/>
    <w:rsid w:val="00620580"/>
    <w:rsid w:val="00620A77"/>
    <w:rsid w:val="006217FE"/>
    <w:rsid w:val="006221C9"/>
    <w:rsid w:val="00624617"/>
    <w:rsid w:val="00625715"/>
    <w:rsid w:val="00626595"/>
    <w:rsid w:val="00631387"/>
    <w:rsid w:val="006315D0"/>
    <w:rsid w:val="00632DAB"/>
    <w:rsid w:val="006350BD"/>
    <w:rsid w:val="00635F32"/>
    <w:rsid w:val="0063602C"/>
    <w:rsid w:val="0064062D"/>
    <w:rsid w:val="00642869"/>
    <w:rsid w:val="006434B7"/>
    <w:rsid w:val="00643F85"/>
    <w:rsid w:val="0064638B"/>
    <w:rsid w:val="00646C2B"/>
    <w:rsid w:val="00650043"/>
    <w:rsid w:val="00650C4A"/>
    <w:rsid w:val="00653FB5"/>
    <w:rsid w:val="006546DB"/>
    <w:rsid w:val="006547CC"/>
    <w:rsid w:val="00654F1A"/>
    <w:rsid w:val="00662370"/>
    <w:rsid w:val="00665C8D"/>
    <w:rsid w:val="006664E6"/>
    <w:rsid w:val="00666F30"/>
    <w:rsid w:val="00667816"/>
    <w:rsid w:val="00667F8E"/>
    <w:rsid w:val="006706B9"/>
    <w:rsid w:val="00675CE6"/>
    <w:rsid w:val="00680050"/>
    <w:rsid w:val="006812E2"/>
    <w:rsid w:val="006827EC"/>
    <w:rsid w:val="006829AF"/>
    <w:rsid w:val="006857AE"/>
    <w:rsid w:val="00685F93"/>
    <w:rsid w:val="00686184"/>
    <w:rsid w:val="00686BAE"/>
    <w:rsid w:val="00690FE6"/>
    <w:rsid w:val="00694ED0"/>
    <w:rsid w:val="00694EDF"/>
    <w:rsid w:val="00697BEF"/>
    <w:rsid w:val="006A0483"/>
    <w:rsid w:val="006A1961"/>
    <w:rsid w:val="006A284E"/>
    <w:rsid w:val="006A36EF"/>
    <w:rsid w:val="006A3BC5"/>
    <w:rsid w:val="006A5A6E"/>
    <w:rsid w:val="006A6B62"/>
    <w:rsid w:val="006A7D51"/>
    <w:rsid w:val="006A7EB5"/>
    <w:rsid w:val="006B1182"/>
    <w:rsid w:val="006B1960"/>
    <w:rsid w:val="006B1C25"/>
    <w:rsid w:val="006B2C22"/>
    <w:rsid w:val="006B2C63"/>
    <w:rsid w:val="006B525B"/>
    <w:rsid w:val="006B563E"/>
    <w:rsid w:val="006C0F19"/>
    <w:rsid w:val="006C29A1"/>
    <w:rsid w:val="006C472A"/>
    <w:rsid w:val="006C523F"/>
    <w:rsid w:val="006C67C8"/>
    <w:rsid w:val="006C70A1"/>
    <w:rsid w:val="006C7EE5"/>
    <w:rsid w:val="006D0193"/>
    <w:rsid w:val="006D2E0A"/>
    <w:rsid w:val="006D327F"/>
    <w:rsid w:val="006D6A65"/>
    <w:rsid w:val="006E14AC"/>
    <w:rsid w:val="006E1E1C"/>
    <w:rsid w:val="006E4C8C"/>
    <w:rsid w:val="006E4F91"/>
    <w:rsid w:val="006E59E3"/>
    <w:rsid w:val="006F138F"/>
    <w:rsid w:val="006F3552"/>
    <w:rsid w:val="006F4605"/>
    <w:rsid w:val="00700BA4"/>
    <w:rsid w:val="0070181E"/>
    <w:rsid w:val="00701BF4"/>
    <w:rsid w:val="00704037"/>
    <w:rsid w:val="00713C42"/>
    <w:rsid w:val="00713C4A"/>
    <w:rsid w:val="00714223"/>
    <w:rsid w:val="00732D98"/>
    <w:rsid w:val="007330C2"/>
    <w:rsid w:val="00740EAF"/>
    <w:rsid w:val="00742E16"/>
    <w:rsid w:val="00744B18"/>
    <w:rsid w:val="00744E09"/>
    <w:rsid w:val="0074555C"/>
    <w:rsid w:val="0074617E"/>
    <w:rsid w:val="0074680E"/>
    <w:rsid w:val="00750ABE"/>
    <w:rsid w:val="00754808"/>
    <w:rsid w:val="00756192"/>
    <w:rsid w:val="007564D0"/>
    <w:rsid w:val="00760CBC"/>
    <w:rsid w:val="00761960"/>
    <w:rsid w:val="00761E39"/>
    <w:rsid w:val="007635C5"/>
    <w:rsid w:val="00764390"/>
    <w:rsid w:val="00764FE3"/>
    <w:rsid w:val="007704BB"/>
    <w:rsid w:val="0077092D"/>
    <w:rsid w:val="00770F98"/>
    <w:rsid w:val="0077141E"/>
    <w:rsid w:val="007717E6"/>
    <w:rsid w:val="0077224A"/>
    <w:rsid w:val="007722FA"/>
    <w:rsid w:val="00772820"/>
    <w:rsid w:val="00773C8C"/>
    <w:rsid w:val="0077703E"/>
    <w:rsid w:val="007772E1"/>
    <w:rsid w:val="007806AE"/>
    <w:rsid w:val="00780D0F"/>
    <w:rsid w:val="007827CF"/>
    <w:rsid w:val="00782AA1"/>
    <w:rsid w:val="00782E8B"/>
    <w:rsid w:val="00784FE1"/>
    <w:rsid w:val="00785B23"/>
    <w:rsid w:val="00785EDE"/>
    <w:rsid w:val="00786D22"/>
    <w:rsid w:val="0079140F"/>
    <w:rsid w:val="007928E4"/>
    <w:rsid w:val="00792AF2"/>
    <w:rsid w:val="00792D41"/>
    <w:rsid w:val="00793FF5"/>
    <w:rsid w:val="00795176"/>
    <w:rsid w:val="007977D0"/>
    <w:rsid w:val="007A0C1E"/>
    <w:rsid w:val="007A2087"/>
    <w:rsid w:val="007A528B"/>
    <w:rsid w:val="007A5926"/>
    <w:rsid w:val="007A6DCC"/>
    <w:rsid w:val="007A758D"/>
    <w:rsid w:val="007B277B"/>
    <w:rsid w:val="007B291F"/>
    <w:rsid w:val="007B4ED4"/>
    <w:rsid w:val="007B5C21"/>
    <w:rsid w:val="007B6D37"/>
    <w:rsid w:val="007C1D1D"/>
    <w:rsid w:val="007C2BD4"/>
    <w:rsid w:val="007C480D"/>
    <w:rsid w:val="007C5125"/>
    <w:rsid w:val="007C6328"/>
    <w:rsid w:val="007C723C"/>
    <w:rsid w:val="007D3A1D"/>
    <w:rsid w:val="007D3E29"/>
    <w:rsid w:val="007D4113"/>
    <w:rsid w:val="007D4D19"/>
    <w:rsid w:val="007D68E4"/>
    <w:rsid w:val="007E1076"/>
    <w:rsid w:val="007E18F9"/>
    <w:rsid w:val="007E1D90"/>
    <w:rsid w:val="007E41BB"/>
    <w:rsid w:val="007E64D7"/>
    <w:rsid w:val="007E6A79"/>
    <w:rsid w:val="007E7780"/>
    <w:rsid w:val="007E7A1E"/>
    <w:rsid w:val="007F09C4"/>
    <w:rsid w:val="007F6122"/>
    <w:rsid w:val="007F633F"/>
    <w:rsid w:val="007F6786"/>
    <w:rsid w:val="007F6FF2"/>
    <w:rsid w:val="00801B53"/>
    <w:rsid w:val="00802DB7"/>
    <w:rsid w:val="00803363"/>
    <w:rsid w:val="00804003"/>
    <w:rsid w:val="00804B0D"/>
    <w:rsid w:val="00805195"/>
    <w:rsid w:val="008077C3"/>
    <w:rsid w:val="00812D2B"/>
    <w:rsid w:val="008134B5"/>
    <w:rsid w:val="008135BA"/>
    <w:rsid w:val="00814312"/>
    <w:rsid w:val="00814AAB"/>
    <w:rsid w:val="008167E7"/>
    <w:rsid w:val="0081685C"/>
    <w:rsid w:val="00820865"/>
    <w:rsid w:val="00821878"/>
    <w:rsid w:val="0082272F"/>
    <w:rsid w:val="00824B61"/>
    <w:rsid w:val="0082735D"/>
    <w:rsid w:val="00832FE5"/>
    <w:rsid w:val="0083408A"/>
    <w:rsid w:val="0083481F"/>
    <w:rsid w:val="0083643B"/>
    <w:rsid w:val="00837BE7"/>
    <w:rsid w:val="00840A41"/>
    <w:rsid w:val="00841004"/>
    <w:rsid w:val="00843613"/>
    <w:rsid w:val="00846AF6"/>
    <w:rsid w:val="00850B77"/>
    <w:rsid w:val="008513D9"/>
    <w:rsid w:val="00851A22"/>
    <w:rsid w:val="00853C7B"/>
    <w:rsid w:val="00855879"/>
    <w:rsid w:val="00856340"/>
    <w:rsid w:val="00860677"/>
    <w:rsid w:val="00860D94"/>
    <w:rsid w:val="00863827"/>
    <w:rsid w:val="00865ACB"/>
    <w:rsid w:val="00866689"/>
    <w:rsid w:val="008673E1"/>
    <w:rsid w:val="0086748D"/>
    <w:rsid w:val="00870A93"/>
    <w:rsid w:val="00871713"/>
    <w:rsid w:val="0087340E"/>
    <w:rsid w:val="00873DFB"/>
    <w:rsid w:val="00874DFA"/>
    <w:rsid w:val="00874FFC"/>
    <w:rsid w:val="0087626C"/>
    <w:rsid w:val="00876562"/>
    <w:rsid w:val="00880FBF"/>
    <w:rsid w:val="00881018"/>
    <w:rsid w:val="008827F0"/>
    <w:rsid w:val="008832D8"/>
    <w:rsid w:val="00883D60"/>
    <w:rsid w:val="00885189"/>
    <w:rsid w:val="00891BD1"/>
    <w:rsid w:val="008924ED"/>
    <w:rsid w:val="00892E15"/>
    <w:rsid w:val="00893ED1"/>
    <w:rsid w:val="0089496C"/>
    <w:rsid w:val="00895193"/>
    <w:rsid w:val="008960A4"/>
    <w:rsid w:val="008978D7"/>
    <w:rsid w:val="008A08D5"/>
    <w:rsid w:val="008A1704"/>
    <w:rsid w:val="008A1AD6"/>
    <w:rsid w:val="008A2DBF"/>
    <w:rsid w:val="008A399B"/>
    <w:rsid w:val="008B051F"/>
    <w:rsid w:val="008B444D"/>
    <w:rsid w:val="008B4625"/>
    <w:rsid w:val="008B4B14"/>
    <w:rsid w:val="008B78CE"/>
    <w:rsid w:val="008C09F0"/>
    <w:rsid w:val="008C105D"/>
    <w:rsid w:val="008C2E45"/>
    <w:rsid w:val="008C660B"/>
    <w:rsid w:val="008C7321"/>
    <w:rsid w:val="008C740B"/>
    <w:rsid w:val="008C784B"/>
    <w:rsid w:val="008C7AE3"/>
    <w:rsid w:val="008D4A5C"/>
    <w:rsid w:val="008D559C"/>
    <w:rsid w:val="008D5C10"/>
    <w:rsid w:val="008D7572"/>
    <w:rsid w:val="008D7F61"/>
    <w:rsid w:val="008E02E5"/>
    <w:rsid w:val="008E042E"/>
    <w:rsid w:val="008E5037"/>
    <w:rsid w:val="008E58D7"/>
    <w:rsid w:val="008E658F"/>
    <w:rsid w:val="008E7049"/>
    <w:rsid w:val="008F443A"/>
    <w:rsid w:val="008F4A30"/>
    <w:rsid w:val="008F4DD8"/>
    <w:rsid w:val="008F501C"/>
    <w:rsid w:val="008F57A6"/>
    <w:rsid w:val="008F5C2F"/>
    <w:rsid w:val="008F66F6"/>
    <w:rsid w:val="009058A2"/>
    <w:rsid w:val="0090623A"/>
    <w:rsid w:val="009065B4"/>
    <w:rsid w:val="0090710E"/>
    <w:rsid w:val="00910A75"/>
    <w:rsid w:val="00914DFC"/>
    <w:rsid w:val="00915FB2"/>
    <w:rsid w:val="00916B56"/>
    <w:rsid w:val="00916FEC"/>
    <w:rsid w:val="00921238"/>
    <w:rsid w:val="00921799"/>
    <w:rsid w:val="00921953"/>
    <w:rsid w:val="00922420"/>
    <w:rsid w:val="0092287A"/>
    <w:rsid w:val="00922B02"/>
    <w:rsid w:val="00923B00"/>
    <w:rsid w:val="009242E6"/>
    <w:rsid w:val="00926E33"/>
    <w:rsid w:val="00937EC5"/>
    <w:rsid w:val="00940467"/>
    <w:rsid w:val="00942B0D"/>
    <w:rsid w:val="009435D5"/>
    <w:rsid w:val="009465D9"/>
    <w:rsid w:val="0094698B"/>
    <w:rsid w:val="00947530"/>
    <w:rsid w:val="009477FF"/>
    <w:rsid w:val="00950AD8"/>
    <w:rsid w:val="009511F5"/>
    <w:rsid w:val="0095126C"/>
    <w:rsid w:val="0095185E"/>
    <w:rsid w:val="00952494"/>
    <w:rsid w:val="0095319E"/>
    <w:rsid w:val="00953490"/>
    <w:rsid w:val="009536FA"/>
    <w:rsid w:val="00954979"/>
    <w:rsid w:val="00955FD0"/>
    <w:rsid w:val="00956540"/>
    <w:rsid w:val="00956E14"/>
    <w:rsid w:val="00960337"/>
    <w:rsid w:val="009607E8"/>
    <w:rsid w:val="00960990"/>
    <w:rsid w:val="00960D58"/>
    <w:rsid w:val="00963CA8"/>
    <w:rsid w:val="00965916"/>
    <w:rsid w:val="009672EF"/>
    <w:rsid w:val="009675BC"/>
    <w:rsid w:val="009677FE"/>
    <w:rsid w:val="00972264"/>
    <w:rsid w:val="009818FE"/>
    <w:rsid w:val="0098193D"/>
    <w:rsid w:val="00981FC2"/>
    <w:rsid w:val="009831C0"/>
    <w:rsid w:val="0098337C"/>
    <w:rsid w:val="009878C7"/>
    <w:rsid w:val="00990325"/>
    <w:rsid w:val="009912CB"/>
    <w:rsid w:val="00991A40"/>
    <w:rsid w:val="00992411"/>
    <w:rsid w:val="00994F58"/>
    <w:rsid w:val="009A0CB2"/>
    <w:rsid w:val="009A1316"/>
    <w:rsid w:val="009A36B5"/>
    <w:rsid w:val="009A3D47"/>
    <w:rsid w:val="009A4888"/>
    <w:rsid w:val="009A51F5"/>
    <w:rsid w:val="009A520C"/>
    <w:rsid w:val="009A726E"/>
    <w:rsid w:val="009A7566"/>
    <w:rsid w:val="009A7BD0"/>
    <w:rsid w:val="009B0F30"/>
    <w:rsid w:val="009B2170"/>
    <w:rsid w:val="009B2610"/>
    <w:rsid w:val="009B2E7A"/>
    <w:rsid w:val="009B6443"/>
    <w:rsid w:val="009C291E"/>
    <w:rsid w:val="009C32D9"/>
    <w:rsid w:val="009C365E"/>
    <w:rsid w:val="009C5B2C"/>
    <w:rsid w:val="009C60D0"/>
    <w:rsid w:val="009C60E5"/>
    <w:rsid w:val="009C6DF6"/>
    <w:rsid w:val="009D225F"/>
    <w:rsid w:val="009D2FFF"/>
    <w:rsid w:val="009D5330"/>
    <w:rsid w:val="009D7354"/>
    <w:rsid w:val="009D7696"/>
    <w:rsid w:val="009E03EA"/>
    <w:rsid w:val="009E38AD"/>
    <w:rsid w:val="009E3EAC"/>
    <w:rsid w:val="009E41B9"/>
    <w:rsid w:val="009F1921"/>
    <w:rsid w:val="009F3C74"/>
    <w:rsid w:val="009F43CC"/>
    <w:rsid w:val="009F4475"/>
    <w:rsid w:val="009F59DE"/>
    <w:rsid w:val="009F7BA4"/>
    <w:rsid w:val="009F7EBA"/>
    <w:rsid w:val="00A00005"/>
    <w:rsid w:val="00A030E8"/>
    <w:rsid w:val="00A0318E"/>
    <w:rsid w:val="00A05D32"/>
    <w:rsid w:val="00A0788A"/>
    <w:rsid w:val="00A10680"/>
    <w:rsid w:val="00A10E18"/>
    <w:rsid w:val="00A11324"/>
    <w:rsid w:val="00A116A1"/>
    <w:rsid w:val="00A117EF"/>
    <w:rsid w:val="00A1360B"/>
    <w:rsid w:val="00A141C8"/>
    <w:rsid w:val="00A14D6C"/>
    <w:rsid w:val="00A17939"/>
    <w:rsid w:val="00A17EA5"/>
    <w:rsid w:val="00A201C6"/>
    <w:rsid w:val="00A219F4"/>
    <w:rsid w:val="00A24772"/>
    <w:rsid w:val="00A25B90"/>
    <w:rsid w:val="00A303AA"/>
    <w:rsid w:val="00A30F53"/>
    <w:rsid w:val="00A31B90"/>
    <w:rsid w:val="00A31BBB"/>
    <w:rsid w:val="00A328BD"/>
    <w:rsid w:val="00A3445E"/>
    <w:rsid w:val="00A350D4"/>
    <w:rsid w:val="00A359D8"/>
    <w:rsid w:val="00A374EC"/>
    <w:rsid w:val="00A41E9B"/>
    <w:rsid w:val="00A46E6A"/>
    <w:rsid w:val="00A47A88"/>
    <w:rsid w:val="00A514DD"/>
    <w:rsid w:val="00A515B9"/>
    <w:rsid w:val="00A5374F"/>
    <w:rsid w:val="00A53D19"/>
    <w:rsid w:val="00A54848"/>
    <w:rsid w:val="00A54FF3"/>
    <w:rsid w:val="00A55658"/>
    <w:rsid w:val="00A563A8"/>
    <w:rsid w:val="00A57B59"/>
    <w:rsid w:val="00A620C2"/>
    <w:rsid w:val="00A636ED"/>
    <w:rsid w:val="00A6386C"/>
    <w:rsid w:val="00A645CC"/>
    <w:rsid w:val="00A66750"/>
    <w:rsid w:val="00A702BE"/>
    <w:rsid w:val="00A7044E"/>
    <w:rsid w:val="00A7055D"/>
    <w:rsid w:val="00A719B5"/>
    <w:rsid w:val="00A71A46"/>
    <w:rsid w:val="00A7221E"/>
    <w:rsid w:val="00A7511A"/>
    <w:rsid w:val="00A753A4"/>
    <w:rsid w:val="00A76D2E"/>
    <w:rsid w:val="00A777F1"/>
    <w:rsid w:val="00A80D0C"/>
    <w:rsid w:val="00A81486"/>
    <w:rsid w:val="00A82FC4"/>
    <w:rsid w:val="00A83896"/>
    <w:rsid w:val="00A8505F"/>
    <w:rsid w:val="00A8595F"/>
    <w:rsid w:val="00A92ABC"/>
    <w:rsid w:val="00A930BD"/>
    <w:rsid w:val="00A93984"/>
    <w:rsid w:val="00A93D68"/>
    <w:rsid w:val="00A93ECB"/>
    <w:rsid w:val="00A977F0"/>
    <w:rsid w:val="00AA039B"/>
    <w:rsid w:val="00AA0A39"/>
    <w:rsid w:val="00AA0C48"/>
    <w:rsid w:val="00AA121E"/>
    <w:rsid w:val="00AA2D56"/>
    <w:rsid w:val="00AB0423"/>
    <w:rsid w:val="00AB07A5"/>
    <w:rsid w:val="00AB0FA2"/>
    <w:rsid w:val="00AB3A2A"/>
    <w:rsid w:val="00AB5309"/>
    <w:rsid w:val="00AB726F"/>
    <w:rsid w:val="00AB72DF"/>
    <w:rsid w:val="00AC18DA"/>
    <w:rsid w:val="00AC2A14"/>
    <w:rsid w:val="00AC2B1A"/>
    <w:rsid w:val="00AC3CBE"/>
    <w:rsid w:val="00AC4DB8"/>
    <w:rsid w:val="00AC56B1"/>
    <w:rsid w:val="00AD1F3E"/>
    <w:rsid w:val="00AD25C8"/>
    <w:rsid w:val="00AD2958"/>
    <w:rsid w:val="00AD31AF"/>
    <w:rsid w:val="00AD5908"/>
    <w:rsid w:val="00AD71DC"/>
    <w:rsid w:val="00AE1BB5"/>
    <w:rsid w:val="00AE5DD8"/>
    <w:rsid w:val="00AE71EE"/>
    <w:rsid w:val="00AE7897"/>
    <w:rsid w:val="00AF1C97"/>
    <w:rsid w:val="00AF2535"/>
    <w:rsid w:val="00AF35B5"/>
    <w:rsid w:val="00AF36DF"/>
    <w:rsid w:val="00AF5C18"/>
    <w:rsid w:val="00AF7001"/>
    <w:rsid w:val="00B002EA"/>
    <w:rsid w:val="00B005D1"/>
    <w:rsid w:val="00B01685"/>
    <w:rsid w:val="00B046F1"/>
    <w:rsid w:val="00B04ACD"/>
    <w:rsid w:val="00B05A17"/>
    <w:rsid w:val="00B11689"/>
    <w:rsid w:val="00B1274A"/>
    <w:rsid w:val="00B12C0F"/>
    <w:rsid w:val="00B13C2F"/>
    <w:rsid w:val="00B16354"/>
    <w:rsid w:val="00B175B7"/>
    <w:rsid w:val="00B176EC"/>
    <w:rsid w:val="00B21B06"/>
    <w:rsid w:val="00B22B25"/>
    <w:rsid w:val="00B22C98"/>
    <w:rsid w:val="00B24D4E"/>
    <w:rsid w:val="00B26421"/>
    <w:rsid w:val="00B32A41"/>
    <w:rsid w:val="00B332E9"/>
    <w:rsid w:val="00B33634"/>
    <w:rsid w:val="00B34D2F"/>
    <w:rsid w:val="00B35441"/>
    <w:rsid w:val="00B35A6F"/>
    <w:rsid w:val="00B37740"/>
    <w:rsid w:val="00B40595"/>
    <w:rsid w:val="00B409BD"/>
    <w:rsid w:val="00B40FD2"/>
    <w:rsid w:val="00B41EA5"/>
    <w:rsid w:val="00B422E4"/>
    <w:rsid w:val="00B43DBD"/>
    <w:rsid w:val="00B44B40"/>
    <w:rsid w:val="00B4703C"/>
    <w:rsid w:val="00B50847"/>
    <w:rsid w:val="00B51E04"/>
    <w:rsid w:val="00B52FC4"/>
    <w:rsid w:val="00B53C72"/>
    <w:rsid w:val="00B54A17"/>
    <w:rsid w:val="00B563AA"/>
    <w:rsid w:val="00B56447"/>
    <w:rsid w:val="00B56D05"/>
    <w:rsid w:val="00B622EE"/>
    <w:rsid w:val="00B62E8D"/>
    <w:rsid w:val="00B63BCD"/>
    <w:rsid w:val="00B64ECC"/>
    <w:rsid w:val="00B705EA"/>
    <w:rsid w:val="00B715D8"/>
    <w:rsid w:val="00B7306B"/>
    <w:rsid w:val="00B749AE"/>
    <w:rsid w:val="00B74A86"/>
    <w:rsid w:val="00B75FCA"/>
    <w:rsid w:val="00B822DF"/>
    <w:rsid w:val="00B83393"/>
    <w:rsid w:val="00B834A6"/>
    <w:rsid w:val="00B83BDC"/>
    <w:rsid w:val="00B83DEF"/>
    <w:rsid w:val="00B86E54"/>
    <w:rsid w:val="00B87F6A"/>
    <w:rsid w:val="00B9176C"/>
    <w:rsid w:val="00B924BA"/>
    <w:rsid w:val="00B9628A"/>
    <w:rsid w:val="00B9798C"/>
    <w:rsid w:val="00B99585"/>
    <w:rsid w:val="00BA0ADD"/>
    <w:rsid w:val="00BA1F6A"/>
    <w:rsid w:val="00BA20D9"/>
    <w:rsid w:val="00BA394F"/>
    <w:rsid w:val="00BA4F45"/>
    <w:rsid w:val="00BA57C8"/>
    <w:rsid w:val="00BA73F9"/>
    <w:rsid w:val="00BB274A"/>
    <w:rsid w:val="00BB37C1"/>
    <w:rsid w:val="00BB4457"/>
    <w:rsid w:val="00BB4A37"/>
    <w:rsid w:val="00BB54AA"/>
    <w:rsid w:val="00BB6564"/>
    <w:rsid w:val="00BB72B1"/>
    <w:rsid w:val="00BC0ABB"/>
    <w:rsid w:val="00BC0B00"/>
    <w:rsid w:val="00BC2464"/>
    <w:rsid w:val="00BC2ACC"/>
    <w:rsid w:val="00BC5B1D"/>
    <w:rsid w:val="00BC5DE3"/>
    <w:rsid w:val="00BD1FA3"/>
    <w:rsid w:val="00BD22F4"/>
    <w:rsid w:val="00BD27E3"/>
    <w:rsid w:val="00BD2C1E"/>
    <w:rsid w:val="00BD3131"/>
    <w:rsid w:val="00BD3DD7"/>
    <w:rsid w:val="00BD65B6"/>
    <w:rsid w:val="00BD6EF2"/>
    <w:rsid w:val="00BD74BE"/>
    <w:rsid w:val="00BE09C3"/>
    <w:rsid w:val="00BE0C33"/>
    <w:rsid w:val="00BE1AE4"/>
    <w:rsid w:val="00BE3901"/>
    <w:rsid w:val="00BE4007"/>
    <w:rsid w:val="00BE40BD"/>
    <w:rsid w:val="00BE4720"/>
    <w:rsid w:val="00BE5908"/>
    <w:rsid w:val="00BE70DF"/>
    <w:rsid w:val="00BF0096"/>
    <w:rsid w:val="00BF15F6"/>
    <w:rsid w:val="00BF2142"/>
    <w:rsid w:val="00BF2656"/>
    <w:rsid w:val="00BF464E"/>
    <w:rsid w:val="00BF4C94"/>
    <w:rsid w:val="00BF5D71"/>
    <w:rsid w:val="00BF5F18"/>
    <w:rsid w:val="00C0259A"/>
    <w:rsid w:val="00C02C5A"/>
    <w:rsid w:val="00C03541"/>
    <w:rsid w:val="00C071EB"/>
    <w:rsid w:val="00C1007A"/>
    <w:rsid w:val="00C103E6"/>
    <w:rsid w:val="00C147E3"/>
    <w:rsid w:val="00C14A2E"/>
    <w:rsid w:val="00C163F6"/>
    <w:rsid w:val="00C20019"/>
    <w:rsid w:val="00C20884"/>
    <w:rsid w:val="00C23DD7"/>
    <w:rsid w:val="00C24086"/>
    <w:rsid w:val="00C258EB"/>
    <w:rsid w:val="00C25CA4"/>
    <w:rsid w:val="00C278CE"/>
    <w:rsid w:val="00C3040B"/>
    <w:rsid w:val="00C33FCB"/>
    <w:rsid w:val="00C33FFE"/>
    <w:rsid w:val="00C351A8"/>
    <w:rsid w:val="00C35480"/>
    <w:rsid w:val="00C35A19"/>
    <w:rsid w:val="00C375FA"/>
    <w:rsid w:val="00C37638"/>
    <w:rsid w:val="00C37855"/>
    <w:rsid w:val="00C40A81"/>
    <w:rsid w:val="00C4548D"/>
    <w:rsid w:val="00C45C80"/>
    <w:rsid w:val="00C47394"/>
    <w:rsid w:val="00C51BAE"/>
    <w:rsid w:val="00C523A7"/>
    <w:rsid w:val="00C52673"/>
    <w:rsid w:val="00C576E4"/>
    <w:rsid w:val="00C57C00"/>
    <w:rsid w:val="00C6069E"/>
    <w:rsid w:val="00C6093F"/>
    <w:rsid w:val="00C61802"/>
    <w:rsid w:val="00C63C33"/>
    <w:rsid w:val="00C63E29"/>
    <w:rsid w:val="00C656D2"/>
    <w:rsid w:val="00C6724A"/>
    <w:rsid w:val="00C6780E"/>
    <w:rsid w:val="00C71148"/>
    <w:rsid w:val="00C714F3"/>
    <w:rsid w:val="00C715F7"/>
    <w:rsid w:val="00C71B24"/>
    <w:rsid w:val="00C71FAE"/>
    <w:rsid w:val="00C73FAF"/>
    <w:rsid w:val="00C745E9"/>
    <w:rsid w:val="00C755E3"/>
    <w:rsid w:val="00C8128A"/>
    <w:rsid w:val="00C8197A"/>
    <w:rsid w:val="00C82B42"/>
    <w:rsid w:val="00C850E2"/>
    <w:rsid w:val="00C85FA3"/>
    <w:rsid w:val="00C90105"/>
    <w:rsid w:val="00C90143"/>
    <w:rsid w:val="00C90415"/>
    <w:rsid w:val="00C92FA6"/>
    <w:rsid w:val="00C93AB3"/>
    <w:rsid w:val="00C94E0D"/>
    <w:rsid w:val="00C97D7E"/>
    <w:rsid w:val="00CA04C0"/>
    <w:rsid w:val="00CA3BFE"/>
    <w:rsid w:val="00CA4727"/>
    <w:rsid w:val="00CA4B8A"/>
    <w:rsid w:val="00CA7781"/>
    <w:rsid w:val="00CB0082"/>
    <w:rsid w:val="00CB0C51"/>
    <w:rsid w:val="00CB1FF1"/>
    <w:rsid w:val="00CB3F75"/>
    <w:rsid w:val="00CB4C97"/>
    <w:rsid w:val="00CB55F5"/>
    <w:rsid w:val="00CB6396"/>
    <w:rsid w:val="00CB6533"/>
    <w:rsid w:val="00CC1725"/>
    <w:rsid w:val="00CC1CBD"/>
    <w:rsid w:val="00CC1EC0"/>
    <w:rsid w:val="00CC2386"/>
    <w:rsid w:val="00CC2532"/>
    <w:rsid w:val="00CC5BDE"/>
    <w:rsid w:val="00CC7870"/>
    <w:rsid w:val="00CD2B55"/>
    <w:rsid w:val="00CD4480"/>
    <w:rsid w:val="00CD47FD"/>
    <w:rsid w:val="00CD51CC"/>
    <w:rsid w:val="00CD55F3"/>
    <w:rsid w:val="00CD7F55"/>
    <w:rsid w:val="00CE070C"/>
    <w:rsid w:val="00CE0AF3"/>
    <w:rsid w:val="00CE0DFF"/>
    <w:rsid w:val="00CE2690"/>
    <w:rsid w:val="00CE5480"/>
    <w:rsid w:val="00CE751D"/>
    <w:rsid w:val="00CE77D8"/>
    <w:rsid w:val="00CF182F"/>
    <w:rsid w:val="00CF21DA"/>
    <w:rsid w:val="00CF3BA8"/>
    <w:rsid w:val="00CF5F02"/>
    <w:rsid w:val="00D00202"/>
    <w:rsid w:val="00D02B20"/>
    <w:rsid w:val="00D05C0F"/>
    <w:rsid w:val="00D05C5C"/>
    <w:rsid w:val="00D06562"/>
    <w:rsid w:val="00D10F4C"/>
    <w:rsid w:val="00D130D4"/>
    <w:rsid w:val="00D215AE"/>
    <w:rsid w:val="00D2274A"/>
    <w:rsid w:val="00D22C1B"/>
    <w:rsid w:val="00D24722"/>
    <w:rsid w:val="00D25C44"/>
    <w:rsid w:val="00D26B1B"/>
    <w:rsid w:val="00D3030F"/>
    <w:rsid w:val="00D31FF1"/>
    <w:rsid w:val="00D332B1"/>
    <w:rsid w:val="00D3401A"/>
    <w:rsid w:val="00D37E0B"/>
    <w:rsid w:val="00D4064F"/>
    <w:rsid w:val="00D42B25"/>
    <w:rsid w:val="00D478A0"/>
    <w:rsid w:val="00D500B0"/>
    <w:rsid w:val="00D56491"/>
    <w:rsid w:val="00D600EC"/>
    <w:rsid w:val="00D61819"/>
    <w:rsid w:val="00D62EAF"/>
    <w:rsid w:val="00D65208"/>
    <w:rsid w:val="00D65A4B"/>
    <w:rsid w:val="00D7004E"/>
    <w:rsid w:val="00D72965"/>
    <w:rsid w:val="00D72B51"/>
    <w:rsid w:val="00D73E84"/>
    <w:rsid w:val="00D75056"/>
    <w:rsid w:val="00D75FF4"/>
    <w:rsid w:val="00D77288"/>
    <w:rsid w:val="00D806BA"/>
    <w:rsid w:val="00D826D8"/>
    <w:rsid w:val="00D86915"/>
    <w:rsid w:val="00D87C1E"/>
    <w:rsid w:val="00D8A0EF"/>
    <w:rsid w:val="00D90AFB"/>
    <w:rsid w:val="00D9143A"/>
    <w:rsid w:val="00D917FA"/>
    <w:rsid w:val="00D91881"/>
    <w:rsid w:val="00D91AB3"/>
    <w:rsid w:val="00D91BB8"/>
    <w:rsid w:val="00D9469A"/>
    <w:rsid w:val="00D95515"/>
    <w:rsid w:val="00DA299B"/>
    <w:rsid w:val="00DA4AAA"/>
    <w:rsid w:val="00DA5BFC"/>
    <w:rsid w:val="00DB0998"/>
    <w:rsid w:val="00DB28DA"/>
    <w:rsid w:val="00DB357A"/>
    <w:rsid w:val="00DB3CA0"/>
    <w:rsid w:val="00DB5FAA"/>
    <w:rsid w:val="00DB7DD2"/>
    <w:rsid w:val="00DC0E50"/>
    <w:rsid w:val="00DC362F"/>
    <w:rsid w:val="00DC44F2"/>
    <w:rsid w:val="00DC4C42"/>
    <w:rsid w:val="00DC6FA4"/>
    <w:rsid w:val="00DC75BF"/>
    <w:rsid w:val="00DD11D5"/>
    <w:rsid w:val="00DD3591"/>
    <w:rsid w:val="00DD3DFA"/>
    <w:rsid w:val="00DD44F5"/>
    <w:rsid w:val="00DD78D1"/>
    <w:rsid w:val="00DD79FD"/>
    <w:rsid w:val="00DE036B"/>
    <w:rsid w:val="00DE3527"/>
    <w:rsid w:val="00DE3FE6"/>
    <w:rsid w:val="00DE40BD"/>
    <w:rsid w:val="00DE6A12"/>
    <w:rsid w:val="00DE6E9B"/>
    <w:rsid w:val="00DF1798"/>
    <w:rsid w:val="00DF2AB9"/>
    <w:rsid w:val="00DF4951"/>
    <w:rsid w:val="00DF4B79"/>
    <w:rsid w:val="00DF5423"/>
    <w:rsid w:val="00DF57A4"/>
    <w:rsid w:val="00DF6B3B"/>
    <w:rsid w:val="00DF7543"/>
    <w:rsid w:val="00DF762D"/>
    <w:rsid w:val="00E000C8"/>
    <w:rsid w:val="00E006D7"/>
    <w:rsid w:val="00E0071B"/>
    <w:rsid w:val="00E01AE3"/>
    <w:rsid w:val="00E03404"/>
    <w:rsid w:val="00E06BE4"/>
    <w:rsid w:val="00E06F57"/>
    <w:rsid w:val="00E07267"/>
    <w:rsid w:val="00E11764"/>
    <w:rsid w:val="00E12478"/>
    <w:rsid w:val="00E14415"/>
    <w:rsid w:val="00E14799"/>
    <w:rsid w:val="00E15E1D"/>
    <w:rsid w:val="00E16939"/>
    <w:rsid w:val="00E17B37"/>
    <w:rsid w:val="00E17BB4"/>
    <w:rsid w:val="00E20FF1"/>
    <w:rsid w:val="00E2149D"/>
    <w:rsid w:val="00E2182E"/>
    <w:rsid w:val="00E22D3A"/>
    <w:rsid w:val="00E2316A"/>
    <w:rsid w:val="00E23E2C"/>
    <w:rsid w:val="00E25C07"/>
    <w:rsid w:val="00E30874"/>
    <w:rsid w:val="00E343ED"/>
    <w:rsid w:val="00E34815"/>
    <w:rsid w:val="00E35527"/>
    <w:rsid w:val="00E37534"/>
    <w:rsid w:val="00E37F39"/>
    <w:rsid w:val="00E40234"/>
    <w:rsid w:val="00E407E5"/>
    <w:rsid w:val="00E415C6"/>
    <w:rsid w:val="00E41A5E"/>
    <w:rsid w:val="00E42FA1"/>
    <w:rsid w:val="00E4487C"/>
    <w:rsid w:val="00E44E84"/>
    <w:rsid w:val="00E47355"/>
    <w:rsid w:val="00E53ABA"/>
    <w:rsid w:val="00E5665F"/>
    <w:rsid w:val="00E63131"/>
    <w:rsid w:val="00E63F54"/>
    <w:rsid w:val="00E6479D"/>
    <w:rsid w:val="00E64D2D"/>
    <w:rsid w:val="00E65B03"/>
    <w:rsid w:val="00E65FBD"/>
    <w:rsid w:val="00E67965"/>
    <w:rsid w:val="00E708A2"/>
    <w:rsid w:val="00E709A0"/>
    <w:rsid w:val="00E71ABB"/>
    <w:rsid w:val="00E72DE6"/>
    <w:rsid w:val="00E73760"/>
    <w:rsid w:val="00E7747B"/>
    <w:rsid w:val="00E77B83"/>
    <w:rsid w:val="00E82B29"/>
    <w:rsid w:val="00E82F2E"/>
    <w:rsid w:val="00E8593E"/>
    <w:rsid w:val="00E859B1"/>
    <w:rsid w:val="00E8764D"/>
    <w:rsid w:val="00E9232E"/>
    <w:rsid w:val="00E924B1"/>
    <w:rsid w:val="00E95063"/>
    <w:rsid w:val="00E96BFA"/>
    <w:rsid w:val="00E96CA3"/>
    <w:rsid w:val="00E97840"/>
    <w:rsid w:val="00EA0402"/>
    <w:rsid w:val="00EA096B"/>
    <w:rsid w:val="00EA2189"/>
    <w:rsid w:val="00EA648B"/>
    <w:rsid w:val="00EA67B9"/>
    <w:rsid w:val="00EA6977"/>
    <w:rsid w:val="00EA7CE8"/>
    <w:rsid w:val="00EB0B8B"/>
    <w:rsid w:val="00EB3B44"/>
    <w:rsid w:val="00EB6117"/>
    <w:rsid w:val="00EB7BD8"/>
    <w:rsid w:val="00EC0598"/>
    <w:rsid w:val="00EC09DF"/>
    <w:rsid w:val="00EC170F"/>
    <w:rsid w:val="00EC1F26"/>
    <w:rsid w:val="00EC2C0B"/>
    <w:rsid w:val="00EC3202"/>
    <w:rsid w:val="00EC682C"/>
    <w:rsid w:val="00ED1FD9"/>
    <w:rsid w:val="00ED3178"/>
    <w:rsid w:val="00ED390A"/>
    <w:rsid w:val="00ED3D90"/>
    <w:rsid w:val="00ED49B0"/>
    <w:rsid w:val="00ED6230"/>
    <w:rsid w:val="00ED7ADE"/>
    <w:rsid w:val="00EE4BAA"/>
    <w:rsid w:val="00EE7040"/>
    <w:rsid w:val="00EF03D9"/>
    <w:rsid w:val="00EF1C21"/>
    <w:rsid w:val="00EF3528"/>
    <w:rsid w:val="00EF35CC"/>
    <w:rsid w:val="00EF4DCA"/>
    <w:rsid w:val="00EF5B10"/>
    <w:rsid w:val="00EF753D"/>
    <w:rsid w:val="00EF7757"/>
    <w:rsid w:val="00F0304F"/>
    <w:rsid w:val="00F04FCE"/>
    <w:rsid w:val="00F074FB"/>
    <w:rsid w:val="00F106AC"/>
    <w:rsid w:val="00F119C9"/>
    <w:rsid w:val="00F12DD2"/>
    <w:rsid w:val="00F144FB"/>
    <w:rsid w:val="00F14DEC"/>
    <w:rsid w:val="00F16A43"/>
    <w:rsid w:val="00F16CF1"/>
    <w:rsid w:val="00F20014"/>
    <w:rsid w:val="00F202D1"/>
    <w:rsid w:val="00F210FF"/>
    <w:rsid w:val="00F22C4C"/>
    <w:rsid w:val="00F23426"/>
    <w:rsid w:val="00F236C1"/>
    <w:rsid w:val="00F24775"/>
    <w:rsid w:val="00F25DA0"/>
    <w:rsid w:val="00F275D3"/>
    <w:rsid w:val="00F27D19"/>
    <w:rsid w:val="00F27E29"/>
    <w:rsid w:val="00F27F98"/>
    <w:rsid w:val="00F305D1"/>
    <w:rsid w:val="00F33438"/>
    <w:rsid w:val="00F33679"/>
    <w:rsid w:val="00F3522F"/>
    <w:rsid w:val="00F36C48"/>
    <w:rsid w:val="00F375DB"/>
    <w:rsid w:val="00F376E5"/>
    <w:rsid w:val="00F415E3"/>
    <w:rsid w:val="00F455E8"/>
    <w:rsid w:val="00F45F80"/>
    <w:rsid w:val="00F4621E"/>
    <w:rsid w:val="00F4623A"/>
    <w:rsid w:val="00F47655"/>
    <w:rsid w:val="00F5053F"/>
    <w:rsid w:val="00F515F2"/>
    <w:rsid w:val="00F526B6"/>
    <w:rsid w:val="00F5343B"/>
    <w:rsid w:val="00F53E6F"/>
    <w:rsid w:val="00F55A65"/>
    <w:rsid w:val="00F56596"/>
    <w:rsid w:val="00F57896"/>
    <w:rsid w:val="00F57AE4"/>
    <w:rsid w:val="00F61068"/>
    <w:rsid w:val="00F614F9"/>
    <w:rsid w:val="00F61BAF"/>
    <w:rsid w:val="00F628ED"/>
    <w:rsid w:val="00F63A9A"/>
    <w:rsid w:val="00F64207"/>
    <w:rsid w:val="00F650AA"/>
    <w:rsid w:val="00F6701E"/>
    <w:rsid w:val="00F71C6F"/>
    <w:rsid w:val="00F731DE"/>
    <w:rsid w:val="00F74C91"/>
    <w:rsid w:val="00F76D7C"/>
    <w:rsid w:val="00F7755E"/>
    <w:rsid w:val="00F83477"/>
    <w:rsid w:val="00F8472A"/>
    <w:rsid w:val="00F849EB"/>
    <w:rsid w:val="00F84D55"/>
    <w:rsid w:val="00F84F81"/>
    <w:rsid w:val="00F85A67"/>
    <w:rsid w:val="00F85EBF"/>
    <w:rsid w:val="00F85F2E"/>
    <w:rsid w:val="00F864E3"/>
    <w:rsid w:val="00F922D4"/>
    <w:rsid w:val="00F957DE"/>
    <w:rsid w:val="00F96456"/>
    <w:rsid w:val="00FA0816"/>
    <w:rsid w:val="00FA2C6C"/>
    <w:rsid w:val="00FA42C2"/>
    <w:rsid w:val="00FA5B4D"/>
    <w:rsid w:val="00FB1565"/>
    <w:rsid w:val="00FB1704"/>
    <w:rsid w:val="00FB209C"/>
    <w:rsid w:val="00FB2270"/>
    <w:rsid w:val="00FB2702"/>
    <w:rsid w:val="00FB3D39"/>
    <w:rsid w:val="00FB54C3"/>
    <w:rsid w:val="00FC04DF"/>
    <w:rsid w:val="00FC0DF7"/>
    <w:rsid w:val="00FC2183"/>
    <w:rsid w:val="00FC4AAA"/>
    <w:rsid w:val="00FC52B2"/>
    <w:rsid w:val="00FC766A"/>
    <w:rsid w:val="00FCBD20"/>
    <w:rsid w:val="00FD28A8"/>
    <w:rsid w:val="00FD2E97"/>
    <w:rsid w:val="00FD32C5"/>
    <w:rsid w:val="00FD73D6"/>
    <w:rsid w:val="00FE14DF"/>
    <w:rsid w:val="00FE158E"/>
    <w:rsid w:val="00FE190D"/>
    <w:rsid w:val="00FE1AC2"/>
    <w:rsid w:val="00FE31FB"/>
    <w:rsid w:val="00FE4ACF"/>
    <w:rsid w:val="00FE6461"/>
    <w:rsid w:val="00FE7BA2"/>
    <w:rsid w:val="00FE7D8D"/>
    <w:rsid w:val="00FF035D"/>
    <w:rsid w:val="00FF0FB5"/>
    <w:rsid w:val="00FF38C9"/>
    <w:rsid w:val="00FF39B9"/>
    <w:rsid w:val="00FF4565"/>
    <w:rsid w:val="00FF55DC"/>
    <w:rsid w:val="00FF61DE"/>
    <w:rsid w:val="00FF6F71"/>
    <w:rsid w:val="00FF7A2C"/>
    <w:rsid w:val="011A82A1"/>
    <w:rsid w:val="012DC50D"/>
    <w:rsid w:val="016F9947"/>
    <w:rsid w:val="019111E0"/>
    <w:rsid w:val="01A9CAED"/>
    <w:rsid w:val="01FC5F38"/>
    <w:rsid w:val="023C1ED5"/>
    <w:rsid w:val="02963298"/>
    <w:rsid w:val="02A5785C"/>
    <w:rsid w:val="03A910DD"/>
    <w:rsid w:val="04B79FB0"/>
    <w:rsid w:val="04CE47F5"/>
    <w:rsid w:val="0544D7E9"/>
    <w:rsid w:val="055F78FB"/>
    <w:rsid w:val="05AA4C48"/>
    <w:rsid w:val="05AD11DD"/>
    <w:rsid w:val="0633D9F5"/>
    <w:rsid w:val="06797539"/>
    <w:rsid w:val="06801D4B"/>
    <w:rsid w:val="068B3B8A"/>
    <w:rsid w:val="06B3164A"/>
    <w:rsid w:val="06E88B81"/>
    <w:rsid w:val="0720B959"/>
    <w:rsid w:val="07215237"/>
    <w:rsid w:val="0750A50E"/>
    <w:rsid w:val="07858B48"/>
    <w:rsid w:val="078F0DF9"/>
    <w:rsid w:val="0793AA2B"/>
    <w:rsid w:val="07996B65"/>
    <w:rsid w:val="07B32AAE"/>
    <w:rsid w:val="07C9FA5D"/>
    <w:rsid w:val="08250305"/>
    <w:rsid w:val="082C629F"/>
    <w:rsid w:val="08C19609"/>
    <w:rsid w:val="094BF702"/>
    <w:rsid w:val="0982A565"/>
    <w:rsid w:val="098C0B82"/>
    <w:rsid w:val="09A0B43C"/>
    <w:rsid w:val="0A028CFC"/>
    <w:rsid w:val="0A26FA1B"/>
    <w:rsid w:val="0A57914E"/>
    <w:rsid w:val="0A5E45D5"/>
    <w:rsid w:val="0A839D38"/>
    <w:rsid w:val="0A9CC69F"/>
    <w:rsid w:val="0AB3EC93"/>
    <w:rsid w:val="0AD8FDF0"/>
    <w:rsid w:val="0B0A85E2"/>
    <w:rsid w:val="0B10C5F8"/>
    <w:rsid w:val="0B38E2F3"/>
    <w:rsid w:val="0B7D3CD4"/>
    <w:rsid w:val="0BD47253"/>
    <w:rsid w:val="0BE1E11F"/>
    <w:rsid w:val="0C222061"/>
    <w:rsid w:val="0C6AF7BB"/>
    <w:rsid w:val="0C81291A"/>
    <w:rsid w:val="0C977D25"/>
    <w:rsid w:val="0CA05089"/>
    <w:rsid w:val="0CDA3CD8"/>
    <w:rsid w:val="0D082117"/>
    <w:rsid w:val="0D3C64CD"/>
    <w:rsid w:val="0D8191CB"/>
    <w:rsid w:val="0DC6D092"/>
    <w:rsid w:val="0DFE9CFA"/>
    <w:rsid w:val="0E2EAAAB"/>
    <w:rsid w:val="0E3F7EA7"/>
    <w:rsid w:val="0E96EAEA"/>
    <w:rsid w:val="0EC4F8B5"/>
    <w:rsid w:val="0ED41C17"/>
    <w:rsid w:val="0F1904D7"/>
    <w:rsid w:val="0F966896"/>
    <w:rsid w:val="0FD3B373"/>
    <w:rsid w:val="101ACE68"/>
    <w:rsid w:val="101D94F8"/>
    <w:rsid w:val="102AE58B"/>
    <w:rsid w:val="10588E5E"/>
    <w:rsid w:val="106AE87D"/>
    <w:rsid w:val="116A20C4"/>
    <w:rsid w:val="118A884A"/>
    <w:rsid w:val="11A7DBE1"/>
    <w:rsid w:val="11AD6AB1"/>
    <w:rsid w:val="11D2CDE5"/>
    <w:rsid w:val="11E1BE41"/>
    <w:rsid w:val="11E3950A"/>
    <w:rsid w:val="127799E5"/>
    <w:rsid w:val="128B1F82"/>
    <w:rsid w:val="12B99B61"/>
    <w:rsid w:val="12BE9CB5"/>
    <w:rsid w:val="12C57A61"/>
    <w:rsid w:val="12F6CA10"/>
    <w:rsid w:val="12FFDDBB"/>
    <w:rsid w:val="130C6401"/>
    <w:rsid w:val="130EBFCD"/>
    <w:rsid w:val="131314D8"/>
    <w:rsid w:val="133D495D"/>
    <w:rsid w:val="134214DD"/>
    <w:rsid w:val="13A85400"/>
    <w:rsid w:val="1428AD13"/>
    <w:rsid w:val="14348B15"/>
    <w:rsid w:val="1446E810"/>
    <w:rsid w:val="1455CB2A"/>
    <w:rsid w:val="14576A42"/>
    <w:rsid w:val="146E35A7"/>
    <w:rsid w:val="14BD061F"/>
    <w:rsid w:val="14F90283"/>
    <w:rsid w:val="152AB075"/>
    <w:rsid w:val="1558580F"/>
    <w:rsid w:val="15FC4FA3"/>
    <w:rsid w:val="162B3333"/>
    <w:rsid w:val="163CDE52"/>
    <w:rsid w:val="16491079"/>
    <w:rsid w:val="1672660C"/>
    <w:rsid w:val="16C396A1"/>
    <w:rsid w:val="16F3EF2E"/>
    <w:rsid w:val="1722A67E"/>
    <w:rsid w:val="1752D1A4"/>
    <w:rsid w:val="1764C99F"/>
    <w:rsid w:val="178F0B04"/>
    <w:rsid w:val="179E7227"/>
    <w:rsid w:val="17ECD49E"/>
    <w:rsid w:val="17F4E9A7"/>
    <w:rsid w:val="188980E9"/>
    <w:rsid w:val="190C5477"/>
    <w:rsid w:val="1945ED19"/>
    <w:rsid w:val="194F857E"/>
    <w:rsid w:val="19B62A49"/>
    <w:rsid w:val="19B642A5"/>
    <w:rsid w:val="1A0B17D9"/>
    <w:rsid w:val="1A6B23E6"/>
    <w:rsid w:val="1A8F782C"/>
    <w:rsid w:val="1AC69124"/>
    <w:rsid w:val="1B09F60C"/>
    <w:rsid w:val="1B817272"/>
    <w:rsid w:val="1BB24A15"/>
    <w:rsid w:val="1BCC03DF"/>
    <w:rsid w:val="1BD39D37"/>
    <w:rsid w:val="1BD50DD5"/>
    <w:rsid w:val="1BFCF372"/>
    <w:rsid w:val="1C1EF07F"/>
    <w:rsid w:val="1C5CBB18"/>
    <w:rsid w:val="1CEBB3C9"/>
    <w:rsid w:val="1D07AE9C"/>
    <w:rsid w:val="1D453483"/>
    <w:rsid w:val="1DC23647"/>
    <w:rsid w:val="1DE58B5F"/>
    <w:rsid w:val="1E5B529A"/>
    <w:rsid w:val="1EA95E19"/>
    <w:rsid w:val="1EEC7220"/>
    <w:rsid w:val="1EF9F5CB"/>
    <w:rsid w:val="1F92FD21"/>
    <w:rsid w:val="1FEF840F"/>
    <w:rsid w:val="2019D9A4"/>
    <w:rsid w:val="20335BA5"/>
    <w:rsid w:val="206FBCFB"/>
    <w:rsid w:val="20A75A24"/>
    <w:rsid w:val="20A801BA"/>
    <w:rsid w:val="21023EF1"/>
    <w:rsid w:val="211FF8B7"/>
    <w:rsid w:val="21514F52"/>
    <w:rsid w:val="215A0CA1"/>
    <w:rsid w:val="218384F4"/>
    <w:rsid w:val="21CDC21D"/>
    <w:rsid w:val="2213AF94"/>
    <w:rsid w:val="223C803D"/>
    <w:rsid w:val="226118CC"/>
    <w:rsid w:val="22BBECA2"/>
    <w:rsid w:val="232BC50B"/>
    <w:rsid w:val="236EE5E2"/>
    <w:rsid w:val="23F5EA1C"/>
    <w:rsid w:val="24132133"/>
    <w:rsid w:val="2434A3FD"/>
    <w:rsid w:val="245FA84C"/>
    <w:rsid w:val="24740CB9"/>
    <w:rsid w:val="248EF177"/>
    <w:rsid w:val="24AFE2C4"/>
    <w:rsid w:val="250D75A3"/>
    <w:rsid w:val="2513A54D"/>
    <w:rsid w:val="254DB584"/>
    <w:rsid w:val="255B3C89"/>
    <w:rsid w:val="25EFB82A"/>
    <w:rsid w:val="260CA2A5"/>
    <w:rsid w:val="2649981E"/>
    <w:rsid w:val="264CEF4E"/>
    <w:rsid w:val="267D1097"/>
    <w:rsid w:val="2691C954"/>
    <w:rsid w:val="2692617F"/>
    <w:rsid w:val="26A0F11F"/>
    <w:rsid w:val="271C439E"/>
    <w:rsid w:val="27267442"/>
    <w:rsid w:val="278738C2"/>
    <w:rsid w:val="278F2FF4"/>
    <w:rsid w:val="27D87054"/>
    <w:rsid w:val="27E6A0A3"/>
    <w:rsid w:val="27F9C031"/>
    <w:rsid w:val="28202FCC"/>
    <w:rsid w:val="28380348"/>
    <w:rsid w:val="2843932E"/>
    <w:rsid w:val="2847844D"/>
    <w:rsid w:val="2882C577"/>
    <w:rsid w:val="2905CCFB"/>
    <w:rsid w:val="294F98DF"/>
    <w:rsid w:val="2994DDF2"/>
    <w:rsid w:val="29C2ADD7"/>
    <w:rsid w:val="29DAB553"/>
    <w:rsid w:val="2A92321A"/>
    <w:rsid w:val="2AA742B8"/>
    <w:rsid w:val="2AE498CF"/>
    <w:rsid w:val="2AE62CBD"/>
    <w:rsid w:val="2B06FBBD"/>
    <w:rsid w:val="2B0A57D7"/>
    <w:rsid w:val="2B14D6F9"/>
    <w:rsid w:val="2B694E5E"/>
    <w:rsid w:val="2BA59E92"/>
    <w:rsid w:val="2BEBA2D9"/>
    <w:rsid w:val="2C0D8EC6"/>
    <w:rsid w:val="2C38B554"/>
    <w:rsid w:val="2CDE3120"/>
    <w:rsid w:val="2CF1AF06"/>
    <w:rsid w:val="2D08A1A6"/>
    <w:rsid w:val="2D0972CC"/>
    <w:rsid w:val="2D6D2680"/>
    <w:rsid w:val="2D8EEDF4"/>
    <w:rsid w:val="2DD55536"/>
    <w:rsid w:val="2DD8894D"/>
    <w:rsid w:val="2DE76CE4"/>
    <w:rsid w:val="2E05F152"/>
    <w:rsid w:val="2EC57025"/>
    <w:rsid w:val="2ECC987C"/>
    <w:rsid w:val="2F3FD5C7"/>
    <w:rsid w:val="2F5D425E"/>
    <w:rsid w:val="2FCE002B"/>
    <w:rsid w:val="2FF5ACA9"/>
    <w:rsid w:val="301C1B28"/>
    <w:rsid w:val="3046E995"/>
    <w:rsid w:val="3048F03D"/>
    <w:rsid w:val="309E5682"/>
    <w:rsid w:val="30A264BC"/>
    <w:rsid w:val="30AB4C54"/>
    <w:rsid w:val="30EE7C8D"/>
    <w:rsid w:val="312AF978"/>
    <w:rsid w:val="315F0158"/>
    <w:rsid w:val="317EDEFE"/>
    <w:rsid w:val="31981C72"/>
    <w:rsid w:val="31BCAC58"/>
    <w:rsid w:val="320099AB"/>
    <w:rsid w:val="32308287"/>
    <w:rsid w:val="324D3914"/>
    <w:rsid w:val="327AEBED"/>
    <w:rsid w:val="33178C7E"/>
    <w:rsid w:val="33333326"/>
    <w:rsid w:val="335B6733"/>
    <w:rsid w:val="3366A991"/>
    <w:rsid w:val="3402B4BC"/>
    <w:rsid w:val="341945F7"/>
    <w:rsid w:val="344D6D4C"/>
    <w:rsid w:val="3466AC4C"/>
    <w:rsid w:val="34679440"/>
    <w:rsid w:val="34689B63"/>
    <w:rsid w:val="34CC0E25"/>
    <w:rsid w:val="34E3988E"/>
    <w:rsid w:val="34F46B5E"/>
    <w:rsid w:val="34F89AE4"/>
    <w:rsid w:val="34FE63D6"/>
    <w:rsid w:val="3576C723"/>
    <w:rsid w:val="3594C1D6"/>
    <w:rsid w:val="35CFA6A7"/>
    <w:rsid w:val="35EBA52C"/>
    <w:rsid w:val="3602274F"/>
    <w:rsid w:val="36343694"/>
    <w:rsid w:val="36519C2D"/>
    <w:rsid w:val="36593871"/>
    <w:rsid w:val="366D82C8"/>
    <w:rsid w:val="3726D278"/>
    <w:rsid w:val="374A66F7"/>
    <w:rsid w:val="3771A6AC"/>
    <w:rsid w:val="3785DDD9"/>
    <w:rsid w:val="37895F28"/>
    <w:rsid w:val="37AB4DDC"/>
    <w:rsid w:val="37FC9974"/>
    <w:rsid w:val="38B34F68"/>
    <w:rsid w:val="39118620"/>
    <w:rsid w:val="391C8272"/>
    <w:rsid w:val="392422F5"/>
    <w:rsid w:val="396CD441"/>
    <w:rsid w:val="3971AA80"/>
    <w:rsid w:val="3974ACD5"/>
    <w:rsid w:val="398B0933"/>
    <w:rsid w:val="39A198A5"/>
    <w:rsid w:val="39B6F332"/>
    <w:rsid w:val="39D80111"/>
    <w:rsid w:val="3A2042C1"/>
    <w:rsid w:val="3A49A050"/>
    <w:rsid w:val="3A6007CB"/>
    <w:rsid w:val="3A6B3874"/>
    <w:rsid w:val="3ADFB3C8"/>
    <w:rsid w:val="3BA6A22A"/>
    <w:rsid w:val="3BBC5749"/>
    <w:rsid w:val="3BDFB4DC"/>
    <w:rsid w:val="3BE33D1A"/>
    <w:rsid w:val="3C0049B0"/>
    <w:rsid w:val="3C15D504"/>
    <w:rsid w:val="3CF72484"/>
    <w:rsid w:val="3D092FDD"/>
    <w:rsid w:val="3D100A7B"/>
    <w:rsid w:val="3DE33A7A"/>
    <w:rsid w:val="3E29E9A8"/>
    <w:rsid w:val="3E31BDDE"/>
    <w:rsid w:val="3E3C8714"/>
    <w:rsid w:val="3E63A1E8"/>
    <w:rsid w:val="3E70119C"/>
    <w:rsid w:val="3EA05376"/>
    <w:rsid w:val="3EB3CDE3"/>
    <w:rsid w:val="3EC03F79"/>
    <w:rsid w:val="3ECF5D34"/>
    <w:rsid w:val="3F0431A0"/>
    <w:rsid w:val="3F4E12C9"/>
    <w:rsid w:val="3F7F08D9"/>
    <w:rsid w:val="3F977578"/>
    <w:rsid w:val="3FAF1285"/>
    <w:rsid w:val="3FCD08B2"/>
    <w:rsid w:val="3FE64A5B"/>
    <w:rsid w:val="3FE676B7"/>
    <w:rsid w:val="4010BEFC"/>
    <w:rsid w:val="405CFFF6"/>
    <w:rsid w:val="40AC11AC"/>
    <w:rsid w:val="40BBAEAD"/>
    <w:rsid w:val="40EBED8F"/>
    <w:rsid w:val="41183815"/>
    <w:rsid w:val="412915D2"/>
    <w:rsid w:val="4131F8D6"/>
    <w:rsid w:val="417DCC6E"/>
    <w:rsid w:val="4193D5C1"/>
    <w:rsid w:val="41C62E2C"/>
    <w:rsid w:val="41D379D4"/>
    <w:rsid w:val="41E652DF"/>
    <w:rsid w:val="421356D9"/>
    <w:rsid w:val="422C319A"/>
    <w:rsid w:val="4235AD19"/>
    <w:rsid w:val="425B80F9"/>
    <w:rsid w:val="42A332D0"/>
    <w:rsid w:val="43B07BE5"/>
    <w:rsid w:val="43BD0BBF"/>
    <w:rsid w:val="4407271F"/>
    <w:rsid w:val="44471CBB"/>
    <w:rsid w:val="4490D929"/>
    <w:rsid w:val="44954050"/>
    <w:rsid w:val="44B46822"/>
    <w:rsid w:val="44C6286A"/>
    <w:rsid w:val="45187F95"/>
    <w:rsid w:val="451EB0A9"/>
    <w:rsid w:val="45219690"/>
    <w:rsid w:val="452AC739"/>
    <w:rsid w:val="4549D3F4"/>
    <w:rsid w:val="458D382F"/>
    <w:rsid w:val="45ADEC4E"/>
    <w:rsid w:val="45D8C44C"/>
    <w:rsid w:val="45F18DD8"/>
    <w:rsid w:val="460E0C0F"/>
    <w:rsid w:val="46A60EBB"/>
    <w:rsid w:val="470E1651"/>
    <w:rsid w:val="471ADAA3"/>
    <w:rsid w:val="47401CB6"/>
    <w:rsid w:val="475E7529"/>
    <w:rsid w:val="47A1B89E"/>
    <w:rsid w:val="47AEC0BD"/>
    <w:rsid w:val="48095273"/>
    <w:rsid w:val="481D109E"/>
    <w:rsid w:val="484DAEE5"/>
    <w:rsid w:val="48632A26"/>
    <w:rsid w:val="4916471B"/>
    <w:rsid w:val="4920D4BF"/>
    <w:rsid w:val="49344B02"/>
    <w:rsid w:val="49484146"/>
    <w:rsid w:val="496444C1"/>
    <w:rsid w:val="498E9E71"/>
    <w:rsid w:val="4A1B65FC"/>
    <w:rsid w:val="4A246F0E"/>
    <w:rsid w:val="4A8712D9"/>
    <w:rsid w:val="4ABB8E2A"/>
    <w:rsid w:val="4AEF49A6"/>
    <w:rsid w:val="4B1921B3"/>
    <w:rsid w:val="4B420465"/>
    <w:rsid w:val="4C03B9C0"/>
    <w:rsid w:val="4C107D90"/>
    <w:rsid w:val="4C251139"/>
    <w:rsid w:val="4C4A50ED"/>
    <w:rsid w:val="4C78A35A"/>
    <w:rsid w:val="4C8C7B10"/>
    <w:rsid w:val="4CACAEBD"/>
    <w:rsid w:val="4CD1C00D"/>
    <w:rsid w:val="4CE7763C"/>
    <w:rsid w:val="4CEDDE56"/>
    <w:rsid w:val="4D0E2F4A"/>
    <w:rsid w:val="4D1BFD49"/>
    <w:rsid w:val="4D1FA3BF"/>
    <w:rsid w:val="4D76997E"/>
    <w:rsid w:val="4D9E79CC"/>
    <w:rsid w:val="4DD0F31C"/>
    <w:rsid w:val="4DECE550"/>
    <w:rsid w:val="4DF69300"/>
    <w:rsid w:val="4DF83D92"/>
    <w:rsid w:val="4E032858"/>
    <w:rsid w:val="4E5EA5CA"/>
    <w:rsid w:val="4E9918A8"/>
    <w:rsid w:val="4EF02240"/>
    <w:rsid w:val="4F1FF5FD"/>
    <w:rsid w:val="4F247A53"/>
    <w:rsid w:val="4FE1AA32"/>
    <w:rsid w:val="5071F48A"/>
    <w:rsid w:val="50C99A64"/>
    <w:rsid w:val="50F7FDFD"/>
    <w:rsid w:val="51876737"/>
    <w:rsid w:val="5193E703"/>
    <w:rsid w:val="519820C1"/>
    <w:rsid w:val="51CDC131"/>
    <w:rsid w:val="5280C658"/>
    <w:rsid w:val="5294E6E9"/>
    <w:rsid w:val="52C0B095"/>
    <w:rsid w:val="52C1645F"/>
    <w:rsid w:val="52C53B92"/>
    <w:rsid w:val="52C65BD3"/>
    <w:rsid w:val="534557B0"/>
    <w:rsid w:val="5358C4DA"/>
    <w:rsid w:val="538BDDE8"/>
    <w:rsid w:val="53DC149D"/>
    <w:rsid w:val="54211969"/>
    <w:rsid w:val="54B24090"/>
    <w:rsid w:val="54F25D33"/>
    <w:rsid w:val="550DC374"/>
    <w:rsid w:val="55228B91"/>
    <w:rsid w:val="55559626"/>
    <w:rsid w:val="55857491"/>
    <w:rsid w:val="55DF8B71"/>
    <w:rsid w:val="566EFE98"/>
    <w:rsid w:val="5677F8E4"/>
    <w:rsid w:val="575DCD54"/>
    <w:rsid w:val="57666C4A"/>
    <w:rsid w:val="582A9ED3"/>
    <w:rsid w:val="58365C47"/>
    <w:rsid w:val="5841F547"/>
    <w:rsid w:val="58AC7271"/>
    <w:rsid w:val="59040FA1"/>
    <w:rsid w:val="59252A4E"/>
    <w:rsid w:val="59633E20"/>
    <w:rsid w:val="59AE5BEB"/>
    <w:rsid w:val="5A349C24"/>
    <w:rsid w:val="5A48D838"/>
    <w:rsid w:val="5A669C80"/>
    <w:rsid w:val="5A67C631"/>
    <w:rsid w:val="5A698165"/>
    <w:rsid w:val="5A9B9BAC"/>
    <w:rsid w:val="5ACDD4E9"/>
    <w:rsid w:val="5B2BC91B"/>
    <w:rsid w:val="5B360390"/>
    <w:rsid w:val="5B39ACAA"/>
    <w:rsid w:val="5B5888D8"/>
    <w:rsid w:val="5BFACDBA"/>
    <w:rsid w:val="5CAE2260"/>
    <w:rsid w:val="5CDF9406"/>
    <w:rsid w:val="5D50C21C"/>
    <w:rsid w:val="5DA5F5DC"/>
    <w:rsid w:val="5DB9A55B"/>
    <w:rsid w:val="5DFA69A3"/>
    <w:rsid w:val="5F3DC968"/>
    <w:rsid w:val="5F4726E9"/>
    <w:rsid w:val="5F5D1EFF"/>
    <w:rsid w:val="5FBE44C9"/>
    <w:rsid w:val="6017ABB4"/>
    <w:rsid w:val="602FD546"/>
    <w:rsid w:val="605567E4"/>
    <w:rsid w:val="6066B544"/>
    <w:rsid w:val="60B8AE96"/>
    <w:rsid w:val="60BD8429"/>
    <w:rsid w:val="6112ADCD"/>
    <w:rsid w:val="611B06B8"/>
    <w:rsid w:val="614015BF"/>
    <w:rsid w:val="615F6C76"/>
    <w:rsid w:val="616599D9"/>
    <w:rsid w:val="6199596C"/>
    <w:rsid w:val="61A22B62"/>
    <w:rsid w:val="61B0F260"/>
    <w:rsid w:val="61B2D580"/>
    <w:rsid w:val="61D39A71"/>
    <w:rsid w:val="61F07BD4"/>
    <w:rsid w:val="6244D622"/>
    <w:rsid w:val="626150EF"/>
    <w:rsid w:val="632CE30F"/>
    <w:rsid w:val="640743F7"/>
    <w:rsid w:val="64390DD7"/>
    <w:rsid w:val="644EE807"/>
    <w:rsid w:val="64549683"/>
    <w:rsid w:val="64622C22"/>
    <w:rsid w:val="650FE38D"/>
    <w:rsid w:val="656BB220"/>
    <w:rsid w:val="659EEA0A"/>
    <w:rsid w:val="65C97622"/>
    <w:rsid w:val="660BF58F"/>
    <w:rsid w:val="661AAE3E"/>
    <w:rsid w:val="6635D1E7"/>
    <w:rsid w:val="665C4ABE"/>
    <w:rsid w:val="667103C1"/>
    <w:rsid w:val="66E12A46"/>
    <w:rsid w:val="673F01F8"/>
    <w:rsid w:val="67577515"/>
    <w:rsid w:val="67802808"/>
    <w:rsid w:val="682F7A00"/>
    <w:rsid w:val="6846A8E0"/>
    <w:rsid w:val="68DE8F57"/>
    <w:rsid w:val="68FBA0FA"/>
    <w:rsid w:val="6907B213"/>
    <w:rsid w:val="691FF444"/>
    <w:rsid w:val="6939D4E5"/>
    <w:rsid w:val="693A275D"/>
    <w:rsid w:val="694ADD5D"/>
    <w:rsid w:val="696BA09A"/>
    <w:rsid w:val="69751E47"/>
    <w:rsid w:val="69A4165F"/>
    <w:rsid w:val="69C0D31A"/>
    <w:rsid w:val="69C2839F"/>
    <w:rsid w:val="69C6F7C4"/>
    <w:rsid w:val="6A2F110B"/>
    <w:rsid w:val="6AA081EE"/>
    <w:rsid w:val="6AB03956"/>
    <w:rsid w:val="6B31BEFD"/>
    <w:rsid w:val="6B390680"/>
    <w:rsid w:val="6B517333"/>
    <w:rsid w:val="6B55F27D"/>
    <w:rsid w:val="6BA2F2A1"/>
    <w:rsid w:val="6BDB92EC"/>
    <w:rsid w:val="6C4C9735"/>
    <w:rsid w:val="6CF8787F"/>
    <w:rsid w:val="6D369CC1"/>
    <w:rsid w:val="6D595771"/>
    <w:rsid w:val="6D67DD36"/>
    <w:rsid w:val="6DE71115"/>
    <w:rsid w:val="6E24CC38"/>
    <w:rsid w:val="6E7427A8"/>
    <w:rsid w:val="6EBC2051"/>
    <w:rsid w:val="6EC65CA6"/>
    <w:rsid w:val="6F16BD65"/>
    <w:rsid w:val="6F8A0ABE"/>
    <w:rsid w:val="6F9ADE37"/>
    <w:rsid w:val="6F9E4917"/>
    <w:rsid w:val="6FAA1E3B"/>
    <w:rsid w:val="6FB11CCC"/>
    <w:rsid w:val="6FCD0267"/>
    <w:rsid w:val="6FFB5374"/>
    <w:rsid w:val="7030264E"/>
    <w:rsid w:val="703C1D1E"/>
    <w:rsid w:val="707D9826"/>
    <w:rsid w:val="708ED4A8"/>
    <w:rsid w:val="709275E2"/>
    <w:rsid w:val="710F5EB4"/>
    <w:rsid w:val="7113A9A9"/>
    <w:rsid w:val="7126355B"/>
    <w:rsid w:val="713F0C31"/>
    <w:rsid w:val="71B8C36B"/>
    <w:rsid w:val="71E1778A"/>
    <w:rsid w:val="7289E713"/>
    <w:rsid w:val="72DF532F"/>
    <w:rsid w:val="732A659F"/>
    <w:rsid w:val="733B8671"/>
    <w:rsid w:val="737F521D"/>
    <w:rsid w:val="738DD4C5"/>
    <w:rsid w:val="73F4CB35"/>
    <w:rsid w:val="741429DA"/>
    <w:rsid w:val="74197D0C"/>
    <w:rsid w:val="74232CAF"/>
    <w:rsid w:val="7447FE5D"/>
    <w:rsid w:val="7472CF3E"/>
    <w:rsid w:val="7484E6C0"/>
    <w:rsid w:val="74944D15"/>
    <w:rsid w:val="74A78527"/>
    <w:rsid w:val="74B30682"/>
    <w:rsid w:val="74C377F2"/>
    <w:rsid w:val="757C9377"/>
    <w:rsid w:val="75E32A3A"/>
    <w:rsid w:val="765F5D42"/>
    <w:rsid w:val="767F3BE0"/>
    <w:rsid w:val="76CDDB6A"/>
    <w:rsid w:val="76F16835"/>
    <w:rsid w:val="7753A146"/>
    <w:rsid w:val="775542EF"/>
    <w:rsid w:val="7782BA8F"/>
    <w:rsid w:val="77A00623"/>
    <w:rsid w:val="77EA3532"/>
    <w:rsid w:val="781E37E8"/>
    <w:rsid w:val="782D6ADA"/>
    <w:rsid w:val="7888FD9F"/>
    <w:rsid w:val="78B25E66"/>
    <w:rsid w:val="78C0C592"/>
    <w:rsid w:val="79255812"/>
    <w:rsid w:val="794E2A5D"/>
    <w:rsid w:val="79518E02"/>
    <w:rsid w:val="797FFE15"/>
    <w:rsid w:val="7985C553"/>
    <w:rsid w:val="7A28A169"/>
    <w:rsid w:val="7A326D98"/>
    <w:rsid w:val="7A351ED6"/>
    <w:rsid w:val="7AB673E2"/>
    <w:rsid w:val="7B6C63CD"/>
    <w:rsid w:val="7B85C1EA"/>
    <w:rsid w:val="7BA30496"/>
    <w:rsid w:val="7BD9FE9F"/>
    <w:rsid w:val="7C444A80"/>
    <w:rsid w:val="7C510C1A"/>
    <w:rsid w:val="7D705C73"/>
    <w:rsid w:val="7D711831"/>
    <w:rsid w:val="7DADF5C0"/>
    <w:rsid w:val="7E2802A5"/>
    <w:rsid w:val="7E308037"/>
    <w:rsid w:val="7E57F795"/>
    <w:rsid w:val="7E707D39"/>
    <w:rsid w:val="7E9EB503"/>
    <w:rsid w:val="7F028303"/>
    <w:rsid w:val="7F4EE80B"/>
    <w:rsid w:val="7F5174E0"/>
    <w:rsid w:val="7F5606EB"/>
    <w:rsid w:val="7F584F3A"/>
    <w:rsid w:val="7F6BBC7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E9015"/>
  <w15:chartTrackingRefBased/>
  <w15:docId w15:val="{94C24CD3-756A-4C96-A63F-58167CE2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32A0"/>
    <w:rPr>
      <w:rFonts w:ascii="Times New Roman" w:eastAsia="Times New Roman" w:hAnsi="Times New Roman"/>
      <w:sz w:val="24"/>
      <w:szCs w:val="24"/>
      <w:lang w:eastAsia="pl-PL"/>
    </w:rPr>
  </w:style>
  <w:style w:type="paragraph" w:styleId="Nagwek1">
    <w:name w:val="heading 1"/>
    <w:aliases w:val="Title 1"/>
    <w:basedOn w:val="Normalny"/>
    <w:next w:val="Normalny"/>
    <w:link w:val="Nagwek1Znak"/>
    <w:qFormat/>
    <w:pPr>
      <w:keepNext/>
      <w:spacing w:before="240" w:after="60"/>
      <w:jc w:val="both"/>
      <w:outlineLvl w:val="0"/>
    </w:pPr>
    <w:rPr>
      <w:b/>
      <w:bCs/>
      <w:sz w:val="25"/>
      <w:szCs w:val="25"/>
    </w:rPr>
  </w:style>
  <w:style w:type="paragraph" w:styleId="Nagwek2">
    <w:name w:val="heading 2"/>
    <w:aliases w:val="Title 2"/>
    <w:basedOn w:val="Normalny"/>
    <w:next w:val="Normalny"/>
    <w:link w:val="Nagwek2Znak"/>
    <w:uiPriority w:val="99"/>
    <w:qFormat/>
    <w:pPr>
      <w:keepNext/>
      <w:jc w:val="both"/>
      <w:outlineLvl w:val="1"/>
    </w:pPr>
  </w:style>
  <w:style w:type="paragraph" w:styleId="Nagwek3">
    <w:name w:val="heading 3"/>
    <w:aliases w:val="Title 3,Subparagraaf,Title3"/>
    <w:basedOn w:val="Normalny"/>
    <w:next w:val="Normalny"/>
    <w:link w:val="Nagwek3Znak"/>
    <w:uiPriority w:val="99"/>
    <w:qFormat/>
    <w:pPr>
      <w:keepNext/>
      <w:outlineLvl w:val="2"/>
    </w:pPr>
    <w:rPr>
      <w:i/>
      <w:iCs/>
    </w:rPr>
  </w:style>
  <w:style w:type="paragraph" w:styleId="Nagwek4">
    <w:name w:val="heading 4"/>
    <w:aliases w:val="H4,h4"/>
    <w:basedOn w:val="Normalny"/>
    <w:next w:val="Normalny"/>
    <w:link w:val="Nagwek4Znak"/>
    <w:uiPriority w:val="99"/>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uiPriority w:val="99"/>
    <w:qFormat/>
    <w:pPr>
      <w:spacing w:before="120"/>
      <w:jc w:val="center"/>
      <w:outlineLvl w:val="5"/>
    </w:pPr>
    <w:rPr>
      <w:rFonts w:ascii="Arial" w:hAnsi="Arial" w:cs="Arial"/>
      <w:b/>
      <w:bCs/>
    </w:rPr>
  </w:style>
  <w:style w:type="paragraph" w:styleId="Nagwek7">
    <w:name w:val="heading 7"/>
    <w:basedOn w:val="Normalny"/>
    <w:next w:val="Normalny"/>
    <w:link w:val="Nagwek7Znak"/>
    <w:uiPriority w:val="99"/>
    <w:qFormat/>
    <w:pPr>
      <w:keepNext/>
      <w:jc w:val="both"/>
      <w:outlineLvl w:val="6"/>
    </w:pPr>
    <w:rPr>
      <w:b/>
      <w:bCs/>
    </w:rPr>
  </w:style>
  <w:style w:type="paragraph" w:styleId="Nagwek8">
    <w:name w:val="heading 8"/>
    <w:basedOn w:val="Normalny"/>
    <w:next w:val="Normalny"/>
    <w:link w:val="Nagwek8Znak"/>
    <w:uiPriority w:val="99"/>
    <w:qFormat/>
    <w:pPr>
      <w:keepNext/>
      <w:numPr>
        <w:numId w:val="1"/>
      </w:numPr>
      <w:jc w:val="right"/>
      <w:outlineLvl w:val="7"/>
    </w:pPr>
    <w:rPr>
      <w:rFonts w:ascii="Arial" w:hAnsi="Arial" w:cs="Arial"/>
    </w:rPr>
  </w:style>
  <w:style w:type="paragraph" w:styleId="Nagwek9">
    <w:name w:val="heading 9"/>
    <w:basedOn w:val="Normalny"/>
    <w:next w:val="Normalny"/>
    <w:link w:val="Nagwek9Znak"/>
    <w:uiPriority w:val="99"/>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
    <w:link w:val="Nagwek1"/>
    <w:uiPriority w:val="99"/>
    <w:rPr>
      <w:rFonts w:ascii="Times New Roman" w:eastAsia="Times New Roman" w:hAnsi="Times New Roman" w:cs="Times New Roman"/>
      <w:b/>
      <w:bCs/>
      <w:sz w:val="25"/>
      <w:szCs w:val="25"/>
      <w:lang w:eastAsia="pl-PL"/>
    </w:rPr>
  </w:style>
  <w:style w:type="character" w:customStyle="1" w:styleId="Nagwek2Znak">
    <w:name w:val="Nagłówek 2 Znak"/>
    <w:aliases w:val="Title 2 Znak"/>
    <w:link w:val="Nagwek2"/>
    <w:uiPriority w:val="99"/>
    <w:rPr>
      <w:rFonts w:ascii="Times New Roman" w:eastAsia="Times New Roman" w:hAnsi="Times New Roman" w:cs="Times New Roman"/>
      <w:sz w:val="24"/>
      <w:szCs w:val="24"/>
      <w:lang w:eastAsia="pl-PL"/>
    </w:rPr>
  </w:style>
  <w:style w:type="character" w:customStyle="1" w:styleId="Nagwek3Znak">
    <w:name w:val="Nagłówek 3 Znak"/>
    <w:aliases w:val="Title 3 Znak1,Subparagraaf Znak,Title3 Znak"/>
    <w:link w:val="Nagwek3"/>
    <w:uiPriority w:val="99"/>
    <w:rPr>
      <w:rFonts w:ascii="Times New Roman" w:eastAsia="Times New Roman" w:hAnsi="Times New Roman" w:cs="Times New Roman"/>
      <w:i/>
      <w:iCs/>
      <w:sz w:val="24"/>
      <w:szCs w:val="24"/>
      <w:lang w:eastAsia="pl-PL"/>
    </w:rPr>
  </w:style>
  <w:style w:type="character" w:customStyle="1" w:styleId="Nagwek4Znak">
    <w:name w:val="Nagłówek 4 Znak"/>
    <w:aliases w:val="H4 Znak,h4 Znak"/>
    <w:link w:val="Nagwek4"/>
    <w:uiPriority w:val="99"/>
    <w:rPr>
      <w:rFonts w:ascii="Times New Roman" w:eastAsia="Times New Roman" w:hAnsi="Times New Roman" w:cs="Times New Roman"/>
      <w:i/>
      <w:iCs/>
      <w:sz w:val="24"/>
      <w:szCs w:val="24"/>
      <w:lang w:eastAsia="pl-PL"/>
    </w:rPr>
  </w:style>
  <w:style w:type="character" w:customStyle="1" w:styleId="Nagwek5Znak">
    <w:name w:val="Nagłówek 5 Znak"/>
    <w:link w:val="Nagwek5"/>
    <w:qFormat/>
    <w:rPr>
      <w:rFonts w:ascii="Times New Roman" w:eastAsia="Times New Roman" w:hAnsi="Times New Roman" w:cs="Times New Roman"/>
      <w:i/>
      <w:iCs/>
      <w:sz w:val="20"/>
      <w:szCs w:val="20"/>
      <w:lang w:eastAsia="pl-PL"/>
    </w:rPr>
  </w:style>
  <w:style w:type="character" w:customStyle="1" w:styleId="Nagwek6Znak">
    <w:name w:val="Nagłówek 6 Znak"/>
    <w:link w:val="Nagwek6"/>
    <w:uiPriority w:val="99"/>
    <w:rPr>
      <w:rFonts w:ascii="Arial" w:eastAsia="Times New Roman" w:hAnsi="Arial" w:cs="Arial"/>
      <w:b/>
      <w:bCs/>
      <w:sz w:val="24"/>
      <w:szCs w:val="24"/>
      <w:lang w:eastAsia="pl-PL"/>
    </w:rPr>
  </w:style>
  <w:style w:type="character" w:customStyle="1" w:styleId="Nagwek7Znak">
    <w:name w:val="Nagłówek 7 Znak"/>
    <w:link w:val="Nagwek7"/>
    <w:uiPriority w:val="99"/>
    <w:rPr>
      <w:rFonts w:ascii="Times New Roman" w:eastAsia="Times New Roman" w:hAnsi="Times New Roman" w:cs="Times New Roman"/>
      <w:b/>
      <w:bCs/>
      <w:sz w:val="24"/>
      <w:szCs w:val="24"/>
      <w:lang w:eastAsia="pl-PL"/>
    </w:rPr>
  </w:style>
  <w:style w:type="character" w:customStyle="1" w:styleId="Nagwek8Znak">
    <w:name w:val="Nagłówek 8 Znak"/>
    <w:link w:val="Nagwek8"/>
    <w:uiPriority w:val="99"/>
    <w:rPr>
      <w:rFonts w:ascii="Arial" w:eastAsia="Times New Roman" w:hAnsi="Arial" w:cs="Arial"/>
      <w:sz w:val="24"/>
      <w:szCs w:val="24"/>
      <w:lang w:eastAsia="pl-PL"/>
    </w:rPr>
  </w:style>
  <w:style w:type="character" w:customStyle="1" w:styleId="Nagwek9Znak">
    <w:name w:val="Nagłówek 9 Znak"/>
    <w:link w:val="Nagwek9"/>
    <w:uiPriority w:val="9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link w:val="NormalnyWebZnak"/>
    <w:qFormat/>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pPr>
      <w:tabs>
        <w:tab w:val="center" w:pos="4536"/>
        <w:tab w:val="right" w:pos="9072"/>
      </w:tabs>
    </w:p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link w:val="Nagwek"/>
    <w:qFormat/>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pPr>
      <w:tabs>
        <w:tab w:val="center" w:pos="4536"/>
        <w:tab w:val="right" w:pos="9072"/>
      </w:tabs>
    </w:pPr>
    <w:rPr>
      <w:sz w:val="20"/>
      <w:szCs w:val="20"/>
    </w:rPr>
  </w:style>
  <w:style w:type="character" w:customStyle="1" w:styleId="StopkaZnak">
    <w:name w:val="Stopka Znak"/>
    <w:link w:val="Stopka"/>
    <w:qFormat/>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pPr>
      <w:ind w:left="283" w:hanging="283"/>
    </w:pPr>
    <w:rPr>
      <w:rFonts w:ascii="Arial" w:hAnsi="Arial" w:cs="Arial"/>
    </w:rPr>
  </w:style>
  <w:style w:type="paragraph" w:styleId="Lista2">
    <w:name w:val="List 2"/>
    <w:basedOn w:val="Normalny"/>
    <w:uiPriority w:val="99"/>
    <w:pPr>
      <w:ind w:left="566" w:hanging="283"/>
    </w:pPr>
  </w:style>
  <w:style w:type="paragraph" w:styleId="Tytu">
    <w:name w:val="Title"/>
    <w:basedOn w:val="Normalny"/>
    <w:link w:val="TytuZnak"/>
    <w:uiPriority w:val="99"/>
    <w:qFormat/>
    <w:pPr>
      <w:jc w:val="center"/>
    </w:pPr>
    <w:rPr>
      <w:sz w:val="28"/>
      <w:szCs w:val="28"/>
    </w:rPr>
  </w:style>
  <w:style w:type="character" w:customStyle="1" w:styleId="TytuZnak">
    <w:name w:val="Tytuł Znak"/>
    <w:link w:val="Tytu"/>
    <w:uiPriority w:val="99"/>
    <w:rPr>
      <w:rFonts w:ascii="Times New Roman" w:eastAsia="Times New Roman" w:hAnsi="Times New Roman" w:cs="Times New Roman"/>
      <w:sz w:val="28"/>
      <w:szCs w:val="28"/>
      <w:lang w:eastAsia="pl-PL"/>
    </w:rPr>
  </w:style>
  <w:style w:type="character" w:customStyle="1" w:styleId="ZnakZnak10">
    <w:name w:val="Znak Znak10"/>
    <w:uiPriority w:val="99"/>
    <w:locked/>
    <w:rPr>
      <w:sz w:val="24"/>
      <w:szCs w:val="24"/>
    </w:rPr>
  </w:style>
  <w:style w:type="paragraph" w:styleId="Tekstpodstawowy">
    <w:name w:val="Body Text"/>
    <w:aliases w:val="a2,Znak Znak,Znak,Znak Znak Znak Znak Znak, Znak,Tekst podstawowy Znak Znak Znak"/>
    <w:basedOn w:val="Normalny"/>
    <w:link w:val="TekstpodstawowyZnak"/>
    <w:rPr>
      <w:rFonts w:ascii="Arial" w:hAnsi="Arial" w:cs="Arial"/>
    </w:rPr>
  </w:style>
  <w:style w:type="character" w:customStyle="1" w:styleId="TekstpodstawowyZnak">
    <w:name w:val="Tekst podstawowy Znak"/>
    <w:aliases w:val="a2 Znak2,Znak Znak Znak2,Znak Znak22,Znak Znak Znak Znak Znak Znak, Znak Znak,Tekst podstawowy Znak Znak Znak Znak"/>
    <w:link w:val="Tekstpodstawowy"/>
    <w:qFormat/>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pPr>
      <w:ind w:left="1416"/>
    </w:pPr>
    <w:rPr>
      <w:sz w:val="32"/>
      <w:szCs w:val="32"/>
    </w:rPr>
  </w:style>
  <w:style w:type="character" w:customStyle="1" w:styleId="TekstpodstawowywcityZnak">
    <w:name w:val="Tekst podstawowy wcięty Znak"/>
    <w:link w:val="Tekstpodstawowywcity"/>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uiPriority w:val="99"/>
    <w:pPr>
      <w:spacing w:after="120"/>
      <w:ind w:left="566"/>
    </w:pPr>
    <w:rPr>
      <w:sz w:val="20"/>
      <w:szCs w:val="20"/>
    </w:rPr>
  </w:style>
  <w:style w:type="paragraph" w:styleId="Tekstpodstawowy2">
    <w:name w:val="Body Text 2"/>
    <w:basedOn w:val="Normalny"/>
    <w:link w:val="Tekstpodstawowy2Znak"/>
    <w:pPr>
      <w:spacing w:before="120"/>
      <w:jc w:val="both"/>
    </w:pPr>
    <w:rPr>
      <w:b/>
      <w:bCs/>
      <w:sz w:val="25"/>
      <w:szCs w:val="25"/>
    </w:rPr>
  </w:style>
  <w:style w:type="character" w:customStyle="1" w:styleId="Tekstpodstawowy2Znak">
    <w:name w:val="Tekst podstawowy 2 Znak"/>
    <w:link w:val="Tekstpodstawowy2"/>
    <w:rPr>
      <w:rFonts w:ascii="Times New Roman" w:eastAsia="Times New Roman" w:hAnsi="Times New Roman" w:cs="Times New Roman"/>
      <w:b/>
      <w:bCs/>
      <w:sz w:val="25"/>
      <w:szCs w:val="25"/>
      <w:lang w:eastAsia="pl-PL"/>
    </w:rPr>
  </w:style>
  <w:style w:type="character" w:customStyle="1" w:styleId="ZnakZnak8">
    <w:name w:val="Znak Znak8"/>
    <w:uiPriority w:val="99"/>
    <w:locked/>
    <w:rPr>
      <w:sz w:val="24"/>
      <w:szCs w:val="24"/>
    </w:rPr>
  </w:style>
  <w:style w:type="paragraph" w:styleId="Tekstpodstawowy3">
    <w:name w:val="Body Text 3"/>
    <w:basedOn w:val="Normalny"/>
    <w:link w:val="Tekstpodstawowy3Znak"/>
    <w:pPr>
      <w:spacing w:before="120"/>
      <w:jc w:val="both"/>
    </w:pPr>
    <w:rPr>
      <w:i/>
      <w:iCs/>
    </w:rPr>
  </w:style>
  <w:style w:type="character" w:customStyle="1" w:styleId="Tekstpodstawowy3Znak">
    <w:name w:val="Tekst podstawowy 3 Znak"/>
    <w:link w:val="Tekstpodstawowy3"/>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uiPriority w:val="99"/>
    <w:pPr>
      <w:ind w:firstLine="420"/>
    </w:pPr>
    <w:rPr>
      <w:b/>
      <w:bCs/>
      <w:i/>
      <w:iCs/>
    </w:rPr>
  </w:style>
  <w:style w:type="character" w:customStyle="1" w:styleId="Tekstpodstawowywcity2Znak">
    <w:name w:val="Tekst podstawowy wcięty 2 Znak"/>
    <w:link w:val="Tekstpodstawowywcity2"/>
    <w:uiPriority w:val="99"/>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uiPriority w:val="99"/>
    <w:pPr>
      <w:spacing w:before="240" w:after="120"/>
      <w:ind w:left="567" w:hanging="567"/>
      <w:jc w:val="both"/>
    </w:pPr>
    <w:rPr>
      <w:sz w:val="22"/>
      <w:szCs w:val="22"/>
    </w:rPr>
  </w:style>
  <w:style w:type="character" w:customStyle="1" w:styleId="Tekstpodstawowywcity3Znak">
    <w:name w:val="Tekst podstawowy wcięty 3 Znak"/>
    <w:link w:val="Tekstpodstawowywcity3"/>
    <w:uiPriority w:val="99"/>
    <w:rPr>
      <w:rFonts w:ascii="Times New Roman" w:eastAsia="Times New Roman" w:hAnsi="Times New Roman" w:cs="Times New Roman"/>
      <w:lang w:eastAsia="pl-PL"/>
    </w:rPr>
  </w:style>
  <w:style w:type="character" w:customStyle="1" w:styleId="ZnakZnak5">
    <w:name w:val="Znak Znak5"/>
    <w:uiPriority w:val="99"/>
    <w:locked/>
    <w:rPr>
      <w:sz w:val="16"/>
      <w:szCs w:val="16"/>
    </w:rPr>
  </w:style>
  <w:style w:type="paragraph" w:styleId="Zwykytekst">
    <w:name w:val="Plain Text"/>
    <w:basedOn w:val="Normalny"/>
    <w:link w:val="ZwykytekstZnak"/>
    <w:uiPriority w:val="99"/>
    <w:rPr>
      <w:rFonts w:ascii="Courier New" w:hAnsi="Courier New" w:cs="Courier New"/>
      <w:sz w:val="20"/>
      <w:szCs w:val="20"/>
    </w:rPr>
  </w:style>
  <w:style w:type="character" w:customStyle="1" w:styleId="ZwykytekstZnak">
    <w:name w:val="Zwykły tekst Znak"/>
    <w:link w:val="Zwykytekst"/>
    <w:uiPriority w:val="99"/>
    <w:rPr>
      <w:rFonts w:ascii="Courier New" w:eastAsia="Times New Roman" w:hAnsi="Courier New" w:cs="Courier New"/>
      <w:sz w:val="20"/>
      <w:szCs w:val="20"/>
      <w:lang w:eastAsia="pl-PL"/>
    </w:rPr>
  </w:style>
  <w:style w:type="character" w:customStyle="1" w:styleId="PlainTextChar">
    <w:name w:val="Plain Text Char"/>
    <w:uiPriority w:val="99"/>
    <w:locked/>
    <w:rPr>
      <w:rFonts w:ascii="Courier New" w:hAnsi="Courier New" w:cs="Courier New"/>
      <w:lang w:val="pl-PL" w:eastAsia="pl-PL"/>
    </w:rPr>
  </w:style>
  <w:style w:type="paragraph" w:customStyle="1" w:styleId="tytu0">
    <w:name w:val="tytuł"/>
    <w:basedOn w:val="Normalny"/>
    <w:next w:val="Normalny"/>
    <w:autoRedefine/>
    <w:uiPriority w:val="9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E5E5B"/>
    <w:pPr>
      <w:spacing w:before="120" w:after="120"/>
      <w:ind w:left="1418" w:hanging="1418"/>
    </w:pPr>
    <w:rPr>
      <w:rFonts w:ascii="Verdana" w:hAnsi="Verdana" w:cs="Verdana"/>
      <w:b/>
      <w:bCs/>
      <w:i/>
      <w:sz w:val="20"/>
      <w:szCs w:val="20"/>
    </w:rPr>
  </w:style>
  <w:style w:type="paragraph" w:customStyle="1" w:styleId="zacznik">
    <w:name w:val="załącznik"/>
    <w:basedOn w:val="Tekstpodstawowy"/>
    <w:autoRedefine/>
    <w:uiPriority w:val="99"/>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43DBD"/>
    <w:pPr>
      <w:spacing w:before="120" w:after="120"/>
      <w:ind w:left="-142" w:hanging="709"/>
      <w:jc w:val="center"/>
    </w:pPr>
    <w:rPr>
      <w:rFonts w:ascii="Verdana" w:hAnsi="Verdana" w:cs="Verdana"/>
      <w:bCs/>
      <w:i/>
      <w:color w:val="000000"/>
      <w:spacing w:val="4"/>
      <w:sz w:val="20"/>
      <w:szCs w:val="20"/>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lang w:eastAsia="pl-PL"/>
    </w:rPr>
  </w:style>
  <w:style w:type="paragraph" w:customStyle="1" w:styleId="pkt">
    <w:name w:val="pkt"/>
    <w:basedOn w:val="Normalny"/>
    <w:qFormat/>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uiPriority w:val="99"/>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uiPriority w:val="99"/>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uiPriority w:val="99"/>
    <w:rPr>
      <w:b/>
      <w:bCs/>
    </w:rPr>
  </w:style>
  <w:style w:type="character" w:styleId="Numerstrony">
    <w:name w:val="page number"/>
    <w:basedOn w:val="Domylnaczcionkaakapitu"/>
    <w:uiPriority w:val="99"/>
  </w:style>
  <w:style w:type="character" w:styleId="Pogrubienie">
    <w:name w:val="Strong"/>
    <w:aliases w:val="Tekst treści (8) + 8 pt"/>
    <w:qFormat/>
    <w:rPr>
      <w:b/>
      <w:bCs/>
    </w:rPr>
  </w:style>
  <w:style w:type="character" w:styleId="Uwydatnienie">
    <w:name w:val="Emphasis"/>
    <w:uiPriority w:val="99"/>
    <w:qFormat/>
    <w:rPr>
      <w:i/>
      <w:iCs/>
    </w:rPr>
  </w:style>
  <w:style w:type="paragraph" w:styleId="Tekstdymka">
    <w:name w:val="Balloon Text"/>
    <w:basedOn w:val="Normalny"/>
    <w:link w:val="TekstdymkaZnak"/>
    <w:qFormat/>
    <w:rPr>
      <w:rFonts w:ascii="Tahoma" w:hAnsi="Tahoma" w:cs="Tahoma"/>
      <w:sz w:val="16"/>
      <w:szCs w:val="16"/>
    </w:rPr>
  </w:style>
  <w:style w:type="character" w:customStyle="1" w:styleId="TekstdymkaZnak">
    <w:name w:val="Tekst dymka Znak"/>
    <w:link w:val="Tekstdymka"/>
    <w:qFormat/>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qFormat/>
    <w:rPr>
      <w:sz w:val="16"/>
      <w:szCs w:val="16"/>
    </w:rPr>
  </w:style>
  <w:style w:type="paragraph" w:styleId="Tekstkomentarza">
    <w:name w:val="annotation text"/>
    <w:basedOn w:val="Normalny"/>
    <w:link w:val="TekstkomentarzaZnak"/>
    <w:qFormat/>
    <w:rPr>
      <w:sz w:val="20"/>
      <w:szCs w:val="20"/>
    </w:rPr>
  </w:style>
  <w:style w:type="character" w:customStyle="1" w:styleId="TekstkomentarzaZnak">
    <w:name w:val="Tekst komentarza Znak"/>
    <w:link w:val="Tekstkomentarza"/>
    <w:qFormat/>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qFormat/>
    <w:rPr>
      <w:b/>
      <w:bCs/>
    </w:rPr>
  </w:style>
  <w:style w:type="character" w:customStyle="1" w:styleId="TematkomentarzaZnak">
    <w:name w:val="Temat komentarza Znak"/>
    <w:link w:val="Tematkomentarza"/>
    <w:qFormat/>
    <w:rPr>
      <w:rFonts w:ascii="Times New Roman" w:eastAsia="Times New Roman" w:hAnsi="Times New Roman" w:cs="Times New Roman"/>
      <w:b/>
      <w:bCs/>
      <w:sz w:val="20"/>
      <w:szCs w:val="20"/>
      <w:lang w:eastAsia="pl-PL"/>
    </w:rPr>
  </w:style>
  <w:style w:type="character" w:customStyle="1" w:styleId="ZnakZnak110">
    <w:name w:val="Znak Znak110"/>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uiPriority w:val="99"/>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uiPriority w:val="99"/>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qFormat/>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aliases w:val="Odwołanie przypisu"/>
    <w:uiPriority w:val="99"/>
    <w:rPr>
      <w:vertAlign w:val="superscript"/>
    </w:rPr>
  </w:style>
  <w:style w:type="character" w:styleId="Hipercze">
    <w:name w:val="Hyperlink"/>
    <w:uiPriority w:val="99"/>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uiPriority w:val="99"/>
    <w:rPr>
      <w:color w:val="800080"/>
      <w:u w:val="single"/>
    </w:rPr>
  </w:style>
  <w:style w:type="paragraph" w:customStyle="1" w:styleId="Akapitzlist1">
    <w:name w:val="Akapit z listą1"/>
    <w:basedOn w:val="Normalny"/>
    <w:uiPriority w:val="99"/>
    <w:pPr>
      <w:ind w:left="708"/>
    </w:pPr>
  </w:style>
  <w:style w:type="character" w:customStyle="1" w:styleId="ZnakZnak40">
    <w:name w:val="Znak Znak40"/>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Pr>
      <w:sz w:val="20"/>
      <w:szCs w:val="20"/>
    </w:rPr>
  </w:style>
  <w:style w:type="character" w:customStyle="1" w:styleId="TekstprzypisukocowegoZnak">
    <w:name w:val="Tekst przypisu końcowego Znak"/>
    <w:link w:val="Tekstprzypisukocowego"/>
    <w:qFormat/>
    <w:rPr>
      <w:rFonts w:ascii="Times New Roman" w:eastAsia="Times New Roman" w:hAnsi="Times New Roman" w:cs="Times New Roman"/>
      <w:sz w:val="20"/>
      <w:szCs w:val="20"/>
      <w:lang w:eastAsia="pl-PL"/>
    </w:rPr>
  </w:style>
  <w:style w:type="character" w:customStyle="1" w:styleId="ZnakZnak23">
    <w:name w:val="Znak Znak23"/>
    <w:basedOn w:val="Domylnaczcionkaakapitu"/>
    <w:locked/>
  </w:style>
  <w:style w:type="character" w:styleId="Odwoanieprzypisukocowego">
    <w:name w:val="endnote reference"/>
    <w:uiPriority w:val="99"/>
    <w:semiHidden/>
    <w:rPr>
      <w:vertAlign w:val="superscript"/>
    </w:rPr>
  </w:style>
  <w:style w:type="paragraph" w:styleId="Akapitzlist">
    <w:name w:val="List Paragraph"/>
    <w:aliases w:val="normalny tekst,L1,Numerowanie,List Paragraph,Akapit z listą5,zwykły tekst,List Paragraph1,BulletC,Obiekt,Akapit z listą BS,wypunktowanie,Nag 1,CW_Lista"/>
    <w:basedOn w:val="Normalny"/>
    <w:link w:val="AkapitzlistZnak"/>
    <w:uiPriority w:val="34"/>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rPr>
      <w:rFonts w:ascii="Times New Roman" w:eastAsia="Times New Roman" w:hAnsi="Times New Roman"/>
      <w:sz w:val="24"/>
      <w:szCs w:val="24"/>
      <w:lang w:eastAsia="pl-PL"/>
    </w:rPr>
  </w:style>
  <w:style w:type="paragraph" w:styleId="Podtytu">
    <w:name w:val="Subtitle"/>
    <w:basedOn w:val="Normalny"/>
    <w:next w:val="Tekstpodstawowy"/>
    <w:link w:val="PodtytuZnak"/>
    <w:uiPriority w:val="99"/>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uiPriority w:val="99"/>
    <w:rPr>
      <w:rFonts w:ascii="Arial" w:eastAsia="DejaVu Sans" w:hAnsi="Arial" w:cs="DejaVu Sans"/>
      <w:i/>
      <w:iCs/>
      <w:sz w:val="28"/>
      <w:szCs w:val="28"/>
      <w:lang w:eastAsia="ar-SA"/>
    </w:rPr>
  </w:style>
  <w:style w:type="character" w:customStyle="1" w:styleId="AkapitzlistZnak">
    <w:name w:val="Akapit z listą Znak"/>
    <w:aliases w:val="normalny tekst Znak,L1 Znak,Numerowanie Znak,List Paragraph Znak,Akapit z listą5 Znak,zwykły tekst Znak,List Paragraph1 Znak,BulletC Znak,Obiekt Znak,Akapit z listą BS Znak,wypunktowanie Znak,Nag 1 Znak,CW_Lista Znak"/>
    <w:link w:val="Akapitzlist"/>
    <w:uiPriority w:val="34"/>
    <w:qFormat/>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qFormat/>
    <w:rPr>
      <w:i/>
      <w:iCs/>
      <w:color w:val="808080"/>
    </w:rPr>
  </w:style>
  <w:style w:type="character" w:customStyle="1" w:styleId="FontStyle2207">
    <w:name w:val="Font Style2207"/>
    <w:uiPriority w:val="99"/>
    <w:rPr>
      <w:rFonts w:ascii="Segoe UI" w:hAnsi="Segoe UI" w:cs="Segoe UI" w:hint="default"/>
      <w:color w:val="000000"/>
      <w:sz w:val="20"/>
      <w:szCs w:val="20"/>
    </w:rPr>
  </w:style>
  <w:style w:type="paragraph" w:customStyle="1" w:styleId="Tekstpodstawowy32">
    <w:name w:val="Tekst podstawowy 32"/>
    <w:basedOn w:val="Normalny"/>
    <w:pPr>
      <w:suppressAutoHyphens/>
      <w:spacing w:after="120"/>
    </w:pPr>
    <w:rPr>
      <w:sz w:val="16"/>
      <w:szCs w:val="16"/>
      <w:lang w:eastAsia="ar-SA"/>
    </w:rPr>
  </w:style>
  <w:style w:type="paragraph" w:customStyle="1" w:styleId="Tekstpodstawowy23">
    <w:name w:val="Tekst podstawowy 23"/>
    <w:basedOn w:val="Normalny"/>
    <w:rsid w:val="00F515F2"/>
    <w:pPr>
      <w:suppressAutoHyphens/>
      <w:spacing w:before="120"/>
      <w:jc w:val="both"/>
    </w:pPr>
    <w:rPr>
      <w:b/>
      <w:bCs/>
      <w:sz w:val="25"/>
      <w:szCs w:val="25"/>
      <w:lang w:eastAsia="ar-SA"/>
    </w:rPr>
  </w:style>
  <w:style w:type="paragraph" w:customStyle="1" w:styleId="txtbig">
    <w:name w:val="txtbig"/>
    <w:basedOn w:val="Normalny"/>
    <w:rsid w:val="002813F6"/>
    <w:pPr>
      <w:suppressAutoHyphens/>
      <w:spacing w:before="280" w:after="280" w:line="360" w:lineRule="atLeast"/>
    </w:pPr>
    <w:rPr>
      <w:rFonts w:ascii="Arial" w:hAnsi="Arial" w:cs="Arial"/>
      <w:color w:val="525252"/>
      <w:sz w:val="20"/>
      <w:szCs w:val="20"/>
      <w:lang w:eastAsia="ar-SA"/>
    </w:rPr>
  </w:style>
  <w:style w:type="paragraph" w:styleId="Bezodstpw">
    <w:name w:val="No Spacing"/>
    <w:uiPriority w:val="1"/>
    <w:qFormat/>
    <w:rsid w:val="00AC4DB8"/>
    <w:rPr>
      <w:rFonts w:ascii="Times New Roman" w:eastAsia="Times New Roman" w:hAnsi="Times New Roman"/>
      <w:sz w:val="24"/>
      <w:szCs w:val="24"/>
      <w:lang w:eastAsia="pl-PL"/>
    </w:rPr>
  </w:style>
  <w:style w:type="character" w:customStyle="1" w:styleId="Bodytext2Exact">
    <w:name w:val="Body text (2) Exact"/>
    <w:basedOn w:val="Domylnaczcionkaakapitu"/>
    <w:rsid w:val="00A24772"/>
    <w:rPr>
      <w:rFonts w:ascii="Times New Roman" w:eastAsia="Times New Roman" w:hAnsi="Times New Roman" w:cs="Times New Roman"/>
      <w:b w:val="0"/>
      <w:bCs w:val="0"/>
      <w:i w:val="0"/>
      <w:iCs w:val="0"/>
      <w:smallCaps w:val="0"/>
      <w:strike w:val="0"/>
      <w:sz w:val="19"/>
      <w:szCs w:val="19"/>
      <w:u w:val="none"/>
    </w:rPr>
  </w:style>
  <w:style w:type="character" w:customStyle="1" w:styleId="Teksttreci2">
    <w:name w:val="Tekst treści (2)_"/>
    <w:link w:val="Teksttreci21"/>
    <w:uiPriority w:val="99"/>
    <w:locked/>
    <w:rsid w:val="00764390"/>
    <w:rPr>
      <w:rFonts w:ascii="Arial" w:hAnsi="Arial" w:cs="Arial"/>
      <w:sz w:val="21"/>
      <w:szCs w:val="21"/>
      <w:shd w:val="clear" w:color="auto" w:fill="FFFFFF"/>
    </w:rPr>
  </w:style>
  <w:style w:type="paragraph" w:customStyle="1" w:styleId="Teksttreci21">
    <w:name w:val="Tekst treści (2)1"/>
    <w:basedOn w:val="Normalny"/>
    <w:link w:val="Teksttreci2"/>
    <w:uiPriority w:val="99"/>
    <w:rsid w:val="00764390"/>
    <w:pPr>
      <w:shd w:val="clear" w:color="auto" w:fill="FFFFFF"/>
      <w:spacing w:after="840" w:line="240" w:lineRule="atLeast"/>
      <w:ind w:hanging="900"/>
    </w:pPr>
    <w:rPr>
      <w:rFonts w:ascii="Arial" w:eastAsia="Calibri" w:hAnsi="Arial" w:cs="Arial"/>
      <w:sz w:val="21"/>
      <w:szCs w:val="21"/>
      <w:lang w:eastAsia="ja-JP"/>
    </w:rPr>
  </w:style>
  <w:style w:type="character" w:customStyle="1" w:styleId="Teksttreci2Bezpogrubienia">
    <w:name w:val="Tekst treści (2) + Bez pogrubienia"/>
    <w:uiPriority w:val="99"/>
    <w:rsid w:val="00764390"/>
    <w:rPr>
      <w:rFonts w:ascii="Arial" w:hAnsi="Arial" w:cs="Arial"/>
      <w:b/>
      <w:bCs/>
      <w:spacing w:val="0"/>
      <w:sz w:val="21"/>
      <w:szCs w:val="21"/>
    </w:rPr>
  </w:style>
  <w:style w:type="character" w:styleId="Nierozpoznanawzmianka">
    <w:name w:val="Unresolved Mention"/>
    <w:basedOn w:val="Domylnaczcionkaakapitu"/>
    <w:uiPriority w:val="99"/>
    <w:semiHidden/>
    <w:unhideWhenUsed/>
    <w:rsid w:val="009065B4"/>
    <w:rPr>
      <w:color w:val="605E5C"/>
      <w:shd w:val="clear" w:color="auto" w:fill="E1DFDD"/>
    </w:rPr>
  </w:style>
  <w:style w:type="paragraph" w:customStyle="1" w:styleId="Default">
    <w:name w:val="Default"/>
    <w:qFormat/>
    <w:rsid w:val="004C631F"/>
    <w:pPr>
      <w:autoSpaceDE w:val="0"/>
      <w:autoSpaceDN w:val="0"/>
      <w:adjustRightInd w:val="0"/>
    </w:pPr>
    <w:rPr>
      <w:rFonts w:cs="Calibri"/>
      <w:color w:val="000000"/>
      <w:sz w:val="24"/>
      <w:szCs w:val="24"/>
      <w:lang w:eastAsia="pl-PL"/>
    </w:rPr>
  </w:style>
  <w:style w:type="character" w:customStyle="1" w:styleId="fontstyle01">
    <w:name w:val="fontstyle01"/>
    <w:basedOn w:val="Domylnaczcionkaakapitu"/>
    <w:rsid w:val="004C631F"/>
    <w:rPr>
      <w:rFonts w:ascii="Times New Roman" w:hAnsi="Times New Roman" w:cs="Times New Roman" w:hint="default"/>
      <w:b w:val="0"/>
      <w:bCs w:val="0"/>
      <w:i w:val="0"/>
      <w:iCs w:val="0"/>
      <w:color w:val="000000"/>
      <w:sz w:val="20"/>
      <w:szCs w:val="20"/>
    </w:rPr>
  </w:style>
  <w:style w:type="character" w:customStyle="1" w:styleId="Teksttreci">
    <w:name w:val="Tekst treści_"/>
    <w:link w:val="Teksttreci1"/>
    <w:uiPriority w:val="99"/>
    <w:locked/>
    <w:rsid w:val="00A17EA5"/>
    <w:rPr>
      <w:rFonts w:ascii="Arial" w:hAnsi="Arial"/>
      <w:sz w:val="18"/>
      <w:shd w:val="clear" w:color="auto" w:fill="FFFFFF"/>
    </w:rPr>
  </w:style>
  <w:style w:type="paragraph" w:customStyle="1" w:styleId="Teksttreci1">
    <w:name w:val="Tekst treści1"/>
    <w:basedOn w:val="Normalny"/>
    <w:link w:val="Teksttreci"/>
    <w:uiPriority w:val="99"/>
    <w:rsid w:val="00A17EA5"/>
    <w:pPr>
      <w:widowControl w:val="0"/>
      <w:shd w:val="clear" w:color="auto" w:fill="FFFFFF"/>
      <w:spacing w:before="300" w:line="232" w:lineRule="exact"/>
      <w:ind w:hanging="440"/>
      <w:jc w:val="center"/>
    </w:pPr>
    <w:rPr>
      <w:rFonts w:ascii="Arial" w:eastAsia="Calibri" w:hAnsi="Arial"/>
      <w:sz w:val="18"/>
      <w:szCs w:val="20"/>
      <w:lang w:eastAsia="ja-JP"/>
    </w:rPr>
  </w:style>
  <w:style w:type="character" w:customStyle="1" w:styleId="Domylnaczcionkaakapitu3">
    <w:name w:val="Domyślna czcionka akapitu3"/>
    <w:rsid w:val="00B33634"/>
  </w:style>
  <w:style w:type="character" w:customStyle="1" w:styleId="WW8Num1z0">
    <w:name w:val="WW8Num1z0"/>
    <w:qFormat/>
    <w:rsid w:val="00CE77D8"/>
  </w:style>
  <w:style w:type="character" w:customStyle="1" w:styleId="WW8Num1z1">
    <w:name w:val="WW8Num1z1"/>
    <w:qFormat/>
    <w:rsid w:val="00CE77D8"/>
  </w:style>
  <w:style w:type="character" w:customStyle="1" w:styleId="WW8Num1z2">
    <w:name w:val="WW8Num1z2"/>
    <w:rsid w:val="00CE77D8"/>
  </w:style>
  <w:style w:type="character" w:customStyle="1" w:styleId="WW8Num1z3">
    <w:name w:val="WW8Num1z3"/>
    <w:rsid w:val="00CE77D8"/>
  </w:style>
  <w:style w:type="character" w:customStyle="1" w:styleId="WW8Num1z4">
    <w:name w:val="WW8Num1z4"/>
    <w:rsid w:val="00CE77D8"/>
  </w:style>
  <w:style w:type="character" w:customStyle="1" w:styleId="WW8Num1z5">
    <w:name w:val="WW8Num1z5"/>
    <w:rsid w:val="00CE77D8"/>
  </w:style>
  <w:style w:type="character" w:customStyle="1" w:styleId="WW8Num1z6">
    <w:name w:val="WW8Num1z6"/>
    <w:rsid w:val="00CE77D8"/>
  </w:style>
  <w:style w:type="character" w:customStyle="1" w:styleId="WW8Num1z7">
    <w:name w:val="WW8Num1z7"/>
    <w:rsid w:val="00CE77D8"/>
  </w:style>
  <w:style w:type="character" w:customStyle="1" w:styleId="WW8Num1z8">
    <w:name w:val="WW8Num1z8"/>
    <w:rsid w:val="00CE77D8"/>
  </w:style>
  <w:style w:type="character" w:customStyle="1" w:styleId="WW8Num2z0">
    <w:name w:val="WW8Num2z0"/>
    <w:qFormat/>
    <w:rsid w:val="00CE77D8"/>
    <w:rPr>
      <w:rFonts w:ascii="StarSymbol" w:hAnsi="StarSymbol" w:cs="StarSymbol"/>
      <w:sz w:val="18"/>
    </w:rPr>
  </w:style>
  <w:style w:type="character" w:customStyle="1" w:styleId="WW8Num2z1">
    <w:name w:val="WW8Num2z1"/>
    <w:qFormat/>
    <w:rsid w:val="00CE77D8"/>
    <w:rPr>
      <w:rFonts w:ascii="Wingdings 2" w:hAnsi="Wingdings 2" w:cs="Wingdings 2"/>
      <w:sz w:val="18"/>
    </w:rPr>
  </w:style>
  <w:style w:type="character" w:customStyle="1" w:styleId="WW8Num2z2">
    <w:name w:val="WW8Num2z2"/>
    <w:qFormat/>
    <w:rsid w:val="00CE77D8"/>
  </w:style>
  <w:style w:type="character" w:customStyle="1" w:styleId="WW8Num2z3">
    <w:name w:val="WW8Num2z3"/>
    <w:rsid w:val="00CE77D8"/>
  </w:style>
  <w:style w:type="character" w:customStyle="1" w:styleId="WW8Num2z4">
    <w:name w:val="WW8Num2z4"/>
    <w:rsid w:val="00CE77D8"/>
  </w:style>
  <w:style w:type="character" w:customStyle="1" w:styleId="WW8Num2z5">
    <w:name w:val="WW8Num2z5"/>
    <w:rsid w:val="00CE77D8"/>
  </w:style>
  <w:style w:type="character" w:customStyle="1" w:styleId="WW8Num2z6">
    <w:name w:val="WW8Num2z6"/>
    <w:rsid w:val="00CE77D8"/>
  </w:style>
  <w:style w:type="character" w:customStyle="1" w:styleId="WW8Num2z7">
    <w:name w:val="WW8Num2z7"/>
    <w:rsid w:val="00CE77D8"/>
  </w:style>
  <w:style w:type="character" w:customStyle="1" w:styleId="WW8Num2z8">
    <w:name w:val="WW8Num2z8"/>
    <w:rsid w:val="00CE77D8"/>
  </w:style>
  <w:style w:type="character" w:customStyle="1" w:styleId="WW8Num3z0">
    <w:name w:val="WW8Num3z0"/>
    <w:qFormat/>
    <w:rsid w:val="00CE77D8"/>
    <w:rPr>
      <w:rFonts w:ascii="Arial" w:hAnsi="Arial" w:cs="Arial"/>
    </w:rPr>
  </w:style>
  <w:style w:type="character" w:customStyle="1" w:styleId="WW8Num3z1">
    <w:name w:val="WW8Num3z1"/>
    <w:qFormat/>
    <w:rsid w:val="00CE77D8"/>
  </w:style>
  <w:style w:type="character" w:customStyle="1" w:styleId="WW8Num3z2">
    <w:name w:val="WW8Num3z2"/>
    <w:rsid w:val="00CE77D8"/>
  </w:style>
  <w:style w:type="character" w:customStyle="1" w:styleId="WW8Num3z3">
    <w:name w:val="WW8Num3z3"/>
    <w:rsid w:val="00CE77D8"/>
  </w:style>
  <w:style w:type="character" w:customStyle="1" w:styleId="WW8Num3z4">
    <w:name w:val="WW8Num3z4"/>
    <w:rsid w:val="00CE77D8"/>
  </w:style>
  <w:style w:type="character" w:customStyle="1" w:styleId="WW8Num3z5">
    <w:name w:val="WW8Num3z5"/>
    <w:rsid w:val="00CE77D8"/>
  </w:style>
  <w:style w:type="character" w:customStyle="1" w:styleId="WW8Num3z6">
    <w:name w:val="WW8Num3z6"/>
    <w:rsid w:val="00CE77D8"/>
  </w:style>
  <w:style w:type="character" w:customStyle="1" w:styleId="WW8Num3z7">
    <w:name w:val="WW8Num3z7"/>
    <w:rsid w:val="00CE77D8"/>
  </w:style>
  <w:style w:type="character" w:customStyle="1" w:styleId="WW8Num3z8">
    <w:name w:val="WW8Num3z8"/>
    <w:rsid w:val="00CE77D8"/>
  </w:style>
  <w:style w:type="character" w:customStyle="1" w:styleId="WW8Num4z0">
    <w:name w:val="WW8Num4z0"/>
    <w:qFormat/>
    <w:rsid w:val="00CE77D8"/>
    <w:rPr>
      <w:rFonts w:ascii="Symbol" w:eastAsia="TTE23B5968t00" w:hAnsi="Symbol" w:cs="Symbol"/>
      <w:sz w:val="18"/>
    </w:rPr>
  </w:style>
  <w:style w:type="character" w:customStyle="1" w:styleId="WW8Num4z1">
    <w:name w:val="WW8Num4z1"/>
    <w:qFormat/>
    <w:rsid w:val="00CE77D8"/>
  </w:style>
  <w:style w:type="character" w:customStyle="1" w:styleId="WW8Num4z2">
    <w:name w:val="WW8Num4z2"/>
    <w:qFormat/>
    <w:rsid w:val="00CE77D8"/>
  </w:style>
  <w:style w:type="character" w:customStyle="1" w:styleId="WW8Num4z3">
    <w:name w:val="WW8Num4z3"/>
    <w:rsid w:val="00CE77D8"/>
  </w:style>
  <w:style w:type="character" w:customStyle="1" w:styleId="WW8Num4z4">
    <w:name w:val="WW8Num4z4"/>
    <w:rsid w:val="00CE77D8"/>
  </w:style>
  <w:style w:type="character" w:customStyle="1" w:styleId="WW8Num4z5">
    <w:name w:val="WW8Num4z5"/>
    <w:rsid w:val="00CE77D8"/>
  </w:style>
  <w:style w:type="character" w:customStyle="1" w:styleId="WW8Num4z6">
    <w:name w:val="WW8Num4z6"/>
    <w:rsid w:val="00CE77D8"/>
  </w:style>
  <w:style w:type="character" w:customStyle="1" w:styleId="WW8Num4z7">
    <w:name w:val="WW8Num4z7"/>
    <w:rsid w:val="00CE77D8"/>
  </w:style>
  <w:style w:type="character" w:customStyle="1" w:styleId="WW8Num4z8">
    <w:name w:val="WW8Num4z8"/>
    <w:rsid w:val="00CE77D8"/>
  </w:style>
  <w:style w:type="character" w:customStyle="1" w:styleId="WW8Num5z0">
    <w:name w:val="WW8Num5z0"/>
    <w:qFormat/>
    <w:rsid w:val="00CE77D8"/>
    <w:rPr>
      <w:rFonts w:ascii="Symbol" w:hAnsi="Symbol" w:cs="Symbol"/>
      <w:sz w:val="18"/>
    </w:rPr>
  </w:style>
  <w:style w:type="character" w:customStyle="1" w:styleId="WW8Num5z1">
    <w:name w:val="WW8Num5z1"/>
    <w:qFormat/>
    <w:rsid w:val="00CE77D8"/>
  </w:style>
  <w:style w:type="character" w:customStyle="1" w:styleId="WW8Num5z2">
    <w:name w:val="WW8Num5z2"/>
    <w:qFormat/>
    <w:rsid w:val="00CE77D8"/>
  </w:style>
  <w:style w:type="character" w:customStyle="1" w:styleId="WW8Num5z3">
    <w:name w:val="WW8Num5z3"/>
    <w:rsid w:val="00CE77D8"/>
  </w:style>
  <w:style w:type="character" w:customStyle="1" w:styleId="WW8Num5z4">
    <w:name w:val="WW8Num5z4"/>
    <w:rsid w:val="00CE77D8"/>
  </w:style>
  <w:style w:type="character" w:customStyle="1" w:styleId="WW8Num5z5">
    <w:name w:val="WW8Num5z5"/>
    <w:rsid w:val="00CE77D8"/>
  </w:style>
  <w:style w:type="character" w:customStyle="1" w:styleId="WW8Num5z6">
    <w:name w:val="WW8Num5z6"/>
    <w:rsid w:val="00CE77D8"/>
  </w:style>
  <w:style w:type="character" w:customStyle="1" w:styleId="WW8Num5z7">
    <w:name w:val="WW8Num5z7"/>
    <w:rsid w:val="00CE77D8"/>
  </w:style>
  <w:style w:type="character" w:customStyle="1" w:styleId="WW8Num5z8">
    <w:name w:val="WW8Num5z8"/>
    <w:rsid w:val="00CE77D8"/>
  </w:style>
  <w:style w:type="character" w:customStyle="1" w:styleId="WW8Num6z0">
    <w:name w:val="WW8Num6z0"/>
    <w:qFormat/>
    <w:rsid w:val="00CE77D8"/>
    <w:rPr>
      <w:rFonts w:ascii="Symbol" w:hAnsi="Symbol" w:cs="Symbol"/>
      <w:sz w:val="18"/>
    </w:rPr>
  </w:style>
  <w:style w:type="character" w:customStyle="1" w:styleId="WW8Num6z1">
    <w:name w:val="WW8Num6z1"/>
    <w:qFormat/>
    <w:rsid w:val="00CE77D8"/>
  </w:style>
  <w:style w:type="character" w:customStyle="1" w:styleId="WW8Num6z2">
    <w:name w:val="WW8Num6z2"/>
    <w:qFormat/>
    <w:rsid w:val="00CE77D8"/>
  </w:style>
  <w:style w:type="character" w:customStyle="1" w:styleId="WW8Num6z3">
    <w:name w:val="WW8Num6z3"/>
    <w:rsid w:val="00CE77D8"/>
  </w:style>
  <w:style w:type="character" w:customStyle="1" w:styleId="WW8Num6z4">
    <w:name w:val="WW8Num6z4"/>
    <w:qFormat/>
    <w:rsid w:val="00CE77D8"/>
  </w:style>
  <w:style w:type="character" w:customStyle="1" w:styleId="WW8Num6z5">
    <w:name w:val="WW8Num6z5"/>
    <w:rsid w:val="00CE77D8"/>
  </w:style>
  <w:style w:type="character" w:customStyle="1" w:styleId="WW8Num6z6">
    <w:name w:val="WW8Num6z6"/>
    <w:rsid w:val="00CE77D8"/>
  </w:style>
  <w:style w:type="character" w:customStyle="1" w:styleId="WW8Num6z7">
    <w:name w:val="WW8Num6z7"/>
    <w:rsid w:val="00CE77D8"/>
  </w:style>
  <w:style w:type="character" w:customStyle="1" w:styleId="WW8Num6z8">
    <w:name w:val="WW8Num6z8"/>
    <w:rsid w:val="00CE77D8"/>
  </w:style>
  <w:style w:type="character" w:customStyle="1" w:styleId="WW8Num7z0">
    <w:name w:val="WW8Num7z0"/>
    <w:qFormat/>
    <w:rsid w:val="00CE77D8"/>
    <w:rPr>
      <w:rFonts w:ascii="Symbol" w:hAnsi="Symbol" w:cs="Symbol"/>
      <w:sz w:val="18"/>
    </w:rPr>
  </w:style>
  <w:style w:type="character" w:customStyle="1" w:styleId="WW8Num7z1">
    <w:name w:val="WW8Num7z1"/>
    <w:qFormat/>
    <w:rsid w:val="00CE77D8"/>
  </w:style>
  <w:style w:type="character" w:customStyle="1" w:styleId="WW8Num7z2">
    <w:name w:val="WW8Num7z2"/>
    <w:qFormat/>
    <w:rsid w:val="00CE77D8"/>
  </w:style>
  <w:style w:type="character" w:customStyle="1" w:styleId="WW8Num7z3">
    <w:name w:val="WW8Num7z3"/>
    <w:rsid w:val="00CE77D8"/>
  </w:style>
  <w:style w:type="character" w:customStyle="1" w:styleId="WW8Num7z4">
    <w:name w:val="WW8Num7z4"/>
    <w:rsid w:val="00CE77D8"/>
  </w:style>
  <w:style w:type="character" w:customStyle="1" w:styleId="WW8Num7z5">
    <w:name w:val="WW8Num7z5"/>
    <w:rsid w:val="00CE77D8"/>
  </w:style>
  <w:style w:type="character" w:customStyle="1" w:styleId="WW8Num7z6">
    <w:name w:val="WW8Num7z6"/>
    <w:rsid w:val="00CE77D8"/>
  </w:style>
  <w:style w:type="character" w:customStyle="1" w:styleId="WW8Num7z7">
    <w:name w:val="WW8Num7z7"/>
    <w:rsid w:val="00CE77D8"/>
  </w:style>
  <w:style w:type="character" w:customStyle="1" w:styleId="WW8Num7z8">
    <w:name w:val="WW8Num7z8"/>
    <w:rsid w:val="00CE77D8"/>
  </w:style>
  <w:style w:type="character" w:customStyle="1" w:styleId="Domylnaczcionkaakapitu4">
    <w:name w:val="Domyślna czcionka akapitu4"/>
    <w:rsid w:val="00CE77D8"/>
  </w:style>
  <w:style w:type="character" w:customStyle="1" w:styleId="WW8Num8z0">
    <w:name w:val="WW8Num8z0"/>
    <w:qFormat/>
    <w:rsid w:val="00CE77D8"/>
    <w:rPr>
      <w:rFonts w:ascii="Arial" w:hAnsi="Arial" w:cs="Arial"/>
    </w:rPr>
  </w:style>
  <w:style w:type="character" w:customStyle="1" w:styleId="WW8Num8z1">
    <w:name w:val="WW8Num8z1"/>
    <w:qFormat/>
    <w:rsid w:val="00CE77D8"/>
    <w:rPr>
      <w:rFonts w:ascii="Symbol" w:eastAsia="Calibri" w:hAnsi="Symbol" w:cs="Symbol"/>
    </w:rPr>
  </w:style>
  <w:style w:type="character" w:customStyle="1" w:styleId="WW8Num8z2">
    <w:name w:val="WW8Num8z2"/>
    <w:rsid w:val="00CE77D8"/>
  </w:style>
  <w:style w:type="character" w:customStyle="1" w:styleId="WW8Num8z3">
    <w:name w:val="WW8Num8z3"/>
    <w:rsid w:val="00CE77D8"/>
  </w:style>
  <w:style w:type="character" w:customStyle="1" w:styleId="WW8Num8z4">
    <w:name w:val="WW8Num8z4"/>
    <w:uiPriority w:val="99"/>
    <w:rsid w:val="00CE77D8"/>
    <w:rPr>
      <w:rFonts w:ascii="Courier New" w:hAnsi="Courier New" w:cs="Courier New"/>
    </w:rPr>
  </w:style>
  <w:style w:type="character" w:customStyle="1" w:styleId="WW8Num8z5">
    <w:name w:val="WW8Num8z5"/>
    <w:uiPriority w:val="99"/>
    <w:rsid w:val="00CE77D8"/>
    <w:rPr>
      <w:rFonts w:ascii="Wingdings" w:hAnsi="Wingdings" w:cs="Wingdings"/>
    </w:rPr>
  </w:style>
  <w:style w:type="character" w:customStyle="1" w:styleId="WW8Num8z6">
    <w:name w:val="WW8Num8z6"/>
    <w:uiPriority w:val="99"/>
    <w:rsid w:val="00CE77D8"/>
    <w:rPr>
      <w:rFonts w:ascii="Symbol" w:hAnsi="Symbol" w:cs="Symbol"/>
    </w:rPr>
  </w:style>
  <w:style w:type="character" w:customStyle="1" w:styleId="WW8Num8z7">
    <w:name w:val="WW8Num8z7"/>
    <w:rsid w:val="00CE77D8"/>
  </w:style>
  <w:style w:type="character" w:customStyle="1" w:styleId="WW8Num8z8">
    <w:name w:val="WW8Num8z8"/>
    <w:rsid w:val="00CE77D8"/>
  </w:style>
  <w:style w:type="character" w:customStyle="1" w:styleId="WW8Num9z0">
    <w:name w:val="WW8Num9z0"/>
    <w:qFormat/>
    <w:rsid w:val="00CE77D8"/>
    <w:rPr>
      <w:rFonts w:ascii="Arial" w:hAnsi="Arial" w:cs="Arial"/>
    </w:rPr>
  </w:style>
  <w:style w:type="character" w:customStyle="1" w:styleId="WW8Num9z1">
    <w:name w:val="WW8Num9z1"/>
    <w:rsid w:val="00CE77D8"/>
  </w:style>
  <w:style w:type="character" w:customStyle="1" w:styleId="WW8Num9z2">
    <w:name w:val="WW8Num9z2"/>
    <w:qFormat/>
    <w:rsid w:val="00CE77D8"/>
  </w:style>
  <w:style w:type="character" w:customStyle="1" w:styleId="WW8Num9z3">
    <w:name w:val="WW8Num9z3"/>
    <w:rsid w:val="00CE77D8"/>
  </w:style>
  <w:style w:type="character" w:customStyle="1" w:styleId="WW8Num9z4">
    <w:name w:val="WW8Num9z4"/>
    <w:qFormat/>
    <w:rsid w:val="00CE77D8"/>
  </w:style>
  <w:style w:type="character" w:customStyle="1" w:styleId="WW8Num9z5">
    <w:name w:val="WW8Num9z5"/>
    <w:rsid w:val="00CE77D8"/>
  </w:style>
  <w:style w:type="character" w:customStyle="1" w:styleId="WW8Num9z6">
    <w:name w:val="WW8Num9z6"/>
    <w:rsid w:val="00CE77D8"/>
  </w:style>
  <w:style w:type="character" w:customStyle="1" w:styleId="WW8Num9z7">
    <w:name w:val="WW8Num9z7"/>
    <w:rsid w:val="00CE77D8"/>
  </w:style>
  <w:style w:type="character" w:customStyle="1" w:styleId="WW8Num9z8">
    <w:name w:val="WW8Num9z8"/>
    <w:rsid w:val="00CE77D8"/>
  </w:style>
  <w:style w:type="character" w:customStyle="1" w:styleId="WW8Num10z0">
    <w:name w:val="WW8Num10z0"/>
    <w:qFormat/>
    <w:rsid w:val="00CE77D8"/>
    <w:rPr>
      <w:rFonts w:cs="Times New Roman"/>
    </w:rPr>
  </w:style>
  <w:style w:type="character" w:customStyle="1" w:styleId="WW8Num10z1">
    <w:name w:val="WW8Num10z1"/>
    <w:qFormat/>
    <w:rsid w:val="00CE77D8"/>
  </w:style>
  <w:style w:type="character" w:customStyle="1" w:styleId="WW8Num10z2">
    <w:name w:val="WW8Num10z2"/>
    <w:qFormat/>
    <w:rsid w:val="00CE77D8"/>
  </w:style>
  <w:style w:type="character" w:customStyle="1" w:styleId="WW8Num10z3">
    <w:name w:val="WW8Num10z3"/>
    <w:rsid w:val="00CE77D8"/>
  </w:style>
  <w:style w:type="character" w:customStyle="1" w:styleId="WW8Num10z4">
    <w:name w:val="WW8Num10z4"/>
    <w:rsid w:val="00CE77D8"/>
  </w:style>
  <w:style w:type="character" w:customStyle="1" w:styleId="WW8Num10z5">
    <w:name w:val="WW8Num10z5"/>
    <w:rsid w:val="00CE77D8"/>
  </w:style>
  <w:style w:type="character" w:customStyle="1" w:styleId="WW8Num10z6">
    <w:name w:val="WW8Num10z6"/>
    <w:rsid w:val="00CE77D8"/>
  </w:style>
  <w:style w:type="character" w:customStyle="1" w:styleId="WW8Num10z7">
    <w:name w:val="WW8Num10z7"/>
    <w:rsid w:val="00CE77D8"/>
  </w:style>
  <w:style w:type="character" w:customStyle="1" w:styleId="WW8Num10z8">
    <w:name w:val="WW8Num10z8"/>
    <w:rsid w:val="00CE77D8"/>
  </w:style>
  <w:style w:type="character" w:customStyle="1" w:styleId="WW8Num11z0">
    <w:name w:val="WW8Num11z0"/>
    <w:qFormat/>
    <w:rsid w:val="00CE77D8"/>
    <w:rPr>
      <w:rFonts w:cs="Times New Roman"/>
      <w:b w:val="0"/>
      <w:bCs/>
    </w:rPr>
  </w:style>
  <w:style w:type="character" w:customStyle="1" w:styleId="WW8Num11z1">
    <w:name w:val="WW8Num11z1"/>
    <w:qFormat/>
    <w:rsid w:val="00CE77D8"/>
    <w:rPr>
      <w:rFonts w:eastAsia="Calibri" w:cs="Times New Roman"/>
    </w:rPr>
  </w:style>
  <w:style w:type="character" w:customStyle="1" w:styleId="WW8Num11z2">
    <w:name w:val="WW8Num11z2"/>
    <w:rsid w:val="00CE77D8"/>
  </w:style>
  <w:style w:type="character" w:customStyle="1" w:styleId="WW8Num11z3">
    <w:name w:val="WW8Num11z3"/>
    <w:rsid w:val="00CE77D8"/>
  </w:style>
  <w:style w:type="character" w:customStyle="1" w:styleId="WW8Num11z4">
    <w:name w:val="WW8Num11z4"/>
    <w:rsid w:val="00CE77D8"/>
  </w:style>
  <w:style w:type="character" w:customStyle="1" w:styleId="WW8Num11z5">
    <w:name w:val="WW8Num11z5"/>
    <w:rsid w:val="00CE77D8"/>
  </w:style>
  <w:style w:type="character" w:customStyle="1" w:styleId="WW8Num11z6">
    <w:name w:val="WW8Num11z6"/>
    <w:rsid w:val="00CE77D8"/>
  </w:style>
  <w:style w:type="character" w:customStyle="1" w:styleId="WW8Num11z7">
    <w:name w:val="WW8Num11z7"/>
    <w:rsid w:val="00CE77D8"/>
  </w:style>
  <w:style w:type="character" w:customStyle="1" w:styleId="WW8Num11z8">
    <w:name w:val="WW8Num11z8"/>
    <w:rsid w:val="00CE77D8"/>
  </w:style>
  <w:style w:type="character" w:customStyle="1" w:styleId="WW8Num12z0">
    <w:name w:val="WW8Num12z0"/>
    <w:qFormat/>
    <w:rsid w:val="00CE77D8"/>
    <w:rPr>
      <w:rFonts w:cs="Times New Roman"/>
    </w:rPr>
  </w:style>
  <w:style w:type="character" w:customStyle="1" w:styleId="WW8Num12z1">
    <w:name w:val="WW8Num12z1"/>
    <w:qFormat/>
    <w:rsid w:val="00CE77D8"/>
  </w:style>
  <w:style w:type="character" w:customStyle="1" w:styleId="WW8Num12z2">
    <w:name w:val="WW8Num12z2"/>
    <w:qFormat/>
    <w:rsid w:val="00CE77D8"/>
  </w:style>
  <w:style w:type="character" w:customStyle="1" w:styleId="WW8Num12z3">
    <w:name w:val="WW8Num12z3"/>
    <w:rsid w:val="00CE77D8"/>
  </w:style>
  <w:style w:type="character" w:customStyle="1" w:styleId="WW8Num12z4">
    <w:name w:val="WW8Num12z4"/>
    <w:rsid w:val="00CE77D8"/>
  </w:style>
  <w:style w:type="character" w:customStyle="1" w:styleId="WW8Num12z5">
    <w:name w:val="WW8Num12z5"/>
    <w:rsid w:val="00CE77D8"/>
  </w:style>
  <w:style w:type="character" w:customStyle="1" w:styleId="WW8Num12z6">
    <w:name w:val="WW8Num12z6"/>
    <w:rsid w:val="00CE77D8"/>
  </w:style>
  <w:style w:type="character" w:customStyle="1" w:styleId="WW8Num12z7">
    <w:name w:val="WW8Num12z7"/>
    <w:rsid w:val="00CE77D8"/>
  </w:style>
  <w:style w:type="character" w:customStyle="1" w:styleId="WW8Num12z8">
    <w:name w:val="WW8Num12z8"/>
    <w:rsid w:val="00CE77D8"/>
  </w:style>
  <w:style w:type="character" w:customStyle="1" w:styleId="WW8Num13z0">
    <w:name w:val="WW8Num13z0"/>
    <w:qFormat/>
    <w:rsid w:val="00CE77D8"/>
    <w:rPr>
      <w:rFonts w:ascii="Symbol" w:hAnsi="Symbol" w:cs="Symbol"/>
      <w:color w:val="00000A"/>
    </w:rPr>
  </w:style>
  <w:style w:type="character" w:customStyle="1" w:styleId="WW8Num13z1">
    <w:name w:val="WW8Num13z1"/>
    <w:qFormat/>
    <w:rsid w:val="00CE77D8"/>
  </w:style>
  <w:style w:type="character" w:customStyle="1" w:styleId="WW8Num13z2">
    <w:name w:val="WW8Num13z2"/>
    <w:qFormat/>
    <w:rsid w:val="00CE77D8"/>
  </w:style>
  <w:style w:type="character" w:customStyle="1" w:styleId="WW8Num13z3">
    <w:name w:val="WW8Num13z3"/>
    <w:rsid w:val="00CE77D8"/>
  </w:style>
  <w:style w:type="character" w:customStyle="1" w:styleId="WW8Num13z4">
    <w:name w:val="WW8Num13z4"/>
    <w:rsid w:val="00CE77D8"/>
  </w:style>
  <w:style w:type="character" w:customStyle="1" w:styleId="WW8Num13z5">
    <w:name w:val="WW8Num13z5"/>
    <w:rsid w:val="00CE77D8"/>
  </w:style>
  <w:style w:type="character" w:customStyle="1" w:styleId="WW8Num13z6">
    <w:name w:val="WW8Num13z6"/>
    <w:rsid w:val="00CE77D8"/>
  </w:style>
  <w:style w:type="character" w:customStyle="1" w:styleId="WW8Num13z7">
    <w:name w:val="WW8Num13z7"/>
    <w:rsid w:val="00CE77D8"/>
  </w:style>
  <w:style w:type="character" w:customStyle="1" w:styleId="WW8Num13z8">
    <w:name w:val="WW8Num13z8"/>
    <w:rsid w:val="00CE77D8"/>
  </w:style>
  <w:style w:type="character" w:customStyle="1" w:styleId="WW8Num14z0">
    <w:name w:val="WW8Num14z0"/>
    <w:qFormat/>
    <w:rsid w:val="00CE77D8"/>
    <w:rPr>
      <w:rFonts w:ascii="Times New Roman" w:hAnsi="Times New Roman" w:cs="Times New Roman"/>
      <w:sz w:val="24"/>
      <w:szCs w:val="24"/>
    </w:rPr>
  </w:style>
  <w:style w:type="character" w:customStyle="1" w:styleId="WW8Num14z1">
    <w:name w:val="WW8Num14z1"/>
    <w:qFormat/>
    <w:rsid w:val="00CE77D8"/>
  </w:style>
  <w:style w:type="character" w:customStyle="1" w:styleId="WW8Num14z2">
    <w:name w:val="WW8Num14z2"/>
    <w:rsid w:val="00CE77D8"/>
  </w:style>
  <w:style w:type="character" w:customStyle="1" w:styleId="WW8Num14z3">
    <w:name w:val="WW8Num14z3"/>
    <w:rsid w:val="00CE77D8"/>
  </w:style>
  <w:style w:type="character" w:customStyle="1" w:styleId="WW8Num14z4">
    <w:name w:val="WW8Num14z4"/>
    <w:rsid w:val="00CE77D8"/>
  </w:style>
  <w:style w:type="character" w:customStyle="1" w:styleId="WW8Num14z5">
    <w:name w:val="WW8Num14z5"/>
    <w:rsid w:val="00CE77D8"/>
  </w:style>
  <w:style w:type="character" w:customStyle="1" w:styleId="WW8Num14z6">
    <w:name w:val="WW8Num14z6"/>
    <w:rsid w:val="00CE77D8"/>
  </w:style>
  <w:style w:type="character" w:customStyle="1" w:styleId="WW8Num14z7">
    <w:name w:val="WW8Num14z7"/>
    <w:rsid w:val="00CE77D8"/>
  </w:style>
  <w:style w:type="character" w:customStyle="1" w:styleId="WW8Num14z8">
    <w:name w:val="WW8Num14z8"/>
    <w:rsid w:val="00CE77D8"/>
  </w:style>
  <w:style w:type="character" w:customStyle="1" w:styleId="WW8Num15z0">
    <w:name w:val="WW8Num15z0"/>
    <w:qFormat/>
    <w:rsid w:val="00CE77D8"/>
  </w:style>
  <w:style w:type="character" w:customStyle="1" w:styleId="WW8Num15z1">
    <w:name w:val="WW8Num15z1"/>
    <w:qFormat/>
    <w:rsid w:val="00CE77D8"/>
  </w:style>
  <w:style w:type="character" w:customStyle="1" w:styleId="WW8Num15z2">
    <w:name w:val="WW8Num15z2"/>
    <w:qFormat/>
    <w:rsid w:val="00CE77D8"/>
  </w:style>
  <w:style w:type="character" w:customStyle="1" w:styleId="WW8Num15z3">
    <w:name w:val="WW8Num15z3"/>
    <w:rsid w:val="00CE77D8"/>
  </w:style>
  <w:style w:type="character" w:customStyle="1" w:styleId="WW8Num15z4">
    <w:name w:val="WW8Num15z4"/>
    <w:rsid w:val="00CE77D8"/>
  </w:style>
  <w:style w:type="character" w:customStyle="1" w:styleId="WW8Num15z5">
    <w:name w:val="WW8Num15z5"/>
    <w:rsid w:val="00CE77D8"/>
  </w:style>
  <w:style w:type="character" w:customStyle="1" w:styleId="WW8Num15z6">
    <w:name w:val="WW8Num15z6"/>
    <w:rsid w:val="00CE77D8"/>
  </w:style>
  <w:style w:type="character" w:customStyle="1" w:styleId="WW8Num15z7">
    <w:name w:val="WW8Num15z7"/>
    <w:rsid w:val="00CE77D8"/>
  </w:style>
  <w:style w:type="character" w:customStyle="1" w:styleId="WW8Num15z8">
    <w:name w:val="WW8Num15z8"/>
    <w:rsid w:val="00CE77D8"/>
  </w:style>
  <w:style w:type="character" w:customStyle="1" w:styleId="WW8Num16z0">
    <w:name w:val="WW8Num16z0"/>
    <w:qFormat/>
    <w:rsid w:val="00CE77D8"/>
  </w:style>
  <w:style w:type="character" w:customStyle="1" w:styleId="WW8Num16z1">
    <w:name w:val="WW8Num16z1"/>
    <w:qFormat/>
    <w:rsid w:val="00CE77D8"/>
  </w:style>
  <w:style w:type="character" w:customStyle="1" w:styleId="WW8Num16z2">
    <w:name w:val="WW8Num16z2"/>
    <w:rsid w:val="00CE77D8"/>
  </w:style>
  <w:style w:type="character" w:customStyle="1" w:styleId="WW8Num16z3">
    <w:name w:val="WW8Num16z3"/>
    <w:rsid w:val="00CE77D8"/>
  </w:style>
  <w:style w:type="character" w:customStyle="1" w:styleId="WW8Num16z4">
    <w:name w:val="WW8Num16z4"/>
    <w:rsid w:val="00CE77D8"/>
  </w:style>
  <w:style w:type="character" w:customStyle="1" w:styleId="WW8Num16z5">
    <w:name w:val="WW8Num16z5"/>
    <w:rsid w:val="00CE77D8"/>
  </w:style>
  <w:style w:type="character" w:customStyle="1" w:styleId="WW8Num16z6">
    <w:name w:val="WW8Num16z6"/>
    <w:rsid w:val="00CE77D8"/>
  </w:style>
  <w:style w:type="character" w:customStyle="1" w:styleId="WW8Num16z7">
    <w:name w:val="WW8Num16z7"/>
    <w:rsid w:val="00CE77D8"/>
  </w:style>
  <w:style w:type="character" w:customStyle="1" w:styleId="WW8Num16z8">
    <w:name w:val="WW8Num16z8"/>
    <w:rsid w:val="00CE77D8"/>
  </w:style>
  <w:style w:type="character" w:customStyle="1" w:styleId="UyteHipercze1">
    <w:name w:val="UżyteHiperłącze1"/>
    <w:rsid w:val="00CE77D8"/>
    <w:rPr>
      <w:rFonts w:cs="Times New Roman"/>
      <w:color w:val="800080"/>
      <w:u w:val="single"/>
    </w:rPr>
  </w:style>
  <w:style w:type="character" w:customStyle="1" w:styleId="Numerstrony1">
    <w:name w:val="Numer strony1"/>
    <w:rsid w:val="00CE77D8"/>
    <w:rPr>
      <w:rFonts w:cs="Times New Roman"/>
    </w:rPr>
  </w:style>
  <w:style w:type="character" w:customStyle="1" w:styleId="ZwrotgrzecznociowyZnak">
    <w:name w:val="Zwrot grzecznościowy Znak"/>
    <w:link w:val="Zwrotgrzecznociowy"/>
    <w:uiPriority w:val="99"/>
    <w:rsid w:val="00CE77D8"/>
    <w:rPr>
      <w:rFonts w:ascii="Times New Roman" w:hAnsi="Times New Roman" w:cs="Times New Roman"/>
      <w:sz w:val="20"/>
      <w:szCs w:val="20"/>
    </w:rPr>
  </w:style>
  <w:style w:type="character" w:customStyle="1" w:styleId="Uwydatnienie1">
    <w:name w:val="Uwydatnienie1"/>
    <w:rsid w:val="00CE77D8"/>
    <w:rPr>
      <w:rFonts w:cs="Times New Roman"/>
      <w:i/>
      <w:iCs/>
    </w:rPr>
  </w:style>
  <w:style w:type="character" w:customStyle="1" w:styleId="Odwoaniedokomentarza1">
    <w:name w:val="Odwołanie do komentarza1"/>
    <w:rsid w:val="00CE77D8"/>
    <w:rPr>
      <w:rFonts w:cs="Times New Roman"/>
      <w:sz w:val="16"/>
      <w:szCs w:val="16"/>
    </w:rPr>
  </w:style>
  <w:style w:type="character" w:customStyle="1" w:styleId="Odwoanieprzypisudolnego1">
    <w:name w:val="Odwołanie przypisu dolnego1"/>
    <w:rsid w:val="00CE77D8"/>
    <w:rPr>
      <w:rFonts w:cs="Times New Roman"/>
      <w:position w:val="1"/>
      <w:sz w:val="13"/>
    </w:rPr>
  </w:style>
  <w:style w:type="character" w:customStyle="1" w:styleId="Domylnaczcionkaakapitu2">
    <w:name w:val="Domyślna czcionka akapitu2"/>
    <w:uiPriority w:val="99"/>
    <w:rsid w:val="00CE77D8"/>
  </w:style>
  <w:style w:type="character" w:customStyle="1" w:styleId="Absatz-Standardschriftart">
    <w:name w:val="Absatz-Standardschriftart"/>
    <w:uiPriority w:val="99"/>
    <w:rsid w:val="00CE77D8"/>
  </w:style>
  <w:style w:type="character" w:customStyle="1" w:styleId="Domylnaczcionkaakapitu1">
    <w:name w:val="Domyślna czcionka akapitu1"/>
    <w:rsid w:val="00CE77D8"/>
  </w:style>
  <w:style w:type="character" w:customStyle="1" w:styleId="Symbolewypunktowania">
    <w:name w:val="Symbole wypunktowania"/>
    <w:uiPriority w:val="99"/>
    <w:rsid w:val="00CE77D8"/>
    <w:rPr>
      <w:rFonts w:ascii="StarSymbol" w:eastAsia="OpenSymbol" w:hAnsi="StarSymbol" w:cs="OpenSymbol"/>
      <w:sz w:val="18"/>
    </w:rPr>
  </w:style>
  <w:style w:type="character" w:customStyle="1" w:styleId="Odwoanieprzypisukocowego1">
    <w:name w:val="Odwołanie przypisu końcowego1"/>
    <w:rsid w:val="00CE77D8"/>
    <w:rPr>
      <w:rFonts w:cs="Times New Roman"/>
      <w:position w:val="1"/>
      <w:sz w:val="13"/>
    </w:rPr>
  </w:style>
  <w:style w:type="character" w:customStyle="1" w:styleId="MapadokumentuZnak">
    <w:name w:val="Mapa dokumentu Znak"/>
    <w:link w:val="Mapadokumentu"/>
    <w:uiPriority w:val="99"/>
    <w:rsid w:val="00CE77D8"/>
    <w:rPr>
      <w:rFonts w:ascii="Tahoma" w:hAnsi="Tahoma" w:cs="Tahoma"/>
      <w:sz w:val="24"/>
      <w:szCs w:val="24"/>
    </w:rPr>
  </w:style>
  <w:style w:type="character" w:customStyle="1" w:styleId="Title3Znak">
    <w:name w:val="Title 3 Znak"/>
    <w:uiPriority w:val="99"/>
    <w:rsid w:val="00CE77D8"/>
    <w:rPr>
      <w:rFonts w:cs="Times New Roman"/>
      <w:sz w:val="24"/>
      <w:szCs w:val="24"/>
      <w:lang w:val="pl-PL" w:eastAsia="ar-SA" w:bidi="ar-SA"/>
    </w:rPr>
  </w:style>
  <w:style w:type="character" w:customStyle="1" w:styleId="h11">
    <w:name w:val="h11"/>
    <w:uiPriority w:val="99"/>
    <w:rsid w:val="00CE77D8"/>
    <w:rPr>
      <w:rFonts w:ascii="Verdana" w:hAnsi="Verdana" w:cs="Verdana"/>
      <w:b/>
      <w:sz w:val="14"/>
    </w:rPr>
  </w:style>
  <w:style w:type="character" w:customStyle="1" w:styleId="WW8Num43z3">
    <w:name w:val="WW8Num43z3"/>
    <w:rsid w:val="00CE77D8"/>
  </w:style>
  <w:style w:type="character" w:customStyle="1" w:styleId="ZwykytekstZnak1">
    <w:name w:val="Zwykły tekst Znak1"/>
    <w:uiPriority w:val="99"/>
    <w:rsid w:val="00CE77D8"/>
    <w:rPr>
      <w:rFonts w:ascii="Courier New" w:hAnsi="Courier New" w:cs="Courier New"/>
      <w:lang w:val="pl-PL" w:eastAsia="ar-SA" w:bidi="ar-SA"/>
    </w:rPr>
  </w:style>
  <w:style w:type="character" w:customStyle="1" w:styleId="apple-converted-space">
    <w:name w:val="apple-converted-space"/>
    <w:basedOn w:val="Domylnaczcionkaakapitu3"/>
    <w:uiPriority w:val="99"/>
    <w:rsid w:val="00CE77D8"/>
  </w:style>
  <w:style w:type="character" w:customStyle="1" w:styleId="s8">
    <w:name w:val="s8"/>
    <w:basedOn w:val="Domylnaczcionkaakapitu3"/>
    <w:rsid w:val="00CE77D8"/>
  </w:style>
  <w:style w:type="character" w:customStyle="1" w:styleId="FontStyle33">
    <w:name w:val="Font Style33"/>
    <w:rsid w:val="00CE77D8"/>
    <w:rPr>
      <w:rFonts w:ascii="Times New Roman" w:hAnsi="Times New Roman" w:cs="Times New Roman"/>
      <w:sz w:val="24"/>
      <w:szCs w:val="24"/>
    </w:rPr>
  </w:style>
  <w:style w:type="character" w:styleId="Odwoaniedelikatne">
    <w:name w:val="Subtle Reference"/>
    <w:qFormat/>
    <w:rsid w:val="00CE77D8"/>
    <w:rPr>
      <w:smallCaps/>
      <w:color w:val="5A5A5A"/>
    </w:rPr>
  </w:style>
  <w:style w:type="character" w:customStyle="1" w:styleId="ListLabel1">
    <w:name w:val="ListLabel 1"/>
    <w:rsid w:val="00CE77D8"/>
    <w:rPr>
      <w:rFonts w:cs="Times New Roman"/>
    </w:rPr>
  </w:style>
  <w:style w:type="character" w:customStyle="1" w:styleId="ListLabel2">
    <w:name w:val="ListLabel 2"/>
    <w:rsid w:val="00CE77D8"/>
    <w:rPr>
      <w:rFonts w:cs="Times New Roman"/>
      <w:b/>
    </w:rPr>
  </w:style>
  <w:style w:type="character" w:customStyle="1" w:styleId="ListLabel3">
    <w:name w:val="ListLabel 3"/>
    <w:rsid w:val="00CE77D8"/>
    <w:rPr>
      <w:rFonts w:eastAsia="Times New Roman" w:cs="Calibri"/>
    </w:rPr>
  </w:style>
  <w:style w:type="character" w:customStyle="1" w:styleId="ListLabel4">
    <w:name w:val="ListLabel 4"/>
    <w:rsid w:val="00CE77D8"/>
    <w:rPr>
      <w:b w:val="0"/>
    </w:rPr>
  </w:style>
  <w:style w:type="character" w:customStyle="1" w:styleId="ListLabel5">
    <w:name w:val="ListLabel 5"/>
    <w:rsid w:val="00CE77D8"/>
    <w:rPr>
      <w:rFonts w:eastAsia="Times New Roman" w:cs="Times New Roman"/>
    </w:rPr>
  </w:style>
  <w:style w:type="character" w:customStyle="1" w:styleId="ListLabel6">
    <w:name w:val="ListLabel 6"/>
    <w:rsid w:val="00CE77D8"/>
    <w:rPr>
      <w:rFonts w:cs="Times New Roman"/>
      <w:sz w:val="20"/>
      <w:szCs w:val="20"/>
    </w:rPr>
  </w:style>
  <w:style w:type="character" w:customStyle="1" w:styleId="ListLabel7">
    <w:name w:val="ListLabel 7"/>
    <w:rsid w:val="00CE77D8"/>
    <w:rPr>
      <w:rFonts w:cs="Times New Roman"/>
      <w:b w:val="0"/>
      <w:i w:val="0"/>
      <w:sz w:val="20"/>
      <w:szCs w:val="20"/>
      <w:u w:val="none"/>
    </w:rPr>
  </w:style>
  <w:style w:type="character" w:customStyle="1" w:styleId="ListLabel8">
    <w:name w:val="ListLabel 8"/>
    <w:rsid w:val="00CE77D8"/>
    <w:rPr>
      <w:rFonts w:eastAsia="Times New Roman" w:cs="Times New Roman"/>
      <w:sz w:val="22"/>
      <w:szCs w:val="22"/>
    </w:rPr>
  </w:style>
  <w:style w:type="character" w:customStyle="1" w:styleId="ListLabel9">
    <w:name w:val="ListLabel 9"/>
    <w:rsid w:val="00CE77D8"/>
    <w:rPr>
      <w:rFonts w:cs="Times New Roman"/>
      <w:b w:val="0"/>
    </w:rPr>
  </w:style>
  <w:style w:type="character" w:customStyle="1" w:styleId="ListLabel10">
    <w:name w:val="ListLabel 10"/>
    <w:rsid w:val="00CE77D8"/>
    <w:rPr>
      <w:b w:val="0"/>
      <w:i w:val="0"/>
    </w:rPr>
  </w:style>
  <w:style w:type="character" w:customStyle="1" w:styleId="ListLabel11">
    <w:name w:val="ListLabel 11"/>
    <w:rsid w:val="00CE77D8"/>
    <w:rPr>
      <w:rFonts w:eastAsia="Calibri" w:cs="Calibri"/>
    </w:rPr>
  </w:style>
  <w:style w:type="character" w:customStyle="1" w:styleId="ListLabel12">
    <w:name w:val="ListLabel 12"/>
    <w:rsid w:val="00CE77D8"/>
    <w:rPr>
      <w:rFonts w:cs="Times New Roman"/>
      <w:color w:val="000000"/>
      <w:sz w:val="24"/>
      <w:szCs w:val="24"/>
    </w:rPr>
  </w:style>
  <w:style w:type="character" w:customStyle="1" w:styleId="ListLabel13">
    <w:name w:val="ListLabel 13"/>
    <w:rsid w:val="00CE77D8"/>
    <w:rPr>
      <w:b w:val="0"/>
      <w:color w:val="00000A"/>
    </w:rPr>
  </w:style>
  <w:style w:type="character" w:customStyle="1" w:styleId="ListLabel14">
    <w:name w:val="ListLabel 14"/>
    <w:rsid w:val="00CE77D8"/>
    <w:rPr>
      <w:rFonts w:eastAsia="Calibri" w:cs="Times New Roman"/>
    </w:rPr>
  </w:style>
  <w:style w:type="character" w:customStyle="1" w:styleId="ListLabel15">
    <w:name w:val="ListLabel 15"/>
    <w:rsid w:val="00CE77D8"/>
    <w:rPr>
      <w:rFonts w:cs="Verdana"/>
      <w:b w:val="0"/>
      <w:color w:val="000000"/>
      <w:sz w:val="20"/>
    </w:rPr>
  </w:style>
  <w:style w:type="character" w:customStyle="1" w:styleId="ListLabel16">
    <w:name w:val="ListLabel 16"/>
    <w:rsid w:val="00CE77D8"/>
    <w:rPr>
      <w:rFonts w:cs="Calibri"/>
      <w:b/>
      <w:sz w:val="20"/>
      <w:szCs w:val="20"/>
    </w:rPr>
  </w:style>
  <w:style w:type="character" w:customStyle="1" w:styleId="Znakinumeracji">
    <w:name w:val="Znaki numeracji"/>
    <w:qFormat/>
    <w:rsid w:val="00CE77D8"/>
  </w:style>
  <w:style w:type="character" w:customStyle="1" w:styleId="WWCharLFO1LVL1">
    <w:name w:val="WW_CharLFO1LVL1"/>
    <w:rsid w:val="00CE77D8"/>
    <w:rPr>
      <w:rFonts w:cs="Times New Roman"/>
    </w:rPr>
  </w:style>
  <w:style w:type="character" w:customStyle="1" w:styleId="WWCharLFO1LVL2">
    <w:name w:val="WW_CharLFO1LVL2"/>
    <w:rsid w:val="00CE77D8"/>
    <w:rPr>
      <w:rFonts w:cs="Times New Roman"/>
      <w:b/>
    </w:rPr>
  </w:style>
  <w:style w:type="character" w:customStyle="1" w:styleId="WWCharLFO6LVL1">
    <w:name w:val="WW_CharLFO6LVL1"/>
    <w:rsid w:val="00CE77D8"/>
    <w:rPr>
      <w:rFonts w:cs="Times New Roman"/>
    </w:rPr>
  </w:style>
  <w:style w:type="character" w:customStyle="1" w:styleId="WWCharLFO6LVL2">
    <w:name w:val="WW_CharLFO6LVL2"/>
    <w:rsid w:val="00CE77D8"/>
    <w:rPr>
      <w:rFonts w:cs="Times New Roman"/>
    </w:rPr>
  </w:style>
  <w:style w:type="character" w:customStyle="1" w:styleId="WWCharLFO6LVL3">
    <w:name w:val="WW_CharLFO6LVL3"/>
    <w:rsid w:val="00CE77D8"/>
    <w:rPr>
      <w:rFonts w:cs="Times New Roman"/>
    </w:rPr>
  </w:style>
  <w:style w:type="character" w:customStyle="1" w:styleId="WWCharLFO6LVL4">
    <w:name w:val="WW_CharLFO6LVL4"/>
    <w:rsid w:val="00CE77D8"/>
    <w:rPr>
      <w:rFonts w:cs="Times New Roman"/>
    </w:rPr>
  </w:style>
  <w:style w:type="character" w:customStyle="1" w:styleId="WWCharLFO6LVL5">
    <w:name w:val="WW_CharLFO6LVL5"/>
    <w:rsid w:val="00CE77D8"/>
    <w:rPr>
      <w:rFonts w:cs="Times New Roman"/>
    </w:rPr>
  </w:style>
  <w:style w:type="character" w:customStyle="1" w:styleId="WWCharLFO6LVL6">
    <w:name w:val="WW_CharLFO6LVL6"/>
    <w:rsid w:val="00CE77D8"/>
    <w:rPr>
      <w:rFonts w:cs="Times New Roman"/>
    </w:rPr>
  </w:style>
  <w:style w:type="character" w:customStyle="1" w:styleId="WWCharLFO6LVL7">
    <w:name w:val="WW_CharLFO6LVL7"/>
    <w:rsid w:val="00CE77D8"/>
    <w:rPr>
      <w:rFonts w:cs="Times New Roman"/>
    </w:rPr>
  </w:style>
  <w:style w:type="character" w:customStyle="1" w:styleId="WWCharLFO6LVL8">
    <w:name w:val="WW_CharLFO6LVL8"/>
    <w:rsid w:val="00CE77D8"/>
    <w:rPr>
      <w:rFonts w:cs="Times New Roman"/>
    </w:rPr>
  </w:style>
  <w:style w:type="character" w:customStyle="1" w:styleId="WWCharLFO6LVL9">
    <w:name w:val="WW_CharLFO6LVL9"/>
    <w:rsid w:val="00CE77D8"/>
    <w:rPr>
      <w:rFonts w:cs="Times New Roman"/>
    </w:rPr>
  </w:style>
  <w:style w:type="character" w:customStyle="1" w:styleId="WWCharLFO7LVL1">
    <w:name w:val="WW_CharLFO7LVL1"/>
    <w:rsid w:val="00CE77D8"/>
    <w:rPr>
      <w:rFonts w:cs="Times New Roman"/>
      <w:b/>
    </w:rPr>
  </w:style>
  <w:style w:type="character" w:customStyle="1" w:styleId="WWCharLFO7LVL2">
    <w:name w:val="WW_CharLFO7LVL2"/>
    <w:rsid w:val="00CE77D8"/>
    <w:rPr>
      <w:rFonts w:cs="Times New Roman"/>
      <w:b/>
    </w:rPr>
  </w:style>
  <w:style w:type="character" w:customStyle="1" w:styleId="WWCharLFO7LVL3">
    <w:name w:val="WW_CharLFO7LVL3"/>
    <w:rsid w:val="00CE77D8"/>
    <w:rPr>
      <w:rFonts w:cs="Times New Roman"/>
      <w:b/>
    </w:rPr>
  </w:style>
  <w:style w:type="character" w:customStyle="1" w:styleId="WWCharLFO7LVL4">
    <w:name w:val="WW_CharLFO7LVL4"/>
    <w:rsid w:val="00CE77D8"/>
    <w:rPr>
      <w:rFonts w:cs="Times New Roman"/>
      <w:b/>
    </w:rPr>
  </w:style>
  <w:style w:type="character" w:customStyle="1" w:styleId="WWCharLFO7LVL5">
    <w:name w:val="WW_CharLFO7LVL5"/>
    <w:rsid w:val="00CE77D8"/>
    <w:rPr>
      <w:rFonts w:cs="Times New Roman"/>
      <w:b/>
    </w:rPr>
  </w:style>
  <w:style w:type="character" w:customStyle="1" w:styleId="WWCharLFO7LVL6">
    <w:name w:val="WW_CharLFO7LVL6"/>
    <w:rsid w:val="00CE77D8"/>
    <w:rPr>
      <w:rFonts w:cs="Times New Roman"/>
      <w:b/>
    </w:rPr>
  </w:style>
  <w:style w:type="character" w:customStyle="1" w:styleId="WWCharLFO7LVL7">
    <w:name w:val="WW_CharLFO7LVL7"/>
    <w:rsid w:val="00CE77D8"/>
    <w:rPr>
      <w:rFonts w:cs="Times New Roman"/>
      <w:b/>
    </w:rPr>
  </w:style>
  <w:style w:type="character" w:customStyle="1" w:styleId="WWCharLFO7LVL8">
    <w:name w:val="WW_CharLFO7LVL8"/>
    <w:rsid w:val="00CE77D8"/>
    <w:rPr>
      <w:rFonts w:cs="Times New Roman"/>
      <w:b/>
    </w:rPr>
  </w:style>
  <w:style w:type="character" w:customStyle="1" w:styleId="WWCharLFO7LVL9">
    <w:name w:val="WW_CharLFO7LVL9"/>
    <w:rsid w:val="00CE77D8"/>
    <w:rPr>
      <w:rFonts w:cs="Times New Roman"/>
      <w:b/>
    </w:rPr>
  </w:style>
  <w:style w:type="character" w:customStyle="1" w:styleId="WWCharLFO8LVL1">
    <w:name w:val="WW_CharLFO8LVL1"/>
    <w:rsid w:val="00CE77D8"/>
    <w:rPr>
      <w:rFonts w:cs="Times New Roman"/>
    </w:rPr>
  </w:style>
  <w:style w:type="character" w:customStyle="1" w:styleId="WWCharLFO8LVL2">
    <w:name w:val="WW_CharLFO8LVL2"/>
    <w:rsid w:val="00CE77D8"/>
    <w:rPr>
      <w:rFonts w:cs="Times New Roman"/>
    </w:rPr>
  </w:style>
  <w:style w:type="character" w:customStyle="1" w:styleId="WWCharLFO8LVL3">
    <w:name w:val="WW_CharLFO8LVL3"/>
    <w:rsid w:val="00CE77D8"/>
    <w:rPr>
      <w:rFonts w:cs="Times New Roman"/>
    </w:rPr>
  </w:style>
  <w:style w:type="character" w:customStyle="1" w:styleId="WWCharLFO8LVL4">
    <w:name w:val="WW_CharLFO8LVL4"/>
    <w:rsid w:val="00CE77D8"/>
    <w:rPr>
      <w:rFonts w:cs="Times New Roman"/>
    </w:rPr>
  </w:style>
  <w:style w:type="character" w:customStyle="1" w:styleId="WWCharLFO8LVL5">
    <w:name w:val="WW_CharLFO8LVL5"/>
    <w:rsid w:val="00CE77D8"/>
    <w:rPr>
      <w:rFonts w:cs="Times New Roman"/>
    </w:rPr>
  </w:style>
  <w:style w:type="character" w:customStyle="1" w:styleId="WWCharLFO8LVL6">
    <w:name w:val="WW_CharLFO8LVL6"/>
    <w:rsid w:val="00CE77D8"/>
    <w:rPr>
      <w:rFonts w:cs="Times New Roman"/>
    </w:rPr>
  </w:style>
  <w:style w:type="character" w:customStyle="1" w:styleId="WWCharLFO8LVL7">
    <w:name w:val="WW_CharLFO8LVL7"/>
    <w:rsid w:val="00CE77D8"/>
    <w:rPr>
      <w:rFonts w:cs="Times New Roman"/>
    </w:rPr>
  </w:style>
  <w:style w:type="character" w:customStyle="1" w:styleId="WWCharLFO8LVL8">
    <w:name w:val="WW_CharLFO8LVL8"/>
    <w:rsid w:val="00CE77D8"/>
    <w:rPr>
      <w:rFonts w:cs="Times New Roman"/>
    </w:rPr>
  </w:style>
  <w:style w:type="character" w:customStyle="1" w:styleId="WWCharLFO8LVL9">
    <w:name w:val="WW_CharLFO8LVL9"/>
    <w:rsid w:val="00CE77D8"/>
    <w:rPr>
      <w:rFonts w:cs="Times New Roman"/>
    </w:rPr>
  </w:style>
  <w:style w:type="character" w:customStyle="1" w:styleId="WWCharLFO9LVL1">
    <w:name w:val="WW_CharLFO9LVL1"/>
    <w:rsid w:val="00CE77D8"/>
    <w:rPr>
      <w:rFonts w:cs="Times New Roman"/>
    </w:rPr>
  </w:style>
  <w:style w:type="character" w:customStyle="1" w:styleId="WWCharLFO16LVL2">
    <w:name w:val="WW_CharLFO16LVL2"/>
    <w:rsid w:val="00CE77D8"/>
    <w:rPr>
      <w:rFonts w:eastAsia="Times New Roman" w:cs="Calibri"/>
    </w:rPr>
  </w:style>
  <w:style w:type="character" w:customStyle="1" w:styleId="WWCharLFO20LVL2">
    <w:name w:val="WW_CharLFO20LVL2"/>
    <w:rsid w:val="00CE77D8"/>
    <w:rPr>
      <w:b w:val="0"/>
    </w:rPr>
  </w:style>
  <w:style w:type="character" w:customStyle="1" w:styleId="WWCharLFO22LVL1">
    <w:name w:val="WW_CharLFO22LVL1"/>
    <w:rsid w:val="00CE77D8"/>
    <w:rPr>
      <w:rFonts w:eastAsia="Times New Roman" w:cs="Times New Roman"/>
    </w:rPr>
  </w:style>
  <w:style w:type="character" w:customStyle="1" w:styleId="WWCharLFO28LVL1">
    <w:name w:val="WW_CharLFO28LVL1"/>
    <w:rsid w:val="00CE77D8"/>
    <w:rPr>
      <w:b w:val="0"/>
    </w:rPr>
  </w:style>
  <w:style w:type="character" w:customStyle="1" w:styleId="WWCharLFO29LVL1">
    <w:name w:val="WW_CharLFO29LVL1"/>
    <w:rsid w:val="00CE77D8"/>
    <w:rPr>
      <w:b w:val="0"/>
    </w:rPr>
  </w:style>
  <w:style w:type="character" w:customStyle="1" w:styleId="WWCharLFO36LVL1">
    <w:name w:val="WW_CharLFO36LVL1"/>
    <w:rsid w:val="00CE77D8"/>
    <w:rPr>
      <w:rFonts w:cs="Times New Roman"/>
      <w:sz w:val="20"/>
      <w:szCs w:val="20"/>
    </w:rPr>
  </w:style>
  <w:style w:type="character" w:customStyle="1" w:styleId="WWCharLFO42LVL1">
    <w:name w:val="WW_CharLFO42LVL1"/>
    <w:rsid w:val="00CE77D8"/>
    <w:rPr>
      <w:rFonts w:cs="Times New Roman"/>
      <w:b w:val="0"/>
      <w:i w:val="0"/>
      <w:sz w:val="20"/>
      <w:szCs w:val="20"/>
      <w:u w:val="none"/>
    </w:rPr>
  </w:style>
  <w:style w:type="character" w:customStyle="1" w:styleId="WWCharLFO42LVL2">
    <w:name w:val="WW_CharLFO42LVL2"/>
    <w:rsid w:val="00CE77D8"/>
    <w:rPr>
      <w:rFonts w:cs="Times New Roman"/>
    </w:rPr>
  </w:style>
  <w:style w:type="character" w:customStyle="1" w:styleId="WWCharLFO42LVL3">
    <w:name w:val="WW_CharLFO42LVL3"/>
    <w:rsid w:val="00CE77D8"/>
    <w:rPr>
      <w:rFonts w:cs="Times New Roman"/>
    </w:rPr>
  </w:style>
  <w:style w:type="character" w:customStyle="1" w:styleId="WWCharLFO42LVL4">
    <w:name w:val="WW_CharLFO42LVL4"/>
    <w:rsid w:val="00CE77D8"/>
    <w:rPr>
      <w:rFonts w:cs="Times New Roman"/>
    </w:rPr>
  </w:style>
  <w:style w:type="character" w:customStyle="1" w:styleId="WWCharLFO42LVL5">
    <w:name w:val="WW_CharLFO42LVL5"/>
    <w:rsid w:val="00CE77D8"/>
    <w:rPr>
      <w:rFonts w:cs="Times New Roman"/>
    </w:rPr>
  </w:style>
  <w:style w:type="character" w:customStyle="1" w:styleId="WWCharLFO42LVL6">
    <w:name w:val="WW_CharLFO42LVL6"/>
    <w:rsid w:val="00CE77D8"/>
    <w:rPr>
      <w:rFonts w:cs="Times New Roman"/>
    </w:rPr>
  </w:style>
  <w:style w:type="character" w:customStyle="1" w:styleId="WWCharLFO42LVL7">
    <w:name w:val="WW_CharLFO42LVL7"/>
    <w:rsid w:val="00CE77D8"/>
    <w:rPr>
      <w:rFonts w:cs="Times New Roman"/>
    </w:rPr>
  </w:style>
  <w:style w:type="character" w:customStyle="1" w:styleId="WWCharLFO42LVL8">
    <w:name w:val="WW_CharLFO42LVL8"/>
    <w:rsid w:val="00CE77D8"/>
    <w:rPr>
      <w:rFonts w:cs="Times New Roman"/>
    </w:rPr>
  </w:style>
  <w:style w:type="character" w:customStyle="1" w:styleId="WWCharLFO42LVL9">
    <w:name w:val="WW_CharLFO42LVL9"/>
    <w:rsid w:val="00CE77D8"/>
    <w:rPr>
      <w:rFonts w:cs="Times New Roman"/>
    </w:rPr>
  </w:style>
  <w:style w:type="character" w:customStyle="1" w:styleId="WWCharLFO43LVL1">
    <w:name w:val="WW_CharLFO43LVL1"/>
    <w:rsid w:val="00CE77D8"/>
    <w:rPr>
      <w:rFonts w:cs="Times New Roman"/>
    </w:rPr>
  </w:style>
  <w:style w:type="character" w:customStyle="1" w:styleId="WWCharLFO43LVL2">
    <w:name w:val="WW_CharLFO43LVL2"/>
    <w:rsid w:val="00CE77D8"/>
    <w:rPr>
      <w:rFonts w:cs="Times New Roman"/>
    </w:rPr>
  </w:style>
  <w:style w:type="character" w:customStyle="1" w:styleId="WWCharLFO43LVL3">
    <w:name w:val="WW_CharLFO43LVL3"/>
    <w:rsid w:val="00CE77D8"/>
    <w:rPr>
      <w:rFonts w:cs="Times New Roman"/>
    </w:rPr>
  </w:style>
  <w:style w:type="character" w:customStyle="1" w:styleId="WWCharLFO43LVL4">
    <w:name w:val="WW_CharLFO43LVL4"/>
    <w:rsid w:val="00CE77D8"/>
    <w:rPr>
      <w:rFonts w:cs="Times New Roman"/>
    </w:rPr>
  </w:style>
  <w:style w:type="character" w:customStyle="1" w:styleId="WWCharLFO43LVL5">
    <w:name w:val="WW_CharLFO43LVL5"/>
    <w:rsid w:val="00CE77D8"/>
    <w:rPr>
      <w:rFonts w:cs="Times New Roman"/>
    </w:rPr>
  </w:style>
  <w:style w:type="character" w:customStyle="1" w:styleId="WWCharLFO43LVL6">
    <w:name w:val="WW_CharLFO43LVL6"/>
    <w:rsid w:val="00CE77D8"/>
    <w:rPr>
      <w:rFonts w:cs="Times New Roman"/>
    </w:rPr>
  </w:style>
  <w:style w:type="character" w:customStyle="1" w:styleId="WWCharLFO43LVL7">
    <w:name w:val="WW_CharLFO43LVL7"/>
    <w:rsid w:val="00CE77D8"/>
    <w:rPr>
      <w:rFonts w:cs="Times New Roman"/>
    </w:rPr>
  </w:style>
  <w:style w:type="character" w:customStyle="1" w:styleId="WWCharLFO43LVL8">
    <w:name w:val="WW_CharLFO43LVL8"/>
    <w:rsid w:val="00CE77D8"/>
    <w:rPr>
      <w:rFonts w:cs="Times New Roman"/>
    </w:rPr>
  </w:style>
  <w:style w:type="character" w:customStyle="1" w:styleId="WWCharLFO43LVL9">
    <w:name w:val="WW_CharLFO43LVL9"/>
    <w:rsid w:val="00CE77D8"/>
    <w:rPr>
      <w:rFonts w:cs="Times New Roman"/>
    </w:rPr>
  </w:style>
  <w:style w:type="character" w:customStyle="1" w:styleId="WWCharLFO44LVL1">
    <w:name w:val="WW_CharLFO44LVL1"/>
    <w:rsid w:val="00CE77D8"/>
    <w:rPr>
      <w:rFonts w:eastAsia="Times New Roman" w:cs="Times New Roman"/>
      <w:sz w:val="22"/>
      <w:szCs w:val="22"/>
    </w:rPr>
  </w:style>
  <w:style w:type="character" w:customStyle="1" w:styleId="WWCharLFO45LVL1">
    <w:name w:val="WW_CharLFO45LVL1"/>
    <w:rsid w:val="00CE77D8"/>
    <w:rPr>
      <w:rFonts w:cs="Times New Roman"/>
    </w:rPr>
  </w:style>
  <w:style w:type="character" w:customStyle="1" w:styleId="WWCharLFO45LVL2">
    <w:name w:val="WW_CharLFO45LVL2"/>
    <w:rsid w:val="00CE77D8"/>
    <w:rPr>
      <w:rFonts w:cs="Times New Roman"/>
    </w:rPr>
  </w:style>
  <w:style w:type="character" w:customStyle="1" w:styleId="WWCharLFO45LVL3">
    <w:name w:val="WW_CharLFO45LVL3"/>
    <w:rsid w:val="00CE77D8"/>
    <w:rPr>
      <w:rFonts w:cs="Times New Roman"/>
    </w:rPr>
  </w:style>
  <w:style w:type="character" w:customStyle="1" w:styleId="WWCharLFO45LVL4">
    <w:name w:val="WW_CharLFO45LVL4"/>
    <w:rsid w:val="00CE77D8"/>
    <w:rPr>
      <w:rFonts w:cs="Times New Roman"/>
    </w:rPr>
  </w:style>
  <w:style w:type="character" w:customStyle="1" w:styleId="WWCharLFO45LVL5">
    <w:name w:val="WW_CharLFO45LVL5"/>
    <w:rsid w:val="00CE77D8"/>
    <w:rPr>
      <w:rFonts w:cs="Times New Roman"/>
    </w:rPr>
  </w:style>
  <w:style w:type="character" w:customStyle="1" w:styleId="WWCharLFO45LVL6">
    <w:name w:val="WW_CharLFO45LVL6"/>
    <w:rsid w:val="00CE77D8"/>
    <w:rPr>
      <w:rFonts w:cs="Times New Roman"/>
    </w:rPr>
  </w:style>
  <w:style w:type="character" w:customStyle="1" w:styleId="WWCharLFO45LVL7">
    <w:name w:val="WW_CharLFO45LVL7"/>
    <w:rsid w:val="00CE77D8"/>
    <w:rPr>
      <w:rFonts w:cs="Times New Roman"/>
    </w:rPr>
  </w:style>
  <w:style w:type="character" w:customStyle="1" w:styleId="WWCharLFO45LVL8">
    <w:name w:val="WW_CharLFO45LVL8"/>
    <w:rsid w:val="00CE77D8"/>
    <w:rPr>
      <w:rFonts w:cs="Times New Roman"/>
    </w:rPr>
  </w:style>
  <w:style w:type="character" w:customStyle="1" w:styleId="WWCharLFO45LVL9">
    <w:name w:val="WW_CharLFO45LVL9"/>
    <w:rsid w:val="00CE77D8"/>
    <w:rPr>
      <w:rFonts w:cs="Times New Roman"/>
    </w:rPr>
  </w:style>
  <w:style w:type="character" w:customStyle="1" w:styleId="WWCharLFO46LVL1">
    <w:name w:val="WW_CharLFO46LVL1"/>
    <w:rsid w:val="00CE77D8"/>
    <w:rPr>
      <w:rFonts w:cs="Times New Roman"/>
    </w:rPr>
  </w:style>
  <w:style w:type="character" w:customStyle="1" w:styleId="WWCharLFO46LVL2">
    <w:name w:val="WW_CharLFO46LVL2"/>
    <w:rsid w:val="00CE77D8"/>
    <w:rPr>
      <w:rFonts w:cs="Times New Roman"/>
    </w:rPr>
  </w:style>
  <w:style w:type="character" w:customStyle="1" w:styleId="WWCharLFO46LVL3">
    <w:name w:val="WW_CharLFO46LVL3"/>
    <w:rsid w:val="00CE77D8"/>
    <w:rPr>
      <w:rFonts w:cs="Times New Roman"/>
    </w:rPr>
  </w:style>
  <w:style w:type="character" w:customStyle="1" w:styleId="WWCharLFO46LVL4">
    <w:name w:val="WW_CharLFO46LVL4"/>
    <w:rsid w:val="00CE77D8"/>
    <w:rPr>
      <w:rFonts w:cs="Times New Roman"/>
    </w:rPr>
  </w:style>
  <w:style w:type="character" w:customStyle="1" w:styleId="WWCharLFO46LVL5">
    <w:name w:val="WW_CharLFO46LVL5"/>
    <w:rsid w:val="00CE77D8"/>
    <w:rPr>
      <w:rFonts w:cs="Times New Roman"/>
    </w:rPr>
  </w:style>
  <w:style w:type="character" w:customStyle="1" w:styleId="WWCharLFO46LVL6">
    <w:name w:val="WW_CharLFO46LVL6"/>
    <w:rsid w:val="00CE77D8"/>
    <w:rPr>
      <w:rFonts w:cs="Times New Roman"/>
    </w:rPr>
  </w:style>
  <w:style w:type="character" w:customStyle="1" w:styleId="WWCharLFO46LVL7">
    <w:name w:val="WW_CharLFO46LVL7"/>
    <w:rsid w:val="00CE77D8"/>
    <w:rPr>
      <w:rFonts w:cs="Times New Roman"/>
    </w:rPr>
  </w:style>
  <w:style w:type="character" w:customStyle="1" w:styleId="WWCharLFO46LVL8">
    <w:name w:val="WW_CharLFO46LVL8"/>
    <w:rsid w:val="00CE77D8"/>
    <w:rPr>
      <w:rFonts w:cs="Times New Roman"/>
    </w:rPr>
  </w:style>
  <w:style w:type="character" w:customStyle="1" w:styleId="WWCharLFO46LVL9">
    <w:name w:val="WW_CharLFO46LVL9"/>
    <w:rsid w:val="00CE77D8"/>
    <w:rPr>
      <w:rFonts w:cs="Times New Roman"/>
    </w:rPr>
  </w:style>
  <w:style w:type="character" w:customStyle="1" w:styleId="WWCharLFO47LVL1">
    <w:name w:val="WW_CharLFO47LVL1"/>
    <w:rsid w:val="00CE77D8"/>
    <w:rPr>
      <w:rFonts w:cs="Times New Roman"/>
    </w:rPr>
  </w:style>
  <w:style w:type="character" w:customStyle="1" w:styleId="WWCharLFO47LVL2">
    <w:name w:val="WW_CharLFO47LVL2"/>
    <w:rsid w:val="00CE77D8"/>
    <w:rPr>
      <w:rFonts w:cs="Times New Roman"/>
    </w:rPr>
  </w:style>
  <w:style w:type="character" w:customStyle="1" w:styleId="WWCharLFO47LVL3">
    <w:name w:val="WW_CharLFO47LVL3"/>
    <w:rsid w:val="00CE77D8"/>
    <w:rPr>
      <w:rFonts w:cs="Times New Roman"/>
    </w:rPr>
  </w:style>
  <w:style w:type="character" w:customStyle="1" w:styleId="WWCharLFO47LVL4">
    <w:name w:val="WW_CharLFO47LVL4"/>
    <w:rsid w:val="00CE77D8"/>
    <w:rPr>
      <w:rFonts w:cs="Times New Roman"/>
    </w:rPr>
  </w:style>
  <w:style w:type="character" w:customStyle="1" w:styleId="WWCharLFO47LVL5">
    <w:name w:val="WW_CharLFO47LVL5"/>
    <w:rsid w:val="00CE77D8"/>
    <w:rPr>
      <w:rFonts w:cs="Times New Roman"/>
    </w:rPr>
  </w:style>
  <w:style w:type="character" w:customStyle="1" w:styleId="WWCharLFO47LVL6">
    <w:name w:val="WW_CharLFO47LVL6"/>
    <w:rsid w:val="00CE77D8"/>
    <w:rPr>
      <w:rFonts w:cs="Times New Roman"/>
    </w:rPr>
  </w:style>
  <w:style w:type="character" w:customStyle="1" w:styleId="WWCharLFO47LVL7">
    <w:name w:val="WW_CharLFO47LVL7"/>
    <w:rsid w:val="00CE77D8"/>
    <w:rPr>
      <w:rFonts w:cs="Times New Roman"/>
    </w:rPr>
  </w:style>
  <w:style w:type="character" w:customStyle="1" w:styleId="WWCharLFO47LVL8">
    <w:name w:val="WW_CharLFO47LVL8"/>
    <w:rsid w:val="00CE77D8"/>
    <w:rPr>
      <w:rFonts w:cs="Times New Roman"/>
    </w:rPr>
  </w:style>
  <w:style w:type="character" w:customStyle="1" w:styleId="WWCharLFO47LVL9">
    <w:name w:val="WW_CharLFO47LVL9"/>
    <w:rsid w:val="00CE77D8"/>
    <w:rPr>
      <w:rFonts w:cs="Times New Roman"/>
    </w:rPr>
  </w:style>
  <w:style w:type="character" w:customStyle="1" w:styleId="WWCharLFO48LVL1">
    <w:name w:val="WW_CharLFO48LVL1"/>
    <w:rsid w:val="00CE77D8"/>
    <w:rPr>
      <w:rFonts w:cs="Times New Roman"/>
    </w:rPr>
  </w:style>
  <w:style w:type="character" w:customStyle="1" w:styleId="WWCharLFO48LVL2">
    <w:name w:val="WW_CharLFO48LVL2"/>
    <w:rsid w:val="00CE77D8"/>
    <w:rPr>
      <w:rFonts w:cs="Times New Roman"/>
    </w:rPr>
  </w:style>
  <w:style w:type="character" w:customStyle="1" w:styleId="WWCharLFO48LVL3">
    <w:name w:val="WW_CharLFO48LVL3"/>
    <w:rsid w:val="00CE77D8"/>
    <w:rPr>
      <w:rFonts w:cs="Times New Roman"/>
    </w:rPr>
  </w:style>
  <w:style w:type="character" w:customStyle="1" w:styleId="WWCharLFO48LVL4">
    <w:name w:val="WW_CharLFO48LVL4"/>
    <w:rsid w:val="00CE77D8"/>
    <w:rPr>
      <w:rFonts w:cs="Times New Roman"/>
    </w:rPr>
  </w:style>
  <w:style w:type="character" w:customStyle="1" w:styleId="WWCharLFO48LVL5">
    <w:name w:val="WW_CharLFO48LVL5"/>
    <w:rsid w:val="00CE77D8"/>
    <w:rPr>
      <w:rFonts w:cs="Times New Roman"/>
    </w:rPr>
  </w:style>
  <w:style w:type="character" w:customStyle="1" w:styleId="WWCharLFO48LVL6">
    <w:name w:val="WW_CharLFO48LVL6"/>
    <w:rsid w:val="00CE77D8"/>
    <w:rPr>
      <w:rFonts w:cs="Times New Roman"/>
    </w:rPr>
  </w:style>
  <w:style w:type="character" w:customStyle="1" w:styleId="WWCharLFO48LVL7">
    <w:name w:val="WW_CharLFO48LVL7"/>
    <w:rsid w:val="00CE77D8"/>
    <w:rPr>
      <w:rFonts w:cs="Times New Roman"/>
    </w:rPr>
  </w:style>
  <w:style w:type="character" w:customStyle="1" w:styleId="WWCharLFO48LVL8">
    <w:name w:val="WW_CharLFO48LVL8"/>
    <w:rsid w:val="00CE77D8"/>
    <w:rPr>
      <w:rFonts w:cs="Times New Roman"/>
    </w:rPr>
  </w:style>
  <w:style w:type="character" w:customStyle="1" w:styleId="WWCharLFO48LVL9">
    <w:name w:val="WW_CharLFO48LVL9"/>
    <w:rsid w:val="00CE77D8"/>
    <w:rPr>
      <w:rFonts w:cs="Times New Roman"/>
    </w:rPr>
  </w:style>
  <w:style w:type="character" w:customStyle="1" w:styleId="WWCharLFO49LVL1">
    <w:name w:val="WW_CharLFO49LVL1"/>
    <w:rsid w:val="00CE77D8"/>
    <w:rPr>
      <w:rFonts w:cs="Times New Roman"/>
    </w:rPr>
  </w:style>
  <w:style w:type="character" w:customStyle="1" w:styleId="WWCharLFO49LVL2">
    <w:name w:val="WW_CharLFO49LVL2"/>
    <w:rsid w:val="00CE77D8"/>
    <w:rPr>
      <w:rFonts w:cs="Times New Roman"/>
    </w:rPr>
  </w:style>
  <w:style w:type="character" w:customStyle="1" w:styleId="WWCharLFO49LVL3">
    <w:name w:val="WW_CharLFO49LVL3"/>
    <w:rsid w:val="00CE77D8"/>
    <w:rPr>
      <w:rFonts w:cs="Times New Roman"/>
    </w:rPr>
  </w:style>
  <w:style w:type="character" w:customStyle="1" w:styleId="WWCharLFO49LVL4">
    <w:name w:val="WW_CharLFO49LVL4"/>
    <w:rsid w:val="00CE77D8"/>
    <w:rPr>
      <w:rFonts w:cs="Times New Roman"/>
    </w:rPr>
  </w:style>
  <w:style w:type="character" w:customStyle="1" w:styleId="WWCharLFO49LVL5">
    <w:name w:val="WW_CharLFO49LVL5"/>
    <w:rsid w:val="00CE77D8"/>
    <w:rPr>
      <w:rFonts w:cs="Times New Roman"/>
    </w:rPr>
  </w:style>
  <w:style w:type="character" w:customStyle="1" w:styleId="WWCharLFO49LVL6">
    <w:name w:val="WW_CharLFO49LVL6"/>
    <w:rsid w:val="00CE77D8"/>
    <w:rPr>
      <w:rFonts w:cs="Times New Roman"/>
    </w:rPr>
  </w:style>
  <w:style w:type="character" w:customStyle="1" w:styleId="WWCharLFO49LVL7">
    <w:name w:val="WW_CharLFO49LVL7"/>
    <w:rsid w:val="00CE77D8"/>
    <w:rPr>
      <w:rFonts w:cs="Times New Roman"/>
    </w:rPr>
  </w:style>
  <w:style w:type="character" w:customStyle="1" w:styleId="WWCharLFO49LVL8">
    <w:name w:val="WW_CharLFO49LVL8"/>
    <w:rsid w:val="00CE77D8"/>
    <w:rPr>
      <w:rFonts w:cs="Times New Roman"/>
    </w:rPr>
  </w:style>
  <w:style w:type="character" w:customStyle="1" w:styleId="WWCharLFO49LVL9">
    <w:name w:val="WW_CharLFO49LVL9"/>
    <w:rsid w:val="00CE77D8"/>
    <w:rPr>
      <w:rFonts w:cs="Times New Roman"/>
    </w:rPr>
  </w:style>
  <w:style w:type="character" w:customStyle="1" w:styleId="WWCharLFO50LVL1">
    <w:name w:val="WW_CharLFO50LVL1"/>
    <w:rsid w:val="00CE77D8"/>
    <w:rPr>
      <w:rFonts w:cs="Times New Roman"/>
    </w:rPr>
  </w:style>
  <w:style w:type="character" w:customStyle="1" w:styleId="WWCharLFO50LVL2">
    <w:name w:val="WW_CharLFO50LVL2"/>
    <w:rsid w:val="00CE77D8"/>
    <w:rPr>
      <w:rFonts w:cs="Times New Roman"/>
    </w:rPr>
  </w:style>
  <w:style w:type="character" w:customStyle="1" w:styleId="WWCharLFO50LVL3">
    <w:name w:val="WW_CharLFO50LVL3"/>
    <w:rsid w:val="00CE77D8"/>
    <w:rPr>
      <w:rFonts w:cs="Times New Roman"/>
    </w:rPr>
  </w:style>
  <w:style w:type="character" w:customStyle="1" w:styleId="WWCharLFO50LVL4">
    <w:name w:val="WW_CharLFO50LVL4"/>
    <w:rsid w:val="00CE77D8"/>
    <w:rPr>
      <w:rFonts w:cs="Times New Roman"/>
    </w:rPr>
  </w:style>
  <w:style w:type="character" w:customStyle="1" w:styleId="WWCharLFO50LVL5">
    <w:name w:val="WW_CharLFO50LVL5"/>
    <w:rsid w:val="00CE77D8"/>
    <w:rPr>
      <w:rFonts w:cs="Times New Roman"/>
    </w:rPr>
  </w:style>
  <w:style w:type="character" w:customStyle="1" w:styleId="WWCharLFO50LVL6">
    <w:name w:val="WW_CharLFO50LVL6"/>
    <w:rsid w:val="00CE77D8"/>
    <w:rPr>
      <w:rFonts w:cs="Times New Roman"/>
    </w:rPr>
  </w:style>
  <w:style w:type="character" w:customStyle="1" w:styleId="WWCharLFO50LVL7">
    <w:name w:val="WW_CharLFO50LVL7"/>
    <w:rsid w:val="00CE77D8"/>
    <w:rPr>
      <w:rFonts w:cs="Times New Roman"/>
    </w:rPr>
  </w:style>
  <w:style w:type="character" w:customStyle="1" w:styleId="WWCharLFO50LVL8">
    <w:name w:val="WW_CharLFO50LVL8"/>
    <w:rsid w:val="00CE77D8"/>
    <w:rPr>
      <w:rFonts w:cs="Times New Roman"/>
    </w:rPr>
  </w:style>
  <w:style w:type="character" w:customStyle="1" w:styleId="WWCharLFO50LVL9">
    <w:name w:val="WW_CharLFO50LVL9"/>
    <w:rsid w:val="00CE77D8"/>
    <w:rPr>
      <w:rFonts w:cs="Times New Roman"/>
    </w:rPr>
  </w:style>
  <w:style w:type="character" w:customStyle="1" w:styleId="WWCharLFO51LVL1">
    <w:name w:val="WW_CharLFO51LVL1"/>
    <w:rsid w:val="00CE77D8"/>
    <w:rPr>
      <w:rFonts w:cs="Times New Roman"/>
    </w:rPr>
  </w:style>
  <w:style w:type="character" w:customStyle="1" w:styleId="WWCharLFO51LVL2">
    <w:name w:val="WW_CharLFO51LVL2"/>
    <w:rsid w:val="00CE77D8"/>
    <w:rPr>
      <w:rFonts w:cs="Times New Roman"/>
    </w:rPr>
  </w:style>
  <w:style w:type="character" w:customStyle="1" w:styleId="WWCharLFO51LVL3">
    <w:name w:val="WW_CharLFO51LVL3"/>
    <w:rsid w:val="00CE77D8"/>
    <w:rPr>
      <w:rFonts w:cs="Times New Roman"/>
    </w:rPr>
  </w:style>
  <w:style w:type="character" w:customStyle="1" w:styleId="WWCharLFO51LVL4">
    <w:name w:val="WW_CharLFO51LVL4"/>
    <w:rsid w:val="00CE77D8"/>
    <w:rPr>
      <w:rFonts w:cs="Times New Roman"/>
    </w:rPr>
  </w:style>
  <w:style w:type="character" w:customStyle="1" w:styleId="WWCharLFO51LVL5">
    <w:name w:val="WW_CharLFO51LVL5"/>
    <w:rsid w:val="00CE77D8"/>
    <w:rPr>
      <w:rFonts w:cs="Times New Roman"/>
    </w:rPr>
  </w:style>
  <w:style w:type="character" w:customStyle="1" w:styleId="WWCharLFO51LVL6">
    <w:name w:val="WW_CharLFO51LVL6"/>
    <w:rsid w:val="00CE77D8"/>
    <w:rPr>
      <w:rFonts w:cs="Times New Roman"/>
    </w:rPr>
  </w:style>
  <w:style w:type="character" w:customStyle="1" w:styleId="WWCharLFO51LVL7">
    <w:name w:val="WW_CharLFO51LVL7"/>
    <w:rsid w:val="00CE77D8"/>
    <w:rPr>
      <w:rFonts w:cs="Times New Roman"/>
    </w:rPr>
  </w:style>
  <w:style w:type="character" w:customStyle="1" w:styleId="WWCharLFO51LVL8">
    <w:name w:val="WW_CharLFO51LVL8"/>
    <w:rsid w:val="00CE77D8"/>
    <w:rPr>
      <w:rFonts w:cs="Times New Roman"/>
    </w:rPr>
  </w:style>
  <w:style w:type="character" w:customStyle="1" w:styleId="WWCharLFO51LVL9">
    <w:name w:val="WW_CharLFO51LVL9"/>
    <w:rsid w:val="00CE77D8"/>
    <w:rPr>
      <w:rFonts w:cs="Times New Roman"/>
    </w:rPr>
  </w:style>
  <w:style w:type="character" w:customStyle="1" w:styleId="WWCharLFO52LVL1">
    <w:name w:val="WW_CharLFO52LVL1"/>
    <w:rsid w:val="00CE77D8"/>
    <w:rPr>
      <w:rFonts w:cs="Times New Roman"/>
    </w:rPr>
  </w:style>
  <w:style w:type="character" w:customStyle="1" w:styleId="WWCharLFO52LVL2">
    <w:name w:val="WW_CharLFO52LVL2"/>
    <w:rsid w:val="00CE77D8"/>
    <w:rPr>
      <w:rFonts w:cs="Times New Roman"/>
    </w:rPr>
  </w:style>
  <w:style w:type="character" w:customStyle="1" w:styleId="WWCharLFO52LVL3">
    <w:name w:val="WW_CharLFO52LVL3"/>
    <w:rsid w:val="00CE77D8"/>
    <w:rPr>
      <w:rFonts w:cs="Times New Roman"/>
    </w:rPr>
  </w:style>
  <w:style w:type="character" w:customStyle="1" w:styleId="WWCharLFO52LVL4">
    <w:name w:val="WW_CharLFO52LVL4"/>
    <w:rsid w:val="00CE77D8"/>
    <w:rPr>
      <w:rFonts w:cs="Times New Roman"/>
    </w:rPr>
  </w:style>
  <w:style w:type="character" w:customStyle="1" w:styleId="WWCharLFO52LVL5">
    <w:name w:val="WW_CharLFO52LVL5"/>
    <w:rsid w:val="00CE77D8"/>
    <w:rPr>
      <w:rFonts w:cs="Times New Roman"/>
    </w:rPr>
  </w:style>
  <w:style w:type="character" w:customStyle="1" w:styleId="WWCharLFO52LVL6">
    <w:name w:val="WW_CharLFO52LVL6"/>
    <w:rsid w:val="00CE77D8"/>
    <w:rPr>
      <w:rFonts w:cs="Times New Roman"/>
    </w:rPr>
  </w:style>
  <w:style w:type="character" w:customStyle="1" w:styleId="WWCharLFO52LVL7">
    <w:name w:val="WW_CharLFO52LVL7"/>
    <w:rsid w:val="00CE77D8"/>
    <w:rPr>
      <w:rFonts w:cs="Times New Roman"/>
    </w:rPr>
  </w:style>
  <w:style w:type="character" w:customStyle="1" w:styleId="WWCharLFO52LVL8">
    <w:name w:val="WW_CharLFO52LVL8"/>
    <w:rsid w:val="00CE77D8"/>
    <w:rPr>
      <w:rFonts w:cs="Times New Roman"/>
    </w:rPr>
  </w:style>
  <w:style w:type="character" w:customStyle="1" w:styleId="WWCharLFO52LVL9">
    <w:name w:val="WW_CharLFO52LVL9"/>
    <w:rsid w:val="00CE77D8"/>
    <w:rPr>
      <w:rFonts w:cs="Times New Roman"/>
    </w:rPr>
  </w:style>
  <w:style w:type="character" w:customStyle="1" w:styleId="WWCharLFO53LVL1">
    <w:name w:val="WW_CharLFO53LVL1"/>
    <w:rsid w:val="00CE77D8"/>
    <w:rPr>
      <w:rFonts w:cs="Times New Roman"/>
      <w:b w:val="0"/>
    </w:rPr>
  </w:style>
  <w:style w:type="character" w:customStyle="1" w:styleId="WWCharLFO53LVL2">
    <w:name w:val="WW_CharLFO53LVL2"/>
    <w:rsid w:val="00CE77D8"/>
    <w:rPr>
      <w:rFonts w:cs="Times New Roman"/>
    </w:rPr>
  </w:style>
  <w:style w:type="character" w:customStyle="1" w:styleId="WWCharLFO53LVL3">
    <w:name w:val="WW_CharLFO53LVL3"/>
    <w:rsid w:val="00CE77D8"/>
    <w:rPr>
      <w:rFonts w:cs="Times New Roman"/>
    </w:rPr>
  </w:style>
  <w:style w:type="character" w:customStyle="1" w:styleId="WWCharLFO53LVL4">
    <w:name w:val="WW_CharLFO53LVL4"/>
    <w:rsid w:val="00CE77D8"/>
    <w:rPr>
      <w:rFonts w:cs="Times New Roman"/>
    </w:rPr>
  </w:style>
  <w:style w:type="character" w:customStyle="1" w:styleId="WWCharLFO53LVL5">
    <w:name w:val="WW_CharLFO53LVL5"/>
    <w:rsid w:val="00CE77D8"/>
    <w:rPr>
      <w:rFonts w:cs="Times New Roman"/>
    </w:rPr>
  </w:style>
  <w:style w:type="character" w:customStyle="1" w:styleId="WWCharLFO53LVL6">
    <w:name w:val="WW_CharLFO53LVL6"/>
    <w:rsid w:val="00CE77D8"/>
    <w:rPr>
      <w:rFonts w:cs="Times New Roman"/>
    </w:rPr>
  </w:style>
  <w:style w:type="character" w:customStyle="1" w:styleId="WWCharLFO53LVL7">
    <w:name w:val="WW_CharLFO53LVL7"/>
    <w:rsid w:val="00CE77D8"/>
    <w:rPr>
      <w:rFonts w:cs="Times New Roman"/>
    </w:rPr>
  </w:style>
  <w:style w:type="character" w:customStyle="1" w:styleId="WWCharLFO53LVL8">
    <w:name w:val="WW_CharLFO53LVL8"/>
    <w:rsid w:val="00CE77D8"/>
    <w:rPr>
      <w:rFonts w:cs="Times New Roman"/>
    </w:rPr>
  </w:style>
  <w:style w:type="character" w:customStyle="1" w:styleId="WWCharLFO53LVL9">
    <w:name w:val="WW_CharLFO53LVL9"/>
    <w:rsid w:val="00CE77D8"/>
    <w:rPr>
      <w:rFonts w:cs="Times New Roman"/>
    </w:rPr>
  </w:style>
  <w:style w:type="character" w:customStyle="1" w:styleId="WWCharLFO54LVL1">
    <w:name w:val="WW_CharLFO54LVL1"/>
    <w:rsid w:val="00CE77D8"/>
    <w:rPr>
      <w:rFonts w:cs="Times New Roman"/>
    </w:rPr>
  </w:style>
  <w:style w:type="character" w:customStyle="1" w:styleId="WWCharLFO54LVL2">
    <w:name w:val="WW_CharLFO54LVL2"/>
    <w:rsid w:val="00CE77D8"/>
    <w:rPr>
      <w:rFonts w:cs="Times New Roman"/>
    </w:rPr>
  </w:style>
  <w:style w:type="character" w:customStyle="1" w:styleId="WWCharLFO54LVL3">
    <w:name w:val="WW_CharLFO54LVL3"/>
    <w:rsid w:val="00CE77D8"/>
    <w:rPr>
      <w:rFonts w:cs="Times New Roman"/>
    </w:rPr>
  </w:style>
  <w:style w:type="character" w:customStyle="1" w:styleId="WWCharLFO54LVL4">
    <w:name w:val="WW_CharLFO54LVL4"/>
    <w:rsid w:val="00CE77D8"/>
    <w:rPr>
      <w:rFonts w:cs="Times New Roman"/>
    </w:rPr>
  </w:style>
  <w:style w:type="character" w:customStyle="1" w:styleId="WWCharLFO54LVL5">
    <w:name w:val="WW_CharLFO54LVL5"/>
    <w:rsid w:val="00CE77D8"/>
    <w:rPr>
      <w:rFonts w:cs="Times New Roman"/>
    </w:rPr>
  </w:style>
  <w:style w:type="character" w:customStyle="1" w:styleId="WWCharLFO54LVL6">
    <w:name w:val="WW_CharLFO54LVL6"/>
    <w:rsid w:val="00CE77D8"/>
    <w:rPr>
      <w:rFonts w:cs="Times New Roman"/>
    </w:rPr>
  </w:style>
  <w:style w:type="character" w:customStyle="1" w:styleId="WWCharLFO54LVL7">
    <w:name w:val="WW_CharLFO54LVL7"/>
    <w:rsid w:val="00CE77D8"/>
    <w:rPr>
      <w:rFonts w:cs="Times New Roman"/>
    </w:rPr>
  </w:style>
  <w:style w:type="character" w:customStyle="1" w:styleId="WWCharLFO54LVL8">
    <w:name w:val="WW_CharLFO54LVL8"/>
    <w:rsid w:val="00CE77D8"/>
    <w:rPr>
      <w:rFonts w:cs="Times New Roman"/>
    </w:rPr>
  </w:style>
  <w:style w:type="character" w:customStyle="1" w:styleId="WWCharLFO54LVL9">
    <w:name w:val="WW_CharLFO54LVL9"/>
    <w:rsid w:val="00CE77D8"/>
    <w:rPr>
      <w:rFonts w:cs="Times New Roman"/>
    </w:rPr>
  </w:style>
  <w:style w:type="character" w:customStyle="1" w:styleId="WWCharLFO55LVL1">
    <w:name w:val="WW_CharLFO55LVL1"/>
    <w:rsid w:val="00CE77D8"/>
    <w:rPr>
      <w:rFonts w:cs="Times New Roman"/>
    </w:rPr>
  </w:style>
  <w:style w:type="character" w:customStyle="1" w:styleId="WWCharLFO55LVL2">
    <w:name w:val="WW_CharLFO55LVL2"/>
    <w:rsid w:val="00CE77D8"/>
    <w:rPr>
      <w:rFonts w:cs="Times New Roman"/>
    </w:rPr>
  </w:style>
  <w:style w:type="character" w:customStyle="1" w:styleId="WWCharLFO55LVL3">
    <w:name w:val="WW_CharLFO55LVL3"/>
    <w:rsid w:val="00CE77D8"/>
    <w:rPr>
      <w:rFonts w:cs="Times New Roman"/>
    </w:rPr>
  </w:style>
  <w:style w:type="character" w:customStyle="1" w:styleId="WWCharLFO55LVL4">
    <w:name w:val="WW_CharLFO55LVL4"/>
    <w:rsid w:val="00CE77D8"/>
    <w:rPr>
      <w:rFonts w:cs="Times New Roman"/>
    </w:rPr>
  </w:style>
  <w:style w:type="character" w:customStyle="1" w:styleId="WWCharLFO55LVL5">
    <w:name w:val="WW_CharLFO55LVL5"/>
    <w:rsid w:val="00CE77D8"/>
    <w:rPr>
      <w:rFonts w:cs="Times New Roman"/>
    </w:rPr>
  </w:style>
  <w:style w:type="character" w:customStyle="1" w:styleId="WWCharLFO55LVL6">
    <w:name w:val="WW_CharLFO55LVL6"/>
    <w:rsid w:val="00CE77D8"/>
    <w:rPr>
      <w:rFonts w:cs="Times New Roman"/>
    </w:rPr>
  </w:style>
  <w:style w:type="character" w:customStyle="1" w:styleId="WWCharLFO55LVL7">
    <w:name w:val="WW_CharLFO55LVL7"/>
    <w:rsid w:val="00CE77D8"/>
    <w:rPr>
      <w:rFonts w:cs="Times New Roman"/>
    </w:rPr>
  </w:style>
  <w:style w:type="character" w:customStyle="1" w:styleId="WWCharLFO55LVL8">
    <w:name w:val="WW_CharLFO55LVL8"/>
    <w:rsid w:val="00CE77D8"/>
    <w:rPr>
      <w:rFonts w:cs="Times New Roman"/>
    </w:rPr>
  </w:style>
  <w:style w:type="character" w:customStyle="1" w:styleId="WWCharLFO55LVL9">
    <w:name w:val="WW_CharLFO55LVL9"/>
    <w:rsid w:val="00CE77D8"/>
    <w:rPr>
      <w:rFonts w:cs="Times New Roman"/>
    </w:rPr>
  </w:style>
  <w:style w:type="character" w:customStyle="1" w:styleId="WWCharLFO56LVL1">
    <w:name w:val="WW_CharLFO56LVL1"/>
    <w:rsid w:val="00CE77D8"/>
    <w:rPr>
      <w:rFonts w:cs="Times New Roman"/>
    </w:rPr>
  </w:style>
  <w:style w:type="character" w:customStyle="1" w:styleId="WWCharLFO56LVL2">
    <w:name w:val="WW_CharLFO56LVL2"/>
    <w:rsid w:val="00CE77D8"/>
    <w:rPr>
      <w:rFonts w:cs="Times New Roman"/>
    </w:rPr>
  </w:style>
  <w:style w:type="character" w:customStyle="1" w:styleId="WWCharLFO56LVL3">
    <w:name w:val="WW_CharLFO56LVL3"/>
    <w:rsid w:val="00CE77D8"/>
    <w:rPr>
      <w:rFonts w:cs="Times New Roman"/>
    </w:rPr>
  </w:style>
  <w:style w:type="character" w:customStyle="1" w:styleId="WWCharLFO56LVL4">
    <w:name w:val="WW_CharLFO56LVL4"/>
    <w:rsid w:val="00CE77D8"/>
    <w:rPr>
      <w:rFonts w:cs="Times New Roman"/>
    </w:rPr>
  </w:style>
  <w:style w:type="character" w:customStyle="1" w:styleId="WWCharLFO56LVL5">
    <w:name w:val="WW_CharLFO56LVL5"/>
    <w:rsid w:val="00CE77D8"/>
    <w:rPr>
      <w:rFonts w:cs="Times New Roman"/>
    </w:rPr>
  </w:style>
  <w:style w:type="character" w:customStyle="1" w:styleId="WWCharLFO56LVL6">
    <w:name w:val="WW_CharLFO56LVL6"/>
    <w:rsid w:val="00CE77D8"/>
    <w:rPr>
      <w:rFonts w:cs="Times New Roman"/>
    </w:rPr>
  </w:style>
  <w:style w:type="character" w:customStyle="1" w:styleId="WWCharLFO56LVL7">
    <w:name w:val="WW_CharLFO56LVL7"/>
    <w:rsid w:val="00CE77D8"/>
    <w:rPr>
      <w:rFonts w:cs="Times New Roman"/>
    </w:rPr>
  </w:style>
  <w:style w:type="character" w:customStyle="1" w:styleId="WWCharLFO56LVL8">
    <w:name w:val="WW_CharLFO56LVL8"/>
    <w:rsid w:val="00CE77D8"/>
    <w:rPr>
      <w:rFonts w:cs="Times New Roman"/>
    </w:rPr>
  </w:style>
  <w:style w:type="character" w:customStyle="1" w:styleId="WWCharLFO56LVL9">
    <w:name w:val="WW_CharLFO56LVL9"/>
    <w:rsid w:val="00CE77D8"/>
    <w:rPr>
      <w:rFonts w:cs="Times New Roman"/>
    </w:rPr>
  </w:style>
  <w:style w:type="character" w:customStyle="1" w:styleId="WWCharLFO57LVL1">
    <w:name w:val="WW_CharLFO57LVL1"/>
    <w:rsid w:val="00CE77D8"/>
    <w:rPr>
      <w:rFonts w:cs="Times New Roman"/>
    </w:rPr>
  </w:style>
  <w:style w:type="character" w:customStyle="1" w:styleId="WWCharLFO57LVL2">
    <w:name w:val="WW_CharLFO57LVL2"/>
    <w:rsid w:val="00CE77D8"/>
    <w:rPr>
      <w:rFonts w:cs="Times New Roman"/>
    </w:rPr>
  </w:style>
  <w:style w:type="character" w:customStyle="1" w:styleId="WWCharLFO57LVL3">
    <w:name w:val="WW_CharLFO57LVL3"/>
    <w:rsid w:val="00CE77D8"/>
    <w:rPr>
      <w:rFonts w:cs="Times New Roman"/>
    </w:rPr>
  </w:style>
  <w:style w:type="character" w:customStyle="1" w:styleId="WWCharLFO57LVL4">
    <w:name w:val="WW_CharLFO57LVL4"/>
    <w:rsid w:val="00CE77D8"/>
    <w:rPr>
      <w:rFonts w:cs="Times New Roman"/>
    </w:rPr>
  </w:style>
  <w:style w:type="character" w:customStyle="1" w:styleId="WWCharLFO57LVL5">
    <w:name w:val="WW_CharLFO57LVL5"/>
    <w:rsid w:val="00CE77D8"/>
    <w:rPr>
      <w:rFonts w:cs="Times New Roman"/>
    </w:rPr>
  </w:style>
  <w:style w:type="character" w:customStyle="1" w:styleId="WWCharLFO57LVL6">
    <w:name w:val="WW_CharLFO57LVL6"/>
    <w:rsid w:val="00CE77D8"/>
    <w:rPr>
      <w:rFonts w:cs="Times New Roman"/>
    </w:rPr>
  </w:style>
  <w:style w:type="character" w:customStyle="1" w:styleId="WWCharLFO57LVL7">
    <w:name w:val="WW_CharLFO57LVL7"/>
    <w:rsid w:val="00CE77D8"/>
    <w:rPr>
      <w:rFonts w:cs="Times New Roman"/>
    </w:rPr>
  </w:style>
  <w:style w:type="character" w:customStyle="1" w:styleId="WWCharLFO57LVL8">
    <w:name w:val="WW_CharLFO57LVL8"/>
    <w:rsid w:val="00CE77D8"/>
    <w:rPr>
      <w:rFonts w:cs="Times New Roman"/>
    </w:rPr>
  </w:style>
  <w:style w:type="character" w:customStyle="1" w:styleId="WWCharLFO57LVL9">
    <w:name w:val="WW_CharLFO57LVL9"/>
    <w:rsid w:val="00CE77D8"/>
    <w:rPr>
      <w:rFonts w:cs="Times New Roman"/>
    </w:rPr>
  </w:style>
  <w:style w:type="character" w:customStyle="1" w:styleId="WWCharLFO58LVL1">
    <w:name w:val="WW_CharLFO58LVL1"/>
    <w:rsid w:val="00CE77D8"/>
    <w:rPr>
      <w:rFonts w:cs="Times New Roman"/>
    </w:rPr>
  </w:style>
  <w:style w:type="character" w:customStyle="1" w:styleId="WWCharLFO58LVL2">
    <w:name w:val="WW_CharLFO58LVL2"/>
    <w:rsid w:val="00CE77D8"/>
    <w:rPr>
      <w:rFonts w:cs="Times New Roman"/>
    </w:rPr>
  </w:style>
  <w:style w:type="character" w:customStyle="1" w:styleId="WWCharLFO58LVL3">
    <w:name w:val="WW_CharLFO58LVL3"/>
    <w:rsid w:val="00CE77D8"/>
    <w:rPr>
      <w:rFonts w:cs="Times New Roman"/>
    </w:rPr>
  </w:style>
  <w:style w:type="character" w:customStyle="1" w:styleId="WWCharLFO58LVL4">
    <w:name w:val="WW_CharLFO58LVL4"/>
    <w:rsid w:val="00CE77D8"/>
    <w:rPr>
      <w:rFonts w:cs="Times New Roman"/>
    </w:rPr>
  </w:style>
  <w:style w:type="character" w:customStyle="1" w:styleId="WWCharLFO58LVL5">
    <w:name w:val="WW_CharLFO58LVL5"/>
    <w:rsid w:val="00CE77D8"/>
    <w:rPr>
      <w:rFonts w:cs="Times New Roman"/>
    </w:rPr>
  </w:style>
  <w:style w:type="character" w:customStyle="1" w:styleId="WWCharLFO58LVL6">
    <w:name w:val="WW_CharLFO58LVL6"/>
    <w:rsid w:val="00CE77D8"/>
    <w:rPr>
      <w:rFonts w:cs="Times New Roman"/>
    </w:rPr>
  </w:style>
  <w:style w:type="character" w:customStyle="1" w:styleId="WWCharLFO58LVL7">
    <w:name w:val="WW_CharLFO58LVL7"/>
    <w:rsid w:val="00CE77D8"/>
    <w:rPr>
      <w:rFonts w:cs="Times New Roman"/>
    </w:rPr>
  </w:style>
  <w:style w:type="character" w:customStyle="1" w:styleId="WWCharLFO58LVL8">
    <w:name w:val="WW_CharLFO58LVL8"/>
    <w:rsid w:val="00CE77D8"/>
    <w:rPr>
      <w:rFonts w:cs="Times New Roman"/>
    </w:rPr>
  </w:style>
  <w:style w:type="character" w:customStyle="1" w:styleId="WWCharLFO58LVL9">
    <w:name w:val="WW_CharLFO58LVL9"/>
    <w:rsid w:val="00CE77D8"/>
    <w:rPr>
      <w:rFonts w:cs="Times New Roman"/>
    </w:rPr>
  </w:style>
  <w:style w:type="character" w:customStyle="1" w:styleId="WWCharLFO59LVL1">
    <w:name w:val="WW_CharLFO59LVL1"/>
    <w:rsid w:val="00CE77D8"/>
    <w:rPr>
      <w:rFonts w:cs="Times New Roman"/>
    </w:rPr>
  </w:style>
  <w:style w:type="character" w:customStyle="1" w:styleId="WWCharLFO59LVL2">
    <w:name w:val="WW_CharLFO59LVL2"/>
    <w:rsid w:val="00CE77D8"/>
    <w:rPr>
      <w:rFonts w:cs="Times New Roman"/>
    </w:rPr>
  </w:style>
  <w:style w:type="character" w:customStyle="1" w:styleId="WWCharLFO59LVL3">
    <w:name w:val="WW_CharLFO59LVL3"/>
    <w:rsid w:val="00CE77D8"/>
    <w:rPr>
      <w:rFonts w:cs="Times New Roman"/>
    </w:rPr>
  </w:style>
  <w:style w:type="character" w:customStyle="1" w:styleId="WWCharLFO59LVL4">
    <w:name w:val="WW_CharLFO59LVL4"/>
    <w:rsid w:val="00CE77D8"/>
    <w:rPr>
      <w:rFonts w:cs="Times New Roman"/>
    </w:rPr>
  </w:style>
  <w:style w:type="character" w:customStyle="1" w:styleId="WWCharLFO59LVL5">
    <w:name w:val="WW_CharLFO59LVL5"/>
    <w:rsid w:val="00CE77D8"/>
    <w:rPr>
      <w:rFonts w:cs="Times New Roman"/>
    </w:rPr>
  </w:style>
  <w:style w:type="character" w:customStyle="1" w:styleId="WWCharLFO59LVL6">
    <w:name w:val="WW_CharLFO59LVL6"/>
    <w:rsid w:val="00CE77D8"/>
    <w:rPr>
      <w:rFonts w:cs="Times New Roman"/>
    </w:rPr>
  </w:style>
  <w:style w:type="character" w:customStyle="1" w:styleId="WWCharLFO59LVL7">
    <w:name w:val="WW_CharLFO59LVL7"/>
    <w:rsid w:val="00CE77D8"/>
    <w:rPr>
      <w:rFonts w:cs="Times New Roman"/>
    </w:rPr>
  </w:style>
  <w:style w:type="character" w:customStyle="1" w:styleId="WWCharLFO59LVL8">
    <w:name w:val="WW_CharLFO59LVL8"/>
    <w:rsid w:val="00CE77D8"/>
    <w:rPr>
      <w:rFonts w:cs="Times New Roman"/>
    </w:rPr>
  </w:style>
  <w:style w:type="character" w:customStyle="1" w:styleId="WWCharLFO59LVL9">
    <w:name w:val="WW_CharLFO59LVL9"/>
    <w:rsid w:val="00CE77D8"/>
    <w:rPr>
      <w:rFonts w:cs="Times New Roman"/>
    </w:rPr>
  </w:style>
  <w:style w:type="character" w:customStyle="1" w:styleId="WWCharLFO60LVL1">
    <w:name w:val="WW_CharLFO60LVL1"/>
    <w:rsid w:val="00CE77D8"/>
    <w:rPr>
      <w:rFonts w:cs="Times New Roman"/>
    </w:rPr>
  </w:style>
  <w:style w:type="character" w:customStyle="1" w:styleId="WWCharLFO60LVL2">
    <w:name w:val="WW_CharLFO60LVL2"/>
    <w:rsid w:val="00CE77D8"/>
    <w:rPr>
      <w:rFonts w:cs="Times New Roman"/>
    </w:rPr>
  </w:style>
  <w:style w:type="character" w:customStyle="1" w:styleId="WWCharLFO60LVL3">
    <w:name w:val="WW_CharLFO60LVL3"/>
    <w:rsid w:val="00CE77D8"/>
    <w:rPr>
      <w:rFonts w:cs="Times New Roman"/>
    </w:rPr>
  </w:style>
  <w:style w:type="character" w:customStyle="1" w:styleId="WWCharLFO60LVL4">
    <w:name w:val="WW_CharLFO60LVL4"/>
    <w:rsid w:val="00CE77D8"/>
    <w:rPr>
      <w:rFonts w:cs="Times New Roman"/>
    </w:rPr>
  </w:style>
  <w:style w:type="character" w:customStyle="1" w:styleId="WWCharLFO60LVL5">
    <w:name w:val="WW_CharLFO60LVL5"/>
    <w:rsid w:val="00CE77D8"/>
    <w:rPr>
      <w:rFonts w:cs="Times New Roman"/>
    </w:rPr>
  </w:style>
  <w:style w:type="character" w:customStyle="1" w:styleId="WWCharLFO60LVL6">
    <w:name w:val="WW_CharLFO60LVL6"/>
    <w:rsid w:val="00CE77D8"/>
    <w:rPr>
      <w:rFonts w:cs="Times New Roman"/>
    </w:rPr>
  </w:style>
  <w:style w:type="character" w:customStyle="1" w:styleId="WWCharLFO60LVL7">
    <w:name w:val="WW_CharLFO60LVL7"/>
    <w:rsid w:val="00CE77D8"/>
    <w:rPr>
      <w:rFonts w:cs="Times New Roman"/>
    </w:rPr>
  </w:style>
  <w:style w:type="character" w:customStyle="1" w:styleId="WWCharLFO60LVL8">
    <w:name w:val="WW_CharLFO60LVL8"/>
    <w:rsid w:val="00CE77D8"/>
    <w:rPr>
      <w:rFonts w:cs="Times New Roman"/>
    </w:rPr>
  </w:style>
  <w:style w:type="character" w:customStyle="1" w:styleId="WWCharLFO60LVL9">
    <w:name w:val="WW_CharLFO60LVL9"/>
    <w:rsid w:val="00CE77D8"/>
    <w:rPr>
      <w:rFonts w:cs="Times New Roman"/>
    </w:rPr>
  </w:style>
  <w:style w:type="character" w:customStyle="1" w:styleId="WWCharLFO61LVL1">
    <w:name w:val="WW_CharLFO61LVL1"/>
    <w:rsid w:val="00CE77D8"/>
    <w:rPr>
      <w:rFonts w:cs="Times New Roman"/>
    </w:rPr>
  </w:style>
  <w:style w:type="character" w:customStyle="1" w:styleId="WWCharLFO62LVL1">
    <w:name w:val="WW_CharLFO62LVL1"/>
    <w:rsid w:val="00CE77D8"/>
    <w:rPr>
      <w:rFonts w:cs="Times New Roman"/>
    </w:rPr>
  </w:style>
  <w:style w:type="character" w:customStyle="1" w:styleId="WWCharLFO66LVL1">
    <w:name w:val="WW_CharLFO66LVL1"/>
    <w:rsid w:val="00CE77D8"/>
    <w:rPr>
      <w:b w:val="0"/>
      <w:i w:val="0"/>
    </w:rPr>
  </w:style>
  <w:style w:type="character" w:customStyle="1" w:styleId="WWCharLFO69LVL2">
    <w:name w:val="WW_CharLFO69LVL2"/>
    <w:rsid w:val="00CE77D8"/>
    <w:rPr>
      <w:rFonts w:eastAsia="Calibri" w:cs="Calibri"/>
    </w:rPr>
  </w:style>
  <w:style w:type="character" w:customStyle="1" w:styleId="WWCharLFO70LVL1">
    <w:name w:val="WW_CharLFO70LVL1"/>
    <w:rsid w:val="00CE77D8"/>
    <w:rPr>
      <w:rFonts w:cs="Times New Roman"/>
    </w:rPr>
  </w:style>
  <w:style w:type="character" w:customStyle="1" w:styleId="WWCharLFO70LVL2">
    <w:name w:val="WW_CharLFO70LVL2"/>
    <w:rsid w:val="00CE77D8"/>
    <w:rPr>
      <w:rFonts w:cs="Times New Roman"/>
    </w:rPr>
  </w:style>
  <w:style w:type="character" w:customStyle="1" w:styleId="WWCharLFO70LVL3">
    <w:name w:val="WW_CharLFO70LVL3"/>
    <w:rsid w:val="00CE77D8"/>
    <w:rPr>
      <w:rFonts w:cs="Times New Roman"/>
    </w:rPr>
  </w:style>
  <w:style w:type="character" w:customStyle="1" w:styleId="WWCharLFO70LVL4">
    <w:name w:val="WW_CharLFO70LVL4"/>
    <w:rsid w:val="00CE77D8"/>
    <w:rPr>
      <w:rFonts w:cs="Times New Roman"/>
    </w:rPr>
  </w:style>
  <w:style w:type="character" w:customStyle="1" w:styleId="WWCharLFO70LVL5">
    <w:name w:val="WW_CharLFO70LVL5"/>
    <w:rsid w:val="00CE77D8"/>
    <w:rPr>
      <w:rFonts w:cs="Times New Roman"/>
    </w:rPr>
  </w:style>
  <w:style w:type="character" w:customStyle="1" w:styleId="WWCharLFO70LVL6">
    <w:name w:val="WW_CharLFO70LVL6"/>
    <w:rsid w:val="00CE77D8"/>
    <w:rPr>
      <w:rFonts w:cs="Times New Roman"/>
    </w:rPr>
  </w:style>
  <w:style w:type="character" w:customStyle="1" w:styleId="WWCharLFO70LVL7">
    <w:name w:val="WW_CharLFO70LVL7"/>
    <w:rsid w:val="00CE77D8"/>
    <w:rPr>
      <w:rFonts w:cs="Times New Roman"/>
    </w:rPr>
  </w:style>
  <w:style w:type="character" w:customStyle="1" w:styleId="WWCharLFO70LVL8">
    <w:name w:val="WW_CharLFO70LVL8"/>
    <w:rsid w:val="00CE77D8"/>
    <w:rPr>
      <w:rFonts w:cs="Times New Roman"/>
    </w:rPr>
  </w:style>
  <w:style w:type="character" w:customStyle="1" w:styleId="WWCharLFO70LVL9">
    <w:name w:val="WW_CharLFO70LVL9"/>
    <w:rsid w:val="00CE77D8"/>
    <w:rPr>
      <w:rFonts w:cs="Times New Roman"/>
    </w:rPr>
  </w:style>
  <w:style w:type="character" w:customStyle="1" w:styleId="WWCharLFO71LVL1">
    <w:name w:val="WW_CharLFO71LVL1"/>
    <w:rsid w:val="00CE77D8"/>
    <w:rPr>
      <w:rFonts w:cs="Times New Roman"/>
      <w:color w:val="000000"/>
      <w:sz w:val="24"/>
      <w:szCs w:val="24"/>
    </w:rPr>
  </w:style>
  <w:style w:type="character" w:customStyle="1" w:styleId="WWCharLFO71LVL3">
    <w:name w:val="WW_CharLFO71LVL3"/>
    <w:rsid w:val="00CE77D8"/>
    <w:rPr>
      <w:b w:val="0"/>
      <w:color w:val="00000A"/>
    </w:rPr>
  </w:style>
  <w:style w:type="character" w:customStyle="1" w:styleId="WWCharLFO74LVL1">
    <w:name w:val="WW_CharLFO74LVL1"/>
    <w:rsid w:val="00CE77D8"/>
    <w:rPr>
      <w:b w:val="0"/>
    </w:rPr>
  </w:style>
  <w:style w:type="character" w:customStyle="1" w:styleId="WWCharLFO76LVL2">
    <w:name w:val="WW_CharLFO76LVL2"/>
    <w:rsid w:val="00CE77D8"/>
    <w:rPr>
      <w:rFonts w:ascii="Times New Roman" w:eastAsia="Calibri" w:hAnsi="Times New Roman" w:cs="Times New Roman"/>
    </w:rPr>
  </w:style>
  <w:style w:type="character" w:customStyle="1" w:styleId="WWCharLFO77LVL1">
    <w:name w:val="WW_CharLFO77LVL1"/>
    <w:rsid w:val="00CE77D8"/>
    <w:rPr>
      <w:rFonts w:cs="Verdana"/>
      <w:b w:val="0"/>
      <w:color w:val="000000"/>
      <w:sz w:val="20"/>
    </w:rPr>
  </w:style>
  <w:style w:type="character" w:customStyle="1" w:styleId="WWCharLFO78LVL1">
    <w:name w:val="WW_CharLFO78LVL1"/>
    <w:rsid w:val="00CE77D8"/>
    <w:rPr>
      <w:rFonts w:cs="Times New Roman"/>
    </w:rPr>
  </w:style>
  <w:style w:type="character" w:customStyle="1" w:styleId="WWCharLFO78LVL2">
    <w:name w:val="WW_CharLFO78LVL2"/>
    <w:rsid w:val="00CE77D8"/>
    <w:rPr>
      <w:rFonts w:cs="Times New Roman"/>
    </w:rPr>
  </w:style>
  <w:style w:type="character" w:customStyle="1" w:styleId="WWCharLFO78LVL3">
    <w:name w:val="WW_CharLFO78LVL3"/>
    <w:rsid w:val="00CE77D8"/>
    <w:rPr>
      <w:rFonts w:cs="Times New Roman"/>
    </w:rPr>
  </w:style>
  <w:style w:type="character" w:customStyle="1" w:styleId="WWCharLFO78LVL4">
    <w:name w:val="WW_CharLFO78LVL4"/>
    <w:rsid w:val="00CE77D8"/>
    <w:rPr>
      <w:rFonts w:cs="Times New Roman"/>
    </w:rPr>
  </w:style>
  <w:style w:type="character" w:customStyle="1" w:styleId="WWCharLFO78LVL5">
    <w:name w:val="WW_CharLFO78LVL5"/>
    <w:rsid w:val="00CE77D8"/>
    <w:rPr>
      <w:rFonts w:cs="Times New Roman"/>
    </w:rPr>
  </w:style>
  <w:style w:type="character" w:customStyle="1" w:styleId="WWCharLFO78LVL6">
    <w:name w:val="WW_CharLFO78LVL6"/>
    <w:rsid w:val="00CE77D8"/>
    <w:rPr>
      <w:rFonts w:cs="Times New Roman"/>
    </w:rPr>
  </w:style>
  <w:style w:type="character" w:customStyle="1" w:styleId="WWCharLFO78LVL7">
    <w:name w:val="WW_CharLFO78LVL7"/>
    <w:rsid w:val="00CE77D8"/>
    <w:rPr>
      <w:rFonts w:cs="Times New Roman"/>
    </w:rPr>
  </w:style>
  <w:style w:type="character" w:customStyle="1" w:styleId="WWCharLFO78LVL8">
    <w:name w:val="WW_CharLFO78LVL8"/>
    <w:rsid w:val="00CE77D8"/>
    <w:rPr>
      <w:rFonts w:cs="Times New Roman"/>
    </w:rPr>
  </w:style>
  <w:style w:type="character" w:customStyle="1" w:styleId="WWCharLFO78LVL9">
    <w:name w:val="WW_CharLFO78LVL9"/>
    <w:rsid w:val="00CE77D8"/>
    <w:rPr>
      <w:rFonts w:cs="Times New Roman"/>
    </w:rPr>
  </w:style>
  <w:style w:type="character" w:customStyle="1" w:styleId="WWCharLFO85LVL1">
    <w:name w:val="WW_CharLFO85LVL1"/>
    <w:rsid w:val="00CE77D8"/>
    <w:rPr>
      <w:b w:val="0"/>
    </w:rPr>
  </w:style>
  <w:style w:type="character" w:customStyle="1" w:styleId="WWCharLFO86LVL1">
    <w:name w:val="WW_CharLFO86LVL1"/>
    <w:rsid w:val="00CE77D8"/>
    <w:rPr>
      <w:b w:val="0"/>
    </w:rPr>
  </w:style>
  <w:style w:type="character" w:customStyle="1" w:styleId="WWCharLFO87LVL1">
    <w:name w:val="WW_CharLFO87LVL1"/>
    <w:rsid w:val="00CE77D8"/>
    <w:rPr>
      <w:b w:val="0"/>
    </w:rPr>
  </w:style>
  <w:style w:type="character" w:customStyle="1" w:styleId="WWCharLFO91LVL1">
    <w:name w:val="WW_CharLFO91LVL1"/>
    <w:rsid w:val="00CE77D8"/>
    <w:rPr>
      <w:rFonts w:cs="Calibri"/>
      <w:b/>
      <w:sz w:val="20"/>
      <w:szCs w:val="20"/>
    </w:rPr>
  </w:style>
  <w:style w:type="character" w:customStyle="1" w:styleId="WWCharLFO92LVL2">
    <w:name w:val="WW_CharLFO92LVL2"/>
    <w:rsid w:val="00CE77D8"/>
    <w:rPr>
      <w:rFonts w:cs="Times New Roman"/>
    </w:rPr>
  </w:style>
  <w:style w:type="character" w:customStyle="1" w:styleId="WWCharLFO92LVL3">
    <w:name w:val="WW_CharLFO92LVL3"/>
    <w:rsid w:val="00CE77D8"/>
    <w:rPr>
      <w:rFonts w:cs="Times New Roman"/>
    </w:rPr>
  </w:style>
  <w:style w:type="character" w:customStyle="1" w:styleId="WWCharLFO92LVL4">
    <w:name w:val="WW_CharLFO92LVL4"/>
    <w:rsid w:val="00CE77D8"/>
    <w:rPr>
      <w:rFonts w:cs="Times New Roman"/>
    </w:rPr>
  </w:style>
  <w:style w:type="character" w:customStyle="1" w:styleId="WWCharLFO92LVL5">
    <w:name w:val="WW_CharLFO92LVL5"/>
    <w:rsid w:val="00CE77D8"/>
    <w:rPr>
      <w:rFonts w:cs="Times New Roman"/>
    </w:rPr>
  </w:style>
  <w:style w:type="character" w:customStyle="1" w:styleId="WWCharLFO92LVL6">
    <w:name w:val="WW_CharLFO92LVL6"/>
    <w:rsid w:val="00CE77D8"/>
    <w:rPr>
      <w:rFonts w:cs="Times New Roman"/>
    </w:rPr>
  </w:style>
  <w:style w:type="character" w:customStyle="1" w:styleId="WWCharLFO92LVL7">
    <w:name w:val="WW_CharLFO92LVL7"/>
    <w:rsid w:val="00CE77D8"/>
    <w:rPr>
      <w:rFonts w:cs="Times New Roman"/>
    </w:rPr>
  </w:style>
  <w:style w:type="character" w:customStyle="1" w:styleId="WWCharLFO92LVL8">
    <w:name w:val="WW_CharLFO92LVL8"/>
    <w:rsid w:val="00CE77D8"/>
    <w:rPr>
      <w:rFonts w:cs="Times New Roman"/>
    </w:rPr>
  </w:style>
  <w:style w:type="character" w:customStyle="1" w:styleId="WWCharLFO92LVL9">
    <w:name w:val="WW_CharLFO92LVL9"/>
    <w:rsid w:val="00CE77D8"/>
    <w:rPr>
      <w:rFonts w:cs="Times New Roman"/>
    </w:rPr>
  </w:style>
  <w:style w:type="character" w:customStyle="1" w:styleId="WWCharLFO97LVL1">
    <w:name w:val="WW_CharLFO97LVL1"/>
    <w:rsid w:val="00CE77D8"/>
    <w:rPr>
      <w:rFonts w:cs="Times New Roman"/>
    </w:rPr>
  </w:style>
  <w:style w:type="character" w:customStyle="1" w:styleId="WWCharLFO97LVL2">
    <w:name w:val="WW_CharLFO97LVL2"/>
    <w:rsid w:val="00CE77D8"/>
    <w:rPr>
      <w:rFonts w:cs="Times New Roman"/>
    </w:rPr>
  </w:style>
  <w:style w:type="character" w:customStyle="1" w:styleId="WWCharLFO97LVL3">
    <w:name w:val="WW_CharLFO97LVL3"/>
    <w:rsid w:val="00CE77D8"/>
    <w:rPr>
      <w:rFonts w:cs="Times New Roman"/>
    </w:rPr>
  </w:style>
  <w:style w:type="character" w:customStyle="1" w:styleId="WWCharLFO97LVL4">
    <w:name w:val="WW_CharLFO97LVL4"/>
    <w:rsid w:val="00CE77D8"/>
    <w:rPr>
      <w:rFonts w:cs="Times New Roman"/>
    </w:rPr>
  </w:style>
  <w:style w:type="character" w:customStyle="1" w:styleId="WWCharLFO97LVL5">
    <w:name w:val="WW_CharLFO97LVL5"/>
    <w:rsid w:val="00CE77D8"/>
    <w:rPr>
      <w:rFonts w:cs="Times New Roman"/>
    </w:rPr>
  </w:style>
  <w:style w:type="character" w:customStyle="1" w:styleId="WWCharLFO97LVL6">
    <w:name w:val="WW_CharLFO97LVL6"/>
    <w:rsid w:val="00CE77D8"/>
    <w:rPr>
      <w:rFonts w:cs="Times New Roman"/>
    </w:rPr>
  </w:style>
  <w:style w:type="character" w:customStyle="1" w:styleId="WWCharLFO97LVL7">
    <w:name w:val="WW_CharLFO97LVL7"/>
    <w:rsid w:val="00CE77D8"/>
    <w:rPr>
      <w:rFonts w:cs="Times New Roman"/>
    </w:rPr>
  </w:style>
  <w:style w:type="character" w:customStyle="1" w:styleId="WWCharLFO97LVL8">
    <w:name w:val="WW_CharLFO97LVL8"/>
    <w:rsid w:val="00CE77D8"/>
    <w:rPr>
      <w:rFonts w:cs="Times New Roman"/>
    </w:rPr>
  </w:style>
  <w:style w:type="character" w:customStyle="1" w:styleId="WWCharLFO97LVL9">
    <w:name w:val="WW_CharLFO97LVL9"/>
    <w:rsid w:val="00CE77D8"/>
    <w:rPr>
      <w:rFonts w:cs="Times New Roman"/>
    </w:rPr>
  </w:style>
  <w:style w:type="character" w:customStyle="1" w:styleId="WWCharLFO99LVL1">
    <w:name w:val="WW_CharLFO99LVL1"/>
    <w:rsid w:val="00CE77D8"/>
    <w:rPr>
      <w:rFonts w:ascii="Times New Roman" w:hAnsi="Times New Roman" w:cs="Times New Roman"/>
      <w:sz w:val="24"/>
      <w:szCs w:val="24"/>
    </w:rPr>
  </w:style>
  <w:style w:type="character" w:customStyle="1" w:styleId="WWCharLFO109LVL1">
    <w:name w:val="WW_CharLFO109LVL1"/>
    <w:rsid w:val="00CE77D8"/>
    <w:rPr>
      <w:b w:val="0"/>
      <w:bCs/>
    </w:rPr>
  </w:style>
  <w:style w:type="character" w:customStyle="1" w:styleId="WWCharLFO109LVL2">
    <w:name w:val="WW_CharLFO109LVL2"/>
    <w:rsid w:val="00CE77D8"/>
    <w:rPr>
      <w:rFonts w:cs="Times New Roman"/>
    </w:rPr>
  </w:style>
  <w:style w:type="character" w:customStyle="1" w:styleId="WWCharLFO110LVL1">
    <w:name w:val="WW_CharLFO110LVL1"/>
    <w:rsid w:val="00CE77D8"/>
    <w:rPr>
      <w:rFonts w:cs="Times New Roman"/>
    </w:rPr>
  </w:style>
  <w:style w:type="character" w:customStyle="1" w:styleId="WWCharLFO111LVL1">
    <w:name w:val="WW_CharLFO111LVL1"/>
    <w:rsid w:val="00CE77D8"/>
    <w:rPr>
      <w:rFonts w:ascii="Times New Roman" w:hAnsi="Times New Roman" w:cs="Times New Roman"/>
      <w:sz w:val="24"/>
      <w:szCs w:val="24"/>
    </w:rPr>
  </w:style>
  <w:style w:type="character" w:customStyle="1" w:styleId="WWCharLFO112LVL1">
    <w:name w:val="WW_CharLFO112LVL1"/>
    <w:rsid w:val="00CE77D8"/>
    <w:rPr>
      <w:rFonts w:ascii="Times New Roman" w:hAnsi="Times New Roman" w:cs="Times New Roman"/>
      <w:sz w:val="24"/>
      <w:szCs w:val="24"/>
    </w:rPr>
  </w:style>
  <w:style w:type="character" w:customStyle="1" w:styleId="Znakiprzypiswdolnych">
    <w:name w:val="Znaki przypisów dolnych"/>
    <w:qFormat/>
    <w:rsid w:val="00CE77D8"/>
  </w:style>
  <w:style w:type="character" w:customStyle="1" w:styleId="Znakiprzypiswkocowych">
    <w:name w:val="Znaki przypisów końcowych"/>
    <w:qFormat/>
    <w:rsid w:val="00CE77D8"/>
  </w:style>
  <w:style w:type="paragraph" w:customStyle="1" w:styleId="Nagwek40">
    <w:name w:val="Nagłówek4"/>
    <w:basedOn w:val="Normalny"/>
    <w:next w:val="Tekstpodstawowy"/>
    <w:rsid w:val="00CE77D8"/>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CE77D8"/>
    <w:pPr>
      <w:widowControl w:val="0"/>
      <w:suppressLineNumbers/>
      <w:suppressAutoHyphens/>
      <w:spacing w:before="120" w:after="120" w:line="100" w:lineRule="atLeast"/>
      <w:textAlignment w:val="baseline"/>
    </w:pPr>
    <w:rPr>
      <w:rFonts w:cs="Arial"/>
      <w:i/>
      <w:iCs/>
      <w:kern w:val="1"/>
      <w:lang w:eastAsia="ar-SA"/>
    </w:rPr>
  </w:style>
  <w:style w:type="paragraph" w:customStyle="1" w:styleId="Indeks">
    <w:name w:val="Indeks"/>
    <w:basedOn w:val="Normalny"/>
    <w:qFormat/>
    <w:rsid w:val="00CE77D8"/>
    <w:pPr>
      <w:widowControl w:val="0"/>
      <w:suppressLineNumbers/>
      <w:suppressAutoHyphens/>
      <w:spacing w:line="100" w:lineRule="atLeast"/>
      <w:textAlignment w:val="baseline"/>
    </w:pPr>
    <w:rPr>
      <w:rFonts w:eastAsia="Batang" w:cs="Tahoma"/>
      <w:kern w:val="1"/>
      <w:lang w:eastAsia="ar-SA"/>
    </w:rPr>
  </w:style>
  <w:style w:type="paragraph" w:customStyle="1" w:styleId="Nagwek30">
    <w:name w:val="Nagłówek3"/>
    <w:basedOn w:val="Normalny"/>
    <w:next w:val="Tekstpodstawowy"/>
    <w:rsid w:val="00CE77D8"/>
    <w:pPr>
      <w:widowControl w:val="0"/>
      <w:suppressLineNumbers/>
      <w:tabs>
        <w:tab w:val="center" w:pos="4536"/>
        <w:tab w:val="right" w:pos="9072"/>
      </w:tabs>
      <w:suppressAutoHyphens/>
      <w:spacing w:line="100" w:lineRule="atLeast"/>
      <w:textAlignment w:val="baseline"/>
    </w:pPr>
    <w:rPr>
      <w:rFonts w:eastAsia="Calibri"/>
      <w:kern w:val="1"/>
      <w:sz w:val="20"/>
      <w:szCs w:val="20"/>
      <w:lang w:eastAsia="ar-SA"/>
    </w:rPr>
  </w:style>
  <w:style w:type="paragraph" w:customStyle="1" w:styleId="Podpis3">
    <w:name w:val="Podpis3"/>
    <w:basedOn w:val="Normalny"/>
    <w:rsid w:val="00CE77D8"/>
    <w:pPr>
      <w:widowControl w:val="0"/>
      <w:suppressLineNumbers/>
      <w:suppressAutoHyphens/>
      <w:spacing w:before="120" w:after="120" w:line="100" w:lineRule="atLeast"/>
      <w:textAlignment w:val="baseline"/>
    </w:pPr>
    <w:rPr>
      <w:i/>
      <w:iCs/>
      <w:kern w:val="1"/>
      <w:sz w:val="20"/>
      <w:szCs w:val="20"/>
      <w:lang w:eastAsia="ar-SA"/>
    </w:rPr>
  </w:style>
  <w:style w:type="paragraph" w:customStyle="1" w:styleId="Normalny1">
    <w:name w:val="Normalny1"/>
    <w:rsid w:val="00CE77D8"/>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CE77D8"/>
    <w:pPr>
      <w:widowControl w:val="0"/>
      <w:suppressAutoHyphens/>
      <w:spacing w:line="100" w:lineRule="atLeast"/>
      <w:jc w:val="center"/>
      <w:textAlignment w:val="baseline"/>
    </w:pPr>
    <w:rPr>
      <w:i/>
      <w:kern w:val="1"/>
      <w:szCs w:val="20"/>
      <w:lang w:eastAsia="ar-SA"/>
    </w:rPr>
  </w:style>
  <w:style w:type="paragraph" w:customStyle="1" w:styleId="Wcicienormalne1">
    <w:name w:val="Wcięcie normalne1"/>
    <w:basedOn w:val="Normalny"/>
    <w:rsid w:val="00CE77D8"/>
    <w:pPr>
      <w:widowControl w:val="0"/>
      <w:suppressAutoHyphens/>
      <w:spacing w:line="100" w:lineRule="atLeast"/>
      <w:ind w:left="708"/>
      <w:textAlignment w:val="baseline"/>
    </w:pPr>
    <w:rPr>
      <w:kern w:val="1"/>
      <w:szCs w:val="20"/>
      <w:lang w:eastAsia="ar-SA"/>
    </w:rPr>
  </w:style>
  <w:style w:type="paragraph" w:customStyle="1" w:styleId="Listapunktowana51">
    <w:name w:val="Lista punktowana 51"/>
    <w:basedOn w:val="Normalny"/>
    <w:rsid w:val="00CE77D8"/>
    <w:pPr>
      <w:widowControl w:val="0"/>
      <w:tabs>
        <w:tab w:val="left" w:pos="1134"/>
      </w:tabs>
      <w:suppressAutoHyphens/>
      <w:spacing w:line="100" w:lineRule="atLeast"/>
      <w:ind w:left="567" w:hanging="567"/>
      <w:jc w:val="both"/>
      <w:textAlignment w:val="baseline"/>
    </w:pPr>
    <w:rPr>
      <w:kern w:val="1"/>
      <w:sz w:val="22"/>
      <w:szCs w:val="20"/>
      <w:lang w:eastAsia="ar-SA"/>
    </w:rPr>
  </w:style>
  <w:style w:type="paragraph" w:customStyle="1" w:styleId="Listapunktowana1">
    <w:name w:val="Lista punktowana1"/>
    <w:basedOn w:val="Normalny"/>
    <w:rsid w:val="00CE77D8"/>
    <w:pPr>
      <w:widowControl w:val="0"/>
      <w:tabs>
        <w:tab w:val="left" w:pos="720"/>
      </w:tabs>
      <w:suppressAutoHyphens/>
      <w:spacing w:line="100" w:lineRule="atLeast"/>
      <w:ind w:left="360"/>
      <w:textAlignment w:val="baseline"/>
    </w:pPr>
    <w:rPr>
      <w:kern w:val="1"/>
      <w:szCs w:val="20"/>
      <w:lang w:eastAsia="ar-SA"/>
    </w:rPr>
  </w:style>
  <w:style w:type="paragraph" w:customStyle="1" w:styleId="Listapunktowana21">
    <w:name w:val="Lista punktowana 21"/>
    <w:basedOn w:val="Normalny"/>
    <w:rsid w:val="00CE77D8"/>
    <w:pPr>
      <w:widowControl w:val="0"/>
      <w:tabs>
        <w:tab w:val="left" w:pos="1286"/>
      </w:tabs>
      <w:suppressAutoHyphens/>
      <w:spacing w:line="100" w:lineRule="atLeast"/>
      <w:ind w:left="643"/>
      <w:textAlignment w:val="baseline"/>
    </w:pPr>
    <w:rPr>
      <w:kern w:val="1"/>
      <w:szCs w:val="20"/>
      <w:lang w:eastAsia="ar-SA"/>
    </w:rPr>
  </w:style>
  <w:style w:type="paragraph" w:customStyle="1" w:styleId="Lista21">
    <w:name w:val="Lista 21"/>
    <w:basedOn w:val="Normalny"/>
    <w:rsid w:val="00CE77D8"/>
    <w:pPr>
      <w:widowControl w:val="0"/>
      <w:suppressAutoHyphens/>
      <w:spacing w:after="120" w:line="100" w:lineRule="atLeast"/>
      <w:ind w:left="566" w:hanging="283"/>
      <w:textAlignment w:val="baseline"/>
    </w:pPr>
    <w:rPr>
      <w:kern w:val="1"/>
      <w:szCs w:val="20"/>
      <w:lang w:eastAsia="ar-SA"/>
    </w:rPr>
  </w:style>
  <w:style w:type="paragraph" w:customStyle="1" w:styleId="Tekstpodstawowywcity32">
    <w:name w:val="Tekst podstawowy wcięty 32"/>
    <w:basedOn w:val="Normalny"/>
    <w:rsid w:val="00CE77D8"/>
    <w:pPr>
      <w:widowControl w:val="0"/>
      <w:suppressAutoHyphens/>
      <w:spacing w:line="100" w:lineRule="atLeast"/>
      <w:ind w:left="567"/>
      <w:jc w:val="both"/>
      <w:textAlignment w:val="baseline"/>
    </w:pPr>
    <w:rPr>
      <w:rFonts w:eastAsia="Calibri"/>
      <w:kern w:val="1"/>
      <w:sz w:val="20"/>
      <w:szCs w:val="20"/>
      <w:lang w:eastAsia="ar-SA"/>
    </w:rPr>
  </w:style>
  <w:style w:type="paragraph" w:customStyle="1" w:styleId="Tekstprzypisudolnego1">
    <w:name w:val="Tekst przypisu dolnego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Tekstpodstawowywcity21">
    <w:name w:val="Tekst podstawowy wcięty 21"/>
    <w:basedOn w:val="Normalny"/>
    <w:rsid w:val="00CE77D8"/>
    <w:pPr>
      <w:widowControl w:val="0"/>
      <w:suppressAutoHyphens/>
      <w:spacing w:line="100" w:lineRule="atLeast"/>
      <w:ind w:left="426" w:hanging="426"/>
      <w:jc w:val="both"/>
      <w:textAlignment w:val="baseline"/>
    </w:pPr>
    <w:rPr>
      <w:kern w:val="1"/>
      <w:szCs w:val="20"/>
      <w:lang w:eastAsia="ar-SA"/>
    </w:rPr>
  </w:style>
  <w:style w:type="paragraph" w:customStyle="1" w:styleId="Lista51">
    <w:name w:val="Lista 51"/>
    <w:basedOn w:val="Normalny"/>
    <w:rsid w:val="00CE77D8"/>
    <w:pPr>
      <w:widowControl w:val="0"/>
      <w:suppressAutoHyphens/>
      <w:spacing w:after="120" w:line="100" w:lineRule="atLeast"/>
      <w:ind w:left="1415" w:hanging="283"/>
      <w:textAlignment w:val="baseline"/>
    </w:pPr>
    <w:rPr>
      <w:kern w:val="1"/>
      <w:szCs w:val="20"/>
      <w:lang w:eastAsia="ar-SA"/>
    </w:rPr>
  </w:style>
  <w:style w:type="paragraph" w:customStyle="1" w:styleId="Lista-kontynuacja21">
    <w:name w:val="Lista - kontynuacja 21"/>
    <w:basedOn w:val="Normalny"/>
    <w:rsid w:val="00CE77D8"/>
    <w:pPr>
      <w:widowControl w:val="0"/>
      <w:suppressAutoHyphens/>
      <w:spacing w:after="120" w:line="100" w:lineRule="atLeast"/>
      <w:ind w:left="566"/>
      <w:textAlignment w:val="baseline"/>
    </w:pPr>
    <w:rPr>
      <w:kern w:val="1"/>
      <w:szCs w:val="20"/>
      <w:lang w:eastAsia="ar-SA"/>
    </w:rPr>
  </w:style>
  <w:style w:type="paragraph" w:customStyle="1" w:styleId="Tekstpodstawowywcity22">
    <w:name w:val="Tekst podstawowy wcięty 22"/>
    <w:basedOn w:val="Normalny"/>
    <w:rsid w:val="00CE77D8"/>
    <w:pPr>
      <w:widowControl w:val="0"/>
      <w:suppressAutoHyphens/>
      <w:spacing w:line="100" w:lineRule="atLeast"/>
      <w:ind w:left="567"/>
      <w:jc w:val="both"/>
      <w:textAlignment w:val="baseline"/>
    </w:pPr>
    <w:rPr>
      <w:rFonts w:eastAsia="Calibri"/>
      <w:b/>
      <w:kern w:val="1"/>
      <w:sz w:val="20"/>
      <w:szCs w:val="20"/>
      <w:lang w:eastAsia="ar-SA"/>
    </w:rPr>
  </w:style>
  <w:style w:type="paragraph" w:customStyle="1" w:styleId="Zwykytekst2">
    <w:name w:val="Zwykły tekst2"/>
    <w:basedOn w:val="Normalny"/>
    <w:rsid w:val="00CE77D8"/>
    <w:pPr>
      <w:widowControl w:val="0"/>
      <w:suppressAutoHyphens/>
      <w:spacing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CE77D8"/>
    <w:pPr>
      <w:widowControl w:val="0"/>
      <w:suppressAutoHyphens/>
      <w:spacing w:line="100" w:lineRule="atLeast"/>
      <w:ind w:left="567" w:right="-284" w:hanging="567"/>
      <w:jc w:val="both"/>
      <w:textAlignment w:val="baseline"/>
    </w:pPr>
    <w:rPr>
      <w:kern w:val="1"/>
      <w:sz w:val="22"/>
      <w:szCs w:val="20"/>
      <w:lang w:eastAsia="ar-SA"/>
    </w:rPr>
  </w:style>
  <w:style w:type="paragraph" w:customStyle="1" w:styleId="tekstost">
    <w:name w:val="tekst ost"/>
    <w:basedOn w:val="Normalny"/>
    <w:uiPriority w:val="99"/>
    <w:rsid w:val="00CE77D8"/>
    <w:pPr>
      <w:widowControl w:val="0"/>
      <w:suppressAutoHyphens/>
      <w:spacing w:line="100" w:lineRule="atLeast"/>
      <w:jc w:val="both"/>
      <w:textAlignment w:val="baseline"/>
    </w:pPr>
    <w:rPr>
      <w:kern w:val="1"/>
      <w:sz w:val="20"/>
      <w:szCs w:val="20"/>
      <w:lang w:eastAsia="ar-SA"/>
    </w:rPr>
  </w:style>
  <w:style w:type="paragraph" w:styleId="Indeks2">
    <w:name w:val="index 2"/>
    <w:basedOn w:val="Normalny"/>
    <w:uiPriority w:val="99"/>
    <w:rsid w:val="00CE77D8"/>
    <w:pPr>
      <w:widowControl w:val="0"/>
      <w:suppressAutoHyphens/>
      <w:spacing w:line="100" w:lineRule="atLeast"/>
      <w:jc w:val="both"/>
      <w:textAlignment w:val="baseline"/>
    </w:pPr>
    <w:rPr>
      <w:kern w:val="1"/>
      <w:sz w:val="20"/>
      <w:szCs w:val="20"/>
      <w:lang w:eastAsia="ar-SA"/>
    </w:rPr>
  </w:style>
  <w:style w:type="paragraph" w:styleId="Spistreci4">
    <w:name w:val="toc 4"/>
    <w:basedOn w:val="Normalny"/>
    <w:uiPriority w:val="99"/>
    <w:rsid w:val="00CE77D8"/>
    <w:pPr>
      <w:widowControl w:val="0"/>
      <w:tabs>
        <w:tab w:val="right" w:leader="dot" w:pos="9638"/>
      </w:tabs>
      <w:suppressAutoHyphens/>
      <w:spacing w:line="100" w:lineRule="atLeast"/>
      <w:ind w:left="849"/>
      <w:jc w:val="both"/>
      <w:textAlignment w:val="baseline"/>
    </w:pPr>
    <w:rPr>
      <w:rFonts w:ascii="Arial" w:hAnsi="Arial" w:cs="Arial"/>
      <w:kern w:val="1"/>
      <w:lang w:eastAsia="ar-SA"/>
    </w:rPr>
  </w:style>
  <w:style w:type="paragraph" w:customStyle="1" w:styleId="p3">
    <w:name w:val="p3"/>
    <w:basedOn w:val="Normalny"/>
    <w:uiPriority w:val="99"/>
    <w:rsid w:val="00CE77D8"/>
    <w:pPr>
      <w:widowControl w:val="0"/>
      <w:tabs>
        <w:tab w:val="left" w:pos="1500"/>
      </w:tabs>
      <w:suppressAutoHyphens/>
      <w:spacing w:line="280" w:lineRule="atLeast"/>
      <w:textAlignment w:val="baseline"/>
    </w:pPr>
    <w:rPr>
      <w:kern w:val="1"/>
      <w:szCs w:val="20"/>
      <w:lang w:eastAsia="ar-SA"/>
    </w:rPr>
  </w:style>
  <w:style w:type="paragraph" w:customStyle="1" w:styleId="NormalCyr">
    <w:name w:val="NormalCyr"/>
    <w:basedOn w:val="Normalny"/>
    <w:rsid w:val="00CE77D8"/>
    <w:pPr>
      <w:widowControl w:val="0"/>
      <w:suppressAutoHyphens/>
      <w:spacing w:line="100" w:lineRule="atLeast"/>
      <w:textAlignment w:val="baseline"/>
    </w:pPr>
    <w:rPr>
      <w:b/>
      <w:kern w:val="1"/>
      <w:szCs w:val="20"/>
      <w:lang w:eastAsia="ar-SA"/>
    </w:rPr>
  </w:style>
  <w:style w:type="paragraph" w:customStyle="1" w:styleId="Tekstprf">
    <w:name w:val="Tekst_prf"/>
    <w:basedOn w:val="Normalny"/>
    <w:uiPriority w:val="99"/>
    <w:rsid w:val="00CE77D8"/>
    <w:pPr>
      <w:widowControl w:val="0"/>
      <w:suppressAutoHyphens/>
      <w:spacing w:before="60" w:after="60" w:line="100" w:lineRule="atLeast"/>
      <w:ind w:firstLine="567"/>
      <w:jc w:val="both"/>
      <w:textAlignment w:val="baseline"/>
    </w:pPr>
    <w:rPr>
      <w:rFonts w:eastAsia="Batang"/>
      <w:kern w:val="1"/>
      <w:lang w:eastAsia="ar-SA"/>
    </w:rPr>
  </w:style>
  <w:style w:type="paragraph" w:customStyle="1" w:styleId="Lista31">
    <w:name w:val="Lista 31"/>
    <w:basedOn w:val="Normalny"/>
    <w:rsid w:val="00CE77D8"/>
    <w:pPr>
      <w:widowControl w:val="0"/>
      <w:suppressAutoHyphens/>
      <w:spacing w:after="120" w:line="100" w:lineRule="atLeast"/>
      <w:ind w:left="849" w:hanging="283"/>
      <w:textAlignment w:val="baseline"/>
    </w:pPr>
    <w:rPr>
      <w:kern w:val="1"/>
      <w:sz w:val="20"/>
      <w:szCs w:val="20"/>
      <w:lang w:eastAsia="ar-SA"/>
    </w:rPr>
  </w:style>
  <w:style w:type="paragraph" w:customStyle="1" w:styleId="Lista41">
    <w:name w:val="Lista 41"/>
    <w:basedOn w:val="Normalny"/>
    <w:rsid w:val="00CE77D8"/>
    <w:pPr>
      <w:widowControl w:val="0"/>
      <w:suppressAutoHyphens/>
      <w:spacing w:after="120" w:line="100" w:lineRule="atLeast"/>
      <w:ind w:left="1132" w:hanging="283"/>
      <w:textAlignment w:val="baseline"/>
    </w:pPr>
    <w:rPr>
      <w:kern w:val="1"/>
      <w:sz w:val="20"/>
      <w:szCs w:val="20"/>
      <w:lang w:eastAsia="ar-SA"/>
    </w:rPr>
  </w:style>
  <w:style w:type="paragraph" w:customStyle="1" w:styleId="Zwrotgrzecznociowy1">
    <w:name w:val="Zwrot grzecznościowy1"/>
    <w:basedOn w:val="Normalny"/>
    <w:rsid w:val="00CE77D8"/>
    <w:pPr>
      <w:widowControl w:val="0"/>
      <w:suppressLineNumbers/>
      <w:suppressAutoHyphens/>
      <w:spacing w:line="100" w:lineRule="atLeast"/>
      <w:textAlignment w:val="baseline"/>
    </w:pPr>
    <w:rPr>
      <w:rFonts w:eastAsia="Calibri"/>
      <w:kern w:val="1"/>
      <w:sz w:val="20"/>
      <w:szCs w:val="20"/>
      <w:lang w:eastAsia="ar-SA"/>
    </w:rPr>
  </w:style>
  <w:style w:type="paragraph" w:customStyle="1" w:styleId="Listapunktowana31">
    <w:name w:val="Lista punktowana 31"/>
    <w:basedOn w:val="Normalny"/>
    <w:rsid w:val="00CE77D8"/>
    <w:pPr>
      <w:widowControl w:val="0"/>
      <w:tabs>
        <w:tab w:val="left" w:pos="1852"/>
      </w:tabs>
      <w:suppressAutoHyphens/>
      <w:spacing w:line="100" w:lineRule="atLeast"/>
      <w:ind w:left="926"/>
      <w:textAlignment w:val="baseline"/>
    </w:pPr>
    <w:rPr>
      <w:kern w:val="1"/>
      <w:sz w:val="20"/>
      <w:szCs w:val="20"/>
      <w:lang w:eastAsia="ar-SA"/>
    </w:rPr>
  </w:style>
  <w:style w:type="paragraph" w:customStyle="1" w:styleId="Lista-kontynuacja1">
    <w:name w:val="Lista - kontynuacja1"/>
    <w:basedOn w:val="Normalny"/>
    <w:rsid w:val="00CE77D8"/>
    <w:pPr>
      <w:widowControl w:val="0"/>
      <w:suppressAutoHyphens/>
      <w:spacing w:after="120" w:line="100" w:lineRule="atLeast"/>
      <w:ind w:left="283"/>
      <w:textAlignment w:val="baseline"/>
    </w:pPr>
    <w:rPr>
      <w:kern w:val="1"/>
      <w:sz w:val="20"/>
      <w:szCs w:val="20"/>
      <w:lang w:eastAsia="ar-SA"/>
    </w:rPr>
  </w:style>
  <w:style w:type="paragraph" w:customStyle="1" w:styleId="Lista-kontynuacja31">
    <w:name w:val="Lista - kontynuacja 31"/>
    <w:basedOn w:val="Normalny"/>
    <w:rsid w:val="00CE77D8"/>
    <w:pPr>
      <w:widowControl w:val="0"/>
      <w:suppressAutoHyphens/>
      <w:spacing w:after="120" w:line="100" w:lineRule="atLeast"/>
      <w:ind w:left="849"/>
      <w:textAlignment w:val="baseline"/>
    </w:pPr>
    <w:rPr>
      <w:kern w:val="1"/>
      <w:sz w:val="20"/>
      <w:szCs w:val="20"/>
      <w:lang w:eastAsia="ar-SA"/>
    </w:rPr>
  </w:style>
  <w:style w:type="paragraph" w:customStyle="1" w:styleId="Lista-kontynuacja51">
    <w:name w:val="Lista - kontynuacja 51"/>
    <w:basedOn w:val="Normalny"/>
    <w:rsid w:val="00CE77D8"/>
    <w:pPr>
      <w:widowControl w:val="0"/>
      <w:suppressAutoHyphens/>
      <w:spacing w:after="120" w:line="100" w:lineRule="atLeast"/>
      <w:ind w:left="1415"/>
      <w:textAlignment w:val="baseline"/>
    </w:pPr>
    <w:rPr>
      <w:kern w:val="1"/>
      <w:sz w:val="20"/>
      <w:szCs w:val="20"/>
      <w:lang w:eastAsia="ar-SA"/>
    </w:rPr>
  </w:style>
  <w:style w:type="paragraph" w:customStyle="1" w:styleId="Adreszwrotny">
    <w:name w:val="Adres zwrotny"/>
    <w:basedOn w:val="Normalny"/>
    <w:uiPriority w:val="99"/>
    <w:rsid w:val="00CE77D8"/>
    <w:pPr>
      <w:widowControl w:val="0"/>
      <w:suppressAutoHyphens/>
      <w:spacing w:line="100" w:lineRule="atLeast"/>
      <w:textAlignment w:val="baseline"/>
    </w:pPr>
    <w:rPr>
      <w:kern w:val="1"/>
      <w:sz w:val="20"/>
      <w:szCs w:val="20"/>
      <w:lang w:eastAsia="ar-SA"/>
    </w:rPr>
  </w:style>
  <w:style w:type="paragraph" w:customStyle="1" w:styleId="Akapit">
    <w:name w:val="Akapit"/>
    <w:basedOn w:val="Normalny"/>
    <w:uiPriority w:val="99"/>
    <w:rsid w:val="00CE77D8"/>
    <w:pPr>
      <w:widowControl w:val="0"/>
      <w:tabs>
        <w:tab w:val="left" w:pos="709"/>
      </w:tabs>
      <w:suppressAutoHyphens/>
      <w:spacing w:line="360" w:lineRule="auto"/>
      <w:ind w:firstLine="567"/>
      <w:jc w:val="both"/>
      <w:textAlignment w:val="baseline"/>
    </w:pPr>
    <w:rPr>
      <w:kern w:val="1"/>
      <w:szCs w:val="20"/>
      <w:lang w:eastAsia="ar-SA"/>
    </w:rPr>
  </w:style>
  <w:style w:type="paragraph" w:customStyle="1" w:styleId="s3">
    <w:name w:val="s3"/>
    <w:basedOn w:val="Normalny"/>
    <w:uiPriority w:val="99"/>
    <w:rsid w:val="00CE77D8"/>
    <w:pPr>
      <w:widowControl w:val="0"/>
      <w:suppressAutoHyphens/>
      <w:spacing w:line="100" w:lineRule="atLeast"/>
      <w:jc w:val="both"/>
      <w:textAlignment w:val="baseline"/>
    </w:pPr>
    <w:rPr>
      <w:kern w:val="1"/>
      <w:lang w:eastAsia="ar-SA"/>
    </w:rPr>
  </w:style>
  <w:style w:type="paragraph" w:customStyle="1" w:styleId="font5">
    <w:name w:val="font5"/>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6">
    <w:name w:val="font6"/>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7">
    <w:name w:val="font7"/>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8">
    <w:name w:val="font8"/>
    <w:basedOn w:val="Normalny"/>
    <w:uiPriority w:val="99"/>
    <w:rsid w:val="00CE77D8"/>
    <w:pPr>
      <w:widowControl w:val="0"/>
      <w:suppressAutoHyphens/>
      <w:spacing w:before="100" w:after="100" w:line="100" w:lineRule="atLeast"/>
      <w:textAlignment w:val="baseline"/>
    </w:pPr>
    <w:rPr>
      <w:rFonts w:ascii="Arial" w:hAnsi="Arial" w:cs="Arial"/>
      <w:color w:val="000000"/>
      <w:kern w:val="1"/>
      <w:sz w:val="20"/>
      <w:szCs w:val="20"/>
      <w:lang w:eastAsia="ar-SA"/>
    </w:rPr>
  </w:style>
  <w:style w:type="paragraph" w:customStyle="1" w:styleId="font9">
    <w:name w:val="font9"/>
    <w:basedOn w:val="Normalny"/>
    <w:uiPriority w:val="99"/>
    <w:rsid w:val="00CE77D8"/>
    <w:pPr>
      <w:widowControl w:val="0"/>
      <w:suppressAutoHyphens/>
      <w:spacing w:before="100" w:after="100" w:line="100" w:lineRule="atLeast"/>
      <w:textAlignment w:val="baseline"/>
    </w:pPr>
    <w:rPr>
      <w:rFonts w:ascii="Symbol" w:hAnsi="Symbol" w:cs="Symbol"/>
      <w:kern w:val="1"/>
      <w:sz w:val="18"/>
      <w:szCs w:val="18"/>
      <w:lang w:eastAsia="ar-SA"/>
    </w:rPr>
  </w:style>
  <w:style w:type="paragraph" w:customStyle="1" w:styleId="xl25">
    <w:name w:val="xl2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
    <w:name w:val="xl2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
    <w:name w:val="xl2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
    <w:name w:val="xl2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
    <w:name w:val="xl29"/>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0">
    <w:name w:val="xl3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1">
    <w:name w:val="xl3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2">
    <w:name w:val="xl32"/>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3">
    <w:name w:val="xl3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4">
    <w:name w:val="xl3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5">
    <w:name w:val="xl3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6">
    <w:name w:val="xl3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37">
    <w:name w:val="xl3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8">
    <w:name w:val="xl38"/>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9">
    <w:name w:val="xl3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0">
    <w:name w:val="xl40"/>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1">
    <w:name w:val="xl4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2">
    <w:name w:val="xl4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3">
    <w:name w:val="xl4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4">
    <w:name w:val="xl4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5">
    <w:name w:val="xl4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6">
    <w:name w:val="xl4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7">
    <w:name w:val="xl4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8">
    <w:name w:val="xl4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9">
    <w:name w:val="xl4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50">
    <w:name w:val="xl5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1">
    <w:name w:val="xl51"/>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2">
    <w:name w:val="xl52"/>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3">
    <w:name w:val="xl5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4">
    <w:name w:val="xl5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5">
    <w:name w:val="xl5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6">
    <w:name w:val="xl5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7">
    <w:name w:val="xl5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8">
    <w:name w:val="xl5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9">
    <w:name w:val="xl59"/>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0">
    <w:name w:val="xl6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1">
    <w:name w:val="xl6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2">
    <w:name w:val="xl62"/>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3">
    <w:name w:val="xl6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4">
    <w:name w:val="xl6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5">
    <w:name w:val="xl6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66">
    <w:name w:val="xl6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7">
    <w:name w:val="xl6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68">
    <w:name w:val="xl6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9">
    <w:name w:val="xl6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70">
    <w:name w:val="xl7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1">
    <w:name w:val="xl7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2">
    <w:name w:val="xl7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3">
    <w:name w:val="xl7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4">
    <w:name w:val="xl7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5">
    <w:name w:val="xl7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6">
    <w:name w:val="xl7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7">
    <w:name w:val="xl7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8">
    <w:name w:val="xl7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9">
    <w:name w:val="xl79"/>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0">
    <w:name w:val="xl8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1">
    <w:name w:val="xl81"/>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2">
    <w:name w:val="xl82"/>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3">
    <w:name w:val="xl8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4">
    <w:name w:val="xl8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85">
    <w:name w:val="xl8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6">
    <w:name w:val="xl8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7">
    <w:name w:val="xl8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8">
    <w:name w:val="xl8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9">
    <w:name w:val="xl8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0">
    <w:name w:val="xl9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91">
    <w:name w:val="xl9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2">
    <w:name w:val="xl9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3">
    <w:name w:val="xl9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4">
    <w:name w:val="xl94"/>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5">
    <w:name w:val="xl95"/>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6">
    <w:name w:val="xl96"/>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7">
    <w:name w:val="xl97"/>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8">
    <w:name w:val="xl9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9">
    <w:name w:val="xl9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0">
    <w:name w:val="xl10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1">
    <w:name w:val="xl10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2">
    <w:name w:val="xl10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3">
    <w:name w:val="xl10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4">
    <w:name w:val="xl10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5">
    <w:name w:val="xl105"/>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6">
    <w:name w:val="xl106"/>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07">
    <w:name w:val="xl107"/>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08">
    <w:name w:val="xl108"/>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9">
    <w:name w:val="xl109"/>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0">
    <w:name w:val="xl11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1">
    <w:name w:val="xl11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2">
    <w:name w:val="xl11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3">
    <w:name w:val="xl11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4">
    <w:name w:val="xl11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5">
    <w:name w:val="xl11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6">
    <w:name w:val="xl11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17">
    <w:name w:val="xl11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8">
    <w:name w:val="xl118"/>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9">
    <w:name w:val="xl119"/>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0">
    <w:name w:val="xl12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1">
    <w:name w:val="xl12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2">
    <w:name w:val="xl12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3">
    <w:name w:val="xl12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4">
    <w:name w:val="xl12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5">
    <w:name w:val="xl12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26">
    <w:name w:val="xl126"/>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27">
    <w:name w:val="xl12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8">
    <w:name w:val="xl12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9">
    <w:name w:val="xl129"/>
    <w:basedOn w:val="Normalny"/>
    <w:uiPriority w:val="99"/>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130">
    <w:name w:val="xl13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1">
    <w:name w:val="xl13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2">
    <w:name w:val="xl13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3">
    <w:name w:val="xl13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4">
    <w:name w:val="xl134"/>
    <w:basedOn w:val="Normalny"/>
    <w:uiPriority w:val="99"/>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135">
    <w:name w:val="xl13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6">
    <w:name w:val="xl13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7">
    <w:name w:val="xl13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8">
    <w:name w:val="xl13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9">
    <w:name w:val="xl139"/>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40">
    <w:name w:val="xl14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1">
    <w:name w:val="xl14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2">
    <w:name w:val="xl14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3">
    <w:name w:val="xl14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144">
    <w:name w:val="xl14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5">
    <w:name w:val="xl145"/>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6">
    <w:name w:val="xl14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7">
    <w:name w:val="xl14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8">
    <w:name w:val="xl14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9">
    <w:name w:val="xl149"/>
    <w:basedOn w:val="Normalny"/>
    <w:uiPriority w:val="99"/>
    <w:rsid w:val="00CE77D8"/>
    <w:pPr>
      <w:widowControl w:val="0"/>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0">
    <w:name w:val="xl15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1">
    <w:name w:val="xl15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2">
    <w:name w:val="xl15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3">
    <w:name w:val="xl15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color w:val="FF0000"/>
      <w:kern w:val="1"/>
      <w:sz w:val="18"/>
      <w:szCs w:val="18"/>
      <w:lang w:eastAsia="ar-SA"/>
    </w:rPr>
  </w:style>
  <w:style w:type="paragraph" w:customStyle="1" w:styleId="xl154">
    <w:name w:val="xl154"/>
    <w:basedOn w:val="Normalny"/>
    <w:uiPriority w:val="99"/>
    <w:rsid w:val="00CE77D8"/>
    <w:pPr>
      <w:widowControl w:val="0"/>
      <w:suppressAutoHyphens/>
      <w:spacing w:before="100" w:after="100" w:line="100" w:lineRule="atLeast"/>
      <w:textAlignment w:val="baseline"/>
    </w:pPr>
    <w:rPr>
      <w:rFonts w:ascii="Arial" w:hAnsi="Arial" w:cs="Arial"/>
      <w:color w:val="FF0000"/>
      <w:kern w:val="1"/>
      <w:sz w:val="18"/>
      <w:szCs w:val="18"/>
      <w:lang w:eastAsia="ar-SA"/>
    </w:rPr>
  </w:style>
  <w:style w:type="paragraph" w:customStyle="1" w:styleId="xl155">
    <w:name w:val="xl155"/>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56">
    <w:name w:val="xl156"/>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7">
    <w:name w:val="xl157"/>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8">
    <w:name w:val="xl15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59">
    <w:name w:val="xl159"/>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0">
    <w:name w:val="xl160"/>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61">
    <w:name w:val="xl161"/>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2">
    <w:name w:val="xl16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3">
    <w:name w:val="xl16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4">
    <w:name w:val="xl16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5">
    <w:name w:val="xl16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6">
    <w:name w:val="xl166"/>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7">
    <w:name w:val="xl16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8">
    <w:name w:val="xl16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9">
    <w:name w:val="xl16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0">
    <w:name w:val="xl17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1">
    <w:name w:val="xl171"/>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2">
    <w:name w:val="xl17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3">
    <w:name w:val="xl17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4">
    <w:name w:val="xl174"/>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75">
    <w:name w:val="xl175"/>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6">
    <w:name w:val="xl176"/>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7">
    <w:name w:val="xl17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8">
    <w:name w:val="xl17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9">
    <w:name w:val="xl17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0">
    <w:name w:val="xl18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1">
    <w:name w:val="xl18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2">
    <w:name w:val="xl182"/>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3">
    <w:name w:val="xl183"/>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84">
    <w:name w:val="xl18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5">
    <w:name w:val="xl185"/>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6">
    <w:name w:val="xl18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7">
    <w:name w:val="xl18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8">
    <w:name w:val="xl18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9">
    <w:name w:val="xl18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0">
    <w:name w:val="xl19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1">
    <w:name w:val="xl19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2">
    <w:name w:val="xl192"/>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3">
    <w:name w:val="xl193"/>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4">
    <w:name w:val="xl19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5">
    <w:name w:val="xl195"/>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6">
    <w:name w:val="xl196"/>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7">
    <w:name w:val="xl19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8">
    <w:name w:val="xl19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9">
    <w:name w:val="xl199"/>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0">
    <w:name w:val="xl200"/>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1">
    <w:name w:val="xl20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2">
    <w:name w:val="xl20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3">
    <w:name w:val="xl20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4">
    <w:name w:val="xl204"/>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5">
    <w:name w:val="xl20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6">
    <w:name w:val="xl20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7">
    <w:name w:val="xl20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8">
    <w:name w:val="xl20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9">
    <w:name w:val="xl20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0">
    <w:name w:val="xl21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1">
    <w:name w:val="xl211"/>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2">
    <w:name w:val="xl212"/>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3">
    <w:name w:val="xl21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4">
    <w:name w:val="xl214"/>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15">
    <w:name w:val="xl215"/>
    <w:basedOn w:val="Normalny"/>
    <w:uiPriority w:val="99"/>
    <w:rsid w:val="00CE77D8"/>
    <w:pPr>
      <w:widowControl w:val="0"/>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16">
    <w:name w:val="xl21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7">
    <w:name w:val="xl21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18">
    <w:name w:val="xl218"/>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9">
    <w:name w:val="xl219"/>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0">
    <w:name w:val="xl220"/>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1">
    <w:name w:val="xl22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22">
    <w:name w:val="xl22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23">
    <w:name w:val="xl22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4">
    <w:name w:val="xl22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25">
    <w:name w:val="xl22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6">
    <w:name w:val="xl22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7">
    <w:name w:val="xl22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8">
    <w:name w:val="xl22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9">
    <w:name w:val="xl22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0">
    <w:name w:val="xl23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1">
    <w:name w:val="xl23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32">
    <w:name w:val="xl23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3">
    <w:name w:val="xl23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4">
    <w:name w:val="xl234"/>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5">
    <w:name w:val="xl235"/>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6">
    <w:name w:val="xl236"/>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7">
    <w:name w:val="xl23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8">
    <w:name w:val="xl238"/>
    <w:basedOn w:val="Normalny"/>
    <w:uiPriority w:val="99"/>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39">
    <w:name w:val="xl239"/>
    <w:basedOn w:val="Normalny"/>
    <w:uiPriority w:val="99"/>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40">
    <w:name w:val="xl240"/>
    <w:basedOn w:val="Normalny"/>
    <w:uiPriority w:val="99"/>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1">
    <w:name w:val="xl241"/>
    <w:basedOn w:val="Normalny"/>
    <w:uiPriority w:val="99"/>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2">
    <w:name w:val="xl24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3">
    <w:name w:val="xl24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44">
    <w:name w:val="xl24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5">
    <w:name w:val="xl24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6">
    <w:name w:val="xl24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47">
    <w:name w:val="xl24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8">
    <w:name w:val="xl248"/>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9">
    <w:name w:val="xl24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0">
    <w:name w:val="xl25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1">
    <w:name w:val="xl251"/>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2">
    <w:name w:val="xl252"/>
    <w:basedOn w:val="Normalny"/>
    <w:uiPriority w:val="99"/>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53">
    <w:name w:val="xl253"/>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4">
    <w:name w:val="xl25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5">
    <w:name w:val="xl255"/>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56">
    <w:name w:val="xl256"/>
    <w:basedOn w:val="Normalny"/>
    <w:uiPriority w:val="99"/>
    <w:rsid w:val="00CE77D8"/>
    <w:pPr>
      <w:widowControl w:val="0"/>
      <w:suppressAutoHyphens/>
      <w:spacing w:before="100" w:after="100" w:line="100" w:lineRule="atLeast"/>
      <w:textAlignment w:val="baseline"/>
    </w:pPr>
    <w:rPr>
      <w:kern w:val="1"/>
      <w:sz w:val="18"/>
      <w:szCs w:val="18"/>
      <w:lang w:eastAsia="ar-SA"/>
    </w:rPr>
  </w:style>
  <w:style w:type="paragraph" w:customStyle="1" w:styleId="xl257">
    <w:name w:val="xl257"/>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8">
    <w:name w:val="xl25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9">
    <w:name w:val="xl25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0">
    <w:name w:val="xl26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1">
    <w:name w:val="xl261"/>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2">
    <w:name w:val="xl262"/>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3">
    <w:name w:val="xl26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64">
    <w:name w:val="xl26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5">
    <w:name w:val="xl265"/>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66">
    <w:name w:val="xl266"/>
    <w:basedOn w:val="Normalny"/>
    <w:uiPriority w:val="99"/>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67">
    <w:name w:val="xl267"/>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8">
    <w:name w:val="xl26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269">
    <w:name w:val="xl269"/>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0">
    <w:name w:val="xl270"/>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lang w:eastAsia="ar-SA"/>
    </w:rPr>
  </w:style>
  <w:style w:type="paragraph" w:customStyle="1" w:styleId="xl271">
    <w:name w:val="xl27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2">
    <w:name w:val="xl272"/>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3">
    <w:name w:val="xl273"/>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4">
    <w:name w:val="xl274"/>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5">
    <w:name w:val="xl275"/>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6">
    <w:name w:val="xl276"/>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7">
    <w:name w:val="xl277"/>
    <w:basedOn w:val="Normalny"/>
    <w:uiPriority w:val="99"/>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78">
    <w:name w:val="xl27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9">
    <w:name w:val="xl279"/>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0">
    <w:name w:val="xl280"/>
    <w:basedOn w:val="Normalny"/>
    <w:uiPriority w:val="99"/>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1">
    <w:name w:val="xl281"/>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2">
    <w:name w:val="xl282"/>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3">
    <w:name w:val="xl283"/>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4">
    <w:name w:val="xl284"/>
    <w:basedOn w:val="Normalny"/>
    <w:uiPriority w:val="99"/>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285">
    <w:name w:val="xl285"/>
    <w:basedOn w:val="Normalny"/>
    <w:uiPriority w:val="99"/>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xl286">
    <w:name w:val="xl286"/>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7">
    <w:name w:val="xl287"/>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8">
    <w:name w:val="xl288"/>
    <w:basedOn w:val="Normalny"/>
    <w:uiPriority w:val="99"/>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9">
    <w:name w:val="xl289"/>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0">
    <w:name w:val="xl290"/>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1">
    <w:name w:val="xl291"/>
    <w:basedOn w:val="Normalny"/>
    <w:uiPriority w:val="99"/>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2">
    <w:name w:val="xl292"/>
    <w:basedOn w:val="Normalny"/>
    <w:uiPriority w:val="99"/>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3">
    <w:name w:val="xl293"/>
    <w:basedOn w:val="Normalny"/>
    <w:uiPriority w:val="99"/>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bullet">
    <w:name w:val="bullet"/>
    <w:basedOn w:val="Normalny"/>
    <w:uiPriority w:val="99"/>
    <w:rsid w:val="00CE77D8"/>
    <w:pPr>
      <w:widowControl w:val="0"/>
      <w:tabs>
        <w:tab w:val="left" w:pos="1134"/>
        <w:tab w:val="left" w:pos="1493"/>
        <w:tab w:val="left" w:pos="6237"/>
      </w:tabs>
      <w:suppressAutoHyphens/>
      <w:spacing w:before="120" w:line="100" w:lineRule="atLeast"/>
      <w:ind w:left="567" w:hanging="567"/>
      <w:jc w:val="both"/>
      <w:textAlignment w:val="baseline"/>
    </w:pPr>
    <w:rPr>
      <w:kern w:val="1"/>
      <w:szCs w:val="20"/>
      <w:lang w:eastAsia="ar-SA"/>
    </w:rPr>
  </w:style>
  <w:style w:type="paragraph" w:customStyle="1" w:styleId="AAAAA">
    <w:name w:val="AAAAA"/>
    <w:uiPriority w:val="99"/>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Normalny12pt">
    <w:name w:val="Normalny + 12 pt"/>
    <w:aliases w:val="Wyjustowany,Przed:  6 pt"/>
    <w:basedOn w:val="Normalny"/>
    <w:uiPriority w:val="99"/>
    <w:rsid w:val="00CE77D8"/>
    <w:pPr>
      <w:widowControl w:val="0"/>
      <w:tabs>
        <w:tab w:val="left" w:pos="-3420"/>
      </w:tabs>
      <w:suppressAutoHyphens/>
      <w:spacing w:before="120" w:line="100" w:lineRule="atLeast"/>
      <w:jc w:val="both"/>
      <w:textAlignment w:val="baseline"/>
    </w:pPr>
    <w:rPr>
      <w:kern w:val="1"/>
      <w:lang w:eastAsia="ar-SA"/>
    </w:rPr>
  </w:style>
  <w:style w:type="paragraph" w:customStyle="1" w:styleId="Tekstkomentarza1">
    <w:name w:val="Tekst komentarza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Obszartekstu">
    <w:name w:val="Obszar tekstu"/>
    <w:basedOn w:val="Normalny"/>
    <w:uiPriority w:val="99"/>
    <w:rsid w:val="00CE77D8"/>
    <w:pPr>
      <w:widowControl w:val="0"/>
      <w:suppressAutoHyphens/>
      <w:spacing w:line="100" w:lineRule="atLeast"/>
      <w:textAlignment w:val="baseline"/>
    </w:pPr>
    <w:rPr>
      <w:kern w:val="1"/>
      <w:lang w:eastAsia="ar-SA"/>
    </w:rPr>
  </w:style>
  <w:style w:type="paragraph" w:customStyle="1" w:styleId="WW-Tekstpodstawowy2">
    <w:name w:val="WW-Tekst podstawowy 2"/>
    <w:basedOn w:val="Normalny"/>
    <w:uiPriority w:val="99"/>
    <w:rsid w:val="00CE77D8"/>
    <w:pPr>
      <w:widowControl w:val="0"/>
      <w:suppressAutoHyphens/>
      <w:spacing w:line="100" w:lineRule="atLeast"/>
      <w:textAlignment w:val="baseline"/>
    </w:pPr>
    <w:rPr>
      <w:kern w:val="1"/>
      <w:szCs w:val="20"/>
      <w:lang w:eastAsia="ar-SA"/>
    </w:rPr>
  </w:style>
  <w:style w:type="paragraph" w:customStyle="1" w:styleId="Zawartotabeli">
    <w:name w:val="Zawarto?? tabeli"/>
    <w:basedOn w:val="Normalny"/>
    <w:uiPriority w:val="99"/>
    <w:rsid w:val="00CE77D8"/>
    <w:pPr>
      <w:widowControl w:val="0"/>
      <w:suppressLineNumbers/>
      <w:suppressAutoHyphens/>
      <w:spacing w:line="100" w:lineRule="atLeast"/>
      <w:textAlignment w:val="baseline"/>
    </w:pPr>
    <w:rPr>
      <w:rFonts w:eastAsia="Calibri"/>
      <w:kern w:val="1"/>
      <w:lang w:eastAsia="ar-SA"/>
    </w:rPr>
  </w:style>
  <w:style w:type="paragraph" w:customStyle="1" w:styleId="Nagwek20">
    <w:name w:val="Nagłówek2"/>
    <w:basedOn w:val="Normalny"/>
    <w:uiPriority w:val="99"/>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2">
    <w:name w:val="Podpis2"/>
    <w:basedOn w:val="Normalny"/>
    <w:uiPriority w:val="99"/>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Nagwek10">
    <w:name w:val="Nagłówek1"/>
    <w:basedOn w:val="Normalny"/>
    <w:uiPriority w:val="99"/>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1">
    <w:name w:val="Podpis1"/>
    <w:basedOn w:val="Normalny"/>
    <w:uiPriority w:val="99"/>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Zawartotabeli0">
    <w:name w:val="Zawartość tabeli"/>
    <w:basedOn w:val="Normalny"/>
    <w:qFormat/>
    <w:rsid w:val="00CE77D8"/>
    <w:pPr>
      <w:widowControl w:val="0"/>
      <w:suppressLineNumbers/>
      <w:suppressAutoHyphens/>
      <w:spacing w:line="100" w:lineRule="atLeast"/>
      <w:textAlignment w:val="baseline"/>
    </w:pPr>
    <w:rPr>
      <w:rFonts w:eastAsia="Batang"/>
      <w:kern w:val="1"/>
      <w:lang w:eastAsia="ar-SA"/>
    </w:rPr>
  </w:style>
  <w:style w:type="paragraph" w:customStyle="1" w:styleId="Nagwektabeli">
    <w:name w:val="Nagłówek tabeli"/>
    <w:basedOn w:val="Zawartotabeli0"/>
    <w:qFormat/>
    <w:rsid w:val="00CE77D8"/>
    <w:pPr>
      <w:jc w:val="center"/>
    </w:pPr>
    <w:rPr>
      <w:b/>
      <w:bCs/>
    </w:rPr>
  </w:style>
  <w:style w:type="paragraph" w:customStyle="1" w:styleId="Tekstpodstawowyzwciciem21">
    <w:name w:val="Tekst podstawowy z wcięciem 21"/>
    <w:basedOn w:val="Tekstpodstawowywcity"/>
    <w:uiPriority w:val="99"/>
    <w:rsid w:val="00CE77D8"/>
    <w:pPr>
      <w:widowControl w:val="0"/>
      <w:suppressAutoHyphens/>
      <w:spacing w:after="120" w:line="100" w:lineRule="atLeast"/>
      <w:ind w:left="283" w:firstLine="210"/>
      <w:textAlignment w:val="baseline"/>
    </w:pPr>
    <w:rPr>
      <w:rFonts w:ascii="Arial" w:eastAsia="Calibri" w:hAnsi="Arial" w:cs="Arial"/>
      <w:kern w:val="1"/>
      <w:sz w:val="22"/>
      <w:szCs w:val="20"/>
      <w:lang w:eastAsia="ar-SA"/>
    </w:rPr>
  </w:style>
  <w:style w:type="paragraph" w:customStyle="1" w:styleId="WW-Tekstpodstawowywcity3">
    <w:name w:val="WW-Tekst podstawowy wcięty 3"/>
    <w:basedOn w:val="Normalny"/>
    <w:uiPriority w:val="99"/>
    <w:rsid w:val="00CE77D8"/>
    <w:pPr>
      <w:widowControl w:val="0"/>
      <w:suppressAutoHyphens/>
      <w:spacing w:line="100" w:lineRule="atLeast"/>
      <w:ind w:left="426"/>
      <w:jc w:val="both"/>
      <w:textAlignment w:val="baseline"/>
    </w:pPr>
    <w:rPr>
      <w:rFonts w:eastAsia="Calibri"/>
      <w:kern w:val="1"/>
      <w:lang w:eastAsia="ar-SA"/>
    </w:rPr>
  </w:style>
  <w:style w:type="paragraph" w:customStyle="1" w:styleId="Listapunktowana41">
    <w:name w:val="Lista punktowana 41"/>
    <w:basedOn w:val="Normalny"/>
    <w:rsid w:val="00CE77D8"/>
    <w:pPr>
      <w:widowControl w:val="0"/>
      <w:tabs>
        <w:tab w:val="left" w:pos="1852"/>
        <w:tab w:val="left" w:pos="2418"/>
      </w:tabs>
      <w:suppressAutoHyphens/>
      <w:spacing w:line="100" w:lineRule="atLeast"/>
      <w:ind w:left="1209"/>
      <w:textAlignment w:val="baseline"/>
    </w:pPr>
    <w:rPr>
      <w:kern w:val="1"/>
      <w:sz w:val="20"/>
      <w:szCs w:val="20"/>
      <w:lang w:eastAsia="ar-SA"/>
    </w:rPr>
  </w:style>
  <w:style w:type="paragraph" w:customStyle="1" w:styleId="Standardowytekst">
    <w:name w:val="Standardowy.tekst"/>
    <w:uiPriority w:val="99"/>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StylIwony">
    <w:name w:val="Styl Iwony"/>
    <w:basedOn w:val="Normalny"/>
    <w:uiPriority w:val="99"/>
    <w:rsid w:val="00CE77D8"/>
    <w:pPr>
      <w:widowControl w:val="0"/>
      <w:suppressAutoHyphens/>
      <w:spacing w:before="120" w:after="120" w:line="100" w:lineRule="atLeast"/>
      <w:jc w:val="both"/>
      <w:textAlignment w:val="baseline"/>
    </w:pPr>
    <w:rPr>
      <w:rFonts w:ascii="Bookman Old Style" w:hAnsi="Bookman Old Style" w:cs="Bookman Old Style"/>
      <w:kern w:val="1"/>
      <w:szCs w:val="20"/>
      <w:lang w:eastAsia="ar-SA"/>
    </w:rPr>
  </w:style>
  <w:style w:type="paragraph" w:customStyle="1" w:styleId="Tabela">
    <w:name w:val="Tabela"/>
    <w:basedOn w:val="Normalny"/>
    <w:uiPriority w:val="99"/>
    <w:rsid w:val="00CE77D8"/>
    <w:pPr>
      <w:widowControl w:val="0"/>
      <w:suppressAutoHyphens/>
      <w:spacing w:after="120" w:line="100" w:lineRule="atLeast"/>
      <w:jc w:val="center"/>
      <w:textAlignment w:val="baseline"/>
    </w:pPr>
    <w:rPr>
      <w:rFonts w:ascii="PL Courier New" w:hAnsi="PL Courier New" w:cs="PL Courier New"/>
      <w:kern w:val="1"/>
      <w:sz w:val="20"/>
      <w:szCs w:val="20"/>
      <w:lang w:eastAsia="ar-SA"/>
    </w:rPr>
  </w:style>
  <w:style w:type="paragraph" w:customStyle="1" w:styleId="Equation">
    <w:name w:val="Equation"/>
    <w:basedOn w:val="Normalny"/>
    <w:uiPriority w:val="99"/>
    <w:rsid w:val="00CE77D8"/>
    <w:pPr>
      <w:widowControl w:val="0"/>
      <w:tabs>
        <w:tab w:val="center" w:pos="3969"/>
        <w:tab w:val="right" w:pos="9072"/>
      </w:tabs>
      <w:suppressAutoHyphens/>
      <w:spacing w:line="240" w:lineRule="atLeast"/>
      <w:ind w:right="-1"/>
      <w:jc w:val="both"/>
      <w:textAlignment w:val="baseline"/>
    </w:pPr>
    <w:rPr>
      <w:rFonts w:ascii="PL Courier New" w:hAnsi="PL Courier New" w:cs="PL Courier New"/>
      <w:kern w:val="1"/>
      <w:sz w:val="20"/>
      <w:szCs w:val="20"/>
      <w:lang w:val="en-GB" w:eastAsia="ar-SA"/>
    </w:rPr>
  </w:style>
  <w:style w:type="paragraph" w:customStyle="1" w:styleId="Bullet0">
    <w:name w:val="Bullet"/>
    <w:basedOn w:val="Normalny"/>
    <w:uiPriority w:val="99"/>
    <w:rsid w:val="00CE77D8"/>
    <w:pPr>
      <w:widowControl w:val="0"/>
      <w:suppressAutoHyphens/>
      <w:spacing w:before="60" w:after="120" w:line="100" w:lineRule="atLeast"/>
      <w:ind w:left="1418" w:hanging="567"/>
      <w:textAlignment w:val="baseline"/>
    </w:pPr>
    <w:rPr>
      <w:kern w:val="1"/>
      <w:sz w:val="20"/>
      <w:szCs w:val="20"/>
      <w:lang w:val="en-GB" w:eastAsia="ar-SA"/>
    </w:rPr>
  </w:style>
  <w:style w:type="paragraph" w:customStyle="1" w:styleId="Tekst">
    <w:name w:val="Tekst"/>
    <w:basedOn w:val="Legenda1"/>
    <w:uiPriority w:val="99"/>
    <w:rsid w:val="00CE77D8"/>
    <w:pPr>
      <w:widowControl/>
      <w:tabs>
        <w:tab w:val="left" w:pos="851"/>
        <w:tab w:val="left" w:pos="1701"/>
        <w:tab w:val="left" w:pos="2835"/>
        <w:tab w:val="left" w:pos="3969"/>
      </w:tabs>
      <w:spacing w:before="120" w:after="120"/>
      <w:ind w:firstLine="851"/>
      <w:jc w:val="both"/>
    </w:pPr>
    <w:rPr>
      <w:rFonts w:ascii="Arial" w:hAnsi="Arial" w:cs="Arial"/>
      <w:color w:val="000000"/>
    </w:rPr>
  </w:style>
  <w:style w:type="paragraph" w:customStyle="1" w:styleId="PN">
    <w:name w:val="PN"/>
    <w:basedOn w:val="Normalny"/>
    <w:uiPriority w:val="99"/>
    <w:rsid w:val="00CE77D8"/>
    <w:pPr>
      <w:widowControl w:val="0"/>
      <w:suppressAutoHyphens/>
      <w:spacing w:before="120" w:line="100" w:lineRule="atLeast"/>
      <w:ind w:left="2835" w:hanging="2268"/>
      <w:textAlignment w:val="baseline"/>
    </w:pPr>
    <w:rPr>
      <w:rFonts w:ascii="Arial" w:hAnsi="Arial" w:cs="Arial"/>
      <w:color w:val="000000"/>
      <w:kern w:val="1"/>
      <w:lang w:eastAsia="ar-SA"/>
    </w:rPr>
  </w:style>
  <w:style w:type="paragraph" w:customStyle="1" w:styleId="Standardowypodkrelony">
    <w:name w:val="Standardowy_podkreślony"/>
    <w:basedOn w:val="Normalny"/>
    <w:uiPriority w:val="99"/>
    <w:rsid w:val="00CE77D8"/>
    <w:pPr>
      <w:widowControl w:val="0"/>
      <w:suppressAutoHyphens/>
      <w:spacing w:line="100" w:lineRule="atLeast"/>
      <w:textAlignment w:val="baseline"/>
    </w:pPr>
    <w:rPr>
      <w:kern w:val="1"/>
      <w:u w:val="single"/>
      <w:lang w:eastAsia="ar-SA"/>
    </w:rPr>
  </w:style>
  <w:style w:type="paragraph" w:customStyle="1" w:styleId="Mapadokumentu1">
    <w:name w:val="Mapa dokumentu1"/>
    <w:basedOn w:val="Normalny"/>
    <w:rsid w:val="00CE77D8"/>
    <w:pPr>
      <w:widowControl w:val="0"/>
      <w:shd w:val="clear" w:color="auto" w:fill="000080"/>
      <w:suppressAutoHyphens/>
      <w:spacing w:line="100" w:lineRule="atLeast"/>
      <w:textAlignment w:val="baseline"/>
    </w:pPr>
    <w:rPr>
      <w:rFonts w:ascii="Tahoma" w:eastAsia="Calibri" w:hAnsi="Tahoma" w:cs="Tahoma"/>
      <w:kern w:val="1"/>
      <w:lang w:eastAsia="ar-SA"/>
    </w:rPr>
  </w:style>
  <w:style w:type="paragraph" w:customStyle="1" w:styleId="Lista123">
    <w:name w:val="Lista 123"/>
    <w:basedOn w:val="Normalny"/>
    <w:uiPriority w:val="99"/>
    <w:rsid w:val="00CE77D8"/>
    <w:pPr>
      <w:widowControl w:val="0"/>
      <w:tabs>
        <w:tab w:val="left" w:pos="720"/>
      </w:tabs>
      <w:suppressAutoHyphens/>
      <w:spacing w:before="120" w:line="100" w:lineRule="atLeast"/>
      <w:ind w:left="360" w:hanging="360"/>
      <w:textAlignment w:val="baseline"/>
    </w:pPr>
    <w:rPr>
      <w:kern w:val="1"/>
      <w:sz w:val="20"/>
      <w:szCs w:val="20"/>
      <w:lang w:eastAsia="ar-SA"/>
    </w:rPr>
  </w:style>
  <w:style w:type="paragraph" w:customStyle="1" w:styleId="Norma">
    <w:name w:val="Norma"/>
    <w:basedOn w:val="Normalny"/>
    <w:uiPriority w:val="99"/>
    <w:rsid w:val="00CE77D8"/>
    <w:pPr>
      <w:widowControl w:val="0"/>
      <w:tabs>
        <w:tab w:val="left" w:leader="dot" w:pos="2552"/>
      </w:tabs>
      <w:suppressAutoHyphens/>
      <w:spacing w:before="120" w:line="100" w:lineRule="atLeast"/>
      <w:textAlignment w:val="baseline"/>
    </w:pPr>
    <w:rPr>
      <w:kern w:val="1"/>
      <w:sz w:val="20"/>
      <w:szCs w:val="20"/>
      <w:lang w:eastAsia="ar-SA"/>
    </w:rPr>
  </w:style>
  <w:style w:type="paragraph" w:customStyle="1" w:styleId="ZnakZnak1CharChar">
    <w:name w:val="Znak Znak1 Char Char"/>
    <w:basedOn w:val="Normalny"/>
    <w:uiPriority w:val="99"/>
    <w:rsid w:val="00CE77D8"/>
    <w:pPr>
      <w:widowControl w:val="0"/>
      <w:suppressAutoHyphens/>
      <w:spacing w:line="100" w:lineRule="atLeast"/>
      <w:textAlignment w:val="baseline"/>
    </w:pPr>
    <w:rPr>
      <w:kern w:val="1"/>
      <w:lang w:eastAsia="ar-SA"/>
    </w:rPr>
  </w:style>
  <w:style w:type="paragraph" w:customStyle="1" w:styleId="Tekstpodstawowywcity31">
    <w:name w:val="Tekst podstawowy wcięty 31"/>
    <w:basedOn w:val="Normalny"/>
    <w:uiPriority w:val="99"/>
    <w:rsid w:val="00CE77D8"/>
    <w:pPr>
      <w:widowControl w:val="0"/>
      <w:suppressAutoHyphens/>
      <w:spacing w:line="100" w:lineRule="atLeast"/>
      <w:ind w:left="1416"/>
      <w:jc w:val="both"/>
      <w:textAlignment w:val="baseline"/>
    </w:pPr>
    <w:rPr>
      <w:rFonts w:ascii="Tahoma" w:hAnsi="Tahoma" w:cs="Tahoma"/>
      <w:kern w:val="1"/>
      <w:szCs w:val="20"/>
      <w:lang w:eastAsia="ar-SA"/>
    </w:rPr>
  </w:style>
  <w:style w:type="paragraph" w:customStyle="1" w:styleId="Teksttreci0">
    <w:name w:val="Tekst treści"/>
    <w:basedOn w:val="Normalny"/>
    <w:uiPriority w:val="99"/>
    <w:rsid w:val="00CE77D8"/>
    <w:pPr>
      <w:widowControl w:val="0"/>
      <w:shd w:val="clear" w:color="auto" w:fill="FFFFFF"/>
      <w:suppressAutoHyphens/>
      <w:spacing w:before="480" w:after="480" w:line="240" w:lineRule="atLeast"/>
      <w:ind w:hanging="460"/>
      <w:textAlignment w:val="baseline"/>
    </w:pPr>
    <w:rPr>
      <w:rFonts w:ascii="Verdana" w:eastAsia="Calibri" w:hAnsi="Verdana" w:cs="Verdana"/>
      <w:kern w:val="1"/>
      <w:sz w:val="16"/>
      <w:szCs w:val="16"/>
      <w:lang w:eastAsia="ar-SA"/>
    </w:rPr>
  </w:style>
  <w:style w:type="paragraph" w:customStyle="1" w:styleId="msonormalcxspdrugie">
    <w:name w:val="msonormalcxspdrugie"/>
    <w:basedOn w:val="Normalny"/>
    <w:uiPriority w:val="99"/>
    <w:rsid w:val="00CE77D8"/>
    <w:pPr>
      <w:widowControl w:val="0"/>
      <w:suppressAutoHyphens/>
      <w:spacing w:before="100" w:after="100" w:line="100" w:lineRule="atLeast"/>
      <w:textAlignment w:val="baseline"/>
    </w:pPr>
    <w:rPr>
      <w:rFonts w:eastAsia="Calibri"/>
      <w:kern w:val="1"/>
      <w:lang w:eastAsia="ar-SA"/>
    </w:rPr>
  </w:style>
  <w:style w:type="paragraph" w:customStyle="1" w:styleId="msonormalcxsppierwsze">
    <w:name w:val="msonormalcxsppierwsze"/>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tekst0">
    <w:name w:val="tekst"/>
    <w:basedOn w:val="Tekstpodstawowywcity"/>
    <w:rsid w:val="00CE77D8"/>
    <w:pPr>
      <w:widowControl w:val="0"/>
      <w:suppressAutoHyphens/>
      <w:spacing w:before="60" w:line="360" w:lineRule="auto"/>
      <w:ind w:left="0" w:firstLine="1134"/>
      <w:jc w:val="both"/>
      <w:textAlignment w:val="baseline"/>
    </w:pPr>
    <w:rPr>
      <w:rFonts w:eastAsia="SimSun"/>
      <w:kern w:val="1"/>
      <w:sz w:val="24"/>
      <w:szCs w:val="20"/>
      <w:lang w:eastAsia="hi-IN" w:bidi="hi-IN"/>
    </w:rPr>
  </w:style>
  <w:style w:type="paragraph" w:customStyle="1" w:styleId="Akapitzlist2">
    <w:name w:val="Akapit z listą2"/>
    <w:basedOn w:val="Normalny"/>
    <w:rsid w:val="00CE77D8"/>
    <w:pPr>
      <w:widowControl w:val="0"/>
      <w:suppressAutoHyphens/>
      <w:spacing w:line="100" w:lineRule="atLeast"/>
      <w:ind w:left="708"/>
      <w:textAlignment w:val="baseline"/>
    </w:pPr>
    <w:rPr>
      <w:rFonts w:eastAsia="SimSun"/>
      <w:kern w:val="1"/>
      <w:lang w:eastAsia="hi-IN" w:bidi="hi-IN"/>
    </w:rPr>
  </w:style>
  <w:style w:type="paragraph" w:customStyle="1" w:styleId="s41">
    <w:name w:val="s41"/>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Standard">
    <w:name w:val="Standard"/>
    <w:qFormat/>
    <w:rsid w:val="00075FC4"/>
    <w:pPr>
      <w:suppressAutoHyphens/>
      <w:autoSpaceDN w:val="0"/>
      <w:spacing w:after="200" w:line="276" w:lineRule="auto"/>
      <w:textAlignment w:val="baseline"/>
    </w:pPr>
    <w:rPr>
      <w:kern w:val="3"/>
      <w:sz w:val="22"/>
      <w:szCs w:val="22"/>
      <w:lang w:eastAsia="zh-CN"/>
    </w:rPr>
  </w:style>
  <w:style w:type="paragraph" w:customStyle="1" w:styleId="Textbodyindent">
    <w:name w:val="Text body indent"/>
    <w:basedOn w:val="Standard"/>
    <w:rsid w:val="0052297D"/>
    <w:pPr>
      <w:widowControl w:val="0"/>
      <w:spacing w:after="0" w:line="240" w:lineRule="auto"/>
      <w:ind w:left="567" w:hanging="567"/>
      <w:jc w:val="both"/>
    </w:pPr>
    <w:rPr>
      <w:rFonts w:ascii="Times New Roman" w:hAnsi="Times New Roman"/>
      <w:b/>
      <w:sz w:val="20"/>
      <w:szCs w:val="20"/>
      <w:lang w:eastAsia="pl-PL"/>
    </w:rPr>
  </w:style>
  <w:style w:type="numbering" w:customStyle="1" w:styleId="WWNum2">
    <w:name w:val="WWNum2"/>
    <w:basedOn w:val="Bezlisty"/>
    <w:rsid w:val="0052297D"/>
    <w:pPr>
      <w:numPr>
        <w:numId w:val="33"/>
      </w:numPr>
    </w:pPr>
  </w:style>
  <w:style w:type="numbering" w:customStyle="1" w:styleId="WWNum3">
    <w:name w:val="WWNum3"/>
    <w:basedOn w:val="Bezlisty"/>
    <w:rsid w:val="0052297D"/>
    <w:pPr>
      <w:numPr>
        <w:numId w:val="34"/>
      </w:numPr>
    </w:pPr>
  </w:style>
  <w:style w:type="numbering" w:customStyle="1" w:styleId="WWNum4">
    <w:name w:val="WWNum4"/>
    <w:basedOn w:val="Bezlisty"/>
    <w:rsid w:val="0052297D"/>
    <w:pPr>
      <w:numPr>
        <w:numId w:val="35"/>
      </w:numPr>
    </w:pPr>
  </w:style>
  <w:style w:type="numbering" w:customStyle="1" w:styleId="WWNum5">
    <w:name w:val="WWNum5"/>
    <w:basedOn w:val="Bezlisty"/>
    <w:rsid w:val="0052297D"/>
    <w:pPr>
      <w:numPr>
        <w:numId w:val="36"/>
      </w:numPr>
    </w:pPr>
  </w:style>
  <w:style w:type="numbering" w:customStyle="1" w:styleId="WWNum10">
    <w:name w:val="WWNum10"/>
    <w:basedOn w:val="Bezlisty"/>
    <w:rsid w:val="0052297D"/>
    <w:pPr>
      <w:numPr>
        <w:numId w:val="37"/>
      </w:numPr>
    </w:pPr>
  </w:style>
  <w:style w:type="numbering" w:customStyle="1" w:styleId="WWNum11">
    <w:name w:val="WWNum11"/>
    <w:basedOn w:val="Bezlisty"/>
    <w:rsid w:val="0052297D"/>
    <w:pPr>
      <w:numPr>
        <w:numId w:val="38"/>
      </w:numPr>
    </w:pPr>
  </w:style>
  <w:style w:type="numbering" w:customStyle="1" w:styleId="WWNum12">
    <w:name w:val="WWNum12"/>
    <w:basedOn w:val="Bezlisty"/>
    <w:rsid w:val="0052297D"/>
    <w:pPr>
      <w:numPr>
        <w:numId w:val="39"/>
      </w:numPr>
    </w:pPr>
  </w:style>
  <w:style w:type="numbering" w:customStyle="1" w:styleId="WWNum13">
    <w:name w:val="WWNum13"/>
    <w:basedOn w:val="Bezlisty"/>
    <w:rsid w:val="0052297D"/>
    <w:pPr>
      <w:numPr>
        <w:numId w:val="40"/>
      </w:numPr>
    </w:pPr>
  </w:style>
  <w:style w:type="numbering" w:customStyle="1" w:styleId="WWNum14">
    <w:name w:val="WWNum14"/>
    <w:basedOn w:val="Bezlisty"/>
    <w:rsid w:val="0052297D"/>
    <w:pPr>
      <w:numPr>
        <w:numId w:val="41"/>
      </w:numPr>
    </w:pPr>
  </w:style>
  <w:style w:type="numbering" w:customStyle="1" w:styleId="WWNum15">
    <w:name w:val="WWNum15"/>
    <w:basedOn w:val="Bezlisty"/>
    <w:rsid w:val="0052297D"/>
    <w:pPr>
      <w:numPr>
        <w:numId w:val="42"/>
      </w:numPr>
    </w:pPr>
  </w:style>
  <w:style w:type="numbering" w:customStyle="1" w:styleId="WWNum16">
    <w:name w:val="WWNum16"/>
    <w:basedOn w:val="Bezlisty"/>
    <w:rsid w:val="0052297D"/>
    <w:pPr>
      <w:numPr>
        <w:numId w:val="43"/>
      </w:numPr>
    </w:pPr>
  </w:style>
  <w:style w:type="numbering" w:customStyle="1" w:styleId="WWNum17">
    <w:name w:val="WWNum17"/>
    <w:basedOn w:val="Bezlisty"/>
    <w:rsid w:val="0052297D"/>
    <w:pPr>
      <w:numPr>
        <w:numId w:val="44"/>
      </w:numPr>
    </w:pPr>
  </w:style>
  <w:style w:type="numbering" w:customStyle="1" w:styleId="WWNum18">
    <w:name w:val="WWNum18"/>
    <w:basedOn w:val="Bezlisty"/>
    <w:rsid w:val="0052297D"/>
    <w:pPr>
      <w:numPr>
        <w:numId w:val="45"/>
      </w:numPr>
    </w:pPr>
  </w:style>
  <w:style w:type="numbering" w:customStyle="1" w:styleId="WWNum19">
    <w:name w:val="WWNum19"/>
    <w:basedOn w:val="Bezlisty"/>
    <w:rsid w:val="0052297D"/>
    <w:pPr>
      <w:numPr>
        <w:numId w:val="46"/>
      </w:numPr>
    </w:pPr>
  </w:style>
  <w:style w:type="numbering" w:customStyle="1" w:styleId="WWNum20">
    <w:name w:val="WWNum20"/>
    <w:basedOn w:val="Bezlisty"/>
    <w:rsid w:val="0052297D"/>
    <w:pPr>
      <w:numPr>
        <w:numId w:val="47"/>
      </w:numPr>
    </w:pPr>
  </w:style>
  <w:style w:type="numbering" w:customStyle="1" w:styleId="WWNum21">
    <w:name w:val="WWNum21"/>
    <w:basedOn w:val="Bezlisty"/>
    <w:rsid w:val="0052297D"/>
    <w:pPr>
      <w:numPr>
        <w:numId w:val="48"/>
      </w:numPr>
    </w:pPr>
  </w:style>
  <w:style w:type="numbering" w:customStyle="1" w:styleId="WWNum22">
    <w:name w:val="WWNum22"/>
    <w:basedOn w:val="Bezlisty"/>
    <w:rsid w:val="0052297D"/>
    <w:pPr>
      <w:numPr>
        <w:numId w:val="49"/>
      </w:numPr>
    </w:pPr>
  </w:style>
  <w:style w:type="numbering" w:customStyle="1" w:styleId="WWNum23">
    <w:name w:val="WWNum23"/>
    <w:basedOn w:val="Bezlisty"/>
    <w:rsid w:val="0052297D"/>
    <w:pPr>
      <w:numPr>
        <w:numId w:val="50"/>
      </w:numPr>
    </w:pPr>
  </w:style>
  <w:style w:type="numbering" w:customStyle="1" w:styleId="WWNum24">
    <w:name w:val="WWNum24"/>
    <w:basedOn w:val="Bezlisty"/>
    <w:rsid w:val="0052297D"/>
    <w:pPr>
      <w:numPr>
        <w:numId w:val="51"/>
      </w:numPr>
    </w:pPr>
  </w:style>
  <w:style w:type="numbering" w:customStyle="1" w:styleId="WWNum25">
    <w:name w:val="WWNum25"/>
    <w:basedOn w:val="Bezlisty"/>
    <w:rsid w:val="0052297D"/>
    <w:pPr>
      <w:numPr>
        <w:numId w:val="52"/>
      </w:numPr>
    </w:pPr>
  </w:style>
  <w:style w:type="numbering" w:customStyle="1" w:styleId="WWNum26">
    <w:name w:val="WWNum26"/>
    <w:basedOn w:val="Bezlisty"/>
    <w:rsid w:val="0052297D"/>
    <w:pPr>
      <w:numPr>
        <w:numId w:val="53"/>
      </w:numPr>
    </w:pPr>
  </w:style>
  <w:style w:type="numbering" w:customStyle="1" w:styleId="WWNum27">
    <w:name w:val="WWNum27"/>
    <w:basedOn w:val="Bezlisty"/>
    <w:rsid w:val="0052297D"/>
    <w:pPr>
      <w:numPr>
        <w:numId w:val="54"/>
      </w:numPr>
    </w:pPr>
  </w:style>
  <w:style w:type="numbering" w:customStyle="1" w:styleId="WWNum28">
    <w:name w:val="WWNum28"/>
    <w:basedOn w:val="Bezlisty"/>
    <w:rsid w:val="0052297D"/>
    <w:pPr>
      <w:numPr>
        <w:numId w:val="55"/>
      </w:numPr>
    </w:pPr>
  </w:style>
  <w:style w:type="numbering" w:customStyle="1" w:styleId="WWNum29">
    <w:name w:val="WWNum29"/>
    <w:basedOn w:val="Bezlisty"/>
    <w:rsid w:val="0052297D"/>
    <w:pPr>
      <w:numPr>
        <w:numId w:val="56"/>
      </w:numPr>
    </w:pPr>
  </w:style>
  <w:style w:type="numbering" w:customStyle="1" w:styleId="WWNum30">
    <w:name w:val="WWNum30"/>
    <w:basedOn w:val="Bezlisty"/>
    <w:rsid w:val="0052297D"/>
    <w:pPr>
      <w:numPr>
        <w:numId w:val="57"/>
      </w:numPr>
    </w:pPr>
  </w:style>
  <w:style w:type="numbering" w:customStyle="1" w:styleId="WWNum31">
    <w:name w:val="WWNum31"/>
    <w:basedOn w:val="Bezlisty"/>
    <w:rsid w:val="0052297D"/>
    <w:pPr>
      <w:numPr>
        <w:numId w:val="58"/>
      </w:numPr>
    </w:pPr>
  </w:style>
  <w:style w:type="numbering" w:customStyle="1" w:styleId="WWNum39">
    <w:name w:val="WWNum39"/>
    <w:basedOn w:val="Bezlisty"/>
    <w:rsid w:val="0052297D"/>
    <w:pPr>
      <w:numPr>
        <w:numId w:val="59"/>
      </w:numPr>
    </w:pPr>
  </w:style>
  <w:style w:type="paragraph" w:customStyle="1" w:styleId="Heading">
    <w:name w:val="Heading"/>
    <w:basedOn w:val="Standard"/>
    <w:next w:val="Textbody"/>
    <w:rsid w:val="000D7769"/>
    <w:pPr>
      <w:keepNext/>
      <w:spacing w:before="240" w:after="120"/>
    </w:pPr>
    <w:rPr>
      <w:rFonts w:ascii="Arial" w:eastAsia="Microsoft YaHei" w:hAnsi="Arial" w:cs="Mangal"/>
      <w:sz w:val="28"/>
      <w:szCs w:val="28"/>
      <w:lang w:eastAsia="en-US"/>
    </w:rPr>
  </w:style>
  <w:style w:type="paragraph" w:customStyle="1" w:styleId="Textbody">
    <w:name w:val="Text body"/>
    <w:basedOn w:val="Standard"/>
    <w:rsid w:val="000D7769"/>
    <w:pPr>
      <w:spacing w:after="120"/>
    </w:pPr>
    <w:rPr>
      <w:rFonts w:eastAsia="SimSun" w:cs="Tahoma"/>
      <w:lang w:eastAsia="en-US"/>
    </w:rPr>
  </w:style>
  <w:style w:type="paragraph" w:styleId="Legenda">
    <w:name w:val="caption"/>
    <w:basedOn w:val="Standard"/>
    <w:qFormat/>
    <w:rsid w:val="000D7769"/>
    <w:pPr>
      <w:suppressLineNumbers/>
      <w:spacing w:before="120" w:after="120"/>
    </w:pPr>
    <w:rPr>
      <w:rFonts w:eastAsia="SimSun" w:cs="Mangal"/>
      <w:i/>
      <w:iCs/>
      <w:sz w:val="24"/>
      <w:szCs w:val="24"/>
      <w:lang w:eastAsia="en-US"/>
    </w:rPr>
  </w:style>
  <w:style w:type="paragraph" w:customStyle="1" w:styleId="Index">
    <w:name w:val="Index"/>
    <w:basedOn w:val="Standard"/>
    <w:rsid w:val="000D7769"/>
    <w:pPr>
      <w:suppressLineNumbers/>
    </w:pPr>
    <w:rPr>
      <w:rFonts w:eastAsia="SimSun" w:cs="Mangal"/>
      <w:lang w:eastAsia="en-US"/>
    </w:rPr>
  </w:style>
  <w:style w:type="paragraph" w:customStyle="1" w:styleId="TableContents">
    <w:name w:val="Table Contents"/>
    <w:basedOn w:val="Standard"/>
    <w:rsid w:val="000D7769"/>
    <w:pPr>
      <w:suppressLineNumbers/>
    </w:pPr>
    <w:rPr>
      <w:rFonts w:eastAsia="SimSun" w:cs="Tahoma"/>
      <w:lang w:eastAsia="en-US"/>
    </w:rPr>
  </w:style>
  <w:style w:type="character" w:customStyle="1" w:styleId="Internetlink">
    <w:name w:val="Internet link"/>
    <w:basedOn w:val="Domylnaczcionkaakapitu"/>
    <w:rsid w:val="000D7769"/>
    <w:rPr>
      <w:strike w:val="0"/>
      <w:dstrike w:val="0"/>
      <w:color w:val="337AB7"/>
      <w:u w:val="none"/>
    </w:rPr>
  </w:style>
  <w:style w:type="character" w:customStyle="1" w:styleId="NumberingSymbols">
    <w:name w:val="Numbering Symbols"/>
    <w:rsid w:val="000D7769"/>
  </w:style>
  <w:style w:type="numbering" w:customStyle="1" w:styleId="WWNum1">
    <w:name w:val="WWNum1"/>
    <w:basedOn w:val="Bezlisty"/>
    <w:rsid w:val="000D7769"/>
    <w:pPr>
      <w:numPr>
        <w:numId w:val="60"/>
      </w:numPr>
    </w:pPr>
  </w:style>
  <w:style w:type="numbering" w:customStyle="1" w:styleId="WWNum6">
    <w:name w:val="WWNum6"/>
    <w:basedOn w:val="Bezlisty"/>
    <w:rsid w:val="000D7769"/>
    <w:pPr>
      <w:numPr>
        <w:numId w:val="61"/>
      </w:numPr>
    </w:pPr>
  </w:style>
  <w:style w:type="numbering" w:customStyle="1" w:styleId="WWNum7">
    <w:name w:val="WWNum7"/>
    <w:basedOn w:val="Bezlisty"/>
    <w:rsid w:val="000D7769"/>
    <w:pPr>
      <w:numPr>
        <w:numId w:val="62"/>
      </w:numPr>
    </w:pPr>
  </w:style>
  <w:style w:type="numbering" w:customStyle="1" w:styleId="WWNum8">
    <w:name w:val="WWNum8"/>
    <w:basedOn w:val="Bezlisty"/>
    <w:rsid w:val="000D7769"/>
    <w:pPr>
      <w:numPr>
        <w:numId w:val="63"/>
      </w:numPr>
    </w:pPr>
  </w:style>
  <w:style w:type="numbering" w:customStyle="1" w:styleId="WWNum9">
    <w:name w:val="WWNum9"/>
    <w:basedOn w:val="Bezlisty"/>
    <w:rsid w:val="000D7769"/>
    <w:pPr>
      <w:numPr>
        <w:numId w:val="64"/>
      </w:numPr>
    </w:pPr>
  </w:style>
  <w:style w:type="paragraph" w:styleId="Wcicienormalne">
    <w:name w:val="Normal Indent"/>
    <w:basedOn w:val="Normalny"/>
    <w:uiPriority w:val="99"/>
    <w:rsid w:val="00DB357A"/>
    <w:pPr>
      <w:ind w:left="708"/>
    </w:pPr>
    <w:rPr>
      <w:szCs w:val="20"/>
    </w:rPr>
  </w:style>
  <w:style w:type="paragraph" w:styleId="Listapunktowana5">
    <w:name w:val="List Bullet 5"/>
    <w:basedOn w:val="Normalny"/>
    <w:autoRedefine/>
    <w:uiPriority w:val="99"/>
    <w:rsid w:val="00DB357A"/>
    <w:pPr>
      <w:numPr>
        <w:ilvl w:val="1"/>
        <w:numId w:val="70"/>
      </w:numPr>
      <w:tabs>
        <w:tab w:val="clear" w:pos="1428"/>
        <w:tab w:val="num" w:pos="567"/>
      </w:tabs>
      <w:ind w:left="567" w:hanging="567"/>
      <w:jc w:val="both"/>
    </w:pPr>
    <w:rPr>
      <w:sz w:val="22"/>
      <w:szCs w:val="20"/>
    </w:rPr>
  </w:style>
  <w:style w:type="paragraph" w:styleId="Listapunktowana">
    <w:name w:val="List Bullet"/>
    <w:basedOn w:val="Normalny"/>
    <w:autoRedefine/>
    <w:rsid w:val="00DB357A"/>
    <w:pPr>
      <w:numPr>
        <w:numId w:val="66"/>
      </w:numPr>
      <w:tabs>
        <w:tab w:val="clear" w:pos="1492"/>
        <w:tab w:val="num" w:pos="360"/>
      </w:tabs>
      <w:ind w:left="360"/>
    </w:pPr>
    <w:rPr>
      <w:szCs w:val="20"/>
    </w:rPr>
  </w:style>
  <w:style w:type="paragraph" w:styleId="Listapunktowana2">
    <w:name w:val="List Bullet 2"/>
    <w:basedOn w:val="Normalny"/>
    <w:autoRedefine/>
    <w:uiPriority w:val="99"/>
    <w:rsid w:val="00DB357A"/>
    <w:pPr>
      <w:numPr>
        <w:numId w:val="67"/>
      </w:numPr>
      <w:tabs>
        <w:tab w:val="clear" w:pos="360"/>
        <w:tab w:val="num" w:pos="643"/>
      </w:tabs>
      <w:ind w:left="643"/>
    </w:pPr>
    <w:rPr>
      <w:szCs w:val="20"/>
    </w:rPr>
  </w:style>
  <w:style w:type="paragraph" w:styleId="Lista5">
    <w:name w:val="List 5"/>
    <w:basedOn w:val="Normalny"/>
    <w:uiPriority w:val="99"/>
    <w:rsid w:val="00DB357A"/>
    <w:pPr>
      <w:ind w:left="1415" w:hanging="283"/>
    </w:pPr>
    <w:rPr>
      <w:szCs w:val="20"/>
    </w:rPr>
  </w:style>
  <w:style w:type="paragraph" w:styleId="Tekstblokowy">
    <w:name w:val="Block Text"/>
    <w:basedOn w:val="Normalny"/>
    <w:uiPriority w:val="99"/>
    <w:rsid w:val="00DB357A"/>
    <w:pPr>
      <w:ind w:left="567" w:right="-284" w:hanging="567"/>
      <w:jc w:val="both"/>
    </w:pPr>
    <w:rPr>
      <w:sz w:val="22"/>
      <w:szCs w:val="20"/>
    </w:rPr>
  </w:style>
  <w:style w:type="paragraph" w:styleId="Lista3">
    <w:name w:val="List 3"/>
    <w:basedOn w:val="Normalny"/>
    <w:uiPriority w:val="99"/>
    <w:rsid w:val="00DB357A"/>
    <w:pPr>
      <w:ind w:left="849" w:hanging="283"/>
    </w:pPr>
    <w:rPr>
      <w:sz w:val="20"/>
      <w:szCs w:val="20"/>
    </w:rPr>
  </w:style>
  <w:style w:type="paragraph" w:styleId="Lista4">
    <w:name w:val="List 4"/>
    <w:basedOn w:val="Normalny"/>
    <w:uiPriority w:val="99"/>
    <w:rsid w:val="00DB357A"/>
    <w:pPr>
      <w:ind w:left="1132" w:hanging="283"/>
    </w:pPr>
    <w:rPr>
      <w:sz w:val="20"/>
      <w:szCs w:val="20"/>
    </w:rPr>
  </w:style>
  <w:style w:type="paragraph" w:styleId="Zwrotgrzecznociowy">
    <w:name w:val="Salutation"/>
    <w:basedOn w:val="Normalny"/>
    <w:next w:val="Normalny"/>
    <w:link w:val="ZwrotgrzecznociowyZnak"/>
    <w:uiPriority w:val="99"/>
    <w:rsid w:val="00DB357A"/>
    <w:rPr>
      <w:rFonts w:eastAsia="Calibri"/>
      <w:sz w:val="20"/>
      <w:szCs w:val="20"/>
      <w:lang w:eastAsia="ja-JP"/>
    </w:rPr>
  </w:style>
  <w:style w:type="character" w:customStyle="1" w:styleId="ZwrotgrzecznociowyZnak1">
    <w:name w:val="Zwrot grzecznościowy Znak1"/>
    <w:basedOn w:val="Domylnaczcionkaakapitu"/>
    <w:uiPriority w:val="99"/>
    <w:semiHidden/>
    <w:rsid w:val="00DB357A"/>
    <w:rPr>
      <w:rFonts w:ascii="Times New Roman" w:eastAsia="Times New Roman" w:hAnsi="Times New Roman"/>
      <w:sz w:val="24"/>
      <w:szCs w:val="24"/>
      <w:lang w:eastAsia="pl-PL"/>
    </w:rPr>
  </w:style>
  <w:style w:type="paragraph" w:styleId="Listapunktowana3">
    <w:name w:val="List Bullet 3"/>
    <w:basedOn w:val="Normalny"/>
    <w:autoRedefine/>
    <w:uiPriority w:val="99"/>
    <w:rsid w:val="00DB357A"/>
    <w:pPr>
      <w:numPr>
        <w:numId w:val="68"/>
      </w:numPr>
      <w:tabs>
        <w:tab w:val="clear" w:pos="643"/>
        <w:tab w:val="num" w:pos="926"/>
      </w:tabs>
      <w:ind w:left="926"/>
    </w:pPr>
    <w:rPr>
      <w:sz w:val="20"/>
      <w:szCs w:val="20"/>
    </w:rPr>
  </w:style>
  <w:style w:type="paragraph" w:styleId="Lista-kontynuacja">
    <w:name w:val="List Continue"/>
    <w:basedOn w:val="Normalny"/>
    <w:uiPriority w:val="99"/>
    <w:rsid w:val="00DB357A"/>
    <w:pPr>
      <w:spacing w:after="120"/>
      <w:ind w:left="283"/>
    </w:pPr>
    <w:rPr>
      <w:sz w:val="20"/>
      <w:szCs w:val="20"/>
    </w:rPr>
  </w:style>
  <w:style w:type="paragraph" w:styleId="Lista-kontynuacja3">
    <w:name w:val="List Continue 3"/>
    <w:basedOn w:val="Normalny"/>
    <w:uiPriority w:val="99"/>
    <w:rsid w:val="00DB357A"/>
    <w:pPr>
      <w:spacing w:after="120"/>
      <w:ind w:left="849"/>
    </w:pPr>
    <w:rPr>
      <w:sz w:val="20"/>
      <w:szCs w:val="20"/>
    </w:rPr>
  </w:style>
  <w:style w:type="paragraph" w:styleId="Lista-kontynuacja5">
    <w:name w:val="List Continue 5"/>
    <w:basedOn w:val="Normalny"/>
    <w:uiPriority w:val="99"/>
    <w:rsid w:val="00DB357A"/>
    <w:pPr>
      <w:spacing w:after="120"/>
      <w:ind w:left="1415"/>
    </w:pPr>
    <w:rPr>
      <w:sz w:val="20"/>
      <w:szCs w:val="20"/>
    </w:rPr>
  </w:style>
  <w:style w:type="paragraph" w:styleId="Listapunktowana4">
    <w:name w:val="List Bullet 4"/>
    <w:basedOn w:val="Normalny"/>
    <w:autoRedefine/>
    <w:uiPriority w:val="99"/>
    <w:semiHidden/>
    <w:rsid w:val="00DB357A"/>
    <w:pPr>
      <w:numPr>
        <w:numId w:val="69"/>
      </w:numPr>
      <w:tabs>
        <w:tab w:val="clear" w:pos="926"/>
        <w:tab w:val="num" w:pos="643"/>
        <w:tab w:val="num" w:pos="1209"/>
      </w:tabs>
      <w:ind w:left="1209"/>
    </w:pPr>
    <w:rPr>
      <w:sz w:val="20"/>
      <w:szCs w:val="20"/>
    </w:rPr>
  </w:style>
  <w:style w:type="paragraph" w:customStyle="1" w:styleId="Table">
    <w:name w:val="Table"/>
    <w:basedOn w:val="Normalny"/>
    <w:uiPriority w:val="99"/>
    <w:rsid w:val="00DB357A"/>
    <w:pPr>
      <w:spacing w:after="120"/>
      <w:jc w:val="center"/>
    </w:pPr>
    <w:rPr>
      <w:rFonts w:ascii="PL Courier New" w:hAnsi="PL Courier New"/>
      <w:sz w:val="20"/>
      <w:szCs w:val="20"/>
    </w:rPr>
  </w:style>
  <w:style w:type="paragraph" w:styleId="Mapadokumentu">
    <w:name w:val="Document Map"/>
    <w:basedOn w:val="Normalny"/>
    <w:link w:val="MapadokumentuZnak"/>
    <w:uiPriority w:val="99"/>
    <w:semiHidden/>
    <w:rsid w:val="00DB357A"/>
    <w:pPr>
      <w:shd w:val="clear" w:color="auto" w:fill="000080"/>
    </w:pPr>
    <w:rPr>
      <w:rFonts w:ascii="Tahoma" w:eastAsia="Calibri" w:hAnsi="Tahoma" w:cs="Tahoma"/>
      <w:lang w:eastAsia="ja-JP"/>
    </w:rPr>
  </w:style>
  <w:style w:type="character" w:customStyle="1" w:styleId="MapadokumentuZnak1">
    <w:name w:val="Mapa dokumentu Znak1"/>
    <w:basedOn w:val="Domylnaczcionkaakapitu"/>
    <w:uiPriority w:val="99"/>
    <w:semiHidden/>
    <w:rsid w:val="00DB357A"/>
    <w:rPr>
      <w:rFonts w:ascii="Segoe UI" w:eastAsia="Times New Roman" w:hAnsi="Segoe UI" w:cs="Segoe UI"/>
      <w:sz w:val="16"/>
      <w:szCs w:val="16"/>
      <w:lang w:eastAsia="pl-PL"/>
    </w:rPr>
  </w:style>
  <w:style w:type="numbering" w:customStyle="1" w:styleId="Styl1">
    <w:name w:val="Styl1"/>
    <w:rsid w:val="00DB357A"/>
    <w:pPr>
      <w:numPr>
        <w:numId w:val="71"/>
      </w:numPr>
    </w:pPr>
  </w:style>
  <w:style w:type="table" w:customStyle="1" w:styleId="Tabela-Siatka1">
    <w:name w:val="Tabela - Siatka1"/>
    <w:basedOn w:val="Standardowy"/>
    <w:next w:val="Tabela-Siatka"/>
    <w:uiPriority w:val="39"/>
    <w:rsid w:val="00DB357A"/>
    <w:pPr>
      <w:ind w:left="714" w:hanging="35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omylnaczcionkaakapitu"/>
    <w:uiPriority w:val="99"/>
    <w:semiHidden/>
    <w:rsid w:val="007F633F"/>
    <w:rPr>
      <w:rFonts w:ascii="Calibri" w:hAnsi="Calibri" w:cs="Calibri"/>
      <w:i/>
      <w:iCs/>
      <w:sz w:val="24"/>
      <w:szCs w:val="24"/>
      <w:lang w:eastAsia="en-US"/>
    </w:rPr>
  </w:style>
  <w:style w:type="character" w:customStyle="1" w:styleId="HeaderChar">
    <w:name w:val="Header Char"/>
    <w:basedOn w:val="Domylnaczcionkaakapitu"/>
    <w:uiPriority w:val="99"/>
    <w:semiHidden/>
    <w:locked/>
    <w:rsid w:val="007F633F"/>
    <w:rPr>
      <w:rFonts w:eastAsia="Times New Roman"/>
      <w:lang w:eastAsia="en-US"/>
    </w:rPr>
  </w:style>
  <w:style w:type="character" w:customStyle="1" w:styleId="FooterChar">
    <w:name w:val="Footer Char"/>
    <w:basedOn w:val="Domylnaczcionkaakapitu"/>
    <w:uiPriority w:val="99"/>
    <w:semiHidden/>
    <w:locked/>
    <w:rsid w:val="007F633F"/>
    <w:rPr>
      <w:rFonts w:eastAsia="Times New Roman"/>
      <w:lang w:eastAsia="en-US"/>
    </w:rPr>
  </w:style>
  <w:style w:type="character" w:customStyle="1" w:styleId="BalloonTextChar">
    <w:name w:val="Balloon Text Char"/>
    <w:basedOn w:val="Domylnaczcionkaakapitu"/>
    <w:uiPriority w:val="99"/>
    <w:semiHidden/>
    <w:locked/>
    <w:rsid w:val="007F633F"/>
    <w:rPr>
      <w:rFonts w:ascii="Times New Roman" w:hAnsi="Times New Roman" w:cs="Times New Roman"/>
      <w:sz w:val="2"/>
      <w:szCs w:val="2"/>
      <w:lang w:eastAsia="en-US"/>
    </w:rPr>
  </w:style>
  <w:style w:type="character" w:customStyle="1" w:styleId="NormalnyWebZnak">
    <w:name w:val="Normalny (Web) Znak"/>
    <w:link w:val="NormalnyWeb"/>
    <w:uiPriority w:val="99"/>
    <w:locked/>
    <w:rsid w:val="007F633F"/>
    <w:rPr>
      <w:rFonts w:ascii="Times New Roman" w:eastAsia="Times New Roman" w:hAnsi="Times New Roman"/>
      <w:lang w:eastAsia="pl-PL"/>
    </w:rPr>
  </w:style>
  <w:style w:type="character" w:customStyle="1" w:styleId="EndnoteTextChar">
    <w:name w:val="Endnote Text Char"/>
    <w:basedOn w:val="Domylnaczcionkaakapitu"/>
    <w:uiPriority w:val="99"/>
    <w:semiHidden/>
    <w:locked/>
    <w:rsid w:val="007F633F"/>
    <w:rPr>
      <w:rFonts w:eastAsia="Times New Roman"/>
      <w:sz w:val="20"/>
      <w:szCs w:val="20"/>
      <w:lang w:eastAsia="en-US"/>
    </w:rPr>
  </w:style>
  <w:style w:type="character" w:customStyle="1" w:styleId="BodyTextChar">
    <w:name w:val="Body Text Char"/>
    <w:basedOn w:val="Domylnaczcionkaakapitu"/>
    <w:uiPriority w:val="99"/>
    <w:semiHidden/>
    <w:locked/>
    <w:rsid w:val="007F633F"/>
    <w:rPr>
      <w:rFonts w:eastAsia="Times New Roman"/>
      <w:lang w:eastAsia="en-US"/>
    </w:rPr>
  </w:style>
  <w:style w:type="paragraph" w:customStyle="1" w:styleId="txtjusty">
    <w:name w:val="txtjusty"/>
    <w:basedOn w:val="Normalny"/>
    <w:uiPriority w:val="99"/>
    <w:rsid w:val="007F633F"/>
    <w:pPr>
      <w:spacing w:before="100" w:beforeAutospacing="1" w:after="100" w:afterAutospacing="1"/>
    </w:pPr>
    <w:rPr>
      <w:rFonts w:ascii="Calibri" w:eastAsia="Calibri" w:hAnsi="Calibri"/>
      <w:color w:val="000000"/>
    </w:rPr>
  </w:style>
  <w:style w:type="paragraph" w:customStyle="1" w:styleId="srodtyt">
    <w:name w:val="srodtyt"/>
    <w:basedOn w:val="Normalny"/>
    <w:uiPriority w:val="99"/>
    <w:rsid w:val="007F633F"/>
    <w:pPr>
      <w:spacing w:before="450" w:after="450"/>
    </w:pPr>
    <w:rPr>
      <w:rFonts w:ascii="Arial" w:eastAsia="Calibri" w:hAnsi="Arial" w:cs="Arial"/>
      <w:b/>
      <w:bCs/>
      <w:sz w:val="18"/>
      <w:szCs w:val="18"/>
    </w:rPr>
  </w:style>
  <w:style w:type="paragraph" w:customStyle="1" w:styleId="ramka-tyt">
    <w:name w:val="ramka-tyt"/>
    <w:basedOn w:val="Normalny"/>
    <w:uiPriority w:val="99"/>
    <w:rsid w:val="007F633F"/>
    <w:pPr>
      <w:spacing w:before="450" w:after="300"/>
    </w:pPr>
    <w:rPr>
      <w:rFonts w:ascii="Arial" w:eastAsia="Calibri" w:hAnsi="Arial" w:cs="Arial"/>
      <w:b/>
      <w:bCs/>
      <w:i/>
      <w:iCs/>
      <w:color w:val="000080"/>
    </w:rPr>
  </w:style>
  <w:style w:type="paragraph" w:customStyle="1" w:styleId="ramka-txt">
    <w:name w:val="ramka-txt"/>
    <w:basedOn w:val="Normalny"/>
    <w:uiPriority w:val="99"/>
    <w:rsid w:val="007F633F"/>
    <w:pPr>
      <w:spacing w:before="180" w:after="180"/>
    </w:pPr>
    <w:rPr>
      <w:rFonts w:ascii="Arial" w:eastAsia="Calibri" w:hAnsi="Arial" w:cs="Arial"/>
      <w:b/>
      <w:bCs/>
      <w:color w:val="000080"/>
      <w:sz w:val="20"/>
      <w:szCs w:val="20"/>
    </w:rPr>
  </w:style>
  <w:style w:type="paragraph" w:customStyle="1" w:styleId="tresc0">
    <w:name w:val="tresc"/>
    <w:basedOn w:val="Normalny"/>
    <w:uiPriority w:val="99"/>
    <w:rsid w:val="007F633F"/>
    <w:pPr>
      <w:spacing w:after="300"/>
    </w:pPr>
    <w:rPr>
      <w:rFonts w:ascii="Calibri" w:eastAsia="Calibri" w:hAnsi="Calibri"/>
    </w:rPr>
  </w:style>
  <w:style w:type="paragraph" w:customStyle="1" w:styleId="p11">
    <w:name w:val="p11"/>
    <w:basedOn w:val="Normalny"/>
    <w:uiPriority w:val="99"/>
    <w:rsid w:val="007F633F"/>
    <w:pPr>
      <w:spacing w:after="125"/>
    </w:pPr>
    <w:rPr>
      <w:rFonts w:ascii="Calibri" w:eastAsia="Calibri" w:hAnsi="Calibri"/>
    </w:rPr>
  </w:style>
  <w:style w:type="paragraph" w:customStyle="1" w:styleId="p0">
    <w:name w:val="p0"/>
    <w:basedOn w:val="Normalny"/>
    <w:uiPriority w:val="99"/>
    <w:rsid w:val="007F633F"/>
    <w:pPr>
      <w:spacing w:after="125"/>
    </w:pPr>
    <w:rPr>
      <w:rFonts w:ascii="Calibri" w:eastAsia="Calibri" w:hAnsi="Calibri"/>
    </w:rPr>
  </w:style>
  <w:style w:type="character" w:customStyle="1" w:styleId="CommentTextChar">
    <w:name w:val="Comment Text Char"/>
    <w:basedOn w:val="Domylnaczcionkaakapitu"/>
    <w:uiPriority w:val="99"/>
    <w:semiHidden/>
    <w:locked/>
    <w:rsid w:val="007F633F"/>
    <w:rPr>
      <w:rFonts w:eastAsia="Times New Roman"/>
      <w:sz w:val="20"/>
      <w:szCs w:val="20"/>
      <w:lang w:eastAsia="en-US"/>
    </w:rPr>
  </w:style>
  <w:style w:type="character" w:customStyle="1" w:styleId="CommentSubjectChar">
    <w:name w:val="Comment Subject Char"/>
    <w:basedOn w:val="TekstkomentarzaZnak"/>
    <w:uiPriority w:val="99"/>
    <w:semiHidden/>
    <w:locked/>
    <w:rsid w:val="007F633F"/>
    <w:rPr>
      <w:rFonts w:ascii="Times New Roman" w:eastAsia="Times New Roman" w:hAnsi="Times New Roman" w:cs="Times New Roman"/>
      <w:b/>
      <w:bCs/>
      <w:sz w:val="20"/>
      <w:szCs w:val="20"/>
      <w:lang w:eastAsia="en-US"/>
    </w:rPr>
  </w:style>
  <w:style w:type="character" w:customStyle="1" w:styleId="Nagwek11">
    <w:name w:val="Nagłówek #1_"/>
    <w:link w:val="Nagwek12"/>
    <w:uiPriority w:val="99"/>
    <w:locked/>
    <w:rsid w:val="007F633F"/>
    <w:rPr>
      <w:rFonts w:ascii="Arial" w:hAnsi="Arial" w:cs="Arial"/>
      <w:sz w:val="27"/>
      <w:szCs w:val="27"/>
      <w:shd w:val="clear" w:color="auto" w:fill="FFFFFF"/>
    </w:rPr>
  </w:style>
  <w:style w:type="paragraph" w:customStyle="1" w:styleId="Nagwek12">
    <w:name w:val="Nagłówek #1"/>
    <w:basedOn w:val="Normalny"/>
    <w:link w:val="Nagwek11"/>
    <w:uiPriority w:val="99"/>
    <w:rsid w:val="007F633F"/>
    <w:pPr>
      <w:shd w:val="clear" w:color="auto" w:fill="FFFFFF"/>
      <w:spacing w:before="840" w:after="480" w:line="370" w:lineRule="exact"/>
      <w:jc w:val="center"/>
      <w:outlineLvl w:val="0"/>
    </w:pPr>
    <w:rPr>
      <w:rFonts w:ascii="Arial" w:eastAsia="Calibri" w:hAnsi="Arial" w:cs="Arial"/>
      <w:sz w:val="27"/>
      <w:szCs w:val="27"/>
      <w:lang w:eastAsia="ja-JP"/>
    </w:rPr>
  </w:style>
  <w:style w:type="character" w:customStyle="1" w:styleId="Teksttreci3">
    <w:name w:val="Tekst treści (3)_"/>
    <w:link w:val="Teksttreci30"/>
    <w:uiPriority w:val="99"/>
    <w:locked/>
    <w:rsid w:val="007F633F"/>
    <w:rPr>
      <w:rFonts w:ascii="Arial" w:hAnsi="Arial" w:cs="Arial"/>
      <w:sz w:val="23"/>
      <w:szCs w:val="23"/>
      <w:shd w:val="clear" w:color="auto" w:fill="FFFFFF"/>
    </w:rPr>
  </w:style>
  <w:style w:type="paragraph" w:customStyle="1" w:styleId="Teksttreci30">
    <w:name w:val="Tekst treści (3)"/>
    <w:basedOn w:val="Normalny"/>
    <w:link w:val="Teksttreci3"/>
    <w:uiPriority w:val="99"/>
    <w:rsid w:val="007F633F"/>
    <w:pPr>
      <w:shd w:val="clear" w:color="auto" w:fill="FFFFFF"/>
      <w:spacing w:before="480" w:line="552" w:lineRule="exact"/>
      <w:jc w:val="center"/>
    </w:pPr>
    <w:rPr>
      <w:rFonts w:ascii="Arial" w:eastAsia="Calibri" w:hAnsi="Arial" w:cs="Arial"/>
      <w:sz w:val="23"/>
      <w:szCs w:val="23"/>
      <w:lang w:eastAsia="ja-JP"/>
    </w:rPr>
  </w:style>
  <w:style w:type="character" w:customStyle="1" w:styleId="Nagwek31">
    <w:name w:val="Nagłówek #3_"/>
    <w:link w:val="Nagwek32"/>
    <w:uiPriority w:val="99"/>
    <w:locked/>
    <w:rsid w:val="007F633F"/>
    <w:rPr>
      <w:rFonts w:ascii="Arial" w:hAnsi="Arial" w:cs="Arial"/>
      <w:sz w:val="21"/>
      <w:szCs w:val="21"/>
      <w:shd w:val="clear" w:color="auto" w:fill="FFFFFF"/>
    </w:rPr>
  </w:style>
  <w:style w:type="paragraph" w:customStyle="1" w:styleId="Nagwek32">
    <w:name w:val="Nagłówek #3"/>
    <w:basedOn w:val="Normalny"/>
    <w:link w:val="Nagwek31"/>
    <w:uiPriority w:val="99"/>
    <w:rsid w:val="007F633F"/>
    <w:pPr>
      <w:shd w:val="clear" w:color="auto" w:fill="FFFFFF"/>
      <w:spacing w:after="1140" w:line="240" w:lineRule="atLeast"/>
      <w:ind w:hanging="940"/>
      <w:outlineLvl w:val="2"/>
    </w:pPr>
    <w:rPr>
      <w:rFonts w:ascii="Arial" w:eastAsia="Calibri" w:hAnsi="Arial" w:cs="Arial"/>
      <w:sz w:val="21"/>
      <w:szCs w:val="21"/>
      <w:lang w:eastAsia="ja-JP"/>
    </w:rPr>
  </w:style>
  <w:style w:type="character" w:customStyle="1" w:styleId="Spistreci3Znak">
    <w:name w:val="Spis treści 3 Znak"/>
    <w:link w:val="Spistreci3"/>
    <w:uiPriority w:val="99"/>
    <w:semiHidden/>
    <w:locked/>
    <w:rsid w:val="007F633F"/>
    <w:rPr>
      <w:rFonts w:ascii="Arial" w:hAnsi="Arial" w:cs="Arial"/>
      <w:sz w:val="16"/>
      <w:szCs w:val="16"/>
      <w:shd w:val="clear" w:color="auto" w:fill="FFFFFF"/>
    </w:rPr>
  </w:style>
  <w:style w:type="paragraph" w:styleId="Spistreci3">
    <w:name w:val="toc 3"/>
    <w:basedOn w:val="Normalny"/>
    <w:link w:val="Spistreci3Znak"/>
    <w:autoRedefine/>
    <w:uiPriority w:val="99"/>
    <w:semiHidden/>
    <w:rsid w:val="007F633F"/>
    <w:pPr>
      <w:shd w:val="clear" w:color="auto" w:fill="FFFFFF"/>
      <w:spacing w:before="660" w:line="365" w:lineRule="exact"/>
    </w:pPr>
    <w:rPr>
      <w:rFonts w:ascii="Arial" w:eastAsia="Calibri" w:hAnsi="Arial" w:cs="Arial"/>
      <w:sz w:val="16"/>
      <w:szCs w:val="16"/>
      <w:lang w:eastAsia="ja-JP"/>
    </w:rPr>
  </w:style>
  <w:style w:type="character" w:customStyle="1" w:styleId="FootnoteTextChar1">
    <w:name w:val="Footnote Text Char1"/>
    <w:basedOn w:val="Domylnaczcionkaakapitu"/>
    <w:uiPriority w:val="99"/>
    <w:semiHidden/>
    <w:rsid w:val="007F633F"/>
    <w:rPr>
      <w:rFonts w:eastAsia="Times New Roman"/>
      <w:sz w:val="20"/>
      <w:szCs w:val="20"/>
      <w:lang w:eastAsia="en-US"/>
    </w:rPr>
  </w:style>
  <w:style w:type="character" w:customStyle="1" w:styleId="BodyTextIndentChar1">
    <w:name w:val="Body Text Indent Char1"/>
    <w:basedOn w:val="Domylnaczcionkaakapitu"/>
    <w:uiPriority w:val="99"/>
    <w:locked/>
    <w:rsid w:val="007F633F"/>
    <w:rPr>
      <w:sz w:val="28"/>
      <w:szCs w:val="28"/>
      <w:lang w:eastAsia="pl-PL"/>
    </w:rPr>
  </w:style>
  <w:style w:type="character" w:customStyle="1" w:styleId="BodyText2Char1">
    <w:name w:val="Body Text 2 Char1"/>
    <w:basedOn w:val="Domylnaczcionkaakapitu"/>
    <w:uiPriority w:val="99"/>
    <w:semiHidden/>
    <w:rsid w:val="007F633F"/>
    <w:rPr>
      <w:rFonts w:eastAsia="Times New Roman"/>
      <w:lang w:eastAsia="en-US"/>
    </w:rPr>
  </w:style>
  <w:style w:type="character" w:customStyle="1" w:styleId="PlainTextChar1">
    <w:name w:val="Plain Text Char1"/>
    <w:basedOn w:val="Domylnaczcionkaakapitu"/>
    <w:uiPriority w:val="99"/>
    <w:semiHidden/>
    <w:rsid w:val="007F633F"/>
    <w:rPr>
      <w:rFonts w:ascii="Courier New" w:hAnsi="Courier New" w:cs="Courier New"/>
      <w:sz w:val="20"/>
      <w:szCs w:val="20"/>
      <w:lang w:eastAsia="en-US"/>
    </w:rPr>
  </w:style>
  <w:style w:type="paragraph" w:customStyle="1" w:styleId="WW-Tekstpodstawowy3zWORDA">
    <w:name w:val="WW-Tekst podstawowy 3 (zWORDA)"/>
    <w:basedOn w:val="Normalny"/>
    <w:uiPriority w:val="99"/>
    <w:semiHidden/>
    <w:rsid w:val="007F633F"/>
    <w:pPr>
      <w:widowControl w:val="0"/>
      <w:suppressAutoHyphens/>
      <w:autoSpaceDE w:val="0"/>
      <w:spacing w:after="120" w:line="288" w:lineRule="auto"/>
    </w:pPr>
    <w:rPr>
      <w:color w:val="000000"/>
      <w:sz w:val="16"/>
      <w:szCs w:val="16"/>
      <w:lang w:eastAsia="ar-SA"/>
    </w:rPr>
  </w:style>
  <w:style w:type="paragraph" w:customStyle="1" w:styleId="BodyTextzWORDA">
    <w:name w:val="Body Text (zWORDA)"/>
    <w:basedOn w:val="Normalny"/>
    <w:uiPriority w:val="99"/>
    <w:semiHidden/>
    <w:rsid w:val="007F633F"/>
    <w:pPr>
      <w:widowControl w:val="0"/>
      <w:suppressAutoHyphens/>
      <w:autoSpaceDE w:val="0"/>
      <w:spacing w:line="288" w:lineRule="auto"/>
    </w:pPr>
    <w:rPr>
      <w:color w:val="000000"/>
      <w:lang w:eastAsia="ar-SA"/>
    </w:rPr>
  </w:style>
  <w:style w:type="character" w:customStyle="1" w:styleId="Stopka0">
    <w:name w:val="Stopka_"/>
    <w:link w:val="Stopka1"/>
    <w:uiPriority w:val="99"/>
    <w:locked/>
    <w:rsid w:val="007F633F"/>
    <w:rPr>
      <w:rFonts w:ascii="Arial" w:hAnsi="Arial" w:cs="Arial"/>
      <w:sz w:val="15"/>
      <w:szCs w:val="15"/>
      <w:shd w:val="clear" w:color="auto" w:fill="FFFFFF"/>
    </w:rPr>
  </w:style>
  <w:style w:type="paragraph" w:customStyle="1" w:styleId="Stopka1">
    <w:name w:val="Stopka1"/>
    <w:basedOn w:val="Normalny"/>
    <w:link w:val="Stopka0"/>
    <w:uiPriority w:val="99"/>
    <w:rsid w:val="007F633F"/>
    <w:pPr>
      <w:shd w:val="clear" w:color="auto" w:fill="FFFFFF"/>
      <w:spacing w:line="182" w:lineRule="exact"/>
      <w:ind w:hanging="280"/>
    </w:pPr>
    <w:rPr>
      <w:rFonts w:ascii="Arial" w:eastAsia="Calibri" w:hAnsi="Arial" w:cs="Arial"/>
      <w:sz w:val="15"/>
      <w:szCs w:val="15"/>
      <w:lang w:eastAsia="ja-JP"/>
    </w:rPr>
  </w:style>
  <w:style w:type="character" w:customStyle="1" w:styleId="Stopka2">
    <w:name w:val="Stopka (2)_"/>
    <w:link w:val="Stopka20"/>
    <w:uiPriority w:val="99"/>
    <w:locked/>
    <w:rsid w:val="007F633F"/>
    <w:rPr>
      <w:rFonts w:ascii="Arial" w:hAnsi="Arial" w:cs="Arial"/>
      <w:sz w:val="14"/>
      <w:szCs w:val="14"/>
      <w:shd w:val="clear" w:color="auto" w:fill="FFFFFF"/>
    </w:rPr>
  </w:style>
  <w:style w:type="paragraph" w:customStyle="1" w:styleId="Stopka20">
    <w:name w:val="Stopka (2)"/>
    <w:basedOn w:val="Normalny"/>
    <w:link w:val="Stopka2"/>
    <w:uiPriority w:val="99"/>
    <w:rsid w:val="007F633F"/>
    <w:pPr>
      <w:shd w:val="clear" w:color="auto" w:fill="FFFFFF"/>
      <w:spacing w:line="182" w:lineRule="exact"/>
    </w:pPr>
    <w:rPr>
      <w:rFonts w:ascii="Arial" w:eastAsia="Calibri" w:hAnsi="Arial" w:cs="Arial"/>
      <w:sz w:val="14"/>
      <w:szCs w:val="14"/>
      <w:lang w:eastAsia="ja-JP"/>
    </w:rPr>
  </w:style>
  <w:style w:type="character" w:customStyle="1" w:styleId="Teksttreci4">
    <w:name w:val="Tekst treści (4)_"/>
    <w:link w:val="Teksttreci40"/>
    <w:uiPriority w:val="99"/>
    <w:locked/>
    <w:rsid w:val="007F633F"/>
    <w:rPr>
      <w:rFonts w:ascii="Arial" w:hAnsi="Arial" w:cs="Arial"/>
      <w:sz w:val="19"/>
      <w:szCs w:val="19"/>
      <w:shd w:val="clear" w:color="auto" w:fill="FFFFFF"/>
    </w:rPr>
  </w:style>
  <w:style w:type="paragraph" w:customStyle="1" w:styleId="Teksttreci40">
    <w:name w:val="Tekst treści (4)"/>
    <w:basedOn w:val="Normalny"/>
    <w:link w:val="Teksttreci4"/>
    <w:uiPriority w:val="99"/>
    <w:rsid w:val="007F633F"/>
    <w:pPr>
      <w:shd w:val="clear" w:color="auto" w:fill="FFFFFF"/>
      <w:spacing w:before="2820" w:line="230" w:lineRule="exact"/>
      <w:jc w:val="center"/>
    </w:pPr>
    <w:rPr>
      <w:rFonts w:ascii="Arial" w:eastAsia="Calibri" w:hAnsi="Arial" w:cs="Arial"/>
      <w:sz w:val="19"/>
      <w:szCs w:val="19"/>
      <w:lang w:eastAsia="ja-JP"/>
    </w:rPr>
  </w:style>
  <w:style w:type="character" w:customStyle="1" w:styleId="Nagweklubstopka">
    <w:name w:val="Nagłówek lub stopka_"/>
    <w:link w:val="Nagweklubstopka0"/>
    <w:uiPriority w:val="99"/>
    <w:locked/>
    <w:rsid w:val="007F633F"/>
    <w:rPr>
      <w:shd w:val="clear" w:color="auto" w:fill="FFFFFF"/>
    </w:rPr>
  </w:style>
  <w:style w:type="paragraph" w:customStyle="1" w:styleId="Nagweklubstopka0">
    <w:name w:val="Nagłówek lub stopka"/>
    <w:basedOn w:val="Normalny"/>
    <w:link w:val="Nagweklubstopka"/>
    <w:uiPriority w:val="99"/>
    <w:rsid w:val="007F633F"/>
    <w:pPr>
      <w:shd w:val="clear" w:color="auto" w:fill="FFFFFF"/>
    </w:pPr>
    <w:rPr>
      <w:rFonts w:ascii="Calibri" w:eastAsia="Calibri" w:hAnsi="Calibri"/>
      <w:sz w:val="20"/>
      <w:szCs w:val="20"/>
      <w:lang w:eastAsia="ja-JP"/>
    </w:rPr>
  </w:style>
  <w:style w:type="character" w:customStyle="1" w:styleId="Teksttreci6">
    <w:name w:val="Tekst treści (6)_"/>
    <w:link w:val="Teksttreci60"/>
    <w:uiPriority w:val="99"/>
    <w:locked/>
    <w:rsid w:val="007F633F"/>
    <w:rPr>
      <w:rFonts w:ascii="Arial" w:hAnsi="Arial" w:cs="Arial"/>
      <w:sz w:val="21"/>
      <w:szCs w:val="21"/>
      <w:shd w:val="clear" w:color="auto" w:fill="FFFFFF"/>
    </w:rPr>
  </w:style>
  <w:style w:type="paragraph" w:customStyle="1" w:styleId="Teksttreci60">
    <w:name w:val="Tekst treści (6)"/>
    <w:basedOn w:val="Normalny"/>
    <w:link w:val="Teksttreci6"/>
    <w:uiPriority w:val="99"/>
    <w:rsid w:val="007F633F"/>
    <w:pPr>
      <w:shd w:val="clear" w:color="auto" w:fill="FFFFFF"/>
      <w:spacing w:before="60" w:line="379" w:lineRule="exact"/>
    </w:pPr>
    <w:rPr>
      <w:rFonts w:ascii="Arial" w:eastAsia="Calibri" w:hAnsi="Arial" w:cs="Arial"/>
      <w:sz w:val="21"/>
      <w:szCs w:val="21"/>
      <w:lang w:eastAsia="ja-JP"/>
    </w:rPr>
  </w:style>
  <w:style w:type="character" w:customStyle="1" w:styleId="Teksttreci5">
    <w:name w:val="Tekst treści (5)_"/>
    <w:link w:val="Teksttreci50"/>
    <w:uiPriority w:val="99"/>
    <w:locked/>
    <w:rsid w:val="007F633F"/>
    <w:rPr>
      <w:shd w:val="clear" w:color="auto" w:fill="FFFFFF"/>
    </w:rPr>
  </w:style>
  <w:style w:type="paragraph" w:customStyle="1" w:styleId="Teksttreci50">
    <w:name w:val="Tekst treści (5)"/>
    <w:basedOn w:val="Normalny"/>
    <w:link w:val="Teksttreci5"/>
    <w:uiPriority w:val="99"/>
    <w:rsid w:val="007F633F"/>
    <w:pPr>
      <w:shd w:val="clear" w:color="auto" w:fill="FFFFFF"/>
      <w:spacing w:line="240" w:lineRule="atLeast"/>
    </w:pPr>
    <w:rPr>
      <w:rFonts w:ascii="Calibri" w:eastAsia="Calibri" w:hAnsi="Calibri"/>
      <w:sz w:val="20"/>
      <w:szCs w:val="20"/>
      <w:lang w:eastAsia="ja-JP"/>
    </w:rPr>
  </w:style>
  <w:style w:type="character" w:customStyle="1" w:styleId="Teksttreci7">
    <w:name w:val="Tekst treści (7)_"/>
    <w:link w:val="Teksttreci70"/>
    <w:uiPriority w:val="99"/>
    <w:locked/>
    <w:rsid w:val="007F633F"/>
    <w:rPr>
      <w:sz w:val="21"/>
      <w:szCs w:val="21"/>
      <w:shd w:val="clear" w:color="auto" w:fill="FFFFFF"/>
    </w:rPr>
  </w:style>
  <w:style w:type="paragraph" w:customStyle="1" w:styleId="Teksttreci70">
    <w:name w:val="Tekst treści (7)"/>
    <w:basedOn w:val="Normalny"/>
    <w:link w:val="Teksttreci7"/>
    <w:uiPriority w:val="99"/>
    <w:rsid w:val="007F633F"/>
    <w:pPr>
      <w:shd w:val="clear" w:color="auto" w:fill="FFFFFF"/>
      <w:spacing w:before="540" w:line="240" w:lineRule="atLeast"/>
    </w:pPr>
    <w:rPr>
      <w:rFonts w:ascii="Calibri" w:eastAsia="Calibri" w:hAnsi="Calibri"/>
      <w:sz w:val="21"/>
      <w:szCs w:val="21"/>
      <w:lang w:eastAsia="ja-JP"/>
    </w:rPr>
  </w:style>
  <w:style w:type="character" w:customStyle="1" w:styleId="Podpistabeli2">
    <w:name w:val="Podpis tabeli (2)_"/>
    <w:link w:val="Podpistabeli20"/>
    <w:uiPriority w:val="99"/>
    <w:locked/>
    <w:rsid w:val="007F633F"/>
    <w:rPr>
      <w:rFonts w:ascii="Arial" w:hAnsi="Arial" w:cs="Arial"/>
      <w:sz w:val="21"/>
      <w:szCs w:val="21"/>
      <w:shd w:val="clear" w:color="auto" w:fill="FFFFFF"/>
    </w:rPr>
  </w:style>
  <w:style w:type="paragraph" w:customStyle="1" w:styleId="Podpistabeli20">
    <w:name w:val="Podpis tabeli (2)"/>
    <w:basedOn w:val="Normalny"/>
    <w:link w:val="Podpistabeli2"/>
    <w:uiPriority w:val="99"/>
    <w:rsid w:val="007F633F"/>
    <w:pPr>
      <w:shd w:val="clear" w:color="auto" w:fill="FFFFFF"/>
      <w:spacing w:line="240" w:lineRule="atLeast"/>
    </w:pPr>
    <w:rPr>
      <w:rFonts w:ascii="Arial" w:eastAsia="Calibri" w:hAnsi="Arial" w:cs="Arial"/>
      <w:sz w:val="21"/>
      <w:szCs w:val="21"/>
      <w:lang w:eastAsia="ja-JP"/>
    </w:rPr>
  </w:style>
  <w:style w:type="character" w:customStyle="1" w:styleId="Podpistabeli">
    <w:name w:val="Podpis tabeli_"/>
    <w:link w:val="Podpistabeli0"/>
    <w:uiPriority w:val="99"/>
    <w:locked/>
    <w:rsid w:val="007F633F"/>
    <w:rPr>
      <w:rFonts w:ascii="Arial" w:hAnsi="Arial" w:cs="Arial"/>
      <w:sz w:val="21"/>
      <w:szCs w:val="21"/>
      <w:shd w:val="clear" w:color="auto" w:fill="FFFFFF"/>
    </w:rPr>
  </w:style>
  <w:style w:type="paragraph" w:customStyle="1" w:styleId="Podpistabeli0">
    <w:name w:val="Podpis tabeli"/>
    <w:basedOn w:val="Normalny"/>
    <w:link w:val="Podpistabeli"/>
    <w:uiPriority w:val="99"/>
    <w:rsid w:val="007F633F"/>
    <w:pPr>
      <w:shd w:val="clear" w:color="auto" w:fill="FFFFFF"/>
      <w:spacing w:line="240" w:lineRule="atLeast"/>
    </w:pPr>
    <w:rPr>
      <w:rFonts w:ascii="Arial" w:eastAsia="Calibri" w:hAnsi="Arial" w:cs="Arial"/>
      <w:sz w:val="21"/>
      <w:szCs w:val="21"/>
      <w:lang w:eastAsia="ja-JP"/>
    </w:rPr>
  </w:style>
  <w:style w:type="character" w:customStyle="1" w:styleId="Teksttreci8">
    <w:name w:val="Tekst treści (8)_"/>
    <w:link w:val="Teksttreci80"/>
    <w:uiPriority w:val="99"/>
    <w:locked/>
    <w:rsid w:val="007F633F"/>
    <w:rPr>
      <w:rFonts w:ascii="Arial" w:hAnsi="Arial" w:cs="Arial"/>
      <w:sz w:val="18"/>
      <w:szCs w:val="18"/>
      <w:shd w:val="clear" w:color="auto" w:fill="FFFFFF"/>
    </w:rPr>
  </w:style>
  <w:style w:type="paragraph" w:customStyle="1" w:styleId="Teksttreci80">
    <w:name w:val="Tekst treści (8)"/>
    <w:basedOn w:val="Normalny"/>
    <w:link w:val="Teksttreci8"/>
    <w:uiPriority w:val="99"/>
    <w:rsid w:val="007F633F"/>
    <w:pPr>
      <w:shd w:val="clear" w:color="auto" w:fill="FFFFFF"/>
      <w:spacing w:line="240" w:lineRule="atLeast"/>
    </w:pPr>
    <w:rPr>
      <w:rFonts w:ascii="Arial" w:eastAsia="Calibri" w:hAnsi="Arial" w:cs="Arial"/>
      <w:sz w:val="18"/>
      <w:szCs w:val="18"/>
      <w:lang w:eastAsia="ja-JP"/>
    </w:rPr>
  </w:style>
  <w:style w:type="character" w:customStyle="1" w:styleId="Teksttreci9">
    <w:name w:val="Tekst treści (9)_"/>
    <w:link w:val="Teksttreci90"/>
    <w:uiPriority w:val="99"/>
    <w:locked/>
    <w:rsid w:val="007F633F"/>
    <w:rPr>
      <w:rFonts w:ascii="Arial" w:hAnsi="Arial" w:cs="Arial"/>
      <w:sz w:val="16"/>
      <w:szCs w:val="16"/>
      <w:shd w:val="clear" w:color="auto" w:fill="FFFFFF"/>
    </w:rPr>
  </w:style>
  <w:style w:type="paragraph" w:customStyle="1" w:styleId="Teksttreci90">
    <w:name w:val="Tekst treści (9)"/>
    <w:basedOn w:val="Normalny"/>
    <w:link w:val="Teksttreci9"/>
    <w:uiPriority w:val="99"/>
    <w:rsid w:val="007F633F"/>
    <w:pPr>
      <w:shd w:val="clear" w:color="auto" w:fill="FFFFFF"/>
      <w:spacing w:line="226" w:lineRule="exact"/>
      <w:jc w:val="center"/>
    </w:pPr>
    <w:rPr>
      <w:rFonts w:ascii="Arial" w:eastAsia="Calibri" w:hAnsi="Arial" w:cs="Arial"/>
      <w:sz w:val="16"/>
      <w:szCs w:val="16"/>
      <w:lang w:eastAsia="ja-JP"/>
    </w:rPr>
  </w:style>
  <w:style w:type="character" w:customStyle="1" w:styleId="Teksttreci10">
    <w:name w:val="Tekst treści (10)_"/>
    <w:link w:val="Teksttreci100"/>
    <w:uiPriority w:val="99"/>
    <w:locked/>
    <w:rsid w:val="007F633F"/>
    <w:rPr>
      <w:rFonts w:ascii="Arial" w:hAnsi="Arial" w:cs="Arial"/>
      <w:sz w:val="15"/>
      <w:szCs w:val="15"/>
      <w:shd w:val="clear" w:color="auto" w:fill="FFFFFF"/>
    </w:rPr>
  </w:style>
  <w:style w:type="paragraph" w:customStyle="1" w:styleId="Teksttreci100">
    <w:name w:val="Tekst treści (10)"/>
    <w:basedOn w:val="Normalny"/>
    <w:link w:val="Teksttreci10"/>
    <w:uiPriority w:val="99"/>
    <w:rsid w:val="007F633F"/>
    <w:pPr>
      <w:shd w:val="clear" w:color="auto" w:fill="FFFFFF"/>
      <w:spacing w:before="960" w:line="182" w:lineRule="exact"/>
    </w:pPr>
    <w:rPr>
      <w:rFonts w:ascii="Arial" w:eastAsia="Calibri" w:hAnsi="Arial" w:cs="Arial"/>
      <w:sz w:val="15"/>
      <w:szCs w:val="15"/>
      <w:lang w:eastAsia="ja-JP"/>
    </w:rPr>
  </w:style>
  <w:style w:type="character" w:customStyle="1" w:styleId="Nagwek21">
    <w:name w:val="Nagłówek #2_"/>
    <w:link w:val="Nagwek210"/>
    <w:uiPriority w:val="99"/>
    <w:locked/>
    <w:rsid w:val="007F633F"/>
    <w:rPr>
      <w:spacing w:val="60"/>
      <w:w w:val="30"/>
      <w:sz w:val="13"/>
      <w:szCs w:val="13"/>
      <w:shd w:val="clear" w:color="auto" w:fill="FFFFFF"/>
    </w:rPr>
  </w:style>
  <w:style w:type="paragraph" w:customStyle="1" w:styleId="Nagwek210">
    <w:name w:val="Nagłówek #21"/>
    <w:basedOn w:val="Normalny"/>
    <w:link w:val="Nagwek21"/>
    <w:uiPriority w:val="99"/>
    <w:rsid w:val="007F633F"/>
    <w:pPr>
      <w:shd w:val="clear" w:color="auto" w:fill="FFFFFF"/>
      <w:spacing w:before="120" w:line="240" w:lineRule="atLeast"/>
      <w:outlineLvl w:val="1"/>
    </w:pPr>
    <w:rPr>
      <w:rFonts w:ascii="Calibri" w:eastAsia="Calibri" w:hAnsi="Calibri"/>
      <w:spacing w:val="60"/>
      <w:w w:val="30"/>
      <w:sz w:val="13"/>
      <w:szCs w:val="13"/>
      <w:lang w:eastAsia="ja-JP"/>
    </w:rPr>
  </w:style>
  <w:style w:type="character" w:customStyle="1" w:styleId="Teksttreci11">
    <w:name w:val="Tekst treści (11)_"/>
    <w:link w:val="Teksttreci110"/>
    <w:uiPriority w:val="99"/>
    <w:locked/>
    <w:rsid w:val="007F633F"/>
    <w:rPr>
      <w:rFonts w:ascii="Arial" w:hAnsi="Arial" w:cs="Arial"/>
      <w:sz w:val="14"/>
      <w:szCs w:val="14"/>
      <w:shd w:val="clear" w:color="auto" w:fill="FFFFFF"/>
    </w:rPr>
  </w:style>
  <w:style w:type="paragraph" w:customStyle="1" w:styleId="Teksttreci110">
    <w:name w:val="Tekst treści (11)"/>
    <w:basedOn w:val="Normalny"/>
    <w:link w:val="Teksttreci11"/>
    <w:uiPriority w:val="99"/>
    <w:rsid w:val="007F633F"/>
    <w:pPr>
      <w:shd w:val="clear" w:color="auto" w:fill="FFFFFF"/>
      <w:spacing w:line="182" w:lineRule="exact"/>
      <w:jc w:val="center"/>
    </w:pPr>
    <w:rPr>
      <w:rFonts w:ascii="Arial" w:eastAsia="Calibri" w:hAnsi="Arial" w:cs="Arial"/>
      <w:sz w:val="14"/>
      <w:szCs w:val="14"/>
      <w:lang w:eastAsia="ja-JP"/>
    </w:rPr>
  </w:style>
  <w:style w:type="character" w:customStyle="1" w:styleId="Teksttreci12">
    <w:name w:val="Tekst treści (12)_"/>
    <w:link w:val="Teksttreci120"/>
    <w:uiPriority w:val="99"/>
    <w:locked/>
    <w:rsid w:val="007F633F"/>
    <w:rPr>
      <w:rFonts w:ascii="Arial" w:hAnsi="Arial" w:cs="Arial"/>
      <w:sz w:val="15"/>
      <w:szCs w:val="15"/>
      <w:shd w:val="clear" w:color="auto" w:fill="FFFFFF"/>
    </w:rPr>
  </w:style>
  <w:style w:type="paragraph" w:customStyle="1" w:styleId="Teksttreci120">
    <w:name w:val="Tekst treści (12)"/>
    <w:basedOn w:val="Normalny"/>
    <w:link w:val="Teksttreci12"/>
    <w:uiPriority w:val="99"/>
    <w:rsid w:val="007F633F"/>
    <w:pPr>
      <w:shd w:val="clear" w:color="auto" w:fill="FFFFFF"/>
      <w:spacing w:line="197" w:lineRule="exact"/>
      <w:jc w:val="center"/>
    </w:pPr>
    <w:rPr>
      <w:rFonts w:ascii="Arial" w:eastAsia="Calibri" w:hAnsi="Arial" w:cs="Arial"/>
      <w:sz w:val="15"/>
      <w:szCs w:val="15"/>
      <w:lang w:eastAsia="ja-JP"/>
    </w:rPr>
  </w:style>
  <w:style w:type="paragraph" w:customStyle="1" w:styleId="pgraftxt1">
    <w:name w:val="pgraf_txt1"/>
    <w:basedOn w:val="Normalny"/>
    <w:uiPriority w:val="99"/>
    <w:rsid w:val="007F633F"/>
    <w:pPr>
      <w:widowControl w:val="0"/>
      <w:tabs>
        <w:tab w:val="left" w:pos="907"/>
      </w:tabs>
      <w:overflowPunct w:val="0"/>
      <w:autoSpaceDE w:val="0"/>
      <w:autoSpaceDN w:val="0"/>
      <w:adjustRightInd w:val="0"/>
      <w:spacing w:line="360" w:lineRule="atLeast"/>
      <w:jc w:val="both"/>
    </w:pPr>
  </w:style>
  <w:style w:type="character" w:customStyle="1" w:styleId="descr">
    <w:name w:val="descr"/>
    <w:uiPriority w:val="99"/>
    <w:rsid w:val="007F633F"/>
  </w:style>
  <w:style w:type="character" w:customStyle="1" w:styleId="TeksttreciPogrubienie">
    <w:name w:val="Tekst treści + Pogrubienie"/>
    <w:uiPriority w:val="99"/>
    <w:rsid w:val="007F633F"/>
    <w:rPr>
      <w:rFonts w:ascii="Arial" w:hAnsi="Arial" w:cs="Arial"/>
      <w:b/>
      <w:bCs/>
      <w:sz w:val="21"/>
      <w:szCs w:val="21"/>
      <w:shd w:val="clear" w:color="auto" w:fill="FFFFFF"/>
    </w:rPr>
  </w:style>
  <w:style w:type="character" w:customStyle="1" w:styleId="TeksttreciPogrubienie25">
    <w:name w:val="Tekst treści + Pogrubienie25"/>
    <w:uiPriority w:val="99"/>
    <w:rsid w:val="007F633F"/>
    <w:rPr>
      <w:rFonts w:ascii="Arial" w:hAnsi="Arial" w:cs="Arial"/>
      <w:b/>
      <w:bCs/>
      <w:sz w:val="21"/>
      <w:szCs w:val="21"/>
      <w:u w:val="single"/>
      <w:shd w:val="clear" w:color="auto" w:fill="FFFFFF"/>
      <w:lang w:val="en-US"/>
    </w:rPr>
  </w:style>
  <w:style w:type="character" w:customStyle="1" w:styleId="NagweklubstopkaArial">
    <w:name w:val="Nagłówek lub stopka + Arial"/>
    <w:aliases w:val="9 pt"/>
    <w:uiPriority w:val="99"/>
    <w:rsid w:val="007F633F"/>
    <w:rPr>
      <w:rFonts w:ascii="Arial" w:hAnsi="Arial" w:cs="Arial"/>
      <w:spacing w:val="0"/>
      <w:sz w:val="18"/>
      <w:szCs w:val="18"/>
    </w:rPr>
  </w:style>
  <w:style w:type="character" w:customStyle="1" w:styleId="TeksttreciPogrubienie24">
    <w:name w:val="Tekst treści + Pogrubienie24"/>
    <w:uiPriority w:val="99"/>
    <w:rsid w:val="007F633F"/>
    <w:rPr>
      <w:rFonts w:ascii="Arial" w:hAnsi="Arial" w:cs="Arial"/>
      <w:b/>
      <w:bCs/>
      <w:sz w:val="21"/>
      <w:szCs w:val="21"/>
      <w:shd w:val="clear" w:color="auto" w:fill="FFFFFF"/>
    </w:rPr>
  </w:style>
  <w:style w:type="character" w:customStyle="1" w:styleId="TeksttreciPogrubienie23">
    <w:name w:val="Tekst treści + Pogrubienie23"/>
    <w:uiPriority w:val="99"/>
    <w:rsid w:val="007F633F"/>
    <w:rPr>
      <w:rFonts w:ascii="Arial" w:hAnsi="Arial" w:cs="Arial"/>
      <w:b/>
      <w:bCs/>
      <w:sz w:val="21"/>
      <w:szCs w:val="21"/>
      <w:shd w:val="clear" w:color="auto" w:fill="FFFFFF"/>
    </w:rPr>
  </w:style>
  <w:style w:type="character" w:customStyle="1" w:styleId="TeksttreciPogrubienie22">
    <w:name w:val="Tekst treści + Pogrubienie22"/>
    <w:uiPriority w:val="99"/>
    <w:rsid w:val="007F633F"/>
    <w:rPr>
      <w:rFonts w:ascii="Arial" w:hAnsi="Arial" w:cs="Arial"/>
      <w:b/>
      <w:bCs/>
      <w:sz w:val="21"/>
      <w:szCs w:val="21"/>
      <w:shd w:val="clear" w:color="auto" w:fill="FFFFFF"/>
    </w:rPr>
  </w:style>
  <w:style w:type="character" w:customStyle="1" w:styleId="TeksttreciPogrubienie21">
    <w:name w:val="Tekst treści + Pogrubienie21"/>
    <w:uiPriority w:val="99"/>
    <w:rsid w:val="007F633F"/>
    <w:rPr>
      <w:rFonts w:ascii="Arial" w:hAnsi="Arial" w:cs="Arial"/>
      <w:b/>
      <w:bCs/>
      <w:sz w:val="21"/>
      <w:szCs w:val="21"/>
      <w:u w:val="single"/>
      <w:shd w:val="clear" w:color="auto" w:fill="FFFFFF"/>
    </w:rPr>
  </w:style>
  <w:style w:type="character" w:customStyle="1" w:styleId="TeksttreciPogrubienie20">
    <w:name w:val="Tekst treści + Pogrubienie20"/>
    <w:uiPriority w:val="99"/>
    <w:rsid w:val="007F633F"/>
    <w:rPr>
      <w:rFonts w:ascii="Arial" w:hAnsi="Arial" w:cs="Arial"/>
      <w:b/>
      <w:bCs/>
      <w:sz w:val="21"/>
      <w:szCs w:val="21"/>
      <w:shd w:val="clear" w:color="auto" w:fill="FFFFFF"/>
    </w:rPr>
  </w:style>
  <w:style w:type="character" w:customStyle="1" w:styleId="TeksttreciPogrubienie19">
    <w:name w:val="Tekst treści + Pogrubienie19"/>
    <w:uiPriority w:val="99"/>
    <w:rsid w:val="007F633F"/>
    <w:rPr>
      <w:rFonts w:ascii="Arial" w:hAnsi="Arial" w:cs="Arial"/>
      <w:b/>
      <w:bCs/>
      <w:sz w:val="21"/>
      <w:szCs w:val="21"/>
      <w:u w:val="single"/>
      <w:shd w:val="clear" w:color="auto" w:fill="FFFFFF"/>
    </w:rPr>
  </w:style>
  <w:style w:type="character" w:customStyle="1" w:styleId="TeksttreciPogrubienie18">
    <w:name w:val="Tekst treści + Pogrubienie18"/>
    <w:uiPriority w:val="99"/>
    <w:rsid w:val="007F633F"/>
    <w:rPr>
      <w:rFonts w:ascii="Arial" w:hAnsi="Arial" w:cs="Arial"/>
      <w:b/>
      <w:bCs/>
      <w:sz w:val="21"/>
      <w:szCs w:val="21"/>
      <w:shd w:val="clear" w:color="auto" w:fill="FFFFFF"/>
    </w:rPr>
  </w:style>
  <w:style w:type="character" w:customStyle="1" w:styleId="Teksttreci20">
    <w:name w:val="Tekst treści (2)"/>
    <w:uiPriority w:val="99"/>
    <w:rsid w:val="007F633F"/>
    <w:rPr>
      <w:rFonts w:ascii="Arial" w:hAnsi="Arial" w:cs="Arial"/>
      <w:sz w:val="21"/>
      <w:szCs w:val="21"/>
      <w:u w:val="single"/>
      <w:shd w:val="clear" w:color="auto" w:fill="FFFFFF"/>
    </w:rPr>
  </w:style>
  <w:style w:type="character" w:customStyle="1" w:styleId="TeksttreciPogrubienie17">
    <w:name w:val="Tekst treści + Pogrubienie17"/>
    <w:uiPriority w:val="99"/>
    <w:rsid w:val="007F633F"/>
    <w:rPr>
      <w:rFonts w:ascii="Arial" w:hAnsi="Arial" w:cs="Arial"/>
      <w:b/>
      <w:bCs/>
      <w:sz w:val="21"/>
      <w:szCs w:val="21"/>
      <w:u w:val="single"/>
      <w:shd w:val="clear" w:color="auto" w:fill="FFFFFF"/>
    </w:rPr>
  </w:style>
  <w:style w:type="character" w:customStyle="1" w:styleId="Teksttreci23">
    <w:name w:val="Tekst treści (2)3"/>
    <w:uiPriority w:val="99"/>
    <w:rsid w:val="007F633F"/>
    <w:rPr>
      <w:rFonts w:ascii="Arial" w:hAnsi="Arial" w:cs="Arial"/>
      <w:sz w:val="21"/>
      <w:szCs w:val="21"/>
      <w:u w:val="single"/>
      <w:shd w:val="clear" w:color="auto" w:fill="FFFFFF"/>
    </w:rPr>
  </w:style>
  <w:style w:type="character" w:customStyle="1" w:styleId="TeksttreciPogrubienie16">
    <w:name w:val="Tekst treści + Pogrubienie16"/>
    <w:uiPriority w:val="99"/>
    <w:rsid w:val="007F633F"/>
    <w:rPr>
      <w:rFonts w:ascii="Arial" w:hAnsi="Arial" w:cs="Arial"/>
      <w:b/>
      <w:bCs/>
      <w:sz w:val="21"/>
      <w:szCs w:val="21"/>
      <w:shd w:val="clear" w:color="auto" w:fill="FFFFFF"/>
    </w:rPr>
  </w:style>
  <w:style w:type="character" w:customStyle="1" w:styleId="TeksttreciPogrubienie15">
    <w:name w:val="Tekst treści + Pogrubienie15"/>
    <w:uiPriority w:val="99"/>
    <w:rsid w:val="007F633F"/>
    <w:rPr>
      <w:rFonts w:ascii="Arial" w:hAnsi="Arial" w:cs="Arial"/>
      <w:b/>
      <w:bCs/>
      <w:sz w:val="21"/>
      <w:szCs w:val="21"/>
      <w:u w:val="single"/>
      <w:shd w:val="clear" w:color="auto" w:fill="FFFFFF"/>
    </w:rPr>
  </w:style>
  <w:style w:type="character" w:customStyle="1" w:styleId="TeksttreciPogrubienie14">
    <w:name w:val="Tekst treści + Pogrubienie14"/>
    <w:uiPriority w:val="99"/>
    <w:rsid w:val="007F633F"/>
    <w:rPr>
      <w:rFonts w:ascii="Arial" w:hAnsi="Arial" w:cs="Arial"/>
      <w:b/>
      <w:bCs/>
      <w:sz w:val="21"/>
      <w:szCs w:val="21"/>
      <w:u w:val="single"/>
      <w:shd w:val="clear" w:color="auto" w:fill="FFFFFF"/>
    </w:rPr>
  </w:style>
  <w:style w:type="character" w:customStyle="1" w:styleId="Teksttreci22">
    <w:name w:val="Tekst treści (2)2"/>
    <w:uiPriority w:val="99"/>
    <w:rsid w:val="007F633F"/>
    <w:rPr>
      <w:rFonts w:ascii="Arial" w:hAnsi="Arial" w:cs="Arial"/>
      <w:sz w:val="21"/>
      <w:szCs w:val="21"/>
      <w:u w:val="single"/>
      <w:shd w:val="clear" w:color="auto" w:fill="FFFFFF"/>
    </w:rPr>
  </w:style>
  <w:style w:type="character" w:customStyle="1" w:styleId="TeksttreciPogrubienie13">
    <w:name w:val="Tekst treści + Pogrubienie13"/>
    <w:uiPriority w:val="99"/>
    <w:rsid w:val="007F633F"/>
    <w:rPr>
      <w:rFonts w:ascii="Arial" w:hAnsi="Arial" w:cs="Arial"/>
      <w:b/>
      <w:bCs/>
      <w:sz w:val="21"/>
      <w:szCs w:val="21"/>
      <w:shd w:val="clear" w:color="auto" w:fill="FFFFFF"/>
    </w:rPr>
  </w:style>
  <w:style w:type="character" w:customStyle="1" w:styleId="Teksttreci81">
    <w:name w:val="Tekst treści8"/>
    <w:uiPriority w:val="99"/>
    <w:rsid w:val="007F633F"/>
    <w:rPr>
      <w:rFonts w:ascii="Arial" w:hAnsi="Arial" w:cs="Arial"/>
      <w:sz w:val="21"/>
      <w:szCs w:val="21"/>
      <w:u w:val="single"/>
      <w:shd w:val="clear" w:color="auto" w:fill="FFFFFF"/>
    </w:rPr>
  </w:style>
  <w:style w:type="character" w:customStyle="1" w:styleId="Teksttreci71">
    <w:name w:val="Tekst treści7"/>
    <w:uiPriority w:val="99"/>
    <w:rsid w:val="007F633F"/>
    <w:rPr>
      <w:rFonts w:ascii="Arial" w:hAnsi="Arial" w:cs="Arial"/>
      <w:sz w:val="21"/>
      <w:szCs w:val="21"/>
      <w:u w:val="single"/>
      <w:shd w:val="clear" w:color="auto" w:fill="FFFFFF"/>
    </w:rPr>
  </w:style>
  <w:style w:type="character" w:customStyle="1" w:styleId="Teksttreci61">
    <w:name w:val="Tekst treści6"/>
    <w:uiPriority w:val="99"/>
    <w:rsid w:val="007F633F"/>
    <w:rPr>
      <w:rFonts w:ascii="Arial" w:hAnsi="Arial" w:cs="Arial"/>
      <w:sz w:val="21"/>
      <w:szCs w:val="21"/>
      <w:u w:val="single"/>
      <w:shd w:val="clear" w:color="auto" w:fill="FFFFFF"/>
    </w:rPr>
  </w:style>
  <w:style w:type="character" w:customStyle="1" w:styleId="TeksttreciPogrubienie12">
    <w:name w:val="Tekst treści + Pogrubienie12"/>
    <w:uiPriority w:val="99"/>
    <w:rsid w:val="007F633F"/>
    <w:rPr>
      <w:rFonts w:ascii="Arial" w:hAnsi="Arial" w:cs="Arial"/>
      <w:b/>
      <w:bCs/>
      <w:sz w:val="21"/>
      <w:szCs w:val="21"/>
      <w:shd w:val="clear" w:color="auto" w:fill="FFFFFF"/>
    </w:rPr>
  </w:style>
  <w:style w:type="character" w:customStyle="1" w:styleId="TeksttreciPogrubienie11">
    <w:name w:val="Tekst treści + Pogrubienie11"/>
    <w:uiPriority w:val="99"/>
    <w:rsid w:val="007F633F"/>
    <w:rPr>
      <w:rFonts w:ascii="Arial" w:hAnsi="Arial" w:cs="Arial"/>
      <w:b/>
      <w:bCs/>
      <w:sz w:val="21"/>
      <w:szCs w:val="21"/>
      <w:shd w:val="clear" w:color="auto" w:fill="FFFFFF"/>
    </w:rPr>
  </w:style>
  <w:style w:type="character" w:customStyle="1" w:styleId="TeksttreciKursywa">
    <w:name w:val="Tekst treści + Kursywa"/>
    <w:uiPriority w:val="99"/>
    <w:rsid w:val="007F633F"/>
    <w:rPr>
      <w:rFonts w:ascii="Arial" w:hAnsi="Arial" w:cs="Arial"/>
      <w:i/>
      <w:iCs/>
      <w:sz w:val="21"/>
      <w:szCs w:val="21"/>
      <w:shd w:val="clear" w:color="auto" w:fill="FFFFFF"/>
    </w:rPr>
  </w:style>
  <w:style w:type="character" w:customStyle="1" w:styleId="TeksttreciPogrubienie10">
    <w:name w:val="Tekst treści + Pogrubienie10"/>
    <w:uiPriority w:val="99"/>
    <w:rsid w:val="007F633F"/>
    <w:rPr>
      <w:rFonts w:ascii="Arial" w:hAnsi="Arial" w:cs="Arial"/>
      <w:b/>
      <w:bCs/>
      <w:sz w:val="21"/>
      <w:szCs w:val="21"/>
      <w:shd w:val="clear" w:color="auto" w:fill="FFFFFF"/>
    </w:rPr>
  </w:style>
  <w:style w:type="character" w:customStyle="1" w:styleId="Teksttreci2Kursywa">
    <w:name w:val="Tekst treści (2) + Kursywa"/>
    <w:uiPriority w:val="99"/>
    <w:rsid w:val="007F633F"/>
    <w:rPr>
      <w:rFonts w:ascii="Arial" w:hAnsi="Arial" w:cs="Arial"/>
      <w:i/>
      <w:iCs/>
      <w:sz w:val="21"/>
      <w:szCs w:val="21"/>
      <w:shd w:val="clear" w:color="auto" w:fill="FFFFFF"/>
    </w:rPr>
  </w:style>
  <w:style w:type="character" w:customStyle="1" w:styleId="Teksttreci2Bezpogrubienia1">
    <w:name w:val="Tekst treści (2) + Bez pogrubienia1"/>
    <w:uiPriority w:val="99"/>
    <w:rsid w:val="007F633F"/>
    <w:rPr>
      <w:rFonts w:ascii="Arial" w:hAnsi="Arial" w:cs="Arial"/>
      <w:b/>
      <w:bCs/>
      <w:sz w:val="21"/>
      <w:szCs w:val="21"/>
      <w:shd w:val="clear" w:color="auto" w:fill="FFFFFF"/>
    </w:rPr>
  </w:style>
  <w:style w:type="character" w:customStyle="1" w:styleId="TeksttreciPogrubienie9">
    <w:name w:val="Tekst treści + Pogrubienie9"/>
    <w:uiPriority w:val="99"/>
    <w:rsid w:val="007F633F"/>
    <w:rPr>
      <w:rFonts w:ascii="Arial" w:hAnsi="Arial" w:cs="Arial"/>
      <w:b/>
      <w:bCs/>
      <w:sz w:val="21"/>
      <w:szCs w:val="21"/>
      <w:shd w:val="clear" w:color="auto" w:fill="FFFFFF"/>
    </w:rPr>
  </w:style>
  <w:style w:type="character" w:customStyle="1" w:styleId="Teksttreci51">
    <w:name w:val="Tekst treści5"/>
    <w:uiPriority w:val="99"/>
    <w:rsid w:val="007F633F"/>
    <w:rPr>
      <w:rFonts w:ascii="Arial" w:hAnsi="Arial" w:cs="Arial"/>
      <w:sz w:val="21"/>
      <w:szCs w:val="21"/>
      <w:u w:val="single"/>
      <w:shd w:val="clear" w:color="auto" w:fill="FFFFFF"/>
      <w:lang w:val="en-US"/>
    </w:rPr>
  </w:style>
  <w:style w:type="character" w:customStyle="1" w:styleId="TeksttreciPogrubienie8">
    <w:name w:val="Tekst treści + Pogrubienie8"/>
    <w:uiPriority w:val="99"/>
    <w:rsid w:val="007F633F"/>
    <w:rPr>
      <w:rFonts w:ascii="Arial" w:hAnsi="Arial" w:cs="Arial"/>
      <w:b/>
      <w:bCs/>
      <w:sz w:val="21"/>
      <w:szCs w:val="21"/>
      <w:shd w:val="clear" w:color="auto" w:fill="FFFFFF"/>
    </w:rPr>
  </w:style>
  <w:style w:type="character" w:customStyle="1" w:styleId="TeksttreciOdstpy1pt">
    <w:name w:val="Tekst treści + Odstępy 1 pt"/>
    <w:uiPriority w:val="99"/>
    <w:rsid w:val="007F633F"/>
    <w:rPr>
      <w:rFonts w:ascii="Arial" w:hAnsi="Arial" w:cs="Arial"/>
      <w:spacing w:val="30"/>
      <w:sz w:val="21"/>
      <w:szCs w:val="21"/>
      <w:shd w:val="clear" w:color="auto" w:fill="FFFFFF"/>
    </w:rPr>
  </w:style>
  <w:style w:type="character" w:customStyle="1" w:styleId="Teksttreci41">
    <w:name w:val="Tekst treści4"/>
    <w:uiPriority w:val="99"/>
    <w:rsid w:val="007F633F"/>
    <w:rPr>
      <w:rFonts w:ascii="Arial" w:hAnsi="Arial" w:cs="Arial"/>
      <w:sz w:val="21"/>
      <w:szCs w:val="21"/>
      <w:u w:val="single"/>
      <w:shd w:val="clear" w:color="auto" w:fill="FFFFFF"/>
    </w:rPr>
  </w:style>
  <w:style w:type="character" w:customStyle="1" w:styleId="TeksttreciPogrubienie7">
    <w:name w:val="Tekst treści + Pogrubienie7"/>
    <w:uiPriority w:val="99"/>
    <w:rsid w:val="007F633F"/>
    <w:rPr>
      <w:rFonts w:ascii="Arial" w:hAnsi="Arial" w:cs="Arial"/>
      <w:b/>
      <w:bCs/>
      <w:sz w:val="21"/>
      <w:szCs w:val="21"/>
      <w:shd w:val="clear" w:color="auto" w:fill="FFFFFF"/>
    </w:rPr>
  </w:style>
  <w:style w:type="character" w:customStyle="1" w:styleId="TeksttreciPogrubienie6">
    <w:name w:val="Tekst treści + Pogrubienie6"/>
    <w:uiPriority w:val="99"/>
    <w:rsid w:val="007F633F"/>
    <w:rPr>
      <w:rFonts w:ascii="Arial" w:hAnsi="Arial" w:cs="Arial"/>
      <w:b/>
      <w:bCs/>
      <w:sz w:val="21"/>
      <w:szCs w:val="21"/>
      <w:shd w:val="clear" w:color="auto" w:fill="FFFFFF"/>
    </w:rPr>
  </w:style>
  <w:style w:type="character" w:customStyle="1" w:styleId="TeksttreciPogrubienie5">
    <w:name w:val="Tekst treści + Pogrubienie5"/>
    <w:uiPriority w:val="99"/>
    <w:rsid w:val="007F633F"/>
    <w:rPr>
      <w:rFonts w:ascii="Arial" w:hAnsi="Arial" w:cs="Arial"/>
      <w:b/>
      <w:bCs/>
      <w:sz w:val="21"/>
      <w:szCs w:val="21"/>
      <w:shd w:val="clear" w:color="auto" w:fill="FFFFFF"/>
    </w:rPr>
  </w:style>
  <w:style w:type="character" w:customStyle="1" w:styleId="TeksttreciPogrubienie4">
    <w:name w:val="Tekst treści + Pogrubienie4"/>
    <w:uiPriority w:val="99"/>
    <w:rsid w:val="007F633F"/>
    <w:rPr>
      <w:rFonts w:ascii="Arial" w:hAnsi="Arial" w:cs="Arial"/>
      <w:b/>
      <w:bCs/>
      <w:sz w:val="21"/>
      <w:szCs w:val="21"/>
      <w:shd w:val="clear" w:color="auto" w:fill="FFFFFF"/>
    </w:rPr>
  </w:style>
  <w:style w:type="character" w:customStyle="1" w:styleId="TeksttreciOdstpy1pt3">
    <w:name w:val="Tekst treści + Odstępy 1 pt3"/>
    <w:uiPriority w:val="99"/>
    <w:rsid w:val="007F633F"/>
    <w:rPr>
      <w:rFonts w:ascii="Arial" w:hAnsi="Arial" w:cs="Arial"/>
      <w:spacing w:val="30"/>
      <w:sz w:val="21"/>
      <w:szCs w:val="21"/>
      <w:shd w:val="clear" w:color="auto" w:fill="FFFFFF"/>
    </w:rPr>
  </w:style>
  <w:style w:type="character" w:customStyle="1" w:styleId="TeksttreciPogrubienie3">
    <w:name w:val="Tekst treści + Pogrubienie3"/>
    <w:uiPriority w:val="99"/>
    <w:rsid w:val="007F633F"/>
    <w:rPr>
      <w:rFonts w:ascii="Arial" w:hAnsi="Arial" w:cs="Arial"/>
      <w:b/>
      <w:bCs/>
      <w:sz w:val="21"/>
      <w:szCs w:val="21"/>
      <w:shd w:val="clear" w:color="auto" w:fill="FFFFFF"/>
    </w:rPr>
  </w:style>
  <w:style w:type="character" w:customStyle="1" w:styleId="TeksttreciPogrubienie2">
    <w:name w:val="Tekst treści + Pogrubienie2"/>
    <w:uiPriority w:val="99"/>
    <w:rsid w:val="007F633F"/>
    <w:rPr>
      <w:rFonts w:ascii="Arial" w:hAnsi="Arial" w:cs="Arial"/>
      <w:b/>
      <w:bCs/>
      <w:sz w:val="21"/>
      <w:szCs w:val="21"/>
      <w:u w:val="single"/>
      <w:shd w:val="clear" w:color="auto" w:fill="FFFFFF"/>
    </w:rPr>
  </w:style>
  <w:style w:type="character" w:customStyle="1" w:styleId="TeksttreciOdstpy1pt2">
    <w:name w:val="Tekst treści + Odstępy 1 pt2"/>
    <w:uiPriority w:val="99"/>
    <w:rsid w:val="007F633F"/>
    <w:rPr>
      <w:rFonts w:ascii="Arial" w:hAnsi="Arial" w:cs="Arial"/>
      <w:spacing w:val="30"/>
      <w:sz w:val="21"/>
      <w:szCs w:val="21"/>
      <w:shd w:val="clear" w:color="auto" w:fill="FFFFFF"/>
    </w:rPr>
  </w:style>
  <w:style w:type="character" w:customStyle="1" w:styleId="Teksttreci31">
    <w:name w:val="Tekst treści3"/>
    <w:uiPriority w:val="99"/>
    <w:rsid w:val="007F633F"/>
    <w:rPr>
      <w:rFonts w:ascii="Arial" w:hAnsi="Arial" w:cs="Arial"/>
      <w:sz w:val="21"/>
      <w:szCs w:val="21"/>
      <w:u w:val="single"/>
      <w:shd w:val="clear" w:color="auto" w:fill="FFFFFF"/>
    </w:rPr>
  </w:style>
  <w:style w:type="character" w:customStyle="1" w:styleId="Teksttreci99pt">
    <w:name w:val="Tekst treści (9) + 9 pt"/>
    <w:aliases w:val="Bez pogrubienia"/>
    <w:uiPriority w:val="99"/>
    <w:rsid w:val="007F633F"/>
    <w:rPr>
      <w:rFonts w:ascii="Arial" w:hAnsi="Arial" w:cs="Arial"/>
      <w:b/>
      <w:bCs/>
      <w:sz w:val="18"/>
      <w:szCs w:val="18"/>
    </w:rPr>
  </w:style>
  <w:style w:type="character" w:customStyle="1" w:styleId="Nagwek2Arial">
    <w:name w:val="Nagłówek #2 + Arial"/>
    <w:aliases w:val="5 pt,Bez pogrubienia2,Kursywa,Odstępy 0 pt,Skalowanie 100%"/>
    <w:uiPriority w:val="99"/>
    <w:rsid w:val="007F633F"/>
    <w:rPr>
      <w:rFonts w:ascii="Arial" w:hAnsi="Arial" w:cs="Arial"/>
      <w:b/>
      <w:bCs/>
      <w:i/>
      <w:iCs/>
      <w:spacing w:val="0"/>
      <w:w w:val="100"/>
      <w:sz w:val="15"/>
      <w:szCs w:val="15"/>
    </w:rPr>
  </w:style>
  <w:style w:type="character" w:customStyle="1" w:styleId="Nagwek22">
    <w:name w:val="Nagłówek #2"/>
    <w:basedOn w:val="Nagwek21"/>
    <w:uiPriority w:val="99"/>
    <w:rsid w:val="007F633F"/>
    <w:rPr>
      <w:spacing w:val="60"/>
      <w:w w:val="30"/>
      <w:sz w:val="13"/>
      <w:szCs w:val="13"/>
      <w:shd w:val="clear" w:color="auto" w:fill="FFFFFF"/>
    </w:rPr>
  </w:style>
  <w:style w:type="character" w:customStyle="1" w:styleId="Teksttreci8Odstpy1pt">
    <w:name w:val="Tekst treści (8) + Odstępy 1 pt"/>
    <w:uiPriority w:val="99"/>
    <w:rsid w:val="007F633F"/>
    <w:rPr>
      <w:rFonts w:ascii="Arial" w:hAnsi="Arial" w:cs="Arial"/>
      <w:spacing w:val="30"/>
      <w:sz w:val="18"/>
      <w:szCs w:val="18"/>
    </w:rPr>
  </w:style>
  <w:style w:type="character" w:customStyle="1" w:styleId="Teksttreci128pt">
    <w:name w:val="Tekst treści (12) + 8 pt"/>
    <w:uiPriority w:val="99"/>
    <w:rsid w:val="007F633F"/>
    <w:rPr>
      <w:rFonts w:ascii="Arial" w:hAnsi="Arial" w:cs="Arial"/>
      <w:sz w:val="16"/>
      <w:szCs w:val="16"/>
    </w:rPr>
  </w:style>
  <w:style w:type="character" w:customStyle="1" w:styleId="TeksttreciKursywa1">
    <w:name w:val="Tekst treści + Kursywa1"/>
    <w:uiPriority w:val="99"/>
    <w:rsid w:val="007F633F"/>
    <w:rPr>
      <w:rFonts w:ascii="Arial" w:hAnsi="Arial" w:cs="Arial"/>
      <w:i/>
      <w:iCs/>
      <w:sz w:val="21"/>
      <w:szCs w:val="21"/>
      <w:shd w:val="clear" w:color="auto" w:fill="FFFFFF"/>
    </w:rPr>
  </w:style>
  <w:style w:type="character" w:customStyle="1" w:styleId="Teksttreci24">
    <w:name w:val="Tekst treści2"/>
    <w:uiPriority w:val="99"/>
    <w:rsid w:val="007F633F"/>
    <w:rPr>
      <w:rFonts w:ascii="Arial" w:hAnsi="Arial" w:cs="Arial"/>
      <w:sz w:val="21"/>
      <w:szCs w:val="21"/>
      <w:u w:val="single"/>
      <w:shd w:val="clear" w:color="auto" w:fill="FFFFFF"/>
    </w:rPr>
  </w:style>
  <w:style w:type="character" w:customStyle="1" w:styleId="Teksttreci99pt1">
    <w:name w:val="Tekst treści (9) + 9 pt1"/>
    <w:aliases w:val="Bez pogrubienia1"/>
    <w:uiPriority w:val="99"/>
    <w:rsid w:val="007F633F"/>
    <w:rPr>
      <w:rFonts w:ascii="Arial" w:hAnsi="Arial" w:cs="Arial"/>
      <w:b/>
      <w:bCs/>
      <w:sz w:val="18"/>
      <w:szCs w:val="18"/>
    </w:rPr>
  </w:style>
  <w:style w:type="character" w:customStyle="1" w:styleId="TeksttreciPogrubienie1">
    <w:name w:val="Tekst treści + Pogrubienie1"/>
    <w:uiPriority w:val="99"/>
    <w:rsid w:val="007F633F"/>
    <w:rPr>
      <w:rFonts w:ascii="Arial" w:hAnsi="Arial" w:cs="Arial"/>
      <w:b/>
      <w:bCs/>
      <w:sz w:val="21"/>
      <w:szCs w:val="21"/>
      <w:shd w:val="clear" w:color="auto" w:fill="FFFFFF"/>
    </w:rPr>
  </w:style>
  <w:style w:type="character" w:customStyle="1" w:styleId="TeksttreciOdstpy1pt1">
    <w:name w:val="Tekst treści + Odstępy 1 pt1"/>
    <w:uiPriority w:val="99"/>
    <w:rsid w:val="007F633F"/>
    <w:rPr>
      <w:rFonts w:ascii="Arial" w:hAnsi="Arial" w:cs="Arial"/>
      <w:spacing w:val="30"/>
      <w:sz w:val="21"/>
      <w:szCs w:val="21"/>
      <w:shd w:val="clear" w:color="auto" w:fill="FFFFFF"/>
    </w:rPr>
  </w:style>
  <w:style w:type="paragraph" w:styleId="Spistreci1">
    <w:name w:val="toc 1"/>
    <w:basedOn w:val="Normalny"/>
    <w:next w:val="Normalny"/>
    <w:autoRedefine/>
    <w:uiPriority w:val="99"/>
    <w:semiHidden/>
    <w:rsid w:val="007F633F"/>
    <w:pPr>
      <w:tabs>
        <w:tab w:val="right" w:leader="dot" w:pos="9627"/>
      </w:tabs>
    </w:pPr>
    <w:rPr>
      <w:rFonts w:ascii="Arial" w:eastAsia="Arial Unicode MS" w:hAnsi="Arial" w:cs="Arial"/>
      <w:b/>
      <w:bCs/>
      <w:i/>
      <w:iCs/>
      <w:noProof/>
      <w:color w:val="000000"/>
    </w:rPr>
  </w:style>
  <w:style w:type="paragraph" w:customStyle="1" w:styleId="Tytudokumentu">
    <w:name w:val="Tytuł dokumentu"/>
    <w:basedOn w:val="Zwykytekst"/>
    <w:link w:val="TytudokumentuZnak"/>
    <w:autoRedefine/>
    <w:uiPriority w:val="99"/>
    <w:rsid w:val="007F633F"/>
    <w:pPr>
      <w:spacing w:before="120" w:after="120" w:line="276" w:lineRule="auto"/>
      <w:jc w:val="center"/>
    </w:pPr>
    <w:rPr>
      <w:rFonts w:ascii="Arial" w:eastAsia="Arial Unicode MS" w:hAnsi="Arial" w:cs="Arial"/>
      <w:b/>
      <w:bCs/>
      <w:caps/>
      <w:sz w:val="28"/>
      <w:szCs w:val="28"/>
    </w:rPr>
  </w:style>
  <w:style w:type="character" w:customStyle="1" w:styleId="TytudokumentuZnak">
    <w:name w:val="Tytuł dokumentu Znak"/>
    <w:link w:val="Tytudokumentu"/>
    <w:uiPriority w:val="99"/>
    <w:locked/>
    <w:rsid w:val="007F633F"/>
    <w:rPr>
      <w:rFonts w:ascii="Arial" w:eastAsia="Arial Unicode MS" w:hAnsi="Arial" w:cs="Arial"/>
      <w:b/>
      <w:bCs/>
      <w:caps/>
      <w:sz w:val="28"/>
      <w:szCs w:val="28"/>
      <w:lang w:eastAsia="pl-PL"/>
    </w:rPr>
  </w:style>
  <w:style w:type="character" w:customStyle="1" w:styleId="text10">
    <w:name w:val="text1"/>
    <w:basedOn w:val="Domylnaczcionkaakapitu"/>
    <w:uiPriority w:val="99"/>
    <w:rsid w:val="007F633F"/>
    <w:rPr>
      <w:rFonts w:ascii="Verdana" w:hAnsi="Verdana" w:cs="Verdana"/>
      <w:color w:val="000000"/>
      <w:sz w:val="20"/>
      <w:szCs w:val="20"/>
    </w:rPr>
  </w:style>
  <w:style w:type="paragraph" w:customStyle="1" w:styleId="FR2">
    <w:name w:val="FR2"/>
    <w:rsid w:val="007F633F"/>
    <w:pPr>
      <w:widowControl w:val="0"/>
      <w:suppressAutoHyphens/>
      <w:autoSpaceDE w:val="0"/>
      <w:spacing w:before="200" w:line="480" w:lineRule="auto"/>
      <w:ind w:right="7600"/>
    </w:pPr>
    <w:rPr>
      <w:rFonts w:ascii="Times New Roman" w:eastAsia="Arial" w:hAnsi="Times New Roman" w:cs="Wingdings"/>
      <w:b/>
      <w:bCs/>
      <w:sz w:val="18"/>
      <w:szCs w:val="18"/>
      <w:lang w:eastAsia="ar-SA"/>
    </w:rPr>
  </w:style>
  <w:style w:type="character" w:customStyle="1" w:styleId="WW8Num17z0">
    <w:name w:val="WW8Num17z0"/>
    <w:qFormat/>
    <w:rsid w:val="00837BE7"/>
  </w:style>
  <w:style w:type="character" w:customStyle="1" w:styleId="WW8Num18z0">
    <w:name w:val="WW8Num18z0"/>
    <w:qFormat/>
    <w:rsid w:val="00837BE7"/>
    <w:rPr>
      <w:rFonts w:ascii="Symbol" w:hAnsi="Symbol" w:cs="Symbol"/>
    </w:rPr>
  </w:style>
  <w:style w:type="character" w:customStyle="1" w:styleId="WW8Num19z0">
    <w:name w:val="WW8Num19z0"/>
    <w:qFormat/>
    <w:rsid w:val="00837BE7"/>
    <w:rPr>
      <w:rFonts w:ascii="Symbol" w:hAnsi="Symbol" w:cs="Symbol"/>
    </w:rPr>
  </w:style>
  <w:style w:type="character" w:customStyle="1" w:styleId="WW8Num20z0">
    <w:name w:val="WW8Num20z0"/>
    <w:qFormat/>
    <w:rsid w:val="00837BE7"/>
    <w:rPr>
      <w:lang w:val="pl-PL" w:eastAsia="en-US" w:bidi="ar-SA"/>
    </w:rPr>
  </w:style>
  <w:style w:type="character" w:customStyle="1" w:styleId="WW8Num20z1">
    <w:name w:val="WW8Num20z1"/>
    <w:qFormat/>
    <w:rsid w:val="00837BE7"/>
    <w:rPr>
      <w:rFonts w:ascii="Times New Roman" w:eastAsia="Times New Roman" w:hAnsi="Times New Roman" w:cs="Times New Roman"/>
      <w:b/>
      <w:bCs/>
      <w:i w:val="0"/>
      <w:iCs w:val="0"/>
      <w:spacing w:val="-1"/>
      <w:w w:val="100"/>
      <w:sz w:val="24"/>
      <w:szCs w:val="24"/>
      <w:u w:val="thick" w:color="000000"/>
      <w:lang w:val="pl-PL" w:eastAsia="en-US" w:bidi="ar-SA"/>
    </w:rPr>
  </w:style>
  <w:style w:type="character" w:customStyle="1" w:styleId="WW8Num20z3">
    <w:name w:val="WW8Num20z3"/>
    <w:qFormat/>
    <w:rsid w:val="00837BE7"/>
    <w:rPr>
      <w:rFonts w:ascii="Times New Roman" w:hAnsi="Times New Roman" w:cs="Times New Roman"/>
      <w:b w:val="0"/>
      <w:bCs w:val="0"/>
      <w:i w:val="0"/>
      <w:iCs w:val="0"/>
      <w:spacing w:val="0"/>
      <w:w w:val="100"/>
      <w:sz w:val="24"/>
      <w:szCs w:val="24"/>
      <w:lang w:val="pl-PL" w:eastAsia="en-US" w:bidi="ar-SA"/>
    </w:rPr>
  </w:style>
  <w:style w:type="character" w:customStyle="1" w:styleId="WW8Num20z4">
    <w:name w:val="WW8Num20z4"/>
    <w:qFormat/>
    <w:rsid w:val="00837BE7"/>
    <w:rPr>
      <w:rFonts w:ascii="Symbol" w:hAnsi="Symbol" w:cs="Symbol"/>
      <w:lang w:val="pl-PL" w:eastAsia="en-US" w:bidi="ar-SA"/>
    </w:rPr>
  </w:style>
  <w:style w:type="character" w:customStyle="1" w:styleId="WW8Num21z0">
    <w:name w:val="WW8Num21z0"/>
    <w:qFormat/>
    <w:rsid w:val="00837BE7"/>
    <w:rPr>
      <w:lang w:val="pl-PL" w:eastAsia="en-US" w:bidi="ar-SA"/>
    </w:rPr>
  </w:style>
  <w:style w:type="character" w:customStyle="1" w:styleId="WW8Num21z1">
    <w:name w:val="WW8Num21z1"/>
    <w:qFormat/>
    <w:rsid w:val="00837BE7"/>
    <w:rPr>
      <w:rFonts w:ascii="Times New Roman" w:eastAsia="Times New Roman" w:hAnsi="Times New Roman" w:cs="Times New Roman"/>
      <w:b/>
      <w:bCs/>
      <w:i w:val="0"/>
      <w:iCs w:val="0"/>
      <w:spacing w:val="-1"/>
      <w:w w:val="100"/>
      <w:sz w:val="24"/>
      <w:szCs w:val="24"/>
      <w:u w:val="thick" w:color="000000"/>
      <w:lang w:val="pl-PL" w:eastAsia="en-US" w:bidi="ar-SA"/>
    </w:rPr>
  </w:style>
  <w:style w:type="character" w:customStyle="1" w:styleId="WW8Num21z3">
    <w:name w:val="WW8Num21z3"/>
    <w:qFormat/>
    <w:rsid w:val="00837BE7"/>
    <w:rPr>
      <w:rFonts w:ascii="Times New Roman" w:hAnsi="Times New Roman" w:cs="Times New Roman"/>
      <w:b w:val="0"/>
      <w:bCs w:val="0"/>
      <w:i w:val="0"/>
      <w:iCs w:val="0"/>
      <w:spacing w:val="0"/>
      <w:w w:val="100"/>
      <w:sz w:val="24"/>
      <w:szCs w:val="24"/>
      <w:lang w:val="pl-PL" w:eastAsia="en-US" w:bidi="ar-SA"/>
    </w:rPr>
  </w:style>
  <w:style w:type="character" w:customStyle="1" w:styleId="WW8Num21z4">
    <w:name w:val="WW8Num21z4"/>
    <w:qFormat/>
    <w:rsid w:val="00837BE7"/>
    <w:rPr>
      <w:rFonts w:ascii="Symbol" w:hAnsi="Symbol" w:cs="Symbol"/>
      <w:lang w:val="pl-PL" w:eastAsia="en-US" w:bidi="ar-SA"/>
    </w:rPr>
  </w:style>
  <w:style w:type="character" w:customStyle="1" w:styleId="WW8Num22z0">
    <w:name w:val="WW8Num22z0"/>
    <w:qFormat/>
    <w:rsid w:val="00837BE7"/>
    <w:rPr>
      <w:lang w:val="pl-PL" w:eastAsia="en-US" w:bidi="ar-SA"/>
    </w:rPr>
  </w:style>
  <w:style w:type="character" w:customStyle="1" w:styleId="WW8Num22z1">
    <w:name w:val="WW8Num22z1"/>
    <w:qFormat/>
    <w:rsid w:val="00837BE7"/>
    <w:rPr>
      <w:rFonts w:ascii="Times New Roman" w:eastAsia="Times New Roman" w:hAnsi="Times New Roman" w:cs="Times New Roman"/>
      <w:b/>
      <w:bCs/>
      <w:i w:val="0"/>
      <w:iCs w:val="0"/>
      <w:spacing w:val="-1"/>
      <w:w w:val="100"/>
      <w:sz w:val="24"/>
      <w:szCs w:val="24"/>
      <w:u w:val="thick" w:color="000000"/>
      <w:lang w:val="pl-PL" w:eastAsia="en-US" w:bidi="ar-SA"/>
    </w:rPr>
  </w:style>
  <w:style w:type="character" w:customStyle="1" w:styleId="WW8Num22z3">
    <w:name w:val="WW8Num22z3"/>
    <w:qFormat/>
    <w:rsid w:val="00837BE7"/>
    <w:rPr>
      <w:rFonts w:ascii="Times New Roman" w:hAnsi="Times New Roman" w:cs="Times New Roman"/>
      <w:b w:val="0"/>
      <w:bCs w:val="0"/>
      <w:i w:val="0"/>
      <w:iCs w:val="0"/>
      <w:spacing w:val="0"/>
      <w:w w:val="100"/>
      <w:sz w:val="24"/>
      <w:szCs w:val="24"/>
      <w:lang w:val="pl-PL" w:eastAsia="en-US" w:bidi="ar-SA"/>
    </w:rPr>
  </w:style>
  <w:style w:type="character" w:customStyle="1" w:styleId="WW8Num22z4">
    <w:name w:val="WW8Num22z4"/>
    <w:qFormat/>
    <w:rsid w:val="00837BE7"/>
    <w:rPr>
      <w:rFonts w:ascii="Symbol" w:hAnsi="Symbol" w:cs="Symbol"/>
      <w:lang w:val="pl-PL" w:eastAsia="en-US" w:bidi="ar-SA"/>
    </w:rPr>
  </w:style>
  <w:style w:type="character" w:customStyle="1" w:styleId="WW8Num17z1">
    <w:name w:val="WW8Num17z1"/>
    <w:qFormat/>
    <w:rsid w:val="00837BE7"/>
    <w:rPr>
      <w:rFonts w:ascii="Symbol" w:hAnsi="Symbol" w:cs="Symbol"/>
    </w:rPr>
  </w:style>
  <w:style w:type="character" w:customStyle="1" w:styleId="WW8Num17z2">
    <w:name w:val="WW8Num17z2"/>
    <w:qFormat/>
    <w:rsid w:val="00837BE7"/>
  </w:style>
  <w:style w:type="character" w:customStyle="1" w:styleId="WW8Num19z1">
    <w:name w:val="WW8Num19z1"/>
    <w:qFormat/>
    <w:rsid w:val="00837BE7"/>
    <w:rPr>
      <w:rFonts w:cs="Times New Roman"/>
    </w:rPr>
  </w:style>
  <w:style w:type="character" w:customStyle="1" w:styleId="WW8Num20z2">
    <w:name w:val="WW8Num20z2"/>
    <w:qFormat/>
    <w:rsid w:val="00837BE7"/>
    <w:rPr>
      <w:rFonts w:ascii="Wingdings" w:hAnsi="Wingdings" w:cs="Wingdings"/>
    </w:rPr>
  </w:style>
  <w:style w:type="character" w:customStyle="1" w:styleId="WW8Num21z2">
    <w:name w:val="WW8Num21z2"/>
    <w:qFormat/>
    <w:rsid w:val="00837BE7"/>
    <w:rPr>
      <w:rFonts w:ascii="Wingdings" w:hAnsi="Wingdings" w:cs="Wingdings"/>
    </w:rPr>
  </w:style>
  <w:style w:type="character" w:customStyle="1" w:styleId="WW8Num22z2">
    <w:name w:val="WW8Num22z2"/>
    <w:qFormat/>
    <w:rsid w:val="00837BE7"/>
    <w:rPr>
      <w:rFonts w:ascii="Wingdings" w:hAnsi="Wingdings" w:cs="Wingdings"/>
    </w:rPr>
  </w:style>
  <w:style w:type="character" w:customStyle="1" w:styleId="WW8Num23z0">
    <w:name w:val="WW8Num23z0"/>
    <w:qFormat/>
    <w:rsid w:val="00837BE7"/>
    <w:rPr>
      <w:rFonts w:ascii="Symbol" w:hAnsi="Symbol" w:cs="Symbol"/>
    </w:rPr>
  </w:style>
  <w:style w:type="character" w:customStyle="1" w:styleId="WW8Num23z1">
    <w:name w:val="WW8Num23z1"/>
    <w:qFormat/>
    <w:rsid w:val="00837BE7"/>
    <w:rPr>
      <w:rFonts w:ascii="Courier New" w:hAnsi="Courier New" w:cs="Courier New"/>
    </w:rPr>
  </w:style>
  <w:style w:type="character" w:customStyle="1" w:styleId="WW8Num23z2">
    <w:name w:val="WW8Num23z2"/>
    <w:qFormat/>
    <w:rsid w:val="00837BE7"/>
    <w:rPr>
      <w:rFonts w:ascii="Wingdings" w:hAnsi="Wingdings" w:cs="Wingdings"/>
    </w:rPr>
  </w:style>
  <w:style w:type="character" w:customStyle="1" w:styleId="WW8Num24z0">
    <w:name w:val="WW8Num24z0"/>
    <w:qFormat/>
    <w:rsid w:val="00837BE7"/>
    <w:rPr>
      <w:rFonts w:cs="Times New Roman"/>
    </w:rPr>
  </w:style>
  <w:style w:type="character" w:customStyle="1" w:styleId="WW8Num24z1">
    <w:name w:val="WW8Num24z1"/>
    <w:qFormat/>
    <w:rsid w:val="00837BE7"/>
    <w:rPr>
      <w:rFonts w:cs="Times New Roman"/>
    </w:rPr>
  </w:style>
  <w:style w:type="character" w:customStyle="1" w:styleId="WW8Num25z0">
    <w:name w:val="WW8Num25z0"/>
    <w:qFormat/>
    <w:rsid w:val="00837BE7"/>
    <w:rPr>
      <w:rFonts w:cs="Times New Roman"/>
      <w:b/>
    </w:rPr>
  </w:style>
  <w:style w:type="character" w:customStyle="1" w:styleId="WW8Num25z1">
    <w:name w:val="WW8Num25z1"/>
    <w:qFormat/>
    <w:rsid w:val="00837BE7"/>
    <w:rPr>
      <w:rFonts w:cs="Times New Roman"/>
    </w:rPr>
  </w:style>
  <w:style w:type="character" w:customStyle="1" w:styleId="WW8Num26z0">
    <w:name w:val="WW8Num26z0"/>
    <w:qFormat/>
    <w:rsid w:val="00837BE7"/>
    <w:rPr>
      <w:b w:val="0"/>
      <w:i w:val="0"/>
    </w:rPr>
  </w:style>
  <w:style w:type="character" w:customStyle="1" w:styleId="WW8Num26z1">
    <w:name w:val="WW8Num26z1"/>
    <w:qFormat/>
    <w:rsid w:val="00837BE7"/>
  </w:style>
  <w:style w:type="character" w:customStyle="1" w:styleId="WW8Num27z0">
    <w:name w:val="WW8Num27z0"/>
    <w:qFormat/>
    <w:rsid w:val="00837BE7"/>
    <w:rPr>
      <w:rFonts w:ascii="Symbol" w:hAnsi="Symbol" w:cs="Symbol"/>
    </w:rPr>
  </w:style>
  <w:style w:type="character" w:customStyle="1" w:styleId="WW8Num27z1">
    <w:name w:val="WW8Num27z1"/>
    <w:qFormat/>
    <w:rsid w:val="00837BE7"/>
    <w:rPr>
      <w:rFonts w:ascii="Courier New" w:hAnsi="Courier New" w:cs="Courier New"/>
    </w:rPr>
  </w:style>
  <w:style w:type="character" w:customStyle="1" w:styleId="WW8Num27z2">
    <w:name w:val="WW8Num27z2"/>
    <w:qFormat/>
    <w:rsid w:val="00837BE7"/>
    <w:rPr>
      <w:rFonts w:ascii="Wingdings" w:hAnsi="Wingdings" w:cs="Wingdings"/>
    </w:rPr>
  </w:style>
  <w:style w:type="character" w:customStyle="1" w:styleId="WW8Num28z0">
    <w:name w:val="WW8Num28z0"/>
    <w:qFormat/>
    <w:rsid w:val="00837BE7"/>
    <w:rPr>
      <w:rFonts w:ascii="Symbol" w:hAnsi="Symbol" w:cs="Symbol"/>
    </w:rPr>
  </w:style>
  <w:style w:type="character" w:customStyle="1" w:styleId="WW8Num28z1">
    <w:name w:val="WW8Num28z1"/>
    <w:qFormat/>
    <w:rsid w:val="00837BE7"/>
    <w:rPr>
      <w:rFonts w:ascii="Courier New" w:hAnsi="Courier New" w:cs="Courier New"/>
    </w:rPr>
  </w:style>
  <w:style w:type="character" w:customStyle="1" w:styleId="WW8Num28z2">
    <w:name w:val="WW8Num28z2"/>
    <w:qFormat/>
    <w:rsid w:val="00837BE7"/>
    <w:rPr>
      <w:rFonts w:ascii="Wingdings" w:hAnsi="Wingdings" w:cs="Wingdings"/>
    </w:rPr>
  </w:style>
  <w:style w:type="character" w:customStyle="1" w:styleId="WW8Num29z0">
    <w:name w:val="WW8Num29z0"/>
    <w:qFormat/>
    <w:rsid w:val="00837BE7"/>
    <w:rPr>
      <w:rFonts w:ascii="Symbol" w:hAnsi="Symbol" w:cs="Symbol"/>
    </w:rPr>
  </w:style>
  <w:style w:type="character" w:customStyle="1" w:styleId="WW8Num30z0">
    <w:name w:val="WW8Num30z0"/>
    <w:qFormat/>
    <w:rsid w:val="00837BE7"/>
    <w:rPr>
      <w:b/>
      <w:bCs/>
    </w:rPr>
  </w:style>
  <w:style w:type="character" w:customStyle="1" w:styleId="WW8Num30z1">
    <w:name w:val="WW8Num30z1"/>
    <w:qFormat/>
    <w:rsid w:val="00837BE7"/>
  </w:style>
  <w:style w:type="character" w:customStyle="1" w:styleId="WW8Num31z0">
    <w:name w:val="WW8Num31z0"/>
    <w:qFormat/>
    <w:rsid w:val="00837BE7"/>
    <w:rPr>
      <w:rFonts w:cs="Times New Roman"/>
    </w:rPr>
  </w:style>
  <w:style w:type="character" w:customStyle="1" w:styleId="WW8Num31z1">
    <w:name w:val="WW8Num31z1"/>
    <w:qFormat/>
    <w:rsid w:val="00837BE7"/>
    <w:rPr>
      <w:rFonts w:cs="Times New Roman"/>
    </w:rPr>
  </w:style>
  <w:style w:type="character" w:customStyle="1" w:styleId="WW8Num32z0">
    <w:name w:val="WW8Num32z0"/>
    <w:qFormat/>
    <w:rsid w:val="00837BE7"/>
  </w:style>
  <w:style w:type="character" w:customStyle="1" w:styleId="WW8Num33z0">
    <w:name w:val="WW8Num33z0"/>
    <w:qFormat/>
    <w:rsid w:val="00837BE7"/>
    <w:rPr>
      <w:rFonts w:ascii="Arial" w:hAnsi="Arial" w:cs="Arial"/>
      <w:b w:val="0"/>
      <w:bCs w:val="0"/>
      <w:i w:val="0"/>
      <w:iCs w:val="0"/>
      <w:color w:val="000000"/>
      <w:sz w:val="20"/>
      <w:szCs w:val="24"/>
    </w:rPr>
  </w:style>
  <w:style w:type="character" w:customStyle="1" w:styleId="WW8Num34z0">
    <w:name w:val="WW8Num34z0"/>
    <w:qFormat/>
    <w:rsid w:val="00837BE7"/>
    <w:rPr>
      <w:rFonts w:ascii="Symbol" w:hAnsi="Symbol" w:cs="Symbol"/>
      <w:color w:val="000000"/>
    </w:rPr>
  </w:style>
  <w:style w:type="character" w:customStyle="1" w:styleId="WW8Num34z2">
    <w:name w:val="WW8Num34z2"/>
    <w:qFormat/>
    <w:rsid w:val="00837BE7"/>
  </w:style>
  <w:style w:type="character" w:customStyle="1" w:styleId="WW8Num35z0">
    <w:name w:val="WW8Num35z0"/>
    <w:qFormat/>
    <w:rsid w:val="00837BE7"/>
  </w:style>
  <w:style w:type="character" w:customStyle="1" w:styleId="WW8Num36z0">
    <w:name w:val="WW8Num36z0"/>
    <w:qFormat/>
    <w:rsid w:val="00837BE7"/>
    <w:rPr>
      <w:rFonts w:ascii="Symbol" w:hAnsi="Symbol" w:cs="Symbol"/>
    </w:rPr>
  </w:style>
  <w:style w:type="character" w:customStyle="1" w:styleId="WW8Num36z1">
    <w:name w:val="WW8Num36z1"/>
    <w:qFormat/>
    <w:rsid w:val="00837BE7"/>
    <w:rPr>
      <w:rFonts w:ascii="Courier New" w:hAnsi="Courier New" w:cs="Courier New"/>
    </w:rPr>
  </w:style>
  <w:style w:type="character" w:customStyle="1" w:styleId="WW8Num36z2">
    <w:name w:val="WW8Num36z2"/>
    <w:qFormat/>
    <w:rsid w:val="00837BE7"/>
    <w:rPr>
      <w:rFonts w:ascii="Wingdings" w:hAnsi="Wingdings" w:cs="Wingdings"/>
    </w:rPr>
  </w:style>
  <w:style w:type="character" w:customStyle="1" w:styleId="WW8Num37z0">
    <w:name w:val="WW8Num37z0"/>
    <w:qFormat/>
    <w:rsid w:val="00837BE7"/>
    <w:rPr>
      <w:rFonts w:ascii="Symbol" w:hAnsi="Symbol" w:cs="Symbol"/>
    </w:rPr>
  </w:style>
  <w:style w:type="character" w:customStyle="1" w:styleId="WW8Num38z0">
    <w:name w:val="WW8Num38z0"/>
    <w:qFormat/>
    <w:rsid w:val="00837BE7"/>
    <w:rPr>
      <w:rFonts w:ascii="Symbol" w:hAnsi="Symbol" w:cs="Symbol"/>
    </w:rPr>
  </w:style>
  <w:style w:type="character" w:customStyle="1" w:styleId="WW8Num38z1">
    <w:name w:val="WW8Num38z1"/>
    <w:qFormat/>
    <w:rsid w:val="00837BE7"/>
    <w:rPr>
      <w:rFonts w:ascii="Courier New" w:hAnsi="Courier New" w:cs="Courier New"/>
    </w:rPr>
  </w:style>
  <w:style w:type="character" w:customStyle="1" w:styleId="WW8Num38z2">
    <w:name w:val="WW8Num38z2"/>
    <w:qFormat/>
    <w:rsid w:val="00837BE7"/>
    <w:rPr>
      <w:rFonts w:ascii="Wingdings" w:hAnsi="Wingdings" w:cs="Wingdings"/>
    </w:rPr>
  </w:style>
  <w:style w:type="character" w:customStyle="1" w:styleId="WW8Num39z0">
    <w:name w:val="WW8Num39z0"/>
    <w:qFormat/>
    <w:rsid w:val="00837BE7"/>
    <w:rPr>
      <w:rFonts w:ascii="Symbol" w:hAnsi="Symbol" w:cs="Symbol"/>
    </w:rPr>
  </w:style>
  <w:style w:type="character" w:customStyle="1" w:styleId="WW8Num40z0">
    <w:name w:val="WW8Num40z0"/>
    <w:qFormat/>
    <w:rsid w:val="00837BE7"/>
    <w:rPr>
      <w:rFonts w:ascii="Calibri" w:hAnsi="Calibri" w:cs="Calibri"/>
    </w:rPr>
  </w:style>
  <w:style w:type="character" w:customStyle="1" w:styleId="WW8Num40z1">
    <w:name w:val="WW8Num40z1"/>
    <w:qFormat/>
    <w:rsid w:val="00837BE7"/>
    <w:rPr>
      <w:rFonts w:ascii="Courier New" w:hAnsi="Courier New" w:cs="Courier New"/>
    </w:rPr>
  </w:style>
  <w:style w:type="character" w:customStyle="1" w:styleId="WW8Num40z2">
    <w:name w:val="WW8Num40z2"/>
    <w:qFormat/>
    <w:rsid w:val="00837BE7"/>
    <w:rPr>
      <w:rFonts w:ascii="Wingdings" w:hAnsi="Wingdings" w:cs="Wingdings"/>
    </w:rPr>
  </w:style>
  <w:style w:type="character" w:customStyle="1" w:styleId="WW8Num40z3">
    <w:name w:val="WW8Num40z3"/>
    <w:qFormat/>
    <w:rsid w:val="00837BE7"/>
    <w:rPr>
      <w:rFonts w:ascii="Symbol" w:hAnsi="Symbol" w:cs="Symbol"/>
    </w:rPr>
  </w:style>
  <w:style w:type="character" w:customStyle="1" w:styleId="WW8Num41z0">
    <w:name w:val="WW8Num41z0"/>
    <w:qFormat/>
    <w:rsid w:val="00837BE7"/>
    <w:rPr>
      <w:rFonts w:ascii="Symbol" w:hAnsi="Symbol" w:cs="Symbol"/>
    </w:rPr>
  </w:style>
  <w:style w:type="character" w:customStyle="1" w:styleId="WW8Num41z1">
    <w:name w:val="WW8Num41z1"/>
    <w:qFormat/>
    <w:rsid w:val="00837BE7"/>
    <w:rPr>
      <w:rFonts w:ascii="Courier New" w:hAnsi="Courier New" w:cs="Courier New"/>
    </w:rPr>
  </w:style>
  <w:style w:type="character" w:customStyle="1" w:styleId="WW8Num41z2">
    <w:name w:val="WW8Num41z2"/>
    <w:qFormat/>
    <w:rsid w:val="00837BE7"/>
    <w:rPr>
      <w:rFonts w:ascii="Wingdings" w:hAnsi="Wingdings" w:cs="Wingdings"/>
    </w:rPr>
  </w:style>
  <w:style w:type="character" w:customStyle="1" w:styleId="fn-ref">
    <w:name w:val="fn-ref"/>
    <w:basedOn w:val="Domylnaczcionkaakapitu"/>
    <w:qFormat/>
    <w:rsid w:val="00837BE7"/>
  </w:style>
  <w:style w:type="character" w:customStyle="1" w:styleId="alb">
    <w:name w:val="a_lb"/>
    <w:basedOn w:val="Domylnaczcionkaakapitu"/>
    <w:qFormat/>
    <w:rsid w:val="00837BE7"/>
  </w:style>
  <w:style w:type="character" w:customStyle="1" w:styleId="markedcontent">
    <w:name w:val="markedcontent"/>
    <w:basedOn w:val="Domylnaczcionkaakapitu"/>
    <w:qFormat/>
    <w:rsid w:val="00837BE7"/>
  </w:style>
  <w:style w:type="character" w:customStyle="1" w:styleId="highlight">
    <w:name w:val="highlight"/>
    <w:basedOn w:val="Domylnaczcionkaakapitu"/>
    <w:qFormat/>
    <w:rsid w:val="00837BE7"/>
  </w:style>
  <w:style w:type="paragraph" w:customStyle="1" w:styleId="Nagwekuser">
    <w:name w:val="Nagłówek (user)"/>
    <w:basedOn w:val="Normalny"/>
    <w:next w:val="Tekstpodstawowy"/>
    <w:qFormat/>
    <w:rsid w:val="00837BE7"/>
    <w:pPr>
      <w:keepNext/>
      <w:suppressAutoHyphens/>
      <w:spacing w:before="240" w:after="120" w:line="257" w:lineRule="auto"/>
    </w:pPr>
    <w:rPr>
      <w:rFonts w:ascii="Liberation Sans" w:eastAsia="Microsoft YaHei" w:hAnsi="Liberation Sans" w:cs="Lucida Sans"/>
      <w:sz w:val="28"/>
      <w:szCs w:val="28"/>
      <w:lang w:eastAsia="zh-CN"/>
    </w:rPr>
  </w:style>
  <w:style w:type="paragraph" w:customStyle="1" w:styleId="Indeksuser">
    <w:name w:val="Indeks (user)"/>
    <w:basedOn w:val="Normalny"/>
    <w:qFormat/>
    <w:rsid w:val="00837BE7"/>
    <w:pPr>
      <w:suppressLineNumbers/>
      <w:suppressAutoHyphens/>
      <w:spacing w:after="160" w:line="257" w:lineRule="auto"/>
    </w:pPr>
    <w:rPr>
      <w:rFonts w:ascii="Calibri" w:eastAsia="Calibri" w:hAnsi="Calibri" w:cs="Lucida Sans"/>
      <w:sz w:val="22"/>
      <w:szCs w:val="22"/>
      <w:lang w:eastAsia="zh-CN"/>
    </w:rPr>
  </w:style>
  <w:style w:type="paragraph" w:customStyle="1" w:styleId="caption1">
    <w:name w:val="caption1"/>
    <w:basedOn w:val="Normalny"/>
    <w:qFormat/>
    <w:rsid w:val="00837BE7"/>
    <w:pPr>
      <w:suppressLineNumbers/>
      <w:suppressAutoHyphens/>
      <w:spacing w:before="120" w:after="120" w:line="257" w:lineRule="auto"/>
    </w:pPr>
    <w:rPr>
      <w:rFonts w:ascii="Calibri" w:eastAsia="Calibri" w:hAnsi="Calibri" w:cs="Lucida Sans"/>
      <w:i/>
      <w:iCs/>
      <w:lang w:eastAsia="zh-CN"/>
    </w:rPr>
  </w:style>
  <w:style w:type="paragraph" w:customStyle="1" w:styleId="caption11">
    <w:name w:val="caption11"/>
    <w:basedOn w:val="Normalny"/>
    <w:qFormat/>
    <w:rsid w:val="00837BE7"/>
    <w:pPr>
      <w:suppressLineNumbers/>
      <w:suppressAutoHyphens/>
      <w:spacing w:before="120" w:after="120" w:line="257" w:lineRule="auto"/>
    </w:pPr>
    <w:rPr>
      <w:rFonts w:ascii="Calibri" w:eastAsia="Calibri" w:hAnsi="Calibri" w:cs="Lucida Sans"/>
      <w:i/>
      <w:iCs/>
      <w:lang w:eastAsia="zh-CN"/>
    </w:rPr>
  </w:style>
  <w:style w:type="paragraph" w:customStyle="1" w:styleId="Gwkaistopka">
    <w:name w:val="Główka i stopka"/>
    <w:basedOn w:val="Normalny"/>
    <w:qFormat/>
    <w:rsid w:val="00837BE7"/>
    <w:pPr>
      <w:suppressLineNumbers/>
      <w:tabs>
        <w:tab w:val="center" w:pos="4819"/>
        <w:tab w:val="right" w:pos="9638"/>
      </w:tabs>
      <w:suppressAutoHyphens/>
      <w:spacing w:after="160" w:line="257" w:lineRule="auto"/>
    </w:pPr>
    <w:rPr>
      <w:rFonts w:ascii="Calibri" w:eastAsia="Calibri" w:hAnsi="Calibri"/>
      <w:sz w:val="22"/>
      <w:szCs w:val="22"/>
      <w:lang w:eastAsia="zh-CN"/>
    </w:rPr>
  </w:style>
  <w:style w:type="paragraph" w:customStyle="1" w:styleId="Gwkaistopkauser">
    <w:name w:val="Główka i stopka (user)"/>
    <w:basedOn w:val="Normalny"/>
    <w:qFormat/>
    <w:rsid w:val="00837BE7"/>
    <w:pPr>
      <w:suppressAutoHyphens/>
      <w:spacing w:after="160" w:line="257" w:lineRule="auto"/>
    </w:pPr>
    <w:rPr>
      <w:rFonts w:ascii="Calibri" w:eastAsia="Calibri" w:hAnsi="Calibri"/>
      <w:sz w:val="22"/>
      <w:szCs w:val="22"/>
      <w:lang w:eastAsia="zh-CN"/>
    </w:rPr>
  </w:style>
  <w:style w:type="paragraph" w:customStyle="1" w:styleId="Tekstwstpniesformatowanyuser">
    <w:name w:val="Tekst wstępnie sformatowany (user)"/>
    <w:basedOn w:val="Normalny"/>
    <w:qFormat/>
    <w:rsid w:val="00837BE7"/>
    <w:pPr>
      <w:widowControl w:val="0"/>
      <w:suppressLineNumbers/>
      <w:suppressAutoHyphens/>
      <w:jc w:val="both"/>
    </w:pPr>
    <w:rPr>
      <w:rFonts w:ascii="Liberation Mono;Courier New" w:eastAsia="NSimSun" w:hAnsi="Liberation Mono;Courier New" w:cs="Liberation Mono;Courier New"/>
      <w:color w:val="000000"/>
      <w:sz w:val="20"/>
      <w:szCs w:val="20"/>
      <w:lang w:eastAsia="zh-CN" w:bidi="hi-IN"/>
    </w:rPr>
  </w:style>
  <w:style w:type="numbering" w:customStyle="1" w:styleId="WW8Num1">
    <w:name w:val="WW8Num1"/>
    <w:qFormat/>
    <w:rsid w:val="00837BE7"/>
  </w:style>
  <w:style w:type="numbering" w:customStyle="1" w:styleId="WW8Num2">
    <w:name w:val="WW8Num2"/>
    <w:qFormat/>
    <w:rsid w:val="00837BE7"/>
  </w:style>
  <w:style w:type="numbering" w:customStyle="1" w:styleId="WW8Num3">
    <w:name w:val="WW8Num3"/>
    <w:qFormat/>
    <w:rsid w:val="00837BE7"/>
  </w:style>
  <w:style w:type="numbering" w:customStyle="1" w:styleId="WW8Num4">
    <w:name w:val="WW8Num4"/>
    <w:qFormat/>
    <w:rsid w:val="00837BE7"/>
  </w:style>
  <w:style w:type="numbering" w:customStyle="1" w:styleId="WW8Num5">
    <w:name w:val="WW8Num5"/>
    <w:qFormat/>
    <w:rsid w:val="00837BE7"/>
  </w:style>
  <w:style w:type="numbering" w:customStyle="1" w:styleId="WW8Num6">
    <w:name w:val="WW8Num6"/>
    <w:qFormat/>
    <w:rsid w:val="00837BE7"/>
  </w:style>
  <w:style w:type="numbering" w:customStyle="1" w:styleId="WW8Num7">
    <w:name w:val="WW8Num7"/>
    <w:qFormat/>
    <w:rsid w:val="00837BE7"/>
  </w:style>
  <w:style w:type="numbering" w:customStyle="1" w:styleId="WW8Num8">
    <w:name w:val="WW8Num8"/>
    <w:qFormat/>
    <w:rsid w:val="00837BE7"/>
  </w:style>
  <w:style w:type="numbering" w:customStyle="1" w:styleId="WW8Num9">
    <w:name w:val="WW8Num9"/>
    <w:qFormat/>
    <w:rsid w:val="00837BE7"/>
  </w:style>
  <w:style w:type="numbering" w:customStyle="1" w:styleId="WW8Num10">
    <w:name w:val="WW8Num10"/>
    <w:qFormat/>
    <w:rsid w:val="00837BE7"/>
  </w:style>
  <w:style w:type="numbering" w:customStyle="1" w:styleId="WW8Num11">
    <w:name w:val="WW8Num11"/>
    <w:qFormat/>
    <w:rsid w:val="00837BE7"/>
  </w:style>
  <w:style w:type="numbering" w:customStyle="1" w:styleId="WW8Num12">
    <w:name w:val="WW8Num12"/>
    <w:qFormat/>
    <w:rsid w:val="00837BE7"/>
  </w:style>
  <w:style w:type="numbering" w:customStyle="1" w:styleId="WW8Num13">
    <w:name w:val="WW8Num13"/>
    <w:qFormat/>
    <w:rsid w:val="00837BE7"/>
  </w:style>
  <w:style w:type="numbering" w:customStyle="1" w:styleId="WW8Num14">
    <w:name w:val="WW8Num14"/>
    <w:qFormat/>
    <w:rsid w:val="00837BE7"/>
  </w:style>
  <w:style w:type="numbering" w:customStyle="1" w:styleId="WW8Num15">
    <w:name w:val="WW8Num15"/>
    <w:qFormat/>
    <w:rsid w:val="00837BE7"/>
  </w:style>
  <w:style w:type="numbering" w:customStyle="1" w:styleId="WW8Num16">
    <w:name w:val="WW8Num16"/>
    <w:qFormat/>
    <w:rsid w:val="00837BE7"/>
  </w:style>
  <w:style w:type="numbering" w:customStyle="1" w:styleId="WW8Num17">
    <w:name w:val="WW8Num17"/>
    <w:qFormat/>
    <w:rsid w:val="00837BE7"/>
  </w:style>
  <w:style w:type="numbering" w:customStyle="1" w:styleId="WW8Num18">
    <w:name w:val="WW8Num18"/>
    <w:qFormat/>
    <w:rsid w:val="00837BE7"/>
  </w:style>
  <w:style w:type="numbering" w:customStyle="1" w:styleId="WW8Num19">
    <w:name w:val="WW8Num19"/>
    <w:qFormat/>
    <w:rsid w:val="00837BE7"/>
  </w:style>
  <w:style w:type="numbering" w:customStyle="1" w:styleId="WW8Num20">
    <w:name w:val="WW8Num20"/>
    <w:qFormat/>
    <w:rsid w:val="00837BE7"/>
  </w:style>
  <w:style w:type="numbering" w:customStyle="1" w:styleId="WW8Num21">
    <w:name w:val="WW8Num21"/>
    <w:qFormat/>
    <w:rsid w:val="00837BE7"/>
  </w:style>
  <w:style w:type="numbering" w:customStyle="1" w:styleId="WW8Num22">
    <w:name w:val="WW8Num22"/>
    <w:qFormat/>
    <w:rsid w:val="00837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467">
      <w:bodyDiv w:val="1"/>
      <w:marLeft w:val="0"/>
      <w:marRight w:val="0"/>
      <w:marTop w:val="0"/>
      <w:marBottom w:val="0"/>
      <w:divBdr>
        <w:top w:val="none" w:sz="0" w:space="0" w:color="auto"/>
        <w:left w:val="none" w:sz="0" w:space="0" w:color="auto"/>
        <w:bottom w:val="none" w:sz="0" w:space="0" w:color="auto"/>
        <w:right w:val="none" w:sz="0" w:space="0" w:color="auto"/>
      </w:divBdr>
    </w:div>
    <w:div w:id="88889727">
      <w:bodyDiv w:val="1"/>
      <w:marLeft w:val="0"/>
      <w:marRight w:val="0"/>
      <w:marTop w:val="0"/>
      <w:marBottom w:val="0"/>
      <w:divBdr>
        <w:top w:val="none" w:sz="0" w:space="0" w:color="auto"/>
        <w:left w:val="none" w:sz="0" w:space="0" w:color="auto"/>
        <w:bottom w:val="none" w:sz="0" w:space="0" w:color="auto"/>
        <w:right w:val="none" w:sz="0" w:space="0" w:color="auto"/>
      </w:divBdr>
    </w:div>
    <w:div w:id="110252266">
      <w:bodyDiv w:val="1"/>
      <w:marLeft w:val="0"/>
      <w:marRight w:val="0"/>
      <w:marTop w:val="0"/>
      <w:marBottom w:val="0"/>
      <w:divBdr>
        <w:top w:val="none" w:sz="0" w:space="0" w:color="auto"/>
        <w:left w:val="none" w:sz="0" w:space="0" w:color="auto"/>
        <w:bottom w:val="none" w:sz="0" w:space="0" w:color="auto"/>
        <w:right w:val="none" w:sz="0" w:space="0" w:color="auto"/>
      </w:divBdr>
    </w:div>
    <w:div w:id="117771551">
      <w:bodyDiv w:val="1"/>
      <w:marLeft w:val="0"/>
      <w:marRight w:val="0"/>
      <w:marTop w:val="0"/>
      <w:marBottom w:val="0"/>
      <w:divBdr>
        <w:top w:val="none" w:sz="0" w:space="0" w:color="auto"/>
        <w:left w:val="none" w:sz="0" w:space="0" w:color="auto"/>
        <w:bottom w:val="none" w:sz="0" w:space="0" w:color="auto"/>
        <w:right w:val="none" w:sz="0" w:space="0" w:color="auto"/>
      </w:divBdr>
    </w:div>
    <w:div w:id="188183605">
      <w:bodyDiv w:val="1"/>
      <w:marLeft w:val="0"/>
      <w:marRight w:val="0"/>
      <w:marTop w:val="0"/>
      <w:marBottom w:val="0"/>
      <w:divBdr>
        <w:top w:val="none" w:sz="0" w:space="0" w:color="auto"/>
        <w:left w:val="none" w:sz="0" w:space="0" w:color="auto"/>
        <w:bottom w:val="none" w:sz="0" w:space="0" w:color="auto"/>
        <w:right w:val="none" w:sz="0" w:space="0" w:color="auto"/>
      </w:divBdr>
    </w:div>
    <w:div w:id="261837038">
      <w:bodyDiv w:val="1"/>
      <w:marLeft w:val="0"/>
      <w:marRight w:val="0"/>
      <w:marTop w:val="0"/>
      <w:marBottom w:val="0"/>
      <w:divBdr>
        <w:top w:val="none" w:sz="0" w:space="0" w:color="auto"/>
        <w:left w:val="none" w:sz="0" w:space="0" w:color="auto"/>
        <w:bottom w:val="none" w:sz="0" w:space="0" w:color="auto"/>
        <w:right w:val="none" w:sz="0" w:space="0" w:color="auto"/>
      </w:divBdr>
    </w:div>
    <w:div w:id="273829255">
      <w:bodyDiv w:val="1"/>
      <w:marLeft w:val="0"/>
      <w:marRight w:val="0"/>
      <w:marTop w:val="0"/>
      <w:marBottom w:val="0"/>
      <w:divBdr>
        <w:top w:val="none" w:sz="0" w:space="0" w:color="auto"/>
        <w:left w:val="none" w:sz="0" w:space="0" w:color="auto"/>
        <w:bottom w:val="none" w:sz="0" w:space="0" w:color="auto"/>
        <w:right w:val="none" w:sz="0" w:space="0" w:color="auto"/>
      </w:divBdr>
    </w:div>
    <w:div w:id="452752676">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718675504">
      <w:bodyDiv w:val="1"/>
      <w:marLeft w:val="0"/>
      <w:marRight w:val="0"/>
      <w:marTop w:val="0"/>
      <w:marBottom w:val="0"/>
      <w:divBdr>
        <w:top w:val="none" w:sz="0" w:space="0" w:color="auto"/>
        <w:left w:val="none" w:sz="0" w:space="0" w:color="auto"/>
        <w:bottom w:val="none" w:sz="0" w:space="0" w:color="auto"/>
        <w:right w:val="none" w:sz="0" w:space="0" w:color="auto"/>
      </w:divBdr>
    </w:div>
    <w:div w:id="991324935">
      <w:bodyDiv w:val="1"/>
      <w:marLeft w:val="0"/>
      <w:marRight w:val="0"/>
      <w:marTop w:val="0"/>
      <w:marBottom w:val="0"/>
      <w:divBdr>
        <w:top w:val="none" w:sz="0" w:space="0" w:color="auto"/>
        <w:left w:val="none" w:sz="0" w:space="0" w:color="auto"/>
        <w:bottom w:val="none" w:sz="0" w:space="0" w:color="auto"/>
        <w:right w:val="none" w:sz="0" w:space="0" w:color="auto"/>
      </w:divBdr>
    </w:div>
    <w:div w:id="1008824428">
      <w:bodyDiv w:val="1"/>
      <w:marLeft w:val="0"/>
      <w:marRight w:val="0"/>
      <w:marTop w:val="0"/>
      <w:marBottom w:val="0"/>
      <w:divBdr>
        <w:top w:val="none" w:sz="0" w:space="0" w:color="auto"/>
        <w:left w:val="none" w:sz="0" w:space="0" w:color="auto"/>
        <w:bottom w:val="none" w:sz="0" w:space="0" w:color="auto"/>
        <w:right w:val="none" w:sz="0" w:space="0" w:color="auto"/>
      </w:divBdr>
    </w:div>
    <w:div w:id="1165634252">
      <w:bodyDiv w:val="1"/>
      <w:marLeft w:val="0"/>
      <w:marRight w:val="0"/>
      <w:marTop w:val="0"/>
      <w:marBottom w:val="0"/>
      <w:divBdr>
        <w:top w:val="none" w:sz="0" w:space="0" w:color="auto"/>
        <w:left w:val="none" w:sz="0" w:space="0" w:color="auto"/>
        <w:bottom w:val="none" w:sz="0" w:space="0" w:color="auto"/>
        <w:right w:val="none" w:sz="0" w:space="0" w:color="auto"/>
      </w:divBdr>
    </w:div>
    <w:div w:id="1265768440">
      <w:bodyDiv w:val="1"/>
      <w:marLeft w:val="0"/>
      <w:marRight w:val="0"/>
      <w:marTop w:val="0"/>
      <w:marBottom w:val="0"/>
      <w:divBdr>
        <w:top w:val="none" w:sz="0" w:space="0" w:color="auto"/>
        <w:left w:val="none" w:sz="0" w:space="0" w:color="auto"/>
        <w:bottom w:val="none" w:sz="0" w:space="0" w:color="auto"/>
        <w:right w:val="none" w:sz="0" w:space="0" w:color="auto"/>
      </w:divBdr>
    </w:div>
    <w:div w:id="1476803011">
      <w:bodyDiv w:val="1"/>
      <w:marLeft w:val="0"/>
      <w:marRight w:val="0"/>
      <w:marTop w:val="0"/>
      <w:marBottom w:val="0"/>
      <w:divBdr>
        <w:top w:val="none" w:sz="0" w:space="0" w:color="auto"/>
        <w:left w:val="none" w:sz="0" w:space="0" w:color="auto"/>
        <w:bottom w:val="none" w:sz="0" w:space="0" w:color="auto"/>
        <w:right w:val="none" w:sz="0" w:space="0" w:color="auto"/>
      </w:divBdr>
    </w:div>
    <w:div w:id="1601376665">
      <w:bodyDiv w:val="1"/>
      <w:marLeft w:val="0"/>
      <w:marRight w:val="0"/>
      <w:marTop w:val="0"/>
      <w:marBottom w:val="0"/>
      <w:divBdr>
        <w:top w:val="none" w:sz="0" w:space="0" w:color="auto"/>
        <w:left w:val="none" w:sz="0" w:space="0" w:color="auto"/>
        <w:bottom w:val="none" w:sz="0" w:space="0" w:color="auto"/>
        <w:right w:val="none" w:sz="0" w:space="0" w:color="auto"/>
      </w:divBdr>
    </w:div>
    <w:div w:id="1738700813">
      <w:bodyDiv w:val="1"/>
      <w:marLeft w:val="0"/>
      <w:marRight w:val="0"/>
      <w:marTop w:val="0"/>
      <w:marBottom w:val="0"/>
      <w:divBdr>
        <w:top w:val="none" w:sz="0" w:space="0" w:color="auto"/>
        <w:left w:val="none" w:sz="0" w:space="0" w:color="auto"/>
        <w:bottom w:val="none" w:sz="0" w:space="0" w:color="auto"/>
        <w:right w:val="none" w:sz="0" w:space="0" w:color="auto"/>
      </w:divBdr>
    </w:div>
    <w:div w:id="1758555450">
      <w:bodyDiv w:val="1"/>
      <w:marLeft w:val="0"/>
      <w:marRight w:val="0"/>
      <w:marTop w:val="0"/>
      <w:marBottom w:val="0"/>
      <w:divBdr>
        <w:top w:val="none" w:sz="0" w:space="0" w:color="auto"/>
        <w:left w:val="none" w:sz="0" w:space="0" w:color="auto"/>
        <w:bottom w:val="none" w:sz="0" w:space="0" w:color="auto"/>
        <w:right w:val="none" w:sz="0" w:space="0" w:color="auto"/>
      </w:divBdr>
    </w:div>
    <w:div w:id="1845238341">
      <w:bodyDiv w:val="1"/>
      <w:marLeft w:val="0"/>
      <w:marRight w:val="0"/>
      <w:marTop w:val="0"/>
      <w:marBottom w:val="0"/>
      <w:divBdr>
        <w:top w:val="none" w:sz="0" w:space="0" w:color="auto"/>
        <w:left w:val="none" w:sz="0" w:space="0" w:color="auto"/>
        <w:bottom w:val="none" w:sz="0" w:space="0" w:color="auto"/>
        <w:right w:val="none" w:sz="0" w:space="0" w:color="auto"/>
      </w:divBdr>
    </w:div>
    <w:div w:id="1877428931">
      <w:bodyDiv w:val="1"/>
      <w:marLeft w:val="0"/>
      <w:marRight w:val="0"/>
      <w:marTop w:val="0"/>
      <w:marBottom w:val="0"/>
      <w:divBdr>
        <w:top w:val="none" w:sz="0" w:space="0" w:color="auto"/>
        <w:left w:val="none" w:sz="0" w:space="0" w:color="auto"/>
        <w:bottom w:val="none" w:sz="0" w:space="0" w:color="auto"/>
        <w:right w:val="none" w:sz="0" w:space="0" w:color="auto"/>
      </w:divBdr>
    </w:div>
    <w:div w:id="203807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zamowienia.gov.pl/mp-client/tenders/ocds-148610-d7f9702b-3afa-47cc-bc8b-052590485882" TargetMode="External"/><Relationship Id="rId18" Type="http://schemas.openxmlformats.org/officeDocument/2006/relationships/hyperlink" Target="https://ezamowienia.gov.p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webSettings" Target="webSettings.xml"/><Relationship Id="rId12" Type="http://schemas.openxmlformats.org/officeDocument/2006/relationships/hyperlink" Target="http://www.wieliszew.pl" TargetMode="External"/><Relationship Id="rId17" Type="http://schemas.openxmlformats.org/officeDocument/2006/relationships/hyperlink" Target="https://ezamowienia.gov.pl/mp-client/tenders/ocds-148610-d7f9702b-3afa-47cc-bc8b-052590485882"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zzp@wieliszew.pl" TargetMode="External"/><Relationship Id="rId20" Type="http://schemas.openxmlformats.org/officeDocument/2006/relationships/hyperlink" Target="mailto:zzp@wieliszew.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mina@wieliszew.p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zamowienia.gov.pl" TargetMode="External"/><Relationship Id="rId23" Type="http://schemas.openxmlformats.org/officeDocument/2006/relationships/hyperlink" Target="mailto:iod@wieliszew.pl" TargetMode="External"/><Relationship Id="rId10" Type="http://schemas.openxmlformats.org/officeDocument/2006/relationships/image" Target="media/image1.png"/><Relationship Id="rId19" Type="http://schemas.openxmlformats.org/officeDocument/2006/relationships/hyperlink" Target="https://ezamowienia.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zzp@wieliszew.pl" TargetMode="External"/><Relationship Id="rId22" Type="http://schemas.openxmlformats.org/officeDocument/2006/relationships/hyperlink" Target="https://ezamowienia.gov.p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zzp@wieliszew.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8615080973D74184599487852D427E" ma:contentTypeVersion="0" ma:contentTypeDescription="Utwórz nowy dokument." ma:contentTypeScope="" ma:versionID="7c070f2154834f6e1c903acb7395fa1c">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005CA-097E-4C26-802A-E008BEBB3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64F2C36-FD4D-4EB0-A17B-BFE1A3710093}">
  <ds:schemaRefs>
    <ds:schemaRef ds:uri="http://schemas.microsoft.com/sharepoint/v3/contenttype/forms"/>
  </ds:schemaRefs>
</ds:datastoreItem>
</file>

<file path=customXml/itemProps3.xml><?xml version="1.0" encoding="utf-8"?>
<ds:datastoreItem xmlns:ds="http://schemas.openxmlformats.org/officeDocument/2006/customXml" ds:itemID="{F0706B38-CCD4-4BC7-9AD5-0B68E3D7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57</Pages>
  <Words>19165</Words>
  <Characters>114995</Characters>
  <Application>Microsoft Office Word</Application>
  <DocSecurity>0</DocSecurity>
  <Lines>958</Lines>
  <Paragraphs>267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Hryc-Ląd Agata</dc:creator>
  <cp:keywords/>
  <dc:description/>
  <cp:lastModifiedBy>Piotr Roze</cp:lastModifiedBy>
  <cp:revision>22</cp:revision>
  <cp:lastPrinted>2026-06-03T11:55:00Z</cp:lastPrinted>
  <dcterms:created xsi:type="dcterms:W3CDTF">2026-03-12T13:53:00Z</dcterms:created>
  <dcterms:modified xsi:type="dcterms:W3CDTF">2026-08-12T12:29:00Z</dcterms:modified>
</cp:coreProperties>
</file>