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9E206A" w14:textId="77777777" w:rsidR="00726394" w:rsidRPr="00BD1B30" w:rsidRDefault="00726394">
      <w:pPr>
        <w:rPr>
          <w:rFonts w:ascii="Arial Narrow" w:hAnsi="Arial Narrow"/>
          <w:i/>
          <w:sz w:val="18"/>
        </w:rPr>
      </w:pPr>
    </w:p>
    <w:p w14:paraId="0A9E206B" w14:textId="77777777" w:rsidR="00726394" w:rsidRPr="00BD1B30" w:rsidRDefault="00726394">
      <w:pPr>
        <w:rPr>
          <w:rFonts w:ascii="Arial Narrow" w:hAnsi="Arial Narrow"/>
          <w:i/>
          <w:sz w:val="18"/>
        </w:rPr>
      </w:pPr>
    </w:p>
    <w:p w14:paraId="0A9E206C" w14:textId="159E6B2E" w:rsidR="00726394" w:rsidRPr="00BD1B30" w:rsidRDefault="005874CE">
      <w:pPr>
        <w:rPr>
          <w:rFonts w:ascii="Arial Narrow" w:hAnsi="Arial Narrow"/>
        </w:rPr>
      </w:pPr>
      <w:r w:rsidRPr="00BD1B30">
        <w:rPr>
          <w:rFonts w:ascii="Arial Narrow" w:hAnsi="Arial Narrow"/>
          <w:i/>
          <w:sz w:val="18"/>
        </w:rPr>
        <w:t>(nazwa i adres wykonawcy)</w:t>
      </w:r>
      <w:r w:rsidR="007A5A9F">
        <w:rPr>
          <w:rFonts w:ascii="Arial Narrow" w:hAnsi="Arial Narrow"/>
        </w:rPr>
        <w:t xml:space="preserve"> </w:t>
      </w:r>
      <w:r w:rsidR="007A5A9F">
        <w:rPr>
          <w:rFonts w:ascii="Arial Narrow" w:hAnsi="Arial Narrow"/>
        </w:rPr>
        <w:tab/>
      </w:r>
      <w:r w:rsidR="007A5A9F">
        <w:rPr>
          <w:rFonts w:ascii="Arial Narrow" w:hAnsi="Arial Narrow"/>
        </w:rPr>
        <w:tab/>
        <w:t xml:space="preserve"> </w:t>
      </w:r>
      <w:r w:rsidR="007A5A9F">
        <w:rPr>
          <w:rFonts w:ascii="Arial Narrow" w:hAnsi="Arial Narrow"/>
        </w:rPr>
        <w:tab/>
      </w:r>
      <w:r w:rsidR="007A5A9F">
        <w:rPr>
          <w:rFonts w:ascii="Arial Narrow" w:hAnsi="Arial Narrow"/>
        </w:rPr>
        <w:tab/>
      </w:r>
      <w:r w:rsidR="007A5A9F">
        <w:rPr>
          <w:rFonts w:ascii="Arial Narrow" w:hAnsi="Arial Narrow"/>
        </w:rPr>
        <w:tab/>
      </w:r>
      <w:r w:rsidR="007A5A9F">
        <w:rPr>
          <w:rFonts w:ascii="Arial Narrow" w:hAnsi="Arial Narrow"/>
        </w:rPr>
        <w:tab/>
      </w:r>
      <w:r w:rsidR="007A5A9F">
        <w:rPr>
          <w:rFonts w:ascii="Arial Narrow" w:hAnsi="Arial Narrow"/>
        </w:rPr>
        <w:tab/>
      </w:r>
      <w:r w:rsidR="007A5A9F">
        <w:rPr>
          <w:rFonts w:ascii="Arial Narrow" w:hAnsi="Arial Narrow"/>
        </w:rPr>
        <w:tab/>
        <w:t xml:space="preserve">             </w:t>
      </w:r>
      <w:r w:rsidRPr="00BD1B30">
        <w:rPr>
          <w:rFonts w:ascii="Arial Narrow" w:hAnsi="Arial Narrow"/>
        </w:rPr>
        <w:t xml:space="preserve">Załącznik nr </w:t>
      </w:r>
      <w:r w:rsidR="00C44705">
        <w:rPr>
          <w:rFonts w:ascii="Arial Narrow" w:hAnsi="Arial Narrow"/>
        </w:rPr>
        <w:t>1</w:t>
      </w:r>
    </w:p>
    <w:p w14:paraId="0A9E206D" w14:textId="77777777" w:rsidR="00726394" w:rsidRPr="00BD1B30" w:rsidRDefault="005874CE">
      <w:pPr>
        <w:jc w:val="both"/>
        <w:rPr>
          <w:rFonts w:ascii="Arial Narrow" w:hAnsi="Arial Narrow"/>
          <w:b/>
          <w:sz w:val="32"/>
        </w:rPr>
      </w:pPr>
      <w:r w:rsidRPr="00BD1B30">
        <w:rPr>
          <w:rFonts w:ascii="Arial Narrow" w:hAnsi="Arial Narrow"/>
          <w:b/>
          <w:sz w:val="32"/>
        </w:rPr>
        <w:t xml:space="preserve">            </w:t>
      </w:r>
    </w:p>
    <w:p w14:paraId="0A9E206E" w14:textId="61A426E4" w:rsidR="00FF1436" w:rsidRPr="00BD1B30" w:rsidRDefault="005874CE" w:rsidP="00FF1436">
      <w:pPr>
        <w:jc w:val="both"/>
        <w:rPr>
          <w:rFonts w:ascii="Arial Narrow" w:hAnsi="Arial Narrow"/>
          <w:b/>
        </w:rPr>
      </w:pPr>
      <w:r w:rsidRPr="00BD1B30">
        <w:rPr>
          <w:rFonts w:ascii="Arial Narrow" w:hAnsi="Arial Narrow"/>
          <w:b/>
        </w:rPr>
        <w:t>MPGO.</w:t>
      </w:r>
      <w:r w:rsidR="006F3C39">
        <w:rPr>
          <w:rFonts w:ascii="Arial Narrow" w:hAnsi="Arial Narrow"/>
          <w:b/>
        </w:rPr>
        <w:t>5</w:t>
      </w:r>
      <w:r w:rsidR="00984152">
        <w:rPr>
          <w:rFonts w:ascii="Arial Narrow" w:hAnsi="Arial Narrow"/>
          <w:b/>
        </w:rPr>
        <w:t>.202</w:t>
      </w:r>
      <w:r w:rsidR="006F3C39">
        <w:rPr>
          <w:rFonts w:ascii="Arial Narrow" w:hAnsi="Arial Narrow"/>
          <w:b/>
        </w:rPr>
        <w:t>6</w:t>
      </w:r>
    </w:p>
    <w:p w14:paraId="0A9E206F" w14:textId="77777777" w:rsidR="00FF1436" w:rsidRPr="00BD1B30" w:rsidRDefault="005874CE" w:rsidP="00FF1436">
      <w:pPr>
        <w:pStyle w:val="Nagwek3"/>
        <w:jc w:val="center"/>
        <w:rPr>
          <w:rFonts w:ascii="Arial Narrow" w:hAnsi="Arial Narrow"/>
          <w:sz w:val="48"/>
          <w:szCs w:val="48"/>
        </w:rPr>
      </w:pPr>
      <w:r w:rsidRPr="00BD1B30">
        <w:rPr>
          <w:rFonts w:ascii="Arial Narrow" w:hAnsi="Arial Narrow"/>
          <w:sz w:val="48"/>
          <w:szCs w:val="48"/>
        </w:rPr>
        <w:t>OFERTA</w:t>
      </w:r>
    </w:p>
    <w:p w14:paraId="0A9E2070" w14:textId="77777777" w:rsidR="00C544B2" w:rsidRPr="00BD1B30" w:rsidRDefault="00C544B2">
      <w:pPr>
        <w:ind w:left="7292" w:hanging="2126"/>
        <w:jc w:val="both"/>
        <w:rPr>
          <w:rFonts w:ascii="Arial Narrow" w:hAnsi="Arial Narrow"/>
        </w:rPr>
      </w:pPr>
    </w:p>
    <w:p w14:paraId="0A9E2071" w14:textId="77777777" w:rsidR="00726394" w:rsidRPr="00BD1B30" w:rsidRDefault="005874CE">
      <w:pPr>
        <w:ind w:left="7292" w:hanging="2126"/>
        <w:jc w:val="both"/>
        <w:rPr>
          <w:rFonts w:ascii="Arial Narrow" w:hAnsi="Arial Narrow"/>
        </w:rPr>
      </w:pPr>
      <w:r w:rsidRPr="00BD1B30">
        <w:rPr>
          <w:rFonts w:ascii="Arial Narrow" w:hAnsi="Arial Narrow"/>
        </w:rPr>
        <w:t>Zamawiający:</w:t>
      </w:r>
    </w:p>
    <w:p w14:paraId="0A9E2072" w14:textId="77777777" w:rsidR="005874CE" w:rsidRPr="00BD1B30" w:rsidRDefault="005874CE" w:rsidP="005874CE">
      <w:pPr>
        <w:ind w:left="4550" w:firstLine="616"/>
        <w:rPr>
          <w:rFonts w:ascii="Arial Narrow" w:hAnsi="Arial Narrow"/>
          <w:b/>
        </w:rPr>
      </w:pPr>
      <w:r w:rsidRPr="00BD1B30">
        <w:rPr>
          <w:rFonts w:ascii="Arial Narrow" w:hAnsi="Arial Narrow"/>
          <w:b/>
        </w:rPr>
        <w:t xml:space="preserve">Międzygminne Przedsiębiorstwo </w:t>
      </w:r>
    </w:p>
    <w:p w14:paraId="0A9E2073" w14:textId="77777777" w:rsidR="005874CE" w:rsidRPr="00BD1B30" w:rsidRDefault="005874CE" w:rsidP="005874CE">
      <w:pPr>
        <w:ind w:left="4458" w:firstLine="708"/>
        <w:rPr>
          <w:rFonts w:ascii="Arial Narrow" w:hAnsi="Arial Narrow"/>
          <w:b/>
        </w:rPr>
      </w:pPr>
      <w:r w:rsidRPr="00BD1B30">
        <w:rPr>
          <w:rFonts w:ascii="Arial Narrow" w:hAnsi="Arial Narrow"/>
          <w:b/>
        </w:rPr>
        <w:t>Gospodarki Odpadami Sp. z o.o.</w:t>
      </w:r>
    </w:p>
    <w:p w14:paraId="0A9E2074" w14:textId="77777777" w:rsidR="005874CE" w:rsidRPr="00BD1B30" w:rsidRDefault="005874CE" w:rsidP="005874CE">
      <w:pPr>
        <w:ind w:left="4550" w:firstLine="616"/>
        <w:rPr>
          <w:rFonts w:ascii="Arial Narrow" w:hAnsi="Arial Narrow"/>
          <w:b/>
        </w:rPr>
      </w:pPr>
      <w:r w:rsidRPr="00BD1B30">
        <w:rPr>
          <w:rFonts w:ascii="Arial Narrow" w:hAnsi="Arial Narrow"/>
          <w:b/>
        </w:rPr>
        <w:t>Wardyń Górny 35</w:t>
      </w:r>
    </w:p>
    <w:p w14:paraId="0A9E2075" w14:textId="77777777" w:rsidR="005874CE" w:rsidRPr="00BD1B30" w:rsidRDefault="005874CE" w:rsidP="005874CE">
      <w:pPr>
        <w:ind w:left="4550" w:firstLine="616"/>
        <w:rPr>
          <w:rFonts w:ascii="Arial Narrow" w:hAnsi="Arial Narrow"/>
          <w:b/>
        </w:rPr>
      </w:pPr>
      <w:r w:rsidRPr="00BD1B30">
        <w:rPr>
          <w:rFonts w:ascii="Arial Narrow" w:hAnsi="Arial Narrow"/>
          <w:b/>
        </w:rPr>
        <w:t>78-320 Połczyn-Zdrój</w:t>
      </w:r>
    </w:p>
    <w:p w14:paraId="0A9E2076" w14:textId="77777777" w:rsidR="00FF1436" w:rsidRPr="00BD1B30" w:rsidRDefault="00FF1436">
      <w:pPr>
        <w:pStyle w:val="Zwykytekst1"/>
        <w:jc w:val="both"/>
        <w:rPr>
          <w:rFonts w:ascii="Arial Narrow" w:hAnsi="Arial Narrow"/>
          <w:b/>
          <w:sz w:val="24"/>
        </w:rPr>
      </w:pPr>
    </w:p>
    <w:p w14:paraId="361DEB06" w14:textId="050DDC9E" w:rsidR="0003405C" w:rsidRDefault="0003405C" w:rsidP="0003405C">
      <w:pPr>
        <w:jc w:val="center"/>
        <w:rPr>
          <w:rFonts w:ascii="Arial Narrow" w:hAnsi="Arial Narrow"/>
        </w:rPr>
      </w:pPr>
      <w:r w:rsidRPr="00A90476">
        <w:rPr>
          <w:rFonts w:ascii="Arial Narrow" w:hAnsi="Arial Narrow"/>
          <w:bCs/>
        </w:rPr>
        <w:t xml:space="preserve">Nawiązując do ogłoszenia o zamówieniu dot. postępowania o zamówienie publiczne </w:t>
      </w:r>
      <w:r w:rsidRPr="00A90476">
        <w:rPr>
          <w:rFonts w:ascii="Arial Narrow" w:hAnsi="Arial Narrow"/>
        </w:rPr>
        <w:t>pn.</w:t>
      </w:r>
      <w:r w:rsidR="00984152">
        <w:rPr>
          <w:rFonts w:ascii="Arial Narrow" w:hAnsi="Arial Narrow"/>
        </w:rPr>
        <w:t>:</w:t>
      </w:r>
    </w:p>
    <w:p w14:paraId="35071E24" w14:textId="77777777" w:rsidR="00984152" w:rsidRDefault="00984152" w:rsidP="0098415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Udzielenie gwarancji bankowej dla zabezpieczenia spłaty pożyczki udzielonej przez Wojewódzki Fundusz Ochrony Środowiska i Gospodarki Wodnej</w:t>
      </w:r>
    </w:p>
    <w:p w14:paraId="7FD54D65" w14:textId="77777777" w:rsidR="00984152" w:rsidRPr="00A90476" w:rsidRDefault="00984152" w:rsidP="0003405C">
      <w:pPr>
        <w:jc w:val="center"/>
        <w:rPr>
          <w:rFonts w:ascii="Arial Narrow" w:hAnsi="Arial Narrow"/>
          <w:b/>
        </w:rPr>
      </w:pPr>
    </w:p>
    <w:p w14:paraId="0A9E2078" w14:textId="77777777" w:rsidR="00EA6392" w:rsidRPr="00BD1B30" w:rsidRDefault="00EA6392" w:rsidP="00C02B6A">
      <w:pPr>
        <w:jc w:val="both"/>
        <w:rPr>
          <w:rFonts w:ascii="Arial Narrow" w:hAnsi="Arial Narrow"/>
          <w:bCs/>
          <w:color w:val="000000"/>
        </w:rPr>
      </w:pPr>
    </w:p>
    <w:p w14:paraId="0A9E2079" w14:textId="77777777" w:rsidR="00726394" w:rsidRPr="00BD1B30" w:rsidRDefault="005874CE">
      <w:pPr>
        <w:autoSpaceDE w:val="0"/>
        <w:spacing w:line="360" w:lineRule="auto"/>
        <w:rPr>
          <w:rFonts w:ascii="Arial Narrow" w:hAnsi="Arial Narrow"/>
          <w:bCs/>
          <w:color w:val="000000"/>
        </w:rPr>
      </w:pPr>
      <w:r w:rsidRPr="00BD1B30">
        <w:rPr>
          <w:rFonts w:ascii="Arial Narrow" w:hAnsi="Arial Narrow"/>
          <w:bCs/>
          <w:color w:val="000000"/>
        </w:rPr>
        <w:t>My niżej podpisani: ...........................................................................................................................</w:t>
      </w:r>
    </w:p>
    <w:p w14:paraId="0A9E207A" w14:textId="77777777" w:rsidR="00726394" w:rsidRPr="00BD1B30" w:rsidRDefault="005874CE">
      <w:pPr>
        <w:autoSpaceDE w:val="0"/>
        <w:spacing w:line="360" w:lineRule="auto"/>
        <w:rPr>
          <w:rFonts w:ascii="Arial Narrow" w:hAnsi="Arial Narrow"/>
          <w:bCs/>
          <w:color w:val="000000"/>
        </w:rPr>
      </w:pPr>
      <w:r w:rsidRPr="00BD1B30">
        <w:rPr>
          <w:rFonts w:ascii="Arial Narrow" w:hAnsi="Arial Narrow"/>
          <w:bCs/>
          <w:color w:val="000000"/>
        </w:rPr>
        <w:t>............................................................................................................................................................  działający w imieniu i na rzecz .........................................................................................................</w:t>
      </w:r>
    </w:p>
    <w:p w14:paraId="0A9E207B" w14:textId="77777777" w:rsidR="00726394" w:rsidRPr="00BD1B30" w:rsidRDefault="005874CE">
      <w:pPr>
        <w:autoSpaceDE w:val="0"/>
        <w:spacing w:line="360" w:lineRule="auto"/>
        <w:rPr>
          <w:rFonts w:ascii="Arial Narrow" w:hAnsi="Arial Narrow"/>
          <w:bCs/>
          <w:color w:val="000000"/>
        </w:rPr>
      </w:pPr>
      <w:r w:rsidRPr="00BD1B30">
        <w:rPr>
          <w:rFonts w:ascii="Arial Narrow" w:hAnsi="Arial Narrow"/>
          <w:bCs/>
          <w:color w:val="000000"/>
        </w:rPr>
        <w:t>...........................................................................................................................................................</w:t>
      </w:r>
    </w:p>
    <w:p w14:paraId="0A9E207C" w14:textId="77777777" w:rsidR="00726394" w:rsidRPr="00BD1B30" w:rsidRDefault="005874CE">
      <w:pPr>
        <w:autoSpaceDE w:val="0"/>
        <w:spacing w:line="360" w:lineRule="auto"/>
        <w:rPr>
          <w:rFonts w:ascii="Arial Narrow" w:hAnsi="Arial Narrow"/>
          <w:bCs/>
          <w:color w:val="000000"/>
        </w:rPr>
      </w:pPr>
      <w:r w:rsidRPr="00BD1B30">
        <w:rPr>
          <w:rFonts w:ascii="Arial Narrow" w:hAnsi="Arial Narrow"/>
          <w:bCs/>
          <w:color w:val="000000"/>
        </w:rPr>
        <w:t>...........................................................................................................................................................</w:t>
      </w:r>
    </w:p>
    <w:p w14:paraId="0A9E207D" w14:textId="77777777" w:rsidR="00726394" w:rsidRPr="00BD1B30" w:rsidRDefault="005874CE">
      <w:pPr>
        <w:autoSpaceDE w:val="0"/>
        <w:spacing w:line="360" w:lineRule="auto"/>
        <w:rPr>
          <w:rFonts w:ascii="Arial Narrow" w:hAnsi="Arial Narrow"/>
          <w:bCs/>
          <w:color w:val="000000"/>
        </w:rPr>
      </w:pPr>
      <w:r w:rsidRPr="00BD1B30">
        <w:rPr>
          <w:rFonts w:ascii="Arial Narrow" w:hAnsi="Arial Narrow"/>
          <w:bCs/>
          <w:color w:val="000000"/>
        </w:rPr>
        <w:t>NIP: ………………………………….  REGON …………………………………………………</w:t>
      </w:r>
    </w:p>
    <w:p w14:paraId="0A9E207E" w14:textId="77777777" w:rsidR="00726394" w:rsidRPr="00BD1B30" w:rsidRDefault="005874CE">
      <w:pPr>
        <w:autoSpaceDE w:val="0"/>
        <w:spacing w:line="360" w:lineRule="auto"/>
        <w:rPr>
          <w:rFonts w:ascii="Arial Narrow" w:hAnsi="Arial Narrow"/>
          <w:bCs/>
          <w:color w:val="000000"/>
        </w:rPr>
      </w:pPr>
      <w:r w:rsidRPr="00BD1B30">
        <w:rPr>
          <w:rFonts w:ascii="Arial Narrow" w:hAnsi="Arial Narrow"/>
          <w:bCs/>
          <w:color w:val="000000"/>
        </w:rPr>
        <w:t>Nr KRS (jeśli dotyczy) ……………………………………</w:t>
      </w:r>
    </w:p>
    <w:p w14:paraId="0A9E207F" w14:textId="77777777" w:rsidR="00726394" w:rsidRPr="00BD1B30" w:rsidRDefault="005874CE">
      <w:pPr>
        <w:autoSpaceDE w:val="0"/>
        <w:spacing w:line="360" w:lineRule="auto"/>
        <w:rPr>
          <w:rFonts w:ascii="Arial Narrow" w:hAnsi="Arial Narrow"/>
          <w:bCs/>
          <w:color w:val="000000"/>
        </w:rPr>
      </w:pPr>
      <w:r w:rsidRPr="00BD1B30">
        <w:rPr>
          <w:rFonts w:ascii="Arial Narrow" w:hAnsi="Arial Narrow"/>
          <w:bCs/>
          <w:color w:val="000000"/>
        </w:rPr>
        <w:t>tel. …………………………………………</w:t>
      </w:r>
      <w:proofErr w:type="gramStart"/>
      <w:r w:rsidRPr="00BD1B30">
        <w:rPr>
          <w:rFonts w:ascii="Arial Narrow" w:hAnsi="Arial Narrow"/>
          <w:bCs/>
          <w:color w:val="000000"/>
        </w:rPr>
        <w:t>…….</w:t>
      </w:r>
      <w:proofErr w:type="gramEnd"/>
      <w:r w:rsidRPr="00BD1B30">
        <w:rPr>
          <w:rFonts w:ascii="Arial Narrow" w:hAnsi="Arial Narrow"/>
          <w:bCs/>
          <w:color w:val="000000"/>
        </w:rPr>
        <w:t>., fax. …………………………………………..</w:t>
      </w:r>
    </w:p>
    <w:p w14:paraId="0A9E2080" w14:textId="77777777" w:rsidR="00726394" w:rsidRPr="00BD1B30" w:rsidRDefault="005874CE">
      <w:pPr>
        <w:autoSpaceDE w:val="0"/>
        <w:spacing w:line="360" w:lineRule="auto"/>
        <w:rPr>
          <w:rFonts w:ascii="Arial Narrow" w:hAnsi="Arial Narrow"/>
          <w:bCs/>
          <w:color w:val="000000"/>
          <w:sz w:val="16"/>
        </w:rPr>
      </w:pPr>
      <w:r w:rsidRPr="00BD1B30">
        <w:rPr>
          <w:rFonts w:ascii="Arial Narrow" w:hAnsi="Arial Narrow"/>
          <w:bCs/>
          <w:color w:val="000000"/>
        </w:rPr>
        <w:t>email …………………………………………………………………………………………….</w:t>
      </w:r>
      <w:r w:rsidRPr="00BD1B30">
        <w:rPr>
          <w:rFonts w:ascii="Arial Narrow" w:hAnsi="Arial Narrow"/>
          <w:bCs/>
          <w:color w:val="000000"/>
          <w:sz w:val="16"/>
        </w:rPr>
        <w:t xml:space="preserve"> …</w:t>
      </w:r>
    </w:p>
    <w:p w14:paraId="0A9E2081" w14:textId="77777777" w:rsidR="00726394" w:rsidRPr="00BD1B30" w:rsidRDefault="005874CE">
      <w:pPr>
        <w:autoSpaceDE w:val="0"/>
        <w:jc w:val="center"/>
        <w:rPr>
          <w:rFonts w:ascii="Arial Narrow" w:hAnsi="Arial Narrow"/>
          <w:bCs/>
          <w:color w:val="000000"/>
          <w:sz w:val="16"/>
        </w:rPr>
      </w:pPr>
      <w:r w:rsidRPr="00BD1B30">
        <w:rPr>
          <w:rFonts w:ascii="Arial Narrow" w:hAnsi="Arial Narrow"/>
          <w:bCs/>
          <w:color w:val="000000"/>
          <w:sz w:val="16"/>
        </w:rPr>
        <w:t>(należy podać pełną nazwę Wykonawcy i adres)</w:t>
      </w:r>
    </w:p>
    <w:p w14:paraId="0A9E2082" w14:textId="77777777" w:rsidR="002005C4" w:rsidRPr="00BD1B30" w:rsidRDefault="002005C4">
      <w:pPr>
        <w:autoSpaceDE w:val="0"/>
        <w:jc w:val="center"/>
        <w:rPr>
          <w:rFonts w:ascii="Arial Narrow" w:hAnsi="Arial Narrow"/>
          <w:bCs/>
          <w:color w:val="000000"/>
          <w:sz w:val="16"/>
        </w:rPr>
      </w:pPr>
    </w:p>
    <w:p w14:paraId="0A9E2084" w14:textId="77777777" w:rsidR="004F2CFD" w:rsidRDefault="004F2CFD" w:rsidP="00BD1B30">
      <w:pPr>
        <w:jc w:val="both"/>
        <w:rPr>
          <w:rFonts w:ascii="Arial Narrow" w:hAnsi="Arial Narrow"/>
        </w:rPr>
      </w:pPr>
    </w:p>
    <w:p w14:paraId="247C0544" w14:textId="009993B2" w:rsidR="0003405C" w:rsidRPr="00A710F0" w:rsidRDefault="0003405C" w:rsidP="0003405C">
      <w:pPr>
        <w:pStyle w:val="Tekstpodstawowy"/>
        <w:numPr>
          <w:ilvl w:val="0"/>
          <w:numId w:val="6"/>
        </w:numPr>
        <w:tabs>
          <w:tab w:val="clear" w:pos="357"/>
        </w:tabs>
        <w:spacing w:line="480" w:lineRule="auto"/>
        <w:ind w:left="360" w:hanging="360"/>
        <w:rPr>
          <w:rFonts w:ascii="Arial Narrow" w:hAnsi="Arial Narrow"/>
          <w:color w:val="000000"/>
          <w:szCs w:val="24"/>
          <w:u w:val="none"/>
        </w:rPr>
      </w:pPr>
      <w:r w:rsidRPr="00A90476">
        <w:rPr>
          <w:rFonts w:ascii="Arial Narrow" w:hAnsi="Arial Narrow"/>
          <w:color w:val="000000"/>
          <w:szCs w:val="24"/>
          <w:u w:val="none"/>
        </w:rPr>
        <w:t>Oferujemy realizację przedmiotu zamówienia</w:t>
      </w:r>
      <w:r w:rsidRPr="00A90476">
        <w:rPr>
          <w:rFonts w:ascii="Arial Narrow" w:hAnsi="Arial Narrow"/>
          <w:b/>
          <w:color w:val="000000"/>
          <w:szCs w:val="24"/>
          <w:u w:val="none"/>
        </w:rPr>
        <w:t>,</w:t>
      </w:r>
      <w:r w:rsidRPr="00A90476">
        <w:rPr>
          <w:rFonts w:ascii="Arial Narrow" w:hAnsi="Arial Narrow"/>
          <w:color w:val="000000"/>
          <w:szCs w:val="24"/>
          <w:u w:val="none"/>
        </w:rPr>
        <w:t xml:space="preserve"> zgodnie z zapisami SWZ, </w:t>
      </w:r>
      <w:r w:rsidR="00726F2B">
        <w:rPr>
          <w:rFonts w:ascii="Arial Narrow" w:hAnsi="Arial Narrow"/>
          <w:color w:val="000000"/>
          <w:szCs w:val="24"/>
          <w:u w:val="none"/>
          <w:lang w:val="pl-PL"/>
        </w:rPr>
        <w:t xml:space="preserve">tj. udzielenie gwarancji bankowej na sumę </w:t>
      </w:r>
      <w:r w:rsidR="00EE5E2A">
        <w:rPr>
          <w:rFonts w:ascii="Arial Narrow" w:hAnsi="Arial Narrow"/>
          <w:color w:val="000000"/>
          <w:szCs w:val="24"/>
          <w:u w:val="none"/>
          <w:lang w:val="pl-PL"/>
        </w:rPr>
        <w:t>13 500 000,00</w:t>
      </w:r>
      <w:r w:rsidR="00726F2B">
        <w:rPr>
          <w:rFonts w:ascii="Arial Narrow" w:hAnsi="Arial Narrow"/>
          <w:color w:val="000000"/>
          <w:szCs w:val="24"/>
          <w:u w:val="none"/>
          <w:lang w:val="pl-PL"/>
        </w:rPr>
        <w:t xml:space="preserve"> zł </w:t>
      </w:r>
      <w:r w:rsidRPr="00A90476">
        <w:rPr>
          <w:rFonts w:ascii="Arial Narrow" w:hAnsi="Arial Narrow"/>
          <w:color w:val="000000"/>
          <w:szCs w:val="24"/>
          <w:u w:val="none"/>
        </w:rPr>
        <w:t>za cenę</w:t>
      </w:r>
      <w:r w:rsidR="008D0E80">
        <w:rPr>
          <w:rFonts w:ascii="Arial Narrow" w:hAnsi="Arial Narrow"/>
          <w:color w:val="000000"/>
          <w:szCs w:val="24"/>
          <w:u w:val="none"/>
          <w:lang w:val="pl-PL"/>
        </w:rPr>
        <w:t xml:space="preserve"> łączną</w:t>
      </w:r>
      <w:r>
        <w:rPr>
          <w:rFonts w:ascii="Arial Narrow" w:hAnsi="Arial Narrow"/>
          <w:color w:val="000000"/>
          <w:szCs w:val="24"/>
          <w:u w:val="none"/>
          <w:lang w:val="pl-PL"/>
        </w:rPr>
        <w:t>:</w:t>
      </w:r>
    </w:p>
    <w:p w14:paraId="0A9E2086" w14:textId="6A2BB55C" w:rsidR="004F2CFD" w:rsidRPr="006D28B8" w:rsidRDefault="004F2CFD" w:rsidP="004F2CFD">
      <w:pPr>
        <w:pStyle w:val="Tekstpodstawowy"/>
        <w:spacing w:line="480" w:lineRule="auto"/>
        <w:ind w:left="360"/>
        <w:rPr>
          <w:rFonts w:ascii="Arial Narrow" w:hAnsi="Arial Narrow"/>
          <w:color w:val="000000"/>
          <w:szCs w:val="24"/>
          <w:u w:val="none"/>
          <w:lang w:val="pl-PL"/>
        </w:rPr>
      </w:pPr>
      <w:r w:rsidRPr="001D525A">
        <w:rPr>
          <w:rFonts w:ascii="Arial Narrow" w:hAnsi="Arial Narrow"/>
          <w:color w:val="000000"/>
          <w:szCs w:val="24"/>
          <w:u w:val="none"/>
        </w:rPr>
        <w:t>a)</w:t>
      </w:r>
      <w:r w:rsidRPr="001D525A">
        <w:rPr>
          <w:rFonts w:ascii="Arial Narrow" w:hAnsi="Arial Narrow"/>
          <w:color w:val="000000"/>
          <w:szCs w:val="24"/>
          <w:u w:val="none"/>
        </w:rPr>
        <w:tab/>
      </w:r>
      <w:r w:rsidR="00C44705">
        <w:rPr>
          <w:rFonts w:ascii="Arial Narrow" w:hAnsi="Arial Narrow"/>
          <w:color w:val="000000"/>
          <w:szCs w:val="24"/>
          <w:u w:val="none"/>
          <w:lang w:val="pl-PL"/>
        </w:rPr>
        <w:t xml:space="preserve">Wartość </w:t>
      </w:r>
      <w:r w:rsidRPr="001D525A">
        <w:rPr>
          <w:rFonts w:ascii="Arial Narrow" w:hAnsi="Arial Narrow"/>
          <w:color w:val="000000"/>
          <w:szCs w:val="24"/>
          <w:u w:val="none"/>
        </w:rPr>
        <w:t>netto ……………… zł</w:t>
      </w:r>
      <w:r w:rsidR="00C44705">
        <w:rPr>
          <w:rFonts w:ascii="Arial Narrow" w:hAnsi="Arial Narrow"/>
          <w:color w:val="000000"/>
          <w:szCs w:val="24"/>
          <w:u w:val="none"/>
          <w:lang w:val="pl-PL"/>
        </w:rPr>
        <w:t>/</w:t>
      </w:r>
    </w:p>
    <w:p w14:paraId="0A9E2087" w14:textId="02B763C8" w:rsidR="004F2CFD" w:rsidRPr="001D525A" w:rsidRDefault="004F2CFD" w:rsidP="004F2CFD">
      <w:pPr>
        <w:pStyle w:val="Tekstpodstawowy"/>
        <w:spacing w:line="480" w:lineRule="auto"/>
        <w:ind w:left="360"/>
        <w:rPr>
          <w:rFonts w:ascii="Arial Narrow" w:hAnsi="Arial Narrow"/>
          <w:color w:val="000000"/>
          <w:szCs w:val="24"/>
          <w:u w:val="none"/>
        </w:rPr>
      </w:pPr>
      <w:r w:rsidRPr="001D525A">
        <w:rPr>
          <w:rFonts w:ascii="Arial Narrow" w:hAnsi="Arial Narrow"/>
          <w:color w:val="000000"/>
          <w:szCs w:val="24"/>
          <w:u w:val="none"/>
        </w:rPr>
        <w:t>b)</w:t>
      </w:r>
      <w:r w:rsidRPr="001D525A">
        <w:rPr>
          <w:rFonts w:ascii="Arial Narrow" w:hAnsi="Arial Narrow"/>
          <w:color w:val="000000"/>
          <w:szCs w:val="24"/>
          <w:u w:val="none"/>
        </w:rPr>
        <w:tab/>
        <w:t xml:space="preserve">Podatek Vat </w:t>
      </w:r>
      <w:r w:rsidR="008D0E80">
        <w:rPr>
          <w:rFonts w:ascii="Arial Narrow" w:hAnsi="Arial Narrow"/>
          <w:color w:val="000000"/>
          <w:szCs w:val="24"/>
          <w:u w:val="none"/>
          <w:lang w:val="pl-PL"/>
        </w:rPr>
        <w:t>(……</w:t>
      </w:r>
      <w:r w:rsidRPr="001D525A">
        <w:rPr>
          <w:rFonts w:ascii="Arial Narrow" w:hAnsi="Arial Narrow"/>
          <w:color w:val="000000"/>
          <w:szCs w:val="24"/>
          <w:u w:val="none"/>
        </w:rPr>
        <w:t>%) ……………………… zł</w:t>
      </w:r>
    </w:p>
    <w:p w14:paraId="0A9E2088" w14:textId="507B9139" w:rsidR="004F2CFD" w:rsidRPr="00C07DA8" w:rsidRDefault="004F2CFD" w:rsidP="00C07DA8">
      <w:pPr>
        <w:pStyle w:val="Tekstpodstawowy"/>
        <w:spacing w:line="480" w:lineRule="auto"/>
        <w:ind w:left="360"/>
        <w:rPr>
          <w:rFonts w:ascii="Arial Narrow" w:hAnsi="Arial Narrow"/>
          <w:color w:val="000000"/>
          <w:szCs w:val="24"/>
          <w:u w:val="none"/>
        </w:rPr>
      </w:pPr>
      <w:r w:rsidRPr="001D525A">
        <w:rPr>
          <w:rFonts w:ascii="Arial Narrow" w:hAnsi="Arial Narrow"/>
          <w:color w:val="000000"/>
          <w:szCs w:val="24"/>
          <w:u w:val="none"/>
        </w:rPr>
        <w:t>c)</w:t>
      </w:r>
      <w:r w:rsidRPr="001D525A">
        <w:rPr>
          <w:rFonts w:ascii="Arial Narrow" w:hAnsi="Arial Narrow"/>
          <w:color w:val="000000"/>
          <w:szCs w:val="24"/>
          <w:u w:val="none"/>
        </w:rPr>
        <w:tab/>
        <w:t>Wartość brutto …………………….. zł b</w:t>
      </w:r>
      <w:r w:rsidR="00C07DA8">
        <w:rPr>
          <w:rFonts w:ascii="Arial Narrow" w:hAnsi="Arial Narrow"/>
          <w:color w:val="000000"/>
          <w:szCs w:val="24"/>
          <w:u w:val="none"/>
        </w:rPr>
        <w:t>rutto (słownie: ………………………… zł)</w:t>
      </w:r>
    </w:p>
    <w:p w14:paraId="13E6710D" w14:textId="60BD9C37" w:rsidR="00726F2B" w:rsidRPr="00726F2B" w:rsidRDefault="00726F2B" w:rsidP="00726F2B">
      <w:pPr>
        <w:jc w:val="both"/>
        <w:rPr>
          <w:rFonts w:ascii="Arial" w:hAnsi="Arial" w:cs="Arial"/>
        </w:rPr>
      </w:pPr>
      <w:r w:rsidRPr="00726F2B">
        <w:rPr>
          <w:rFonts w:ascii="Arial" w:hAnsi="Arial" w:cs="Arial"/>
        </w:rPr>
        <w:t>Powyższa cena uwzględnia płatność proporcjonalną dla danego okresu, tj. w przypadku I-go kwartału 1/3 opłaty kwartalnej, a w przypadku ostatniego kwartału 2/3 opłaty kwartalnej.</w:t>
      </w:r>
    </w:p>
    <w:p w14:paraId="0DB6489F" w14:textId="51D28288" w:rsidR="008D0E80" w:rsidRPr="00726F2B" w:rsidRDefault="00BD1B30" w:rsidP="00726F2B">
      <w:pPr>
        <w:jc w:val="both"/>
        <w:rPr>
          <w:rFonts w:ascii="Arial" w:hAnsi="Arial" w:cs="Arial"/>
        </w:rPr>
      </w:pPr>
      <w:r w:rsidRPr="00726F2B">
        <w:rPr>
          <w:rFonts w:ascii="Arial" w:hAnsi="Arial" w:cs="Arial"/>
        </w:rPr>
        <w:t>Jednocześnie oświadczamy, że naliczona przez nas stawka podatku VAT jest zgodna z obowiązującymi przepisam</w:t>
      </w:r>
      <w:r w:rsidR="00C07DA8" w:rsidRPr="00726F2B">
        <w:rPr>
          <w:rFonts w:ascii="Arial" w:hAnsi="Arial" w:cs="Arial"/>
        </w:rPr>
        <w:t>i.</w:t>
      </w:r>
    </w:p>
    <w:p w14:paraId="0A9E208D" w14:textId="51032EAD" w:rsidR="00726394" w:rsidRDefault="005874CE">
      <w:pPr>
        <w:pStyle w:val="Zwykytekst1"/>
        <w:numPr>
          <w:ilvl w:val="0"/>
          <w:numId w:val="6"/>
        </w:numPr>
        <w:spacing w:before="180"/>
        <w:jc w:val="both"/>
        <w:rPr>
          <w:rFonts w:ascii="Arial Narrow" w:hAnsi="Arial Narrow"/>
          <w:sz w:val="24"/>
        </w:rPr>
      </w:pPr>
      <w:r w:rsidRPr="00BD1B30">
        <w:rPr>
          <w:rFonts w:ascii="Arial Narrow" w:hAnsi="Arial Narrow"/>
          <w:b/>
          <w:sz w:val="24"/>
        </w:rPr>
        <w:lastRenderedPageBreak/>
        <w:t>Oświadczamy</w:t>
      </w:r>
      <w:r w:rsidRPr="00BD1B30">
        <w:rPr>
          <w:rFonts w:ascii="Arial Narrow" w:hAnsi="Arial Narrow"/>
          <w:sz w:val="24"/>
        </w:rPr>
        <w:t xml:space="preserve">, że </w:t>
      </w:r>
      <w:r w:rsidR="00BD1B30">
        <w:rPr>
          <w:rFonts w:ascii="Arial Narrow" w:hAnsi="Arial Narrow"/>
          <w:sz w:val="24"/>
        </w:rPr>
        <w:t xml:space="preserve">zapoznaliśmy się z </w:t>
      </w:r>
      <w:r w:rsidR="00730E59">
        <w:rPr>
          <w:rFonts w:ascii="Arial Narrow" w:hAnsi="Arial Narrow"/>
          <w:sz w:val="24"/>
          <w:lang w:val="pl-PL"/>
        </w:rPr>
        <w:t xml:space="preserve">treścią </w:t>
      </w:r>
      <w:r w:rsidR="0003405C">
        <w:rPr>
          <w:rFonts w:ascii="Arial Narrow" w:hAnsi="Arial Narrow"/>
          <w:sz w:val="24"/>
          <w:lang w:val="pl-PL"/>
        </w:rPr>
        <w:t>SWZ</w:t>
      </w:r>
      <w:r w:rsidR="00BD1B30">
        <w:rPr>
          <w:rFonts w:ascii="Arial Narrow" w:hAnsi="Arial Narrow"/>
          <w:sz w:val="24"/>
        </w:rPr>
        <w:t>, nie wnosimy do je</w:t>
      </w:r>
      <w:r w:rsidR="0003405C">
        <w:rPr>
          <w:rFonts w:ascii="Arial Narrow" w:hAnsi="Arial Narrow"/>
          <w:sz w:val="24"/>
          <w:lang w:val="pl-PL"/>
        </w:rPr>
        <w:t>j</w:t>
      </w:r>
      <w:r w:rsidRPr="00BD1B30">
        <w:rPr>
          <w:rFonts w:ascii="Arial Narrow" w:hAnsi="Arial Narrow"/>
          <w:sz w:val="24"/>
        </w:rPr>
        <w:t xml:space="preserve"> treści zastrzeżeń  i uznajemy się za związanych określonymi w niej postanowieniami i zasadami postępowania.</w:t>
      </w:r>
    </w:p>
    <w:p w14:paraId="0A9E2094" w14:textId="1B99DDAF" w:rsidR="00FF1436" w:rsidRPr="00984152" w:rsidRDefault="005874CE" w:rsidP="00984152">
      <w:pPr>
        <w:pStyle w:val="Zwykytekst1"/>
        <w:numPr>
          <w:ilvl w:val="0"/>
          <w:numId w:val="6"/>
        </w:numPr>
        <w:spacing w:before="180"/>
        <w:jc w:val="both"/>
        <w:rPr>
          <w:rFonts w:ascii="Arial Narrow" w:hAnsi="Arial Narrow"/>
          <w:sz w:val="24"/>
        </w:rPr>
      </w:pPr>
      <w:r w:rsidRPr="00BD1B30">
        <w:rPr>
          <w:rFonts w:ascii="Arial Narrow" w:hAnsi="Arial Narrow"/>
          <w:b/>
          <w:sz w:val="24"/>
        </w:rPr>
        <w:t>Uważamy</w:t>
      </w:r>
      <w:r w:rsidRPr="00BD1B30">
        <w:rPr>
          <w:rFonts w:ascii="Arial Narrow" w:hAnsi="Arial Narrow"/>
          <w:sz w:val="24"/>
        </w:rPr>
        <w:t xml:space="preserve"> się za związanych</w:t>
      </w:r>
      <w:r w:rsidR="0003405C">
        <w:rPr>
          <w:rFonts w:ascii="Arial Narrow" w:hAnsi="Arial Narrow"/>
          <w:sz w:val="24"/>
          <w:lang w:val="pl-PL"/>
        </w:rPr>
        <w:t xml:space="preserve"> niniejszą ofertą na czas wskazany w SWZ, czyli</w:t>
      </w:r>
      <w:r w:rsidRPr="00BD1B30">
        <w:rPr>
          <w:rFonts w:ascii="Arial Narrow" w:hAnsi="Arial Narrow"/>
          <w:sz w:val="24"/>
        </w:rPr>
        <w:t xml:space="preserve"> przez okres </w:t>
      </w:r>
      <w:r w:rsidRPr="00BD1B30">
        <w:rPr>
          <w:rFonts w:ascii="Arial Narrow" w:hAnsi="Arial Narrow"/>
          <w:b/>
          <w:sz w:val="24"/>
        </w:rPr>
        <w:t>30</w:t>
      </w:r>
      <w:r w:rsidRPr="00BD1B30">
        <w:rPr>
          <w:rFonts w:ascii="Arial Narrow" w:hAnsi="Arial Narrow"/>
          <w:sz w:val="24"/>
        </w:rPr>
        <w:t xml:space="preserve"> dni od upływu terminu składania ofert.</w:t>
      </w:r>
    </w:p>
    <w:p w14:paraId="0A9E2099" w14:textId="77777777" w:rsidR="00726394" w:rsidRPr="00BD1B30" w:rsidRDefault="005874CE">
      <w:pPr>
        <w:pStyle w:val="Zwykytekst1"/>
        <w:numPr>
          <w:ilvl w:val="0"/>
          <w:numId w:val="6"/>
        </w:numPr>
        <w:spacing w:before="180"/>
        <w:jc w:val="both"/>
        <w:rPr>
          <w:rFonts w:ascii="Arial Narrow" w:hAnsi="Arial Narrow"/>
          <w:sz w:val="24"/>
        </w:rPr>
      </w:pPr>
      <w:r w:rsidRPr="00BD1B30">
        <w:rPr>
          <w:rFonts w:ascii="Arial Narrow" w:hAnsi="Arial Narrow"/>
          <w:b/>
          <w:sz w:val="24"/>
        </w:rPr>
        <w:t xml:space="preserve">Załącznikami </w:t>
      </w:r>
      <w:r w:rsidRPr="00BD1B30">
        <w:rPr>
          <w:rFonts w:ascii="Arial Narrow" w:hAnsi="Arial Narrow"/>
          <w:sz w:val="24"/>
        </w:rPr>
        <w:t>do niniejszej oferty, stanowiącymi jej integralną część są:</w:t>
      </w:r>
    </w:p>
    <w:p w14:paraId="0A9E209A" w14:textId="77777777" w:rsidR="00726394" w:rsidRPr="00BD1B30" w:rsidRDefault="005874CE">
      <w:pPr>
        <w:pStyle w:val="Zwykytekst1"/>
        <w:numPr>
          <w:ilvl w:val="0"/>
          <w:numId w:val="5"/>
        </w:numPr>
        <w:tabs>
          <w:tab w:val="left" w:pos="1080"/>
        </w:tabs>
        <w:spacing w:before="60"/>
        <w:jc w:val="both"/>
        <w:rPr>
          <w:rFonts w:ascii="Arial Narrow" w:hAnsi="Arial Narrow"/>
          <w:sz w:val="24"/>
        </w:rPr>
      </w:pPr>
      <w:r w:rsidRPr="00BD1B30">
        <w:rPr>
          <w:rFonts w:ascii="Arial Narrow" w:hAnsi="Arial Narrow"/>
          <w:sz w:val="24"/>
        </w:rPr>
        <w:t>.............................................................................................</w:t>
      </w:r>
    </w:p>
    <w:p w14:paraId="0A9E209B" w14:textId="77777777" w:rsidR="00726394" w:rsidRPr="00BD1B30" w:rsidRDefault="005874CE">
      <w:pPr>
        <w:pStyle w:val="Zwykytekst1"/>
        <w:numPr>
          <w:ilvl w:val="0"/>
          <w:numId w:val="5"/>
        </w:numPr>
        <w:tabs>
          <w:tab w:val="left" w:pos="1080"/>
        </w:tabs>
        <w:spacing w:before="60"/>
        <w:jc w:val="both"/>
        <w:rPr>
          <w:rFonts w:ascii="Arial Narrow" w:hAnsi="Arial Narrow"/>
          <w:sz w:val="24"/>
        </w:rPr>
      </w:pPr>
      <w:r w:rsidRPr="00BD1B30">
        <w:rPr>
          <w:rFonts w:ascii="Arial Narrow" w:hAnsi="Arial Narrow"/>
          <w:sz w:val="24"/>
        </w:rPr>
        <w:t>.............................................................................................</w:t>
      </w:r>
    </w:p>
    <w:p w14:paraId="0A9E209C" w14:textId="77777777" w:rsidR="00726394" w:rsidRPr="00BD1B30" w:rsidRDefault="005874CE">
      <w:pPr>
        <w:pStyle w:val="Zwykytekst1"/>
        <w:numPr>
          <w:ilvl w:val="0"/>
          <w:numId w:val="5"/>
        </w:numPr>
        <w:tabs>
          <w:tab w:val="left" w:pos="1080"/>
        </w:tabs>
        <w:spacing w:before="60"/>
        <w:jc w:val="both"/>
        <w:rPr>
          <w:rFonts w:ascii="Arial Narrow" w:hAnsi="Arial Narrow"/>
          <w:sz w:val="24"/>
        </w:rPr>
      </w:pPr>
      <w:r w:rsidRPr="00BD1B30">
        <w:rPr>
          <w:rFonts w:ascii="Arial Narrow" w:hAnsi="Arial Narrow"/>
          <w:sz w:val="24"/>
        </w:rPr>
        <w:t>.............................................................................................</w:t>
      </w:r>
    </w:p>
    <w:p w14:paraId="0A9E209D" w14:textId="77777777" w:rsidR="00726394" w:rsidRPr="00BD1B30" w:rsidRDefault="005874CE">
      <w:pPr>
        <w:pStyle w:val="Zwykytekst1"/>
        <w:numPr>
          <w:ilvl w:val="0"/>
          <w:numId w:val="5"/>
        </w:numPr>
        <w:tabs>
          <w:tab w:val="left" w:pos="1080"/>
        </w:tabs>
        <w:spacing w:before="60"/>
        <w:jc w:val="both"/>
        <w:rPr>
          <w:rFonts w:ascii="Arial Narrow" w:hAnsi="Arial Narrow"/>
          <w:sz w:val="24"/>
        </w:rPr>
      </w:pPr>
      <w:r w:rsidRPr="00BD1B30">
        <w:rPr>
          <w:rFonts w:ascii="Arial Narrow" w:hAnsi="Arial Narrow"/>
          <w:sz w:val="24"/>
        </w:rPr>
        <w:t>.............................................................................................</w:t>
      </w:r>
    </w:p>
    <w:p w14:paraId="0A9E209E" w14:textId="77777777" w:rsidR="00726394" w:rsidRPr="00BD1B30" w:rsidRDefault="005874CE">
      <w:pPr>
        <w:pStyle w:val="Zwykytekst1"/>
        <w:numPr>
          <w:ilvl w:val="0"/>
          <w:numId w:val="5"/>
        </w:numPr>
        <w:tabs>
          <w:tab w:val="left" w:pos="1080"/>
        </w:tabs>
        <w:spacing w:before="60"/>
        <w:jc w:val="both"/>
        <w:rPr>
          <w:rFonts w:ascii="Arial Narrow" w:hAnsi="Arial Narrow"/>
          <w:sz w:val="24"/>
        </w:rPr>
      </w:pPr>
      <w:r w:rsidRPr="00BD1B30">
        <w:rPr>
          <w:rFonts w:ascii="Arial Narrow" w:hAnsi="Arial Narrow"/>
          <w:sz w:val="24"/>
        </w:rPr>
        <w:t>.............................................................................................</w:t>
      </w:r>
    </w:p>
    <w:p w14:paraId="0A9E209F" w14:textId="77777777" w:rsidR="00726394" w:rsidRPr="00BD1B30" w:rsidRDefault="005874CE">
      <w:pPr>
        <w:pStyle w:val="Zwykytekst1"/>
        <w:numPr>
          <w:ilvl w:val="0"/>
          <w:numId w:val="5"/>
        </w:numPr>
        <w:tabs>
          <w:tab w:val="left" w:pos="1080"/>
        </w:tabs>
        <w:spacing w:before="60"/>
        <w:jc w:val="both"/>
        <w:rPr>
          <w:rFonts w:ascii="Arial Narrow" w:hAnsi="Arial Narrow"/>
          <w:sz w:val="24"/>
        </w:rPr>
      </w:pPr>
      <w:r w:rsidRPr="00BD1B30">
        <w:rPr>
          <w:rFonts w:ascii="Arial Narrow" w:hAnsi="Arial Narrow"/>
          <w:sz w:val="24"/>
        </w:rPr>
        <w:t>.............................................................................................</w:t>
      </w:r>
    </w:p>
    <w:p w14:paraId="0A9E20A0" w14:textId="77777777" w:rsidR="00726394" w:rsidRPr="00BD1B30" w:rsidRDefault="005874CE">
      <w:pPr>
        <w:pStyle w:val="Zwykytekst1"/>
        <w:numPr>
          <w:ilvl w:val="0"/>
          <w:numId w:val="5"/>
        </w:numPr>
        <w:tabs>
          <w:tab w:val="left" w:pos="1080"/>
        </w:tabs>
        <w:spacing w:before="60"/>
        <w:jc w:val="both"/>
        <w:rPr>
          <w:rFonts w:ascii="Arial Narrow" w:hAnsi="Arial Narrow"/>
          <w:sz w:val="24"/>
        </w:rPr>
      </w:pPr>
      <w:r w:rsidRPr="00BD1B30">
        <w:rPr>
          <w:rFonts w:ascii="Arial Narrow" w:hAnsi="Arial Narrow"/>
          <w:sz w:val="24"/>
        </w:rPr>
        <w:t>.............................................................................................</w:t>
      </w:r>
    </w:p>
    <w:p w14:paraId="0A9E20A1" w14:textId="77777777" w:rsidR="00C07DA8" w:rsidRPr="00BD1B30" w:rsidRDefault="00C07DA8">
      <w:pPr>
        <w:pStyle w:val="Zwykytekst1"/>
        <w:jc w:val="both"/>
        <w:rPr>
          <w:rFonts w:ascii="Arial Narrow" w:hAnsi="Arial Narrow"/>
          <w:sz w:val="24"/>
        </w:rPr>
      </w:pPr>
    </w:p>
    <w:p w14:paraId="1D9E84AF" w14:textId="77777777" w:rsidR="00C44705" w:rsidRDefault="00C44705" w:rsidP="00BA2E07">
      <w:pPr>
        <w:pStyle w:val="Zwykytekst1"/>
        <w:rPr>
          <w:rFonts w:ascii="Arial Narrow" w:hAnsi="Arial Narrow"/>
          <w:sz w:val="24"/>
        </w:rPr>
      </w:pPr>
    </w:p>
    <w:p w14:paraId="04A0BD85" w14:textId="77777777" w:rsidR="00C44705" w:rsidRDefault="00C44705" w:rsidP="00BA2E07">
      <w:pPr>
        <w:pStyle w:val="Zwykytekst1"/>
        <w:rPr>
          <w:rFonts w:ascii="Arial Narrow" w:hAnsi="Arial Narrow"/>
          <w:sz w:val="24"/>
        </w:rPr>
      </w:pPr>
    </w:p>
    <w:p w14:paraId="0A9E20A2" w14:textId="6554E34C" w:rsidR="00726394" w:rsidRPr="00BA2E07" w:rsidRDefault="005874CE" w:rsidP="00BA2E07">
      <w:pPr>
        <w:pStyle w:val="Zwykytekst1"/>
        <w:rPr>
          <w:rFonts w:ascii="Arial Narrow" w:hAnsi="Arial Narrow"/>
          <w:sz w:val="24"/>
        </w:rPr>
      </w:pPr>
      <w:r w:rsidRPr="00BD1B30">
        <w:rPr>
          <w:rFonts w:ascii="Arial Narrow" w:hAnsi="Arial Narrow"/>
          <w:sz w:val="24"/>
        </w:rPr>
        <w:t>.................., dn. ......................................</w:t>
      </w:r>
    </w:p>
    <w:p w14:paraId="0A9E20A3" w14:textId="77777777" w:rsidR="00726394" w:rsidRPr="00BD1B30" w:rsidRDefault="005874CE">
      <w:pPr>
        <w:autoSpaceDE w:val="0"/>
        <w:ind w:left="6372"/>
        <w:rPr>
          <w:rFonts w:ascii="Arial Narrow" w:hAnsi="Arial Narrow"/>
          <w:sz w:val="22"/>
          <w:szCs w:val="20"/>
        </w:rPr>
      </w:pPr>
      <w:r w:rsidRPr="00BD1B30">
        <w:rPr>
          <w:rFonts w:ascii="Arial Narrow" w:hAnsi="Arial Narrow"/>
          <w:sz w:val="22"/>
          <w:szCs w:val="20"/>
        </w:rPr>
        <w:t>………………………………....</w:t>
      </w:r>
    </w:p>
    <w:p w14:paraId="0A9E20A4" w14:textId="262DB578" w:rsidR="004F2CFD" w:rsidRPr="004F2CFD" w:rsidRDefault="004F2CFD" w:rsidP="004F2CFD">
      <w:pPr>
        <w:autoSpaceDE w:val="0"/>
        <w:ind w:left="5664" w:firstLine="708"/>
        <w:rPr>
          <w:rFonts w:ascii="Arial Narrow" w:hAnsi="Arial Narrow"/>
          <w:sz w:val="22"/>
          <w:szCs w:val="20"/>
        </w:rPr>
      </w:pPr>
      <w:r>
        <w:rPr>
          <w:rFonts w:ascii="Arial Narrow" w:hAnsi="Arial Narrow"/>
          <w:sz w:val="22"/>
          <w:szCs w:val="20"/>
        </w:rPr>
        <w:t xml:space="preserve"> (podpis i pieczątka wykonawcy</w:t>
      </w:r>
      <w:r w:rsidR="0003405C">
        <w:rPr>
          <w:rFonts w:ascii="Arial Narrow" w:hAnsi="Arial Narrow"/>
          <w:sz w:val="22"/>
          <w:szCs w:val="20"/>
        </w:rPr>
        <w:t>)</w:t>
      </w:r>
    </w:p>
    <w:sectPr w:rsidR="004F2CFD" w:rsidRPr="004F2CFD" w:rsidSect="00467B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417" w:right="1417" w:bottom="1417" w:left="1417" w:header="709" w:footer="21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8217D" w14:textId="77777777" w:rsidR="000944E5" w:rsidRDefault="000944E5">
      <w:r>
        <w:separator/>
      </w:r>
    </w:p>
  </w:endnote>
  <w:endnote w:type="continuationSeparator" w:id="0">
    <w:p w14:paraId="01A7F88F" w14:textId="77777777" w:rsidR="000944E5" w:rsidRDefault="0009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B55E" w14:textId="77777777" w:rsidR="00690392" w:rsidRDefault="006903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E2117" w14:textId="77777777" w:rsidR="00726394" w:rsidRDefault="00726394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E2118" w14:textId="77777777" w:rsidR="00726394" w:rsidRDefault="00726394">
    <w:pPr>
      <w:suppressLineNumbers/>
      <w:rPr>
        <w:sz w:val="4"/>
        <w:szCs w:val="4"/>
      </w:rPr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9546"/>
    </w:tblGrid>
    <w:tr w:rsidR="00726394" w14:paraId="0A9E211A" w14:textId="77777777">
      <w:tc>
        <w:tcPr>
          <w:tcW w:w="9546" w:type="dxa"/>
          <w:tcBorders>
            <w:top w:val="single" w:sz="4" w:space="0" w:color="000000"/>
          </w:tcBorders>
          <w:shd w:val="clear" w:color="auto" w:fill="auto"/>
        </w:tcPr>
        <w:p w14:paraId="0A9E2119" w14:textId="77777777" w:rsidR="00726394" w:rsidRPr="00881A2E" w:rsidRDefault="005E0FB2" w:rsidP="001D4301">
          <w:pPr>
            <w:jc w:val="center"/>
            <w:rPr>
              <w:rFonts w:ascii="Arial Narrow" w:hAnsi="Arial Narrow"/>
              <w:bCs/>
              <w:iCs/>
              <w:sz w:val="20"/>
              <w:szCs w:val="20"/>
            </w:rPr>
          </w:pPr>
          <w:r w:rsidRPr="00881A2E">
            <w:rPr>
              <w:rFonts w:ascii="Arial Narrow" w:hAnsi="Arial Narrow"/>
              <w:sz w:val="20"/>
              <w:szCs w:val="20"/>
            </w:rPr>
            <w:t>Przetarg nieograniczony pn. „Fizyczna ochrona osób i mienia o na terenie MPGO Sp. z o.o. w Wardyniu Górnym</w:t>
          </w:r>
          <w:r w:rsidR="00730E59">
            <w:rPr>
              <w:rFonts w:ascii="Arial Narrow" w:hAnsi="Arial Narrow"/>
              <w:sz w:val="20"/>
              <w:szCs w:val="20"/>
            </w:rPr>
            <w:t xml:space="preserve"> w 2019 roku</w:t>
          </w:r>
          <w:r w:rsidRPr="00881A2E">
            <w:rPr>
              <w:rFonts w:ascii="Arial Narrow" w:hAnsi="Arial Narrow"/>
              <w:sz w:val="20"/>
              <w:szCs w:val="20"/>
            </w:rPr>
            <w:t xml:space="preserve">”. </w:t>
          </w:r>
          <w:r w:rsidRPr="00881A2E">
            <w:rPr>
              <w:rFonts w:ascii="Arial Narrow" w:hAnsi="Arial Narrow"/>
              <w:sz w:val="20"/>
              <w:szCs w:val="20"/>
              <w:u w:val="single"/>
            </w:rPr>
            <w:t xml:space="preserve">Postępowanie </w:t>
          </w:r>
          <w:proofErr w:type="gramStart"/>
          <w:r w:rsidRPr="00881A2E">
            <w:rPr>
              <w:rFonts w:ascii="Arial Narrow" w:hAnsi="Arial Narrow"/>
              <w:sz w:val="20"/>
              <w:szCs w:val="20"/>
              <w:u w:val="single"/>
            </w:rPr>
            <w:t>nr  MPGO.</w:t>
          </w:r>
          <w:r w:rsidR="00730E59">
            <w:rPr>
              <w:rFonts w:ascii="Arial Narrow" w:hAnsi="Arial Narrow"/>
              <w:sz w:val="20"/>
              <w:szCs w:val="20"/>
              <w:u w:val="single"/>
            </w:rPr>
            <w:t>AX.P</w:t>
          </w:r>
          <w:proofErr w:type="gramEnd"/>
          <w:r w:rsidR="001D4301">
            <w:rPr>
              <w:rFonts w:ascii="Arial Narrow" w:hAnsi="Arial Narrow"/>
              <w:sz w:val="20"/>
              <w:szCs w:val="20"/>
              <w:u w:val="single"/>
            </w:rPr>
            <w:t>7</w:t>
          </w:r>
          <w:r w:rsidRPr="00881A2E">
            <w:rPr>
              <w:rFonts w:ascii="Arial Narrow" w:hAnsi="Arial Narrow"/>
              <w:sz w:val="20"/>
              <w:szCs w:val="20"/>
              <w:u w:val="single"/>
            </w:rPr>
            <w:t>.201</w:t>
          </w:r>
          <w:r w:rsidR="001D4301">
            <w:rPr>
              <w:rFonts w:ascii="Arial Narrow" w:hAnsi="Arial Narrow"/>
              <w:sz w:val="20"/>
              <w:szCs w:val="20"/>
              <w:u w:val="single"/>
            </w:rPr>
            <w:t>7</w:t>
          </w:r>
        </w:p>
      </w:tc>
    </w:tr>
  </w:tbl>
  <w:p w14:paraId="0A9E211B" w14:textId="77777777" w:rsidR="00726394" w:rsidRDefault="007263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592DB" w14:textId="77777777" w:rsidR="000944E5" w:rsidRDefault="000944E5">
      <w:r>
        <w:separator/>
      </w:r>
    </w:p>
  </w:footnote>
  <w:footnote w:type="continuationSeparator" w:id="0">
    <w:p w14:paraId="2EF0D365" w14:textId="77777777" w:rsidR="000944E5" w:rsidRDefault="00094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F0A97" w14:textId="77777777" w:rsidR="00FF1C9A" w:rsidRDefault="00FF1C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1745D" w14:textId="77777777" w:rsidR="00FF1C9A" w:rsidRDefault="00FF1C9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2D12" w14:textId="77777777" w:rsidR="00FF1C9A" w:rsidRDefault="00FF1C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upperLetter"/>
      <w:lvlText w:val="%1."/>
      <w:lvlJc w:val="left"/>
      <w:pPr>
        <w:tabs>
          <w:tab w:val="num" w:pos="1428"/>
        </w:tabs>
        <w:ind w:left="1428" w:hanging="360"/>
      </w:pPr>
      <w:rPr>
        <w:rFonts w:ascii="Tahoma" w:hAnsi="Tahoma" w:cs="Times New Roman" w:hint="default"/>
        <w:sz w:val="20"/>
      </w:rPr>
    </w:lvl>
    <w:lvl w:ilvl="1">
      <w:start w:val="1"/>
      <w:numFmt w:val="upperLetter"/>
      <w:pStyle w:val="PunktowaniewSIWZ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imes New Roman" w:hint="default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6" w15:restartNumberingAfterBreak="0">
    <w:nsid w:val="0ACA0C6C"/>
    <w:multiLevelType w:val="hybridMultilevel"/>
    <w:tmpl w:val="6C601A32"/>
    <w:lvl w:ilvl="0" w:tplc="753019F0">
      <w:start w:val="1"/>
      <w:numFmt w:val="decimal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9697A2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30C62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0A17F4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5AE7B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98A8D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9E582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782FBA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DAE90C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B700EF"/>
    <w:multiLevelType w:val="hybridMultilevel"/>
    <w:tmpl w:val="E988C680"/>
    <w:lvl w:ilvl="0" w:tplc="C712960E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BACB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0C20A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0244C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8479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CE6D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9A43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48ADC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6096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0313DE"/>
    <w:multiLevelType w:val="hybridMultilevel"/>
    <w:tmpl w:val="B6D6C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C23A8"/>
    <w:multiLevelType w:val="hybridMultilevel"/>
    <w:tmpl w:val="F3443CA2"/>
    <w:lvl w:ilvl="0" w:tplc="48CE8A8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93806CC"/>
    <w:multiLevelType w:val="hybridMultilevel"/>
    <w:tmpl w:val="CED8DD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E7C91"/>
    <w:multiLevelType w:val="hybridMultilevel"/>
    <w:tmpl w:val="EA44C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C6F9F"/>
    <w:multiLevelType w:val="hybridMultilevel"/>
    <w:tmpl w:val="1EAAD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82C76"/>
    <w:multiLevelType w:val="hybridMultilevel"/>
    <w:tmpl w:val="52F6FD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1514C"/>
    <w:multiLevelType w:val="hybridMultilevel"/>
    <w:tmpl w:val="14F8AC0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600F6F90"/>
    <w:multiLevelType w:val="hybridMultilevel"/>
    <w:tmpl w:val="083E9A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A50EF"/>
    <w:multiLevelType w:val="hybridMultilevel"/>
    <w:tmpl w:val="F1500EA2"/>
    <w:lvl w:ilvl="0" w:tplc="309C34A4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7F744C44"/>
    <w:multiLevelType w:val="hybridMultilevel"/>
    <w:tmpl w:val="CED8DD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474737">
    <w:abstractNumId w:val="0"/>
  </w:num>
  <w:num w:numId="2" w16cid:durableId="2082558802">
    <w:abstractNumId w:val="1"/>
  </w:num>
  <w:num w:numId="3" w16cid:durableId="1266963165">
    <w:abstractNumId w:val="2"/>
  </w:num>
  <w:num w:numId="4" w16cid:durableId="1953436607">
    <w:abstractNumId w:val="3"/>
  </w:num>
  <w:num w:numId="5" w16cid:durableId="837044258">
    <w:abstractNumId w:val="4"/>
  </w:num>
  <w:num w:numId="6" w16cid:durableId="504588627">
    <w:abstractNumId w:val="5"/>
  </w:num>
  <w:num w:numId="7" w16cid:durableId="2133474457">
    <w:abstractNumId w:val="14"/>
  </w:num>
  <w:num w:numId="8" w16cid:durableId="2087262871">
    <w:abstractNumId w:val="9"/>
  </w:num>
  <w:num w:numId="9" w16cid:durableId="2118986670">
    <w:abstractNumId w:val="16"/>
  </w:num>
  <w:num w:numId="10" w16cid:durableId="760492915">
    <w:abstractNumId w:val="10"/>
  </w:num>
  <w:num w:numId="11" w16cid:durableId="980117153">
    <w:abstractNumId w:val="13"/>
  </w:num>
  <w:num w:numId="12" w16cid:durableId="537818782">
    <w:abstractNumId w:val="17"/>
  </w:num>
  <w:num w:numId="13" w16cid:durableId="290135921">
    <w:abstractNumId w:val="15"/>
  </w:num>
  <w:num w:numId="14" w16cid:durableId="1089351200">
    <w:abstractNumId w:val="6"/>
  </w:num>
  <w:num w:numId="15" w16cid:durableId="1572614318">
    <w:abstractNumId w:val="7"/>
  </w:num>
  <w:num w:numId="16" w16cid:durableId="950405660">
    <w:abstractNumId w:val="11"/>
  </w:num>
  <w:num w:numId="17" w16cid:durableId="1436902359">
    <w:abstractNumId w:val="12"/>
  </w:num>
  <w:num w:numId="18" w16cid:durableId="18451983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D5D"/>
    <w:rsid w:val="000028D6"/>
    <w:rsid w:val="00022CC5"/>
    <w:rsid w:val="00025B74"/>
    <w:rsid w:val="0003405C"/>
    <w:rsid w:val="00046610"/>
    <w:rsid w:val="000944E5"/>
    <w:rsid w:val="00095993"/>
    <w:rsid w:val="00097144"/>
    <w:rsid w:val="000B0AE4"/>
    <w:rsid w:val="000D70A3"/>
    <w:rsid w:val="000E5B31"/>
    <w:rsid w:val="001C4C37"/>
    <w:rsid w:val="001D4301"/>
    <w:rsid w:val="001F6016"/>
    <w:rsid w:val="002005C4"/>
    <w:rsid w:val="00201FA6"/>
    <w:rsid w:val="00230515"/>
    <w:rsid w:val="0024220F"/>
    <w:rsid w:val="00247C82"/>
    <w:rsid w:val="00253BCB"/>
    <w:rsid w:val="00264EBE"/>
    <w:rsid w:val="00285FE1"/>
    <w:rsid w:val="002B1B21"/>
    <w:rsid w:val="002B3012"/>
    <w:rsid w:val="002B3361"/>
    <w:rsid w:val="002C1B08"/>
    <w:rsid w:val="002E6729"/>
    <w:rsid w:val="002F1CFF"/>
    <w:rsid w:val="0030507F"/>
    <w:rsid w:val="00307F35"/>
    <w:rsid w:val="003115AC"/>
    <w:rsid w:val="003321E0"/>
    <w:rsid w:val="00343D18"/>
    <w:rsid w:val="00353B51"/>
    <w:rsid w:val="0039509F"/>
    <w:rsid w:val="003D2732"/>
    <w:rsid w:val="004122C6"/>
    <w:rsid w:val="00422760"/>
    <w:rsid w:val="00424708"/>
    <w:rsid w:val="00431A71"/>
    <w:rsid w:val="004574BD"/>
    <w:rsid w:val="00467B69"/>
    <w:rsid w:val="004F146E"/>
    <w:rsid w:val="004F2CFD"/>
    <w:rsid w:val="0051443E"/>
    <w:rsid w:val="00534D5D"/>
    <w:rsid w:val="005802B2"/>
    <w:rsid w:val="005874CE"/>
    <w:rsid w:val="005E0FB2"/>
    <w:rsid w:val="00617034"/>
    <w:rsid w:val="006176CA"/>
    <w:rsid w:val="00627DAD"/>
    <w:rsid w:val="0065696C"/>
    <w:rsid w:val="00690392"/>
    <w:rsid w:val="006A3DCA"/>
    <w:rsid w:val="006D28B8"/>
    <w:rsid w:val="006F3C39"/>
    <w:rsid w:val="007070C5"/>
    <w:rsid w:val="00726394"/>
    <w:rsid w:val="00726F2B"/>
    <w:rsid w:val="00730E59"/>
    <w:rsid w:val="007475FB"/>
    <w:rsid w:val="007A5A9F"/>
    <w:rsid w:val="007C3551"/>
    <w:rsid w:val="00881A2E"/>
    <w:rsid w:val="008A76A8"/>
    <w:rsid w:val="008C44BC"/>
    <w:rsid w:val="008D0E80"/>
    <w:rsid w:val="008D3477"/>
    <w:rsid w:val="009365AA"/>
    <w:rsid w:val="00943163"/>
    <w:rsid w:val="009517B4"/>
    <w:rsid w:val="00984152"/>
    <w:rsid w:val="009921CA"/>
    <w:rsid w:val="009A2ECE"/>
    <w:rsid w:val="009C7FD9"/>
    <w:rsid w:val="009D30B3"/>
    <w:rsid w:val="009D388C"/>
    <w:rsid w:val="009E4996"/>
    <w:rsid w:val="00A65410"/>
    <w:rsid w:val="00AA07F3"/>
    <w:rsid w:val="00AE3F15"/>
    <w:rsid w:val="00B13271"/>
    <w:rsid w:val="00B716B8"/>
    <w:rsid w:val="00B8698A"/>
    <w:rsid w:val="00B9221D"/>
    <w:rsid w:val="00B94888"/>
    <w:rsid w:val="00BA2E07"/>
    <w:rsid w:val="00BD1B30"/>
    <w:rsid w:val="00C02B6A"/>
    <w:rsid w:val="00C07DA8"/>
    <w:rsid w:val="00C31584"/>
    <w:rsid w:val="00C44705"/>
    <w:rsid w:val="00C544B2"/>
    <w:rsid w:val="00C7455C"/>
    <w:rsid w:val="00C92C7D"/>
    <w:rsid w:val="00CC0BEA"/>
    <w:rsid w:val="00CD38C3"/>
    <w:rsid w:val="00CF7BA8"/>
    <w:rsid w:val="00D04A12"/>
    <w:rsid w:val="00D55628"/>
    <w:rsid w:val="00D7727C"/>
    <w:rsid w:val="00DB1A0A"/>
    <w:rsid w:val="00DD35CB"/>
    <w:rsid w:val="00EA6392"/>
    <w:rsid w:val="00EC086D"/>
    <w:rsid w:val="00EC0FFD"/>
    <w:rsid w:val="00ED383A"/>
    <w:rsid w:val="00EE5E2A"/>
    <w:rsid w:val="00EE7C6F"/>
    <w:rsid w:val="00F26DF4"/>
    <w:rsid w:val="00F5196B"/>
    <w:rsid w:val="00FB0DDF"/>
    <w:rsid w:val="00FF1436"/>
    <w:rsid w:val="00FF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A9E206A"/>
  <w15:chartTrackingRefBased/>
  <w15:docId w15:val="{4CCCBE18-3D6A-4C84-8166-643EC044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b/>
      <w:szCs w:val="20"/>
      <w:lang w:val="x-non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/>
      <w:b/>
      <w:i/>
      <w:sz w:val="28"/>
      <w:szCs w:val="20"/>
      <w:lang w:val="x-non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76A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rFonts w:ascii="Arial" w:hAnsi="Arial"/>
      <w:i/>
      <w:szCs w:val="20"/>
      <w:u w:val="single"/>
      <w:lang w:val="x-none"/>
    </w:rPr>
  </w:style>
  <w:style w:type="paragraph" w:styleId="Nagwek8">
    <w:name w:val="heading 8"/>
    <w:basedOn w:val="Normalny"/>
    <w:next w:val="Normalny"/>
    <w:qFormat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Times New Roman"/>
      <w:b/>
      <w:sz w:val="24"/>
    </w:rPr>
  </w:style>
  <w:style w:type="character" w:customStyle="1" w:styleId="Nagwek2Znak">
    <w:name w:val="Nagłówek 2 Znak"/>
    <w:rPr>
      <w:rFonts w:ascii="Arial" w:hAnsi="Arial" w:cs="Times New Roman"/>
      <w:b/>
      <w:i/>
      <w:sz w:val="28"/>
    </w:rPr>
  </w:style>
  <w:style w:type="character" w:customStyle="1" w:styleId="Nagwek3Znak">
    <w:name w:val="Nagłówek 3 Znak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rPr>
      <w:rFonts w:ascii="Arial" w:hAnsi="Arial" w:cs="Times New Roman"/>
      <w:i/>
      <w:sz w:val="24"/>
      <w:u w:val="single"/>
    </w:rPr>
  </w:style>
  <w:style w:type="character" w:customStyle="1" w:styleId="Nagwek8Znak">
    <w:name w:val="Nagłówek 8 Znak"/>
    <w:rPr>
      <w:rFonts w:ascii="Cambria" w:hAnsi="Cambria" w:cs="Times New Roman"/>
      <w:color w:val="404040"/>
    </w:rPr>
  </w:style>
  <w:style w:type="character" w:customStyle="1" w:styleId="StopkaZnak">
    <w:name w:val="Stopka Znak"/>
    <w:rPr>
      <w:rFonts w:cs="Times New Roman"/>
      <w:sz w:val="24"/>
      <w:szCs w:val="24"/>
    </w:rPr>
  </w:style>
  <w:style w:type="character" w:customStyle="1" w:styleId="TytuZnak">
    <w:name w:val="Tytuł Znak"/>
    <w:rPr>
      <w:rFonts w:ascii="Arial" w:hAnsi="Arial" w:cs="Times New Roman"/>
      <w:b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odstawowyZnak">
    <w:name w:val="Tekst podstawowy Znak"/>
    <w:rPr>
      <w:rFonts w:ascii="Arial" w:hAnsi="Arial" w:cs="Times New Roman"/>
      <w:sz w:val="24"/>
      <w:u w:val="single"/>
    </w:rPr>
  </w:style>
  <w:style w:type="character" w:customStyle="1" w:styleId="Tekstpodstawowy2Znak">
    <w:name w:val="Tekst podstawowy 2 Znak"/>
    <w:rPr>
      <w:rFonts w:cs="Times New Roman"/>
      <w:sz w:val="24"/>
      <w:szCs w:val="24"/>
    </w:rPr>
  </w:style>
  <w:style w:type="character" w:customStyle="1" w:styleId="Tekstpodstawowy3Znak">
    <w:name w:val="Tekst podstawowy 3 Znak"/>
    <w:rPr>
      <w:rFonts w:cs="Times New Roman"/>
      <w:sz w:val="16"/>
      <w:szCs w:val="16"/>
    </w:rPr>
  </w:style>
  <w:style w:type="character" w:customStyle="1" w:styleId="ZwykytekstZnak">
    <w:name w:val="Zwykły tekst Znak"/>
    <w:link w:val="Zwykytekst"/>
    <w:uiPriority w:val="99"/>
    <w:rPr>
      <w:rFonts w:ascii="Courier New" w:hAnsi="Courier New" w:cs="Courier New"/>
      <w:sz w:val="20"/>
      <w:szCs w:val="20"/>
    </w:rPr>
  </w:style>
  <w:style w:type="character" w:customStyle="1" w:styleId="FontStyle39">
    <w:name w:val="Font Style39"/>
    <w:rPr>
      <w:rFonts w:ascii="Tahoma" w:hAnsi="Tahoma"/>
      <w:sz w:val="26"/>
    </w:rPr>
  </w:style>
  <w:style w:type="character" w:customStyle="1" w:styleId="TekstdymkaZnak">
    <w:name w:val="Tekst dymka Znak"/>
    <w:rPr>
      <w:rFonts w:ascii="Tahoma" w:hAnsi="Tahoma" w:cs="Times New Roman"/>
      <w:sz w:val="16"/>
    </w:rPr>
  </w:style>
  <w:style w:type="character" w:customStyle="1" w:styleId="TekstprzypisudolnegoZnak">
    <w:name w:val="Tekst przypisu dolnego Znak"/>
    <w:rPr>
      <w:rFonts w:cs="Times New Roman"/>
      <w:sz w:val="20"/>
      <w:szCs w:val="20"/>
    </w:rPr>
  </w:style>
  <w:style w:type="character" w:customStyle="1" w:styleId="Znakiprzypisu">
    <w:name w:val="Znaki przypisu"/>
    <w:rPr>
      <w:rFonts w:cs="Times New Roman"/>
      <w:vertAlign w:val="superscript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ukocowego">
    <w:name w:val="Znaki przypisu końcowego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Pr>
      <w:rFonts w:ascii="Arial" w:hAnsi="Arial"/>
      <w:szCs w:val="20"/>
      <w:u w:val="single"/>
      <w:lang w:val="x-non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unktowaniewSIWZ">
    <w:name w:val="Punktowanie w SIWZ"/>
    <w:basedOn w:val="Nagwek2"/>
    <w:pPr>
      <w:numPr>
        <w:ilvl w:val="1"/>
        <w:numId w:val="3"/>
      </w:numPr>
      <w:spacing w:before="0" w:after="0"/>
    </w:pPr>
    <w:rPr>
      <w:rFonts w:ascii="Tahoma" w:hAnsi="Tahoma" w:cs="Tahoma"/>
      <w:sz w:val="20"/>
      <w:szCs w:val="24"/>
    </w:rPr>
  </w:style>
  <w:style w:type="paragraph" w:styleId="Stopka">
    <w:name w:val="footer"/>
    <w:basedOn w:val="Normalny"/>
    <w:pPr>
      <w:suppressLineNumbers/>
    </w:pPr>
    <w:rPr>
      <w:lang w:val="x-none"/>
    </w:rPr>
  </w:style>
  <w:style w:type="paragraph" w:styleId="Tytu">
    <w:name w:val="Title"/>
    <w:basedOn w:val="Normalny"/>
    <w:next w:val="Podtytu"/>
    <w:qFormat/>
    <w:pPr>
      <w:jc w:val="center"/>
    </w:pPr>
    <w:rPr>
      <w:rFonts w:ascii="Arial" w:hAnsi="Arial"/>
      <w:b/>
      <w:szCs w:val="20"/>
      <w:lang w:val="x-none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suppressLineNumbers/>
    </w:pPr>
    <w:rPr>
      <w:szCs w:val="20"/>
      <w:lang w:val="x-none"/>
    </w:rPr>
  </w:style>
  <w:style w:type="paragraph" w:customStyle="1" w:styleId="Tekstpodstawowy21">
    <w:name w:val="Tekst podstawowy 21"/>
    <w:basedOn w:val="Normalny"/>
    <w:pPr>
      <w:jc w:val="center"/>
    </w:pPr>
    <w:rPr>
      <w:lang w:val="x-non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Tekstpodstawowy31">
    <w:name w:val="Tekst podstawowy 31"/>
    <w:basedOn w:val="Normalny"/>
    <w:rPr>
      <w:sz w:val="16"/>
      <w:szCs w:val="16"/>
      <w:lang w:val="x-none"/>
    </w:rPr>
  </w:style>
  <w:style w:type="paragraph" w:customStyle="1" w:styleId="Default">
    <w:name w:val="Default"/>
    <w:pPr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text">
    <w:name w:val="text"/>
    <w:pPr>
      <w:widowControl w:val="0"/>
      <w:snapToGrid w:val="0"/>
      <w:spacing w:before="240" w:line="240" w:lineRule="atLeast"/>
      <w:jc w:val="both"/>
    </w:pPr>
    <w:rPr>
      <w:rFonts w:ascii="Arial" w:eastAsia="Arial" w:hAnsi="Arial"/>
      <w:sz w:val="24"/>
      <w:lang w:val="cs-CZ" w:eastAsia="ar-SA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x-none"/>
    </w:rPr>
  </w:style>
  <w:style w:type="paragraph" w:customStyle="1" w:styleId="PlainText1">
    <w:name w:val="Plain Text1"/>
    <w:basedOn w:val="Normalny"/>
    <w:rPr>
      <w:rFonts w:ascii="Courier New" w:hAnsi="Courier New"/>
      <w:sz w:val="20"/>
      <w:szCs w:val="20"/>
    </w:rPr>
  </w:style>
  <w:style w:type="paragraph" w:customStyle="1" w:styleId="Style5">
    <w:name w:val="Style5"/>
    <w:basedOn w:val="Normalny"/>
    <w:pPr>
      <w:widowControl w:val="0"/>
      <w:suppressAutoHyphens/>
      <w:autoSpaceDE w:val="0"/>
      <w:spacing w:line="341" w:lineRule="exact"/>
      <w:jc w:val="center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/>
      <w:sz w:val="16"/>
      <w:szCs w:val="20"/>
      <w:lang w:val="x-none"/>
    </w:rPr>
  </w:style>
  <w:style w:type="paragraph" w:styleId="Tekstprzypisudolnego">
    <w:name w:val="footnote text"/>
    <w:basedOn w:val="Normalny"/>
    <w:rPr>
      <w:sz w:val="20"/>
      <w:szCs w:val="20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  <w:rPr>
      <w:lang w:val="x-none"/>
    </w:rPr>
  </w:style>
  <w:style w:type="paragraph" w:customStyle="1" w:styleId="Style10">
    <w:name w:val="Style10"/>
    <w:basedOn w:val="Normalny"/>
    <w:pPr>
      <w:widowControl w:val="0"/>
      <w:autoSpaceDE w:val="0"/>
      <w:spacing w:line="240" w:lineRule="exact"/>
    </w:pPr>
    <w:rPr>
      <w:rFonts w:ascii="Tahoma" w:hAnsi="Tahoma" w:cs="Tahoma"/>
    </w:rPr>
  </w:style>
  <w:style w:type="paragraph" w:customStyle="1" w:styleId="Tretabeli">
    <w:name w:val="Treść tabeli"/>
    <w:basedOn w:val="Normalny"/>
    <w:pPr>
      <w:suppressLineNumbers/>
    </w:pPr>
  </w:style>
  <w:style w:type="paragraph" w:customStyle="1" w:styleId="Nagwektabeli">
    <w:name w:val="Nagłówek tabeli"/>
    <w:basedOn w:val="Tretabeli"/>
    <w:pPr>
      <w:jc w:val="center"/>
    </w:pPr>
    <w:rPr>
      <w:b/>
      <w:bCs/>
    </w:rPr>
  </w:style>
  <w:style w:type="paragraph" w:customStyle="1" w:styleId="Treramki">
    <w:name w:val="Treść ramki"/>
    <w:basedOn w:val="Tekstpodstawowy"/>
  </w:style>
  <w:style w:type="paragraph" w:styleId="Akapitzlist">
    <w:name w:val="List Paragraph"/>
    <w:basedOn w:val="Normalny"/>
    <w:uiPriority w:val="34"/>
    <w:qFormat/>
    <w:rsid w:val="005874CE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745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455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7455C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455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7455C"/>
    <w:rPr>
      <w:b/>
      <w:bCs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C544B2"/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1">
    <w:name w:val="Zwykły tekst Znak1"/>
    <w:uiPriority w:val="99"/>
    <w:semiHidden/>
    <w:rsid w:val="00C544B2"/>
    <w:rPr>
      <w:rFonts w:ascii="Consolas" w:hAnsi="Consolas" w:cs="Consolas"/>
      <w:sz w:val="21"/>
      <w:szCs w:val="21"/>
      <w:lang w:eastAsia="ar-SA"/>
    </w:rPr>
  </w:style>
  <w:style w:type="character" w:customStyle="1" w:styleId="Nagwek4Znak">
    <w:name w:val="Nagłówek 4 Znak"/>
    <w:link w:val="Nagwek4"/>
    <w:uiPriority w:val="9"/>
    <w:semiHidden/>
    <w:rsid w:val="008A76A8"/>
    <w:rPr>
      <w:rFonts w:ascii="Calibri Light" w:eastAsia="Times New Roman" w:hAnsi="Calibri Light" w:cs="Times New Roman"/>
      <w:i/>
      <w:iCs/>
      <w:color w:val="2E74B5"/>
      <w:sz w:val="24"/>
      <w:szCs w:val="24"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095993"/>
    <w:pPr>
      <w:spacing w:line="259" w:lineRule="auto"/>
      <w:ind w:right="53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09599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095993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1">
    <w:name w:val="TableGrid1"/>
    <w:rsid w:val="0009599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DD37-3C3E-1445-8883-3043DE102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Robert Matysiak</dc:creator>
  <cp:keywords/>
  <cp:lastModifiedBy>Małgorzata Radej</cp:lastModifiedBy>
  <cp:revision>3</cp:revision>
  <cp:lastPrinted>2016-11-15T17:41:00Z</cp:lastPrinted>
  <dcterms:created xsi:type="dcterms:W3CDTF">2026-08-07T05:51:00Z</dcterms:created>
  <dcterms:modified xsi:type="dcterms:W3CDTF">2026-08-07T05:57:00Z</dcterms:modified>
</cp:coreProperties>
</file>