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658C5" w14:textId="56CFBC97" w:rsidR="004D05AA" w:rsidRPr="00952A86" w:rsidRDefault="004D05AA" w:rsidP="003F231A">
      <w:pPr>
        <w:widowControl w:val="0"/>
        <w:spacing w:line="360" w:lineRule="auto"/>
        <w:jc w:val="right"/>
        <w:textAlignment w:val="baseline"/>
        <w:rPr>
          <w:rFonts w:asciiTheme="minorHAnsi" w:eastAsia="SimSun" w:hAnsiTheme="minorHAnsi" w:cstheme="minorHAnsi"/>
          <w:b/>
          <w:bCs/>
          <w:i/>
          <w:i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i/>
          <w:iCs/>
          <w:kern w:val="1"/>
          <w:sz w:val="20"/>
          <w:szCs w:val="20"/>
        </w:rPr>
        <w:t>Załącznik nr 1 do SWZ - Formularz ofertowy</w:t>
      </w:r>
    </w:p>
    <w:p w14:paraId="101860DA" w14:textId="77777777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DANE WYKONAWCY: </w:t>
      </w:r>
    </w:p>
    <w:p w14:paraId="1248492A" w14:textId="0FE8A534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Nazwa Wykonawcy* / Wykonawców w przypadku oferty wspólnej*</w:t>
      </w:r>
    </w:p>
    <w:p w14:paraId="7A2B8C0C" w14:textId="77777777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hAnsiTheme="minorHAnsi" w:cstheme="minorHAnsi"/>
          <w:kern w:val="1"/>
          <w:sz w:val="20"/>
          <w:szCs w:val="20"/>
        </w:rPr>
        <w:t>……………………………………………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..………………………………………………………</w:t>
      </w:r>
    </w:p>
    <w:p w14:paraId="73A8A69C" w14:textId="77777777" w:rsidR="004D05AA" w:rsidRPr="00952A86" w:rsidRDefault="004D05AA" w:rsidP="003F231A">
      <w:pPr>
        <w:widowControl w:val="0"/>
        <w:tabs>
          <w:tab w:val="left" w:pos="0"/>
          <w:tab w:val="left" w:pos="1152"/>
        </w:tabs>
        <w:spacing w:line="360" w:lineRule="auto"/>
        <w:ind w:left="1152" w:hanging="1152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Adres: ………………………………….……….……….…………………………………….</w:t>
      </w:r>
    </w:p>
    <w:p w14:paraId="09FF54BA" w14:textId="0A68EC06" w:rsidR="004D05AA" w:rsidRPr="00952A86" w:rsidRDefault="00C1262A" w:rsidP="003F231A">
      <w:pPr>
        <w:widowControl w:val="0"/>
        <w:tabs>
          <w:tab w:val="left" w:pos="0"/>
          <w:tab w:val="left" w:pos="1152"/>
        </w:tabs>
        <w:spacing w:line="360" w:lineRule="auto"/>
        <w:ind w:left="1152" w:hanging="1152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NIP / REGON…………………………………………………………………</w:t>
      </w:r>
      <w:r w:rsidR="004D05AA" w:rsidRPr="00952A86">
        <w:rPr>
          <w:rFonts w:asciiTheme="minorHAnsi" w:eastAsia="SimSun" w:hAnsiTheme="minorHAnsi" w:cstheme="minorHAnsi"/>
          <w:kern w:val="1"/>
          <w:sz w:val="20"/>
          <w:szCs w:val="20"/>
        </w:rPr>
        <w:t>………………</w:t>
      </w:r>
    </w:p>
    <w:p w14:paraId="23622AE7" w14:textId="77777777" w:rsidR="004D05AA" w:rsidRPr="00952A86" w:rsidRDefault="004D05AA" w:rsidP="003F231A">
      <w:pPr>
        <w:widowControl w:val="0"/>
        <w:tabs>
          <w:tab w:val="left" w:pos="0"/>
          <w:tab w:val="left" w:pos="1152"/>
        </w:tabs>
        <w:spacing w:line="360" w:lineRule="auto"/>
        <w:ind w:left="1152" w:hanging="1152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Tel. …………………………………………….……….……………..…………………………</w:t>
      </w:r>
    </w:p>
    <w:p w14:paraId="0814B6C3" w14:textId="77777777" w:rsidR="004D05AA" w:rsidRPr="00952A86" w:rsidRDefault="004D05AA" w:rsidP="003F231A">
      <w:pPr>
        <w:widowControl w:val="0"/>
        <w:tabs>
          <w:tab w:val="left" w:pos="0"/>
          <w:tab w:val="left" w:pos="1152"/>
        </w:tabs>
        <w:spacing w:line="360" w:lineRule="auto"/>
        <w:ind w:left="1152" w:hanging="1152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Adres poczty elektronicznej Wykonawcy, na który Zamawiający ma przesłać korespondencję:</w:t>
      </w:r>
    </w:p>
    <w:p w14:paraId="1DB41E53" w14:textId="77777777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......................................................…………………………………………………...................</w:t>
      </w:r>
    </w:p>
    <w:p w14:paraId="21FC1492" w14:textId="77777777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Osoba do kontaktów (imię i nazwisko) :</w:t>
      </w: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.....................................................………</w:t>
      </w:r>
    </w:p>
    <w:p w14:paraId="5EADE447" w14:textId="77777777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</w:p>
    <w:p w14:paraId="501B5D52" w14:textId="77777777" w:rsidR="004D05AA" w:rsidRPr="00952A86" w:rsidRDefault="004D05AA" w:rsidP="003F231A">
      <w:pPr>
        <w:widowControl w:val="0"/>
        <w:spacing w:line="360" w:lineRule="auto"/>
        <w:jc w:val="center"/>
        <w:textAlignment w:val="baseline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FORMULARZ OFERTOWY</w:t>
      </w:r>
    </w:p>
    <w:p w14:paraId="2D6C3D0C" w14:textId="77777777" w:rsidR="00C1262A" w:rsidRPr="00952A86" w:rsidRDefault="00C1262A" w:rsidP="003F231A">
      <w:pPr>
        <w:widowControl w:val="0"/>
        <w:spacing w:line="360" w:lineRule="auto"/>
        <w:jc w:val="center"/>
        <w:textAlignment w:val="baseline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</w:p>
    <w:p w14:paraId="44D7F159" w14:textId="77777777" w:rsidR="004D05AA" w:rsidRPr="00952A86" w:rsidRDefault="004D05AA" w:rsidP="003F231A">
      <w:pPr>
        <w:widowControl w:val="0"/>
        <w:spacing w:line="360" w:lineRule="auto"/>
        <w:jc w:val="right"/>
        <w:textAlignment w:val="baseline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Szpital Wojewódzki  im. Kardynała Stefana Wyszyńskiego w Łomży</w:t>
      </w:r>
    </w:p>
    <w:p w14:paraId="2B52C604" w14:textId="77777777" w:rsidR="004D05AA" w:rsidRPr="00952A86" w:rsidRDefault="004D05AA" w:rsidP="003F231A">
      <w:pPr>
        <w:widowControl w:val="0"/>
        <w:spacing w:line="360" w:lineRule="auto"/>
        <w:jc w:val="right"/>
        <w:textAlignment w:val="baseline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Al. Piłsudskiego 11</w:t>
      </w:r>
    </w:p>
    <w:p w14:paraId="21834366" w14:textId="77777777" w:rsidR="004D05AA" w:rsidRPr="00952A86" w:rsidRDefault="004D05AA" w:rsidP="003F231A">
      <w:pPr>
        <w:widowControl w:val="0"/>
        <w:spacing w:line="360" w:lineRule="auto"/>
        <w:ind w:left="7731"/>
        <w:jc w:val="right"/>
        <w:textAlignment w:val="baseline"/>
        <w:rPr>
          <w:rFonts w:asciiTheme="minorHAnsi" w:eastAsia="SimSun" w:hAnsiTheme="minorHAnsi" w:cstheme="minorHAnsi"/>
          <w:kern w:val="1"/>
          <w:sz w:val="20"/>
          <w:szCs w:val="20"/>
          <w:lang w:val="x-none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18 - 404  Łomża</w:t>
      </w:r>
    </w:p>
    <w:p w14:paraId="6DEECC51" w14:textId="648AB119" w:rsidR="00657384" w:rsidRPr="00952A86" w:rsidRDefault="004D05AA" w:rsidP="003F231A">
      <w:pPr>
        <w:widowControl w:val="0"/>
        <w:spacing w:line="360" w:lineRule="auto"/>
        <w:rPr>
          <w:rFonts w:asciiTheme="minorHAnsi" w:eastAsia="SimSun" w:hAnsiTheme="minorHAnsi" w:cstheme="minorHAnsi"/>
          <w:b/>
          <w:kern w:val="1"/>
          <w:sz w:val="20"/>
          <w:szCs w:val="20"/>
          <w:lang w:eastAsia="zh-CN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  <w:lang w:val="x-none"/>
        </w:rPr>
        <w:t>Nawiązując do ogłoszenia w postępowaniu o udzielenie zamówienia publicznego prowadzon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ego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  <w:lang w:val="x-none"/>
        </w:rPr>
        <w:t xml:space="preserve"> w trybie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podstawowym</w:t>
      </w:r>
      <w:r w:rsidR="00C1262A" w:rsidRPr="00952A86">
        <w:rPr>
          <w:rFonts w:asciiTheme="minorHAnsi" w:eastAsia="SimSun" w:hAnsiTheme="minorHAnsi" w:cstheme="minorHAnsi"/>
          <w:kern w:val="1"/>
          <w:sz w:val="20"/>
          <w:szCs w:val="20"/>
        </w:rPr>
        <w:t>,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 xml:space="preserve"> zgodnie z art. </w:t>
      </w:r>
      <w:r w:rsidRPr="00952A86">
        <w:rPr>
          <w:rFonts w:asciiTheme="minorHAnsi" w:hAnsiTheme="minorHAnsi" w:cstheme="minorHAnsi"/>
          <w:sz w:val="20"/>
          <w:szCs w:val="20"/>
        </w:rPr>
        <w:t>275 pkt 1 ustawy PZP</w:t>
      </w:r>
      <w:r w:rsidRPr="00952A86">
        <w:rPr>
          <w:rFonts w:asciiTheme="minorHAnsi" w:hAnsiTheme="minorHAnsi" w:cstheme="minorHAnsi"/>
          <w:b/>
          <w:bCs/>
          <w:sz w:val="20"/>
          <w:szCs w:val="20"/>
        </w:rPr>
        <w:t xml:space="preserve">, na </w:t>
      </w:r>
      <w:r w:rsidR="00697BFC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dostawę artykułów do wyposażenia systemu kontenerowego</w:t>
      </w:r>
      <w:r w:rsidR="005975A5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dla</w:t>
      </w:r>
      <w:r w:rsidR="00697BFC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Szpitala Wojewódzkiego im. Kardynała Stefana Wyszyńskiego w Łomży</w:t>
      </w:r>
      <w:r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,</w:t>
      </w:r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  <w:lang w:eastAsia="zh-CN"/>
        </w:rPr>
        <w:t xml:space="preserve"> </w:t>
      </w:r>
    </w:p>
    <w:p w14:paraId="55CB536B" w14:textId="5EFA44CC" w:rsidR="00657384" w:rsidRPr="00952A86" w:rsidRDefault="004D05AA" w:rsidP="003F231A">
      <w:pPr>
        <w:widowControl w:val="0"/>
        <w:spacing w:line="360" w:lineRule="auto"/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</w:pPr>
      <w:r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znak sprawy: ZT-SZP-226/01/</w:t>
      </w:r>
      <w:r w:rsidR="00177ACE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60</w:t>
      </w:r>
      <w:r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/202</w:t>
      </w:r>
      <w:r w:rsidR="004E69F9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6</w:t>
      </w:r>
    </w:p>
    <w:p w14:paraId="402EF000" w14:textId="77777777" w:rsidR="00657384" w:rsidRPr="00952A86" w:rsidRDefault="00657384" w:rsidP="003F231A">
      <w:pPr>
        <w:widowControl w:val="0"/>
        <w:spacing w:line="360" w:lineRule="auto"/>
        <w:rPr>
          <w:rFonts w:asciiTheme="minorHAnsi" w:hAnsiTheme="minorHAnsi" w:cstheme="minorHAnsi"/>
          <w:b/>
          <w:bCs/>
          <w:i/>
          <w:iCs/>
          <w:sz w:val="20"/>
          <w:szCs w:val="20"/>
          <w:lang w:eastAsia="pl-PL"/>
        </w:rPr>
      </w:pPr>
    </w:p>
    <w:p w14:paraId="73ACB56E" w14:textId="77777777" w:rsidR="00BC0622" w:rsidRPr="00952A86" w:rsidRDefault="00BC0622" w:rsidP="003F231A">
      <w:pPr>
        <w:suppressAutoHyphens w:val="0"/>
        <w:spacing w:line="360" w:lineRule="auto"/>
        <w:jc w:val="both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SKŁADAMY OFERTĘ:</w:t>
      </w:r>
    </w:p>
    <w:p w14:paraId="7C27A63C" w14:textId="77777777" w:rsidR="00DB7AF6" w:rsidRPr="00952A86" w:rsidRDefault="00EA6A65" w:rsidP="00DB7AF6">
      <w:pPr>
        <w:suppressAutoHyphens w:val="0"/>
        <w:spacing w:line="360" w:lineRule="auto"/>
        <w:jc w:val="both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Pakiet 1 </w:t>
      </w:r>
    </w:p>
    <w:p w14:paraId="43B93658" w14:textId="3D9FAF6F" w:rsidR="00BC0622" w:rsidRPr="00952A86" w:rsidRDefault="00BC0622" w:rsidP="00DB7AF6">
      <w:pPr>
        <w:suppressAutoHyphens w:val="0"/>
        <w:spacing w:line="360" w:lineRule="auto"/>
        <w:jc w:val="both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za cenę brutto ….................. zł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(słownie złotych: .......................................................)</w:t>
      </w: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 </w:t>
      </w:r>
    </w:p>
    <w:p w14:paraId="47F4AC9A" w14:textId="652C96A1" w:rsidR="00BC0622" w:rsidRPr="00952A86" w:rsidRDefault="00BC0622" w:rsidP="003F231A">
      <w:pPr>
        <w:keepNext/>
        <w:suppressAutoHyphens w:val="0"/>
        <w:autoSpaceDE w:val="0"/>
        <w:autoSpaceDN w:val="0"/>
        <w:spacing w:line="360" w:lineRule="auto"/>
        <w:outlineLvl w:val="1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podatek VAT ……..%, netto: ……………….. zł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(słownie złotych: ………………………..……………..)</w:t>
      </w:r>
    </w:p>
    <w:p w14:paraId="43BFECF8" w14:textId="1DD9CF5C" w:rsidR="00BC0622" w:rsidRPr="00952A86" w:rsidRDefault="00BC0622" w:rsidP="003F231A">
      <w:pPr>
        <w:spacing w:line="360" w:lineRule="auto"/>
        <w:jc w:val="both"/>
        <w:textAlignment w:val="baseline"/>
        <w:rPr>
          <w:rFonts w:asciiTheme="minorHAnsi" w:eastAsia="SimSun" w:hAnsiTheme="minorHAnsi" w:cstheme="minorHAnsi"/>
          <w:b/>
          <w:bCs/>
          <w:kern w:val="3"/>
          <w:sz w:val="20"/>
          <w:szCs w:val="20"/>
          <w:lang w:eastAsia="zh-CN"/>
        </w:rPr>
      </w:pPr>
      <w:r w:rsidRPr="00952A86">
        <w:rPr>
          <w:rFonts w:asciiTheme="minorHAnsi" w:eastAsia="SimSun" w:hAnsiTheme="minorHAnsi" w:cstheme="minorHAnsi"/>
          <w:b/>
          <w:bCs/>
          <w:kern w:val="3"/>
          <w:sz w:val="20"/>
          <w:szCs w:val="20"/>
          <w:lang w:eastAsia="zh-CN"/>
        </w:rPr>
        <w:t xml:space="preserve">Termin dostawy  …...… dni robocze od złożenia zamówienia </w:t>
      </w:r>
    </w:p>
    <w:p w14:paraId="34F2C8DA" w14:textId="78BBB1DE" w:rsidR="00BC0622" w:rsidRPr="00952A86" w:rsidRDefault="00BC0622" w:rsidP="003F231A">
      <w:pPr>
        <w:spacing w:line="360" w:lineRule="auto"/>
        <w:jc w:val="both"/>
        <w:textAlignment w:val="baseline"/>
        <w:rPr>
          <w:rFonts w:asciiTheme="minorHAnsi" w:eastAsia="SimSun" w:hAnsiTheme="minorHAnsi" w:cstheme="minorHAnsi"/>
          <w:kern w:val="3"/>
          <w:sz w:val="20"/>
          <w:szCs w:val="20"/>
          <w:lang w:eastAsia="zh-CN"/>
        </w:rPr>
      </w:pPr>
      <w:r w:rsidRPr="00952A86">
        <w:rPr>
          <w:rFonts w:asciiTheme="minorHAnsi" w:eastAsia="SimSun" w:hAnsiTheme="minorHAnsi" w:cstheme="minorHAnsi"/>
          <w:i/>
          <w:iCs/>
          <w:kern w:val="3"/>
          <w:sz w:val="20"/>
          <w:szCs w:val="20"/>
          <w:lang w:eastAsia="zh-CN"/>
        </w:rPr>
        <w:t xml:space="preserve">(wymagany maksymalny termin dostawy wynosi </w:t>
      </w:r>
      <w:r w:rsidR="00A340B2" w:rsidRPr="00952A86">
        <w:rPr>
          <w:rFonts w:asciiTheme="minorHAnsi" w:eastAsia="SimSun" w:hAnsiTheme="minorHAnsi" w:cstheme="minorHAnsi"/>
          <w:i/>
          <w:iCs/>
          <w:kern w:val="3"/>
          <w:sz w:val="20"/>
          <w:szCs w:val="20"/>
          <w:lang w:eastAsia="zh-CN"/>
        </w:rPr>
        <w:t>5</w:t>
      </w:r>
      <w:r w:rsidRPr="00952A86">
        <w:rPr>
          <w:rFonts w:asciiTheme="minorHAnsi" w:eastAsia="SimSun" w:hAnsiTheme="minorHAnsi" w:cstheme="minorHAnsi"/>
          <w:i/>
          <w:iCs/>
          <w:kern w:val="3"/>
          <w:sz w:val="20"/>
          <w:szCs w:val="20"/>
          <w:lang w:eastAsia="zh-CN"/>
        </w:rPr>
        <w:t xml:space="preserve"> dni roboczych od złożenia zamówienia</w:t>
      </w:r>
      <w:r w:rsidRPr="00952A86">
        <w:rPr>
          <w:rFonts w:asciiTheme="minorHAnsi" w:eastAsia="SimSun" w:hAnsiTheme="minorHAnsi" w:cstheme="minorHAnsi"/>
          <w:kern w:val="3"/>
          <w:sz w:val="20"/>
          <w:szCs w:val="20"/>
          <w:lang w:eastAsia="zh-CN"/>
        </w:rPr>
        <w:t xml:space="preserve">) </w:t>
      </w:r>
    </w:p>
    <w:p w14:paraId="3C8AF122" w14:textId="77777777" w:rsidR="00250831" w:rsidRPr="00952A86" w:rsidRDefault="00250831" w:rsidP="003F231A">
      <w:pPr>
        <w:keepNext/>
        <w:autoSpaceDE w:val="0"/>
        <w:spacing w:line="360" w:lineRule="auto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</w:p>
    <w:p w14:paraId="4FC320D3" w14:textId="56E9B2F8" w:rsidR="00D12E9B" w:rsidRPr="00952A86" w:rsidRDefault="00D12E9B" w:rsidP="00D12E9B">
      <w:pPr>
        <w:suppressAutoHyphens w:val="0"/>
        <w:spacing w:line="360" w:lineRule="auto"/>
        <w:jc w:val="both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Pakiet 2</w:t>
      </w:r>
    </w:p>
    <w:p w14:paraId="0BCF1559" w14:textId="3299DA0D" w:rsidR="00D12E9B" w:rsidRPr="00952A86" w:rsidRDefault="00D12E9B" w:rsidP="00D12E9B">
      <w:pPr>
        <w:suppressAutoHyphens w:val="0"/>
        <w:spacing w:line="360" w:lineRule="auto"/>
        <w:jc w:val="both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za cenę brutto ….................. zł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(słownie złotych: .......................................................)</w:t>
      </w: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 </w:t>
      </w:r>
    </w:p>
    <w:p w14:paraId="24F86E66" w14:textId="0C4EEB48" w:rsidR="00D12E9B" w:rsidRPr="00952A86" w:rsidRDefault="00D12E9B" w:rsidP="00D12E9B">
      <w:pPr>
        <w:keepNext/>
        <w:suppressAutoHyphens w:val="0"/>
        <w:autoSpaceDE w:val="0"/>
        <w:autoSpaceDN w:val="0"/>
        <w:spacing w:line="360" w:lineRule="auto"/>
        <w:outlineLvl w:val="1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podatek VAT ……..%, netto: ……………….. zł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(słownie złotych: ………………………..……………..)</w:t>
      </w:r>
    </w:p>
    <w:p w14:paraId="69AFFD8B" w14:textId="77777777" w:rsidR="00D12E9B" w:rsidRPr="00952A86" w:rsidRDefault="00D12E9B" w:rsidP="00D12E9B">
      <w:pPr>
        <w:spacing w:line="360" w:lineRule="auto"/>
        <w:jc w:val="both"/>
        <w:textAlignment w:val="baseline"/>
        <w:rPr>
          <w:rFonts w:asciiTheme="minorHAnsi" w:eastAsia="SimSun" w:hAnsiTheme="minorHAnsi" w:cstheme="minorHAnsi"/>
          <w:b/>
          <w:bCs/>
          <w:kern w:val="3"/>
          <w:sz w:val="20"/>
          <w:szCs w:val="20"/>
          <w:lang w:eastAsia="zh-CN"/>
        </w:rPr>
      </w:pPr>
      <w:r w:rsidRPr="00952A86">
        <w:rPr>
          <w:rFonts w:asciiTheme="minorHAnsi" w:eastAsia="SimSun" w:hAnsiTheme="minorHAnsi" w:cstheme="minorHAnsi"/>
          <w:b/>
          <w:bCs/>
          <w:kern w:val="3"/>
          <w:sz w:val="20"/>
          <w:szCs w:val="20"/>
          <w:lang w:eastAsia="zh-CN"/>
        </w:rPr>
        <w:t xml:space="preserve">Termin dostawy  …...… dni robocze od złożenia zamówienia </w:t>
      </w:r>
    </w:p>
    <w:p w14:paraId="1F9EAA12" w14:textId="77777777" w:rsidR="00D12E9B" w:rsidRPr="00952A86" w:rsidRDefault="00D12E9B" w:rsidP="00D12E9B">
      <w:pPr>
        <w:spacing w:line="360" w:lineRule="auto"/>
        <w:jc w:val="both"/>
        <w:textAlignment w:val="baseline"/>
        <w:rPr>
          <w:rFonts w:asciiTheme="minorHAnsi" w:eastAsia="SimSun" w:hAnsiTheme="minorHAnsi" w:cstheme="minorHAnsi"/>
          <w:kern w:val="3"/>
          <w:sz w:val="20"/>
          <w:szCs w:val="20"/>
          <w:lang w:eastAsia="zh-CN"/>
        </w:rPr>
      </w:pPr>
      <w:r w:rsidRPr="00952A86">
        <w:rPr>
          <w:rFonts w:asciiTheme="minorHAnsi" w:eastAsia="SimSun" w:hAnsiTheme="minorHAnsi" w:cstheme="minorHAnsi"/>
          <w:i/>
          <w:iCs/>
          <w:kern w:val="3"/>
          <w:sz w:val="20"/>
          <w:szCs w:val="20"/>
          <w:lang w:eastAsia="zh-CN"/>
        </w:rPr>
        <w:t>(wymagany maksymalny termin dostawy wynosi 5 dni roboczych od złożenia zamówienia</w:t>
      </w:r>
      <w:r w:rsidRPr="00952A86">
        <w:rPr>
          <w:rFonts w:asciiTheme="minorHAnsi" w:eastAsia="SimSun" w:hAnsiTheme="minorHAnsi" w:cstheme="minorHAnsi"/>
          <w:kern w:val="3"/>
          <w:sz w:val="20"/>
          <w:szCs w:val="20"/>
          <w:lang w:eastAsia="zh-CN"/>
        </w:rPr>
        <w:t xml:space="preserve">) </w:t>
      </w:r>
    </w:p>
    <w:p w14:paraId="2D0FAB08" w14:textId="77777777" w:rsidR="002D2A23" w:rsidRPr="00952A86" w:rsidRDefault="002D2A23" w:rsidP="00D12E9B">
      <w:pPr>
        <w:suppressAutoHyphens w:val="0"/>
        <w:spacing w:line="360" w:lineRule="auto"/>
        <w:jc w:val="both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</w:p>
    <w:p w14:paraId="77375641" w14:textId="4776A11D" w:rsidR="00D12E9B" w:rsidRPr="00952A86" w:rsidRDefault="00D12E9B" w:rsidP="00D12E9B">
      <w:pPr>
        <w:suppressAutoHyphens w:val="0"/>
        <w:spacing w:line="360" w:lineRule="auto"/>
        <w:jc w:val="both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Pakiet 3</w:t>
      </w:r>
    </w:p>
    <w:p w14:paraId="20F5003D" w14:textId="77777777" w:rsidR="00D12E9B" w:rsidRPr="00952A86" w:rsidRDefault="00D12E9B" w:rsidP="00D12E9B">
      <w:pPr>
        <w:suppressAutoHyphens w:val="0"/>
        <w:spacing w:line="360" w:lineRule="auto"/>
        <w:jc w:val="both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za cenę brutto ….................... zł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(słownie złotych: .......................................................)</w:t>
      </w: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 </w:t>
      </w:r>
    </w:p>
    <w:p w14:paraId="75FBA49A" w14:textId="13D5C1D9" w:rsidR="00D12E9B" w:rsidRPr="00952A86" w:rsidRDefault="00D12E9B" w:rsidP="00D12E9B">
      <w:pPr>
        <w:keepNext/>
        <w:suppressAutoHyphens w:val="0"/>
        <w:autoSpaceDE w:val="0"/>
        <w:autoSpaceDN w:val="0"/>
        <w:spacing w:line="360" w:lineRule="auto"/>
        <w:outlineLvl w:val="1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podatek VAT ……..%, netto: ……………….. zł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 xml:space="preserve"> (słownie złotych: ………………………..……………..)</w:t>
      </w:r>
    </w:p>
    <w:p w14:paraId="51E69DF5" w14:textId="77777777" w:rsidR="00D12E9B" w:rsidRPr="00952A86" w:rsidRDefault="00D12E9B" w:rsidP="00D12E9B">
      <w:pPr>
        <w:spacing w:line="360" w:lineRule="auto"/>
        <w:jc w:val="both"/>
        <w:textAlignment w:val="baseline"/>
        <w:rPr>
          <w:rFonts w:asciiTheme="minorHAnsi" w:eastAsia="SimSun" w:hAnsiTheme="minorHAnsi" w:cstheme="minorHAnsi"/>
          <w:b/>
          <w:bCs/>
          <w:kern w:val="3"/>
          <w:sz w:val="20"/>
          <w:szCs w:val="20"/>
          <w:lang w:eastAsia="zh-CN"/>
        </w:rPr>
      </w:pPr>
      <w:r w:rsidRPr="00952A86">
        <w:rPr>
          <w:rFonts w:asciiTheme="minorHAnsi" w:eastAsia="SimSun" w:hAnsiTheme="minorHAnsi" w:cstheme="minorHAnsi"/>
          <w:b/>
          <w:bCs/>
          <w:kern w:val="3"/>
          <w:sz w:val="20"/>
          <w:szCs w:val="20"/>
          <w:lang w:eastAsia="zh-CN"/>
        </w:rPr>
        <w:t xml:space="preserve">Termin dostawy  …...… dni robocze od złożenia zamówienia </w:t>
      </w:r>
    </w:p>
    <w:p w14:paraId="17469D25" w14:textId="77777777" w:rsidR="00D12E9B" w:rsidRPr="00952A86" w:rsidRDefault="00D12E9B" w:rsidP="00D12E9B">
      <w:pPr>
        <w:spacing w:line="360" w:lineRule="auto"/>
        <w:jc w:val="both"/>
        <w:textAlignment w:val="baseline"/>
        <w:rPr>
          <w:rFonts w:asciiTheme="minorHAnsi" w:eastAsia="SimSun" w:hAnsiTheme="minorHAnsi" w:cstheme="minorHAnsi"/>
          <w:kern w:val="3"/>
          <w:sz w:val="20"/>
          <w:szCs w:val="20"/>
          <w:lang w:eastAsia="zh-CN"/>
        </w:rPr>
      </w:pPr>
      <w:r w:rsidRPr="00952A86">
        <w:rPr>
          <w:rFonts w:asciiTheme="minorHAnsi" w:eastAsia="SimSun" w:hAnsiTheme="minorHAnsi" w:cstheme="minorHAnsi"/>
          <w:i/>
          <w:iCs/>
          <w:kern w:val="3"/>
          <w:sz w:val="20"/>
          <w:szCs w:val="20"/>
          <w:lang w:eastAsia="zh-CN"/>
        </w:rPr>
        <w:t>(wymagany maksymalny termin dostawy wynosi 5 dni roboczych od złożenia zamówienia</w:t>
      </w:r>
      <w:r w:rsidRPr="00952A86">
        <w:rPr>
          <w:rFonts w:asciiTheme="minorHAnsi" w:eastAsia="SimSun" w:hAnsiTheme="minorHAnsi" w:cstheme="minorHAnsi"/>
          <w:kern w:val="3"/>
          <w:sz w:val="20"/>
          <w:szCs w:val="20"/>
          <w:lang w:eastAsia="zh-CN"/>
        </w:rPr>
        <w:t xml:space="preserve">) </w:t>
      </w:r>
    </w:p>
    <w:p w14:paraId="6DE39B21" w14:textId="77777777" w:rsidR="00D12E9B" w:rsidRPr="00952A86" w:rsidRDefault="00D12E9B" w:rsidP="003F231A">
      <w:pPr>
        <w:keepNext/>
        <w:autoSpaceDE w:val="0"/>
        <w:spacing w:line="360" w:lineRule="auto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</w:p>
    <w:p w14:paraId="421FB40F" w14:textId="44243826" w:rsidR="004D05AA" w:rsidRPr="00952A86" w:rsidRDefault="004D05AA" w:rsidP="003F231A">
      <w:pPr>
        <w:keepNext/>
        <w:autoSpaceDE w:val="0"/>
        <w:spacing w:line="360" w:lineRule="auto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Oświadczenia Wykonawcy:</w:t>
      </w:r>
    </w:p>
    <w:p w14:paraId="554B6C21" w14:textId="77777777" w:rsidR="004D05AA" w:rsidRPr="00952A86" w:rsidRDefault="004D05AA" w:rsidP="003F231A">
      <w:pPr>
        <w:widowControl w:val="0"/>
        <w:spacing w:line="360" w:lineRule="auto"/>
        <w:jc w:val="both"/>
        <w:textAlignment w:val="baseline"/>
        <w:rPr>
          <w:rFonts w:asciiTheme="minorHAnsi" w:eastAsia="Arial Unicode MS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 xml:space="preserve">1. Zapoznaliśmy się z dokumentami dotyczącymi niniejszego postępowania o udzielenie zamówienia publicznego oraz </w:t>
      </w:r>
      <w:r w:rsidRPr="00952A86">
        <w:rPr>
          <w:rFonts w:asciiTheme="minorHAnsi" w:eastAsia="Arial Unicode MS" w:hAnsiTheme="minorHAnsi" w:cstheme="minorHAnsi"/>
          <w:kern w:val="1"/>
          <w:sz w:val="20"/>
          <w:szCs w:val="20"/>
        </w:rPr>
        <w:t xml:space="preserve">uzyskaliśmy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wszelkie informacje niezbędne do przygotowania oferty i właściwego wykonania zamówienia publicznego oraz przyjmujemy warunki określone w Specyfikacji Warunków Zamówienia (SWZ) oraz załącznikach do SWZ i nie wnosimy w stosunku do nich żadnych uwag, a w przypadku wyboru naszej oferty zobowiązujemy się do podpisania w czasie i miejscu wskazanym przez Zamawiającego umowy w sprawie zamówienia publicznego zgodnie ze wzorem umowy stanowiącym Załącznik do SWZ.</w:t>
      </w:r>
    </w:p>
    <w:p w14:paraId="49800F2C" w14:textId="77777777" w:rsidR="004D05AA" w:rsidRPr="00952A86" w:rsidRDefault="004D05AA" w:rsidP="003F231A">
      <w:pPr>
        <w:widowControl w:val="0"/>
        <w:spacing w:line="360" w:lineRule="auto"/>
        <w:jc w:val="both"/>
        <w:textAlignment w:val="baseline"/>
        <w:rPr>
          <w:rFonts w:asciiTheme="minorHAnsi" w:eastAsia="Arial Unicode MS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Arial Unicode MS" w:hAnsiTheme="minorHAnsi" w:cstheme="minorHAnsi"/>
          <w:kern w:val="1"/>
          <w:sz w:val="20"/>
          <w:szCs w:val="20"/>
        </w:rPr>
        <w:t>2</w:t>
      </w:r>
      <w:r w:rsidRPr="00952A86">
        <w:rPr>
          <w:rFonts w:asciiTheme="minorHAnsi" w:eastAsia="Arial Unicode MS" w:hAnsiTheme="minorHAnsi" w:cstheme="minorHAnsi"/>
          <w:b/>
          <w:bCs/>
          <w:kern w:val="1"/>
          <w:sz w:val="20"/>
          <w:szCs w:val="20"/>
        </w:rPr>
        <w:t xml:space="preserve">. Oświadczamy, że przedmiot zamówienia zrealizujemy w terminie określonym przez Zamawiającego w SWZ. </w:t>
      </w:r>
    </w:p>
    <w:p w14:paraId="50D2D503" w14:textId="77777777" w:rsidR="004D05AA" w:rsidRPr="00952A86" w:rsidRDefault="004D05AA" w:rsidP="003F231A">
      <w:pPr>
        <w:widowControl w:val="0"/>
        <w:spacing w:line="360" w:lineRule="auto"/>
        <w:jc w:val="both"/>
        <w:textAlignment w:val="baseline"/>
        <w:rPr>
          <w:rFonts w:asciiTheme="minorHAnsi" w:eastAsia="Arial Unicode MS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Arial Unicode MS" w:hAnsiTheme="minorHAnsi" w:cstheme="minorHAnsi"/>
          <w:kern w:val="1"/>
          <w:sz w:val="20"/>
          <w:szCs w:val="20"/>
        </w:rPr>
        <w:t>3.</w:t>
      </w:r>
      <w:r w:rsidRPr="00952A86">
        <w:rPr>
          <w:rFonts w:asciiTheme="minorHAnsi" w:eastAsia="Arial Unicode MS" w:hAnsiTheme="minorHAnsi" w:cstheme="minorHAnsi"/>
          <w:b/>
          <w:bCs/>
          <w:kern w:val="1"/>
          <w:sz w:val="20"/>
          <w:szCs w:val="20"/>
        </w:rPr>
        <w:t xml:space="preserve">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 xml:space="preserve">Oświadczamy, że w cenie oferty zostały uwzględnione wszystkie koszty wykonania zamówienia i realizacji przyszłego świadczenia umownego. Oferta nie stanowi czynu nieuczciwej konkurencji w myśl ustawy z 16 kwietnia 1993 r. o zwalczaniu nieuczciwej konkurencji (tj. Dz. U. z 2022 poz. 1233).  </w:t>
      </w:r>
    </w:p>
    <w:p w14:paraId="4342BF9D" w14:textId="77777777" w:rsidR="004D05AA" w:rsidRPr="00952A86" w:rsidRDefault="004D05AA" w:rsidP="003F231A">
      <w:pPr>
        <w:widowControl w:val="0"/>
        <w:spacing w:line="360" w:lineRule="auto"/>
        <w:jc w:val="both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4. Oświadczamy, że uważamy się za związanych niniejszą ofertą przez okres wymagany przez Zamawiającego w SWZ.</w:t>
      </w:r>
    </w:p>
    <w:p w14:paraId="731370EF" w14:textId="39608D8C" w:rsidR="004D05AA" w:rsidRPr="00952A86" w:rsidRDefault="004D05AA" w:rsidP="003F231A">
      <w:pPr>
        <w:widowControl w:val="0"/>
        <w:spacing w:line="360" w:lineRule="auto"/>
        <w:jc w:val="both"/>
        <w:textAlignment w:val="baseline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 xml:space="preserve">5. Oświadczamy, że przedmiot zamówienia zrealizujemy </w:t>
      </w: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bez udziału podwykonawców* / z udziałem następujących podwykonawców*</w:t>
      </w:r>
      <w:r w:rsidR="00CE2B51"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 </w:t>
      </w:r>
      <w:bookmarkStart w:id="0" w:name="_Hlk136517705"/>
    </w:p>
    <w:tbl>
      <w:tblPr>
        <w:tblW w:w="990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969"/>
        <w:gridCol w:w="5528"/>
      </w:tblGrid>
      <w:tr w:rsidR="004D05AA" w:rsidRPr="00952A86" w14:paraId="58014308" w14:textId="77777777" w:rsidTr="00C2380E">
        <w:trPr>
          <w:trHeight w:val="713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bookmarkEnd w:id="0"/>
          <w:p w14:paraId="4BE0812D" w14:textId="77777777" w:rsidR="004D05AA" w:rsidRPr="00952A86" w:rsidRDefault="004D05AA" w:rsidP="003F231A">
            <w:pPr>
              <w:widowControl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b/>
                <w:bCs/>
                <w:kern w:val="1"/>
                <w:sz w:val="20"/>
                <w:szCs w:val="20"/>
              </w:rPr>
            </w:pPr>
            <w:r w:rsidRPr="00952A86">
              <w:rPr>
                <w:rFonts w:asciiTheme="minorHAnsi" w:eastAsia="Arial Unicode MS" w:hAnsiTheme="minorHAnsi" w:cstheme="minorHAnsi"/>
                <w:b/>
                <w:bCs/>
                <w:kern w:val="1"/>
                <w:sz w:val="20"/>
                <w:szCs w:val="20"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C87B07" w14:textId="77777777" w:rsidR="004D05AA" w:rsidRPr="00952A86" w:rsidRDefault="004D05AA" w:rsidP="003F231A">
            <w:pPr>
              <w:widowControl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b/>
                <w:bCs/>
                <w:kern w:val="1"/>
                <w:sz w:val="20"/>
                <w:szCs w:val="20"/>
              </w:rPr>
            </w:pPr>
            <w:r w:rsidRPr="00952A86">
              <w:rPr>
                <w:rFonts w:asciiTheme="minorHAnsi" w:eastAsia="Arial Unicode MS" w:hAnsiTheme="minorHAnsi" w:cstheme="minorHAnsi"/>
                <w:b/>
                <w:bCs/>
                <w:kern w:val="1"/>
                <w:sz w:val="20"/>
                <w:szCs w:val="20"/>
              </w:rPr>
              <w:t>Części zamówienia, których wykonanie Wykonawca zamierza  powierzyć podwykonawcy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4BA05" w14:textId="77777777" w:rsidR="004D05AA" w:rsidRPr="00952A86" w:rsidRDefault="004D05AA" w:rsidP="003F231A">
            <w:pPr>
              <w:widowControl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952A86">
              <w:rPr>
                <w:rFonts w:asciiTheme="minorHAnsi" w:eastAsia="Arial Unicode MS" w:hAnsiTheme="minorHAnsi" w:cstheme="minorHAnsi"/>
                <w:b/>
                <w:bCs/>
                <w:kern w:val="1"/>
                <w:sz w:val="20"/>
                <w:szCs w:val="20"/>
              </w:rPr>
              <w:t>Firmy (nazwa) podwykonawcy</w:t>
            </w:r>
            <w:r w:rsidRPr="00952A86">
              <w:rPr>
                <w:rFonts w:asciiTheme="minorHAnsi" w:eastAsia="Arial Unicode MS" w:hAnsiTheme="minorHAnsi" w:cstheme="minorHAnsi"/>
                <w:b/>
                <w:bCs/>
                <w:kern w:val="1"/>
                <w:sz w:val="20"/>
                <w:szCs w:val="20"/>
              </w:rPr>
              <w:br/>
            </w:r>
            <w:r w:rsidRPr="00952A86">
              <w:rPr>
                <w:rFonts w:asciiTheme="minorHAnsi" w:eastAsia="Arial Unicode MS" w:hAnsiTheme="minorHAnsi" w:cstheme="minorHAnsi"/>
                <w:bCs/>
                <w:kern w:val="1"/>
                <w:sz w:val="20"/>
                <w:szCs w:val="20"/>
              </w:rPr>
              <w:t>(dotyczy podwykonawców, którzy są znani Wykonawcy na dzień złożenia oferty)</w:t>
            </w:r>
          </w:p>
        </w:tc>
      </w:tr>
      <w:tr w:rsidR="004D05AA" w:rsidRPr="00952A86" w14:paraId="122C5630" w14:textId="77777777" w:rsidTr="00C2380E">
        <w:trPr>
          <w:trHeight w:val="238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75756E" w14:textId="77777777" w:rsidR="004D05AA" w:rsidRPr="00952A86" w:rsidRDefault="004D05AA" w:rsidP="003F231A">
            <w:pPr>
              <w:widowControl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strike/>
                <w:kern w:val="1"/>
                <w:sz w:val="20"/>
                <w:szCs w:val="20"/>
              </w:rPr>
            </w:pPr>
            <w:r w:rsidRPr="00952A86">
              <w:rPr>
                <w:rFonts w:asciiTheme="minorHAnsi" w:eastAsia="Arial Unicode MS" w:hAnsiTheme="minorHAnsi" w:cstheme="minorHAnsi"/>
                <w:bCs/>
                <w:kern w:val="1"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26C98B" w14:textId="77777777" w:rsidR="004D05AA" w:rsidRPr="00952A86" w:rsidRDefault="004D05AA" w:rsidP="003F231A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strike/>
                <w:kern w:val="1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E7F09" w14:textId="77777777" w:rsidR="004D05AA" w:rsidRPr="00952A86" w:rsidRDefault="004D05AA" w:rsidP="003F231A">
            <w:pPr>
              <w:widowControl w:val="0"/>
              <w:snapToGrid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strike/>
                <w:kern w:val="1"/>
                <w:sz w:val="20"/>
                <w:szCs w:val="20"/>
              </w:rPr>
            </w:pPr>
          </w:p>
        </w:tc>
      </w:tr>
    </w:tbl>
    <w:p w14:paraId="49F321B7" w14:textId="77777777" w:rsidR="004D05AA" w:rsidRPr="00952A86" w:rsidRDefault="004D05AA" w:rsidP="003F231A">
      <w:pPr>
        <w:widowControl w:val="0"/>
        <w:tabs>
          <w:tab w:val="left" w:pos="284"/>
        </w:tabs>
        <w:spacing w:line="360" w:lineRule="auto"/>
        <w:rPr>
          <w:rFonts w:asciiTheme="minorHAnsi" w:hAnsiTheme="minorHAnsi" w:cstheme="minorHAnsi"/>
          <w:kern w:val="1"/>
          <w:sz w:val="20"/>
          <w:szCs w:val="20"/>
        </w:rPr>
      </w:pPr>
    </w:p>
    <w:p w14:paraId="0F613EC1" w14:textId="77777777" w:rsidR="004D05AA" w:rsidRPr="00952A86" w:rsidRDefault="004D05AA" w:rsidP="003F231A">
      <w:pPr>
        <w:widowControl w:val="0"/>
        <w:tabs>
          <w:tab w:val="left" w:pos="284"/>
        </w:tabs>
        <w:spacing w:line="360" w:lineRule="auto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hAnsiTheme="minorHAnsi" w:cstheme="minorHAnsi"/>
          <w:kern w:val="1"/>
          <w:sz w:val="20"/>
          <w:szCs w:val="20"/>
        </w:rPr>
        <w:t xml:space="preserve">6. Oświadczamy, że wyrażamy zgodę na termin płatności: </w:t>
      </w:r>
      <w:r w:rsidRPr="00952A86">
        <w:rPr>
          <w:rFonts w:asciiTheme="minorHAnsi" w:hAnsiTheme="minorHAnsi" w:cstheme="minorHAnsi"/>
          <w:b/>
          <w:kern w:val="1"/>
          <w:sz w:val="20"/>
          <w:szCs w:val="20"/>
        </w:rPr>
        <w:t xml:space="preserve">do </w:t>
      </w:r>
      <w:r w:rsidRPr="00952A86">
        <w:rPr>
          <w:rFonts w:asciiTheme="minorHAnsi" w:hAnsiTheme="minorHAnsi" w:cstheme="minorHAnsi"/>
          <w:b/>
          <w:bCs/>
          <w:kern w:val="1"/>
          <w:sz w:val="20"/>
          <w:szCs w:val="20"/>
        </w:rPr>
        <w:t>60 dni</w:t>
      </w:r>
      <w:r w:rsidRPr="00952A86">
        <w:rPr>
          <w:rFonts w:asciiTheme="minorHAnsi" w:hAnsiTheme="minorHAnsi" w:cstheme="minorHAnsi"/>
          <w:b/>
          <w:kern w:val="1"/>
          <w:sz w:val="20"/>
          <w:szCs w:val="20"/>
        </w:rPr>
        <w:t xml:space="preserve"> od daty otrzymania przez Zamawiającego prawidłowo wystawionej faktury  </w:t>
      </w:r>
      <w:r w:rsidRPr="00952A86">
        <w:rPr>
          <w:rFonts w:asciiTheme="minorHAnsi" w:hAnsiTheme="minorHAnsi" w:cstheme="minorHAnsi"/>
          <w:kern w:val="1"/>
          <w:sz w:val="20"/>
          <w:szCs w:val="20"/>
        </w:rPr>
        <w:t>i akceptujemy warunki płatności określone we wzorze umowy stanowiącym Załącznik  do SWZ.</w:t>
      </w:r>
    </w:p>
    <w:p w14:paraId="20B11A5A" w14:textId="77777777" w:rsidR="004D05AA" w:rsidRPr="00952A86" w:rsidRDefault="004D05AA" w:rsidP="003F231A">
      <w:pPr>
        <w:widowControl w:val="0"/>
        <w:spacing w:line="360" w:lineRule="auto"/>
        <w:rPr>
          <w:rFonts w:asciiTheme="minorHAnsi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7. Oświadczamy, że niniejsza oferta:</w:t>
      </w:r>
    </w:p>
    <w:p w14:paraId="454CB6ED" w14:textId="77777777" w:rsidR="004D05AA" w:rsidRPr="00952A86" w:rsidRDefault="004D05AA" w:rsidP="003F231A">
      <w:pPr>
        <w:spacing w:line="360" w:lineRule="auto"/>
        <w:ind w:left="284"/>
        <w:rPr>
          <w:rFonts w:asciiTheme="minorHAnsi" w:hAnsiTheme="minorHAnsi" w:cstheme="minorHAnsi"/>
          <w:kern w:val="1"/>
          <w:sz w:val="20"/>
          <w:szCs w:val="20"/>
        </w:rPr>
      </w:pPr>
      <w:r w:rsidRPr="00952A86">
        <w:rPr>
          <w:rFonts w:asciiTheme="minorHAnsi" w:hAnsiTheme="minorHAnsi" w:cstheme="minorHAnsi"/>
          <w:kern w:val="1"/>
          <w:sz w:val="20"/>
          <w:szCs w:val="20"/>
        </w:rPr>
        <w:t>a)*</w:t>
      </w:r>
      <w:r w:rsidRPr="00952A86">
        <w:rPr>
          <w:rFonts w:asciiTheme="minorHAnsi" w:hAnsiTheme="minorHAnsi" w:cstheme="minorHAnsi"/>
          <w:b/>
          <w:bCs/>
          <w:kern w:val="1"/>
          <w:sz w:val="20"/>
          <w:szCs w:val="20"/>
        </w:rPr>
        <w:t>nie zawiera</w:t>
      </w:r>
      <w:r w:rsidRPr="00952A86">
        <w:rPr>
          <w:rFonts w:asciiTheme="minorHAnsi" w:hAnsiTheme="minorHAnsi" w:cstheme="minorHAnsi"/>
          <w:kern w:val="1"/>
          <w:sz w:val="20"/>
          <w:szCs w:val="20"/>
        </w:rPr>
        <w:t xml:space="preserve"> informacji stanowiących tajemnicę przedsiębiorstwa w rozumieniu przepisów o zwalczaniu nieuczciwej konkurencji;</w:t>
      </w:r>
    </w:p>
    <w:p w14:paraId="7FBEF121" w14:textId="4830BAEC" w:rsidR="004D05AA" w:rsidRPr="00952A86" w:rsidRDefault="004D05AA" w:rsidP="003F231A">
      <w:pPr>
        <w:spacing w:line="360" w:lineRule="auto"/>
        <w:ind w:left="284"/>
        <w:rPr>
          <w:rFonts w:asciiTheme="minorHAnsi" w:hAnsiTheme="minorHAnsi" w:cstheme="minorHAnsi"/>
          <w:kern w:val="1"/>
          <w:sz w:val="20"/>
          <w:szCs w:val="20"/>
        </w:rPr>
      </w:pPr>
      <w:r w:rsidRPr="00952A86">
        <w:rPr>
          <w:rFonts w:asciiTheme="minorHAnsi" w:hAnsiTheme="minorHAnsi" w:cstheme="minorHAnsi"/>
          <w:kern w:val="1"/>
          <w:sz w:val="20"/>
          <w:szCs w:val="20"/>
        </w:rPr>
        <w:t>b)*</w:t>
      </w:r>
      <w:r w:rsidRPr="00952A86">
        <w:rPr>
          <w:rFonts w:asciiTheme="minorHAnsi" w:hAnsiTheme="minorHAnsi" w:cstheme="minorHAnsi"/>
          <w:b/>
          <w:bCs/>
          <w:kern w:val="1"/>
          <w:sz w:val="20"/>
          <w:szCs w:val="20"/>
        </w:rPr>
        <w:t>zawiera</w:t>
      </w:r>
      <w:r w:rsidRPr="00952A86">
        <w:rPr>
          <w:rFonts w:asciiTheme="minorHAnsi" w:hAnsiTheme="minorHAnsi" w:cstheme="minorHAnsi"/>
          <w:kern w:val="1"/>
          <w:sz w:val="20"/>
          <w:szCs w:val="20"/>
        </w:rPr>
        <w:t xml:space="preserve"> informacje stanowiące tajemnicę przedsiębiorstwa w rozumieniu przepisów o zwalczaniu nieuczciwej konkurencji </w:t>
      </w:r>
      <w:r w:rsidRPr="00952A86">
        <w:rPr>
          <w:rFonts w:asciiTheme="minorHAnsi" w:hAnsiTheme="minorHAnsi" w:cstheme="minorHAnsi"/>
          <w:b/>
          <w:bCs/>
          <w:kern w:val="1"/>
          <w:sz w:val="20"/>
          <w:szCs w:val="20"/>
        </w:rPr>
        <w:tab/>
      </w:r>
    </w:p>
    <w:p w14:paraId="5B358EA0" w14:textId="77777777" w:rsidR="004D05AA" w:rsidRPr="00952A86" w:rsidRDefault="004D05AA" w:rsidP="003F231A">
      <w:pPr>
        <w:spacing w:line="360" w:lineRule="auto"/>
        <w:rPr>
          <w:rFonts w:asciiTheme="minorHAnsi" w:hAnsiTheme="minorHAnsi" w:cstheme="minorHAnsi"/>
          <w:kern w:val="1"/>
          <w:sz w:val="20"/>
          <w:szCs w:val="20"/>
        </w:rPr>
      </w:pPr>
      <w:r w:rsidRPr="00952A86">
        <w:rPr>
          <w:rFonts w:asciiTheme="minorHAnsi" w:hAnsiTheme="minorHAnsi" w:cstheme="minorHAnsi"/>
          <w:kern w:val="1"/>
          <w:sz w:val="20"/>
          <w:szCs w:val="20"/>
        </w:rPr>
        <w:t>(</w:t>
      </w:r>
      <w:r w:rsidRPr="00952A86">
        <w:rPr>
          <w:rFonts w:asciiTheme="minorHAnsi" w:hAnsiTheme="minorHAnsi" w:cstheme="minorHAnsi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(t. j. Dz. U. z 2022 r. poz. 1233), Wykonawca, w celu utrzymania w poufności tych informacji, przekazuje je w wydzielonym i odpowiednio oznaczonym pliku, wraz z jednoczesnym zaznaczeniem polecenia „Załącznik stanowiący tajemnicę przedsiębiorstwa”).</w:t>
      </w:r>
    </w:p>
    <w:p w14:paraId="30AD71E8" w14:textId="77777777" w:rsidR="004D05AA" w:rsidRPr="00952A86" w:rsidRDefault="004D05AA" w:rsidP="003F231A">
      <w:pPr>
        <w:spacing w:line="360" w:lineRule="auto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hAnsiTheme="minorHAnsi" w:cstheme="minorHAnsi"/>
          <w:kern w:val="1"/>
          <w:sz w:val="20"/>
          <w:szCs w:val="20"/>
        </w:rPr>
        <w:t>8. Oświadczamy, że przedmiot zamówienia wykonamy w oparciu o wymagania zawarte w SWZ.</w:t>
      </w:r>
    </w:p>
    <w:p w14:paraId="08F7ACB3" w14:textId="77777777" w:rsidR="004D05AA" w:rsidRPr="00952A86" w:rsidRDefault="004D05AA" w:rsidP="003F231A">
      <w:pPr>
        <w:widowControl w:val="0"/>
        <w:spacing w:line="360" w:lineRule="auto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 xml:space="preserve">9. Oświadczamy, że wybór oferty </w:t>
      </w: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prowadzi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*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  <w:vertAlign w:val="superscript"/>
        </w:rPr>
        <w:t xml:space="preserve">1 </w:t>
      </w: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/ nie prowadzi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* do powstania u Zamawiającego obowiązku podatkowego:</w:t>
      </w:r>
    </w:p>
    <w:p w14:paraId="20A8F338" w14:textId="77777777" w:rsidR="004D05AA" w:rsidRPr="00952A86" w:rsidRDefault="004D05AA" w:rsidP="003F231A">
      <w:pPr>
        <w:widowControl w:val="0"/>
        <w:numPr>
          <w:ilvl w:val="0"/>
          <w:numId w:val="30"/>
        </w:numPr>
        <w:spacing w:line="360" w:lineRule="auto"/>
        <w:ind w:left="851"/>
        <w:rPr>
          <w:rFonts w:asciiTheme="minorHAnsi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*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  <w:vertAlign w:val="superscript"/>
        </w:rPr>
        <w:t xml:space="preserve">1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nazwa towaru lub dostaw, których dostawa lub świadczenie będzie prowadzić do powstania obowiązku podatkowego: .........................................................</w:t>
      </w:r>
    </w:p>
    <w:p w14:paraId="0C877AEC" w14:textId="77777777" w:rsidR="004D05AA" w:rsidRPr="00952A86" w:rsidRDefault="004D05AA" w:rsidP="003F231A">
      <w:pPr>
        <w:widowControl w:val="0"/>
        <w:numPr>
          <w:ilvl w:val="0"/>
          <w:numId w:val="30"/>
        </w:numPr>
        <w:spacing w:line="360" w:lineRule="auto"/>
        <w:ind w:left="851"/>
        <w:rPr>
          <w:rFonts w:asciiTheme="minorHAnsi" w:eastAsia="Arial Unicode MS" w:hAnsiTheme="minorHAnsi" w:cstheme="minorHAnsi"/>
          <w:kern w:val="1"/>
          <w:sz w:val="20"/>
          <w:szCs w:val="20"/>
        </w:rPr>
      </w:pPr>
      <w:r w:rsidRPr="00952A86">
        <w:rPr>
          <w:rFonts w:asciiTheme="minorHAnsi" w:hAnsiTheme="minorHAnsi" w:cstheme="minorHAnsi"/>
          <w:kern w:val="1"/>
          <w:sz w:val="20"/>
          <w:szCs w:val="20"/>
        </w:rPr>
        <w:t>*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  <w:vertAlign w:val="superscript"/>
        </w:rPr>
        <w:t xml:space="preserve">1 </w:t>
      </w:r>
      <w:r w:rsidRPr="00952A86">
        <w:rPr>
          <w:rFonts w:asciiTheme="minorHAnsi" w:hAnsiTheme="minorHAnsi" w:cstheme="minorHAnsi"/>
          <w:kern w:val="1"/>
          <w:sz w:val="20"/>
          <w:szCs w:val="20"/>
        </w:rPr>
        <w:t>wartość towaru lub dostaw bez kwoty podatku VAT: ..................................</w:t>
      </w:r>
    </w:p>
    <w:p w14:paraId="7EF226C0" w14:textId="77777777" w:rsidR="004D05AA" w:rsidRPr="00952A86" w:rsidRDefault="004D05AA" w:rsidP="003F231A">
      <w:pPr>
        <w:widowControl w:val="0"/>
        <w:spacing w:line="360" w:lineRule="auto"/>
        <w:rPr>
          <w:rFonts w:asciiTheme="minorHAnsi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(¹ gdy wybór oferty prowadzi do powstania obowiązku podatkowego u Zamawiającego, Wykonawca zobligowany jest do wypełnienia pkt 9) lit. a) i lit. b).</w:t>
      </w:r>
    </w:p>
    <w:p w14:paraId="2AC5A1BE" w14:textId="77777777" w:rsidR="004D05AA" w:rsidRPr="00952A86" w:rsidRDefault="004D05AA" w:rsidP="003F231A">
      <w:pPr>
        <w:spacing w:line="360" w:lineRule="auto"/>
        <w:rPr>
          <w:rFonts w:asciiTheme="minorHAnsi" w:eastAsia="Arial Unicode MS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Arial Unicode MS" w:hAnsiTheme="minorHAnsi" w:cstheme="minorHAnsi"/>
          <w:kern w:val="1"/>
          <w:sz w:val="20"/>
          <w:szCs w:val="20"/>
        </w:rPr>
        <w:lastRenderedPageBreak/>
        <w:t>10. Oświadczamy, że Wykonawca jest:</w:t>
      </w:r>
    </w:p>
    <w:p w14:paraId="7ADAB197" w14:textId="77777777" w:rsidR="004D05AA" w:rsidRPr="00952A86" w:rsidRDefault="004D05AA" w:rsidP="003F231A">
      <w:pPr>
        <w:numPr>
          <w:ilvl w:val="0"/>
          <w:numId w:val="39"/>
        </w:numPr>
        <w:tabs>
          <w:tab w:val="left" w:pos="36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952A8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mikroprzedsiębiorstwem*,</w:t>
      </w:r>
    </w:p>
    <w:p w14:paraId="32DBD735" w14:textId="77777777" w:rsidR="004D05AA" w:rsidRPr="00952A86" w:rsidRDefault="004D05AA" w:rsidP="003F231A">
      <w:pPr>
        <w:numPr>
          <w:ilvl w:val="0"/>
          <w:numId w:val="39"/>
        </w:numPr>
        <w:tabs>
          <w:tab w:val="left" w:pos="36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952A8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małym przedsiębiorstwem*,</w:t>
      </w:r>
    </w:p>
    <w:p w14:paraId="36DBCEB7" w14:textId="77777777" w:rsidR="004D05AA" w:rsidRPr="00952A86" w:rsidRDefault="004D05AA" w:rsidP="003F231A">
      <w:pPr>
        <w:numPr>
          <w:ilvl w:val="0"/>
          <w:numId w:val="39"/>
        </w:numPr>
        <w:tabs>
          <w:tab w:val="left" w:pos="36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952A8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średnim przedsiębiorstwem*,</w:t>
      </w:r>
    </w:p>
    <w:p w14:paraId="299620BE" w14:textId="77777777" w:rsidR="004D05AA" w:rsidRPr="00952A86" w:rsidRDefault="004D05AA" w:rsidP="003F231A">
      <w:pPr>
        <w:numPr>
          <w:ilvl w:val="0"/>
          <w:numId w:val="39"/>
        </w:numPr>
        <w:tabs>
          <w:tab w:val="left" w:pos="36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952A8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jednoosobowa działalność gospodarcza*,</w:t>
      </w:r>
    </w:p>
    <w:p w14:paraId="7F72DFD4" w14:textId="77777777" w:rsidR="004D05AA" w:rsidRPr="00952A86" w:rsidRDefault="004D05AA" w:rsidP="003F231A">
      <w:pPr>
        <w:numPr>
          <w:ilvl w:val="0"/>
          <w:numId w:val="39"/>
        </w:numPr>
        <w:tabs>
          <w:tab w:val="left" w:pos="36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952A8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osoba fizyczna nieprowadząca działalności gospodarczej*,</w:t>
      </w:r>
    </w:p>
    <w:p w14:paraId="7501BACE" w14:textId="77777777" w:rsidR="004D05AA" w:rsidRPr="00952A86" w:rsidRDefault="004D05AA" w:rsidP="003F231A">
      <w:pPr>
        <w:numPr>
          <w:ilvl w:val="0"/>
          <w:numId w:val="39"/>
        </w:numPr>
        <w:tabs>
          <w:tab w:val="left" w:pos="36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952A8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inny rodzaj ………………………………………………(podać jaki)*.</w:t>
      </w:r>
    </w:p>
    <w:p w14:paraId="63980E7D" w14:textId="77777777" w:rsidR="004D05AA" w:rsidRPr="00952A86" w:rsidRDefault="004D05AA" w:rsidP="003F231A">
      <w:pPr>
        <w:spacing w:line="360" w:lineRule="auto"/>
        <w:ind w:left="360"/>
        <w:rPr>
          <w:rFonts w:asciiTheme="minorHAnsi" w:eastAsia="Arial Unicode MS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Arial Unicode MS" w:hAnsiTheme="minorHAnsi" w:cstheme="minorHAnsi"/>
          <w:kern w:val="1"/>
          <w:sz w:val="20"/>
          <w:szCs w:val="20"/>
        </w:rPr>
        <w:t>zgodnie z zaleceniem Komisji Europejskiej z dnia 6 maja 2003 r. dotyczącym definicji mikroprzedsiębiorstw oraz małych i średnich przedsiębiorstw (Dz.U. L 124 z 20.5.2003, s. 36)</w:t>
      </w:r>
    </w:p>
    <w:tbl>
      <w:tblPr>
        <w:tblW w:w="914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44"/>
      </w:tblGrid>
      <w:tr w:rsidR="004D05AA" w:rsidRPr="00952A86" w14:paraId="0D271F43" w14:textId="77777777" w:rsidTr="00775F70">
        <w:tc>
          <w:tcPr>
            <w:tcW w:w="9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0B045" w14:textId="77777777" w:rsidR="004D05AA" w:rsidRPr="00952A86" w:rsidRDefault="004D05AA" w:rsidP="003F231A">
            <w:pPr>
              <w:widowControl w:val="0"/>
              <w:suppressAutoHyphens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iCs/>
                <w:kern w:val="1"/>
                <w:sz w:val="20"/>
                <w:szCs w:val="20"/>
                <w:lang w:eastAsia="en-US"/>
              </w:rPr>
            </w:pPr>
            <w:r w:rsidRPr="00952A86">
              <w:rPr>
                <w:rFonts w:asciiTheme="minorHAnsi" w:eastAsia="Arial Unicode MS" w:hAnsiTheme="minorHAnsi" w:cstheme="minorHAnsi"/>
                <w:b/>
                <w:iCs/>
                <w:kern w:val="1"/>
                <w:sz w:val="20"/>
                <w:szCs w:val="20"/>
              </w:rPr>
              <w:t>Mikroprzedsiębiorstwo</w:t>
            </w:r>
            <w:r w:rsidRPr="00952A86">
              <w:rPr>
                <w:rFonts w:asciiTheme="minorHAnsi" w:eastAsia="Arial Unicode MS" w:hAnsiTheme="minorHAnsi" w:cstheme="minorHAnsi"/>
                <w:iCs/>
                <w:kern w:val="1"/>
                <w:sz w:val="20"/>
                <w:szCs w:val="20"/>
              </w:rPr>
              <w:t xml:space="preserve"> – przedsiębiorstwo, które zatrudnia mniej niż 10 osób i którego roczny obrót  lub roczna suma bilansowa nie przekracza 2 milionów EURO</w:t>
            </w:r>
          </w:p>
        </w:tc>
      </w:tr>
      <w:tr w:rsidR="004D05AA" w:rsidRPr="00952A86" w14:paraId="27E39170" w14:textId="77777777" w:rsidTr="00775F70">
        <w:tc>
          <w:tcPr>
            <w:tcW w:w="9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6F8CD" w14:textId="77777777" w:rsidR="004D05AA" w:rsidRPr="00952A86" w:rsidRDefault="004D05AA" w:rsidP="003F231A">
            <w:pPr>
              <w:widowControl w:val="0"/>
              <w:suppressAutoHyphens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iCs/>
                <w:kern w:val="1"/>
                <w:sz w:val="20"/>
                <w:szCs w:val="20"/>
                <w:lang w:eastAsia="en-US"/>
              </w:rPr>
            </w:pPr>
            <w:r w:rsidRPr="00952A86">
              <w:rPr>
                <w:rFonts w:asciiTheme="minorHAnsi" w:eastAsia="Arial Unicode MS" w:hAnsiTheme="minorHAnsi" w:cstheme="minorHAnsi"/>
                <w:b/>
                <w:iCs/>
                <w:kern w:val="1"/>
                <w:sz w:val="20"/>
                <w:szCs w:val="20"/>
              </w:rPr>
              <w:t>Małe przedsiębiorstwo</w:t>
            </w:r>
            <w:r w:rsidRPr="00952A86">
              <w:rPr>
                <w:rFonts w:asciiTheme="minorHAnsi" w:eastAsia="Arial Unicode MS" w:hAnsiTheme="minorHAnsi" w:cstheme="minorHAnsi"/>
                <w:iCs/>
                <w:kern w:val="1"/>
                <w:sz w:val="20"/>
                <w:szCs w:val="20"/>
              </w:rPr>
              <w:t xml:space="preserve"> – przedsiębiorstwo, które zatrudnia mniej niż 50 osób i którego roczny obrót lub roczna suma bilansowa nie przekracza 10 milionów EURO</w:t>
            </w:r>
          </w:p>
        </w:tc>
      </w:tr>
      <w:tr w:rsidR="004D05AA" w:rsidRPr="00952A86" w14:paraId="5AB101FC" w14:textId="77777777" w:rsidTr="00775F70">
        <w:tc>
          <w:tcPr>
            <w:tcW w:w="9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F3BAB" w14:textId="77777777" w:rsidR="004D05AA" w:rsidRPr="00952A86" w:rsidRDefault="004D05AA" w:rsidP="003F231A">
            <w:pPr>
              <w:widowControl w:val="0"/>
              <w:suppressAutoHyphens w:val="0"/>
              <w:spacing w:line="360" w:lineRule="auto"/>
              <w:textAlignment w:val="baseline"/>
              <w:rPr>
                <w:rFonts w:asciiTheme="minorHAnsi" w:eastAsia="Arial Unicode MS" w:hAnsiTheme="minorHAnsi" w:cstheme="minorHAnsi"/>
                <w:iCs/>
                <w:kern w:val="1"/>
                <w:sz w:val="20"/>
                <w:szCs w:val="20"/>
                <w:lang w:eastAsia="en-US"/>
              </w:rPr>
            </w:pPr>
            <w:r w:rsidRPr="00952A86">
              <w:rPr>
                <w:rFonts w:asciiTheme="minorHAnsi" w:eastAsia="Arial Unicode MS" w:hAnsiTheme="minorHAnsi" w:cstheme="minorHAnsi"/>
                <w:b/>
                <w:iCs/>
                <w:kern w:val="1"/>
                <w:sz w:val="20"/>
                <w:szCs w:val="20"/>
              </w:rPr>
              <w:t>Średnie przedsiębiorstwa</w:t>
            </w:r>
            <w:r w:rsidRPr="00952A86">
              <w:rPr>
                <w:rFonts w:asciiTheme="minorHAnsi" w:eastAsia="Arial Unicode MS" w:hAnsiTheme="minorHAnsi" w:cstheme="minorHAnsi"/>
                <w:iCs/>
                <w:kern w:val="1"/>
                <w:sz w:val="20"/>
                <w:szCs w:val="20"/>
              </w:rPr>
              <w:t>: przedsiębiorstwa, które nie są mikroprzedsiębiorstwami ani małymi przedsiębiorcami i które zatrudniają mniej niż 250 osób i których roczny obrót nie przekracza 50 milionów EUR lub roczna  suma bilansowa nie przekracza 43 milionów EURO</w:t>
            </w:r>
          </w:p>
        </w:tc>
      </w:tr>
    </w:tbl>
    <w:p w14:paraId="53A60BD8" w14:textId="77777777" w:rsidR="004D05AA" w:rsidRPr="00952A86" w:rsidRDefault="004D05AA" w:rsidP="003F231A">
      <w:pPr>
        <w:spacing w:line="360" w:lineRule="auto"/>
        <w:rPr>
          <w:rFonts w:asciiTheme="minorHAnsi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11.  Oświadczamy, że wypełniliśmy obowiązki informacyjne przewidziane w art. 13 lub art.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RODO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  <w:vertAlign w:val="superscript"/>
        </w:rPr>
        <w:t>1)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24213B81" w14:textId="77777777" w:rsidR="004D05AA" w:rsidRPr="00952A86" w:rsidRDefault="004D05AA" w:rsidP="003F231A">
      <w:pPr>
        <w:spacing w:line="360" w:lineRule="auto"/>
        <w:rPr>
          <w:rFonts w:asciiTheme="minorHAnsi" w:hAnsiTheme="minorHAnsi" w:cstheme="minorHAnsi"/>
          <w:kern w:val="1"/>
          <w:sz w:val="20"/>
          <w:szCs w:val="20"/>
        </w:rPr>
      </w:pPr>
      <w:r w:rsidRPr="00952A86">
        <w:rPr>
          <w:rFonts w:asciiTheme="minorHAnsi" w:hAnsiTheme="minorHAnsi" w:cstheme="minorHAnsi"/>
          <w:kern w:val="1"/>
          <w:sz w:val="20"/>
          <w:szCs w:val="20"/>
        </w:rPr>
        <w:t xml:space="preserve">12. Oświadczam, że posiadam ubezpieczenie odpowiedzialności cywilnej prowadzonej działalności związanej z przedmiotem zamówienia i zobowiązuje się do przedłożenia przed podpisaniem umowy w sprawie zamówienia publicznego dokumentu potwierdzającego posiadanie ww. ubezpieczenia. </w:t>
      </w:r>
    </w:p>
    <w:p w14:paraId="0383CC62" w14:textId="77777777" w:rsidR="00CE2B51" w:rsidRPr="00952A86" w:rsidRDefault="00CE2B51" w:rsidP="003F231A">
      <w:pPr>
        <w:spacing w:line="360" w:lineRule="auto"/>
        <w:rPr>
          <w:rFonts w:asciiTheme="minorHAnsi" w:hAnsiTheme="minorHAnsi" w:cstheme="minorHAnsi"/>
          <w:b/>
          <w:bCs/>
          <w:kern w:val="1"/>
          <w:sz w:val="20"/>
          <w:szCs w:val="20"/>
        </w:rPr>
      </w:pPr>
    </w:p>
    <w:p w14:paraId="29F49C21" w14:textId="7D5A127A" w:rsidR="004D05AA" w:rsidRPr="00952A86" w:rsidRDefault="004D05AA" w:rsidP="003F231A">
      <w:pPr>
        <w:spacing w:line="360" w:lineRule="auto"/>
        <w:rPr>
          <w:rFonts w:asciiTheme="minorHAnsi" w:hAnsiTheme="minorHAnsi" w:cstheme="minorHAnsi"/>
          <w:kern w:val="1"/>
          <w:sz w:val="20"/>
          <w:szCs w:val="20"/>
        </w:rPr>
      </w:pPr>
      <w:r w:rsidRPr="00952A86">
        <w:rPr>
          <w:rFonts w:asciiTheme="minorHAnsi" w:hAnsiTheme="minorHAnsi" w:cstheme="minorHAnsi"/>
          <w:b/>
          <w:bCs/>
          <w:kern w:val="1"/>
          <w:sz w:val="20"/>
          <w:szCs w:val="20"/>
        </w:rPr>
        <w:t>Integralną część oferty stanowią:</w:t>
      </w:r>
      <w:r w:rsidRPr="00952A86">
        <w:rPr>
          <w:rFonts w:asciiTheme="minorHAnsi" w:hAnsiTheme="minorHAnsi" w:cstheme="minorHAnsi"/>
          <w:b/>
          <w:bCs/>
          <w:kern w:val="1"/>
          <w:sz w:val="20"/>
          <w:szCs w:val="20"/>
        </w:rPr>
        <w:br/>
      </w:r>
      <w:r w:rsidRPr="00952A86">
        <w:rPr>
          <w:rFonts w:asciiTheme="minorHAnsi" w:hAnsiTheme="minorHAnsi" w:cstheme="minorHAnsi"/>
          <w:kern w:val="1"/>
          <w:sz w:val="20"/>
          <w:szCs w:val="20"/>
        </w:rPr>
        <w:t>1. .................................................................................</w:t>
      </w:r>
      <w:r w:rsidRPr="00952A86">
        <w:rPr>
          <w:rFonts w:asciiTheme="minorHAnsi" w:hAnsiTheme="minorHAnsi" w:cstheme="minorHAnsi"/>
          <w:kern w:val="1"/>
          <w:sz w:val="20"/>
          <w:szCs w:val="20"/>
        </w:rPr>
        <w:br/>
        <w:t>2. ..................................................................................</w:t>
      </w:r>
    </w:p>
    <w:p w14:paraId="5D7517BD" w14:textId="77777777" w:rsidR="00087DF2" w:rsidRPr="00952A86" w:rsidRDefault="00087DF2" w:rsidP="003F231A">
      <w:pPr>
        <w:spacing w:line="360" w:lineRule="auto"/>
        <w:rPr>
          <w:rFonts w:asciiTheme="minorHAnsi" w:eastAsia="SimSun" w:hAnsiTheme="minorHAnsi" w:cstheme="minorHAnsi"/>
          <w:kern w:val="1"/>
          <w:sz w:val="20"/>
          <w:szCs w:val="20"/>
        </w:rPr>
      </w:pPr>
    </w:p>
    <w:p w14:paraId="281738B0" w14:textId="79B83794" w:rsidR="004423D0" w:rsidRPr="00952A86" w:rsidRDefault="004423D0" w:rsidP="003F231A">
      <w:pPr>
        <w:spacing w:line="360" w:lineRule="auto"/>
        <w:rPr>
          <w:rFonts w:asciiTheme="minorHAnsi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hAnsiTheme="minorHAnsi" w:cstheme="minorHAnsi"/>
          <w:b/>
          <w:bCs/>
          <w:kern w:val="1"/>
          <w:sz w:val="20"/>
          <w:szCs w:val="20"/>
        </w:rPr>
        <w:t>(* - niepotrzebne skreślić)</w:t>
      </w:r>
    </w:p>
    <w:p w14:paraId="281676C8" w14:textId="50BE1ACE" w:rsidR="004D05AA" w:rsidRPr="00952A86" w:rsidRDefault="004D05AA" w:rsidP="003F231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………………………………………………………………………..</w:t>
      </w:r>
    </w:p>
    <w:p w14:paraId="00D79381" w14:textId="77777777" w:rsidR="004D05AA" w:rsidRPr="00952A86" w:rsidRDefault="004D05AA" w:rsidP="003F231A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  <w:t xml:space="preserve">Data; kwalifikowany podpis elektroniczny lub podpis zaufany lub podpis osobisty </w:t>
      </w:r>
    </w:p>
    <w:p w14:paraId="1CD20C02" w14:textId="4F596FC8" w:rsidR="008D578C" w:rsidRPr="00952A86" w:rsidRDefault="004D05AA" w:rsidP="003F231A">
      <w:pPr>
        <w:pageBreakBefore/>
        <w:widowControl w:val="0"/>
        <w:autoSpaceDE w:val="0"/>
        <w:spacing w:line="360" w:lineRule="auto"/>
        <w:jc w:val="right"/>
        <w:rPr>
          <w:rFonts w:asciiTheme="minorHAnsi" w:eastAsia="SimSun" w:hAnsiTheme="minorHAnsi" w:cstheme="minorHAnsi"/>
          <w:b/>
          <w:bCs/>
          <w:i/>
          <w:i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i/>
          <w:iCs/>
          <w:kern w:val="1"/>
          <w:sz w:val="20"/>
          <w:szCs w:val="20"/>
        </w:rPr>
        <w:lastRenderedPageBreak/>
        <w:t xml:space="preserve">Załącznik nr 2 do SWZ - </w:t>
      </w:r>
      <w:r w:rsidR="00E102F8" w:rsidRPr="00952A86">
        <w:rPr>
          <w:rFonts w:asciiTheme="minorHAnsi" w:eastAsia="SimSun" w:hAnsiTheme="minorHAnsi" w:cstheme="minorHAnsi"/>
          <w:b/>
          <w:bCs/>
          <w:i/>
          <w:iCs/>
          <w:kern w:val="1"/>
          <w:sz w:val="20"/>
          <w:szCs w:val="20"/>
        </w:rPr>
        <w:t>O</w:t>
      </w:r>
      <w:r w:rsidRPr="00952A86">
        <w:rPr>
          <w:rFonts w:asciiTheme="minorHAnsi" w:eastAsia="SimSun" w:hAnsiTheme="minorHAnsi" w:cstheme="minorHAnsi"/>
          <w:b/>
          <w:bCs/>
          <w:i/>
          <w:iCs/>
          <w:kern w:val="1"/>
          <w:sz w:val="20"/>
          <w:szCs w:val="20"/>
        </w:rPr>
        <w:t>świadczenia</w:t>
      </w:r>
    </w:p>
    <w:p w14:paraId="41235888" w14:textId="77777777" w:rsidR="008D578C" w:rsidRPr="00952A86" w:rsidRDefault="008D578C" w:rsidP="003F231A">
      <w:pPr>
        <w:widowControl w:val="0"/>
        <w:spacing w:line="360" w:lineRule="auto"/>
        <w:textAlignment w:val="baseline"/>
        <w:rPr>
          <w:rFonts w:asciiTheme="minorHAnsi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Cs/>
          <w:kern w:val="1"/>
          <w:sz w:val="20"/>
          <w:szCs w:val="20"/>
        </w:rPr>
        <w:t>Wykonawca/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 xml:space="preserve"> Wykonawcy w przypadku oferty wspólnej:</w:t>
      </w:r>
    </w:p>
    <w:p w14:paraId="04082EE7" w14:textId="77777777" w:rsidR="008D578C" w:rsidRPr="00952A86" w:rsidRDefault="008D578C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................................................</w:t>
      </w:r>
    </w:p>
    <w:p w14:paraId="48FC110F" w14:textId="77777777" w:rsidR="008D578C" w:rsidRPr="00952A86" w:rsidRDefault="008D578C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i/>
          <w:i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................................................</w:t>
      </w:r>
    </w:p>
    <w:p w14:paraId="44024812" w14:textId="77777777" w:rsidR="008D578C" w:rsidRPr="00952A86" w:rsidRDefault="008D578C" w:rsidP="003F231A">
      <w:pPr>
        <w:widowControl w:val="0"/>
        <w:spacing w:line="360" w:lineRule="auto"/>
        <w:ind w:right="-1"/>
        <w:textAlignment w:val="baseline"/>
        <w:rPr>
          <w:rFonts w:asciiTheme="minorHAnsi" w:eastAsia="SimSun" w:hAnsiTheme="minorHAnsi" w:cstheme="minorHAnsi"/>
          <w:kern w:val="1"/>
          <w:sz w:val="20"/>
          <w:szCs w:val="20"/>
          <w:u w:val="single"/>
        </w:rPr>
      </w:pPr>
      <w:r w:rsidRPr="00952A86">
        <w:rPr>
          <w:rFonts w:asciiTheme="minorHAnsi" w:eastAsia="SimSun" w:hAnsiTheme="minorHAnsi" w:cstheme="minorHAnsi"/>
          <w:i/>
          <w:kern w:val="1"/>
          <w:sz w:val="20"/>
          <w:szCs w:val="20"/>
        </w:rPr>
        <w:t>(pełna nazwa/firma, adres, w zależności od podmiotu: NIP/PESEL, KRS/</w:t>
      </w:r>
      <w:proofErr w:type="spellStart"/>
      <w:r w:rsidRPr="00952A86">
        <w:rPr>
          <w:rFonts w:asciiTheme="minorHAnsi" w:eastAsia="SimSun" w:hAnsiTheme="minorHAnsi" w:cstheme="minorHAnsi"/>
          <w:i/>
          <w:kern w:val="1"/>
          <w:sz w:val="20"/>
          <w:szCs w:val="20"/>
        </w:rPr>
        <w:t>CEiDG</w:t>
      </w:r>
      <w:proofErr w:type="spellEnd"/>
      <w:r w:rsidRPr="00952A86">
        <w:rPr>
          <w:rFonts w:asciiTheme="minorHAnsi" w:eastAsia="SimSun" w:hAnsiTheme="minorHAnsi" w:cstheme="minorHAnsi"/>
          <w:i/>
          <w:kern w:val="1"/>
          <w:sz w:val="20"/>
          <w:szCs w:val="20"/>
        </w:rPr>
        <w:t>)</w:t>
      </w:r>
    </w:p>
    <w:p w14:paraId="2693B2BB" w14:textId="77777777" w:rsidR="008D578C" w:rsidRPr="00952A86" w:rsidRDefault="008D578C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  <w:u w:val="single"/>
        </w:rPr>
        <w:t>reprezentowany przez:</w:t>
      </w:r>
    </w:p>
    <w:p w14:paraId="0B3C81C2" w14:textId="77777777" w:rsidR="008D578C" w:rsidRPr="00952A86" w:rsidRDefault="008D578C" w:rsidP="003F231A">
      <w:pPr>
        <w:widowControl w:val="0"/>
        <w:spacing w:line="360" w:lineRule="auto"/>
        <w:ind w:right="-1"/>
        <w:textAlignment w:val="baseline"/>
        <w:rPr>
          <w:rFonts w:asciiTheme="minorHAnsi" w:eastAsia="SimSun" w:hAnsiTheme="minorHAnsi" w:cstheme="minorHAnsi"/>
          <w:i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………………………………………………………………………………</w:t>
      </w:r>
    </w:p>
    <w:p w14:paraId="2B4AB071" w14:textId="77777777" w:rsidR="008D578C" w:rsidRPr="00952A86" w:rsidRDefault="008D578C" w:rsidP="003F231A">
      <w:pPr>
        <w:widowControl w:val="0"/>
        <w:spacing w:line="360" w:lineRule="auto"/>
        <w:ind w:right="-1"/>
        <w:textAlignment w:val="baseline"/>
        <w:rPr>
          <w:rFonts w:asciiTheme="minorHAnsi" w:eastAsia="SimSun" w:hAnsiTheme="minorHAnsi" w:cstheme="minorHAnsi"/>
          <w:i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i/>
          <w:kern w:val="1"/>
          <w:sz w:val="20"/>
          <w:szCs w:val="20"/>
        </w:rPr>
        <w:t>(imię, nazwisko, stanowisko/podstawa do reprezentacji)</w:t>
      </w:r>
    </w:p>
    <w:p w14:paraId="20718539" w14:textId="77777777" w:rsidR="004D05AA" w:rsidRPr="00952A86" w:rsidRDefault="004D05AA" w:rsidP="003F231A">
      <w:pPr>
        <w:keepNext/>
        <w:widowControl w:val="0"/>
        <w:shd w:val="clear" w:color="auto" w:fill="FFFFFF"/>
        <w:spacing w:line="360" w:lineRule="auto"/>
        <w:textAlignment w:val="baseline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</w:p>
    <w:p w14:paraId="3E10A656" w14:textId="77777777" w:rsidR="004D05AA" w:rsidRPr="00952A86" w:rsidRDefault="004D05AA" w:rsidP="003F231A">
      <w:pPr>
        <w:suppressAutoHyphens w:val="0"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952A86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OŚWIADCZENIA WYKONAWCY/ WYKONAWCY WSPÓLNIE UBIEGAJĄCEGO SIĘ </w:t>
      </w:r>
      <w:r w:rsidRPr="00952A86">
        <w:rPr>
          <w:rFonts w:asciiTheme="minorHAnsi" w:hAnsiTheme="minorHAnsi" w:cstheme="minorHAnsi"/>
          <w:b/>
          <w:sz w:val="20"/>
          <w:szCs w:val="20"/>
          <w:lang w:eastAsia="en-US"/>
        </w:rPr>
        <w:br/>
        <w:t>O UDZIELENIE ZAMÓWIENIA</w:t>
      </w:r>
    </w:p>
    <w:p w14:paraId="396CADB8" w14:textId="77777777" w:rsidR="008D578C" w:rsidRPr="00952A86" w:rsidRDefault="008D578C" w:rsidP="003F231A">
      <w:pPr>
        <w:suppressAutoHyphens w:val="0"/>
        <w:spacing w:line="360" w:lineRule="auto"/>
        <w:jc w:val="center"/>
        <w:rPr>
          <w:rFonts w:asciiTheme="minorHAnsi" w:hAnsiTheme="minorHAnsi" w:cstheme="minorHAnsi"/>
          <w:bCs/>
          <w:sz w:val="20"/>
          <w:szCs w:val="20"/>
          <w:lang w:eastAsia="en-US"/>
        </w:rPr>
      </w:pPr>
    </w:p>
    <w:p w14:paraId="7775EA2D" w14:textId="33FFD6C9" w:rsidR="008D578C" w:rsidRPr="00952A86" w:rsidRDefault="008D578C" w:rsidP="003F231A">
      <w:pPr>
        <w:keepNext/>
        <w:widowControl w:val="0"/>
        <w:shd w:val="clear" w:color="auto" w:fill="FFFFFF"/>
        <w:spacing w:line="360" w:lineRule="auto"/>
        <w:jc w:val="both"/>
        <w:textAlignment w:val="baseline"/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uwzględniające przesłanki wykluczenia z art. 7 ust. 1 ustawy o szczególnych rozwiązaniach w zakresie przeciwdziałania wspieraniu agresji na Ukrainę oraz służących ochronie bezpieczeństwa narodowego składane na podstawie </w:t>
      </w:r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 xml:space="preserve">art. 125 ust. 1 ustawy z dnia 11 września 2019 r. Prawo zamówień publicznych </w:t>
      </w: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 </w:t>
      </w:r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>(</w:t>
      </w:r>
      <w:proofErr w:type="spellStart"/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>t.j</w:t>
      </w:r>
      <w:proofErr w:type="spellEnd"/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>. Dz. U. z 202</w:t>
      </w:r>
      <w:r w:rsidR="00716F05"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>6</w:t>
      </w:r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 xml:space="preserve"> poz. </w:t>
      </w:r>
      <w:r w:rsidR="00716F05"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>793</w:t>
      </w:r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>) zwanej dalej ustawą PZP</w:t>
      </w:r>
    </w:p>
    <w:p w14:paraId="24997BFE" w14:textId="77777777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b/>
          <w:color w:val="FF0000"/>
          <w:kern w:val="1"/>
          <w:sz w:val="20"/>
          <w:szCs w:val="20"/>
          <w:u w:val="single"/>
        </w:rPr>
      </w:pPr>
    </w:p>
    <w:p w14:paraId="2F368E2D" w14:textId="77777777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 xml:space="preserve">OŚWIADCZENIE DOTYCZĄCE PRZESŁANEK WYKLUCZENIA Z POSTĘPOWANIA </w:t>
      </w:r>
    </w:p>
    <w:p w14:paraId="206C54AF" w14:textId="77777777" w:rsidR="00DF0C59" w:rsidRPr="00952A86" w:rsidRDefault="004D05AA" w:rsidP="003F231A">
      <w:pPr>
        <w:widowControl w:val="0"/>
        <w:spacing w:line="360" w:lineRule="auto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bookmarkStart w:id="1" w:name="_Hlk128039070"/>
      <w:r w:rsidRPr="00952A86">
        <w:rPr>
          <w:rFonts w:asciiTheme="minorHAnsi" w:eastAsia="SimSun" w:hAnsiTheme="minorHAnsi" w:cstheme="minorHAnsi"/>
          <w:bCs/>
          <w:kern w:val="1"/>
          <w:sz w:val="20"/>
          <w:szCs w:val="20"/>
          <w:lang w:eastAsia="hi-IN" w:bidi="hi-IN"/>
        </w:rPr>
        <w:t>W związku ze złożeniem oferty w postępowaniu o udzielenie zamówienia publicznego</w:t>
      </w:r>
      <w:r w:rsidR="00105EC2" w:rsidRPr="00952A86">
        <w:rPr>
          <w:rFonts w:asciiTheme="minorHAnsi" w:eastAsia="SimSun" w:hAnsiTheme="minorHAnsi" w:cstheme="minorHAnsi"/>
          <w:bCs/>
          <w:kern w:val="1"/>
          <w:sz w:val="20"/>
          <w:szCs w:val="20"/>
          <w:lang w:eastAsia="hi-IN" w:bidi="hi-IN"/>
        </w:rPr>
        <w:t xml:space="preserve"> </w:t>
      </w:r>
      <w:r w:rsidRPr="00952A86">
        <w:rPr>
          <w:rFonts w:asciiTheme="minorHAnsi" w:eastAsia="SimSun" w:hAnsiTheme="minorHAnsi" w:cstheme="minorHAnsi"/>
          <w:bCs/>
          <w:kern w:val="1"/>
          <w:sz w:val="20"/>
          <w:szCs w:val="20"/>
          <w:lang w:eastAsia="hi-IN" w:bidi="hi-IN"/>
        </w:rPr>
        <w:t xml:space="preserve">prowadzonego w trybie podstawowym </w:t>
      </w:r>
      <w:r w:rsidRPr="00952A86">
        <w:rPr>
          <w:rFonts w:asciiTheme="minorHAnsi" w:eastAsia="SimSun" w:hAnsiTheme="minorHAnsi" w:cstheme="minorHAnsi"/>
          <w:bCs/>
          <w:kern w:val="1"/>
          <w:sz w:val="20"/>
          <w:szCs w:val="20"/>
        </w:rPr>
        <w:t xml:space="preserve">zgodnie z art. </w:t>
      </w:r>
      <w:r w:rsidRPr="00952A86">
        <w:rPr>
          <w:rFonts w:asciiTheme="minorHAnsi" w:hAnsiTheme="minorHAnsi" w:cstheme="minorHAnsi"/>
          <w:bCs/>
          <w:sz w:val="20"/>
          <w:szCs w:val="20"/>
        </w:rPr>
        <w:t xml:space="preserve">275 pkt 1 ustawy PZP, </w:t>
      </w: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 </w:t>
      </w:r>
      <w:bookmarkEnd w:id="1"/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na </w:t>
      </w:r>
      <w:r w:rsidR="00697BFC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dostawę artykułów do wyposażenia systemu konteneroweg</w:t>
      </w:r>
      <w:r w:rsidR="005975A5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o</w:t>
      </w:r>
      <w:r w:rsidR="00697BFC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</w:t>
      </w:r>
      <w:r w:rsidR="005975A5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dla</w:t>
      </w:r>
      <w:r w:rsidR="00697BFC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Szpitala Wojewódzkiego im. Kardynała Stefana Wyszyńskiego w Łomży</w:t>
      </w:r>
      <w:r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,</w:t>
      </w:r>
      <w:r w:rsidR="004D046C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</w:t>
      </w:r>
    </w:p>
    <w:p w14:paraId="5AF91216" w14:textId="552AC94D" w:rsidR="004D05AA" w:rsidRPr="00952A86" w:rsidRDefault="004D05AA" w:rsidP="003F231A">
      <w:pPr>
        <w:widowControl w:val="0"/>
        <w:spacing w:line="360" w:lineRule="auto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znak sprawy: ZT-SZP-226/01/</w:t>
      </w:r>
      <w:r w:rsidR="00177ACE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60</w:t>
      </w:r>
      <w:r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/202</w:t>
      </w:r>
      <w:r w:rsidR="00F314A2" w:rsidRPr="00952A86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6</w:t>
      </w:r>
    </w:p>
    <w:p w14:paraId="2037C99C" w14:textId="77777777" w:rsidR="004D05AA" w:rsidRPr="00952A86" w:rsidRDefault="004D05AA" w:rsidP="003F231A">
      <w:pPr>
        <w:widowControl w:val="0"/>
        <w:spacing w:line="360" w:lineRule="auto"/>
        <w:rPr>
          <w:rFonts w:asciiTheme="minorHAnsi" w:eastAsia="SimSun" w:hAnsiTheme="minorHAnsi" w:cstheme="minorHAnsi"/>
          <w:b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>oświadczam, co następuje:</w:t>
      </w:r>
    </w:p>
    <w:p w14:paraId="4D70579D" w14:textId="77777777" w:rsidR="00697BFC" w:rsidRPr="00952A86" w:rsidRDefault="00697BFC" w:rsidP="003F231A">
      <w:pPr>
        <w:widowControl w:val="0"/>
        <w:spacing w:line="360" w:lineRule="auto"/>
        <w:rPr>
          <w:rFonts w:asciiTheme="minorHAnsi" w:eastAsia="SimSun" w:hAnsiTheme="minorHAnsi" w:cstheme="minorHAnsi"/>
          <w:kern w:val="1"/>
          <w:sz w:val="20"/>
          <w:szCs w:val="20"/>
        </w:rPr>
      </w:pPr>
    </w:p>
    <w:p w14:paraId="173E2391" w14:textId="77777777" w:rsidR="004D05AA" w:rsidRPr="00952A86" w:rsidRDefault="004D05AA" w:rsidP="003F231A">
      <w:pPr>
        <w:widowControl w:val="0"/>
        <w:shd w:val="clear" w:color="auto" w:fill="B4C6E7"/>
        <w:spacing w:line="360" w:lineRule="auto"/>
        <w:textAlignment w:val="baseline"/>
        <w:rPr>
          <w:rFonts w:asciiTheme="minorHAnsi" w:eastAsia="Calibri" w:hAnsiTheme="minorHAnsi" w:cstheme="minorHAnsi"/>
          <w:b/>
          <w:bCs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  <w:shd w:val="clear" w:color="auto" w:fill="B4C6E7"/>
        </w:rPr>
        <w:t>OŚWIADCZENIA DOTYCZĄCE WYKONAWCY:</w:t>
      </w:r>
    </w:p>
    <w:p w14:paraId="45E72680" w14:textId="77777777" w:rsidR="004D05AA" w:rsidRPr="00952A86" w:rsidRDefault="004D05AA" w:rsidP="003F231A">
      <w:pPr>
        <w:widowControl w:val="0"/>
        <w:numPr>
          <w:ilvl w:val="0"/>
          <w:numId w:val="31"/>
        </w:numPr>
        <w:spacing w:line="360" w:lineRule="auto"/>
        <w:ind w:left="426" w:hanging="284"/>
        <w:textAlignment w:val="baseline"/>
        <w:rPr>
          <w:rFonts w:asciiTheme="minorHAnsi" w:eastAsia="Calibri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Calibri" w:hAnsiTheme="minorHAnsi" w:cstheme="minorHAnsi"/>
          <w:b/>
          <w:bCs/>
          <w:kern w:val="1"/>
          <w:sz w:val="20"/>
          <w:szCs w:val="20"/>
        </w:rPr>
        <w:t>Oświadczam,</w:t>
      </w:r>
      <w:r w:rsidRPr="00952A86">
        <w:rPr>
          <w:rFonts w:asciiTheme="minorHAnsi" w:eastAsia="Calibri" w:hAnsiTheme="minorHAnsi" w:cstheme="minorHAnsi"/>
          <w:kern w:val="1"/>
          <w:sz w:val="20"/>
          <w:szCs w:val="20"/>
        </w:rPr>
        <w:t xml:space="preserve"> że nie podlegam wykluczeniu z postępowania na podstawie art. 108 ust. 1 ustawy PZP.</w:t>
      </w:r>
    </w:p>
    <w:p w14:paraId="4FBCD883" w14:textId="77777777" w:rsidR="004D05AA" w:rsidRPr="00952A86" w:rsidRDefault="004D05AA" w:rsidP="003F231A">
      <w:pPr>
        <w:widowControl w:val="0"/>
        <w:numPr>
          <w:ilvl w:val="0"/>
          <w:numId w:val="31"/>
        </w:numPr>
        <w:spacing w:line="360" w:lineRule="auto"/>
        <w:ind w:left="426" w:hanging="284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Calibri" w:hAnsiTheme="minorHAnsi" w:cstheme="minorHAnsi"/>
          <w:b/>
          <w:bCs/>
          <w:kern w:val="1"/>
          <w:sz w:val="20"/>
          <w:szCs w:val="20"/>
        </w:rPr>
        <w:t>Oświadczam,</w:t>
      </w:r>
      <w:r w:rsidRPr="00952A86">
        <w:rPr>
          <w:rFonts w:asciiTheme="minorHAnsi" w:eastAsia="Calibri" w:hAnsiTheme="minorHAnsi" w:cstheme="minorHAnsi"/>
          <w:kern w:val="1"/>
          <w:sz w:val="20"/>
          <w:szCs w:val="20"/>
        </w:rPr>
        <w:t xml:space="preserve"> że nie podlegam wykluczeniu z postępowania na podstawie art. 109 ust. 1 </w:t>
      </w:r>
      <w:r w:rsidRPr="00952A86">
        <w:rPr>
          <w:rFonts w:asciiTheme="minorHAnsi" w:hAnsiTheme="minorHAnsi" w:cstheme="minorHAnsi"/>
          <w:sz w:val="20"/>
          <w:szCs w:val="20"/>
        </w:rPr>
        <w:t xml:space="preserve">pkt 4 </w:t>
      </w:r>
      <w:r w:rsidRPr="00952A86">
        <w:rPr>
          <w:rFonts w:asciiTheme="minorHAnsi" w:eastAsia="Calibri" w:hAnsiTheme="minorHAnsi" w:cstheme="minorHAnsi"/>
          <w:kern w:val="1"/>
          <w:sz w:val="20"/>
          <w:szCs w:val="20"/>
        </w:rPr>
        <w:t>ustawy PZP.</w:t>
      </w:r>
    </w:p>
    <w:p w14:paraId="1ACAF588" w14:textId="19E577BD" w:rsidR="004D05AA" w:rsidRPr="00952A86" w:rsidRDefault="004D05AA" w:rsidP="003F231A">
      <w:pPr>
        <w:widowControl w:val="0"/>
        <w:numPr>
          <w:ilvl w:val="0"/>
          <w:numId w:val="31"/>
        </w:numPr>
        <w:spacing w:line="360" w:lineRule="auto"/>
        <w:ind w:left="426" w:hanging="284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 xml:space="preserve">Oświadczam,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 xml:space="preserve">że zachodzą w stosunku do mnie podstawy wykluczenia z postępowania na podstawie art. …………. ustawy PZP (podać mającą zastosowanie podstawę wykluczenia) Jednocześnie oświadczam, że w związku z ww. okolicznością, na podstawie art. 110 ust. 2 ustawy PZP podjąłem następujące środki naprawcze: </w:t>
      </w:r>
      <w:r w:rsidR="009202D2" w:rsidRPr="00952A86">
        <w:rPr>
          <w:rFonts w:asciiTheme="minorHAnsi" w:eastAsia="SimSun" w:hAnsiTheme="minorHAnsi" w:cstheme="minorHAnsi"/>
          <w:kern w:val="1"/>
          <w:sz w:val="20"/>
          <w:szCs w:val="20"/>
        </w:rPr>
        <w:t xml:space="preserve">………………………………………………….…………. 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773A1102" w14:textId="77777777" w:rsidR="004D05AA" w:rsidRPr="00952A86" w:rsidRDefault="004D05AA" w:rsidP="003F231A">
      <w:pPr>
        <w:pStyle w:val="NormalnyWeb"/>
        <w:widowControl/>
        <w:numPr>
          <w:ilvl w:val="0"/>
          <w:numId w:val="31"/>
        </w:numPr>
        <w:suppressAutoHyphens w:val="0"/>
        <w:spacing w:before="0" w:after="0" w:line="360" w:lineRule="auto"/>
        <w:ind w:left="426" w:hanging="284"/>
        <w:rPr>
          <w:rFonts w:asciiTheme="minorHAnsi" w:hAnsiTheme="minorHAnsi" w:cstheme="minorHAnsi"/>
          <w:sz w:val="20"/>
          <w:szCs w:val="20"/>
        </w:rPr>
      </w:pPr>
      <w:r w:rsidRPr="00952A86">
        <w:rPr>
          <w:rFonts w:asciiTheme="minorHAnsi" w:hAnsiTheme="minorHAnsi" w:cstheme="minorHAnsi"/>
          <w:b/>
          <w:bCs/>
          <w:sz w:val="20"/>
          <w:szCs w:val="20"/>
        </w:rPr>
        <w:t>Oświadczam,</w:t>
      </w:r>
      <w:r w:rsidRPr="00952A86">
        <w:rPr>
          <w:rFonts w:asciiTheme="minorHAnsi" w:hAnsiTheme="minorHAnsi" w:cstheme="minorHAnsi"/>
          <w:sz w:val="20"/>
          <w:szCs w:val="20"/>
        </w:rPr>
        <w:t xml:space="preserve"> że nie zachodzą w stosunku do mnie przesłanki wykluczenia z postępowania na podstawie art.  </w:t>
      </w:r>
      <w:r w:rsidRPr="00952A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7 ust. 1 ustawy </w:t>
      </w:r>
      <w:r w:rsidRPr="00952A86">
        <w:rPr>
          <w:rFonts w:asciiTheme="minorHAnsi" w:hAnsiTheme="minorHAnsi" w:cstheme="minorHAnsi"/>
          <w:sz w:val="20"/>
          <w:szCs w:val="20"/>
        </w:rPr>
        <w:t>z dnia 13 kwietnia 2022 r. o szczególnych rozwiązaniach w zakresie przeciwdziałania wspieraniu agresji na Ukrainę oraz służących ochronie bezpieczeństwa narodowego (Dz. U. poz. 835)</w:t>
      </w:r>
      <w:r w:rsidRPr="00952A8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952A86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9AB792F" w14:textId="77777777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</w:p>
    <w:p w14:paraId="1254B281" w14:textId="77777777" w:rsidR="004D05AA" w:rsidRPr="00952A86" w:rsidRDefault="004D05AA" w:rsidP="003F231A">
      <w:pPr>
        <w:widowControl w:val="0"/>
        <w:shd w:val="clear" w:color="auto" w:fill="B4C6E7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kern w:val="1"/>
          <w:sz w:val="20"/>
          <w:szCs w:val="20"/>
        </w:rPr>
        <w:t>OŚWIADCZENIE DOTYCZĄCE PODANYCH INFORMACJI:</w:t>
      </w:r>
    </w:p>
    <w:p w14:paraId="5650BBB4" w14:textId="77777777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  <w:r w:rsidRPr="00952A86">
        <w:rPr>
          <w:rFonts w:asciiTheme="minorHAnsi" w:eastAsia="SimSun" w:hAnsiTheme="minorHAnsi" w:cstheme="minorHAnsi"/>
          <w:b/>
          <w:bCs/>
          <w:kern w:val="1"/>
          <w:sz w:val="20"/>
          <w:szCs w:val="20"/>
        </w:rPr>
        <w:t>Oświadczam</w:t>
      </w:r>
      <w:r w:rsidRPr="00952A86">
        <w:rPr>
          <w:rFonts w:asciiTheme="minorHAnsi" w:eastAsia="SimSun" w:hAnsiTheme="minorHAnsi" w:cstheme="minorHAnsi"/>
          <w:kern w:val="1"/>
          <w:sz w:val="20"/>
          <w:szCs w:val="20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23DD51C" w14:textId="77777777" w:rsidR="004D05AA" w:rsidRPr="00952A86" w:rsidRDefault="004D05AA" w:rsidP="003F231A">
      <w:pPr>
        <w:widowControl w:val="0"/>
        <w:spacing w:line="360" w:lineRule="auto"/>
        <w:textAlignment w:val="baseline"/>
        <w:rPr>
          <w:rFonts w:asciiTheme="minorHAnsi" w:eastAsia="SimSun" w:hAnsiTheme="minorHAnsi" w:cstheme="minorHAnsi"/>
          <w:kern w:val="1"/>
          <w:sz w:val="20"/>
          <w:szCs w:val="20"/>
        </w:rPr>
      </w:pPr>
    </w:p>
    <w:p w14:paraId="49258284" w14:textId="77777777" w:rsidR="004D05AA" w:rsidRPr="00952A86" w:rsidRDefault="004D05AA" w:rsidP="003F231A">
      <w:pPr>
        <w:shd w:val="clear" w:color="auto" w:fill="B4C6E7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952A86">
        <w:rPr>
          <w:rFonts w:asciiTheme="minorHAnsi" w:hAnsiTheme="minorHAnsi" w:cstheme="minorHAnsi"/>
          <w:b/>
          <w:sz w:val="20"/>
          <w:szCs w:val="20"/>
        </w:rPr>
        <w:t>INFORMACJA DOTYCZĄCA DOSTĘPU DO PODMIOTOWYCH ŚRODKÓW DOWODOWYCH:</w:t>
      </w:r>
    </w:p>
    <w:p w14:paraId="3F0CD8CC" w14:textId="77777777" w:rsidR="004D05AA" w:rsidRPr="00952A86" w:rsidRDefault="004D05AA" w:rsidP="003F231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2A86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6AE5D197" w14:textId="77777777" w:rsidR="004D05AA" w:rsidRPr="00952A86" w:rsidRDefault="004D05AA" w:rsidP="003F231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2A86">
        <w:rPr>
          <w:rFonts w:asciiTheme="minorHAnsi" w:hAnsiTheme="minorHAnsi" w:cstheme="minorHAnsi"/>
          <w:sz w:val="20"/>
          <w:szCs w:val="20"/>
        </w:rPr>
        <w:t>1) ...................................................................................................................................</w:t>
      </w:r>
    </w:p>
    <w:p w14:paraId="0DA672A3" w14:textId="77777777" w:rsidR="004D05AA" w:rsidRPr="00952A86" w:rsidRDefault="004D05AA" w:rsidP="003F231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2A86">
        <w:rPr>
          <w:rFonts w:asciiTheme="minorHAnsi" w:hAnsiTheme="minorHAnsi" w:cstheme="minorHAnsi"/>
          <w:sz w:val="20"/>
          <w:szCs w:val="20"/>
        </w:rPr>
        <w:t>(wskazać podmiotowy środek dowodowy, adres internetowy, wydający urząd lub organ, dokładne dane referencyjne dokumentacji)</w:t>
      </w:r>
    </w:p>
    <w:p w14:paraId="45889687" w14:textId="77777777" w:rsidR="004D05AA" w:rsidRPr="00952A86" w:rsidRDefault="004D05AA" w:rsidP="003F231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2A86">
        <w:rPr>
          <w:rFonts w:asciiTheme="minorHAnsi" w:hAnsiTheme="minorHAnsi" w:cstheme="minorHAnsi"/>
          <w:sz w:val="20"/>
          <w:szCs w:val="20"/>
        </w:rPr>
        <w:t>2) ......................................................................................................................................</w:t>
      </w:r>
    </w:p>
    <w:p w14:paraId="3AF27992" w14:textId="0D6D324B" w:rsidR="004D05AA" w:rsidRPr="00952A86" w:rsidRDefault="004D05AA" w:rsidP="003F231A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52A86">
        <w:rPr>
          <w:rFonts w:asciiTheme="minorHAnsi" w:hAnsiTheme="minorHAnsi" w:cstheme="minorHAnsi"/>
          <w:sz w:val="20"/>
          <w:szCs w:val="20"/>
        </w:rPr>
        <w:t>(wskazać podmiotowy środek dowodowy, adres internetowy, wydający urząd lub organ, dokładne dane referencyjne dokumentacji)</w:t>
      </w:r>
    </w:p>
    <w:p w14:paraId="032EB919" w14:textId="77777777" w:rsidR="004D05AA" w:rsidRPr="00952A86" w:rsidRDefault="004D05AA" w:rsidP="003F231A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  <w:t>……………………………………….</w:t>
      </w:r>
    </w:p>
    <w:p w14:paraId="2F692A19" w14:textId="249DA35A" w:rsidR="007B69F1" w:rsidRDefault="004D05AA" w:rsidP="003F231A">
      <w:pPr>
        <w:spacing w:line="360" w:lineRule="auto"/>
        <w:jc w:val="right"/>
        <w:rPr>
          <w:rFonts w:asciiTheme="minorHAnsi" w:hAnsiTheme="minorHAnsi" w:cstheme="minorHAnsi"/>
        </w:rPr>
      </w:pP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</w:r>
      <w:r w:rsidRPr="00952A86">
        <w:rPr>
          <w:rFonts w:asciiTheme="minorHAnsi" w:hAnsiTheme="minorHAnsi" w:cstheme="minorHAnsi"/>
          <w:sz w:val="20"/>
          <w:szCs w:val="20"/>
        </w:rPr>
        <w:tab/>
        <w:t>Data; kwalifikowany podpis elektroniczny lub podpis zaufany lub podpis</w:t>
      </w:r>
      <w:r w:rsidRPr="003628BB">
        <w:rPr>
          <w:rFonts w:asciiTheme="minorHAnsi" w:hAnsiTheme="minorHAnsi" w:cstheme="minorHAnsi"/>
        </w:rPr>
        <w:t xml:space="preserve"> osobisty </w:t>
      </w:r>
    </w:p>
    <w:p w14:paraId="17C112E8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25AB6462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40F9FF52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049A84F3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6528FD63" w14:textId="77777777" w:rsidR="00D35D22" w:rsidRDefault="00D35D22" w:rsidP="007C3E11">
      <w:pPr>
        <w:spacing w:line="360" w:lineRule="auto"/>
        <w:rPr>
          <w:rFonts w:asciiTheme="minorHAnsi" w:hAnsiTheme="minorHAnsi" w:cstheme="minorHAnsi"/>
        </w:rPr>
      </w:pPr>
    </w:p>
    <w:p w14:paraId="06D7DE39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789979CC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34997A67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4467D6F5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5ECBD4E2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0139CEB5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37E7C7A4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014F8815" w14:textId="77777777" w:rsidR="00D35D22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p w14:paraId="0CA64608" w14:textId="77777777" w:rsidR="00D35D22" w:rsidRPr="008913EF" w:rsidRDefault="00D35D22" w:rsidP="003F231A">
      <w:pPr>
        <w:spacing w:line="360" w:lineRule="auto"/>
        <w:jc w:val="right"/>
        <w:rPr>
          <w:rFonts w:asciiTheme="minorHAnsi" w:hAnsiTheme="minorHAnsi" w:cstheme="minorHAnsi"/>
        </w:rPr>
      </w:pPr>
    </w:p>
    <w:sectPr w:rsidR="00D35D22" w:rsidRPr="008913EF" w:rsidSect="00952A86">
      <w:headerReference w:type="even" r:id="rId8"/>
      <w:footerReference w:type="even" r:id="rId9"/>
      <w:footerReference w:type="default" r:id="rId10"/>
      <w:pgSz w:w="11906" w:h="16838"/>
      <w:pgMar w:top="993" w:right="1077" w:bottom="1135" w:left="1077" w:header="720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FB924" w14:textId="77777777" w:rsidR="000F2459" w:rsidRDefault="000F2459">
      <w:r>
        <w:separator/>
      </w:r>
    </w:p>
  </w:endnote>
  <w:endnote w:type="continuationSeparator" w:id="0">
    <w:p w14:paraId="056D8B98" w14:textId="77777777" w:rsidR="000F2459" w:rsidRDefault="000F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ヒラギノ角ゴ Pro W3">
    <w:panose1 w:val="00000000000000000000"/>
    <w:charset w:val="8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RB EE Time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E694C" w14:textId="77777777" w:rsidR="001D6526" w:rsidRDefault="001D6526"/>
  <w:p w14:paraId="6F2A540F" w14:textId="77777777" w:rsidR="001D6526" w:rsidRDefault="001D65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554F" w14:textId="77777777" w:rsidR="00D20E34" w:rsidRPr="00D20E34" w:rsidRDefault="00D20E34" w:rsidP="00D20E34">
    <w:pPr>
      <w:pStyle w:val="Stopka"/>
      <w:jc w:val="right"/>
      <w:rPr>
        <w:rFonts w:ascii="Arial" w:hAnsi="Arial" w:cs="Arial"/>
        <w:sz w:val="20"/>
        <w:szCs w:val="20"/>
      </w:rPr>
    </w:pPr>
    <w:r w:rsidRPr="00D20E34">
      <w:rPr>
        <w:rFonts w:ascii="Arial" w:hAnsi="Arial" w:cs="Arial"/>
        <w:sz w:val="20"/>
        <w:szCs w:val="20"/>
        <w:lang w:val="pl-PL"/>
      </w:rPr>
      <w:t xml:space="preserve">str. </w:t>
    </w:r>
    <w:r w:rsidRPr="00D20E34">
      <w:rPr>
        <w:rFonts w:ascii="Arial" w:hAnsi="Arial" w:cs="Arial"/>
        <w:sz w:val="20"/>
        <w:szCs w:val="20"/>
      </w:rPr>
      <w:fldChar w:fldCharType="begin"/>
    </w:r>
    <w:r w:rsidRPr="00D20E34">
      <w:rPr>
        <w:rFonts w:ascii="Arial" w:hAnsi="Arial" w:cs="Arial"/>
        <w:sz w:val="20"/>
        <w:szCs w:val="20"/>
      </w:rPr>
      <w:instrText>PAGE    \* MERGEFORMAT</w:instrText>
    </w:r>
    <w:r w:rsidRPr="00D20E34">
      <w:rPr>
        <w:rFonts w:ascii="Arial" w:hAnsi="Arial" w:cs="Arial"/>
        <w:sz w:val="20"/>
        <w:szCs w:val="20"/>
      </w:rPr>
      <w:fldChar w:fldCharType="separate"/>
    </w:r>
    <w:r w:rsidRPr="00D20E34">
      <w:rPr>
        <w:rFonts w:ascii="Arial" w:hAnsi="Arial" w:cs="Arial"/>
        <w:sz w:val="20"/>
        <w:szCs w:val="20"/>
        <w:lang w:val="pl-PL"/>
      </w:rPr>
      <w:t>2</w:t>
    </w:r>
    <w:r w:rsidRPr="00D20E34">
      <w:rPr>
        <w:rFonts w:ascii="Arial" w:hAnsi="Arial" w:cs="Arial"/>
        <w:sz w:val="20"/>
        <w:szCs w:val="20"/>
      </w:rPr>
      <w:fldChar w:fldCharType="end"/>
    </w:r>
  </w:p>
  <w:p w14:paraId="2E7D98A8" w14:textId="77777777" w:rsidR="001D6526" w:rsidRDefault="001D65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1F231" w14:textId="77777777" w:rsidR="000F2459" w:rsidRDefault="000F2459">
      <w:r>
        <w:separator/>
      </w:r>
    </w:p>
  </w:footnote>
  <w:footnote w:type="continuationSeparator" w:id="0">
    <w:p w14:paraId="74008F59" w14:textId="77777777" w:rsidR="000F2459" w:rsidRDefault="000F2459">
      <w:r>
        <w:continuationSeparator/>
      </w:r>
    </w:p>
  </w:footnote>
  <w:footnote w:id="1">
    <w:p w14:paraId="00879327" w14:textId="77777777" w:rsidR="004D05AA" w:rsidRPr="00A82964" w:rsidRDefault="004D05AA" w:rsidP="004D05A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C24ED3F" w14:textId="77777777" w:rsidR="004D05AA" w:rsidRPr="00A82964" w:rsidRDefault="004D05AA" w:rsidP="004D05AA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FAE7EED" w14:textId="77777777" w:rsidR="004D05AA" w:rsidRPr="00A82964" w:rsidRDefault="004D05AA" w:rsidP="004D05A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4824D6" w14:textId="77777777" w:rsidR="004D05AA" w:rsidRPr="00761CEB" w:rsidRDefault="004D05AA" w:rsidP="004D05AA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5C01" w14:textId="77777777" w:rsidR="001D6526" w:rsidRDefault="001D6526"/>
  <w:p w14:paraId="3F614CF5" w14:textId="77777777" w:rsidR="001D6526" w:rsidRDefault="001D65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140"/>
        </w:tabs>
        <w:ind w:left="1140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08"/>
        </w:tabs>
        <w:ind w:left="1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1572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860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SimSun" w:hAnsi="Calibri" w:cs="Calibri" w:hint="default"/>
        <w:b w:val="0"/>
        <w:bCs w:val="0"/>
        <w:i w:val="0"/>
        <w:kern w:val="1"/>
        <w:sz w:val="20"/>
        <w:szCs w:val="18"/>
        <w:shd w:val="clear" w:color="auto" w:fill="FFFF6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pStyle w:val="NumPar1"/>
      <w:lvlText w:val="%1)"/>
      <w:lvlJc w:val="left"/>
      <w:pPr>
        <w:tabs>
          <w:tab w:val="num" w:pos="0"/>
        </w:tabs>
        <w:ind w:left="1146" w:hanging="360"/>
      </w:pPr>
      <w:rPr>
        <w:rFonts w:ascii="Calibri" w:eastAsia="Times New Roman" w:hAnsi="Calibri" w:cs="Times New Roman" w:hint="default"/>
        <w:b w:val="0"/>
        <w:bCs/>
        <w:i w:val="0"/>
        <w:kern w:val="1"/>
        <w:sz w:val="22"/>
        <w:szCs w:val="20"/>
      </w:rPr>
    </w:lvl>
  </w:abstractNum>
  <w:abstractNum w:abstractNumId="3" w15:restartNumberingAfterBreak="0">
    <w:nsid w:val="00000004"/>
    <w:multiLevelType w:val="singleLevel"/>
    <w:tmpl w:val="098EE91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color w:val="auto"/>
        <w:sz w:val="18"/>
        <w:szCs w:val="18"/>
      </w:rPr>
    </w:lvl>
  </w:abstractNum>
  <w:abstractNum w:abstractNumId="4" w15:restartNumberingAfterBreak="0">
    <w:nsid w:val="00000005"/>
    <w:multiLevelType w:val="multilevel"/>
    <w:tmpl w:val="50427458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sz w:val="20"/>
        <w:szCs w:val="24"/>
      </w:rPr>
    </w:lvl>
    <w:lvl w:ilvl="1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5"/>
      <w:numFmt w:val="upperRoman"/>
      <w:lvlText w:val="%3."/>
      <w:lvlJc w:val="left"/>
      <w:pPr>
        <w:tabs>
          <w:tab w:val="num" w:pos="0"/>
        </w:tabs>
        <w:ind w:left="270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 w:val="0"/>
        <w:bCs/>
        <w:i/>
        <w:iCs/>
        <w:sz w:val="18"/>
        <w:szCs w:val="18"/>
        <w:lang w:val="x-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474441A"/>
    <w:name w:val="WW8Num6"/>
    <w:lvl w:ilvl="0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Lucida Sans Unicode" w:hAnsi="Times New Roman" w:cs="Times New Roman"/>
        <w:b/>
        <w:bCs/>
        <w:i/>
        <w:iCs/>
        <w:caps w:val="0"/>
        <w:smallCaps w:val="0"/>
        <w:color w:val="auto"/>
        <w:spacing w:val="31"/>
        <w:sz w:val="22"/>
        <w:szCs w:val="22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color w:val="auto"/>
        <w:sz w:val="20"/>
        <w:szCs w:val="20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eastAsia="Times New Roman"/>
        <w:b/>
        <w:bCs/>
        <w:i w:val="0"/>
        <w:iCs w:val="0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eastAsia="Times New Roman"/>
        <w:b/>
        <w:bCs/>
        <w:i w:val="0"/>
        <w:iCs w:val="0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eastAsia="Times New Roman"/>
        <w:b/>
        <w:bCs/>
        <w:i w:val="0"/>
        <w:iCs w:val="0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eastAsia="Times New Roman"/>
        <w:b/>
        <w:bCs/>
        <w:i w:val="0"/>
        <w:iCs w:val="0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eastAsia="Times New Roman"/>
        <w:b/>
        <w:bCs/>
        <w:i w:val="0"/>
        <w:iCs w:val="0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eastAsia="Times New Roman"/>
        <w:b/>
        <w:bCs/>
        <w:i w:val="0"/>
        <w:iCs w:val="0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eastAsia="Times New Roman"/>
        <w:b/>
        <w:bCs/>
        <w:i w:val="0"/>
        <w:iCs w:val="0"/>
      </w:rPr>
    </w:lvl>
  </w:abstractNum>
  <w:abstractNum w:abstractNumId="6" w15:restartNumberingAfterBreak="0">
    <w:nsid w:val="00000007"/>
    <w:multiLevelType w:val="multilevel"/>
    <w:tmpl w:val="041AC84C"/>
    <w:lvl w:ilvl="0">
      <w:start w:val="1"/>
      <w:numFmt w:val="decimal"/>
      <w:pStyle w:val="Tiret1"/>
      <w:lvlText w:val="%1."/>
      <w:lvlJc w:val="left"/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SimSu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SimSun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pStyle w:val="Tiret0"/>
      <w:lvlText w:val="%1."/>
      <w:lvlJc w:val="center"/>
      <w:pPr>
        <w:tabs>
          <w:tab w:val="num" w:pos="0"/>
        </w:tabs>
        <w:ind w:left="720" w:hanging="360"/>
      </w:pPr>
      <w:rPr>
        <w:rFonts w:ascii="Arial" w:eastAsia="Arial Unicode MS" w:hAnsi="Arial" w:cs="Arial"/>
        <w:kern w:val="1"/>
        <w:sz w:val="18"/>
        <w:szCs w:val="18"/>
      </w:rPr>
    </w:lvl>
  </w:abstractNum>
  <w:abstractNum w:abstractNumId="8" w15:restartNumberingAfterBreak="0">
    <w:nsid w:val="00000009"/>
    <w:multiLevelType w:val="multilevel"/>
    <w:tmpl w:val="2ED02CDA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  <w:rPr>
        <w:b w:val="0"/>
        <w:bCs w:val="0"/>
        <w:lang w:val="x-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sz w:val="19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Arial"/>
      </w:rPr>
    </w:lvl>
  </w:abstractNum>
  <w:abstractNum w:abstractNumId="11" w15:restartNumberingAfterBreak="0">
    <w:nsid w:val="0000000C"/>
    <w:multiLevelType w:val="singleLevel"/>
    <w:tmpl w:val="DB3639AC"/>
    <w:name w:val="WW8Num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Arial"/>
        <w:b/>
        <w:bCs/>
        <w:lang w:val="x-none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ascii="Calibri" w:eastAsia="Times New Roman" w:hAnsi="Calibri" w:cs="Segoe UI"/>
        <w:b w:val="0"/>
      </w:rPr>
    </w:lvl>
  </w:abstractNum>
  <w:abstractNum w:abstractNumId="13" w15:restartNumberingAfterBreak="0">
    <w:nsid w:val="0000000E"/>
    <w:multiLevelType w:val="singleLevel"/>
    <w:tmpl w:val="BF66344C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Verdana" w:eastAsia="Times New Roman" w:hAnsi="Verdana" w:cs="Verdana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eastAsia="Lucida Sans Unicode" w:hAnsi="Arial" w:cs="Times New Roman" w:hint="default"/>
        <w:b w:val="0"/>
        <w:bCs/>
        <w:kern w:val="1"/>
        <w:sz w:val="18"/>
        <w:szCs w:val="18"/>
        <w:lang w:eastAsia="hi-IN" w:bidi="hi-IN"/>
      </w:rPr>
    </w:lvl>
  </w:abstractNum>
  <w:abstractNum w:abstractNumId="15" w15:restartNumberingAfterBreak="0">
    <w:nsid w:val="00000010"/>
    <w:multiLevelType w:val="multilevel"/>
    <w:tmpl w:val="8902A89C"/>
    <w:name w:val="WW8Num16"/>
    <w:lvl w:ilvl="0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ascii="Arial" w:hAnsi="Arial" w:cs="Arial" w:hint="default"/>
        <w:sz w:val="19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b w:val="0"/>
        <w:bCs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  <w:color w:val="auto"/>
      </w:rPr>
    </w:lvl>
  </w:abstractNum>
  <w:abstractNum w:abstractNumId="17" w15:restartNumberingAfterBreak="0">
    <w:nsid w:val="00000012"/>
    <w:multiLevelType w:val="singleLevel"/>
    <w:tmpl w:val="81980868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strike w:val="0"/>
      </w:rPr>
    </w:lvl>
  </w:abstractNum>
  <w:abstractNum w:abstractNumId="18" w15:restartNumberingAfterBreak="0">
    <w:nsid w:val="00000013"/>
    <w:multiLevelType w:val="singleLevel"/>
    <w:tmpl w:val="E9526DE6"/>
    <w:name w:val="WW8Num19"/>
    <w:lvl w:ilvl="0">
      <w:start w:val="1"/>
      <w:numFmt w:val="decimal"/>
      <w:lvlText w:val="%1)"/>
      <w:lvlJc w:val="left"/>
      <w:rPr>
        <w:rFonts w:ascii="Arial" w:hAnsi="Arial" w:cs="Times New Roman"/>
        <w:b/>
        <w:bCs/>
        <w:i w:val="0"/>
        <w:iCs w:val="0"/>
        <w:color w:val="auto"/>
        <w:kern w:val="1"/>
        <w:sz w:val="18"/>
        <w:szCs w:val="18"/>
      </w:rPr>
    </w:lvl>
  </w:abstractNum>
  <w:abstractNum w:abstractNumId="19" w15:restartNumberingAfterBreak="0">
    <w:nsid w:val="00000014"/>
    <w:multiLevelType w:val="singleLevel"/>
    <w:tmpl w:val="D8C0C0C6"/>
    <w:name w:val="WW8Num20"/>
    <w:styleLink w:val="WW8Num2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Arial" w:hAnsi="Arial" w:cs="Times New Roman"/>
        <w:b w:val="0"/>
        <w:bCs/>
        <w:i w:val="0"/>
        <w:iCs w:val="0"/>
        <w:color w:val="auto"/>
        <w:sz w:val="20"/>
        <w:szCs w:val="20"/>
      </w:rPr>
    </w:lvl>
  </w:abstractNum>
  <w:abstractNum w:abstractNumId="20" w15:restartNumberingAfterBreak="0">
    <w:nsid w:val="00000015"/>
    <w:multiLevelType w:val="singleLevel"/>
    <w:tmpl w:val="29FC14AC"/>
    <w:name w:val="WW8Num21"/>
    <w:lvl w:ilvl="0">
      <w:start w:val="1"/>
      <w:numFmt w:val="upperRoman"/>
      <w:lvlText w:val="%1."/>
      <w:lvlJc w:val="left"/>
      <w:pPr>
        <w:tabs>
          <w:tab w:val="num" w:pos="0"/>
        </w:tabs>
        <w:ind w:left="1276" w:hanging="720"/>
      </w:pPr>
      <w:rPr>
        <w:rFonts w:ascii="Arial" w:hAnsi="Arial" w:cs="Times New Roman" w:hint="default"/>
        <w:b w:val="0"/>
        <w:bCs/>
        <w:sz w:val="18"/>
        <w:szCs w:val="24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8"/>
      <w:numFmt w:val="upperRoman"/>
      <w:lvlText w:val="%1."/>
      <w:lvlJc w:val="left"/>
      <w:pPr>
        <w:tabs>
          <w:tab w:val="num" w:pos="0"/>
        </w:tabs>
        <w:ind w:left="2144" w:hanging="720"/>
      </w:pPr>
      <w:rPr>
        <w:rFonts w:ascii="Arial" w:hAnsi="Arial" w:cs="Times New Roman" w:hint="default"/>
        <w:b w:val="0"/>
        <w:bCs/>
        <w:color w:val="auto"/>
        <w:sz w:val="18"/>
        <w:szCs w:val="18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23" w15:restartNumberingAfterBreak="0">
    <w:nsid w:val="00000019"/>
    <w:multiLevelType w:val="singleLevel"/>
    <w:tmpl w:val="AAF06510"/>
    <w:name w:val="WW8Num25"/>
    <w:lvl w:ilvl="0">
      <w:start w:val="18"/>
      <w:numFmt w:val="decimal"/>
      <w:lvlText w:val="%1"/>
      <w:lvlJc w:val="left"/>
      <w:pPr>
        <w:tabs>
          <w:tab w:val="num" w:pos="7011"/>
        </w:tabs>
        <w:ind w:left="7731" w:hanging="360"/>
      </w:pPr>
      <w:rPr>
        <w:rFonts w:cs="Times New Roman" w:hint="default"/>
        <w:b w:val="0"/>
        <w:bCs w:val="0"/>
        <w:lang w:val="x-none"/>
      </w:rPr>
    </w:lvl>
  </w:abstractNum>
  <w:abstractNum w:abstractNumId="24" w15:restartNumberingAfterBreak="0">
    <w:nsid w:val="0000001A"/>
    <w:multiLevelType w:val="singleLevel"/>
    <w:tmpl w:val="BCE88EF0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/>
        <w:bCs/>
        <w:sz w:val="18"/>
        <w:szCs w:val="24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Arial" w:hAnsi="Arial" w:cs="Arial" w:hint="default"/>
        <w:b w:val="0"/>
        <w:bCs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Times New Roman"/>
        <w:b/>
        <w:bCs/>
        <w:sz w:val="18"/>
        <w:szCs w:val="18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8" w15:restartNumberingAfterBreak="0">
    <w:nsid w:val="0000001E"/>
    <w:multiLevelType w:val="singleLevel"/>
    <w:tmpl w:val="A3E41220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hAnsi="Arial" w:cs="Times New Roman" w:hint="default"/>
        <w:b w:val="0"/>
        <w:bCs w:val="0"/>
        <w:sz w:val="18"/>
        <w:szCs w:val="24"/>
      </w:rPr>
    </w:lvl>
  </w:abstractNum>
  <w:abstractNum w:abstractNumId="29" w15:restartNumberingAfterBreak="0">
    <w:nsid w:val="0000001F"/>
    <w:multiLevelType w:val="singleLevel"/>
    <w:tmpl w:val="0012EFB8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 w:hint="default"/>
        <w:b w:val="0"/>
        <w:bCs/>
        <w:color w:val="auto"/>
        <w:sz w:val="18"/>
        <w:szCs w:val="18"/>
        <w:lang w:val="x-none"/>
      </w:rPr>
    </w:lvl>
  </w:abstractNum>
  <w:abstractNum w:abstractNumId="30" w15:restartNumberingAfterBreak="0">
    <w:nsid w:val="00000020"/>
    <w:multiLevelType w:val="singleLevel"/>
    <w:tmpl w:val="755836B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/>
        <w:bCs/>
        <w:iCs/>
        <w:sz w:val="20"/>
        <w:szCs w:val="20"/>
        <w:lang w:val="pl-PL"/>
      </w:rPr>
    </w:lvl>
  </w:abstractNum>
  <w:abstractNum w:abstractNumId="31" w15:restartNumberingAfterBreak="0">
    <w:nsid w:val="00000021"/>
    <w:multiLevelType w:val="singleLevel"/>
    <w:tmpl w:val="7FA2122E"/>
    <w:name w:val="WW8Num33"/>
    <w:lvl w:ilvl="0">
      <w:start w:val="19"/>
      <w:numFmt w:val="upperRoman"/>
      <w:lvlText w:val="%1."/>
      <w:lvlJc w:val="left"/>
      <w:pPr>
        <w:tabs>
          <w:tab w:val="num" w:pos="0"/>
        </w:tabs>
        <w:ind w:left="1276" w:hanging="720"/>
      </w:pPr>
      <w:rPr>
        <w:rFonts w:ascii="Arial" w:hAnsi="Arial" w:cs="Times New Roman" w:hint="default"/>
        <w:b/>
        <w:sz w:val="20"/>
        <w:szCs w:val="24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  <w:bCs w:val="0"/>
      </w:rPr>
    </w:lvl>
  </w:abstractNum>
  <w:abstractNum w:abstractNumId="33" w15:restartNumberingAfterBreak="0">
    <w:nsid w:val="00000023"/>
    <w:multiLevelType w:val="singleLevel"/>
    <w:tmpl w:val="3296F324"/>
    <w:name w:val="WW8Num35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cs="Arial"/>
        <w:b w:val="0"/>
        <w:bCs/>
        <w:lang w:val="x-none"/>
      </w:r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ascii="Arial" w:eastAsia="SimSun" w:hAnsi="Arial" w:cs="Arial" w:hint="default"/>
        <w:b/>
        <w:bCs w:val="0"/>
        <w:kern w:val="1"/>
        <w:sz w:val="18"/>
        <w:szCs w:val="18"/>
      </w:rPr>
    </w:lvl>
  </w:abstractNum>
  <w:abstractNum w:abstractNumId="35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6"/>
    <w:multiLevelType w:val="single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850" w:hanging="360"/>
      </w:pPr>
      <w:rPr>
        <w:rFonts w:hint="default"/>
        <w:b/>
      </w:rPr>
    </w:lvl>
  </w:abstractNum>
  <w:abstractNum w:abstractNumId="37" w15:restartNumberingAfterBreak="0">
    <w:nsid w:val="00000027"/>
    <w:multiLevelType w:val="multilevel"/>
    <w:tmpl w:val="660E9AA6"/>
    <w:name w:val="WW8Num39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-240"/>
        </w:tabs>
        <w:ind w:left="644" w:hanging="360"/>
      </w:pPr>
      <w:rPr>
        <w:rFonts w:cs="Times New Roman" w:hint="default"/>
        <w:b/>
        <w:bCs/>
      </w:rPr>
    </w:lvl>
    <w:lvl w:ilvl="2">
      <w:start w:val="1"/>
      <w:numFmt w:val="decimal"/>
      <w:lvlText w:val="%3)"/>
      <w:lvlJc w:val="left"/>
      <w:pPr>
        <w:tabs>
          <w:tab w:val="num" w:pos="-147"/>
        </w:tabs>
        <w:ind w:left="1637" w:hanging="360"/>
      </w:pPr>
      <w:rPr>
        <w:rFonts w:cs="Times New Roman" w:hint="default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38" w15:restartNumberingAfterBreak="0">
    <w:nsid w:val="00000028"/>
    <w:multiLevelType w:val="singleLevel"/>
    <w:tmpl w:val="7A22FF38"/>
    <w:name w:val="WW8Num40"/>
    <w:lvl w:ilvl="0">
      <w:start w:val="1"/>
      <w:numFmt w:val="decimal"/>
      <w:lvlText w:val="%1."/>
      <w:lvlJc w:val="left"/>
      <w:rPr>
        <w:rFonts w:cs="Arial"/>
        <w:b w:val="0"/>
        <w:bCs/>
        <w:strike w:val="0"/>
        <w:color w:val="auto"/>
        <w:sz w:val="24"/>
        <w:szCs w:val="24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/>
        <w:kern w:val="1"/>
        <w:sz w:val="18"/>
        <w:szCs w:val="18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1215" w:hanging="360"/>
      </w:p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Times New Roman"/>
        <w:b/>
        <w:sz w:val="18"/>
        <w:szCs w:val="18"/>
      </w:rPr>
    </w:lvl>
  </w:abstractNum>
  <w:abstractNum w:abstractNumId="43" w15:restartNumberingAfterBreak="0">
    <w:nsid w:val="0000002D"/>
    <w:multiLevelType w:val="multilevel"/>
    <w:tmpl w:val="82F0C674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cs="Arial"/>
        <w:kern w:val="1"/>
        <w:sz w:val="18"/>
        <w:szCs w:val="18"/>
      </w:rPr>
    </w:lvl>
    <w:lvl w:ilvl="1">
      <w:start w:val="13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cs="Arial"/>
        <w:b w:val="0"/>
        <w:bCs/>
        <w:sz w:val="18"/>
        <w:szCs w:val="18"/>
        <w:lang w:val="x-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2E"/>
    <w:multiLevelType w:val="singleLevel"/>
    <w:tmpl w:val="F392BC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" w:eastAsia="Andale Sans UI" w:hAnsi="Arial" w:cs="Arial"/>
        <w:b w:val="0"/>
        <w:bCs w:val="0"/>
        <w:i w:val="0"/>
        <w:iCs w:val="0"/>
        <w:kern w:val="1"/>
        <w:sz w:val="24"/>
        <w:szCs w:val="18"/>
      </w:rPr>
    </w:lvl>
  </w:abstractNum>
  <w:abstractNum w:abstractNumId="45" w15:restartNumberingAfterBreak="0">
    <w:nsid w:val="0000002F"/>
    <w:multiLevelType w:val="multilevel"/>
    <w:tmpl w:val="AEEE8D74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Times New Roman" w:hint="default"/>
        <w:b/>
        <w:sz w:val="20"/>
        <w:szCs w:val="20"/>
        <w:lang w:val="x-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Times New Roman"/>
        <w:b w:val="0"/>
        <w:bCs/>
        <w:sz w:val="18"/>
        <w:szCs w:val="18"/>
        <w:lang w:val="pl-PL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1163" w:hanging="360"/>
      </w:pPr>
      <w:rPr>
        <w:rFonts w:ascii="Calibri" w:hAnsi="Calibri" w:cs="Calibri" w:hint="default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23" w:hanging="180"/>
      </w:pPr>
    </w:lvl>
  </w:abstractNum>
  <w:abstractNum w:abstractNumId="48" w15:restartNumberingAfterBreak="0">
    <w:nsid w:val="00000032"/>
    <w:multiLevelType w:val="singleLevel"/>
    <w:tmpl w:val="9D02F598"/>
    <w:name w:val="WW8Num5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sz w:val="18"/>
        <w:szCs w:val="24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50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/>
        <w:kern w:val="1"/>
        <w:sz w:val="18"/>
        <w:szCs w:val="18"/>
        <w:lang w:val="x-none"/>
      </w:rPr>
    </w:lvl>
  </w:abstractNum>
  <w:abstractNum w:abstractNumId="51" w15:restartNumberingAfterBreak="0">
    <w:nsid w:val="00000035"/>
    <w:multiLevelType w:val="multilevel"/>
    <w:tmpl w:val="7F38110E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 w:val="0"/>
        <w:bCs/>
        <w:kern w:val="1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bCs w:val="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bCs w:val="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bCs w:val="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bCs w:val="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bCs w:val="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  <w:sz w:val="20"/>
        <w:szCs w:val="20"/>
      </w:rPr>
    </w:lvl>
  </w:abstractNum>
  <w:abstractNum w:abstractNumId="53" w15:restartNumberingAfterBreak="0">
    <w:nsid w:val="02825CF4"/>
    <w:multiLevelType w:val="multilevel"/>
    <w:tmpl w:val="389ABA9E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4" w15:restartNumberingAfterBreak="0">
    <w:nsid w:val="0A714132"/>
    <w:multiLevelType w:val="multilevel"/>
    <w:tmpl w:val="7F80F6A4"/>
    <w:styleLink w:val="Styl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55" w15:restartNumberingAfterBreak="0">
    <w:nsid w:val="1057008B"/>
    <w:multiLevelType w:val="hybridMultilevel"/>
    <w:tmpl w:val="3E76BF30"/>
    <w:lvl w:ilvl="0" w:tplc="4B1606D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1DB3E0A"/>
    <w:multiLevelType w:val="hybridMultilevel"/>
    <w:tmpl w:val="943EA3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145C3658"/>
    <w:multiLevelType w:val="hybridMultilevel"/>
    <w:tmpl w:val="330827B4"/>
    <w:lvl w:ilvl="0" w:tplc="744E59F4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D451A2"/>
    <w:multiLevelType w:val="hybridMultilevel"/>
    <w:tmpl w:val="D752DD8E"/>
    <w:lvl w:ilvl="0" w:tplc="DB3639AC">
      <w:start w:val="1"/>
      <w:numFmt w:val="decimal"/>
      <w:lvlText w:val="%1."/>
      <w:lvlJc w:val="left"/>
      <w:pPr>
        <w:ind w:left="360" w:hanging="360"/>
      </w:pPr>
      <w:rPr>
        <w:rFonts w:cs="Arial"/>
        <w:b/>
        <w:bCs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51C65CA"/>
    <w:multiLevelType w:val="hybridMultilevel"/>
    <w:tmpl w:val="9892B75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2ED029DA"/>
    <w:multiLevelType w:val="hybridMultilevel"/>
    <w:tmpl w:val="78D2A3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3C26318E"/>
    <w:multiLevelType w:val="multilevel"/>
    <w:tmpl w:val="844A926E"/>
    <w:lvl w:ilvl="0">
      <w:start w:val="38"/>
      <w:numFmt w:val="decimal"/>
      <w:lvlText w:val="%1"/>
      <w:lvlJc w:val="left"/>
      <w:pPr>
        <w:ind w:left="1110" w:hanging="1110"/>
      </w:pPr>
      <w:rPr>
        <w:rFonts w:eastAsia="SimSun" w:hint="default"/>
        <w:b/>
        <w:i w:val="0"/>
      </w:rPr>
    </w:lvl>
    <w:lvl w:ilvl="1">
      <w:start w:val="91"/>
      <w:numFmt w:val="decimal"/>
      <w:lvlText w:val="%1.%2"/>
      <w:lvlJc w:val="left"/>
      <w:pPr>
        <w:ind w:left="1323" w:hanging="1110"/>
      </w:pPr>
      <w:rPr>
        <w:rFonts w:eastAsia="SimSun" w:hint="default"/>
        <w:b/>
        <w:i w:val="0"/>
      </w:rPr>
    </w:lvl>
    <w:lvl w:ilvl="2">
      <w:numFmt w:val="decimalZero"/>
      <w:lvlText w:val="%1.%2.%3.0"/>
      <w:lvlJc w:val="left"/>
      <w:pPr>
        <w:ind w:left="1536" w:hanging="1110"/>
      </w:pPr>
      <w:rPr>
        <w:rFonts w:eastAsia="SimSun" w:hint="default"/>
        <w:b/>
        <w:i w:val="0"/>
      </w:rPr>
    </w:lvl>
    <w:lvl w:ilvl="3">
      <w:start w:val="1"/>
      <w:numFmt w:val="decimalZero"/>
      <w:lvlText w:val="%1.%2.%3.%4"/>
      <w:lvlJc w:val="left"/>
      <w:pPr>
        <w:ind w:left="1749" w:hanging="1110"/>
      </w:pPr>
      <w:rPr>
        <w:rFonts w:eastAsia="SimSun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962" w:hanging="1110"/>
      </w:pPr>
      <w:rPr>
        <w:rFonts w:eastAsia="SimSun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2175" w:hanging="1110"/>
      </w:pPr>
      <w:rPr>
        <w:rFonts w:eastAsia="SimSun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eastAsia="SimSun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eastAsia="SimSun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eastAsia="SimSun" w:hint="default"/>
        <w:b/>
        <w:i w:val="0"/>
      </w:rPr>
    </w:lvl>
  </w:abstractNum>
  <w:abstractNum w:abstractNumId="62" w15:restartNumberingAfterBreak="0">
    <w:nsid w:val="43847236"/>
    <w:multiLevelType w:val="hybridMultilevel"/>
    <w:tmpl w:val="20C233B6"/>
    <w:lvl w:ilvl="0" w:tplc="584262D8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3" w15:restartNumberingAfterBreak="0">
    <w:nsid w:val="4F83104B"/>
    <w:multiLevelType w:val="hybridMultilevel"/>
    <w:tmpl w:val="D3BC5586"/>
    <w:lvl w:ilvl="0" w:tplc="78D295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4B7AED"/>
    <w:multiLevelType w:val="multilevel"/>
    <w:tmpl w:val="49220BD2"/>
    <w:styleLink w:val="WW8Num29"/>
    <w:lvl w:ilvl="0">
      <w:start w:val="1"/>
      <w:numFmt w:val="decimal"/>
      <w:lvlText w:val="%1."/>
      <w:lvlJc w:val="left"/>
      <w:pPr>
        <w:ind w:left="502" w:hanging="360"/>
      </w:pPr>
      <w:rPr>
        <w:rFonts w:cs="Arial"/>
        <w:b w:val="0"/>
        <w:bCs w:val="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5" w15:restartNumberingAfterBreak="0">
    <w:nsid w:val="5B2A1A6D"/>
    <w:multiLevelType w:val="multilevel"/>
    <w:tmpl w:val="0016C5D0"/>
    <w:lvl w:ilvl="0">
      <w:start w:val="1"/>
      <w:numFmt w:val="decimal"/>
      <w:lvlText w:val="%1)"/>
      <w:lvlJc w:val="left"/>
      <w:pPr>
        <w:tabs>
          <w:tab w:val="num" w:pos="0"/>
        </w:tabs>
        <w:ind w:left="3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5" w:hanging="180"/>
      </w:pPr>
    </w:lvl>
  </w:abstractNum>
  <w:abstractNum w:abstractNumId="66" w15:restartNumberingAfterBreak="0">
    <w:nsid w:val="65663A32"/>
    <w:multiLevelType w:val="hybridMultilevel"/>
    <w:tmpl w:val="C1BA9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2A20FA"/>
    <w:multiLevelType w:val="hybridMultilevel"/>
    <w:tmpl w:val="EA6266E2"/>
    <w:lvl w:ilvl="0" w:tplc="50288F88">
      <w:start w:val="1"/>
      <w:numFmt w:val="decimal"/>
      <w:lvlText w:val="%1)"/>
      <w:lvlJc w:val="left"/>
      <w:pPr>
        <w:ind w:left="644" w:hanging="360"/>
      </w:pPr>
      <w:rPr>
        <w:b w:val="0"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 w15:restartNumberingAfterBreak="0">
    <w:nsid w:val="72EF0883"/>
    <w:multiLevelType w:val="hybridMultilevel"/>
    <w:tmpl w:val="43B26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D672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558830">
    <w:abstractNumId w:val="0"/>
  </w:num>
  <w:num w:numId="2" w16cid:durableId="1468815348">
    <w:abstractNumId w:val="2"/>
  </w:num>
  <w:num w:numId="3" w16cid:durableId="15471226">
    <w:abstractNumId w:val="3"/>
  </w:num>
  <w:num w:numId="4" w16cid:durableId="118495422">
    <w:abstractNumId w:val="6"/>
  </w:num>
  <w:num w:numId="5" w16cid:durableId="1650934707">
    <w:abstractNumId w:val="7"/>
  </w:num>
  <w:num w:numId="6" w16cid:durableId="1548878489">
    <w:abstractNumId w:val="8"/>
  </w:num>
  <w:num w:numId="7" w16cid:durableId="881985479">
    <w:abstractNumId w:val="11"/>
  </w:num>
  <w:num w:numId="8" w16cid:durableId="368143989">
    <w:abstractNumId w:val="12"/>
  </w:num>
  <w:num w:numId="9" w16cid:durableId="1270433955">
    <w:abstractNumId w:val="13"/>
  </w:num>
  <w:num w:numId="10" w16cid:durableId="1777403281">
    <w:abstractNumId w:val="14"/>
  </w:num>
  <w:num w:numId="11" w16cid:durableId="1208877255">
    <w:abstractNumId w:val="15"/>
  </w:num>
  <w:num w:numId="12" w16cid:durableId="264460604">
    <w:abstractNumId w:val="16"/>
  </w:num>
  <w:num w:numId="13" w16cid:durableId="286087540">
    <w:abstractNumId w:val="17"/>
  </w:num>
  <w:num w:numId="14" w16cid:durableId="1036542775">
    <w:abstractNumId w:val="19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720" w:hanging="720"/>
        </w:pPr>
        <w:rPr>
          <w:rFonts w:ascii="Arial" w:hAnsi="Arial" w:cs="Times New Roman"/>
          <w:b w:val="0"/>
          <w:bCs/>
          <w:i w:val="0"/>
          <w:iCs w:val="0"/>
          <w:color w:val="auto"/>
          <w:sz w:val="20"/>
          <w:szCs w:val="20"/>
        </w:rPr>
      </w:lvl>
    </w:lvlOverride>
  </w:num>
  <w:num w:numId="15" w16cid:durableId="2127310218">
    <w:abstractNumId w:val="20"/>
  </w:num>
  <w:num w:numId="16" w16cid:durableId="153423243">
    <w:abstractNumId w:val="24"/>
  </w:num>
  <w:num w:numId="17" w16cid:durableId="977537889">
    <w:abstractNumId w:val="28"/>
  </w:num>
  <w:num w:numId="18" w16cid:durableId="878664687">
    <w:abstractNumId w:val="30"/>
  </w:num>
  <w:num w:numId="19" w16cid:durableId="640500449">
    <w:abstractNumId w:val="31"/>
  </w:num>
  <w:num w:numId="20" w16cid:durableId="2072340641">
    <w:abstractNumId w:val="33"/>
  </w:num>
  <w:num w:numId="21" w16cid:durableId="1095130445">
    <w:abstractNumId w:val="37"/>
  </w:num>
  <w:num w:numId="22" w16cid:durableId="465046448">
    <w:abstractNumId w:val="38"/>
  </w:num>
  <w:num w:numId="23" w16cid:durableId="545262717">
    <w:abstractNumId w:val="39"/>
  </w:num>
  <w:num w:numId="24" w16cid:durableId="1459950644">
    <w:abstractNumId w:val="40"/>
  </w:num>
  <w:num w:numId="25" w16cid:durableId="1287852076">
    <w:abstractNumId w:val="41"/>
  </w:num>
  <w:num w:numId="26" w16cid:durableId="461653404">
    <w:abstractNumId w:val="43"/>
  </w:num>
  <w:num w:numId="27" w16cid:durableId="643393589">
    <w:abstractNumId w:val="44"/>
  </w:num>
  <w:num w:numId="28" w16cid:durableId="391076359">
    <w:abstractNumId w:val="45"/>
  </w:num>
  <w:num w:numId="29" w16cid:durableId="171532384">
    <w:abstractNumId w:val="47"/>
  </w:num>
  <w:num w:numId="30" w16cid:durableId="1408838925">
    <w:abstractNumId w:val="49"/>
  </w:num>
  <w:num w:numId="31" w16cid:durableId="1955205833">
    <w:abstractNumId w:val="51"/>
  </w:num>
  <w:num w:numId="32" w16cid:durableId="1633369555">
    <w:abstractNumId w:val="64"/>
  </w:num>
  <w:num w:numId="33" w16cid:durableId="921647061">
    <w:abstractNumId w:val="54"/>
  </w:num>
  <w:num w:numId="34" w16cid:durableId="1489325769">
    <w:abstractNumId w:val="62"/>
  </w:num>
  <w:num w:numId="35" w16cid:durableId="2121145482">
    <w:abstractNumId w:val="58"/>
  </w:num>
  <w:num w:numId="36" w16cid:durableId="1005133352">
    <w:abstractNumId w:val="59"/>
  </w:num>
  <w:num w:numId="37" w16cid:durableId="545532703">
    <w:abstractNumId w:val="57"/>
  </w:num>
  <w:num w:numId="38" w16cid:durableId="1721590067">
    <w:abstractNumId w:val="67"/>
  </w:num>
  <w:num w:numId="39" w16cid:durableId="528880484">
    <w:abstractNumId w:val="60"/>
  </w:num>
  <w:num w:numId="40" w16cid:durableId="1244795937">
    <w:abstractNumId w:val="19"/>
  </w:num>
  <w:num w:numId="41" w16cid:durableId="1159223841">
    <w:abstractNumId w:val="55"/>
  </w:num>
  <w:num w:numId="42" w16cid:durableId="324549169">
    <w:abstractNumId w:val="61"/>
  </w:num>
  <w:num w:numId="43" w16cid:durableId="1288778876">
    <w:abstractNumId w:val="65"/>
  </w:num>
  <w:num w:numId="44" w16cid:durableId="892085608">
    <w:abstractNumId w:val="63"/>
  </w:num>
  <w:num w:numId="45" w16cid:durableId="1142230572">
    <w:abstractNumId w:val="56"/>
  </w:num>
  <w:num w:numId="46" w16cid:durableId="1700009278">
    <w:abstractNumId w:val="68"/>
  </w:num>
  <w:num w:numId="47" w16cid:durableId="1774981831">
    <w:abstractNumId w:val="6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22"/>
    <w:rsid w:val="00001367"/>
    <w:rsid w:val="00002791"/>
    <w:rsid w:val="0000426D"/>
    <w:rsid w:val="00004720"/>
    <w:rsid w:val="00005671"/>
    <w:rsid w:val="000056D4"/>
    <w:rsid w:val="00005B07"/>
    <w:rsid w:val="00017D22"/>
    <w:rsid w:val="00022FBF"/>
    <w:rsid w:val="0002661A"/>
    <w:rsid w:val="00030362"/>
    <w:rsid w:val="00032494"/>
    <w:rsid w:val="000336BA"/>
    <w:rsid w:val="00033868"/>
    <w:rsid w:val="00034A5B"/>
    <w:rsid w:val="000360F5"/>
    <w:rsid w:val="00041311"/>
    <w:rsid w:val="0004163F"/>
    <w:rsid w:val="0004243C"/>
    <w:rsid w:val="00044545"/>
    <w:rsid w:val="000460CA"/>
    <w:rsid w:val="00046826"/>
    <w:rsid w:val="00046DA6"/>
    <w:rsid w:val="000474E5"/>
    <w:rsid w:val="0005093B"/>
    <w:rsid w:val="000511CC"/>
    <w:rsid w:val="000520FE"/>
    <w:rsid w:val="00054030"/>
    <w:rsid w:val="00056C1F"/>
    <w:rsid w:val="0005712C"/>
    <w:rsid w:val="000579AD"/>
    <w:rsid w:val="00057D4D"/>
    <w:rsid w:val="00061AD2"/>
    <w:rsid w:val="00064F44"/>
    <w:rsid w:val="00065438"/>
    <w:rsid w:val="000708B7"/>
    <w:rsid w:val="00071E13"/>
    <w:rsid w:val="00072043"/>
    <w:rsid w:val="000720AD"/>
    <w:rsid w:val="00072885"/>
    <w:rsid w:val="000738F2"/>
    <w:rsid w:val="000741C8"/>
    <w:rsid w:val="0007551C"/>
    <w:rsid w:val="00082A01"/>
    <w:rsid w:val="00084D8C"/>
    <w:rsid w:val="00086953"/>
    <w:rsid w:val="00087DF2"/>
    <w:rsid w:val="00092266"/>
    <w:rsid w:val="00097346"/>
    <w:rsid w:val="000A4090"/>
    <w:rsid w:val="000A4D5D"/>
    <w:rsid w:val="000A7ED9"/>
    <w:rsid w:val="000B1CDC"/>
    <w:rsid w:val="000B30EE"/>
    <w:rsid w:val="000B7AA9"/>
    <w:rsid w:val="000C0002"/>
    <w:rsid w:val="000C2468"/>
    <w:rsid w:val="000C59C8"/>
    <w:rsid w:val="000C5DAC"/>
    <w:rsid w:val="000C72EC"/>
    <w:rsid w:val="000C75EE"/>
    <w:rsid w:val="000C7EBE"/>
    <w:rsid w:val="000D1D29"/>
    <w:rsid w:val="000D1E25"/>
    <w:rsid w:val="000D40A5"/>
    <w:rsid w:val="000D4414"/>
    <w:rsid w:val="000D4610"/>
    <w:rsid w:val="000D46D2"/>
    <w:rsid w:val="000D54C2"/>
    <w:rsid w:val="000D5A04"/>
    <w:rsid w:val="000E234C"/>
    <w:rsid w:val="000E24FB"/>
    <w:rsid w:val="000E53F9"/>
    <w:rsid w:val="000E7169"/>
    <w:rsid w:val="000F2459"/>
    <w:rsid w:val="000F286B"/>
    <w:rsid w:val="000F47C3"/>
    <w:rsid w:val="000F5165"/>
    <w:rsid w:val="000F71F4"/>
    <w:rsid w:val="000F7F07"/>
    <w:rsid w:val="00101803"/>
    <w:rsid w:val="00102CE1"/>
    <w:rsid w:val="00103C7C"/>
    <w:rsid w:val="001050F3"/>
    <w:rsid w:val="0010544E"/>
    <w:rsid w:val="00105EC2"/>
    <w:rsid w:val="00110EC0"/>
    <w:rsid w:val="00112561"/>
    <w:rsid w:val="001126DC"/>
    <w:rsid w:val="00114AA1"/>
    <w:rsid w:val="00116437"/>
    <w:rsid w:val="001177D3"/>
    <w:rsid w:val="00124ED8"/>
    <w:rsid w:val="00126DC3"/>
    <w:rsid w:val="001304B1"/>
    <w:rsid w:val="00131F79"/>
    <w:rsid w:val="00133015"/>
    <w:rsid w:val="00135EC5"/>
    <w:rsid w:val="00141CB4"/>
    <w:rsid w:val="00143843"/>
    <w:rsid w:val="00144FC8"/>
    <w:rsid w:val="0014588A"/>
    <w:rsid w:val="0014785A"/>
    <w:rsid w:val="00150852"/>
    <w:rsid w:val="00150C7A"/>
    <w:rsid w:val="001532BD"/>
    <w:rsid w:val="00153CE9"/>
    <w:rsid w:val="00155F35"/>
    <w:rsid w:val="00161995"/>
    <w:rsid w:val="0016230D"/>
    <w:rsid w:val="00162E66"/>
    <w:rsid w:val="00163E67"/>
    <w:rsid w:val="00164585"/>
    <w:rsid w:val="00164BFD"/>
    <w:rsid w:val="00164D97"/>
    <w:rsid w:val="00165324"/>
    <w:rsid w:val="00167148"/>
    <w:rsid w:val="001722E3"/>
    <w:rsid w:val="00174310"/>
    <w:rsid w:val="001771E3"/>
    <w:rsid w:val="00177ACE"/>
    <w:rsid w:val="001818BE"/>
    <w:rsid w:val="00184AB1"/>
    <w:rsid w:val="00187252"/>
    <w:rsid w:val="00187EA0"/>
    <w:rsid w:val="0019008E"/>
    <w:rsid w:val="001902DC"/>
    <w:rsid w:val="00193537"/>
    <w:rsid w:val="001937B7"/>
    <w:rsid w:val="00196750"/>
    <w:rsid w:val="00196F52"/>
    <w:rsid w:val="001A07EA"/>
    <w:rsid w:val="001A106D"/>
    <w:rsid w:val="001A1DEC"/>
    <w:rsid w:val="001A1EA4"/>
    <w:rsid w:val="001A4D96"/>
    <w:rsid w:val="001A5195"/>
    <w:rsid w:val="001A5597"/>
    <w:rsid w:val="001A5BC4"/>
    <w:rsid w:val="001A5CC3"/>
    <w:rsid w:val="001A5D57"/>
    <w:rsid w:val="001A6B88"/>
    <w:rsid w:val="001A7D4D"/>
    <w:rsid w:val="001B04FF"/>
    <w:rsid w:val="001B2AE2"/>
    <w:rsid w:val="001B3A86"/>
    <w:rsid w:val="001B401A"/>
    <w:rsid w:val="001B4E58"/>
    <w:rsid w:val="001B7DD0"/>
    <w:rsid w:val="001C0F91"/>
    <w:rsid w:val="001C34C1"/>
    <w:rsid w:val="001C362E"/>
    <w:rsid w:val="001C53F0"/>
    <w:rsid w:val="001D25F7"/>
    <w:rsid w:val="001D4406"/>
    <w:rsid w:val="001D5E68"/>
    <w:rsid w:val="001D6526"/>
    <w:rsid w:val="001E1105"/>
    <w:rsid w:val="001E1269"/>
    <w:rsid w:val="001E1B43"/>
    <w:rsid w:val="001E5AA7"/>
    <w:rsid w:val="001E5B6F"/>
    <w:rsid w:val="001E66F2"/>
    <w:rsid w:val="001F149F"/>
    <w:rsid w:val="001F1EF5"/>
    <w:rsid w:val="001F4650"/>
    <w:rsid w:val="001F5BDB"/>
    <w:rsid w:val="002010EF"/>
    <w:rsid w:val="00201347"/>
    <w:rsid w:val="0020157B"/>
    <w:rsid w:val="002038D4"/>
    <w:rsid w:val="00204828"/>
    <w:rsid w:val="0020723E"/>
    <w:rsid w:val="00210526"/>
    <w:rsid w:val="002106D8"/>
    <w:rsid w:val="0021105B"/>
    <w:rsid w:val="00212770"/>
    <w:rsid w:val="00213042"/>
    <w:rsid w:val="00216312"/>
    <w:rsid w:val="00216DC4"/>
    <w:rsid w:val="0022018D"/>
    <w:rsid w:val="0022139F"/>
    <w:rsid w:val="002268B2"/>
    <w:rsid w:val="00227AF7"/>
    <w:rsid w:val="00231350"/>
    <w:rsid w:val="00232527"/>
    <w:rsid w:val="00234310"/>
    <w:rsid w:val="00234439"/>
    <w:rsid w:val="00235163"/>
    <w:rsid w:val="0023532E"/>
    <w:rsid w:val="00235430"/>
    <w:rsid w:val="00236158"/>
    <w:rsid w:val="00241688"/>
    <w:rsid w:val="00241AC2"/>
    <w:rsid w:val="002424FF"/>
    <w:rsid w:val="002428CF"/>
    <w:rsid w:val="002434AB"/>
    <w:rsid w:val="00244124"/>
    <w:rsid w:val="00245272"/>
    <w:rsid w:val="00246732"/>
    <w:rsid w:val="0024700D"/>
    <w:rsid w:val="002471E1"/>
    <w:rsid w:val="002473E1"/>
    <w:rsid w:val="00250831"/>
    <w:rsid w:val="002516B7"/>
    <w:rsid w:val="00255512"/>
    <w:rsid w:val="00257DBE"/>
    <w:rsid w:val="00257F9E"/>
    <w:rsid w:val="002601DB"/>
    <w:rsid w:val="002623C4"/>
    <w:rsid w:val="00263AC1"/>
    <w:rsid w:val="00263BA2"/>
    <w:rsid w:val="00266088"/>
    <w:rsid w:val="00266F36"/>
    <w:rsid w:val="00272B34"/>
    <w:rsid w:val="002735BE"/>
    <w:rsid w:val="00274537"/>
    <w:rsid w:val="00277E97"/>
    <w:rsid w:val="00280682"/>
    <w:rsid w:val="0028233E"/>
    <w:rsid w:val="00283610"/>
    <w:rsid w:val="0028414D"/>
    <w:rsid w:val="002870FA"/>
    <w:rsid w:val="00290A49"/>
    <w:rsid w:val="0029219A"/>
    <w:rsid w:val="0029242E"/>
    <w:rsid w:val="0029276C"/>
    <w:rsid w:val="0029370F"/>
    <w:rsid w:val="00294530"/>
    <w:rsid w:val="00297BDC"/>
    <w:rsid w:val="002A2EA5"/>
    <w:rsid w:val="002A42D6"/>
    <w:rsid w:val="002A4929"/>
    <w:rsid w:val="002A6FDE"/>
    <w:rsid w:val="002B1C2F"/>
    <w:rsid w:val="002B1FC9"/>
    <w:rsid w:val="002C19CC"/>
    <w:rsid w:val="002C2100"/>
    <w:rsid w:val="002C252F"/>
    <w:rsid w:val="002C3613"/>
    <w:rsid w:val="002C7AFC"/>
    <w:rsid w:val="002D0627"/>
    <w:rsid w:val="002D190F"/>
    <w:rsid w:val="002D19BD"/>
    <w:rsid w:val="002D2A23"/>
    <w:rsid w:val="002D6690"/>
    <w:rsid w:val="002E040E"/>
    <w:rsid w:val="002E0CBA"/>
    <w:rsid w:val="002E28A0"/>
    <w:rsid w:val="002E3A10"/>
    <w:rsid w:val="002E3C11"/>
    <w:rsid w:val="002E51F8"/>
    <w:rsid w:val="002E74EC"/>
    <w:rsid w:val="002E76EE"/>
    <w:rsid w:val="002F15C3"/>
    <w:rsid w:val="002F162F"/>
    <w:rsid w:val="002F1F66"/>
    <w:rsid w:val="002F2D3C"/>
    <w:rsid w:val="002F3E4F"/>
    <w:rsid w:val="002F58AC"/>
    <w:rsid w:val="0030084A"/>
    <w:rsid w:val="003010C9"/>
    <w:rsid w:val="00301DDB"/>
    <w:rsid w:val="003025E9"/>
    <w:rsid w:val="003034D1"/>
    <w:rsid w:val="00303911"/>
    <w:rsid w:val="00304B55"/>
    <w:rsid w:val="003056F8"/>
    <w:rsid w:val="0030724A"/>
    <w:rsid w:val="00311F8A"/>
    <w:rsid w:val="00313797"/>
    <w:rsid w:val="00313FF4"/>
    <w:rsid w:val="00314D30"/>
    <w:rsid w:val="00315E23"/>
    <w:rsid w:val="00316325"/>
    <w:rsid w:val="00317248"/>
    <w:rsid w:val="0032035D"/>
    <w:rsid w:val="00323581"/>
    <w:rsid w:val="0032371E"/>
    <w:rsid w:val="0032586D"/>
    <w:rsid w:val="00326A35"/>
    <w:rsid w:val="00327275"/>
    <w:rsid w:val="003274BE"/>
    <w:rsid w:val="00333228"/>
    <w:rsid w:val="00333EA0"/>
    <w:rsid w:val="003356E3"/>
    <w:rsid w:val="0034142C"/>
    <w:rsid w:val="003427AE"/>
    <w:rsid w:val="00343287"/>
    <w:rsid w:val="00343C9F"/>
    <w:rsid w:val="00344E3D"/>
    <w:rsid w:val="00345302"/>
    <w:rsid w:val="00350DF2"/>
    <w:rsid w:val="00354D96"/>
    <w:rsid w:val="00355177"/>
    <w:rsid w:val="00355C87"/>
    <w:rsid w:val="00357C16"/>
    <w:rsid w:val="00357E14"/>
    <w:rsid w:val="00361FF0"/>
    <w:rsid w:val="0036275A"/>
    <w:rsid w:val="00362781"/>
    <w:rsid w:val="003628BB"/>
    <w:rsid w:val="00363B62"/>
    <w:rsid w:val="00364A2A"/>
    <w:rsid w:val="00365E08"/>
    <w:rsid w:val="003676C2"/>
    <w:rsid w:val="00367B0F"/>
    <w:rsid w:val="00370ACA"/>
    <w:rsid w:val="00371C33"/>
    <w:rsid w:val="0037236F"/>
    <w:rsid w:val="0037299B"/>
    <w:rsid w:val="003749E1"/>
    <w:rsid w:val="00374FE4"/>
    <w:rsid w:val="00377FB1"/>
    <w:rsid w:val="00386243"/>
    <w:rsid w:val="00386CDA"/>
    <w:rsid w:val="00387C0B"/>
    <w:rsid w:val="00390F36"/>
    <w:rsid w:val="0039269A"/>
    <w:rsid w:val="00394A9E"/>
    <w:rsid w:val="00396359"/>
    <w:rsid w:val="003A158A"/>
    <w:rsid w:val="003A5170"/>
    <w:rsid w:val="003A76D8"/>
    <w:rsid w:val="003B114D"/>
    <w:rsid w:val="003B1300"/>
    <w:rsid w:val="003B49E2"/>
    <w:rsid w:val="003B7030"/>
    <w:rsid w:val="003C035F"/>
    <w:rsid w:val="003C1190"/>
    <w:rsid w:val="003C1744"/>
    <w:rsid w:val="003C27A3"/>
    <w:rsid w:val="003C300A"/>
    <w:rsid w:val="003C5043"/>
    <w:rsid w:val="003C504F"/>
    <w:rsid w:val="003C6E67"/>
    <w:rsid w:val="003C75C2"/>
    <w:rsid w:val="003C7A56"/>
    <w:rsid w:val="003D0776"/>
    <w:rsid w:val="003D3027"/>
    <w:rsid w:val="003D3531"/>
    <w:rsid w:val="003D5B48"/>
    <w:rsid w:val="003D6988"/>
    <w:rsid w:val="003E0560"/>
    <w:rsid w:val="003E1E38"/>
    <w:rsid w:val="003E2144"/>
    <w:rsid w:val="003E2399"/>
    <w:rsid w:val="003E27BF"/>
    <w:rsid w:val="003E2D82"/>
    <w:rsid w:val="003E4866"/>
    <w:rsid w:val="003E64B2"/>
    <w:rsid w:val="003E7714"/>
    <w:rsid w:val="003E7718"/>
    <w:rsid w:val="003F0B97"/>
    <w:rsid w:val="003F0EF7"/>
    <w:rsid w:val="003F231A"/>
    <w:rsid w:val="003F2D0F"/>
    <w:rsid w:val="003F3D95"/>
    <w:rsid w:val="003F44A2"/>
    <w:rsid w:val="003F738E"/>
    <w:rsid w:val="00405538"/>
    <w:rsid w:val="0040613B"/>
    <w:rsid w:val="00406B93"/>
    <w:rsid w:val="004075C6"/>
    <w:rsid w:val="00410309"/>
    <w:rsid w:val="00411BC6"/>
    <w:rsid w:val="00413A31"/>
    <w:rsid w:val="004140C7"/>
    <w:rsid w:val="00414688"/>
    <w:rsid w:val="00416325"/>
    <w:rsid w:val="0041783A"/>
    <w:rsid w:val="00421227"/>
    <w:rsid w:val="004232AB"/>
    <w:rsid w:val="00425389"/>
    <w:rsid w:val="00426F5D"/>
    <w:rsid w:val="00427443"/>
    <w:rsid w:val="0042765E"/>
    <w:rsid w:val="00430DA3"/>
    <w:rsid w:val="00433842"/>
    <w:rsid w:val="004374EF"/>
    <w:rsid w:val="00437965"/>
    <w:rsid w:val="00437BA1"/>
    <w:rsid w:val="004413F2"/>
    <w:rsid w:val="004423D0"/>
    <w:rsid w:val="0044333D"/>
    <w:rsid w:val="00446BE9"/>
    <w:rsid w:val="00446E3A"/>
    <w:rsid w:val="00447A60"/>
    <w:rsid w:val="0045145C"/>
    <w:rsid w:val="00451A9B"/>
    <w:rsid w:val="00453F51"/>
    <w:rsid w:val="00454F43"/>
    <w:rsid w:val="0045720E"/>
    <w:rsid w:val="004619B7"/>
    <w:rsid w:val="00462134"/>
    <w:rsid w:val="00464302"/>
    <w:rsid w:val="0046528D"/>
    <w:rsid w:val="004671BB"/>
    <w:rsid w:val="00470E7B"/>
    <w:rsid w:val="004718A4"/>
    <w:rsid w:val="0047304E"/>
    <w:rsid w:val="00473051"/>
    <w:rsid w:val="00474337"/>
    <w:rsid w:val="004757BF"/>
    <w:rsid w:val="004773E8"/>
    <w:rsid w:val="00481F12"/>
    <w:rsid w:val="0048209B"/>
    <w:rsid w:val="004876E4"/>
    <w:rsid w:val="00487A9E"/>
    <w:rsid w:val="004906F6"/>
    <w:rsid w:val="00492967"/>
    <w:rsid w:val="00495A80"/>
    <w:rsid w:val="00495B20"/>
    <w:rsid w:val="00495C00"/>
    <w:rsid w:val="004A093A"/>
    <w:rsid w:val="004A1494"/>
    <w:rsid w:val="004A1B2A"/>
    <w:rsid w:val="004A2DA3"/>
    <w:rsid w:val="004A2E02"/>
    <w:rsid w:val="004A2E8C"/>
    <w:rsid w:val="004A5A9F"/>
    <w:rsid w:val="004A69C3"/>
    <w:rsid w:val="004B0F24"/>
    <w:rsid w:val="004B27D4"/>
    <w:rsid w:val="004B4175"/>
    <w:rsid w:val="004B4C0E"/>
    <w:rsid w:val="004C04B4"/>
    <w:rsid w:val="004C15AA"/>
    <w:rsid w:val="004C2D86"/>
    <w:rsid w:val="004D046C"/>
    <w:rsid w:val="004D05AA"/>
    <w:rsid w:val="004D31BC"/>
    <w:rsid w:val="004D5D12"/>
    <w:rsid w:val="004D5EE1"/>
    <w:rsid w:val="004D6F98"/>
    <w:rsid w:val="004E05C4"/>
    <w:rsid w:val="004E06DD"/>
    <w:rsid w:val="004E1004"/>
    <w:rsid w:val="004E2340"/>
    <w:rsid w:val="004E3B4F"/>
    <w:rsid w:val="004E5108"/>
    <w:rsid w:val="004E6572"/>
    <w:rsid w:val="004E69F9"/>
    <w:rsid w:val="004E72FD"/>
    <w:rsid w:val="004F2077"/>
    <w:rsid w:val="004F2B78"/>
    <w:rsid w:val="004F31CA"/>
    <w:rsid w:val="004F6717"/>
    <w:rsid w:val="00503214"/>
    <w:rsid w:val="0050344C"/>
    <w:rsid w:val="005044FB"/>
    <w:rsid w:val="00510EB9"/>
    <w:rsid w:val="00511ADC"/>
    <w:rsid w:val="00512897"/>
    <w:rsid w:val="00512BA4"/>
    <w:rsid w:val="0051616A"/>
    <w:rsid w:val="00521685"/>
    <w:rsid w:val="0052709F"/>
    <w:rsid w:val="00527221"/>
    <w:rsid w:val="005274BD"/>
    <w:rsid w:val="005304DF"/>
    <w:rsid w:val="00532388"/>
    <w:rsid w:val="0053426F"/>
    <w:rsid w:val="00537558"/>
    <w:rsid w:val="005440CB"/>
    <w:rsid w:val="00546B40"/>
    <w:rsid w:val="005517E5"/>
    <w:rsid w:val="0055393A"/>
    <w:rsid w:val="00553C66"/>
    <w:rsid w:val="0055538B"/>
    <w:rsid w:val="00556469"/>
    <w:rsid w:val="00557F60"/>
    <w:rsid w:val="00560E20"/>
    <w:rsid w:val="005644BB"/>
    <w:rsid w:val="0056605C"/>
    <w:rsid w:val="005660ED"/>
    <w:rsid w:val="0056715D"/>
    <w:rsid w:val="005672F4"/>
    <w:rsid w:val="005676C6"/>
    <w:rsid w:val="005715DA"/>
    <w:rsid w:val="005729B3"/>
    <w:rsid w:val="0057337D"/>
    <w:rsid w:val="005754AD"/>
    <w:rsid w:val="00575C40"/>
    <w:rsid w:val="00577FD1"/>
    <w:rsid w:val="00580EFA"/>
    <w:rsid w:val="0058332A"/>
    <w:rsid w:val="00583BFA"/>
    <w:rsid w:val="005851BC"/>
    <w:rsid w:val="00585A20"/>
    <w:rsid w:val="00585DBA"/>
    <w:rsid w:val="00586125"/>
    <w:rsid w:val="00586F6A"/>
    <w:rsid w:val="005871D7"/>
    <w:rsid w:val="005904E7"/>
    <w:rsid w:val="00591B27"/>
    <w:rsid w:val="00593FF4"/>
    <w:rsid w:val="00595E26"/>
    <w:rsid w:val="00596862"/>
    <w:rsid w:val="00597587"/>
    <w:rsid w:val="005975A5"/>
    <w:rsid w:val="005A01F1"/>
    <w:rsid w:val="005A0263"/>
    <w:rsid w:val="005A0D5F"/>
    <w:rsid w:val="005A26CF"/>
    <w:rsid w:val="005A292B"/>
    <w:rsid w:val="005A50DB"/>
    <w:rsid w:val="005A6D2D"/>
    <w:rsid w:val="005B0004"/>
    <w:rsid w:val="005B3AC5"/>
    <w:rsid w:val="005B403A"/>
    <w:rsid w:val="005B70C1"/>
    <w:rsid w:val="005B7321"/>
    <w:rsid w:val="005C0861"/>
    <w:rsid w:val="005C0E86"/>
    <w:rsid w:val="005C5185"/>
    <w:rsid w:val="005C5A6B"/>
    <w:rsid w:val="005C60C6"/>
    <w:rsid w:val="005D12D7"/>
    <w:rsid w:val="005D36D3"/>
    <w:rsid w:val="005E0E8F"/>
    <w:rsid w:val="005E104F"/>
    <w:rsid w:val="005E1B47"/>
    <w:rsid w:val="005E6661"/>
    <w:rsid w:val="005F004A"/>
    <w:rsid w:val="005F03D5"/>
    <w:rsid w:val="005F0B3A"/>
    <w:rsid w:val="005F2B8A"/>
    <w:rsid w:val="005F378E"/>
    <w:rsid w:val="005F4004"/>
    <w:rsid w:val="005F514C"/>
    <w:rsid w:val="005F57DE"/>
    <w:rsid w:val="005F655A"/>
    <w:rsid w:val="005F6706"/>
    <w:rsid w:val="005F6917"/>
    <w:rsid w:val="005F73D9"/>
    <w:rsid w:val="006003E2"/>
    <w:rsid w:val="00602148"/>
    <w:rsid w:val="006040AF"/>
    <w:rsid w:val="00605A71"/>
    <w:rsid w:val="00607AA8"/>
    <w:rsid w:val="00612338"/>
    <w:rsid w:val="0061308B"/>
    <w:rsid w:val="00614039"/>
    <w:rsid w:val="00614B33"/>
    <w:rsid w:val="0061678F"/>
    <w:rsid w:val="006206A1"/>
    <w:rsid w:val="00620897"/>
    <w:rsid w:val="00624635"/>
    <w:rsid w:val="00625003"/>
    <w:rsid w:val="006318F3"/>
    <w:rsid w:val="00632F84"/>
    <w:rsid w:val="00634385"/>
    <w:rsid w:val="00634E44"/>
    <w:rsid w:val="00636690"/>
    <w:rsid w:val="00637189"/>
    <w:rsid w:val="00641510"/>
    <w:rsid w:val="00641749"/>
    <w:rsid w:val="00642A26"/>
    <w:rsid w:val="00646D8B"/>
    <w:rsid w:val="0065309D"/>
    <w:rsid w:val="0065668B"/>
    <w:rsid w:val="00656B98"/>
    <w:rsid w:val="00657384"/>
    <w:rsid w:val="00660193"/>
    <w:rsid w:val="00660525"/>
    <w:rsid w:val="006612A0"/>
    <w:rsid w:val="00664E13"/>
    <w:rsid w:val="0066510F"/>
    <w:rsid w:val="00665385"/>
    <w:rsid w:val="00665526"/>
    <w:rsid w:val="0066620E"/>
    <w:rsid w:val="006664AB"/>
    <w:rsid w:val="0067003E"/>
    <w:rsid w:val="00670C5A"/>
    <w:rsid w:val="00675C2A"/>
    <w:rsid w:val="00677E57"/>
    <w:rsid w:val="006814F0"/>
    <w:rsid w:val="0068326E"/>
    <w:rsid w:val="00684936"/>
    <w:rsid w:val="00684D59"/>
    <w:rsid w:val="0068555A"/>
    <w:rsid w:val="00690D86"/>
    <w:rsid w:val="00692424"/>
    <w:rsid w:val="006958BC"/>
    <w:rsid w:val="0069618B"/>
    <w:rsid w:val="00697BFC"/>
    <w:rsid w:val="006A109E"/>
    <w:rsid w:val="006A2716"/>
    <w:rsid w:val="006A60A8"/>
    <w:rsid w:val="006A79C2"/>
    <w:rsid w:val="006B15F2"/>
    <w:rsid w:val="006B223A"/>
    <w:rsid w:val="006B2694"/>
    <w:rsid w:val="006B4976"/>
    <w:rsid w:val="006B4CD7"/>
    <w:rsid w:val="006B6BD2"/>
    <w:rsid w:val="006C0690"/>
    <w:rsid w:val="006C09FD"/>
    <w:rsid w:val="006C0D74"/>
    <w:rsid w:val="006C11B7"/>
    <w:rsid w:val="006C52C8"/>
    <w:rsid w:val="006C72E1"/>
    <w:rsid w:val="006C7720"/>
    <w:rsid w:val="006D27CF"/>
    <w:rsid w:val="006D3FBB"/>
    <w:rsid w:val="006D4AEA"/>
    <w:rsid w:val="006D4D7F"/>
    <w:rsid w:val="006D60F8"/>
    <w:rsid w:val="006D623C"/>
    <w:rsid w:val="006E067D"/>
    <w:rsid w:val="006E3F58"/>
    <w:rsid w:val="006E7123"/>
    <w:rsid w:val="006E7903"/>
    <w:rsid w:val="006F00D9"/>
    <w:rsid w:val="006F10CF"/>
    <w:rsid w:val="006F465F"/>
    <w:rsid w:val="006F6024"/>
    <w:rsid w:val="006F6DDC"/>
    <w:rsid w:val="006F7A1D"/>
    <w:rsid w:val="0070016D"/>
    <w:rsid w:val="007001E2"/>
    <w:rsid w:val="00701645"/>
    <w:rsid w:val="007016CC"/>
    <w:rsid w:val="007050C5"/>
    <w:rsid w:val="007056F8"/>
    <w:rsid w:val="00712DB5"/>
    <w:rsid w:val="0071359C"/>
    <w:rsid w:val="00714B81"/>
    <w:rsid w:val="0071661A"/>
    <w:rsid w:val="00716F05"/>
    <w:rsid w:val="00720A0D"/>
    <w:rsid w:val="007211E8"/>
    <w:rsid w:val="0072443E"/>
    <w:rsid w:val="0072456D"/>
    <w:rsid w:val="00725DBF"/>
    <w:rsid w:val="00725E8C"/>
    <w:rsid w:val="00726180"/>
    <w:rsid w:val="00727116"/>
    <w:rsid w:val="007272E4"/>
    <w:rsid w:val="00730C36"/>
    <w:rsid w:val="0073180F"/>
    <w:rsid w:val="007338CD"/>
    <w:rsid w:val="0073391D"/>
    <w:rsid w:val="0073400F"/>
    <w:rsid w:val="00734EB0"/>
    <w:rsid w:val="007354D1"/>
    <w:rsid w:val="00736996"/>
    <w:rsid w:val="007409DE"/>
    <w:rsid w:val="00740F36"/>
    <w:rsid w:val="00741E70"/>
    <w:rsid w:val="0074254C"/>
    <w:rsid w:val="007445E1"/>
    <w:rsid w:val="00747CBE"/>
    <w:rsid w:val="00756040"/>
    <w:rsid w:val="0076031B"/>
    <w:rsid w:val="007603B8"/>
    <w:rsid w:val="00760AEA"/>
    <w:rsid w:val="00762192"/>
    <w:rsid w:val="00762C0A"/>
    <w:rsid w:val="007631C5"/>
    <w:rsid w:val="0076367C"/>
    <w:rsid w:val="00770152"/>
    <w:rsid w:val="00770AE7"/>
    <w:rsid w:val="00770CE8"/>
    <w:rsid w:val="00774D58"/>
    <w:rsid w:val="00775F70"/>
    <w:rsid w:val="007766F5"/>
    <w:rsid w:val="00780597"/>
    <w:rsid w:val="0078297B"/>
    <w:rsid w:val="00786B9C"/>
    <w:rsid w:val="00791385"/>
    <w:rsid w:val="007929FC"/>
    <w:rsid w:val="00793629"/>
    <w:rsid w:val="00793969"/>
    <w:rsid w:val="00793F96"/>
    <w:rsid w:val="0079466D"/>
    <w:rsid w:val="007A135D"/>
    <w:rsid w:val="007A15BA"/>
    <w:rsid w:val="007A2261"/>
    <w:rsid w:val="007A2A4C"/>
    <w:rsid w:val="007A5562"/>
    <w:rsid w:val="007A6729"/>
    <w:rsid w:val="007A7754"/>
    <w:rsid w:val="007A7A9E"/>
    <w:rsid w:val="007B0192"/>
    <w:rsid w:val="007B01D9"/>
    <w:rsid w:val="007B02AF"/>
    <w:rsid w:val="007B15FD"/>
    <w:rsid w:val="007B3AAF"/>
    <w:rsid w:val="007B3AF4"/>
    <w:rsid w:val="007B69F1"/>
    <w:rsid w:val="007B6DCF"/>
    <w:rsid w:val="007C2E18"/>
    <w:rsid w:val="007C3093"/>
    <w:rsid w:val="007C358D"/>
    <w:rsid w:val="007C38E9"/>
    <w:rsid w:val="007C3E11"/>
    <w:rsid w:val="007C593F"/>
    <w:rsid w:val="007C6C12"/>
    <w:rsid w:val="007D0CFA"/>
    <w:rsid w:val="007D1513"/>
    <w:rsid w:val="007D2523"/>
    <w:rsid w:val="007D3588"/>
    <w:rsid w:val="007D42EA"/>
    <w:rsid w:val="007D439C"/>
    <w:rsid w:val="007D5288"/>
    <w:rsid w:val="007E1685"/>
    <w:rsid w:val="007E2374"/>
    <w:rsid w:val="007E2D01"/>
    <w:rsid w:val="007E43EE"/>
    <w:rsid w:val="007E4632"/>
    <w:rsid w:val="007E4AC5"/>
    <w:rsid w:val="007E4DBB"/>
    <w:rsid w:val="007E6168"/>
    <w:rsid w:val="007E63B4"/>
    <w:rsid w:val="007F0342"/>
    <w:rsid w:val="007F1445"/>
    <w:rsid w:val="007F2500"/>
    <w:rsid w:val="007F2EF8"/>
    <w:rsid w:val="007F3736"/>
    <w:rsid w:val="007F3C67"/>
    <w:rsid w:val="007F3CB5"/>
    <w:rsid w:val="007F4E2E"/>
    <w:rsid w:val="007F6171"/>
    <w:rsid w:val="007F646D"/>
    <w:rsid w:val="007F678C"/>
    <w:rsid w:val="008044BC"/>
    <w:rsid w:val="00804511"/>
    <w:rsid w:val="008052B1"/>
    <w:rsid w:val="00806519"/>
    <w:rsid w:val="0080699A"/>
    <w:rsid w:val="0081476D"/>
    <w:rsid w:val="0081493D"/>
    <w:rsid w:val="00814DEB"/>
    <w:rsid w:val="0081689C"/>
    <w:rsid w:val="00817598"/>
    <w:rsid w:val="008176AF"/>
    <w:rsid w:val="0082236F"/>
    <w:rsid w:val="00824C9E"/>
    <w:rsid w:val="00825798"/>
    <w:rsid w:val="00825AB6"/>
    <w:rsid w:val="008270E2"/>
    <w:rsid w:val="008323C6"/>
    <w:rsid w:val="00832B35"/>
    <w:rsid w:val="008353C9"/>
    <w:rsid w:val="00836D6D"/>
    <w:rsid w:val="00836FBD"/>
    <w:rsid w:val="00837715"/>
    <w:rsid w:val="0083786C"/>
    <w:rsid w:val="008404FC"/>
    <w:rsid w:val="00840A4D"/>
    <w:rsid w:val="00841F93"/>
    <w:rsid w:val="00843E87"/>
    <w:rsid w:val="00843EAC"/>
    <w:rsid w:val="008442A1"/>
    <w:rsid w:val="008459BA"/>
    <w:rsid w:val="0084714C"/>
    <w:rsid w:val="008515AB"/>
    <w:rsid w:val="008516A9"/>
    <w:rsid w:val="00854237"/>
    <w:rsid w:val="008543E6"/>
    <w:rsid w:val="008559FB"/>
    <w:rsid w:val="0086547F"/>
    <w:rsid w:val="00870BBE"/>
    <w:rsid w:val="00872A99"/>
    <w:rsid w:val="00875991"/>
    <w:rsid w:val="008763B4"/>
    <w:rsid w:val="008804D0"/>
    <w:rsid w:val="00880AAB"/>
    <w:rsid w:val="008810F0"/>
    <w:rsid w:val="00884A7C"/>
    <w:rsid w:val="00885820"/>
    <w:rsid w:val="00886BFA"/>
    <w:rsid w:val="008913EF"/>
    <w:rsid w:val="00894AA6"/>
    <w:rsid w:val="00897D42"/>
    <w:rsid w:val="008A0F14"/>
    <w:rsid w:val="008A1060"/>
    <w:rsid w:val="008A23AE"/>
    <w:rsid w:val="008A2B70"/>
    <w:rsid w:val="008A781B"/>
    <w:rsid w:val="008A79D8"/>
    <w:rsid w:val="008B5138"/>
    <w:rsid w:val="008B5E73"/>
    <w:rsid w:val="008C0640"/>
    <w:rsid w:val="008C22AF"/>
    <w:rsid w:val="008C34F5"/>
    <w:rsid w:val="008C4E49"/>
    <w:rsid w:val="008C67D6"/>
    <w:rsid w:val="008C6D89"/>
    <w:rsid w:val="008C7878"/>
    <w:rsid w:val="008D0A40"/>
    <w:rsid w:val="008D0AB9"/>
    <w:rsid w:val="008D0AD3"/>
    <w:rsid w:val="008D40EF"/>
    <w:rsid w:val="008D578C"/>
    <w:rsid w:val="008E0636"/>
    <w:rsid w:val="008E0AB1"/>
    <w:rsid w:val="008E2118"/>
    <w:rsid w:val="008E2F8C"/>
    <w:rsid w:val="008E3D66"/>
    <w:rsid w:val="008E7026"/>
    <w:rsid w:val="008F2266"/>
    <w:rsid w:val="008F2E54"/>
    <w:rsid w:val="008F45BA"/>
    <w:rsid w:val="008F4A96"/>
    <w:rsid w:val="008F612E"/>
    <w:rsid w:val="008F791D"/>
    <w:rsid w:val="009013A9"/>
    <w:rsid w:val="00901781"/>
    <w:rsid w:val="00901BCE"/>
    <w:rsid w:val="00901D86"/>
    <w:rsid w:val="00901FD5"/>
    <w:rsid w:val="00902048"/>
    <w:rsid w:val="009021DE"/>
    <w:rsid w:val="0090220E"/>
    <w:rsid w:val="00903AD0"/>
    <w:rsid w:val="00905A9F"/>
    <w:rsid w:val="00911737"/>
    <w:rsid w:val="00915033"/>
    <w:rsid w:val="00916911"/>
    <w:rsid w:val="0091784A"/>
    <w:rsid w:val="00920075"/>
    <w:rsid w:val="009202D2"/>
    <w:rsid w:val="00921F23"/>
    <w:rsid w:val="00924414"/>
    <w:rsid w:val="009250C7"/>
    <w:rsid w:val="009252EE"/>
    <w:rsid w:val="0092556D"/>
    <w:rsid w:val="009272FD"/>
    <w:rsid w:val="00930507"/>
    <w:rsid w:val="00931A18"/>
    <w:rsid w:val="00932053"/>
    <w:rsid w:val="009335D6"/>
    <w:rsid w:val="00935997"/>
    <w:rsid w:val="00936163"/>
    <w:rsid w:val="00936F8B"/>
    <w:rsid w:val="00937E9B"/>
    <w:rsid w:val="0094056B"/>
    <w:rsid w:val="00941C90"/>
    <w:rsid w:val="00944975"/>
    <w:rsid w:val="0094768D"/>
    <w:rsid w:val="00947F78"/>
    <w:rsid w:val="0095125C"/>
    <w:rsid w:val="009516E8"/>
    <w:rsid w:val="00951B4A"/>
    <w:rsid w:val="009520C0"/>
    <w:rsid w:val="009521EB"/>
    <w:rsid w:val="00952833"/>
    <w:rsid w:val="00952A86"/>
    <w:rsid w:val="00953D7E"/>
    <w:rsid w:val="00954FA5"/>
    <w:rsid w:val="00955A1E"/>
    <w:rsid w:val="00962702"/>
    <w:rsid w:val="0096299F"/>
    <w:rsid w:val="009632D2"/>
    <w:rsid w:val="00963449"/>
    <w:rsid w:val="00965694"/>
    <w:rsid w:val="00970436"/>
    <w:rsid w:val="0097276F"/>
    <w:rsid w:val="00972FAE"/>
    <w:rsid w:val="0097515E"/>
    <w:rsid w:val="00980C59"/>
    <w:rsid w:val="009812D4"/>
    <w:rsid w:val="00984592"/>
    <w:rsid w:val="00990557"/>
    <w:rsid w:val="009914CC"/>
    <w:rsid w:val="00991869"/>
    <w:rsid w:val="009941ED"/>
    <w:rsid w:val="00995EFA"/>
    <w:rsid w:val="00997122"/>
    <w:rsid w:val="009A0398"/>
    <w:rsid w:val="009A1A96"/>
    <w:rsid w:val="009A42C8"/>
    <w:rsid w:val="009A46C6"/>
    <w:rsid w:val="009A520E"/>
    <w:rsid w:val="009B3FF3"/>
    <w:rsid w:val="009B5A72"/>
    <w:rsid w:val="009B7287"/>
    <w:rsid w:val="009C16E5"/>
    <w:rsid w:val="009C1782"/>
    <w:rsid w:val="009C2BD1"/>
    <w:rsid w:val="009C3216"/>
    <w:rsid w:val="009C6C63"/>
    <w:rsid w:val="009D0E4C"/>
    <w:rsid w:val="009D1BC7"/>
    <w:rsid w:val="009D3A88"/>
    <w:rsid w:val="009D516B"/>
    <w:rsid w:val="009D7CA1"/>
    <w:rsid w:val="009E04C8"/>
    <w:rsid w:val="009E0580"/>
    <w:rsid w:val="009E3713"/>
    <w:rsid w:val="009E4198"/>
    <w:rsid w:val="009E45B9"/>
    <w:rsid w:val="009E6115"/>
    <w:rsid w:val="009E7857"/>
    <w:rsid w:val="009F14FF"/>
    <w:rsid w:val="009F1987"/>
    <w:rsid w:val="009F3E39"/>
    <w:rsid w:val="009F561F"/>
    <w:rsid w:val="009F718C"/>
    <w:rsid w:val="009F75FF"/>
    <w:rsid w:val="00A0122E"/>
    <w:rsid w:val="00A06038"/>
    <w:rsid w:val="00A06F97"/>
    <w:rsid w:val="00A12EA5"/>
    <w:rsid w:val="00A13518"/>
    <w:rsid w:val="00A17B77"/>
    <w:rsid w:val="00A17E48"/>
    <w:rsid w:val="00A207F0"/>
    <w:rsid w:val="00A215BB"/>
    <w:rsid w:val="00A240E3"/>
    <w:rsid w:val="00A33C83"/>
    <w:rsid w:val="00A340B2"/>
    <w:rsid w:val="00A43348"/>
    <w:rsid w:val="00A4344E"/>
    <w:rsid w:val="00A43D10"/>
    <w:rsid w:val="00A44148"/>
    <w:rsid w:val="00A4440F"/>
    <w:rsid w:val="00A452ED"/>
    <w:rsid w:val="00A46DEB"/>
    <w:rsid w:val="00A50473"/>
    <w:rsid w:val="00A51E5A"/>
    <w:rsid w:val="00A520C7"/>
    <w:rsid w:val="00A53342"/>
    <w:rsid w:val="00A5341E"/>
    <w:rsid w:val="00A53E22"/>
    <w:rsid w:val="00A5468D"/>
    <w:rsid w:val="00A550DA"/>
    <w:rsid w:val="00A6161C"/>
    <w:rsid w:val="00A62FCF"/>
    <w:rsid w:val="00A645D7"/>
    <w:rsid w:val="00A64FBC"/>
    <w:rsid w:val="00A65DE8"/>
    <w:rsid w:val="00A66473"/>
    <w:rsid w:val="00A6708A"/>
    <w:rsid w:val="00A70B28"/>
    <w:rsid w:val="00A70DF9"/>
    <w:rsid w:val="00A71AE7"/>
    <w:rsid w:val="00A72173"/>
    <w:rsid w:val="00A74C1B"/>
    <w:rsid w:val="00A7503D"/>
    <w:rsid w:val="00A76EB9"/>
    <w:rsid w:val="00A77A7D"/>
    <w:rsid w:val="00A80A25"/>
    <w:rsid w:val="00A812ED"/>
    <w:rsid w:val="00A81916"/>
    <w:rsid w:val="00A81B22"/>
    <w:rsid w:val="00A82A1B"/>
    <w:rsid w:val="00A82F27"/>
    <w:rsid w:val="00A83977"/>
    <w:rsid w:val="00A83B3B"/>
    <w:rsid w:val="00A85067"/>
    <w:rsid w:val="00A859AD"/>
    <w:rsid w:val="00A8634E"/>
    <w:rsid w:val="00A86FAD"/>
    <w:rsid w:val="00A902A6"/>
    <w:rsid w:val="00A90F15"/>
    <w:rsid w:val="00A91515"/>
    <w:rsid w:val="00A9398B"/>
    <w:rsid w:val="00AA0648"/>
    <w:rsid w:val="00AA5B48"/>
    <w:rsid w:val="00AA64AC"/>
    <w:rsid w:val="00AA661B"/>
    <w:rsid w:val="00AA7E51"/>
    <w:rsid w:val="00AB0055"/>
    <w:rsid w:val="00AB089F"/>
    <w:rsid w:val="00AB275B"/>
    <w:rsid w:val="00AB50A8"/>
    <w:rsid w:val="00AB5F6A"/>
    <w:rsid w:val="00AB67F3"/>
    <w:rsid w:val="00AB76B8"/>
    <w:rsid w:val="00AB7B5A"/>
    <w:rsid w:val="00AC22D5"/>
    <w:rsid w:val="00AC249E"/>
    <w:rsid w:val="00AC4B89"/>
    <w:rsid w:val="00AC5256"/>
    <w:rsid w:val="00AD2DCA"/>
    <w:rsid w:val="00AD37C6"/>
    <w:rsid w:val="00AD6C90"/>
    <w:rsid w:val="00AE10E8"/>
    <w:rsid w:val="00AE1E50"/>
    <w:rsid w:val="00AE2280"/>
    <w:rsid w:val="00AE5B10"/>
    <w:rsid w:val="00AE5BC7"/>
    <w:rsid w:val="00AE6AAF"/>
    <w:rsid w:val="00AE6D6F"/>
    <w:rsid w:val="00AF0C91"/>
    <w:rsid w:val="00AF4EFE"/>
    <w:rsid w:val="00AF59CB"/>
    <w:rsid w:val="00AF6690"/>
    <w:rsid w:val="00AF7A8F"/>
    <w:rsid w:val="00B01613"/>
    <w:rsid w:val="00B025E5"/>
    <w:rsid w:val="00B02BBA"/>
    <w:rsid w:val="00B106FD"/>
    <w:rsid w:val="00B122D1"/>
    <w:rsid w:val="00B13D01"/>
    <w:rsid w:val="00B15BA4"/>
    <w:rsid w:val="00B15FC6"/>
    <w:rsid w:val="00B163FA"/>
    <w:rsid w:val="00B167AC"/>
    <w:rsid w:val="00B20E9C"/>
    <w:rsid w:val="00B210CE"/>
    <w:rsid w:val="00B23382"/>
    <w:rsid w:val="00B269B1"/>
    <w:rsid w:val="00B26D06"/>
    <w:rsid w:val="00B279AA"/>
    <w:rsid w:val="00B30C47"/>
    <w:rsid w:val="00B32A68"/>
    <w:rsid w:val="00B333EA"/>
    <w:rsid w:val="00B34131"/>
    <w:rsid w:val="00B362C5"/>
    <w:rsid w:val="00B36447"/>
    <w:rsid w:val="00B37504"/>
    <w:rsid w:val="00B43180"/>
    <w:rsid w:val="00B4419B"/>
    <w:rsid w:val="00B45CC7"/>
    <w:rsid w:val="00B47263"/>
    <w:rsid w:val="00B53FF1"/>
    <w:rsid w:val="00B57CA7"/>
    <w:rsid w:val="00B57D82"/>
    <w:rsid w:val="00B60E06"/>
    <w:rsid w:val="00B61D2F"/>
    <w:rsid w:val="00B62F03"/>
    <w:rsid w:val="00B6322A"/>
    <w:rsid w:val="00B64467"/>
    <w:rsid w:val="00B65B10"/>
    <w:rsid w:val="00B66C83"/>
    <w:rsid w:val="00B707B4"/>
    <w:rsid w:val="00B72449"/>
    <w:rsid w:val="00B731AF"/>
    <w:rsid w:val="00B750ED"/>
    <w:rsid w:val="00B76328"/>
    <w:rsid w:val="00B80089"/>
    <w:rsid w:val="00B80E40"/>
    <w:rsid w:val="00B81057"/>
    <w:rsid w:val="00B823F5"/>
    <w:rsid w:val="00B82879"/>
    <w:rsid w:val="00B82F6F"/>
    <w:rsid w:val="00B923A1"/>
    <w:rsid w:val="00B944DD"/>
    <w:rsid w:val="00B94EEE"/>
    <w:rsid w:val="00B96598"/>
    <w:rsid w:val="00B97148"/>
    <w:rsid w:val="00BA098D"/>
    <w:rsid w:val="00BA104F"/>
    <w:rsid w:val="00BA138E"/>
    <w:rsid w:val="00BA13A5"/>
    <w:rsid w:val="00BA54A7"/>
    <w:rsid w:val="00BA6E18"/>
    <w:rsid w:val="00BA70F4"/>
    <w:rsid w:val="00BB1054"/>
    <w:rsid w:val="00BB3D9C"/>
    <w:rsid w:val="00BB71DB"/>
    <w:rsid w:val="00BB75A8"/>
    <w:rsid w:val="00BC0622"/>
    <w:rsid w:val="00BC0CA5"/>
    <w:rsid w:val="00BC27FD"/>
    <w:rsid w:val="00BC2A1E"/>
    <w:rsid w:val="00BC6C5C"/>
    <w:rsid w:val="00BC729F"/>
    <w:rsid w:val="00BC7934"/>
    <w:rsid w:val="00BC7D21"/>
    <w:rsid w:val="00BC7F6F"/>
    <w:rsid w:val="00BD0220"/>
    <w:rsid w:val="00BD0677"/>
    <w:rsid w:val="00BD06CD"/>
    <w:rsid w:val="00BD0DFD"/>
    <w:rsid w:val="00BD1032"/>
    <w:rsid w:val="00BD1883"/>
    <w:rsid w:val="00BD2F36"/>
    <w:rsid w:val="00BD31B2"/>
    <w:rsid w:val="00BD38F6"/>
    <w:rsid w:val="00BD4314"/>
    <w:rsid w:val="00BD4813"/>
    <w:rsid w:val="00BD4D87"/>
    <w:rsid w:val="00BD5193"/>
    <w:rsid w:val="00BD6518"/>
    <w:rsid w:val="00BD72BC"/>
    <w:rsid w:val="00BD75B7"/>
    <w:rsid w:val="00BE0336"/>
    <w:rsid w:val="00BE1389"/>
    <w:rsid w:val="00BE50CF"/>
    <w:rsid w:val="00BE5B75"/>
    <w:rsid w:val="00BE714B"/>
    <w:rsid w:val="00BE71EF"/>
    <w:rsid w:val="00BE7220"/>
    <w:rsid w:val="00BF021D"/>
    <w:rsid w:val="00BF38A7"/>
    <w:rsid w:val="00BF38BE"/>
    <w:rsid w:val="00BF3D35"/>
    <w:rsid w:val="00BF40C8"/>
    <w:rsid w:val="00BF5DC6"/>
    <w:rsid w:val="00BF65E0"/>
    <w:rsid w:val="00C02714"/>
    <w:rsid w:val="00C02C9D"/>
    <w:rsid w:val="00C04EB8"/>
    <w:rsid w:val="00C05367"/>
    <w:rsid w:val="00C05399"/>
    <w:rsid w:val="00C05791"/>
    <w:rsid w:val="00C06249"/>
    <w:rsid w:val="00C10134"/>
    <w:rsid w:val="00C106BF"/>
    <w:rsid w:val="00C12117"/>
    <w:rsid w:val="00C1262A"/>
    <w:rsid w:val="00C128F6"/>
    <w:rsid w:val="00C150B6"/>
    <w:rsid w:val="00C20C3D"/>
    <w:rsid w:val="00C2380E"/>
    <w:rsid w:val="00C30533"/>
    <w:rsid w:val="00C31D4C"/>
    <w:rsid w:val="00C32544"/>
    <w:rsid w:val="00C33BB6"/>
    <w:rsid w:val="00C3745D"/>
    <w:rsid w:val="00C37A30"/>
    <w:rsid w:val="00C37F97"/>
    <w:rsid w:val="00C41925"/>
    <w:rsid w:val="00C4265E"/>
    <w:rsid w:val="00C438E2"/>
    <w:rsid w:val="00C4391E"/>
    <w:rsid w:val="00C43B4B"/>
    <w:rsid w:val="00C43F13"/>
    <w:rsid w:val="00C451CB"/>
    <w:rsid w:val="00C50114"/>
    <w:rsid w:val="00C50DE4"/>
    <w:rsid w:val="00C50F04"/>
    <w:rsid w:val="00C51791"/>
    <w:rsid w:val="00C52169"/>
    <w:rsid w:val="00C536F4"/>
    <w:rsid w:val="00C56555"/>
    <w:rsid w:val="00C5769A"/>
    <w:rsid w:val="00C5790A"/>
    <w:rsid w:val="00C57927"/>
    <w:rsid w:val="00C64901"/>
    <w:rsid w:val="00C66719"/>
    <w:rsid w:val="00C66D0C"/>
    <w:rsid w:val="00C6712B"/>
    <w:rsid w:val="00C70535"/>
    <w:rsid w:val="00C73481"/>
    <w:rsid w:val="00C7366C"/>
    <w:rsid w:val="00C738AD"/>
    <w:rsid w:val="00C73F95"/>
    <w:rsid w:val="00C8221F"/>
    <w:rsid w:val="00C82799"/>
    <w:rsid w:val="00C86604"/>
    <w:rsid w:val="00C869D8"/>
    <w:rsid w:val="00C87F52"/>
    <w:rsid w:val="00CA0F59"/>
    <w:rsid w:val="00CA19FF"/>
    <w:rsid w:val="00CA21A7"/>
    <w:rsid w:val="00CA363C"/>
    <w:rsid w:val="00CA551B"/>
    <w:rsid w:val="00CA6584"/>
    <w:rsid w:val="00CA66A5"/>
    <w:rsid w:val="00CA76D3"/>
    <w:rsid w:val="00CB123E"/>
    <w:rsid w:val="00CB45AE"/>
    <w:rsid w:val="00CB60E4"/>
    <w:rsid w:val="00CB6CB1"/>
    <w:rsid w:val="00CC2702"/>
    <w:rsid w:val="00CC41D4"/>
    <w:rsid w:val="00CC6241"/>
    <w:rsid w:val="00CD1AF1"/>
    <w:rsid w:val="00CD4B6C"/>
    <w:rsid w:val="00CD4CB2"/>
    <w:rsid w:val="00CD5089"/>
    <w:rsid w:val="00CD6907"/>
    <w:rsid w:val="00CE03BC"/>
    <w:rsid w:val="00CE1171"/>
    <w:rsid w:val="00CE130E"/>
    <w:rsid w:val="00CE1E6F"/>
    <w:rsid w:val="00CE2493"/>
    <w:rsid w:val="00CE2A14"/>
    <w:rsid w:val="00CE2B51"/>
    <w:rsid w:val="00CE5FED"/>
    <w:rsid w:val="00CF1805"/>
    <w:rsid w:val="00CF2DA9"/>
    <w:rsid w:val="00CF4FEF"/>
    <w:rsid w:val="00CF5289"/>
    <w:rsid w:val="00CF53B0"/>
    <w:rsid w:val="00CF5D09"/>
    <w:rsid w:val="00CF636D"/>
    <w:rsid w:val="00CF767F"/>
    <w:rsid w:val="00D001F7"/>
    <w:rsid w:val="00D008BF"/>
    <w:rsid w:val="00D01F8F"/>
    <w:rsid w:val="00D02A47"/>
    <w:rsid w:val="00D031E7"/>
    <w:rsid w:val="00D03715"/>
    <w:rsid w:val="00D06FCF"/>
    <w:rsid w:val="00D1201E"/>
    <w:rsid w:val="00D12E9B"/>
    <w:rsid w:val="00D13143"/>
    <w:rsid w:val="00D16A9F"/>
    <w:rsid w:val="00D20E34"/>
    <w:rsid w:val="00D231D2"/>
    <w:rsid w:val="00D25821"/>
    <w:rsid w:val="00D26C7D"/>
    <w:rsid w:val="00D27BF5"/>
    <w:rsid w:val="00D27E1B"/>
    <w:rsid w:val="00D307C8"/>
    <w:rsid w:val="00D309BB"/>
    <w:rsid w:val="00D3108E"/>
    <w:rsid w:val="00D3137B"/>
    <w:rsid w:val="00D31720"/>
    <w:rsid w:val="00D32673"/>
    <w:rsid w:val="00D340C2"/>
    <w:rsid w:val="00D341B8"/>
    <w:rsid w:val="00D34528"/>
    <w:rsid w:val="00D357DC"/>
    <w:rsid w:val="00D35D22"/>
    <w:rsid w:val="00D35DDB"/>
    <w:rsid w:val="00D362C3"/>
    <w:rsid w:val="00D420EF"/>
    <w:rsid w:val="00D43857"/>
    <w:rsid w:val="00D45132"/>
    <w:rsid w:val="00D45169"/>
    <w:rsid w:val="00D4592F"/>
    <w:rsid w:val="00D45F15"/>
    <w:rsid w:val="00D5031D"/>
    <w:rsid w:val="00D50D17"/>
    <w:rsid w:val="00D522DB"/>
    <w:rsid w:val="00D5792D"/>
    <w:rsid w:val="00D57BF7"/>
    <w:rsid w:val="00D60D0A"/>
    <w:rsid w:val="00D62542"/>
    <w:rsid w:val="00D657A1"/>
    <w:rsid w:val="00D65FD1"/>
    <w:rsid w:val="00D664D2"/>
    <w:rsid w:val="00D67396"/>
    <w:rsid w:val="00D71117"/>
    <w:rsid w:val="00D7184B"/>
    <w:rsid w:val="00D76E26"/>
    <w:rsid w:val="00D84F9B"/>
    <w:rsid w:val="00D85059"/>
    <w:rsid w:val="00D85E82"/>
    <w:rsid w:val="00D86418"/>
    <w:rsid w:val="00D86505"/>
    <w:rsid w:val="00D9274A"/>
    <w:rsid w:val="00D92DD0"/>
    <w:rsid w:val="00D92EB5"/>
    <w:rsid w:val="00D935C3"/>
    <w:rsid w:val="00D9539F"/>
    <w:rsid w:val="00D97336"/>
    <w:rsid w:val="00D97B6B"/>
    <w:rsid w:val="00DA4970"/>
    <w:rsid w:val="00DA4E2C"/>
    <w:rsid w:val="00DA7404"/>
    <w:rsid w:val="00DA7CA2"/>
    <w:rsid w:val="00DB22CE"/>
    <w:rsid w:val="00DB3DA6"/>
    <w:rsid w:val="00DB55BC"/>
    <w:rsid w:val="00DB6744"/>
    <w:rsid w:val="00DB6877"/>
    <w:rsid w:val="00DB7AF6"/>
    <w:rsid w:val="00DC2558"/>
    <w:rsid w:val="00DC7290"/>
    <w:rsid w:val="00DD1B8A"/>
    <w:rsid w:val="00DD2741"/>
    <w:rsid w:val="00DD6D66"/>
    <w:rsid w:val="00DD7FA3"/>
    <w:rsid w:val="00DE144B"/>
    <w:rsid w:val="00DE1BE1"/>
    <w:rsid w:val="00DE310B"/>
    <w:rsid w:val="00DE479E"/>
    <w:rsid w:val="00DE67AF"/>
    <w:rsid w:val="00DF0217"/>
    <w:rsid w:val="00DF0C59"/>
    <w:rsid w:val="00DF113C"/>
    <w:rsid w:val="00DF1870"/>
    <w:rsid w:val="00DF2EED"/>
    <w:rsid w:val="00DF4688"/>
    <w:rsid w:val="00DF5517"/>
    <w:rsid w:val="00DF752B"/>
    <w:rsid w:val="00DF7B68"/>
    <w:rsid w:val="00E01873"/>
    <w:rsid w:val="00E05E17"/>
    <w:rsid w:val="00E069EC"/>
    <w:rsid w:val="00E06C56"/>
    <w:rsid w:val="00E102F8"/>
    <w:rsid w:val="00E1250D"/>
    <w:rsid w:val="00E1339C"/>
    <w:rsid w:val="00E13C5C"/>
    <w:rsid w:val="00E140CC"/>
    <w:rsid w:val="00E1589F"/>
    <w:rsid w:val="00E17DAE"/>
    <w:rsid w:val="00E20075"/>
    <w:rsid w:val="00E211B7"/>
    <w:rsid w:val="00E215ED"/>
    <w:rsid w:val="00E22205"/>
    <w:rsid w:val="00E228C8"/>
    <w:rsid w:val="00E305E1"/>
    <w:rsid w:val="00E34485"/>
    <w:rsid w:val="00E407F1"/>
    <w:rsid w:val="00E40E8E"/>
    <w:rsid w:val="00E41393"/>
    <w:rsid w:val="00E4418B"/>
    <w:rsid w:val="00E44D16"/>
    <w:rsid w:val="00E473CB"/>
    <w:rsid w:val="00E52D53"/>
    <w:rsid w:val="00E5332E"/>
    <w:rsid w:val="00E556ED"/>
    <w:rsid w:val="00E57B60"/>
    <w:rsid w:val="00E621B7"/>
    <w:rsid w:val="00E646A7"/>
    <w:rsid w:val="00E64C3A"/>
    <w:rsid w:val="00E64CE4"/>
    <w:rsid w:val="00E665E2"/>
    <w:rsid w:val="00E67157"/>
    <w:rsid w:val="00E67D4D"/>
    <w:rsid w:val="00E710DA"/>
    <w:rsid w:val="00E74E79"/>
    <w:rsid w:val="00E76862"/>
    <w:rsid w:val="00E7794E"/>
    <w:rsid w:val="00E80C4E"/>
    <w:rsid w:val="00E80DA4"/>
    <w:rsid w:val="00E8393B"/>
    <w:rsid w:val="00E8640B"/>
    <w:rsid w:val="00E879B2"/>
    <w:rsid w:val="00E92854"/>
    <w:rsid w:val="00E94950"/>
    <w:rsid w:val="00EA0B7E"/>
    <w:rsid w:val="00EA4DF6"/>
    <w:rsid w:val="00EA4E5F"/>
    <w:rsid w:val="00EA6A65"/>
    <w:rsid w:val="00EB0430"/>
    <w:rsid w:val="00EB1AFE"/>
    <w:rsid w:val="00EB1DAD"/>
    <w:rsid w:val="00EB3A24"/>
    <w:rsid w:val="00EB3B7D"/>
    <w:rsid w:val="00EB445F"/>
    <w:rsid w:val="00EB450D"/>
    <w:rsid w:val="00EB5B39"/>
    <w:rsid w:val="00EB5EA8"/>
    <w:rsid w:val="00EB5ED5"/>
    <w:rsid w:val="00EB690F"/>
    <w:rsid w:val="00EC0088"/>
    <w:rsid w:val="00EC345F"/>
    <w:rsid w:val="00EC6B0D"/>
    <w:rsid w:val="00ED0586"/>
    <w:rsid w:val="00ED1C91"/>
    <w:rsid w:val="00ED3A2C"/>
    <w:rsid w:val="00ED3A9D"/>
    <w:rsid w:val="00ED4333"/>
    <w:rsid w:val="00ED66CB"/>
    <w:rsid w:val="00ED6F76"/>
    <w:rsid w:val="00EE20F5"/>
    <w:rsid w:val="00EE24DF"/>
    <w:rsid w:val="00EE28FA"/>
    <w:rsid w:val="00EE527D"/>
    <w:rsid w:val="00EF191E"/>
    <w:rsid w:val="00EF4D58"/>
    <w:rsid w:val="00EF7730"/>
    <w:rsid w:val="00F00578"/>
    <w:rsid w:val="00F029B5"/>
    <w:rsid w:val="00F02D72"/>
    <w:rsid w:val="00F044BF"/>
    <w:rsid w:val="00F04713"/>
    <w:rsid w:val="00F04C92"/>
    <w:rsid w:val="00F05C73"/>
    <w:rsid w:val="00F147CF"/>
    <w:rsid w:val="00F17287"/>
    <w:rsid w:val="00F233BF"/>
    <w:rsid w:val="00F2432F"/>
    <w:rsid w:val="00F243F0"/>
    <w:rsid w:val="00F246BE"/>
    <w:rsid w:val="00F301D6"/>
    <w:rsid w:val="00F30CEE"/>
    <w:rsid w:val="00F30E5A"/>
    <w:rsid w:val="00F30F38"/>
    <w:rsid w:val="00F314A2"/>
    <w:rsid w:val="00F32057"/>
    <w:rsid w:val="00F3520D"/>
    <w:rsid w:val="00F3590E"/>
    <w:rsid w:val="00F3731B"/>
    <w:rsid w:val="00F410B1"/>
    <w:rsid w:val="00F4297C"/>
    <w:rsid w:val="00F45492"/>
    <w:rsid w:val="00F46594"/>
    <w:rsid w:val="00F5139A"/>
    <w:rsid w:val="00F535E2"/>
    <w:rsid w:val="00F537F9"/>
    <w:rsid w:val="00F55074"/>
    <w:rsid w:val="00F55FD7"/>
    <w:rsid w:val="00F578B6"/>
    <w:rsid w:val="00F61050"/>
    <w:rsid w:val="00F610D1"/>
    <w:rsid w:val="00F6194A"/>
    <w:rsid w:val="00F61E1E"/>
    <w:rsid w:val="00F63488"/>
    <w:rsid w:val="00F63525"/>
    <w:rsid w:val="00F638CE"/>
    <w:rsid w:val="00F65405"/>
    <w:rsid w:val="00F67110"/>
    <w:rsid w:val="00F721AD"/>
    <w:rsid w:val="00F724B7"/>
    <w:rsid w:val="00F73B0D"/>
    <w:rsid w:val="00F73C08"/>
    <w:rsid w:val="00F744D8"/>
    <w:rsid w:val="00F75952"/>
    <w:rsid w:val="00F76465"/>
    <w:rsid w:val="00F76617"/>
    <w:rsid w:val="00F80450"/>
    <w:rsid w:val="00F80D65"/>
    <w:rsid w:val="00F81185"/>
    <w:rsid w:val="00F81BBD"/>
    <w:rsid w:val="00F83038"/>
    <w:rsid w:val="00F83673"/>
    <w:rsid w:val="00F8401F"/>
    <w:rsid w:val="00F84825"/>
    <w:rsid w:val="00F84A70"/>
    <w:rsid w:val="00F861D3"/>
    <w:rsid w:val="00F865A8"/>
    <w:rsid w:val="00F87CD6"/>
    <w:rsid w:val="00F9111B"/>
    <w:rsid w:val="00F9202D"/>
    <w:rsid w:val="00F92C51"/>
    <w:rsid w:val="00F92D3F"/>
    <w:rsid w:val="00F93198"/>
    <w:rsid w:val="00F9376D"/>
    <w:rsid w:val="00F942C7"/>
    <w:rsid w:val="00F94685"/>
    <w:rsid w:val="00F9766E"/>
    <w:rsid w:val="00FA17C6"/>
    <w:rsid w:val="00FA19EF"/>
    <w:rsid w:val="00FA2DFE"/>
    <w:rsid w:val="00FA4FF8"/>
    <w:rsid w:val="00FA6D89"/>
    <w:rsid w:val="00FA7057"/>
    <w:rsid w:val="00FB107D"/>
    <w:rsid w:val="00FB2284"/>
    <w:rsid w:val="00FB27AC"/>
    <w:rsid w:val="00FB2C86"/>
    <w:rsid w:val="00FB2CE3"/>
    <w:rsid w:val="00FB57A4"/>
    <w:rsid w:val="00FB5CEF"/>
    <w:rsid w:val="00FB5DD0"/>
    <w:rsid w:val="00FB6DC7"/>
    <w:rsid w:val="00FC3E8D"/>
    <w:rsid w:val="00FC77D1"/>
    <w:rsid w:val="00FD0AD0"/>
    <w:rsid w:val="00FD0C5E"/>
    <w:rsid w:val="00FD0E47"/>
    <w:rsid w:val="00FD1BB9"/>
    <w:rsid w:val="00FD36F8"/>
    <w:rsid w:val="00FD3993"/>
    <w:rsid w:val="00FD46CA"/>
    <w:rsid w:val="00FD498E"/>
    <w:rsid w:val="00FD4FCA"/>
    <w:rsid w:val="00FD56A2"/>
    <w:rsid w:val="00FD5FE2"/>
    <w:rsid w:val="00FD61C4"/>
    <w:rsid w:val="00FE070A"/>
    <w:rsid w:val="00FE08E9"/>
    <w:rsid w:val="00FE4FCC"/>
    <w:rsid w:val="00FE59DF"/>
    <w:rsid w:val="00FE711C"/>
    <w:rsid w:val="00FF229F"/>
    <w:rsid w:val="00FF273A"/>
    <w:rsid w:val="00FF4438"/>
    <w:rsid w:val="00FF4ED6"/>
    <w:rsid w:val="00FF5C78"/>
    <w:rsid w:val="00FF6AF7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0D31B9"/>
  <w15:chartTrackingRefBased/>
  <w15:docId w15:val="{B58033E9-1CF4-44CF-BC86-9C781B12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B9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1771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sz w:val="4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1771E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C0D74"/>
    <w:pPr>
      <w:keepNext/>
      <w:widowControl w:val="0"/>
      <w:numPr>
        <w:ilvl w:val="3"/>
        <w:numId w:val="1"/>
      </w:numPr>
      <w:tabs>
        <w:tab w:val="left" w:pos="864"/>
      </w:tabs>
      <w:jc w:val="center"/>
      <w:outlineLvl w:val="3"/>
    </w:pPr>
    <w:rPr>
      <w:rFonts w:ascii="Liberation Serif" w:eastAsia="SimSun" w:hAnsi="Liberation Serif"/>
      <w:b/>
      <w:bCs/>
      <w:kern w:val="1"/>
      <w:sz w:val="20"/>
      <w:szCs w:val="20"/>
      <w:lang w:val="x-none"/>
    </w:rPr>
  </w:style>
  <w:style w:type="paragraph" w:styleId="Nagwek5">
    <w:name w:val="heading 5"/>
    <w:basedOn w:val="Normalny"/>
    <w:next w:val="Normalny"/>
    <w:link w:val="Nagwek5Znak"/>
    <w:unhideWhenUsed/>
    <w:qFormat/>
    <w:rsid w:val="001771E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C0D74"/>
    <w:pPr>
      <w:widowControl w:val="0"/>
      <w:numPr>
        <w:ilvl w:val="5"/>
        <w:numId w:val="1"/>
      </w:numPr>
      <w:tabs>
        <w:tab w:val="left" w:pos="1152"/>
      </w:tabs>
      <w:spacing w:before="240" w:after="60"/>
      <w:outlineLvl w:val="5"/>
    </w:pPr>
    <w:rPr>
      <w:rFonts w:ascii="Liberation Serif" w:eastAsia="SimSun" w:hAnsi="Liberation Serif"/>
      <w:b/>
      <w:bCs/>
      <w:kern w:val="1"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qFormat/>
    <w:rsid w:val="006C0D74"/>
    <w:pPr>
      <w:keepNext/>
      <w:widowControl w:val="0"/>
      <w:tabs>
        <w:tab w:val="left" w:pos="1720"/>
        <w:tab w:val="left" w:pos="2000"/>
      </w:tabs>
      <w:autoSpaceDE w:val="0"/>
      <w:spacing w:line="360" w:lineRule="auto"/>
      <w:jc w:val="both"/>
      <w:outlineLvl w:val="6"/>
    </w:pPr>
    <w:rPr>
      <w:rFonts w:eastAsia="SimSun"/>
      <w:b/>
      <w:bCs/>
      <w:kern w:val="1"/>
      <w:sz w:val="20"/>
      <w:szCs w:val="20"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6C0D74"/>
    <w:pPr>
      <w:keepNext/>
      <w:widowControl w:val="0"/>
      <w:shd w:val="clear" w:color="auto" w:fill="FFFFFF"/>
      <w:outlineLvl w:val="7"/>
    </w:pPr>
    <w:rPr>
      <w:rFonts w:ascii="Arial" w:eastAsia="SimSun" w:hAnsi="Arial"/>
      <w:b/>
      <w:bCs/>
      <w:kern w:val="1"/>
      <w:sz w:val="20"/>
      <w:szCs w:val="20"/>
      <w:lang w:val="x-none"/>
    </w:rPr>
  </w:style>
  <w:style w:type="paragraph" w:styleId="Nagwek9">
    <w:name w:val="heading 9"/>
    <w:basedOn w:val="Normalny"/>
    <w:next w:val="Normalny"/>
    <w:link w:val="Nagwek9Znak"/>
    <w:qFormat/>
    <w:rsid w:val="006C0D74"/>
    <w:pPr>
      <w:keepNext/>
      <w:widowControl w:val="0"/>
      <w:jc w:val="right"/>
      <w:outlineLvl w:val="8"/>
    </w:pPr>
    <w:rPr>
      <w:rFonts w:ascii="Arial" w:eastAsia="SimSun" w:hAnsi="Arial"/>
      <w:i/>
      <w:iCs/>
      <w:kern w:val="1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  <w:rPr>
      <w:rFonts w:cs="Arial"/>
    </w:rPr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eastAsia="SimSun" w:hAnsi="Calibri" w:cs="Calibri" w:hint="default"/>
      <w:b w:val="0"/>
      <w:bCs w:val="0"/>
      <w:i w:val="0"/>
      <w:kern w:val="1"/>
      <w:sz w:val="20"/>
      <w:szCs w:val="18"/>
      <w:shd w:val="clear" w:color="auto" w:fill="FFFF66"/>
    </w:rPr>
  </w:style>
  <w:style w:type="character" w:customStyle="1" w:styleId="WW8Num3z0">
    <w:name w:val="WW8Num3z0"/>
    <w:rPr>
      <w:rFonts w:ascii="Calibri" w:eastAsia="Times New Roman" w:hAnsi="Calibri" w:cs="Times New Roman" w:hint="default"/>
      <w:b w:val="0"/>
      <w:bCs/>
      <w:i w:val="0"/>
      <w:kern w:val="1"/>
      <w:sz w:val="22"/>
      <w:szCs w:val="20"/>
    </w:rPr>
  </w:style>
  <w:style w:type="character" w:customStyle="1" w:styleId="WW8Num4z0">
    <w:name w:val="WW8Num4z0"/>
    <w:rPr>
      <w:rFonts w:cs="Arial"/>
      <w:color w:val="auto"/>
      <w:sz w:val="18"/>
      <w:szCs w:val="18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b w:val="0"/>
      <w:sz w:val="20"/>
      <w:szCs w:val="22"/>
    </w:rPr>
  </w:style>
  <w:style w:type="character" w:customStyle="1" w:styleId="WW8Num5z1">
    <w:name w:val="WW8Num5z1"/>
    <w:rPr>
      <w:rFonts w:cs="Times New Roman" w:hint="default"/>
    </w:rPr>
  </w:style>
  <w:style w:type="character" w:customStyle="1" w:styleId="WW8Num5z3">
    <w:name w:val="WW8Num5z3"/>
    <w:rPr>
      <w:rFonts w:ascii="Arial" w:hAnsi="Arial" w:cs="Times New Roman"/>
      <w:b w:val="0"/>
      <w:bCs/>
      <w:i/>
      <w:iCs/>
      <w:sz w:val="18"/>
      <w:szCs w:val="18"/>
      <w:lang w:val="x-none"/>
    </w:rPr>
  </w:style>
  <w:style w:type="character" w:customStyle="1" w:styleId="WW8Num5z4">
    <w:name w:val="WW8Num5z4"/>
    <w:rPr>
      <w:rFonts w:cs="Times New Roman"/>
    </w:rPr>
  </w:style>
  <w:style w:type="character" w:customStyle="1" w:styleId="WW8Num6z0">
    <w:name w:val="WW8Num6z0"/>
    <w:rPr>
      <w:rFonts w:ascii="Times New Roman" w:eastAsia="Lucida Sans Unicode" w:hAnsi="Times New Roman" w:cs="Times New Roman"/>
      <w:b/>
      <w:bCs/>
      <w:i/>
      <w:iCs/>
      <w:caps w:val="0"/>
      <w:smallCaps w:val="0"/>
      <w:color w:val="auto"/>
      <w:spacing w:val="31"/>
      <w:sz w:val="22"/>
      <w:szCs w:val="22"/>
    </w:rPr>
  </w:style>
  <w:style w:type="character" w:customStyle="1" w:styleId="WW8Num6z1">
    <w:name w:val="WW8Num6z1"/>
    <w:rPr>
      <w:rFonts w:ascii="Times New Roman" w:hAnsi="Times New Roman" w:cs="Times New Roman"/>
      <w:b/>
      <w:bCs/>
      <w:i w:val="0"/>
      <w:iCs w:val="0"/>
      <w:color w:val="FF6600"/>
      <w:sz w:val="20"/>
      <w:szCs w:val="20"/>
    </w:rPr>
  </w:style>
  <w:style w:type="character" w:customStyle="1" w:styleId="WW8Num6z2">
    <w:name w:val="WW8Num6z2"/>
    <w:rPr>
      <w:rFonts w:eastAsia="Times New Roman"/>
      <w:b/>
      <w:bCs/>
      <w:i w:val="0"/>
      <w:iCs w:val="0"/>
    </w:rPr>
  </w:style>
  <w:style w:type="character" w:customStyle="1" w:styleId="WW8Num7z0">
    <w:name w:val="WW8Num7z0"/>
    <w:rPr>
      <w:rFonts w:ascii="Arial" w:hAnsi="Arial" w:cs="Arial" w:hint="default"/>
      <w:sz w:val="20"/>
      <w:szCs w:val="20"/>
    </w:rPr>
  </w:style>
  <w:style w:type="character" w:customStyle="1" w:styleId="WW8Num8z0">
    <w:name w:val="WW8Num8z0"/>
    <w:rPr>
      <w:rFonts w:ascii="Arial" w:eastAsia="Arial Unicode MS" w:hAnsi="Arial" w:cs="Arial"/>
      <w:kern w:val="1"/>
      <w:sz w:val="18"/>
      <w:szCs w:val="18"/>
    </w:rPr>
  </w:style>
  <w:style w:type="character" w:customStyle="1" w:styleId="WW8Num9z0">
    <w:name w:val="WW8Num9z0"/>
    <w:rPr>
      <w:rFonts w:ascii="Arial" w:hAnsi="Arial" w:cs="Arial"/>
      <w:b w:val="0"/>
      <w:bCs w:val="0"/>
      <w:sz w:val="18"/>
      <w:szCs w:val="18"/>
    </w:rPr>
  </w:style>
  <w:style w:type="character" w:customStyle="1" w:styleId="WW8Num9z1">
    <w:name w:val="WW8Num9z1"/>
    <w:rPr>
      <w:lang w:val="x-none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Arial" w:hint="default"/>
      <w:sz w:val="19"/>
    </w:rPr>
  </w:style>
  <w:style w:type="character" w:customStyle="1" w:styleId="WW8Num11z0">
    <w:name w:val="WW8Num11z0"/>
    <w:rPr>
      <w:rFonts w:cs="Arial"/>
    </w:rPr>
  </w:style>
  <w:style w:type="character" w:customStyle="1" w:styleId="WW8Num12z0">
    <w:name w:val="WW8Num12z0"/>
    <w:rPr>
      <w:rFonts w:cs="Arial"/>
      <w:b/>
      <w:bCs/>
      <w:lang w:val="x-none"/>
    </w:rPr>
  </w:style>
  <w:style w:type="character" w:customStyle="1" w:styleId="WW8Num13z0">
    <w:name w:val="WW8Num13z0"/>
    <w:rPr>
      <w:rFonts w:ascii="Calibri" w:eastAsia="Times New Roman" w:hAnsi="Calibri" w:cs="Segoe UI"/>
      <w:b w:val="0"/>
    </w:rPr>
  </w:style>
  <w:style w:type="character" w:customStyle="1" w:styleId="WW8Num14z0">
    <w:name w:val="WW8Num14z0"/>
    <w:rPr>
      <w:rFonts w:ascii="Verdana" w:eastAsia="Times New Roman" w:hAnsi="Verdana" w:cs="Verdan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5z0">
    <w:name w:val="WW8Num15z0"/>
    <w:rPr>
      <w:rFonts w:ascii="Arial" w:eastAsia="Lucida Sans Unicode" w:hAnsi="Arial" w:cs="Times New Roman" w:hint="default"/>
      <w:b w:val="0"/>
      <w:bCs/>
      <w:kern w:val="1"/>
      <w:sz w:val="18"/>
      <w:szCs w:val="18"/>
      <w:lang w:eastAsia="hi-IN" w:bidi="hi-IN"/>
    </w:rPr>
  </w:style>
  <w:style w:type="character" w:customStyle="1" w:styleId="WW8Num16z0">
    <w:name w:val="WW8Num16z0"/>
    <w:rPr>
      <w:rFonts w:ascii="Arial" w:hAnsi="Arial" w:cs="Arial" w:hint="default"/>
      <w:sz w:val="19"/>
      <w:szCs w:val="1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strike w:val="0"/>
      <w:dstrike w:val="0"/>
      <w:color w:val="auto"/>
    </w:rPr>
  </w:style>
  <w:style w:type="character" w:customStyle="1" w:styleId="WW8Num18z0">
    <w:name w:val="WW8Num18z0"/>
  </w:style>
  <w:style w:type="character" w:customStyle="1" w:styleId="WW8Num19z0">
    <w:name w:val="WW8Num19z0"/>
    <w:rPr>
      <w:rFonts w:ascii="Arial" w:hAnsi="Arial" w:cs="Times New Roman"/>
      <w:b/>
      <w:i/>
      <w:iCs/>
      <w:kern w:val="1"/>
      <w:sz w:val="18"/>
      <w:szCs w:val="18"/>
    </w:rPr>
  </w:style>
  <w:style w:type="character" w:customStyle="1" w:styleId="WW8Num20z0">
    <w:name w:val="WW8Num20z0"/>
    <w:rPr>
      <w:rFonts w:ascii="Arial" w:hAnsi="Arial" w:cs="Times New Roman"/>
      <w:b w:val="0"/>
      <w:bCs/>
      <w:i w:val="0"/>
      <w:iCs w:val="0"/>
      <w:color w:val="auto"/>
      <w:sz w:val="20"/>
      <w:szCs w:val="20"/>
    </w:rPr>
  </w:style>
  <w:style w:type="character" w:customStyle="1" w:styleId="WW8Num21z0">
    <w:name w:val="WW8Num21z0"/>
    <w:rPr>
      <w:rFonts w:ascii="Arial" w:hAnsi="Arial" w:cs="Times New Roman" w:hint="default"/>
      <w:b w:val="0"/>
      <w:bCs/>
      <w:sz w:val="18"/>
      <w:szCs w:val="18"/>
    </w:rPr>
  </w:style>
  <w:style w:type="character" w:customStyle="1" w:styleId="WW8Num22z0">
    <w:name w:val="WW8Num22z0"/>
    <w:rPr>
      <w:rFonts w:ascii="Arial" w:hAnsi="Arial" w:cs="Times New Roman" w:hint="default"/>
      <w:b w:val="0"/>
      <w:bCs/>
      <w:color w:val="auto"/>
      <w:sz w:val="18"/>
      <w:szCs w:val="18"/>
    </w:rPr>
  </w:style>
  <w:style w:type="character" w:customStyle="1" w:styleId="WW8Num23z0">
    <w:name w:val="WW8Num23z0"/>
    <w:rPr>
      <w:rFonts w:ascii="Arial" w:hAnsi="Arial" w:cs="Times New Roman"/>
      <w:b w:val="0"/>
      <w:bCs/>
      <w:sz w:val="18"/>
      <w:szCs w:val="18"/>
    </w:rPr>
  </w:style>
  <w:style w:type="character" w:customStyle="1" w:styleId="WW8Num24z0">
    <w:name w:val="WW8Num24z0"/>
    <w:rPr>
      <w:rFonts w:ascii="Arial" w:hAnsi="Arial" w:cs="Arial"/>
      <w:sz w:val="20"/>
      <w:szCs w:val="20"/>
    </w:rPr>
  </w:style>
  <w:style w:type="character" w:customStyle="1" w:styleId="WW8Num25z0">
    <w:name w:val="WW8Num25z0"/>
    <w:rPr>
      <w:rFonts w:cs="Times New Roman" w:hint="default"/>
      <w:b w:val="0"/>
      <w:bCs w:val="0"/>
      <w:lang w:val="x-none"/>
    </w:rPr>
  </w:style>
  <w:style w:type="character" w:customStyle="1" w:styleId="WW8Num26z0">
    <w:name w:val="WW8Num26z0"/>
    <w:rPr>
      <w:rFonts w:ascii="Arial" w:hAnsi="Arial" w:cs="Times New Roman" w:hint="default"/>
      <w:b/>
      <w:sz w:val="18"/>
      <w:szCs w:val="18"/>
    </w:rPr>
  </w:style>
  <w:style w:type="character" w:customStyle="1" w:styleId="WW8Num27z0">
    <w:name w:val="WW8Num27z0"/>
    <w:rPr>
      <w:rFonts w:ascii="Arial" w:hAnsi="Arial" w:cs="Arial" w:hint="default"/>
      <w:b w:val="0"/>
      <w:bCs/>
      <w:sz w:val="18"/>
      <w:szCs w:val="18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Times New Roman"/>
      <w:b/>
      <w:bCs/>
      <w:sz w:val="18"/>
      <w:szCs w:val="18"/>
    </w:rPr>
  </w:style>
  <w:style w:type="character" w:customStyle="1" w:styleId="WW8Num29z0">
    <w:name w:val="WW8Num29z0"/>
  </w:style>
  <w:style w:type="character" w:customStyle="1" w:styleId="WW8Num30z0">
    <w:name w:val="WW8Num30z0"/>
    <w:rPr>
      <w:rFonts w:ascii="Arial" w:hAnsi="Arial" w:cs="Times New Roman" w:hint="default"/>
      <w:b w:val="0"/>
      <w:bCs w:val="0"/>
      <w:sz w:val="18"/>
      <w:szCs w:val="18"/>
    </w:rPr>
  </w:style>
  <w:style w:type="character" w:customStyle="1" w:styleId="WW8Num31z0">
    <w:name w:val="WW8Num31z0"/>
    <w:rPr>
      <w:rFonts w:ascii="Calibri" w:eastAsia="Times New Roman" w:hAnsi="Calibri" w:cs="Calibri" w:hint="default"/>
      <w:b w:val="0"/>
      <w:bCs/>
      <w:color w:val="auto"/>
      <w:sz w:val="18"/>
      <w:szCs w:val="18"/>
      <w:lang w:val="x-none"/>
    </w:rPr>
  </w:style>
  <w:style w:type="character" w:customStyle="1" w:styleId="WW8Num32z0">
    <w:name w:val="WW8Num32z0"/>
    <w:rPr>
      <w:rFonts w:ascii="Arial" w:hAnsi="Arial" w:cs="Times New Roman" w:hint="default"/>
      <w:b/>
      <w:bCs/>
      <w:iCs/>
      <w:sz w:val="20"/>
      <w:szCs w:val="20"/>
      <w:lang w:val="pl-PL"/>
    </w:rPr>
  </w:style>
  <w:style w:type="character" w:customStyle="1" w:styleId="WW8Num33z0">
    <w:name w:val="WW8Num33z0"/>
    <w:rPr>
      <w:rFonts w:ascii="Arial" w:hAnsi="Arial" w:cs="Times New Roman" w:hint="default"/>
      <w:b/>
      <w:sz w:val="20"/>
      <w:szCs w:val="20"/>
    </w:rPr>
  </w:style>
  <w:style w:type="character" w:customStyle="1" w:styleId="WW8Num34z0">
    <w:name w:val="WW8Num34z0"/>
    <w:rPr>
      <w:b w:val="0"/>
      <w:bCs w:val="0"/>
    </w:rPr>
  </w:style>
  <w:style w:type="character" w:customStyle="1" w:styleId="WW8Num35z0">
    <w:name w:val="WW8Num35z0"/>
    <w:rPr>
      <w:rFonts w:cs="Arial"/>
      <w:lang w:val="x-none"/>
    </w:rPr>
  </w:style>
  <w:style w:type="character" w:customStyle="1" w:styleId="WW8Num36z0">
    <w:name w:val="WW8Num36z0"/>
    <w:rPr>
      <w:rFonts w:ascii="Arial" w:eastAsia="SimSun" w:hAnsi="Arial" w:cs="Arial" w:hint="default"/>
      <w:b/>
      <w:bCs w:val="0"/>
      <w:kern w:val="1"/>
      <w:sz w:val="18"/>
      <w:szCs w:val="18"/>
    </w:rPr>
  </w:style>
  <w:style w:type="character" w:customStyle="1" w:styleId="WW8Num37z0">
    <w:name w:val="WW8Num37z0"/>
    <w:rPr>
      <w:rFonts w:ascii="Arial" w:hAnsi="Arial" w:cs="Arial"/>
      <w:sz w:val="18"/>
      <w:szCs w:val="18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9z0">
    <w:name w:val="WW8Num39z0"/>
    <w:rPr>
      <w:rFonts w:ascii="Arial" w:hAnsi="Arial" w:cs="Arial" w:hint="default"/>
      <w:b w:val="0"/>
      <w:bCs/>
      <w:color w:val="auto"/>
      <w:sz w:val="20"/>
      <w:szCs w:val="20"/>
    </w:rPr>
  </w:style>
  <w:style w:type="character" w:customStyle="1" w:styleId="WW8Num39z1">
    <w:name w:val="WW8Num39z1"/>
    <w:rPr>
      <w:rFonts w:cs="Times New Roman" w:hint="default"/>
    </w:rPr>
  </w:style>
  <w:style w:type="character" w:customStyle="1" w:styleId="WW8Num39z2">
    <w:name w:val="WW8Num39z2"/>
    <w:rPr>
      <w:rFonts w:cs="Times New Roman" w:hint="default"/>
      <w:b/>
      <w:bCs/>
    </w:rPr>
  </w:style>
  <w:style w:type="character" w:customStyle="1" w:styleId="WW8Num39z3">
    <w:name w:val="WW8Num39z3"/>
    <w:rPr>
      <w:rFonts w:cs="Times New Roman"/>
      <w:b/>
    </w:rPr>
  </w:style>
  <w:style w:type="character" w:customStyle="1" w:styleId="WW8Num39z4">
    <w:name w:val="WW8Num39z4"/>
    <w:rPr>
      <w:rFonts w:cs="Times New Roman"/>
    </w:rPr>
  </w:style>
  <w:style w:type="character" w:customStyle="1" w:styleId="WW8Num40z0">
    <w:name w:val="WW8Num40z0"/>
    <w:rPr>
      <w:rFonts w:cs="Arial"/>
    </w:rPr>
  </w:style>
  <w:style w:type="character" w:customStyle="1" w:styleId="WW8Num41z0">
    <w:name w:val="WW8Num41z0"/>
    <w:rPr>
      <w:rFonts w:ascii="Arial" w:eastAsia="Arial Unicode MS" w:hAnsi="Arial" w:cs="Times New Roman"/>
      <w:b w:val="0"/>
      <w:bCs/>
      <w:kern w:val="1"/>
      <w:sz w:val="18"/>
      <w:szCs w:val="18"/>
    </w:rPr>
  </w:style>
  <w:style w:type="character" w:customStyle="1" w:styleId="WW8Num42z0">
    <w:name w:val="WW8Num42z0"/>
    <w:rPr>
      <w:rFonts w:ascii="Arial" w:hAnsi="Arial" w:cs="Arial"/>
      <w:sz w:val="18"/>
      <w:szCs w:val="18"/>
    </w:rPr>
  </w:style>
  <w:style w:type="character" w:customStyle="1" w:styleId="WW8Num43z0">
    <w:name w:val="WW8Num43z0"/>
  </w:style>
  <w:style w:type="character" w:customStyle="1" w:styleId="WW8Num44z0">
    <w:name w:val="WW8Num44z0"/>
    <w:rPr>
      <w:rFonts w:ascii="Arial" w:hAnsi="Arial" w:cs="Times New Roman"/>
      <w:b/>
      <w:sz w:val="18"/>
      <w:szCs w:val="18"/>
    </w:rPr>
  </w:style>
  <w:style w:type="character" w:customStyle="1" w:styleId="WW8Num45z0">
    <w:name w:val="WW8Num45z0"/>
    <w:rPr>
      <w:rFonts w:ascii="Arial" w:eastAsia="SimSun" w:hAnsi="Arial" w:cs="Arial"/>
      <w:kern w:val="1"/>
      <w:sz w:val="18"/>
      <w:szCs w:val="18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  <w:rPr>
      <w:rFonts w:cs="Arial"/>
      <w:lang w:val="x-none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Arial" w:eastAsia="Andale Sans UI" w:hAnsi="Arial" w:cs="Arial"/>
      <w:b w:val="0"/>
      <w:bCs w:val="0"/>
      <w:i w:val="0"/>
      <w:iCs w:val="0"/>
      <w:kern w:val="1"/>
      <w:sz w:val="18"/>
      <w:szCs w:val="18"/>
    </w:rPr>
  </w:style>
  <w:style w:type="character" w:customStyle="1" w:styleId="WW8Num47z0">
    <w:name w:val="WW8Num47z0"/>
    <w:rPr>
      <w:rFonts w:ascii="Arial" w:hAnsi="Arial" w:cs="Times New Roman" w:hint="default"/>
      <w:b/>
      <w:sz w:val="20"/>
      <w:szCs w:val="20"/>
      <w:lang w:val="x-none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Arial" w:hAnsi="Arial" w:cs="Times New Roman"/>
      <w:b w:val="0"/>
      <w:bCs/>
      <w:sz w:val="18"/>
      <w:szCs w:val="18"/>
      <w:lang w:val="pl-PL"/>
    </w:rPr>
  </w:style>
  <w:style w:type="character" w:customStyle="1" w:styleId="WW8Num49z0">
    <w:name w:val="WW8Num49z0"/>
    <w:rPr>
      <w:rFonts w:ascii="Calibri" w:hAnsi="Calibri" w:cs="Calibri" w:hint="default"/>
      <w:b w:val="0"/>
      <w:bCs w:val="0"/>
      <w:sz w:val="20"/>
      <w:szCs w:val="2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/>
      <w:b w:val="0"/>
      <w:sz w:val="18"/>
      <w:szCs w:val="18"/>
    </w:rPr>
  </w:style>
  <w:style w:type="character" w:customStyle="1" w:styleId="WW8Num51z0">
    <w:name w:val="WW8Num51z0"/>
    <w:rPr>
      <w:rFonts w:cs="Arial"/>
    </w:rPr>
  </w:style>
  <w:style w:type="character" w:customStyle="1" w:styleId="WW8Num52z0">
    <w:name w:val="WW8Num52z0"/>
    <w:rPr>
      <w:rFonts w:ascii="Arial" w:hAnsi="Arial" w:cs="Arial"/>
      <w:kern w:val="1"/>
      <w:sz w:val="18"/>
      <w:szCs w:val="18"/>
      <w:lang w:val="x-none"/>
    </w:rPr>
  </w:style>
  <w:style w:type="character" w:customStyle="1" w:styleId="WW8Num53z0">
    <w:name w:val="WW8Num53z0"/>
    <w:rPr>
      <w:rFonts w:ascii="Arial" w:hAnsi="Arial" w:cs="Times New Roman"/>
      <w:b w:val="0"/>
      <w:bCs/>
      <w:kern w:val="1"/>
      <w:sz w:val="18"/>
      <w:szCs w:val="18"/>
    </w:rPr>
  </w:style>
  <w:style w:type="character" w:customStyle="1" w:styleId="WW8Num54z0">
    <w:name w:val="WW8Num54z0"/>
    <w:rPr>
      <w:rFonts w:hint="default"/>
      <w:b w:val="0"/>
      <w:bCs w:val="0"/>
      <w:sz w:val="20"/>
      <w:szCs w:val="20"/>
    </w:rPr>
  </w:style>
  <w:style w:type="character" w:customStyle="1" w:styleId="WW8Num4z1">
    <w:name w:val="WW8Num4z1"/>
    <w:rPr>
      <w:sz w:val="18"/>
      <w:szCs w:val="18"/>
    </w:rPr>
  </w:style>
  <w:style w:type="character" w:customStyle="1" w:styleId="WW8Num6z3">
    <w:name w:val="WW8Num6z3"/>
    <w:rPr>
      <w:rFonts w:ascii="Times New Roman" w:hAnsi="Times New Roman" w:cs="Times New Roman"/>
      <w:sz w:val="20"/>
      <w:szCs w:val="20"/>
    </w:rPr>
  </w:style>
  <w:style w:type="character" w:customStyle="1" w:styleId="WW8Num6z4">
    <w:name w:val="WW8Num6z4"/>
    <w:rPr>
      <w:szCs w:val="20"/>
    </w:rPr>
  </w:style>
  <w:style w:type="character" w:customStyle="1" w:styleId="WW8Num6z5">
    <w:name w:val="WW8Num6z5"/>
    <w:rPr>
      <w:rFonts w:ascii="Times New Roman" w:hAnsi="Times New Roman" w:cs="Times New Roman"/>
      <w:b w:val="0"/>
      <w:sz w:val="20"/>
      <w:szCs w:val="20"/>
    </w:rPr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cs="Times New Roman" w:hint="default"/>
    </w:rPr>
  </w:style>
  <w:style w:type="character" w:customStyle="1" w:styleId="WW8Num13z3">
    <w:name w:val="WW8Num13z3"/>
    <w:rPr>
      <w:rFonts w:ascii="Arial" w:hAnsi="Arial" w:cs="Times New Roman"/>
      <w:b w:val="0"/>
      <w:bCs/>
      <w:i/>
      <w:iCs/>
      <w:sz w:val="18"/>
      <w:szCs w:val="18"/>
    </w:rPr>
  </w:style>
  <w:style w:type="character" w:customStyle="1" w:styleId="WW8Num13z4">
    <w:name w:val="WW8Num13z4"/>
    <w:rPr>
      <w:rFonts w:cs="Times New Roman"/>
    </w:rPr>
  </w:style>
  <w:style w:type="character" w:customStyle="1" w:styleId="WW8Num14z1">
    <w:name w:val="WW8Num14z1"/>
    <w:rPr>
      <w:rFonts w:ascii="Calibri" w:eastAsia="Times New Roman" w:hAnsi="Calibri" w:cs="Calibri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14z2">
    <w:name w:val="WW8Num14z2"/>
    <w:rPr>
      <w:rFonts w:cs="Times New Roman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Arial" w:hAnsi="Arial" w:cs="Arial"/>
      <w:sz w:val="18"/>
      <w:szCs w:val="18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cs="Times New Roman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Arial" w:eastAsia="Times New Roman" w:hAnsi="Arial" w:cs="Arial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6z3">
    <w:name w:val="WW8Num26z3"/>
    <w:rPr>
      <w:rFonts w:ascii="Arial" w:hAnsi="Arial" w:cs="Times New Roman" w:hint="default"/>
      <w:b w:val="0"/>
      <w:bCs/>
      <w:sz w:val="18"/>
      <w:szCs w:val="18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  <w:rPr>
      <w:rFonts w:cs="Times New Roman" w:hint="default"/>
      <w:b w:val="0"/>
    </w:rPr>
  </w:style>
  <w:style w:type="character" w:customStyle="1" w:styleId="WW8Num31z2">
    <w:name w:val="WW8Num31z2"/>
    <w:rPr>
      <w:rFonts w:cs="Times New Roman"/>
    </w:rPr>
  </w:style>
  <w:style w:type="character" w:customStyle="1" w:styleId="WW8Num31z5">
    <w:name w:val="WW8Num31z5"/>
    <w:rPr>
      <w:rFonts w:ascii="Arial" w:eastAsia="Times New Roman" w:hAnsi="Arial" w:cs="Arial"/>
    </w:rPr>
  </w:style>
  <w:style w:type="character" w:customStyle="1" w:styleId="WW8Num32z1">
    <w:name w:val="WW8Num32z1"/>
    <w:rPr>
      <w:rFonts w:cs="Times New Roma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  <w:rPr>
      <w:rFonts w:ascii="Arial" w:hAnsi="Arial" w:cs="Arial"/>
      <w:sz w:val="18"/>
      <w:szCs w:val="18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  <w:rPr>
      <w:rFonts w:cs="Times New Roman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1">
    <w:name w:val="WW8Num44z1"/>
    <w:rPr>
      <w:rFonts w:cs="Times New Roman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3">
    <w:name w:val="WW8Num47z3"/>
  </w:style>
  <w:style w:type="character" w:customStyle="1" w:styleId="WW8Num48z1">
    <w:name w:val="WW8Num48z1"/>
    <w:rPr>
      <w:rFonts w:cs="Times New Roman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1">
    <w:name w:val="WW8Num52z1"/>
    <w:rPr>
      <w:b/>
      <w:color w:val="FF6600"/>
    </w:rPr>
  </w:style>
  <w:style w:type="character" w:customStyle="1" w:styleId="WW8Num52z2">
    <w:name w:val="WW8Num52z2"/>
    <w:rPr>
      <w:rFonts w:eastAsia="Times New Roman"/>
      <w:b/>
      <w:bCs/>
      <w:i w:val="0"/>
      <w:iCs w:val="0"/>
    </w:rPr>
  </w:style>
  <w:style w:type="character" w:customStyle="1" w:styleId="WW8Num52z3">
    <w:name w:val="WW8Num52z3"/>
    <w:rPr>
      <w:rFonts w:ascii="Times New Roman" w:hAnsi="Times New Roman" w:cs="Times New Roman"/>
      <w:sz w:val="20"/>
      <w:szCs w:val="20"/>
    </w:rPr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1">
    <w:name w:val="WW8Num53z1"/>
    <w:rPr>
      <w:rFonts w:cs="Times New Roman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Times New Roman" w:hint="default"/>
      <w:b w:val="0"/>
      <w:bCs/>
      <w:sz w:val="18"/>
      <w:szCs w:val="18"/>
    </w:rPr>
  </w:style>
  <w:style w:type="character" w:customStyle="1" w:styleId="WW8Num55z1">
    <w:name w:val="WW8Num55z1"/>
    <w:rPr>
      <w:rFonts w:ascii="Arial" w:hAnsi="Arial" w:cs="Times New Roman" w:hint="default"/>
      <w:bCs/>
      <w:sz w:val="18"/>
      <w:szCs w:val="18"/>
    </w:rPr>
  </w:style>
  <w:style w:type="character" w:customStyle="1" w:styleId="WW8Num55z2">
    <w:name w:val="WW8Num55z2"/>
    <w:rPr>
      <w:rFonts w:ascii="Arial" w:hAnsi="Arial" w:cs="Times New Roman" w:hint="default"/>
      <w:b w:val="0"/>
      <w:bCs w:val="0"/>
      <w:sz w:val="18"/>
      <w:szCs w:val="18"/>
    </w:rPr>
  </w:style>
  <w:style w:type="character" w:customStyle="1" w:styleId="WW8Num55z3">
    <w:name w:val="WW8Num55z3"/>
    <w:rPr>
      <w:rFonts w:cs="Times New Roman"/>
      <w:b/>
    </w:rPr>
  </w:style>
  <w:style w:type="character" w:customStyle="1" w:styleId="WW8Num55z4">
    <w:name w:val="WW8Num55z4"/>
    <w:rPr>
      <w:rFonts w:cs="Times New Roman"/>
    </w:rPr>
  </w:style>
  <w:style w:type="character" w:customStyle="1" w:styleId="WW8Num56z0">
    <w:name w:val="WW8Num56z0"/>
    <w:rPr>
      <w:rFonts w:ascii="Arial" w:hAnsi="Arial" w:cs="Times New Roman"/>
      <w:b w:val="0"/>
      <w:bCs/>
      <w:sz w:val="18"/>
      <w:szCs w:val="18"/>
    </w:rPr>
  </w:style>
  <w:style w:type="character" w:customStyle="1" w:styleId="WW8Num56z1">
    <w:name w:val="WW8Num56z1"/>
    <w:rPr>
      <w:rFonts w:cs="Times New Roman"/>
    </w:rPr>
  </w:style>
  <w:style w:type="character" w:customStyle="1" w:styleId="WW8Num57z0">
    <w:name w:val="WW8Num57z0"/>
    <w:rPr>
      <w:rFonts w:hint="default"/>
      <w:b w:val="0"/>
      <w:bCs w:val="0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Times New Roman" w:hAnsi="Times New Roman" w:cs="Times New Roman" w:hint="default"/>
      <w:sz w:val="22"/>
    </w:rPr>
  </w:style>
  <w:style w:type="character" w:customStyle="1" w:styleId="WW8Num58z1">
    <w:name w:val="WW8Num58z1"/>
    <w:rPr>
      <w:rFonts w:ascii="Courier New" w:hAnsi="Courier New" w:cs="Courier New" w:hint="default"/>
    </w:rPr>
  </w:style>
  <w:style w:type="character" w:customStyle="1" w:styleId="WW8Num58z2">
    <w:name w:val="WW8Num58z2"/>
    <w:rPr>
      <w:rFonts w:ascii="Wingdings" w:hAnsi="Wingdings" w:cs="Wingdings" w:hint="default"/>
    </w:rPr>
  </w:style>
  <w:style w:type="character" w:customStyle="1" w:styleId="WW8Num58z3">
    <w:name w:val="WW8Num58z3"/>
    <w:rPr>
      <w:rFonts w:ascii="Symbol" w:hAnsi="Symbol" w:cs="Symbol" w:hint="default"/>
    </w:rPr>
  </w:style>
  <w:style w:type="character" w:customStyle="1" w:styleId="WW8Num59z0">
    <w:name w:val="WW8Num59z0"/>
    <w:rPr>
      <w:rFonts w:ascii="Arial" w:hAnsi="Arial" w:cs="Arial"/>
      <w:sz w:val="18"/>
      <w:szCs w:val="18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Arial" w:hAnsi="Arial" w:cs="Arial"/>
      <w:b/>
      <w:bCs/>
      <w:sz w:val="20"/>
      <w:szCs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Arial" w:eastAsia="SimSun" w:hAnsi="Arial" w:cs="Arial"/>
      <w:b/>
      <w:bCs w:val="0"/>
      <w:kern w:val="1"/>
      <w:sz w:val="20"/>
      <w:szCs w:val="20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</w:style>
  <w:style w:type="character" w:customStyle="1" w:styleId="WW8Num62z1">
    <w:name w:val="WW8Num62z1"/>
    <w:rPr>
      <w:rFonts w:ascii="Symbol" w:eastAsia="SimSun" w:hAnsi="Symbol" w:cs="Calibri" w:hint="default"/>
      <w:b/>
      <w:sz w:val="24"/>
      <w:u w:val="single"/>
    </w:rPr>
  </w:style>
  <w:style w:type="character" w:customStyle="1" w:styleId="WW8Num62z2">
    <w:name w:val="WW8Num62z2"/>
  </w:style>
  <w:style w:type="character" w:customStyle="1" w:styleId="WW8Num62z3">
    <w:name w:val="WW8Num62z3"/>
    <w:rPr>
      <w:rFonts w:ascii="Arial" w:hAnsi="Arial" w:cs="Arial"/>
      <w:sz w:val="18"/>
      <w:szCs w:val="18"/>
    </w:rPr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Arial" w:hAnsi="Arial" w:cs="Times New Roman"/>
      <w:b w:val="0"/>
      <w:bCs/>
      <w:sz w:val="18"/>
      <w:szCs w:val="18"/>
    </w:rPr>
  </w:style>
  <w:style w:type="character" w:customStyle="1" w:styleId="WW8Num63z1">
    <w:name w:val="WW8Num63z1"/>
    <w:rPr>
      <w:rFonts w:cs="Times New Roman"/>
    </w:rPr>
  </w:style>
  <w:style w:type="character" w:customStyle="1" w:styleId="WW8Num64z0">
    <w:name w:val="WW8Num64z0"/>
    <w:rPr>
      <w:rFonts w:ascii="Arial" w:hAnsi="Arial" w:cs="Arial"/>
      <w:sz w:val="18"/>
      <w:szCs w:val="18"/>
    </w:rPr>
  </w:style>
  <w:style w:type="character" w:customStyle="1" w:styleId="WW8Num64z1">
    <w:name w:val="WW8Num64z1"/>
    <w:rPr>
      <w:rFonts w:hint="default"/>
    </w:rPr>
  </w:style>
  <w:style w:type="character" w:customStyle="1" w:styleId="WW8Num64z2">
    <w:name w:val="WW8Num64z2"/>
  </w:style>
  <w:style w:type="character" w:customStyle="1" w:styleId="WW8Num64z3">
    <w:name w:val="WW8Num64z3"/>
    <w:rPr>
      <w:rFonts w:ascii="Arial" w:hAnsi="Arial" w:cs="Arial"/>
      <w:sz w:val="18"/>
      <w:szCs w:val="18"/>
    </w:rPr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Arial" w:hAnsi="Arial" w:cs="Arial" w:hint="default"/>
      <w:b w:val="0"/>
      <w:bCs w:val="0"/>
      <w:sz w:val="20"/>
      <w:szCs w:val="20"/>
    </w:rPr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Arial" w:hAnsi="Arial" w:cs="Arial"/>
      <w:sz w:val="18"/>
      <w:szCs w:val="18"/>
    </w:rPr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ascii="Calibri" w:hAnsi="Calibri" w:cs="Calibri" w:hint="default"/>
      <w:b w:val="0"/>
      <w:bCs w:val="0"/>
      <w:i w:val="0"/>
      <w:sz w:val="20"/>
      <w:szCs w:val="18"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Calibri" w:hAnsi="Calibri" w:cs="Calibri" w:hint="default"/>
      <w:b w:val="0"/>
      <w:bCs/>
      <w:i w:val="0"/>
      <w:sz w:val="20"/>
      <w:szCs w:val="18"/>
    </w:rPr>
  </w:style>
  <w:style w:type="character" w:customStyle="1" w:styleId="WW8Num68z1">
    <w:name w:val="WW8Num68z1"/>
    <w:rPr>
      <w:rFonts w:cs="Times New Roman"/>
    </w:rPr>
  </w:style>
  <w:style w:type="character" w:customStyle="1" w:styleId="WW8Num69z0">
    <w:name w:val="WW8Num69z0"/>
    <w:rPr>
      <w:b w:val="0"/>
      <w:bCs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eastAsia="SimSun" w:hAnsi="Arial" w:cs="Times New Roman"/>
      <w:b/>
      <w:kern w:val="1"/>
      <w:sz w:val="18"/>
      <w:szCs w:val="18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Arial" w:hAnsi="Arial" w:cs="Arial" w:hint="default"/>
      <w:b w:val="0"/>
      <w:bCs w:val="0"/>
      <w:sz w:val="20"/>
      <w:szCs w:val="20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ascii="Arial" w:eastAsia="Calibri" w:hAnsi="Arial" w:cs="Arial" w:hint="default"/>
      <w:b/>
      <w:bCs/>
      <w:i w:val="0"/>
      <w:iCs w:val="0"/>
      <w:kern w:val="1"/>
      <w:sz w:val="19"/>
      <w:szCs w:val="18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2">
    <w:name w:val="Znak Znak2"/>
    <w:rPr>
      <w:sz w:val="24"/>
      <w:szCs w:val="24"/>
    </w:rPr>
  </w:style>
  <w:style w:type="character" w:customStyle="1" w:styleId="ZnakZnak1">
    <w:name w:val="Znak Znak1"/>
    <w:rPr>
      <w:sz w:val="24"/>
      <w:szCs w:val="24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1"/>
    <w:uiPriority w:val="99"/>
  </w:style>
  <w:style w:type="character" w:customStyle="1" w:styleId="TematkomentarzaZnak">
    <w:name w:val="Temat komentarza Znak"/>
    <w:uiPriority w:val="99"/>
    <w:rPr>
      <w:b/>
      <w:bCs/>
    </w:rPr>
  </w:style>
  <w:style w:type="character" w:customStyle="1" w:styleId="TekstprzypisudolnegoZnak">
    <w:name w:val="Tekst przypisu dolnego Znak"/>
    <w:aliases w:val="Podrozdział Znak"/>
    <w:rPr>
      <w:rFonts w:ascii="Tahoma" w:hAnsi="Tahoma" w:cs="Tahoma"/>
    </w:rPr>
  </w:style>
  <w:style w:type="character" w:customStyle="1" w:styleId="Znakiprzypiswdolnych">
    <w:name w:val="Znaki przypisów dolnych"/>
    <w:rPr>
      <w:rFonts w:cs="Times New Roman"/>
      <w:sz w:val="20"/>
      <w:vertAlign w:val="superscript"/>
    </w:rPr>
  </w:style>
  <w:style w:type="character" w:customStyle="1" w:styleId="TekstprzypisukocowegoZnak">
    <w:name w:val="Tekst przypisu końcowego Znak"/>
    <w:basedOn w:val="Domylnaczcionkaakapitu1"/>
    <w:uiPriority w:val="99"/>
  </w:style>
  <w:style w:type="character" w:customStyle="1" w:styleId="StopkaZnak">
    <w:name w:val="Stopka Znak"/>
    <w:uiPriority w:val="99"/>
    <w:qFormat/>
    <w:rPr>
      <w:sz w:val="24"/>
      <w:szCs w:val="24"/>
    </w:rPr>
  </w:style>
  <w:style w:type="character" w:customStyle="1" w:styleId="TekstpodstawowyZnak">
    <w:name w:val="Tekst podstawowy Znak"/>
    <w:uiPriority w:val="99"/>
    <w:rPr>
      <w:rFonts w:ascii="Liberation Serif" w:eastAsia="SimSun" w:hAnsi="Liberation Serif" w:cs="Liberation Serif"/>
      <w:kern w:val="1"/>
      <w:sz w:val="24"/>
      <w:szCs w:val="24"/>
      <w:lang w:val="x-none"/>
    </w:rPr>
  </w:style>
  <w:style w:type="character" w:customStyle="1" w:styleId="markedcontent">
    <w:name w:val="markedcontent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2"/>
    <w:pPr>
      <w:widowControl w:val="0"/>
      <w:spacing w:after="140" w:line="288" w:lineRule="auto"/>
    </w:pPr>
    <w:rPr>
      <w:rFonts w:ascii="Liberation Serif" w:eastAsia="SimSun" w:hAnsi="Liberation Serif" w:cs="Liberation Serif"/>
      <w:kern w:val="1"/>
      <w:lang w:val="x-none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Plandokumentu">
    <w:name w:val="Plan dokumentu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2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Tematkomentarza">
    <w:name w:val="annotation subject"/>
    <w:basedOn w:val="Tekstkomentarza1"/>
    <w:next w:val="Tekstkomentarza1"/>
    <w:link w:val="TematkomentarzaZnak2"/>
    <w:uiPriority w:val="99"/>
    <w:rPr>
      <w:b/>
      <w:bCs/>
      <w:lang w:val="x-none"/>
    </w:rPr>
  </w:style>
  <w:style w:type="paragraph" w:styleId="Tekstprzypisudolnego">
    <w:name w:val="footnote text"/>
    <w:aliases w:val="Podrozdział"/>
    <w:basedOn w:val="Normalny"/>
    <w:link w:val="TekstprzypisudolnegoZnak2"/>
    <w:rPr>
      <w:rFonts w:ascii="Tahoma" w:hAnsi="Tahoma" w:cs="Tahoma"/>
      <w:sz w:val="20"/>
      <w:szCs w:val="20"/>
      <w:lang w:val="x-none"/>
    </w:rPr>
  </w:style>
  <w:style w:type="paragraph" w:styleId="Tekstprzypisukocowego">
    <w:name w:val="endnote text"/>
    <w:basedOn w:val="Normalny"/>
    <w:link w:val="TekstprzypisukocowegoZnak1"/>
    <w:uiPriority w:val="99"/>
    <w:pPr>
      <w:numPr>
        <w:numId w:val="23"/>
      </w:numPr>
      <w:ind w:left="0" w:firstLine="0"/>
    </w:pPr>
    <w:rPr>
      <w:sz w:val="20"/>
      <w:szCs w:val="20"/>
    </w:rPr>
  </w:style>
  <w:style w:type="paragraph" w:customStyle="1" w:styleId="Zwykytekst5">
    <w:name w:val="Zwykły tekst5"/>
    <w:basedOn w:val="Normalny"/>
    <w:pPr>
      <w:autoSpaceDE w:val="0"/>
      <w:spacing w:before="90" w:line="380" w:lineRule="atLeast"/>
      <w:jc w:val="both"/>
    </w:pPr>
    <w:rPr>
      <w:rFonts w:ascii="Courier New" w:eastAsia="SimSun" w:hAnsi="Courier New" w:cs="Courier New"/>
      <w:kern w:val="1"/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NormalnyWeb">
    <w:name w:val="Normal (Web)"/>
    <w:basedOn w:val="Normalny"/>
    <w:pPr>
      <w:widowControl w:val="0"/>
      <w:spacing w:before="280" w:after="119"/>
    </w:pPr>
    <w:rPr>
      <w:rFonts w:ascii="Liberation Serif" w:eastAsia="SimSun" w:hAnsi="Liberation Serif" w:cs="Liberation Serif"/>
      <w:kern w:val="1"/>
    </w:rPr>
  </w:style>
  <w:style w:type="paragraph" w:customStyle="1" w:styleId="msonormal0">
    <w:name w:val="msonormal"/>
    <w:basedOn w:val="Normalny"/>
    <w:pPr>
      <w:spacing w:before="280" w:after="280"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  <w:textAlignment w:val="center"/>
    </w:pPr>
    <w:rPr>
      <w:sz w:val="12"/>
      <w:szCs w:val="12"/>
    </w:rPr>
  </w:style>
  <w:style w:type="paragraph" w:customStyle="1" w:styleId="xl74">
    <w:name w:val="xl74"/>
    <w:basedOn w:val="Normalny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Norma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Normalny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Normalny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2EFDA"/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Normalny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88">
    <w:name w:val="xl8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2EFDA"/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Normalny"/>
    <w:pPr>
      <w:pBdr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0">
    <w:name w:val="xl90"/>
    <w:basedOn w:val="Norma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1">
    <w:name w:val="xl91"/>
    <w:basedOn w:val="Normalny"/>
    <w:pPr>
      <w:pBdr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93">
    <w:name w:val="xl9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Normalny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eastAsia="Arial Unicode MS" w:hAnsi="Calibri" w:cs="F"/>
      <w:kern w:val="1"/>
      <w:sz w:val="22"/>
      <w:szCs w:val="22"/>
      <w:lang w:eastAsia="ar-SA"/>
    </w:rPr>
  </w:style>
  <w:style w:type="paragraph" w:customStyle="1" w:styleId="Akapitzlist1">
    <w:name w:val="Akapit z listą1"/>
    <w:basedOn w:val="Normalny"/>
    <w:pPr>
      <w:widowControl w:val="0"/>
      <w:ind w:left="720"/>
    </w:pPr>
    <w:rPr>
      <w:rFonts w:ascii="Liberation Serif" w:eastAsia="SimSun" w:hAnsi="Liberation Serif" w:cs="Liberation Serif"/>
      <w:kern w:val="1"/>
      <w:sz w:val="20"/>
      <w:szCs w:val="20"/>
    </w:rPr>
  </w:style>
  <w:style w:type="paragraph" w:customStyle="1" w:styleId="Tematkomentarza1">
    <w:name w:val="Temat komentarza1"/>
    <w:basedOn w:val="Normalny"/>
    <w:pPr>
      <w:widowControl w:val="0"/>
    </w:pPr>
    <w:rPr>
      <w:b/>
      <w:bCs/>
      <w:kern w:val="1"/>
      <w:sz w:val="20"/>
      <w:szCs w:val="20"/>
    </w:rPr>
  </w:style>
  <w:style w:type="paragraph" w:customStyle="1" w:styleId="Teksttreci">
    <w:name w:val="Tekst treści"/>
    <w:basedOn w:val="Normalny"/>
    <w:pPr>
      <w:widowControl w:val="0"/>
      <w:shd w:val="clear" w:color="auto" w:fill="FFFFFF"/>
      <w:spacing w:after="300" w:line="0" w:lineRule="atLeast"/>
      <w:ind w:hanging="720"/>
      <w:jc w:val="center"/>
    </w:pPr>
    <w:rPr>
      <w:rFonts w:ascii="Liberation Serif" w:eastAsia="SimSun" w:hAnsi="Liberation Serif" w:cs="Liberation Serif"/>
      <w:kern w:val="1"/>
      <w:sz w:val="22"/>
      <w:szCs w:val="22"/>
    </w:r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rFonts w:ascii="Liberation Serif" w:eastAsia="SimSun" w:hAnsi="Liberation Serif" w:cs="Liberation Serif"/>
      <w:kern w:val="1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B4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rsid w:val="003025E9"/>
    <w:rPr>
      <w:sz w:val="24"/>
      <w:szCs w:val="24"/>
      <w:lang w:eastAsia="ar-SA"/>
    </w:rPr>
  </w:style>
  <w:style w:type="character" w:customStyle="1" w:styleId="NagwekZnak2">
    <w:name w:val="Nagłówek Znak2"/>
    <w:uiPriority w:val="99"/>
    <w:rsid w:val="003025E9"/>
    <w:rPr>
      <w:sz w:val="24"/>
      <w:szCs w:val="24"/>
      <w:lang w:eastAsia="zh-CN"/>
    </w:rPr>
  </w:style>
  <w:style w:type="character" w:customStyle="1" w:styleId="StopkaZnak2">
    <w:name w:val="Stopka Znak2"/>
    <w:link w:val="Stopka"/>
    <w:rsid w:val="003025E9"/>
    <w:rPr>
      <w:sz w:val="24"/>
      <w:szCs w:val="24"/>
      <w:lang w:val="x-none" w:eastAsia="ar-SA"/>
    </w:rPr>
  </w:style>
  <w:style w:type="character" w:styleId="Odwoaniedokomentarza">
    <w:name w:val="annotation reference"/>
    <w:uiPriority w:val="99"/>
    <w:unhideWhenUsed/>
    <w:rsid w:val="00F2432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2432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F2432F"/>
    <w:rPr>
      <w:lang w:eastAsia="ar-SA"/>
    </w:rPr>
  </w:style>
  <w:style w:type="character" w:customStyle="1" w:styleId="Nagwek1Znak">
    <w:name w:val="Nagłówek 1 Znak"/>
    <w:link w:val="Nagwek1"/>
    <w:uiPriority w:val="9"/>
    <w:rsid w:val="001771E3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Nagwek3Znak">
    <w:name w:val="Nagłówek 3 Znak"/>
    <w:link w:val="Nagwek3"/>
    <w:rsid w:val="001771E3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1771E3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numerowanie">
    <w:name w:val="numerowanie"/>
    <w:basedOn w:val="Normalny"/>
    <w:rsid w:val="002424FF"/>
    <w:pPr>
      <w:tabs>
        <w:tab w:val="left" w:pos="851"/>
        <w:tab w:val="num" w:pos="1800"/>
      </w:tabs>
      <w:spacing w:before="120" w:after="120" w:line="360" w:lineRule="auto"/>
      <w:ind w:left="1800" w:hanging="363"/>
      <w:jc w:val="both"/>
    </w:pPr>
    <w:rPr>
      <w:lang w:eastAsia="zh-CN"/>
    </w:rPr>
  </w:style>
  <w:style w:type="character" w:styleId="Odwoanieprzypisudolnego">
    <w:name w:val="footnote reference"/>
    <w:rsid w:val="00272B34"/>
    <w:rPr>
      <w:vertAlign w:val="superscript"/>
    </w:rPr>
  </w:style>
  <w:style w:type="numbering" w:customStyle="1" w:styleId="WW8Num211">
    <w:name w:val="WW8Num211"/>
    <w:rsid w:val="00193537"/>
    <w:pPr>
      <w:numPr>
        <w:numId w:val="40"/>
      </w:numPr>
    </w:pPr>
  </w:style>
  <w:style w:type="character" w:customStyle="1" w:styleId="Normalny1">
    <w:name w:val="Normalny1"/>
    <w:basedOn w:val="Domylnaczcionkaakapitu"/>
    <w:rsid w:val="009D1BC7"/>
  </w:style>
  <w:style w:type="character" w:customStyle="1" w:styleId="Nagwek4Znak">
    <w:name w:val="Nagłówek 4 Znak"/>
    <w:link w:val="Nagwek4"/>
    <w:rsid w:val="006C0D74"/>
    <w:rPr>
      <w:rFonts w:ascii="Liberation Serif" w:eastAsia="SimSun" w:hAnsi="Liberation Serif"/>
      <w:b/>
      <w:bCs/>
      <w:kern w:val="1"/>
      <w:lang w:val="x-none" w:eastAsia="ar-SA"/>
    </w:rPr>
  </w:style>
  <w:style w:type="character" w:customStyle="1" w:styleId="Nagwek6Znak">
    <w:name w:val="Nagłówek 6 Znak"/>
    <w:link w:val="Nagwek6"/>
    <w:rsid w:val="006C0D74"/>
    <w:rPr>
      <w:rFonts w:ascii="Liberation Serif" w:eastAsia="SimSun" w:hAnsi="Liberation Serif"/>
      <w:b/>
      <w:bCs/>
      <w:kern w:val="1"/>
      <w:sz w:val="22"/>
      <w:szCs w:val="22"/>
      <w:lang w:val="x-none" w:eastAsia="ar-SA"/>
    </w:rPr>
  </w:style>
  <w:style w:type="character" w:customStyle="1" w:styleId="Nagwek7Znak">
    <w:name w:val="Nagłówek 7 Znak"/>
    <w:link w:val="Nagwek7"/>
    <w:rsid w:val="006C0D74"/>
    <w:rPr>
      <w:rFonts w:eastAsia="SimSun"/>
      <w:b/>
      <w:bCs/>
      <w:kern w:val="1"/>
      <w:lang w:val="x-none" w:eastAsia="ar-SA"/>
    </w:rPr>
  </w:style>
  <w:style w:type="character" w:customStyle="1" w:styleId="Nagwek8Znak">
    <w:name w:val="Nagłówek 8 Znak"/>
    <w:link w:val="Nagwek8"/>
    <w:rsid w:val="006C0D74"/>
    <w:rPr>
      <w:rFonts w:ascii="Arial" w:eastAsia="SimSun" w:hAnsi="Arial"/>
      <w:b/>
      <w:bCs/>
      <w:kern w:val="1"/>
      <w:shd w:val="clear" w:color="auto" w:fill="FFFFFF"/>
      <w:lang w:val="x-none" w:eastAsia="ar-SA"/>
    </w:rPr>
  </w:style>
  <w:style w:type="character" w:customStyle="1" w:styleId="Nagwek9Znak">
    <w:name w:val="Nagłówek 9 Znak"/>
    <w:link w:val="Nagwek9"/>
    <w:rsid w:val="006C0D74"/>
    <w:rPr>
      <w:rFonts w:ascii="Arial" w:eastAsia="SimSun" w:hAnsi="Arial"/>
      <w:i/>
      <w:iCs/>
      <w:kern w:val="1"/>
      <w:lang w:val="x-none" w:eastAsia="ar-SA"/>
    </w:rPr>
  </w:style>
  <w:style w:type="numbering" w:customStyle="1" w:styleId="Bezlisty1">
    <w:name w:val="Bez listy1"/>
    <w:next w:val="Bezlisty"/>
    <w:uiPriority w:val="99"/>
    <w:semiHidden/>
    <w:unhideWhenUsed/>
    <w:rsid w:val="006C0D74"/>
  </w:style>
  <w:style w:type="character" w:customStyle="1" w:styleId="WW8Num3z1">
    <w:name w:val="WW8Num3z1"/>
    <w:rsid w:val="006C0D74"/>
    <w:rPr>
      <w:rFonts w:ascii="Times New Roman" w:hAnsi="Times New Roman" w:cs="Times New Roman"/>
      <w:b/>
      <w:bCs/>
      <w:i w:val="0"/>
      <w:iCs w:val="0"/>
      <w:color w:val="FF6600"/>
      <w:sz w:val="20"/>
      <w:szCs w:val="20"/>
    </w:rPr>
  </w:style>
  <w:style w:type="character" w:customStyle="1" w:styleId="WW8Num3z2">
    <w:name w:val="WW8Num3z2"/>
    <w:rsid w:val="006C0D74"/>
    <w:rPr>
      <w:rFonts w:eastAsia="Times New Roman"/>
      <w:b/>
      <w:bCs/>
      <w:i w:val="0"/>
      <w:iCs w:val="0"/>
    </w:rPr>
  </w:style>
  <w:style w:type="character" w:customStyle="1" w:styleId="WW8Num3z3">
    <w:name w:val="WW8Num3z3"/>
    <w:rsid w:val="006C0D74"/>
    <w:rPr>
      <w:rFonts w:ascii="Times New Roman" w:hAnsi="Times New Roman" w:cs="Times New Roman"/>
      <w:sz w:val="20"/>
      <w:szCs w:val="20"/>
    </w:rPr>
  </w:style>
  <w:style w:type="character" w:customStyle="1" w:styleId="WW8Num3z4">
    <w:name w:val="WW8Num3z4"/>
    <w:rsid w:val="006C0D74"/>
    <w:rPr>
      <w:szCs w:val="20"/>
    </w:rPr>
  </w:style>
  <w:style w:type="character" w:customStyle="1" w:styleId="WW8Num3z5">
    <w:name w:val="WW8Num3z5"/>
    <w:rsid w:val="006C0D74"/>
    <w:rPr>
      <w:rFonts w:ascii="Times New Roman" w:hAnsi="Times New Roman" w:cs="Times New Roman"/>
      <w:b w:val="0"/>
      <w:sz w:val="20"/>
      <w:szCs w:val="20"/>
    </w:rPr>
  </w:style>
  <w:style w:type="character" w:customStyle="1" w:styleId="WW8Num3z6">
    <w:name w:val="WW8Num3z6"/>
    <w:rsid w:val="006C0D74"/>
  </w:style>
  <w:style w:type="character" w:customStyle="1" w:styleId="WW8Num3z7">
    <w:name w:val="WW8Num3z7"/>
    <w:rsid w:val="006C0D74"/>
  </w:style>
  <w:style w:type="character" w:customStyle="1" w:styleId="WW8Num3z8">
    <w:name w:val="WW8Num3z8"/>
    <w:rsid w:val="006C0D74"/>
  </w:style>
  <w:style w:type="character" w:customStyle="1" w:styleId="WW8Num23z3">
    <w:name w:val="WW8Num23z3"/>
    <w:rsid w:val="006C0D74"/>
  </w:style>
  <w:style w:type="character" w:customStyle="1" w:styleId="WW8Num23z4">
    <w:name w:val="WW8Num23z4"/>
    <w:rsid w:val="006C0D74"/>
  </w:style>
  <w:style w:type="character" w:customStyle="1" w:styleId="WW8Num23z5">
    <w:name w:val="WW8Num23z5"/>
    <w:rsid w:val="006C0D74"/>
  </w:style>
  <w:style w:type="character" w:customStyle="1" w:styleId="WW8Num23z6">
    <w:name w:val="WW8Num23z6"/>
    <w:rsid w:val="006C0D74"/>
  </w:style>
  <w:style w:type="character" w:customStyle="1" w:styleId="WW8Num23z7">
    <w:name w:val="WW8Num23z7"/>
    <w:rsid w:val="006C0D74"/>
  </w:style>
  <w:style w:type="character" w:customStyle="1" w:styleId="WW8Num23z8">
    <w:name w:val="WW8Num23z8"/>
    <w:rsid w:val="006C0D74"/>
  </w:style>
  <w:style w:type="character" w:customStyle="1" w:styleId="WW8Num28z2">
    <w:name w:val="WW8Num28z2"/>
    <w:rsid w:val="006C0D74"/>
    <w:rPr>
      <w:rFonts w:ascii="Wingdings" w:hAnsi="Wingdings" w:cs="Wingdings"/>
    </w:rPr>
  </w:style>
  <w:style w:type="character" w:customStyle="1" w:styleId="WW8Num28z3">
    <w:name w:val="WW8Num28z3"/>
    <w:rsid w:val="006C0D74"/>
    <w:rPr>
      <w:rFonts w:ascii="Times New Roman" w:hAnsi="Times New Roman" w:cs="Times New Roman"/>
      <w:sz w:val="20"/>
      <w:szCs w:val="20"/>
    </w:rPr>
  </w:style>
  <w:style w:type="character" w:customStyle="1" w:styleId="WW8Num28z4">
    <w:name w:val="WW8Num28z4"/>
    <w:rsid w:val="006C0D74"/>
    <w:rPr>
      <w:szCs w:val="20"/>
    </w:rPr>
  </w:style>
  <w:style w:type="character" w:customStyle="1" w:styleId="WW8Num28z5">
    <w:name w:val="WW8Num28z5"/>
    <w:rsid w:val="006C0D74"/>
    <w:rPr>
      <w:rFonts w:ascii="Times New Roman" w:hAnsi="Times New Roman" w:cs="Times New Roman"/>
      <w:b w:val="0"/>
      <w:sz w:val="20"/>
      <w:szCs w:val="20"/>
    </w:rPr>
  </w:style>
  <w:style w:type="character" w:customStyle="1" w:styleId="WW8Num28z6">
    <w:name w:val="WW8Num28z6"/>
    <w:rsid w:val="006C0D74"/>
  </w:style>
  <w:style w:type="character" w:customStyle="1" w:styleId="WW8Num28z7">
    <w:name w:val="WW8Num28z7"/>
    <w:rsid w:val="006C0D74"/>
  </w:style>
  <w:style w:type="character" w:customStyle="1" w:styleId="WW8Num28z8">
    <w:name w:val="WW8Num28z8"/>
    <w:rsid w:val="006C0D74"/>
  </w:style>
  <w:style w:type="character" w:customStyle="1" w:styleId="WW8Num31z3">
    <w:name w:val="WW8Num31z3"/>
    <w:rsid w:val="006C0D74"/>
  </w:style>
  <w:style w:type="character" w:customStyle="1" w:styleId="WW8Num31z4">
    <w:name w:val="WW8Num31z4"/>
    <w:rsid w:val="006C0D74"/>
  </w:style>
  <w:style w:type="character" w:customStyle="1" w:styleId="WW8Num31z6">
    <w:name w:val="WW8Num31z6"/>
    <w:rsid w:val="006C0D74"/>
  </w:style>
  <w:style w:type="character" w:customStyle="1" w:styleId="WW8Num31z7">
    <w:name w:val="WW8Num31z7"/>
    <w:rsid w:val="006C0D74"/>
  </w:style>
  <w:style w:type="character" w:customStyle="1" w:styleId="WW8Num31z8">
    <w:name w:val="WW8Num31z8"/>
    <w:rsid w:val="006C0D74"/>
  </w:style>
  <w:style w:type="character" w:customStyle="1" w:styleId="Domylnaczcionkaakapitu2">
    <w:name w:val="Domyślna czcionka akapitu2"/>
    <w:rsid w:val="006C0D74"/>
  </w:style>
  <w:style w:type="character" w:customStyle="1" w:styleId="WW8Num4z2">
    <w:name w:val="WW8Num4z2"/>
    <w:rsid w:val="006C0D74"/>
    <w:rPr>
      <w:rFonts w:eastAsia="Times New Roman"/>
      <w:b/>
      <w:bCs/>
      <w:i w:val="0"/>
      <w:iCs w:val="0"/>
    </w:rPr>
  </w:style>
  <w:style w:type="character" w:customStyle="1" w:styleId="WW8Num4z3">
    <w:name w:val="WW8Num4z3"/>
    <w:rsid w:val="006C0D74"/>
    <w:rPr>
      <w:rFonts w:ascii="Times New Roman" w:hAnsi="Times New Roman" w:cs="Times New Roman"/>
      <w:sz w:val="20"/>
      <w:szCs w:val="20"/>
    </w:rPr>
  </w:style>
  <w:style w:type="character" w:customStyle="1" w:styleId="WW8Num4z4">
    <w:name w:val="WW8Num4z4"/>
    <w:rsid w:val="006C0D74"/>
    <w:rPr>
      <w:szCs w:val="20"/>
    </w:rPr>
  </w:style>
  <w:style w:type="character" w:customStyle="1" w:styleId="WW8Num4z5">
    <w:name w:val="WW8Num4z5"/>
    <w:rsid w:val="006C0D74"/>
    <w:rPr>
      <w:rFonts w:ascii="Times New Roman" w:hAnsi="Times New Roman" w:cs="Times New Roman"/>
      <w:b w:val="0"/>
      <w:sz w:val="20"/>
      <w:szCs w:val="20"/>
    </w:rPr>
  </w:style>
  <w:style w:type="character" w:customStyle="1" w:styleId="WW8Num4z6">
    <w:name w:val="WW8Num4z6"/>
    <w:rsid w:val="006C0D74"/>
  </w:style>
  <w:style w:type="character" w:customStyle="1" w:styleId="WW8Num4z7">
    <w:name w:val="WW8Num4z7"/>
    <w:rsid w:val="006C0D74"/>
  </w:style>
  <w:style w:type="character" w:customStyle="1" w:styleId="WW8Num4z8">
    <w:name w:val="WW8Num4z8"/>
    <w:rsid w:val="006C0D74"/>
  </w:style>
  <w:style w:type="character" w:customStyle="1" w:styleId="WW8Num7z1">
    <w:name w:val="WW8Num7z1"/>
    <w:rsid w:val="006C0D74"/>
    <w:rPr>
      <w:rFonts w:ascii="Arial" w:eastAsia="Times New Roman" w:hAnsi="Arial" w:cs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7z2">
    <w:name w:val="WW8Num7z2"/>
    <w:rsid w:val="006C0D74"/>
    <w:rPr>
      <w:rFonts w:cs="Times New Roman"/>
    </w:rPr>
  </w:style>
  <w:style w:type="character" w:customStyle="1" w:styleId="WW8Num20z2">
    <w:name w:val="WW8Num20z2"/>
    <w:rsid w:val="006C0D74"/>
    <w:rPr>
      <w:rFonts w:cs="Times New Roman"/>
    </w:rPr>
  </w:style>
  <w:style w:type="character" w:customStyle="1" w:styleId="WW8Num20z5">
    <w:name w:val="WW8Num20z5"/>
    <w:rsid w:val="006C0D74"/>
    <w:rPr>
      <w:rFonts w:ascii="Arial" w:eastAsia="Times New Roman" w:hAnsi="Arial" w:cs="Arial"/>
    </w:rPr>
  </w:style>
  <w:style w:type="character" w:customStyle="1" w:styleId="Nagwek2Znak">
    <w:name w:val="Nagłówek 2 Znak"/>
    <w:rsid w:val="006C0D74"/>
    <w:rPr>
      <w:rFonts w:ascii="Times New Roman" w:eastAsia="Times New Roman" w:hAnsi="Times New Roman" w:cs="Times New Roman"/>
      <w:sz w:val="44"/>
      <w:szCs w:val="20"/>
    </w:rPr>
  </w:style>
  <w:style w:type="character" w:customStyle="1" w:styleId="HTML-wstpniesformatowanyZnak">
    <w:name w:val="HTML - wstępnie sformatowany Znak"/>
    <w:rsid w:val="006C0D74"/>
    <w:rPr>
      <w:rFonts w:ascii="Courier New" w:eastAsia="Times New Roman" w:hAnsi="Courier New" w:cs="Courier New"/>
      <w:sz w:val="20"/>
      <w:szCs w:val="20"/>
    </w:rPr>
  </w:style>
  <w:style w:type="character" w:customStyle="1" w:styleId="MapadokumentuZnak">
    <w:name w:val="Mapa dokumentu Znak"/>
    <w:rsid w:val="006C0D74"/>
    <w:rPr>
      <w:rFonts w:ascii="Segoe UI" w:hAnsi="Segoe UI" w:cs="Segoe UI"/>
      <w:sz w:val="16"/>
      <w:szCs w:val="16"/>
    </w:rPr>
  </w:style>
  <w:style w:type="character" w:customStyle="1" w:styleId="TekstpodstawowywcityZnak">
    <w:name w:val="Tekst podstawowy wcięty Znak"/>
    <w:rsid w:val="006C0D74"/>
    <w:rPr>
      <w:rFonts w:ascii="Calibri" w:eastAsia="Calibri" w:hAnsi="Calibri" w:cs="Calibri"/>
      <w:sz w:val="22"/>
      <w:szCs w:val="22"/>
    </w:rPr>
  </w:style>
  <w:style w:type="character" w:customStyle="1" w:styleId="Odwoaniedokomentarza2">
    <w:name w:val="Odwołanie do komentarza2"/>
    <w:rsid w:val="006C0D74"/>
    <w:rPr>
      <w:sz w:val="16"/>
      <w:szCs w:val="16"/>
    </w:rPr>
  </w:style>
  <w:style w:type="paragraph" w:customStyle="1" w:styleId="Nagwek20">
    <w:name w:val="Nagłówek2"/>
    <w:basedOn w:val="Normalny"/>
    <w:next w:val="Tekstpodstawowy"/>
    <w:rsid w:val="006C0D74"/>
    <w:pPr>
      <w:keepNext/>
      <w:spacing w:before="240" w:after="120" w:line="252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Legenda">
    <w:name w:val="caption"/>
    <w:basedOn w:val="Normalny"/>
    <w:qFormat/>
    <w:rsid w:val="006C0D74"/>
    <w:pPr>
      <w:suppressLineNumbers/>
      <w:spacing w:before="120" w:after="120" w:line="252" w:lineRule="auto"/>
    </w:pPr>
    <w:rPr>
      <w:rFonts w:ascii="Calibri" w:eastAsia="Calibri" w:hAnsi="Calibri" w:cs="Arial"/>
      <w:i/>
      <w:iCs/>
      <w:lang w:eastAsia="zh-CN"/>
    </w:rPr>
  </w:style>
  <w:style w:type="paragraph" w:styleId="HTML-wstpniesformatowany">
    <w:name w:val="HTML Preformatted"/>
    <w:basedOn w:val="Normalny"/>
    <w:link w:val="HTML-wstpniesformatowanyZnak1"/>
    <w:rsid w:val="006C0D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-wstpniesformatowanyZnak1">
    <w:name w:val="HTML - wstępnie sformatowany Znak1"/>
    <w:link w:val="HTML-wstpniesformatowany"/>
    <w:uiPriority w:val="99"/>
    <w:rsid w:val="006C0D74"/>
    <w:rPr>
      <w:rFonts w:ascii="Courier New" w:hAnsi="Courier New" w:cs="Courier New"/>
      <w:lang w:eastAsia="zh-CN"/>
    </w:rPr>
  </w:style>
  <w:style w:type="paragraph" w:customStyle="1" w:styleId="Mapadokumentu1">
    <w:name w:val="Mapa dokumentu1"/>
    <w:basedOn w:val="Normalny"/>
    <w:rsid w:val="006C0D74"/>
    <w:rPr>
      <w:rFonts w:ascii="Segoe UI" w:eastAsia="Calibri" w:hAnsi="Segoe UI" w:cs="Segoe UI"/>
      <w:sz w:val="16"/>
      <w:szCs w:val="16"/>
      <w:lang w:eastAsia="zh-CN"/>
    </w:rPr>
  </w:style>
  <w:style w:type="paragraph" w:styleId="Akapitzlist">
    <w:name w:val="List Paragraph"/>
    <w:aliases w:val="CW_Lista,Nagłówek Drugi,Wypunktowanie,L1,Numerowanie,Akapit z listą5,T_SZ_List Paragraph,normalny tekst,times,Obiekt,BulletC"/>
    <w:basedOn w:val="Normalny"/>
    <w:link w:val="AkapitzlistZnak"/>
    <w:uiPriority w:val="34"/>
    <w:qFormat/>
    <w:rsid w:val="006C0D74"/>
    <w:pPr>
      <w:spacing w:after="160" w:line="252" w:lineRule="auto"/>
      <w:ind w:left="708"/>
    </w:pPr>
    <w:rPr>
      <w:rFonts w:ascii="Calibri" w:eastAsia="Calibri" w:hAnsi="Calibri" w:cs="Calibri"/>
      <w:sz w:val="22"/>
      <w:szCs w:val="22"/>
      <w:lang w:eastAsia="zh-CN"/>
    </w:rPr>
  </w:style>
  <w:style w:type="paragraph" w:styleId="Tekstpodstawowywcity">
    <w:name w:val="Body Text Indent"/>
    <w:basedOn w:val="Normalny"/>
    <w:link w:val="TekstpodstawowywcityZnak1"/>
    <w:rsid w:val="006C0D74"/>
    <w:pPr>
      <w:spacing w:after="120" w:line="252" w:lineRule="auto"/>
      <w:ind w:left="283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wcityZnak1">
    <w:name w:val="Tekst podstawowy wcięty Znak1"/>
    <w:link w:val="Tekstpodstawowywcity"/>
    <w:rsid w:val="006C0D74"/>
    <w:rPr>
      <w:rFonts w:ascii="Calibri" w:eastAsia="Calibri" w:hAnsi="Calibri" w:cs="Calibri"/>
      <w:sz w:val="22"/>
      <w:szCs w:val="22"/>
      <w:lang w:eastAsia="zh-CN"/>
    </w:rPr>
  </w:style>
  <w:style w:type="paragraph" w:customStyle="1" w:styleId="Tekstkomentarza2">
    <w:name w:val="Tekst komentarza2"/>
    <w:basedOn w:val="Normalny"/>
    <w:rsid w:val="006C0D74"/>
    <w:pPr>
      <w:spacing w:after="160" w:line="252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kstkomentarzaZnak2">
    <w:name w:val="Tekst komentarza Znak2"/>
    <w:uiPriority w:val="99"/>
    <w:rsid w:val="006C0D74"/>
    <w:rPr>
      <w:rFonts w:ascii="Calibri" w:eastAsia="Calibri" w:hAnsi="Calibri" w:cs="Calibri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6C0D74"/>
  </w:style>
  <w:style w:type="numbering" w:customStyle="1" w:styleId="Bezlisty111">
    <w:name w:val="Bez listy111"/>
    <w:next w:val="Bezlisty"/>
    <w:uiPriority w:val="99"/>
    <w:semiHidden/>
    <w:unhideWhenUsed/>
    <w:rsid w:val="006C0D74"/>
  </w:style>
  <w:style w:type="numbering" w:customStyle="1" w:styleId="Bezlisty1111">
    <w:name w:val="Bez listy1111"/>
    <w:next w:val="Bezlisty"/>
    <w:uiPriority w:val="99"/>
    <w:semiHidden/>
    <w:unhideWhenUsed/>
    <w:rsid w:val="006C0D74"/>
  </w:style>
  <w:style w:type="numbering" w:customStyle="1" w:styleId="Bezlisty11111">
    <w:name w:val="Bez listy11111"/>
    <w:next w:val="Bezlisty"/>
    <w:uiPriority w:val="99"/>
    <w:semiHidden/>
    <w:unhideWhenUsed/>
    <w:rsid w:val="006C0D74"/>
  </w:style>
  <w:style w:type="numbering" w:customStyle="1" w:styleId="Bezlisty111111">
    <w:name w:val="Bez listy111111"/>
    <w:next w:val="Bezlisty"/>
    <w:uiPriority w:val="99"/>
    <w:semiHidden/>
    <w:unhideWhenUsed/>
    <w:rsid w:val="006C0D74"/>
  </w:style>
  <w:style w:type="character" w:customStyle="1" w:styleId="WW8Num2z1">
    <w:name w:val="WW8Num2z1"/>
    <w:rsid w:val="006C0D74"/>
  </w:style>
  <w:style w:type="character" w:customStyle="1" w:styleId="WW8Num2z2">
    <w:name w:val="WW8Num2z2"/>
    <w:rsid w:val="006C0D74"/>
  </w:style>
  <w:style w:type="character" w:customStyle="1" w:styleId="WW8Num2z3">
    <w:name w:val="WW8Num2z3"/>
    <w:rsid w:val="006C0D74"/>
  </w:style>
  <w:style w:type="character" w:customStyle="1" w:styleId="WW8Num2z4">
    <w:name w:val="WW8Num2z4"/>
    <w:rsid w:val="006C0D74"/>
  </w:style>
  <w:style w:type="character" w:customStyle="1" w:styleId="WW8Num2z5">
    <w:name w:val="WW8Num2z5"/>
    <w:rsid w:val="006C0D74"/>
    <w:rPr>
      <w:rFonts w:cs="Arial"/>
    </w:rPr>
  </w:style>
  <w:style w:type="character" w:customStyle="1" w:styleId="WW8Num2z6">
    <w:name w:val="WW8Num2z6"/>
    <w:rsid w:val="006C0D74"/>
  </w:style>
  <w:style w:type="character" w:customStyle="1" w:styleId="WW8Num2z7">
    <w:name w:val="WW8Num2z7"/>
    <w:rsid w:val="006C0D74"/>
  </w:style>
  <w:style w:type="character" w:customStyle="1" w:styleId="WW8Num2z8">
    <w:name w:val="WW8Num2z8"/>
    <w:rsid w:val="006C0D74"/>
  </w:style>
  <w:style w:type="character" w:customStyle="1" w:styleId="WW8Num7z3">
    <w:name w:val="WW8Num7z3"/>
    <w:rsid w:val="006C0D74"/>
  </w:style>
  <w:style w:type="character" w:customStyle="1" w:styleId="WW8Num7z4">
    <w:name w:val="WW8Num7z4"/>
    <w:rsid w:val="006C0D74"/>
  </w:style>
  <w:style w:type="character" w:customStyle="1" w:styleId="WW8Num7z5">
    <w:name w:val="WW8Num7z5"/>
    <w:rsid w:val="006C0D74"/>
  </w:style>
  <w:style w:type="character" w:customStyle="1" w:styleId="WW8Num7z6">
    <w:name w:val="WW8Num7z6"/>
    <w:rsid w:val="006C0D74"/>
  </w:style>
  <w:style w:type="character" w:customStyle="1" w:styleId="WW8Num7z7">
    <w:name w:val="WW8Num7z7"/>
    <w:rsid w:val="006C0D74"/>
  </w:style>
  <w:style w:type="character" w:customStyle="1" w:styleId="WW8Num7z8">
    <w:name w:val="WW8Num7z8"/>
    <w:rsid w:val="006C0D74"/>
  </w:style>
  <w:style w:type="character" w:customStyle="1" w:styleId="WW8Num13z2">
    <w:name w:val="WW8Num13z2"/>
    <w:rsid w:val="006C0D74"/>
  </w:style>
  <w:style w:type="character" w:customStyle="1" w:styleId="WW8Num13z5">
    <w:name w:val="WW8Num13z5"/>
    <w:rsid w:val="006C0D74"/>
  </w:style>
  <w:style w:type="character" w:customStyle="1" w:styleId="WW8Num13z6">
    <w:name w:val="WW8Num13z6"/>
    <w:rsid w:val="006C0D74"/>
  </w:style>
  <w:style w:type="character" w:customStyle="1" w:styleId="WW8Num13z7">
    <w:name w:val="WW8Num13z7"/>
    <w:rsid w:val="006C0D74"/>
  </w:style>
  <w:style w:type="character" w:customStyle="1" w:styleId="WW8Num13z8">
    <w:name w:val="WW8Num13z8"/>
    <w:rsid w:val="006C0D74"/>
  </w:style>
  <w:style w:type="character" w:customStyle="1" w:styleId="WW8Num14z3">
    <w:name w:val="WW8Num14z3"/>
    <w:rsid w:val="006C0D74"/>
  </w:style>
  <w:style w:type="character" w:customStyle="1" w:styleId="WW8Num14z4">
    <w:name w:val="WW8Num14z4"/>
    <w:rsid w:val="006C0D74"/>
  </w:style>
  <w:style w:type="character" w:customStyle="1" w:styleId="WW8Num14z5">
    <w:name w:val="WW8Num14z5"/>
    <w:rsid w:val="006C0D74"/>
  </w:style>
  <w:style w:type="character" w:customStyle="1" w:styleId="WW8Num14z6">
    <w:name w:val="WW8Num14z6"/>
    <w:rsid w:val="006C0D74"/>
  </w:style>
  <w:style w:type="character" w:customStyle="1" w:styleId="WW8Num14z7">
    <w:name w:val="WW8Num14z7"/>
    <w:rsid w:val="006C0D74"/>
  </w:style>
  <w:style w:type="character" w:customStyle="1" w:styleId="WW8Num14z8">
    <w:name w:val="WW8Num14z8"/>
    <w:rsid w:val="006C0D74"/>
  </w:style>
  <w:style w:type="character" w:customStyle="1" w:styleId="WW8Num15z2">
    <w:name w:val="WW8Num15z2"/>
    <w:rsid w:val="006C0D74"/>
  </w:style>
  <w:style w:type="character" w:customStyle="1" w:styleId="WW8Num15z3">
    <w:name w:val="WW8Num15z3"/>
    <w:rsid w:val="006C0D74"/>
  </w:style>
  <w:style w:type="character" w:customStyle="1" w:styleId="WW8Num15z4">
    <w:name w:val="WW8Num15z4"/>
    <w:rsid w:val="006C0D74"/>
  </w:style>
  <w:style w:type="character" w:customStyle="1" w:styleId="WW8Num15z5">
    <w:name w:val="WW8Num15z5"/>
    <w:rsid w:val="006C0D74"/>
  </w:style>
  <w:style w:type="character" w:customStyle="1" w:styleId="WW8Num15z6">
    <w:name w:val="WW8Num15z6"/>
    <w:rsid w:val="006C0D74"/>
  </w:style>
  <w:style w:type="character" w:customStyle="1" w:styleId="WW8Num15z7">
    <w:name w:val="WW8Num15z7"/>
    <w:rsid w:val="006C0D74"/>
  </w:style>
  <w:style w:type="character" w:customStyle="1" w:styleId="WW8Num15z8">
    <w:name w:val="WW8Num15z8"/>
    <w:rsid w:val="006C0D74"/>
  </w:style>
  <w:style w:type="character" w:customStyle="1" w:styleId="WW8Num20z3">
    <w:name w:val="WW8Num20z3"/>
    <w:rsid w:val="006C0D74"/>
  </w:style>
  <w:style w:type="character" w:customStyle="1" w:styleId="WW8Num20z4">
    <w:name w:val="WW8Num20z4"/>
    <w:rsid w:val="006C0D74"/>
  </w:style>
  <w:style w:type="character" w:customStyle="1" w:styleId="WW8Num20z6">
    <w:name w:val="WW8Num20z6"/>
    <w:rsid w:val="006C0D74"/>
  </w:style>
  <w:style w:type="character" w:customStyle="1" w:styleId="WW8Num20z7">
    <w:name w:val="WW8Num20z7"/>
    <w:rsid w:val="006C0D74"/>
  </w:style>
  <w:style w:type="character" w:customStyle="1" w:styleId="WW8Num20z8">
    <w:name w:val="WW8Num20z8"/>
    <w:rsid w:val="006C0D74"/>
  </w:style>
  <w:style w:type="character" w:customStyle="1" w:styleId="WW8Num21z2">
    <w:name w:val="WW8Num21z2"/>
    <w:rsid w:val="006C0D74"/>
  </w:style>
  <w:style w:type="character" w:customStyle="1" w:styleId="WW8Num21z3">
    <w:name w:val="WW8Num21z3"/>
    <w:rsid w:val="006C0D74"/>
  </w:style>
  <w:style w:type="character" w:customStyle="1" w:styleId="WW8Num21z4">
    <w:name w:val="WW8Num21z4"/>
    <w:rsid w:val="006C0D74"/>
  </w:style>
  <w:style w:type="character" w:customStyle="1" w:styleId="WW8Num21z5">
    <w:name w:val="WW8Num21z5"/>
    <w:rsid w:val="006C0D74"/>
  </w:style>
  <w:style w:type="character" w:customStyle="1" w:styleId="WW8Num21z6">
    <w:name w:val="WW8Num21z6"/>
    <w:rsid w:val="006C0D74"/>
  </w:style>
  <w:style w:type="character" w:customStyle="1" w:styleId="WW8Num21z7">
    <w:name w:val="WW8Num21z7"/>
    <w:rsid w:val="006C0D74"/>
  </w:style>
  <w:style w:type="character" w:customStyle="1" w:styleId="WW8Num21z8">
    <w:name w:val="WW8Num21z8"/>
    <w:rsid w:val="006C0D74"/>
  </w:style>
  <w:style w:type="character" w:customStyle="1" w:styleId="WW8Num22z2">
    <w:name w:val="WW8Num22z2"/>
    <w:rsid w:val="006C0D74"/>
  </w:style>
  <w:style w:type="character" w:customStyle="1" w:styleId="WW8Num22z3">
    <w:name w:val="WW8Num22z3"/>
    <w:rsid w:val="006C0D74"/>
  </w:style>
  <w:style w:type="character" w:customStyle="1" w:styleId="WW8Num22z4">
    <w:name w:val="WW8Num22z4"/>
    <w:rsid w:val="006C0D74"/>
  </w:style>
  <w:style w:type="character" w:customStyle="1" w:styleId="WW8Num22z5">
    <w:name w:val="WW8Num22z5"/>
    <w:rsid w:val="006C0D74"/>
  </w:style>
  <w:style w:type="character" w:customStyle="1" w:styleId="WW8Num22z6">
    <w:name w:val="WW8Num22z6"/>
    <w:rsid w:val="006C0D74"/>
  </w:style>
  <w:style w:type="character" w:customStyle="1" w:styleId="WW8Num22z7">
    <w:name w:val="WW8Num22z7"/>
    <w:rsid w:val="006C0D74"/>
  </w:style>
  <w:style w:type="character" w:customStyle="1" w:styleId="WW8Num22z8">
    <w:name w:val="WW8Num22z8"/>
    <w:rsid w:val="006C0D74"/>
  </w:style>
  <w:style w:type="character" w:customStyle="1" w:styleId="WW8Num23z2">
    <w:name w:val="WW8Num23z2"/>
    <w:rsid w:val="006C0D74"/>
  </w:style>
  <w:style w:type="character" w:customStyle="1" w:styleId="WW8Num26z4">
    <w:name w:val="WW8Num26z4"/>
    <w:rsid w:val="006C0D74"/>
  </w:style>
  <w:style w:type="character" w:customStyle="1" w:styleId="WW8Num26z5">
    <w:name w:val="WW8Num26z5"/>
    <w:rsid w:val="006C0D74"/>
  </w:style>
  <w:style w:type="character" w:customStyle="1" w:styleId="WW8Num26z6">
    <w:name w:val="WW8Num26z6"/>
    <w:rsid w:val="006C0D74"/>
  </w:style>
  <w:style w:type="character" w:customStyle="1" w:styleId="WW8Num26z7">
    <w:name w:val="WW8Num26z7"/>
    <w:rsid w:val="006C0D74"/>
  </w:style>
  <w:style w:type="character" w:customStyle="1" w:styleId="WW8Num26z8">
    <w:name w:val="WW8Num26z8"/>
    <w:rsid w:val="006C0D74"/>
  </w:style>
  <w:style w:type="character" w:customStyle="1" w:styleId="ListLabel1">
    <w:name w:val="ListLabel 1"/>
    <w:rsid w:val="006C0D74"/>
    <w:rPr>
      <w:rFonts w:cs="F"/>
    </w:rPr>
  </w:style>
  <w:style w:type="character" w:customStyle="1" w:styleId="StopkaZnak1">
    <w:name w:val="Stopka Znak1"/>
    <w:rsid w:val="006C0D74"/>
  </w:style>
  <w:style w:type="character" w:customStyle="1" w:styleId="NagwekZnak1">
    <w:name w:val="Nagłówek Znak1"/>
    <w:rsid w:val="006C0D74"/>
  </w:style>
  <w:style w:type="character" w:customStyle="1" w:styleId="Znakiprzypiswkocowych">
    <w:name w:val="Znaki przypisów końcowych"/>
    <w:rsid w:val="006C0D74"/>
    <w:rPr>
      <w:vertAlign w:val="superscript"/>
    </w:rPr>
  </w:style>
  <w:style w:type="character" w:customStyle="1" w:styleId="Tekstpodstawowy2Znak">
    <w:name w:val="Tekst podstawowy 2 Znak"/>
    <w:rsid w:val="006C0D74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2">
    <w:name w:val="WW8Num5z2"/>
    <w:rsid w:val="006C0D74"/>
  </w:style>
  <w:style w:type="character" w:customStyle="1" w:styleId="WW8Num5z5">
    <w:name w:val="WW8Num5z5"/>
    <w:rsid w:val="006C0D74"/>
  </w:style>
  <w:style w:type="character" w:customStyle="1" w:styleId="WW8Num5z6">
    <w:name w:val="WW8Num5z6"/>
    <w:rsid w:val="006C0D74"/>
  </w:style>
  <w:style w:type="character" w:customStyle="1" w:styleId="WW8Num5z7">
    <w:name w:val="WW8Num5z7"/>
    <w:rsid w:val="006C0D74"/>
  </w:style>
  <w:style w:type="character" w:customStyle="1" w:styleId="WW8Num5z8">
    <w:name w:val="WW8Num5z8"/>
    <w:rsid w:val="006C0D74"/>
  </w:style>
  <w:style w:type="character" w:customStyle="1" w:styleId="WW8Num32z2">
    <w:name w:val="WW8Num32z2"/>
    <w:rsid w:val="006C0D74"/>
  </w:style>
  <w:style w:type="character" w:customStyle="1" w:styleId="WW8Num32z3">
    <w:name w:val="WW8Num32z3"/>
    <w:rsid w:val="006C0D74"/>
  </w:style>
  <w:style w:type="character" w:customStyle="1" w:styleId="WW8Num32z4">
    <w:name w:val="WW8Num32z4"/>
    <w:rsid w:val="006C0D74"/>
  </w:style>
  <w:style w:type="character" w:customStyle="1" w:styleId="WW8Num32z5">
    <w:name w:val="WW8Num32z5"/>
    <w:rsid w:val="006C0D74"/>
  </w:style>
  <w:style w:type="character" w:customStyle="1" w:styleId="WW8Num32z6">
    <w:name w:val="WW8Num32z6"/>
    <w:rsid w:val="006C0D74"/>
  </w:style>
  <w:style w:type="character" w:customStyle="1" w:styleId="WW8Num32z7">
    <w:name w:val="WW8Num32z7"/>
    <w:rsid w:val="006C0D74"/>
  </w:style>
  <w:style w:type="character" w:customStyle="1" w:styleId="WW8Num32z8">
    <w:name w:val="WW8Num32z8"/>
    <w:rsid w:val="006C0D74"/>
  </w:style>
  <w:style w:type="character" w:customStyle="1" w:styleId="WW-Domylnaczcionkaakapitu">
    <w:name w:val="WW-Domyślna czcionka akapitu"/>
    <w:rsid w:val="006C0D74"/>
  </w:style>
  <w:style w:type="character" w:customStyle="1" w:styleId="textbold">
    <w:name w:val="text bold"/>
    <w:rsid w:val="006C0D74"/>
  </w:style>
  <w:style w:type="character" w:styleId="Pogrubienie">
    <w:name w:val="Strong"/>
    <w:uiPriority w:val="22"/>
    <w:qFormat/>
    <w:rsid w:val="006C0D74"/>
    <w:rPr>
      <w:b/>
      <w:bCs/>
    </w:rPr>
  </w:style>
  <w:style w:type="character" w:customStyle="1" w:styleId="WW8Num81z0">
    <w:name w:val="WW8Num81z0"/>
    <w:rsid w:val="006C0D74"/>
    <w:rPr>
      <w:b/>
      <w:bCs/>
      <w:sz w:val="20"/>
      <w:szCs w:val="20"/>
    </w:rPr>
  </w:style>
  <w:style w:type="character" w:customStyle="1" w:styleId="WW8Num81z1">
    <w:name w:val="WW8Num81z1"/>
    <w:rsid w:val="006C0D74"/>
    <w:rPr>
      <w:sz w:val="20"/>
      <w:szCs w:val="20"/>
    </w:rPr>
  </w:style>
  <w:style w:type="character" w:customStyle="1" w:styleId="WW8Num81z2">
    <w:name w:val="WW8Num81z2"/>
    <w:rsid w:val="006C0D74"/>
  </w:style>
  <w:style w:type="character" w:customStyle="1" w:styleId="WW8Num81z3">
    <w:name w:val="WW8Num81z3"/>
    <w:rsid w:val="006C0D74"/>
  </w:style>
  <w:style w:type="character" w:customStyle="1" w:styleId="WW8Num81z4">
    <w:name w:val="WW8Num81z4"/>
    <w:rsid w:val="006C0D74"/>
  </w:style>
  <w:style w:type="character" w:customStyle="1" w:styleId="WW8Num81z5">
    <w:name w:val="WW8Num81z5"/>
    <w:rsid w:val="006C0D74"/>
  </w:style>
  <w:style w:type="character" w:customStyle="1" w:styleId="WW8Num81z6">
    <w:name w:val="WW8Num81z6"/>
    <w:rsid w:val="006C0D74"/>
  </w:style>
  <w:style w:type="character" w:customStyle="1" w:styleId="WW8Num81z7">
    <w:name w:val="WW8Num81z7"/>
    <w:rsid w:val="006C0D74"/>
  </w:style>
  <w:style w:type="character" w:customStyle="1" w:styleId="WW8Num81z8">
    <w:name w:val="WW8Num81z8"/>
    <w:rsid w:val="006C0D74"/>
  </w:style>
  <w:style w:type="character" w:customStyle="1" w:styleId="WW8Num82z0">
    <w:name w:val="WW8Num82z0"/>
    <w:rsid w:val="006C0D74"/>
    <w:rPr>
      <w:b/>
      <w:bCs/>
      <w:sz w:val="20"/>
      <w:szCs w:val="20"/>
    </w:rPr>
  </w:style>
  <w:style w:type="character" w:customStyle="1" w:styleId="WW8Num82z1">
    <w:name w:val="WW8Num82z1"/>
    <w:rsid w:val="006C0D74"/>
    <w:rPr>
      <w:sz w:val="20"/>
      <w:szCs w:val="20"/>
    </w:rPr>
  </w:style>
  <w:style w:type="character" w:customStyle="1" w:styleId="WW8Num82z2">
    <w:name w:val="WW8Num82z2"/>
    <w:rsid w:val="006C0D74"/>
  </w:style>
  <w:style w:type="character" w:customStyle="1" w:styleId="WW8Num82z3">
    <w:name w:val="WW8Num82z3"/>
    <w:rsid w:val="006C0D74"/>
  </w:style>
  <w:style w:type="character" w:customStyle="1" w:styleId="WW8Num82z4">
    <w:name w:val="WW8Num82z4"/>
    <w:rsid w:val="006C0D74"/>
  </w:style>
  <w:style w:type="character" w:customStyle="1" w:styleId="WW8Num82z5">
    <w:name w:val="WW8Num82z5"/>
    <w:rsid w:val="006C0D74"/>
  </w:style>
  <w:style w:type="character" w:customStyle="1" w:styleId="WW8Num82z6">
    <w:name w:val="WW8Num82z6"/>
    <w:rsid w:val="006C0D74"/>
  </w:style>
  <w:style w:type="character" w:customStyle="1" w:styleId="WW8Num82z7">
    <w:name w:val="WW8Num82z7"/>
    <w:rsid w:val="006C0D74"/>
  </w:style>
  <w:style w:type="character" w:customStyle="1" w:styleId="WW8Num82z8">
    <w:name w:val="WW8Num82z8"/>
    <w:rsid w:val="006C0D74"/>
  </w:style>
  <w:style w:type="character" w:customStyle="1" w:styleId="DeltaViewInsertion">
    <w:name w:val="DeltaView Insertion"/>
    <w:rsid w:val="006C0D74"/>
    <w:rPr>
      <w:b/>
      <w:bCs/>
      <w:i/>
      <w:iCs/>
      <w:spacing w:val="0"/>
    </w:rPr>
  </w:style>
  <w:style w:type="character" w:customStyle="1" w:styleId="NormalBoldChar">
    <w:name w:val="NormalBold Char"/>
    <w:rsid w:val="006C0D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dwoanieprzypisudolnego1">
    <w:name w:val="Odwołanie przypisu dolnego1"/>
    <w:rsid w:val="006C0D74"/>
    <w:rPr>
      <w:vertAlign w:val="superscript"/>
    </w:rPr>
  </w:style>
  <w:style w:type="character" w:customStyle="1" w:styleId="WW-Znakiprzypiswkocowych">
    <w:name w:val="WW-Znaki przypisów końcowych"/>
    <w:rsid w:val="006C0D74"/>
    <w:rPr>
      <w:vertAlign w:val="superscript"/>
    </w:rPr>
  </w:style>
  <w:style w:type="character" w:customStyle="1" w:styleId="WW-Znakiprzypiswkocowych1">
    <w:name w:val="WW-Znaki przypisów końcowych1"/>
    <w:rsid w:val="006C0D74"/>
  </w:style>
  <w:style w:type="character" w:customStyle="1" w:styleId="Odwoanieprzypisukocowego1">
    <w:name w:val="Odwołanie przypisu końcowego1"/>
    <w:rsid w:val="006C0D74"/>
    <w:rPr>
      <w:vertAlign w:val="superscript"/>
    </w:rPr>
  </w:style>
  <w:style w:type="character" w:customStyle="1" w:styleId="ZwykytekstZnak">
    <w:name w:val="Zwykły tekst Znak"/>
    <w:link w:val="Zwykytekst"/>
    <w:uiPriority w:val="99"/>
    <w:rsid w:val="006C0D74"/>
    <w:rPr>
      <w:rFonts w:ascii="Courier New" w:eastAsia="SimSun" w:hAnsi="Courier New" w:cs="Courier New"/>
      <w:kern w:val="1"/>
      <w:lang w:val="x-none"/>
    </w:rPr>
  </w:style>
  <w:style w:type="character" w:customStyle="1" w:styleId="Tekstpodstawowy3Znak">
    <w:name w:val="Tekst podstawowy 3 Znak"/>
    <w:rsid w:val="006C0D74"/>
    <w:rPr>
      <w:rFonts w:ascii="Liberation Serif" w:eastAsia="SimSun" w:hAnsi="Liberation Serif" w:cs="Liberation Serif"/>
      <w:kern w:val="1"/>
      <w:sz w:val="16"/>
      <w:szCs w:val="16"/>
      <w:lang w:val="x-none"/>
    </w:rPr>
  </w:style>
  <w:style w:type="character" w:customStyle="1" w:styleId="Tekstpodstawowywcity2Znak">
    <w:name w:val="Tekst podstawowy wcięty 2 Znak"/>
    <w:rsid w:val="006C0D74"/>
    <w:rPr>
      <w:rFonts w:ascii="Liberation Serif" w:eastAsia="SimSun" w:hAnsi="Liberation Serif" w:cs="Liberation Serif"/>
      <w:kern w:val="1"/>
      <w:sz w:val="24"/>
      <w:szCs w:val="24"/>
      <w:lang w:val="x-none"/>
    </w:rPr>
  </w:style>
  <w:style w:type="character" w:customStyle="1" w:styleId="Odwoanieprzypisudolnego2">
    <w:name w:val="Odwołanie przypisu dolnego2"/>
    <w:rsid w:val="006C0D74"/>
    <w:rPr>
      <w:vertAlign w:val="superscript"/>
    </w:rPr>
  </w:style>
  <w:style w:type="character" w:customStyle="1" w:styleId="apple-converted-space">
    <w:name w:val="apple-converted-space"/>
    <w:rsid w:val="006C0D74"/>
  </w:style>
  <w:style w:type="character" w:customStyle="1" w:styleId="TekstpodstawowyZnak1">
    <w:name w:val="Tekst podstawowy Znak1"/>
    <w:rsid w:val="006C0D74"/>
    <w:rPr>
      <w:rFonts w:ascii="Liberation Serif" w:eastAsia="SimSun" w:hAnsi="Liberation Serif" w:cs="Liberation Serif"/>
      <w:kern w:val="1"/>
      <w:sz w:val="24"/>
      <w:szCs w:val="24"/>
    </w:rPr>
  </w:style>
  <w:style w:type="character" w:customStyle="1" w:styleId="TekstprzypisudolnegoZnak1">
    <w:name w:val="Tekst przypisu dolnego Znak1"/>
    <w:rsid w:val="006C0D74"/>
    <w:rPr>
      <w:rFonts w:ascii="Liberation Serif" w:eastAsia="SimSun" w:hAnsi="Liberation Serif" w:cs="Liberation Serif"/>
      <w:kern w:val="1"/>
    </w:rPr>
  </w:style>
  <w:style w:type="character" w:customStyle="1" w:styleId="TekstdymkaZnak1">
    <w:name w:val="Tekst dymka Znak1"/>
    <w:rsid w:val="006C0D74"/>
    <w:rPr>
      <w:rFonts w:ascii="Segoe UI" w:eastAsia="SimSun" w:hAnsi="Segoe UI" w:cs="Segoe UI"/>
      <w:kern w:val="1"/>
      <w:sz w:val="18"/>
      <w:szCs w:val="18"/>
    </w:rPr>
  </w:style>
  <w:style w:type="character" w:customStyle="1" w:styleId="TematkomentarzaZnak1">
    <w:name w:val="Temat komentarza Znak1"/>
    <w:rsid w:val="006C0D74"/>
    <w:rPr>
      <w:rFonts w:ascii="Liberation Serif" w:eastAsia="SimSun" w:hAnsi="Liberation Serif" w:cs="Liberation Serif"/>
      <w:b/>
      <w:bCs/>
      <w:kern w:val="1"/>
    </w:rPr>
  </w:style>
  <w:style w:type="character" w:customStyle="1" w:styleId="Tekstpodstawowywcity2Znak1">
    <w:name w:val="Tekst podstawowy wcięty 2 Znak1"/>
    <w:rsid w:val="006C0D74"/>
    <w:rPr>
      <w:rFonts w:ascii="Liberation Serif" w:eastAsia="SimSun" w:hAnsi="Liberation Serif" w:cs="Liberation Serif"/>
      <w:kern w:val="1"/>
      <w:sz w:val="24"/>
      <w:szCs w:val="24"/>
    </w:rPr>
  </w:style>
  <w:style w:type="character" w:customStyle="1" w:styleId="TytuZnak">
    <w:name w:val="Tytuł Znak"/>
    <w:aliases w:val=" Znak1 Znak,Znak1 Znak"/>
    <w:rsid w:val="006C0D74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ZwykytekstZnak1">
    <w:name w:val="Zwykły tekst Znak1"/>
    <w:rsid w:val="006C0D74"/>
    <w:rPr>
      <w:rFonts w:ascii="Courier New" w:eastAsia="Times New Roman" w:hAnsi="Courier New" w:cs="Courier New"/>
    </w:rPr>
  </w:style>
  <w:style w:type="character" w:customStyle="1" w:styleId="FontStyle14">
    <w:name w:val="Font Style14"/>
    <w:rsid w:val="006C0D74"/>
    <w:rPr>
      <w:rFonts w:ascii="Times New Roman" w:hAnsi="Times New Roman" w:cs="Times New Roman" w:hint="default"/>
      <w:sz w:val="22"/>
      <w:szCs w:val="22"/>
    </w:rPr>
  </w:style>
  <w:style w:type="character" w:customStyle="1" w:styleId="Tekstpodstawowywcity3Znak">
    <w:name w:val="Tekst podstawowy wcięty 3 Znak"/>
    <w:rsid w:val="006C0D74"/>
    <w:rPr>
      <w:rFonts w:ascii="Times New Roman" w:eastAsia="Times New Roman" w:hAnsi="Times New Roman" w:cs="Times New Roman"/>
      <w:sz w:val="22"/>
    </w:rPr>
  </w:style>
  <w:style w:type="character" w:customStyle="1" w:styleId="Tekstpodstawowy3Znak1">
    <w:name w:val="Tekst podstawowy 3 Znak1"/>
    <w:rsid w:val="006C0D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6C0D74"/>
    <w:rPr>
      <w:rFonts w:ascii="Arial Narrow" w:hAnsi="Arial Narrow" w:cs="Arial Narrow"/>
      <w:sz w:val="20"/>
      <w:szCs w:val="20"/>
    </w:rPr>
  </w:style>
  <w:style w:type="character" w:styleId="Numerstrony">
    <w:name w:val="page number"/>
    <w:rsid w:val="006C0D74"/>
  </w:style>
  <w:style w:type="character" w:customStyle="1" w:styleId="PogrubienieTeksttreci95pt">
    <w:name w:val="Pogrubienie;Tekst treści + 9;5 pt"/>
    <w:rsid w:val="006C0D7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-PL" w:eastAsia="pl-PL" w:bidi="pl-PL"/>
    </w:rPr>
  </w:style>
  <w:style w:type="character" w:customStyle="1" w:styleId="TeksttreciPogrubienieKursywa">
    <w:name w:val="Tekst treści + Pogrubienie;Kursywa"/>
    <w:rsid w:val="006C0D74"/>
    <w:rPr>
      <w:b/>
      <w:bCs/>
      <w:i/>
      <w:iCs/>
      <w:color w:val="000000"/>
      <w:sz w:val="23"/>
      <w:szCs w:val="23"/>
      <w:shd w:val="clear" w:color="auto" w:fill="FFFFFF"/>
    </w:rPr>
  </w:style>
  <w:style w:type="character" w:customStyle="1" w:styleId="Teksttreci0">
    <w:name w:val="Tekst treści_"/>
    <w:rsid w:val="006C0D74"/>
    <w:rPr>
      <w:color w:val="000000"/>
      <w:sz w:val="23"/>
      <w:szCs w:val="23"/>
      <w:shd w:val="clear" w:color="auto" w:fill="FFFFFF"/>
    </w:rPr>
  </w:style>
  <w:style w:type="character" w:customStyle="1" w:styleId="PodtytuZnak">
    <w:name w:val="Podtytuł Znak"/>
    <w:rsid w:val="006C0D74"/>
    <w:rPr>
      <w:rFonts w:ascii="Times New Roman" w:eastAsia="Times New Roman" w:hAnsi="Times New Roman" w:cs="Times New Roman"/>
      <w:b/>
      <w:bCs/>
      <w:u w:val="single"/>
    </w:rPr>
  </w:style>
  <w:style w:type="character" w:customStyle="1" w:styleId="FontStyle43">
    <w:name w:val="Font Style43"/>
    <w:rsid w:val="006C0D74"/>
    <w:rPr>
      <w:rFonts w:ascii="Calibri" w:hAnsi="Calibri" w:cs="Calibri"/>
      <w:sz w:val="20"/>
      <w:szCs w:val="20"/>
    </w:rPr>
  </w:style>
  <w:style w:type="character" w:customStyle="1" w:styleId="Data1">
    <w:name w:val="Data1"/>
    <w:rsid w:val="006C0D74"/>
  </w:style>
  <w:style w:type="paragraph" w:customStyle="1" w:styleId="Nagwek40">
    <w:name w:val="Nagłówek4"/>
    <w:basedOn w:val="Normalny"/>
    <w:next w:val="Tekstpodstawowy"/>
    <w:rsid w:val="006C0D74"/>
    <w:pPr>
      <w:keepNext/>
      <w:widowControl w:val="0"/>
      <w:spacing w:before="240" w:after="120" w:line="276" w:lineRule="auto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character" w:customStyle="1" w:styleId="TekstpodstawowyZnak2">
    <w:name w:val="Tekst podstawowy Znak2"/>
    <w:link w:val="Tekstpodstawowy"/>
    <w:rsid w:val="006C0D74"/>
    <w:rPr>
      <w:rFonts w:ascii="Liberation Serif" w:eastAsia="SimSun" w:hAnsi="Liberation Serif" w:cs="Liberation Serif"/>
      <w:kern w:val="1"/>
      <w:sz w:val="24"/>
      <w:szCs w:val="24"/>
      <w:lang w:val="x-none" w:eastAsia="ar-SA"/>
    </w:rPr>
  </w:style>
  <w:style w:type="paragraph" w:customStyle="1" w:styleId="Podpis2">
    <w:name w:val="Podpis2"/>
    <w:basedOn w:val="Normalny"/>
    <w:rsid w:val="006C0D74"/>
    <w:pPr>
      <w:widowControl w:val="0"/>
      <w:suppressLineNumbers/>
      <w:spacing w:before="120" w:after="120" w:line="276" w:lineRule="auto"/>
      <w:textAlignment w:val="baseline"/>
    </w:pPr>
    <w:rPr>
      <w:rFonts w:ascii="Calibri" w:eastAsia="Arial Unicode MS" w:hAnsi="Calibri" w:cs="Mangal"/>
      <w:i/>
      <w:iCs/>
      <w:kern w:val="1"/>
    </w:rPr>
  </w:style>
  <w:style w:type="paragraph" w:customStyle="1" w:styleId="Textbody">
    <w:name w:val="Text body"/>
    <w:basedOn w:val="Standard"/>
    <w:rsid w:val="006C0D74"/>
    <w:pPr>
      <w:spacing w:after="120"/>
      <w:textAlignment w:val="baseline"/>
    </w:pPr>
  </w:style>
  <w:style w:type="paragraph" w:customStyle="1" w:styleId="Nagwek30">
    <w:name w:val="Nagłówek3"/>
    <w:basedOn w:val="Standard"/>
    <w:next w:val="Textbody"/>
    <w:rsid w:val="006C0D74"/>
    <w:pPr>
      <w:keepNext/>
      <w:spacing w:before="240" w:after="0" w:line="240" w:lineRule="auto"/>
      <w:textAlignment w:val="baseline"/>
    </w:pPr>
    <w:rPr>
      <w:rFonts w:ascii="Arial" w:hAnsi="Arial" w:cs="Mangal"/>
      <w:sz w:val="28"/>
      <w:szCs w:val="28"/>
    </w:rPr>
  </w:style>
  <w:style w:type="paragraph" w:customStyle="1" w:styleId="Legenda1">
    <w:name w:val="Legenda1"/>
    <w:basedOn w:val="Standard"/>
    <w:rsid w:val="006C0D74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6C0D74"/>
    <w:pPr>
      <w:suppressLineNumbers/>
      <w:textAlignment w:val="baseline"/>
    </w:pPr>
    <w:rPr>
      <w:rFonts w:cs="Mangal"/>
    </w:rPr>
  </w:style>
  <w:style w:type="paragraph" w:customStyle="1" w:styleId="Stopka1">
    <w:name w:val="Stopka1"/>
    <w:basedOn w:val="Standard"/>
    <w:rsid w:val="006C0D74"/>
    <w:pPr>
      <w:suppressLineNumbers/>
      <w:spacing w:after="0" w:line="240" w:lineRule="auto"/>
      <w:textAlignment w:val="baseline"/>
    </w:pPr>
  </w:style>
  <w:style w:type="character" w:customStyle="1" w:styleId="TekstprzypisukocowegoZnak1">
    <w:name w:val="Tekst przypisu końcowego Znak1"/>
    <w:link w:val="Tekstprzypisukocowego"/>
    <w:uiPriority w:val="99"/>
    <w:rsid w:val="006C0D74"/>
    <w:rPr>
      <w:lang w:eastAsia="ar-SA"/>
    </w:rPr>
  </w:style>
  <w:style w:type="paragraph" w:customStyle="1" w:styleId="Tekstpodstawowy26">
    <w:name w:val="Tekst podstawowy 26"/>
    <w:basedOn w:val="Normalny"/>
    <w:rsid w:val="006C0D74"/>
    <w:pPr>
      <w:tabs>
        <w:tab w:val="left" w:pos="1260"/>
      </w:tabs>
      <w:suppressAutoHyphens w:val="0"/>
    </w:pPr>
    <w:rPr>
      <w:kern w:val="1"/>
      <w:sz w:val="28"/>
      <w:szCs w:val="28"/>
    </w:rPr>
  </w:style>
  <w:style w:type="paragraph" w:customStyle="1" w:styleId="Nagwek31">
    <w:name w:val="Nagłówek3"/>
    <w:basedOn w:val="Normalny"/>
    <w:next w:val="Tekstpodstawowy"/>
    <w:rsid w:val="006C0D74"/>
    <w:pPr>
      <w:keepNext/>
      <w:widowControl w:val="0"/>
      <w:spacing w:before="240" w:after="120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Legenda10">
    <w:name w:val="Legenda1"/>
    <w:basedOn w:val="Normalny"/>
    <w:rsid w:val="006C0D74"/>
    <w:pPr>
      <w:widowControl w:val="0"/>
      <w:suppressLineNumbers/>
      <w:spacing w:before="120" w:after="120"/>
    </w:pPr>
    <w:rPr>
      <w:rFonts w:ascii="Liberation Serif" w:eastAsia="SimSun" w:hAnsi="Liberation Serif" w:cs="Liberation Serif"/>
      <w:i/>
      <w:iCs/>
      <w:kern w:val="1"/>
    </w:rPr>
  </w:style>
  <w:style w:type="paragraph" w:customStyle="1" w:styleId="Standardowytekst">
    <w:name w:val="Standardowy.tekst"/>
    <w:rsid w:val="006C0D74"/>
    <w:pPr>
      <w:suppressAutoHyphens/>
      <w:overflowPunct w:val="0"/>
      <w:autoSpaceDE w:val="0"/>
      <w:jc w:val="both"/>
    </w:pPr>
    <w:rPr>
      <w:kern w:val="1"/>
      <w:lang w:eastAsia="ar-SA"/>
    </w:rPr>
  </w:style>
  <w:style w:type="paragraph" w:customStyle="1" w:styleId="BodyText22">
    <w:name w:val="Body Text 22"/>
    <w:basedOn w:val="Normalny"/>
    <w:rsid w:val="006C0D74"/>
    <w:pPr>
      <w:widowControl w:val="0"/>
      <w:autoSpaceDE w:val="0"/>
    </w:pPr>
    <w:rPr>
      <w:rFonts w:ascii="Arial" w:eastAsia="SimSun" w:hAnsi="Arial" w:cs="Arial"/>
      <w:kern w:val="1"/>
      <w:sz w:val="22"/>
      <w:szCs w:val="22"/>
    </w:rPr>
  </w:style>
  <w:style w:type="paragraph" w:customStyle="1" w:styleId="Zwykytekst2">
    <w:name w:val="Zwykły tekst2"/>
    <w:basedOn w:val="Normalny"/>
    <w:rsid w:val="006C0D74"/>
    <w:pPr>
      <w:widowControl w:val="0"/>
    </w:pPr>
    <w:rPr>
      <w:rFonts w:ascii="Courier New" w:eastAsia="SimSun" w:hAnsi="Courier New" w:cs="Courier New"/>
      <w:kern w:val="1"/>
      <w:sz w:val="20"/>
      <w:szCs w:val="20"/>
    </w:rPr>
  </w:style>
  <w:style w:type="paragraph" w:customStyle="1" w:styleId="Zwykytekst1">
    <w:name w:val="Zwykły tekst1"/>
    <w:basedOn w:val="Normalny"/>
    <w:rsid w:val="006C0D74"/>
    <w:pPr>
      <w:widowControl w:val="0"/>
    </w:pPr>
    <w:rPr>
      <w:rFonts w:ascii="Courier New" w:eastAsia="SimSun" w:hAnsi="Courier New" w:cs="Courier New"/>
      <w:kern w:val="1"/>
      <w:sz w:val="20"/>
      <w:szCs w:val="20"/>
    </w:rPr>
  </w:style>
  <w:style w:type="paragraph" w:customStyle="1" w:styleId="Standardowy1">
    <w:name w:val="Standardowy1"/>
    <w:rsid w:val="006C0D74"/>
    <w:pPr>
      <w:suppressAutoHyphens/>
    </w:pPr>
    <w:rPr>
      <w:kern w:val="1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6C0D74"/>
    <w:pPr>
      <w:widowControl w:val="0"/>
      <w:jc w:val="both"/>
    </w:pPr>
    <w:rPr>
      <w:rFonts w:ascii="Liberation Serif" w:eastAsia="SimSun" w:hAnsi="Liberation Serif" w:cs="Liberation Serif"/>
      <w:kern w:val="1"/>
    </w:rPr>
  </w:style>
  <w:style w:type="paragraph" w:customStyle="1" w:styleId="Tekstpodstawowy25">
    <w:name w:val="Tekst podstawowy 25"/>
    <w:basedOn w:val="Normalny"/>
    <w:rsid w:val="006C0D74"/>
    <w:pPr>
      <w:widowControl w:val="0"/>
      <w:tabs>
        <w:tab w:val="left" w:pos="408"/>
      </w:tabs>
      <w:ind w:left="408" w:hanging="408"/>
      <w:jc w:val="both"/>
    </w:pPr>
    <w:rPr>
      <w:rFonts w:eastAsia="SimSun"/>
      <w:kern w:val="1"/>
      <w:sz w:val="20"/>
      <w:szCs w:val="20"/>
    </w:rPr>
  </w:style>
  <w:style w:type="paragraph" w:customStyle="1" w:styleId="Tekstpodstawowy22">
    <w:name w:val="Tekst podstawowy 22"/>
    <w:basedOn w:val="Normalny"/>
    <w:rsid w:val="006C0D74"/>
    <w:pPr>
      <w:widowControl w:val="0"/>
      <w:overflowPunct w:val="0"/>
      <w:autoSpaceDE w:val="0"/>
      <w:jc w:val="both"/>
      <w:textAlignment w:val="baseline"/>
    </w:pPr>
    <w:rPr>
      <w:rFonts w:ascii="Arial" w:eastAsia="SimSun" w:hAnsi="Arial" w:cs="Arial"/>
      <w:kern w:val="1"/>
      <w:sz w:val="22"/>
      <w:szCs w:val="22"/>
    </w:rPr>
  </w:style>
  <w:style w:type="paragraph" w:customStyle="1" w:styleId="Tekstpodstawowy32">
    <w:name w:val="Tekst podstawowy 32"/>
    <w:basedOn w:val="Normalny"/>
    <w:rsid w:val="006C0D74"/>
    <w:pPr>
      <w:widowControl w:val="0"/>
      <w:spacing w:after="120"/>
    </w:pPr>
    <w:rPr>
      <w:rFonts w:ascii="Liberation Serif" w:eastAsia="SimSun" w:hAnsi="Liberation Serif" w:cs="Liberation Serif"/>
      <w:kern w:val="1"/>
      <w:sz w:val="16"/>
      <w:szCs w:val="16"/>
    </w:rPr>
  </w:style>
  <w:style w:type="paragraph" w:customStyle="1" w:styleId="Tekstpodstawowywcity21">
    <w:name w:val="Tekst podstawowy wcięty 21"/>
    <w:basedOn w:val="Normalny"/>
    <w:rsid w:val="006C0D74"/>
    <w:pPr>
      <w:widowControl w:val="0"/>
      <w:spacing w:after="120" w:line="480" w:lineRule="auto"/>
      <w:ind w:left="283"/>
    </w:pPr>
    <w:rPr>
      <w:rFonts w:ascii="Liberation Serif" w:eastAsia="SimSun" w:hAnsi="Liberation Serif" w:cs="Liberation Serif"/>
      <w:kern w:val="1"/>
    </w:rPr>
  </w:style>
  <w:style w:type="paragraph" w:customStyle="1" w:styleId="Listapunktowana1">
    <w:name w:val="Lista punktowana1"/>
    <w:basedOn w:val="Standard"/>
    <w:rsid w:val="006C0D74"/>
    <w:pPr>
      <w:widowControl w:val="0"/>
      <w:spacing w:after="0" w:line="360" w:lineRule="auto"/>
      <w:jc w:val="center"/>
      <w:textAlignment w:val="baseline"/>
    </w:pPr>
    <w:rPr>
      <w:rFonts w:ascii="Liberation Serif" w:eastAsia="SimSun" w:hAnsi="Liberation Serif" w:cs="Liberation Serif"/>
      <w:b/>
      <w:bCs/>
      <w:smallCaps/>
      <w:sz w:val="24"/>
      <w:szCs w:val="24"/>
    </w:rPr>
  </w:style>
  <w:style w:type="paragraph" w:customStyle="1" w:styleId="Akapitzlist10">
    <w:name w:val="Akapit z listą1"/>
    <w:basedOn w:val="Normalny"/>
    <w:rsid w:val="006C0D74"/>
    <w:pPr>
      <w:widowControl w:val="0"/>
      <w:ind w:left="708"/>
    </w:pPr>
    <w:rPr>
      <w:rFonts w:ascii="Liberation Serif" w:eastAsia="SimSun" w:hAnsi="Liberation Serif" w:cs="Liberation Serif"/>
      <w:kern w:val="1"/>
      <w:sz w:val="28"/>
      <w:szCs w:val="28"/>
    </w:rPr>
  </w:style>
  <w:style w:type="paragraph" w:customStyle="1" w:styleId="Tekstpodstawowy31">
    <w:name w:val="Tekst podstawowy 31"/>
    <w:basedOn w:val="Normalny"/>
    <w:rsid w:val="006C0D74"/>
    <w:pPr>
      <w:widowControl w:val="0"/>
      <w:spacing w:line="360" w:lineRule="auto"/>
      <w:jc w:val="both"/>
    </w:pPr>
    <w:rPr>
      <w:rFonts w:ascii="Arial" w:eastAsia="SimSun" w:hAnsi="Arial" w:cs="Arial"/>
      <w:kern w:val="1"/>
      <w:sz w:val="28"/>
      <w:szCs w:val="28"/>
    </w:rPr>
  </w:style>
  <w:style w:type="paragraph" w:customStyle="1" w:styleId="Tematkomentarza10">
    <w:name w:val="Temat komentarza1"/>
    <w:basedOn w:val="Tekstkomentarza1"/>
    <w:next w:val="Tekstkomentarza1"/>
    <w:rsid w:val="006C0D74"/>
    <w:pPr>
      <w:widowControl w:val="0"/>
    </w:pPr>
    <w:rPr>
      <w:rFonts w:ascii="Liberation Serif" w:eastAsia="SimSun" w:hAnsi="Liberation Serif" w:cs="Liberation Serif"/>
      <w:b/>
      <w:bCs/>
      <w:kern w:val="1"/>
    </w:rPr>
  </w:style>
  <w:style w:type="paragraph" w:customStyle="1" w:styleId="Tekstpodstawowy23">
    <w:name w:val="Tekst podstawowy 23"/>
    <w:basedOn w:val="Normalny"/>
    <w:rsid w:val="006C0D74"/>
    <w:pPr>
      <w:widowControl w:val="0"/>
      <w:jc w:val="both"/>
    </w:pPr>
    <w:rPr>
      <w:rFonts w:ascii="Liberation Serif" w:eastAsia="SimSun" w:hAnsi="Liberation Serif" w:cs="Liberation Serif"/>
      <w:kern w:val="1"/>
    </w:rPr>
  </w:style>
  <w:style w:type="paragraph" w:customStyle="1" w:styleId="TableNormal1">
    <w:name w:val="Table Normal1"/>
    <w:rsid w:val="006C0D74"/>
    <w:pPr>
      <w:suppressAutoHyphens/>
    </w:pPr>
    <w:rPr>
      <w:kern w:val="1"/>
      <w:sz w:val="24"/>
      <w:szCs w:val="24"/>
      <w:lang w:eastAsia="ar-SA"/>
    </w:rPr>
  </w:style>
  <w:style w:type="paragraph" w:customStyle="1" w:styleId="Zawartotabeli0">
    <w:name w:val="Zawarto?? tabeli"/>
    <w:basedOn w:val="Normalny"/>
    <w:rsid w:val="006C0D74"/>
    <w:pPr>
      <w:widowControl w:val="0"/>
      <w:suppressLineNumbers/>
      <w:overflowPunct w:val="0"/>
      <w:autoSpaceDE w:val="0"/>
      <w:textAlignment w:val="baseline"/>
    </w:pPr>
    <w:rPr>
      <w:rFonts w:ascii="Liberation Serif" w:eastAsia="SimSun" w:hAnsi="Liberation Serif" w:cs="Liberation Serif"/>
      <w:kern w:val="1"/>
    </w:rPr>
  </w:style>
  <w:style w:type="paragraph" w:customStyle="1" w:styleId="ChapterTitle">
    <w:name w:val="ChapterTitle"/>
    <w:basedOn w:val="Normalny"/>
    <w:next w:val="Normalny"/>
    <w:rsid w:val="006C0D74"/>
    <w:pPr>
      <w:keepNext/>
      <w:widowControl w:val="0"/>
      <w:spacing w:before="120" w:after="360"/>
      <w:jc w:val="center"/>
    </w:pPr>
    <w:rPr>
      <w:rFonts w:ascii="Liberation Serif" w:eastAsia="SimSun" w:hAnsi="Liberation Serif" w:cs="Liberation Serif"/>
      <w:b/>
      <w:bCs/>
      <w:kern w:val="1"/>
      <w:sz w:val="32"/>
      <w:szCs w:val="32"/>
    </w:rPr>
  </w:style>
  <w:style w:type="character" w:customStyle="1" w:styleId="TekstprzypisudolnegoZnak2">
    <w:name w:val="Tekst przypisu dolnego Znak2"/>
    <w:aliases w:val="Podrozdział Znak1"/>
    <w:link w:val="Tekstprzypisudolnego"/>
    <w:rsid w:val="006C0D74"/>
    <w:rPr>
      <w:rFonts w:ascii="Tahoma" w:hAnsi="Tahoma" w:cs="Tahoma"/>
      <w:lang w:val="x-none" w:eastAsia="ar-SA"/>
    </w:rPr>
  </w:style>
  <w:style w:type="paragraph" w:customStyle="1" w:styleId="SectionTitle">
    <w:name w:val="SectionTitle"/>
    <w:basedOn w:val="Normalny"/>
    <w:next w:val="Nagwek1"/>
    <w:rsid w:val="006C0D74"/>
    <w:pPr>
      <w:keepNext/>
      <w:widowControl w:val="0"/>
      <w:spacing w:before="120" w:after="360"/>
      <w:jc w:val="center"/>
    </w:pPr>
    <w:rPr>
      <w:rFonts w:ascii="Liberation Serif" w:eastAsia="SimSun" w:hAnsi="Liberation Serif" w:cs="Liberation Serif"/>
      <w:b/>
      <w:bCs/>
      <w:smallCaps/>
      <w:kern w:val="1"/>
      <w:sz w:val="28"/>
      <w:szCs w:val="28"/>
    </w:rPr>
  </w:style>
  <w:style w:type="paragraph" w:customStyle="1" w:styleId="Text1">
    <w:name w:val="Text 1"/>
    <w:basedOn w:val="Normalny"/>
    <w:rsid w:val="006C0D74"/>
    <w:pPr>
      <w:widowControl w:val="0"/>
      <w:ind w:left="850"/>
    </w:pPr>
    <w:rPr>
      <w:rFonts w:ascii="Liberation Serif" w:eastAsia="SimSun" w:hAnsi="Liberation Serif" w:cs="Liberation Serif"/>
      <w:kern w:val="1"/>
    </w:rPr>
  </w:style>
  <w:style w:type="paragraph" w:customStyle="1" w:styleId="NumPar1">
    <w:name w:val="NumPar 1"/>
    <w:basedOn w:val="Normalny"/>
    <w:next w:val="Text1"/>
    <w:rsid w:val="006C0D74"/>
    <w:pPr>
      <w:widowControl w:val="0"/>
      <w:numPr>
        <w:numId w:val="2"/>
      </w:numPr>
      <w:tabs>
        <w:tab w:val="left" w:pos="850"/>
      </w:tabs>
    </w:pPr>
    <w:rPr>
      <w:rFonts w:ascii="Liberation Serif" w:eastAsia="SimSun" w:hAnsi="Liberation Serif" w:cs="Liberation Serif"/>
      <w:kern w:val="1"/>
    </w:rPr>
  </w:style>
  <w:style w:type="paragraph" w:customStyle="1" w:styleId="Tiret1">
    <w:name w:val="Tiret 1"/>
    <w:basedOn w:val="Normalny"/>
    <w:rsid w:val="006C0D74"/>
    <w:pPr>
      <w:widowControl w:val="0"/>
      <w:numPr>
        <w:numId w:val="4"/>
      </w:numPr>
    </w:pPr>
    <w:rPr>
      <w:rFonts w:ascii="Liberation Serif" w:eastAsia="SimSun" w:hAnsi="Liberation Serif" w:cs="Liberation Serif"/>
      <w:kern w:val="1"/>
    </w:rPr>
  </w:style>
  <w:style w:type="paragraph" w:customStyle="1" w:styleId="Tiret0">
    <w:name w:val="Tiret 0"/>
    <w:basedOn w:val="Normalny"/>
    <w:rsid w:val="006C0D74"/>
    <w:pPr>
      <w:widowControl w:val="0"/>
      <w:numPr>
        <w:numId w:val="5"/>
      </w:numPr>
      <w:tabs>
        <w:tab w:val="left" w:pos="720"/>
      </w:tabs>
    </w:pPr>
    <w:rPr>
      <w:rFonts w:ascii="Liberation Serif" w:eastAsia="SimSun" w:hAnsi="Liberation Serif" w:cs="Liberation Serif"/>
      <w:kern w:val="1"/>
    </w:rPr>
  </w:style>
  <w:style w:type="paragraph" w:customStyle="1" w:styleId="NormalLeft">
    <w:name w:val="Normal Left"/>
    <w:basedOn w:val="Normalny"/>
    <w:rsid w:val="006C0D74"/>
    <w:pPr>
      <w:widowControl w:val="0"/>
    </w:pPr>
    <w:rPr>
      <w:rFonts w:ascii="Liberation Serif" w:eastAsia="SimSun" w:hAnsi="Liberation Serif" w:cs="Liberation Serif"/>
      <w:kern w:val="1"/>
    </w:rPr>
  </w:style>
  <w:style w:type="character" w:customStyle="1" w:styleId="TekstdymkaZnak2">
    <w:name w:val="Tekst dymka Znak2"/>
    <w:link w:val="Tekstdymka"/>
    <w:rsid w:val="006C0D74"/>
    <w:rPr>
      <w:rFonts w:ascii="Tahoma" w:hAnsi="Tahoma" w:cs="Tahoma"/>
      <w:sz w:val="16"/>
      <w:szCs w:val="16"/>
      <w:lang w:eastAsia="ar-SA"/>
    </w:rPr>
  </w:style>
  <w:style w:type="paragraph" w:customStyle="1" w:styleId="Tekstkomentarza3">
    <w:name w:val="Tekst komentarza3"/>
    <w:basedOn w:val="Normalny"/>
    <w:rsid w:val="006C0D74"/>
    <w:pPr>
      <w:widowControl w:val="0"/>
      <w:spacing w:after="200" w:line="276" w:lineRule="auto"/>
      <w:textAlignment w:val="baseline"/>
    </w:pPr>
    <w:rPr>
      <w:rFonts w:ascii="Calibri" w:eastAsia="Arial Unicode MS" w:hAnsi="Calibri" w:cs="F"/>
      <w:kern w:val="1"/>
      <w:sz w:val="20"/>
      <w:szCs w:val="20"/>
    </w:rPr>
  </w:style>
  <w:style w:type="character" w:customStyle="1" w:styleId="TematkomentarzaZnak2">
    <w:name w:val="Temat komentarza Znak2"/>
    <w:link w:val="Tematkomentarza"/>
    <w:rsid w:val="006C0D74"/>
    <w:rPr>
      <w:b/>
      <w:bCs/>
      <w:lang w:val="x-none" w:eastAsia="ar-SA"/>
    </w:rPr>
  </w:style>
  <w:style w:type="paragraph" w:customStyle="1" w:styleId="dtn">
    <w:name w:val="dtn"/>
    <w:basedOn w:val="Normalny"/>
    <w:rsid w:val="006C0D74"/>
    <w:pPr>
      <w:widowControl w:val="0"/>
      <w:spacing w:before="280" w:after="280"/>
    </w:pPr>
    <w:rPr>
      <w:rFonts w:ascii="Liberation Serif" w:eastAsia="SimSun" w:hAnsi="Liberation Serif" w:cs="Liberation Serif"/>
      <w:kern w:val="1"/>
    </w:rPr>
  </w:style>
  <w:style w:type="paragraph" w:customStyle="1" w:styleId="BodyText21">
    <w:name w:val="Body Text 21"/>
    <w:basedOn w:val="Normalny"/>
    <w:rsid w:val="006C0D74"/>
    <w:pPr>
      <w:widowControl w:val="0"/>
      <w:autoSpaceDE w:val="0"/>
      <w:jc w:val="both"/>
    </w:pPr>
    <w:rPr>
      <w:rFonts w:ascii="Arial" w:eastAsia="SimSun" w:hAnsi="Arial" w:cs="Arial"/>
      <w:kern w:val="1"/>
      <w:sz w:val="22"/>
      <w:szCs w:val="22"/>
    </w:rPr>
  </w:style>
  <w:style w:type="paragraph" w:customStyle="1" w:styleId="Standardowy2">
    <w:name w:val="Standardowy2"/>
    <w:rsid w:val="006C0D74"/>
    <w:pPr>
      <w:suppressAutoHyphens/>
    </w:pPr>
    <w:rPr>
      <w:sz w:val="24"/>
      <w:szCs w:val="24"/>
      <w:lang w:eastAsia="ar-SA"/>
    </w:rPr>
  </w:style>
  <w:style w:type="paragraph" w:customStyle="1" w:styleId="Tekstpodstawowy24">
    <w:name w:val="Tekst podstawowy 24"/>
    <w:basedOn w:val="Normalny"/>
    <w:rsid w:val="006C0D74"/>
    <w:pPr>
      <w:widowControl w:val="0"/>
      <w:spacing w:after="120" w:line="480" w:lineRule="auto"/>
    </w:pPr>
    <w:rPr>
      <w:rFonts w:ascii="Liberation Serif" w:eastAsia="SimSun" w:hAnsi="Liberation Serif" w:cs="Liberation Serif"/>
      <w:kern w:val="1"/>
    </w:rPr>
  </w:style>
  <w:style w:type="paragraph" w:customStyle="1" w:styleId="tyt">
    <w:name w:val="tyt"/>
    <w:basedOn w:val="Normalny"/>
    <w:rsid w:val="006C0D74"/>
    <w:pPr>
      <w:keepNext/>
      <w:widowControl w:val="0"/>
      <w:spacing w:before="60" w:after="60"/>
      <w:jc w:val="center"/>
    </w:pPr>
    <w:rPr>
      <w:rFonts w:ascii="Liberation Serif" w:eastAsia="SimSun" w:hAnsi="Liberation Serif" w:cs="Liberation Serif"/>
      <w:b/>
      <w:bCs/>
      <w:kern w:val="1"/>
    </w:rPr>
  </w:style>
  <w:style w:type="paragraph" w:customStyle="1" w:styleId="Tekstpodstawowywcity22">
    <w:name w:val="Tekst podstawowy wcięty 22"/>
    <w:basedOn w:val="Normalny"/>
    <w:rsid w:val="006C0D74"/>
    <w:pPr>
      <w:widowControl w:val="0"/>
      <w:spacing w:after="120" w:line="480" w:lineRule="auto"/>
      <w:ind w:left="283"/>
    </w:pPr>
    <w:rPr>
      <w:rFonts w:ascii="Liberation Serif" w:eastAsia="SimSun" w:hAnsi="Liberation Serif" w:cs="Liberation Serif"/>
      <w:kern w:val="1"/>
    </w:rPr>
  </w:style>
  <w:style w:type="paragraph" w:customStyle="1" w:styleId="1">
    <w:name w:val="1"/>
    <w:basedOn w:val="Normalny"/>
    <w:rsid w:val="006C0D74"/>
    <w:pPr>
      <w:suppressAutoHyphens w:val="0"/>
    </w:pPr>
    <w:rPr>
      <w:rFonts w:ascii="Arial" w:hAnsi="Arial" w:cs="Arial"/>
      <w:kern w:val="1"/>
    </w:rPr>
  </w:style>
  <w:style w:type="paragraph" w:styleId="Tytu">
    <w:name w:val="Title"/>
    <w:aliases w:val=" Znak1,Znak1"/>
    <w:basedOn w:val="Normalny"/>
    <w:next w:val="Podtytu"/>
    <w:link w:val="TytuZnak1"/>
    <w:qFormat/>
    <w:rsid w:val="006C0D74"/>
    <w:pPr>
      <w:suppressAutoHyphens w:val="0"/>
      <w:jc w:val="center"/>
    </w:pPr>
    <w:rPr>
      <w:b/>
      <w:kern w:val="1"/>
      <w:sz w:val="28"/>
      <w:lang w:val="x-none"/>
    </w:rPr>
  </w:style>
  <w:style w:type="character" w:customStyle="1" w:styleId="TytuZnak1">
    <w:name w:val="Tytuł Znak1"/>
    <w:aliases w:val=" Znak1 Znak1,Znak1 Znak1"/>
    <w:link w:val="Tytu"/>
    <w:rsid w:val="006C0D74"/>
    <w:rPr>
      <w:b/>
      <w:kern w:val="1"/>
      <w:sz w:val="28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1"/>
    <w:qFormat/>
    <w:rsid w:val="006C0D74"/>
    <w:pPr>
      <w:suppressAutoHyphens w:val="0"/>
      <w:autoSpaceDE w:val="0"/>
      <w:spacing w:line="360" w:lineRule="auto"/>
      <w:jc w:val="right"/>
    </w:pPr>
    <w:rPr>
      <w:b/>
      <w:bCs/>
      <w:kern w:val="1"/>
      <w:sz w:val="20"/>
      <w:szCs w:val="20"/>
      <w:u w:val="single"/>
      <w:lang w:val="x-none"/>
    </w:rPr>
  </w:style>
  <w:style w:type="character" w:customStyle="1" w:styleId="PodtytuZnak1">
    <w:name w:val="Podtytuł Znak1"/>
    <w:link w:val="Podtytu"/>
    <w:rsid w:val="006C0D74"/>
    <w:rPr>
      <w:b/>
      <w:bCs/>
      <w:kern w:val="1"/>
      <w:u w:val="single"/>
      <w:lang w:val="x-none" w:eastAsia="ar-SA"/>
    </w:rPr>
  </w:style>
  <w:style w:type="paragraph" w:customStyle="1" w:styleId="Zwykytekst3">
    <w:name w:val="Zwykły tekst3"/>
    <w:basedOn w:val="Normalny"/>
    <w:rsid w:val="006C0D74"/>
    <w:pPr>
      <w:suppressAutoHyphens w:val="0"/>
    </w:pPr>
    <w:rPr>
      <w:rFonts w:ascii="Courier New" w:hAnsi="Courier New" w:cs="Courier New"/>
      <w:kern w:val="1"/>
      <w:sz w:val="20"/>
      <w:szCs w:val="20"/>
    </w:rPr>
  </w:style>
  <w:style w:type="paragraph" w:customStyle="1" w:styleId="Normalny10">
    <w:name w:val="Normalny1"/>
    <w:rsid w:val="006C0D74"/>
    <w:pPr>
      <w:suppressAutoHyphens/>
    </w:pPr>
    <w:rPr>
      <w:rFonts w:eastAsia="ヒラギノ角ゴ Pro W3"/>
      <w:color w:val="000000"/>
      <w:sz w:val="24"/>
      <w:lang w:eastAsia="ar-SA"/>
    </w:rPr>
  </w:style>
  <w:style w:type="paragraph" w:customStyle="1" w:styleId="Tekstpodstawowywcity31">
    <w:name w:val="Tekst podstawowy wcięty 31"/>
    <w:basedOn w:val="Normalny"/>
    <w:rsid w:val="006C0D74"/>
    <w:pPr>
      <w:suppressAutoHyphens w:val="0"/>
      <w:spacing w:line="360" w:lineRule="auto"/>
      <w:ind w:firstLine="708"/>
      <w:jc w:val="both"/>
    </w:pPr>
    <w:rPr>
      <w:kern w:val="1"/>
      <w:sz w:val="22"/>
      <w:szCs w:val="20"/>
    </w:rPr>
  </w:style>
  <w:style w:type="paragraph" w:customStyle="1" w:styleId="n3">
    <w:name w:val="n3"/>
    <w:basedOn w:val="Normalny"/>
    <w:rsid w:val="006C0D74"/>
    <w:pPr>
      <w:suppressAutoHyphens w:val="0"/>
      <w:spacing w:line="288" w:lineRule="auto"/>
      <w:jc w:val="both"/>
    </w:pPr>
    <w:rPr>
      <w:rFonts w:ascii="Arial" w:hAnsi="Arial" w:cs="Arial"/>
      <w:b/>
      <w:bCs/>
      <w:kern w:val="1"/>
    </w:rPr>
  </w:style>
  <w:style w:type="paragraph" w:customStyle="1" w:styleId="Tekstpodstawowy27">
    <w:name w:val="Tekst podstawowy 27"/>
    <w:basedOn w:val="Normalny"/>
    <w:rsid w:val="006C0D74"/>
    <w:pPr>
      <w:suppressAutoHyphens w:val="0"/>
      <w:overflowPunct w:val="0"/>
      <w:autoSpaceDE w:val="0"/>
      <w:jc w:val="both"/>
      <w:textAlignment w:val="baseline"/>
    </w:pPr>
    <w:rPr>
      <w:rFonts w:ascii="Arial" w:hAnsi="Arial"/>
      <w:kern w:val="1"/>
      <w:sz w:val="22"/>
      <w:szCs w:val="20"/>
    </w:rPr>
  </w:style>
  <w:style w:type="paragraph" w:customStyle="1" w:styleId="Tekstblokowy1">
    <w:name w:val="Tekst blokowy1"/>
    <w:basedOn w:val="Normalny"/>
    <w:rsid w:val="006C0D74"/>
    <w:pPr>
      <w:suppressAutoHyphens w:val="0"/>
      <w:ind w:left="180" w:right="-428" w:hanging="180"/>
      <w:jc w:val="both"/>
    </w:pPr>
    <w:rPr>
      <w:color w:val="3366FF"/>
      <w:kern w:val="1"/>
      <w:sz w:val="20"/>
      <w:szCs w:val="20"/>
    </w:rPr>
  </w:style>
  <w:style w:type="paragraph" w:customStyle="1" w:styleId="Tekstpodstawowy33">
    <w:name w:val="Tekst podstawowy 33"/>
    <w:basedOn w:val="Normalny"/>
    <w:rsid w:val="006C0D74"/>
    <w:pPr>
      <w:suppressAutoHyphens w:val="0"/>
      <w:jc w:val="both"/>
    </w:pPr>
    <w:rPr>
      <w:b/>
      <w:bCs/>
      <w:kern w:val="1"/>
    </w:rPr>
  </w:style>
  <w:style w:type="paragraph" w:customStyle="1" w:styleId="rdo">
    <w:name w:val="źródło"/>
    <w:basedOn w:val="Normalny"/>
    <w:next w:val="Normalny"/>
    <w:rsid w:val="006C0D74"/>
    <w:pPr>
      <w:suppressAutoHyphens w:val="0"/>
      <w:jc w:val="both"/>
    </w:pPr>
    <w:rPr>
      <w:i/>
      <w:kern w:val="1"/>
      <w:sz w:val="20"/>
    </w:rPr>
  </w:style>
  <w:style w:type="paragraph" w:customStyle="1" w:styleId="StronaXzY">
    <w:name w:val="Strona X z Y"/>
    <w:rsid w:val="006C0D74"/>
    <w:pPr>
      <w:suppressAutoHyphens/>
      <w:ind w:left="284"/>
    </w:pPr>
    <w:rPr>
      <w:lang w:eastAsia="ar-SA"/>
    </w:rPr>
  </w:style>
  <w:style w:type="paragraph" w:customStyle="1" w:styleId="Teksttreci3">
    <w:name w:val="Tekst treści (3)"/>
    <w:basedOn w:val="Normalny"/>
    <w:rsid w:val="006C0D74"/>
    <w:pPr>
      <w:widowControl w:val="0"/>
      <w:shd w:val="clear" w:color="auto" w:fill="FFFFFF"/>
      <w:suppressAutoHyphens w:val="0"/>
      <w:spacing w:line="365" w:lineRule="exact"/>
    </w:pPr>
    <w:rPr>
      <w:color w:val="000000"/>
      <w:kern w:val="1"/>
      <w:sz w:val="18"/>
      <w:szCs w:val="18"/>
    </w:rPr>
  </w:style>
  <w:style w:type="paragraph" w:customStyle="1" w:styleId="Footer1">
    <w:name w:val="Footer1"/>
    <w:rsid w:val="006C0D74"/>
    <w:pPr>
      <w:suppressAutoHyphens/>
    </w:pPr>
    <w:rPr>
      <w:rFonts w:ascii="Arial" w:eastAsia="Arial" w:hAnsi="Arial"/>
      <w:color w:val="000000"/>
      <w:sz w:val="24"/>
      <w:lang w:eastAsia="ar-SA"/>
    </w:rPr>
  </w:style>
  <w:style w:type="paragraph" w:customStyle="1" w:styleId="Style3">
    <w:name w:val="Style3"/>
    <w:basedOn w:val="Normalny"/>
    <w:rsid w:val="006C0D74"/>
    <w:pPr>
      <w:widowControl w:val="0"/>
      <w:suppressAutoHyphens w:val="0"/>
      <w:autoSpaceDE w:val="0"/>
      <w:spacing w:line="252" w:lineRule="exact"/>
      <w:ind w:hanging="355"/>
      <w:jc w:val="both"/>
    </w:pPr>
    <w:rPr>
      <w:kern w:val="1"/>
    </w:rPr>
  </w:style>
  <w:style w:type="paragraph" w:customStyle="1" w:styleId="Style4">
    <w:name w:val="Style4"/>
    <w:basedOn w:val="Normalny"/>
    <w:rsid w:val="006C0D74"/>
    <w:pPr>
      <w:widowControl w:val="0"/>
      <w:autoSpaceDE w:val="0"/>
      <w:jc w:val="both"/>
    </w:pPr>
    <w:rPr>
      <w:kern w:val="1"/>
    </w:rPr>
  </w:style>
  <w:style w:type="paragraph" w:styleId="Cytatintensywny">
    <w:name w:val="Intense Quote"/>
    <w:basedOn w:val="Normalny"/>
    <w:next w:val="Normalny"/>
    <w:link w:val="CytatintensywnyZnak"/>
    <w:qFormat/>
    <w:rsid w:val="006C0D74"/>
    <w:pPr>
      <w:pBdr>
        <w:bottom w:val="single" w:sz="4" w:space="4" w:color="000000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x-none"/>
    </w:rPr>
  </w:style>
  <w:style w:type="character" w:customStyle="1" w:styleId="CytatintensywnyZnak">
    <w:name w:val="Cytat intensywny Znak"/>
    <w:link w:val="Cytatintensywny"/>
    <w:rsid w:val="006C0D74"/>
    <w:rPr>
      <w:rFonts w:ascii="Calibri" w:hAnsi="Calibri"/>
      <w:b/>
      <w:bCs/>
      <w:i/>
      <w:iCs/>
      <w:color w:val="4F81BD"/>
      <w:lang w:val="x-none" w:eastAsia="ar-SA"/>
    </w:rPr>
  </w:style>
  <w:style w:type="paragraph" w:styleId="Tekstpodstawowy3">
    <w:name w:val="Body Text 3"/>
    <w:basedOn w:val="Normalny"/>
    <w:link w:val="Tekstpodstawowy3Znak2"/>
    <w:uiPriority w:val="99"/>
    <w:semiHidden/>
    <w:unhideWhenUsed/>
    <w:rsid w:val="006C0D74"/>
    <w:pPr>
      <w:widowControl w:val="0"/>
      <w:spacing w:after="120" w:line="276" w:lineRule="auto"/>
      <w:textAlignment w:val="baseline"/>
    </w:pPr>
    <w:rPr>
      <w:rFonts w:ascii="Calibri" w:eastAsia="Arial Unicode MS" w:hAnsi="Calibri"/>
      <w:kern w:val="1"/>
      <w:sz w:val="16"/>
      <w:szCs w:val="16"/>
      <w:lang w:val="x-none"/>
    </w:rPr>
  </w:style>
  <w:style w:type="character" w:customStyle="1" w:styleId="Tekstpodstawowy3Znak2">
    <w:name w:val="Tekst podstawowy 3 Znak2"/>
    <w:link w:val="Tekstpodstawowy3"/>
    <w:uiPriority w:val="99"/>
    <w:semiHidden/>
    <w:rsid w:val="006C0D74"/>
    <w:rPr>
      <w:rFonts w:ascii="Calibri" w:eastAsia="Arial Unicode MS" w:hAnsi="Calibri"/>
      <w:kern w:val="1"/>
      <w:sz w:val="16"/>
      <w:szCs w:val="16"/>
      <w:lang w:val="x-none" w:eastAsia="ar-SA"/>
    </w:rPr>
  </w:style>
  <w:style w:type="numbering" w:customStyle="1" w:styleId="Bezlisty1111111">
    <w:name w:val="Bez listy1111111"/>
    <w:next w:val="Bezlisty"/>
    <w:uiPriority w:val="99"/>
    <w:semiHidden/>
    <w:unhideWhenUsed/>
    <w:rsid w:val="006C0D74"/>
  </w:style>
  <w:style w:type="character" w:customStyle="1" w:styleId="WW8Num53z2">
    <w:name w:val="WW8Num53z2"/>
    <w:rsid w:val="006C0D74"/>
  </w:style>
  <w:style w:type="character" w:customStyle="1" w:styleId="WW8Num53z3">
    <w:name w:val="WW8Num53z3"/>
    <w:rsid w:val="006C0D74"/>
  </w:style>
  <w:style w:type="character" w:customStyle="1" w:styleId="WW8Num53z4">
    <w:name w:val="WW8Num53z4"/>
    <w:rsid w:val="006C0D74"/>
  </w:style>
  <w:style w:type="character" w:customStyle="1" w:styleId="WW8Num53z5">
    <w:name w:val="WW8Num53z5"/>
    <w:rsid w:val="006C0D74"/>
  </w:style>
  <w:style w:type="character" w:customStyle="1" w:styleId="WW8Num53z6">
    <w:name w:val="WW8Num53z6"/>
    <w:rsid w:val="006C0D74"/>
  </w:style>
  <w:style w:type="character" w:customStyle="1" w:styleId="WW8Num53z7">
    <w:name w:val="WW8Num53z7"/>
    <w:rsid w:val="006C0D74"/>
  </w:style>
  <w:style w:type="character" w:customStyle="1" w:styleId="WW8Num53z8">
    <w:name w:val="WW8Num53z8"/>
    <w:rsid w:val="006C0D74"/>
  </w:style>
  <w:style w:type="character" w:customStyle="1" w:styleId="WW8Num55z5">
    <w:name w:val="WW8Num55z5"/>
    <w:rsid w:val="006C0D74"/>
  </w:style>
  <w:style w:type="character" w:customStyle="1" w:styleId="WW8Num55z6">
    <w:name w:val="WW8Num55z6"/>
    <w:rsid w:val="006C0D74"/>
  </w:style>
  <w:style w:type="character" w:customStyle="1" w:styleId="WW8Num55z7">
    <w:name w:val="WW8Num55z7"/>
    <w:rsid w:val="006C0D74"/>
  </w:style>
  <w:style w:type="character" w:customStyle="1" w:styleId="WW8Num55z8">
    <w:name w:val="WW8Num55z8"/>
    <w:rsid w:val="006C0D74"/>
  </w:style>
  <w:style w:type="character" w:customStyle="1" w:styleId="WW8Num56z2">
    <w:name w:val="WW8Num56z2"/>
    <w:rsid w:val="006C0D74"/>
    <w:rPr>
      <w:rFonts w:ascii="Arial" w:hAnsi="Arial" w:cs="Arial"/>
      <w:sz w:val="18"/>
      <w:szCs w:val="18"/>
    </w:rPr>
  </w:style>
  <w:style w:type="character" w:customStyle="1" w:styleId="WW8Num56z3">
    <w:name w:val="WW8Num56z3"/>
    <w:rsid w:val="006C0D74"/>
  </w:style>
  <w:style w:type="character" w:customStyle="1" w:styleId="WW8Num56z4">
    <w:name w:val="WW8Num56z4"/>
    <w:rsid w:val="006C0D74"/>
  </w:style>
  <w:style w:type="character" w:customStyle="1" w:styleId="WW8Num56z5">
    <w:name w:val="WW8Num56z5"/>
    <w:rsid w:val="006C0D74"/>
  </w:style>
  <w:style w:type="character" w:customStyle="1" w:styleId="WW8Num56z6">
    <w:name w:val="WW8Num56z6"/>
    <w:rsid w:val="006C0D74"/>
  </w:style>
  <w:style w:type="character" w:customStyle="1" w:styleId="WW8Num56z7">
    <w:name w:val="WW8Num56z7"/>
    <w:rsid w:val="006C0D74"/>
  </w:style>
  <w:style w:type="character" w:customStyle="1" w:styleId="WW8Num56z8">
    <w:name w:val="WW8Num56z8"/>
    <w:rsid w:val="006C0D74"/>
  </w:style>
  <w:style w:type="character" w:customStyle="1" w:styleId="WW8Num58z4">
    <w:name w:val="WW8Num58z4"/>
    <w:rsid w:val="006C0D74"/>
  </w:style>
  <w:style w:type="character" w:customStyle="1" w:styleId="WW8Num58z5">
    <w:name w:val="WW8Num58z5"/>
    <w:rsid w:val="006C0D74"/>
  </w:style>
  <w:style w:type="character" w:customStyle="1" w:styleId="WW8Num58z6">
    <w:name w:val="WW8Num58z6"/>
    <w:rsid w:val="006C0D74"/>
  </w:style>
  <w:style w:type="character" w:customStyle="1" w:styleId="WW8Num58z7">
    <w:name w:val="WW8Num58z7"/>
    <w:rsid w:val="006C0D74"/>
  </w:style>
  <w:style w:type="character" w:customStyle="1" w:styleId="WW8Num58z8">
    <w:name w:val="WW8Num58z8"/>
    <w:rsid w:val="006C0D74"/>
  </w:style>
  <w:style w:type="character" w:customStyle="1" w:styleId="WW8Num39z5">
    <w:name w:val="WW8Num39z5"/>
    <w:rsid w:val="006C0D74"/>
  </w:style>
  <w:style w:type="character" w:customStyle="1" w:styleId="WW8Num39z6">
    <w:name w:val="WW8Num39z6"/>
    <w:rsid w:val="006C0D74"/>
  </w:style>
  <w:style w:type="character" w:customStyle="1" w:styleId="WW8Num39z7">
    <w:name w:val="WW8Num39z7"/>
    <w:rsid w:val="006C0D74"/>
  </w:style>
  <w:style w:type="character" w:customStyle="1" w:styleId="WW8Num39z8">
    <w:name w:val="WW8Num39z8"/>
    <w:rsid w:val="006C0D74"/>
  </w:style>
  <w:style w:type="character" w:customStyle="1" w:styleId="WW8Num41z2">
    <w:name w:val="WW8Num41z2"/>
    <w:rsid w:val="006C0D74"/>
  </w:style>
  <w:style w:type="character" w:customStyle="1" w:styleId="WW8Num41z3">
    <w:name w:val="WW8Num41z3"/>
    <w:rsid w:val="006C0D74"/>
  </w:style>
  <w:style w:type="character" w:customStyle="1" w:styleId="WW8Num41z4">
    <w:name w:val="WW8Num41z4"/>
    <w:rsid w:val="006C0D74"/>
  </w:style>
  <w:style w:type="character" w:customStyle="1" w:styleId="WW8Num41z5">
    <w:name w:val="WW8Num41z5"/>
    <w:rsid w:val="006C0D74"/>
  </w:style>
  <w:style w:type="character" w:customStyle="1" w:styleId="WW8Num41z6">
    <w:name w:val="WW8Num41z6"/>
    <w:rsid w:val="006C0D74"/>
  </w:style>
  <w:style w:type="character" w:customStyle="1" w:styleId="WW8Num41z7">
    <w:name w:val="WW8Num41z7"/>
    <w:rsid w:val="006C0D74"/>
  </w:style>
  <w:style w:type="character" w:customStyle="1" w:styleId="WW8Num41z8">
    <w:name w:val="WW8Num41z8"/>
    <w:rsid w:val="006C0D74"/>
  </w:style>
  <w:style w:type="character" w:customStyle="1" w:styleId="WW8Num44z2">
    <w:name w:val="WW8Num44z2"/>
    <w:rsid w:val="006C0D74"/>
  </w:style>
  <w:style w:type="character" w:customStyle="1" w:styleId="WW8Num44z3">
    <w:name w:val="WW8Num44z3"/>
    <w:rsid w:val="006C0D74"/>
  </w:style>
  <w:style w:type="character" w:customStyle="1" w:styleId="WW8Num44z4">
    <w:name w:val="WW8Num44z4"/>
    <w:rsid w:val="006C0D74"/>
  </w:style>
  <w:style w:type="character" w:customStyle="1" w:styleId="WW8Num44z5">
    <w:name w:val="WW8Num44z5"/>
    <w:rsid w:val="006C0D74"/>
  </w:style>
  <w:style w:type="character" w:customStyle="1" w:styleId="WW8Num44z6">
    <w:name w:val="WW8Num44z6"/>
    <w:rsid w:val="006C0D74"/>
  </w:style>
  <w:style w:type="character" w:customStyle="1" w:styleId="WW8Num44z7">
    <w:name w:val="WW8Num44z7"/>
    <w:rsid w:val="006C0D74"/>
  </w:style>
  <w:style w:type="character" w:customStyle="1" w:styleId="WW8Num44z8">
    <w:name w:val="WW8Num44z8"/>
    <w:rsid w:val="006C0D74"/>
  </w:style>
  <w:style w:type="character" w:customStyle="1" w:styleId="WW8Num48z2">
    <w:name w:val="WW8Num48z2"/>
    <w:rsid w:val="006C0D74"/>
  </w:style>
  <w:style w:type="character" w:customStyle="1" w:styleId="WW8Num48z3">
    <w:name w:val="WW8Num48z3"/>
    <w:rsid w:val="006C0D74"/>
  </w:style>
  <w:style w:type="character" w:customStyle="1" w:styleId="WW8Num48z4">
    <w:name w:val="WW8Num48z4"/>
    <w:rsid w:val="006C0D74"/>
  </w:style>
  <w:style w:type="character" w:customStyle="1" w:styleId="WW8Num48z5">
    <w:name w:val="WW8Num48z5"/>
    <w:rsid w:val="006C0D74"/>
  </w:style>
  <w:style w:type="character" w:customStyle="1" w:styleId="WW8Num48z6">
    <w:name w:val="WW8Num48z6"/>
    <w:rsid w:val="006C0D74"/>
  </w:style>
  <w:style w:type="character" w:customStyle="1" w:styleId="WW8Num48z7">
    <w:name w:val="WW8Num48z7"/>
    <w:rsid w:val="006C0D74"/>
  </w:style>
  <w:style w:type="character" w:customStyle="1" w:styleId="WW8Num48z8">
    <w:name w:val="WW8Num48z8"/>
    <w:rsid w:val="006C0D74"/>
  </w:style>
  <w:style w:type="character" w:customStyle="1" w:styleId="NormalnyWebZnak">
    <w:name w:val="Normalny (Web) Znak"/>
    <w:rsid w:val="006C0D74"/>
    <w:rPr>
      <w:rFonts w:ascii="Times New Roman" w:eastAsia="Calibri" w:hAnsi="Times New Roman" w:cs="Times New Roman"/>
      <w:sz w:val="24"/>
      <w:szCs w:val="24"/>
    </w:rPr>
  </w:style>
  <w:style w:type="character" w:customStyle="1" w:styleId="PlandokumentuZnak">
    <w:name w:val="Plan dokumentu Znak"/>
    <w:rsid w:val="006C0D74"/>
    <w:rPr>
      <w:rFonts w:ascii="Tahoma" w:hAnsi="Tahoma" w:cs="Tahoma"/>
      <w:sz w:val="16"/>
      <w:szCs w:val="16"/>
    </w:rPr>
  </w:style>
  <w:style w:type="character" w:styleId="Odwoanieprzypisukocowego">
    <w:name w:val="endnote reference"/>
    <w:uiPriority w:val="99"/>
    <w:rsid w:val="006C0D74"/>
    <w:rPr>
      <w:vertAlign w:val="superscript"/>
    </w:rPr>
  </w:style>
  <w:style w:type="paragraph" w:customStyle="1" w:styleId="tekstost">
    <w:name w:val="tekst ost"/>
    <w:basedOn w:val="Normalny"/>
    <w:rsid w:val="006C0D74"/>
    <w:pPr>
      <w:overflowPunct w:val="0"/>
      <w:autoSpaceDE w:val="0"/>
      <w:jc w:val="both"/>
      <w:textAlignment w:val="baseline"/>
    </w:pPr>
    <w:rPr>
      <w:sz w:val="20"/>
      <w:szCs w:val="20"/>
    </w:rPr>
  </w:style>
  <w:style w:type="paragraph" w:customStyle="1" w:styleId="Tabelasiatki31">
    <w:name w:val="Tabela siatki 31"/>
    <w:basedOn w:val="Nagwek1"/>
    <w:next w:val="Normalny"/>
    <w:qFormat/>
    <w:rsid w:val="006C0D74"/>
    <w:pPr>
      <w:keepLines/>
      <w:spacing w:before="480" w:after="0" w:line="276" w:lineRule="auto"/>
    </w:pPr>
    <w:rPr>
      <w:rFonts w:ascii="Cambria" w:hAnsi="Cambria"/>
      <w:color w:val="365F91"/>
      <w:kern w:val="0"/>
      <w:sz w:val="28"/>
      <w:szCs w:val="28"/>
      <w:lang w:val="x-none"/>
    </w:rPr>
  </w:style>
  <w:style w:type="paragraph" w:styleId="Spistreci1">
    <w:name w:val="toc 1"/>
    <w:basedOn w:val="Normalny"/>
    <w:next w:val="Normalny"/>
    <w:rsid w:val="006C0D74"/>
    <w:pPr>
      <w:spacing w:after="100" w:line="276" w:lineRule="auto"/>
    </w:pPr>
    <w:rPr>
      <w:rFonts w:ascii="Calibri" w:hAnsi="Calibri" w:cs="Calibri"/>
      <w:sz w:val="22"/>
      <w:szCs w:val="22"/>
    </w:rPr>
  </w:style>
  <w:style w:type="paragraph" w:customStyle="1" w:styleId="WW-NormalnyWeb">
    <w:name w:val="WW-Normalny (Web)"/>
    <w:basedOn w:val="Normalny"/>
    <w:rsid w:val="006C0D74"/>
    <w:pPr>
      <w:spacing w:before="100" w:after="119"/>
    </w:pPr>
    <w:rPr>
      <w:rFonts w:ascii="Arial Unicode MS" w:eastAsia="Arial Unicode MS" w:hAnsi="Arial Unicode MS"/>
      <w:szCs w:val="20"/>
    </w:rPr>
  </w:style>
  <w:style w:type="paragraph" w:customStyle="1" w:styleId="Nagwekstrony">
    <w:name w:val="Nagłówek strony"/>
    <w:basedOn w:val="Normalny"/>
    <w:next w:val="Tekstpodstawowy"/>
    <w:rsid w:val="006C0D74"/>
    <w:pPr>
      <w:widowControl w:val="0"/>
      <w:jc w:val="center"/>
    </w:pPr>
    <w:rPr>
      <w:rFonts w:ascii="Liberation Serif" w:eastAsia="SimSun" w:hAnsi="Liberation Serif" w:cs="Mangal"/>
      <w:b/>
      <w:kern w:val="1"/>
      <w:sz w:val="28"/>
      <w:lang w:eastAsia="zh-CN" w:bidi="hi-IN"/>
    </w:rPr>
  </w:style>
  <w:style w:type="character" w:styleId="Uwydatnienie">
    <w:name w:val="Emphasis"/>
    <w:uiPriority w:val="20"/>
    <w:qFormat/>
    <w:rsid w:val="006C0D74"/>
    <w:rPr>
      <w:i/>
      <w:iCs/>
    </w:rPr>
  </w:style>
  <w:style w:type="character" w:customStyle="1" w:styleId="AkapitzlistZnak">
    <w:name w:val="Akapit z listą Znak"/>
    <w:aliases w:val="CW_Lista Znak,Nagłówek Drugi Znak,Wypunktowanie Znak,L1 Znak,Numerowanie Znak,Akapit z listą5 Znak,T_SZ_List Paragraph Znak,normalny tekst Znak,times Znak,Obiekt Znak,BulletC Znak"/>
    <w:link w:val="Akapitzlist"/>
    <w:uiPriority w:val="34"/>
    <w:qFormat/>
    <w:locked/>
    <w:rsid w:val="006C0D74"/>
    <w:rPr>
      <w:rFonts w:ascii="Calibri" w:eastAsia="Calibri" w:hAnsi="Calibri" w:cs="Calibri"/>
      <w:sz w:val="22"/>
      <w:szCs w:val="22"/>
      <w:lang w:eastAsia="zh-CN"/>
    </w:rPr>
  </w:style>
  <w:style w:type="paragraph" w:customStyle="1" w:styleId="sdfootnote">
    <w:name w:val="sdfootnote"/>
    <w:basedOn w:val="Normalny"/>
    <w:uiPriority w:val="99"/>
    <w:rsid w:val="006C0D74"/>
    <w:pPr>
      <w:suppressAutoHyphens w:val="0"/>
      <w:spacing w:before="100" w:beforeAutospacing="1"/>
    </w:pPr>
    <w:rPr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6C0D74"/>
  </w:style>
  <w:style w:type="paragraph" w:styleId="Poprawka">
    <w:name w:val="Revision"/>
    <w:hidden/>
    <w:uiPriority w:val="99"/>
    <w:semiHidden/>
    <w:rsid w:val="006C0D74"/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C0D74"/>
    <w:pPr>
      <w:suppressAutoHyphens w:val="0"/>
    </w:pPr>
    <w:rPr>
      <w:rFonts w:ascii="Courier New" w:eastAsia="SimSun" w:hAnsi="Courier New" w:cs="Courier New"/>
      <w:kern w:val="1"/>
      <w:sz w:val="20"/>
      <w:szCs w:val="20"/>
      <w:lang w:val="x-none" w:eastAsia="pl-PL"/>
    </w:rPr>
  </w:style>
  <w:style w:type="character" w:customStyle="1" w:styleId="ZwykytekstZnak2">
    <w:name w:val="Zwykły tekst Znak2"/>
    <w:uiPriority w:val="99"/>
    <w:semiHidden/>
    <w:rsid w:val="006C0D74"/>
    <w:rPr>
      <w:rFonts w:ascii="Courier New" w:hAnsi="Courier New" w:cs="Courier New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B6744"/>
  </w:style>
  <w:style w:type="numbering" w:customStyle="1" w:styleId="Bezlisty12">
    <w:name w:val="Bez listy12"/>
    <w:next w:val="Bezlisty"/>
    <w:uiPriority w:val="99"/>
    <w:semiHidden/>
    <w:unhideWhenUsed/>
    <w:rsid w:val="00DB6744"/>
  </w:style>
  <w:style w:type="numbering" w:customStyle="1" w:styleId="Bezlisty112">
    <w:name w:val="Bez listy112"/>
    <w:next w:val="Bezlisty"/>
    <w:uiPriority w:val="99"/>
    <w:semiHidden/>
    <w:unhideWhenUsed/>
    <w:rsid w:val="00DB6744"/>
  </w:style>
  <w:style w:type="numbering" w:customStyle="1" w:styleId="Bezlisty1112">
    <w:name w:val="Bez listy1112"/>
    <w:next w:val="Bezlisty"/>
    <w:uiPriority w:val="99"/>
    <w:semiHidden/>
    <w:unhideWhenUsed/>
    <w:rsid w:val="00DB6744"/>
  </w:style>
  <w:style w:type="numbering" w:customStyle="1" w:styleId="Bezlisty11112">
    <w:name w:val="Bez listy11112"/>
    <w:next w:val="Bezlisty"/>
    <w:uiPriority w:val="99"/>
    <w:semiHidden/>
    <w:unhideWhenUsed/>
    <w:rsid w:val="00DB6744"/>
  </w:style>
  <w:style w:type="numbering" w:customStyle="1" w:styleId="Bezlisty111112">
    <w:name w:val="Bez listy111112"/>
    <w:next w:val="Bezlisty"/>
    <w:uiPriority w:val="99"/>
    <w:semiHidden/>
    <w:unhideWhenUsed/>
    <w:rsid w:val="00DB6744"/>
  </w:style>
  <w:style w:type="numbering" w:customStyle="1" w:styleId="Bezlisty1111112">
    <w:name w:val="Bez listy1111112"/>
    <w:next w:val="Bezlisty"/>
    <w:uiPriority w:val="99"/>
    <w:semiHidden/>
    <w:unhideWhenUsed/>
    <w:rsid w:val="00DB6744"/>
  </w:style>
  <w:style w:type="numbering" w:customStyle="1" w:styleId="Bezlisty21">
    <w:name w:val="Bez listy21"/>
    <w:next w:val="Bezlisty"/>
    <w:uiPriority w:val="99"/>
    <w:semiHidden/>
    <w:unhideWhenUsed/>
    <w:rsid w:val="00DB6744"/>
  </w:style>
  <w:style w:type="numbering" w:customStyle="1" w:styleId="WW8Num29">
    <w:name w:val="WW8Num29"/>
    <w:basedOn w:val="Bezlisty"/>
    <w:rsid w:val="009272FD"/>
    <w:pPr>
      <w:numPr>
        <w:numId w:val="32"/>
      </w:numPr>
    </w:pPr>
  </w:style>
  <w:style w:type="numbering" w:customStyle="1" w:styleId="Bezlisty4">
    <w:name w:val="Bez listy4"/>
    <w:next w:val="Bezlisty"/>
    <w:uiPriority w:val="99"/>
    <w:semiHidden/>
    <w:unhideWhenUsed/>
    <w:rsid w:val="00BF5DC6"/>
  </w:style>
  <w:style w:type="numbering" w:customStyle="1" w:styleId="Bezlisty13">
    <w:name w:val="Bez listy13"/>
    <w:next w:val="Bezlisty"/>
    <w:uiPriority w:val="99"/>
    <w:semiHidden/>
    <w:unhideWhenUsed/>
    <w:rsid w:val="00BF5DC6"/>
  </w:style>
  <w:style w:type="numbering" w:customStyle="1" w:styleId="Bezlisty5">
    <w:name w:val="Bez listy5"/>
    <w:next w:val="Bezlisty"/>
    <w:uiPriority w:val="99"/>
    <w:semiHidden/>
    <w:unhideWhenUsed/>
    <w:rsid w:val="00D76E26"/>
  </w:style>
  <w:style w:type="numbering" w:customStyle="1" w:styleId="Bezlisty14">
    <w:name w:val="Bez listy14"/>
    <w:next w:val="Bezlisty"/>
    <w:uiPriority w:val="99"/>
    <w:semiHidden/>
    <w:unhideWhenUsed/>
    <w:rsid w:val="00D76E26"/>
  </w:style>
  <w:style w:type="numbering" w:customStyle="1" w:styleId="Bezlisty6">
    <w:name w:val="Bez listy6"/>
    <w:next w:val="Bezlisty"/>
    <w:uiPriority w:val="99"/>
    <w:semiHidden/>
    <w:unhideWhenUsed/>
    <w:rsid w:val="008B5138"/>
  </w:style>
  <w:style w:type="character" w:customStyle="1" w:styleId="WW8NumSt12z1">
    <w:name w:val="WW8NumSt12z1"/>
    <w:rsid w:val="008B5138"/>
  </w:style>
  <w:style w:type="character" w:customStyle="1" w:styleId="WW8NumSt12z2">
    <w:name w:val="WW8NumSt12z2"/>
    <w:rsid w:val="008B5138"/>
  </w:style>
  <w:style w:type="character" w:customStyle="1" w:styleId="WW8NumSt12z3">
    <w:name w:val="WW8NumSt12z3"/>
    <w:rsid w:val="008B5138"/>
  </w:style>
  <w:style w:type="character" w:customStyle="1" w:styleId="WW8NumSt12z4">
    <w:name w:val="WW8NumSt12z4"/>
    <w:rsid w:val="008B5138"/>
  </w:style>
  <w:style w:type="character" w:customStyle="1" w:styleId="WW8NumSt12z5">
    <w:name w:val="WW8NumSt12z5"/>
    <w:rsid w:val="008B5138"/>
  </w:style>
  <w:style w:type="character" w:customStyle="1" w:styleId="WW8NumSt12z6">
    <w:name w:val="WW8NumSt12z6"/>
    <w:rsid w:val="008B5138"/>
  </w:style>
  <w:style w:type="character" w:customStyle="1" w:styleId="WW8NumSt12z7">
    <w:name w:val="WW8NumSt12z7"/>
    <w:rsid w:val="008B5138"/>
  </w:style>
  <w:style w:type="character" w:customStyle="1" w:styleId="WW8NumSt12z8">
    <w:name w:val="WW8NumSt12z8"/>
    <w:rsid w:val="008B5138"/>
  </w:style>
  <w:style w:type="character" w:customStyle="1" w:styleId="WW8NumSt13z1">
    <w:name w:val="WW8NumSt13z1"/>
    <w:rsid w:val="008B5138"/>
  </w:style>
  <w:style w:type="character" w:customStyle="1" w:styleId="WW8NumSt13z2">
    <w:name w:val="WW8NumSt13z2"/>
    <w:rsid w:val="008B5138"/>
  </w:style>
  <w:style w:type="character" w:customStyle="1" w:styleId="WW8NumSt13z3">
    <w:name w:val="WW8NumSt13z3"/>
    <w:rsid w:val="008B5138"/>
  </w:style>
  <w:style w:type="character" w:customStyle="1" w:styleId="WW8NumSt13z4">
    <w:name w:val="WW8NumSt13z4"/>
    <w:rsid w:val="008B5138"/>
  </w:style>
  <w:style w:type="character" w:customStyle="1" w:styleId="WW8NumSt13z5">
    <w:name w:val="WW8NumSt13z5"/>
    <w:rsid w:val="008B5138"/>
  </w:style>
  <w:style w:type="character" w:customStyle="1" w:styleId="WW8NumSt13z6">
    <w:name w:val="WW8NumSt13z6"/>
    <w:rsid w:val="008B5138"/>
  </w:style>
  <w:style w:type="character" w:customStyle="1" w:styleId="WW8NumSt13z7">
    <w:name w:val="WW8NumSt13z7"/>
    <w:rsid w:val="008B5138"/>
  </w:style>
  <w:style w:type="character" w:customStyle="1" w:styleId="WW8NumSt13z8">
    <w:name w:val="WW8NumSt13z8"/>
    <w:rsid w:val="008B5138"/>
  </w:style>
  <w:style w:type="paragraph" w:customStyle="1" w:styleId="Legenda2">
    <w:name w:val="Legenda2"/>
    <w:basedOn w:val="Normalny"/>
    <w:rsid w:val="008B5138"/>
    <w:pPr>
      <w:widowControl w:val="0"/>
      <w:suppressLineNumber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Heading">
    <w:name w:val="Heading"/>
    <w:basedOn w:val="Standard"/>
    <w:next w:val="Textbody"/>
    <w:rsid w:val="008B5138"/>
    <w:pPr>
      <w:keepNext/>
      <w:widowControl w:val="0"/>
      <w:spacing w:before="240" w:after="120" w:line="240" w:lineRule="auto"/>
      <w:textAlignment w:val="baseline"/>
    </w:pPr>
    <w:rPr>
      <w:rFonts w:ascii="Liberation Sans" w:eastAsia="Microsoft YaHei" w:hAnsi="Liberation Sans" w:cs="Mangal"/>
      <w:sz w:val="28"/>
      <w:szCs w:val="28"/>
      <w:lang w:eastAsia="zh-CN" w:bidi="pl-PL"/>
    </w:rPr>
  </w:style>
  <w:style w:type="paragraph" w:customStyle="1" w:styleId="Nagwek21">
    <w:name w:val="Nagłówek 21"/>
    <w:basedOn w:val="Standard"/>
    <w:next w:val="Standard"/>
    <w:rsid w:val="008B5138"/>
    <w:pPr>
      <w:keepNext/>
      <w:widowControl w:val="0"/>
      <w:spacing w:before="240" w:after="60" w:line="240" w:lineRule="auto"/>
    </w:pPr>
    <w:rPr>
      <w:rFonts w:ascii="Cambria" w:eastAsia="SimSun" w:hAnsi="Cambria" w:cs="Cambria"/>
      <w:b/>
      <w:bCs/>
      <w:i/>
      <w:iCs/>
      <w:sz w:val="28"/>
      <w:szCs w:val="28"/>
      <w:lang w:eastAsia="zh-CN"/>
    </w:rPr>
  </w:style>
  <w:style w:type="paragraph" w:customStyle="1" w:styleId="Tekstpodstawowywcity32">
    <w:name w:val="Tekst podstawowy wcięty 32"/>
    <w:basedOn w:val="Normalny"/>
    <w:rsid w:val="008B5138"/>
    <w:pPr>
      <w:widowControl w:val="0"/>
      <w:autoSpaceDE w:val="0"/>
      <w:ind w:left="360" w:hanging="360"/>
      <w:jc w:val="both"/>
    </w:pPr>
    <w:rPr>
      <w:rFonts w:ascii="Liberation Serif" w:eastAsia="SimSun" w:hAnsi="Liberation Serif" w:cs="Mangal"/>
      <w:i/>
      <w:iCs/>
      <w:kern w:val="1"/>
      <w:szCs w:val="16"/>
      <w:lang w:eastAsia="zh-CN" w:bidi="hi-IN"/>
    </w:rPr>
  </w:style>
  <w:style w:type="paragraph" w:customStyle="1" w:styleId="Tekstcofnity">
    <w:name w:val="Tekst_cofnięty"/>
    <w:basedOn w:val="Normalny"/>
    <w:rsid w:val="008B5138"/>
    <w:pPr>
      <w:suppressAutoHyphens w:val="0"/>
      <w:spacing w:line="360" w:lineRule="auto"/>
      <w:ind w:left="540"/>
    </w:pPr>
    <w:rPr>
      <w:kern w:val="1"/>
      <w:lang w:val="en-US" w:eastAsia="zh-CN" w:bidi="hi-IN"/>
    </w:rPr>
  </w:style>
  <w:style w:type="paragraph" w:customStyle="1" w:styleId="tekst1">
    <w:name w:val="tekst1"/>
    <w:basedOn w:val="Normalny"/>
    <w:rsid w:val="008B5138"/>
    <w:pPr>
      <w:widowControl w:val="0"/>
      <w:spacing w:after="240"/>
      <w:jc w:val="both"/>
    </w:pPr>
    <w:rPr>
      <w:rFonts w:ascii="NRB EE Time" w:hAnsi="NRB EE Time" w:cs="NRB EE Time"/>
      <w:kern w:val="1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8B5138"/>
    <w:pPr>
      <w:jc w:val="both"/>
    </w:pPr>
    <w:rPr>
      <w:rFonts w:ascii="Calibri" w:hAnsi="Calibri" w:cs="Calibri"/>
      <w:b/>
      <w:bCs/>
      <w:kern w:val="1"/>
      <w:lang w:eastAsia="zh-CN"/>
    </w:rPr>
  </w:style>
  <w:style w:type="numbering" w:customStyle="1" w:styleId="Styl1">
    <w:name w:val="Styl1"/>
    <w:uiPriority w:val="99"/>
    <w:rsid w:val="008B5138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6D98E-7591-4F8C-8363-CA65E59D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5</Pages>
  <Words>1517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SZPITAL WOJEWÓDZKI</vt:lpstr>
    </vt:vector>
  </TitlesOfParts>
  <Company/>
  <LinksUpToDate>false</LinksUpToDate>
  <CharactersWithSpaces>10601</CharactersWithSpaces>
  <SharedDoc>false</SharedDoc>
  <HLinks>
    <vt:vector size="60" baseType="variant">
      <vt:variant>
        <vt:i4>786559</vt:i4>
      </vt:variant>
      <vt:variant>
        <vt:i4>27</vt:i4>
      </vt:variant>
      <vt:variant>
        <vt:i4>0</vt:i4>
      </vt:variant>
      <vt:variant>
        <vt:i4>5</vt:i4>
      </vt:variant>
      <vt:variant>
        <vt:lpwstr>mailto:przetargi@szpital-lomza.pl</vt:lpwstr>
      </vt:variant>
      <vt:variant>
        <vt:lpwstr/>
      </vt:variant>
      <vt:variant>
        <vt:i4>8257580</vt:i4>
      </vt:variant>
      <vt:variant>
        <vt:i4>24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786559</vt:i4>
      </vt:variant>
      <vt:variant>
        <vt:i4>21</vt:i4>
      </vt:variant>
      <vt:variant>
        <vt:i4>0</vt:i4>
      </vt:variant>
      <vt:variant>
        <vt:i4>5</vt:i4>
      </vt:variant>
      <vt:variant>
        <vt:lpwstr>mailto:przetargi@szpital-lomza.pl</vt:lpwstr>
      </vt:variant>
      <vt:variant>
        <vt:lpwstr/>
      </vt:variant>
      <vt:variant>
        <vt:i4>1376350</vt:i4>
      </vt:variant>
      <vt:variant>
        <vt:i4>18</vt:i4>
      </vt:variant>
      <vt:variant>
        <vt:i4>0</vt:i4>
      </vt:variant>
      <vt:variant>
        <vt:i4>5</vt:i4>
      </vt:variant>
      <vt:variant>
        <vt:lpwstr>https://sip.lex.pl/akty-prawne/dzu-dziennik-ustaw/informatyzacja-dzialalnosci-podmiotow-realizujacych-zadania-17181936/art-18</vt:lpwstr>
      </vt:variant>
      <vt:variant>
        <vt:lpwstr/>
      </vt:variant>
      <vt:variant>
        <vt:i4>8257594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https://ezamowienia.qov.pl/</vt:lpwstr>
      </vt:variant>
      <vt:variant>
        <vt:lpwstr/>
      </vt:variant>
      <vt:variant>
        <vt:i4>8257594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https://ezamowienia.qov.pl/</vt:lpwstr>
      </vt:variant>
      <vt:variant>
        <vt:lpwstr/>
      </vt:variant>
      <vt:variant>
        <vt:i4>393338</vt:i4>
      </vt:variant>
      <vt:variant>
        <vt:i4>9</vt:i4>
      </vt:variant>
      <vt:variant>
        <vt:i4>0</vt:i4>
      </vt:variant>
      <vt:variant>
        <vt:i4>5</vt:i4>
      </vt:variant>
      <vt:variant>
        <vt:lpwstr>mailto:kgosk@szpital-lomza.pl</vt:lpwstr>
      </vt:variant>
      <vt:variant>
        <vt:lpwstr/>
      </vt:variant>
      <vt:variant>
        <vt:i4>983128</vt:i4>
      </vt:variant>
      <vt:variant>
        <vt:i4>6</vt:i4>
      </vt:variant>
      <vt:variant>
        <vt:i4>0</vt:i4>
      </vt:variant>
      <vt:variant>
        <vt:i4>5</vt:i4>
      </vt:variant>
      <vt:variant>
        <vt:lpwstr>http://www.szpital-lomza.pl/</vt:lpwstr>
      </vt:variant>
      <vt:variant>
        <vt:lpwstr/>
      </vt:variant>
      <vt:variant>
        <vt:i4>786559</vt:i4>
      </vt:variant>
      <vt:variant>
        <vt:i4>3</vt:i4>
      </vt:variant>
      <vt:variant>
        <vt:i4>0</vt:i4>
      </vt:variant>
      <vt:variant>
        <vt:i4>5</vt:i4>
      </vt:variant>
      <vt:variant>
        <vt:lpwstr>mailto:przetargi@szpital-lomza.pl</vt:lpwstr>
      </vt:variant>
      <vt:variant>
        <vt:lpwstr/>
      </vt:variant>
      <vt:variant>
        <vt:i4>8257594</vt:i4>
      </vt:variant>
      <vt:variant>
        <vt:i4>0</vt:i4>
      </vt:variant>
      <vt:variant>
        <vt:i4>0</vt:i4>
      </vt:variant>
      <vt:variant>
        <vt:i4>5</vt:i4>
      </vt:variant>
      <vt:variant>
        <vt:lpwstr>https://ezamowienia.qov.pl/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WOJEWÓDZKI</dc:title>
  <dc:subject/>
  <dc:creator>falkowska</dc:creator>
  <cp:keywords/>
  <cp:lastModifiedBy>Wiszniewska Sylwia</cp:lastModifiedBy>
  <cp:revision>27</cp:revision>
  <cp:lastPrinted>2026-08-07T11:26:00Z</cp:lastPrinted>
  <dcterms:created xsi:type="dcterms:W3CDTF">2026-02-03T12:14:00Z</dcterms:created>
  <dcterms:modified xsi:type="dcterms:W3CDTF">2026-08-13T06:24:00Z</dcterms:modified>
</cp:coreProperties>
</file>