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EE" w:rsidRDefault="00D211EE" w:rsidP="00D211EE">
      <w:pPr>
        <w:keepNext/>
        <w:spacing w:before="240" w:after="60" w:line="240" w:lineRule="auto"/>
        <w:ind w:left="318"/>
        <w:jc w:val="center"/>
        <w:outlineLvl w:val="1"/>
        <w:rPr>
          <w:rFonts w:ascii="Arial" w:eastAsia="Times New Roman" w:hAnsi="Arial" w:cs="Arial"/>
          <w:b/>
          <w:bCs/>
          <w:iCs/>
          <w:color w:val="FF0000"/>
          <w:kern w:val="0"/>
          <w:lang w:eastAsia="pl-PL"/>
        </w:rPr>
      </w:pPr>
      <w:r w:rsidRPr="00AC4DEA">
        <w:rPr>
          <w:rFonts w:ascii="Arial" w:eastAsia="Times New Roman" w:hAnsi="Arial" w:cs="Arial"/>
          <w:b/>
          <w:bCs/>
          <w:iCs/>
          <w:color w:val="FF0000"/>
          <w:kern w:val="0"/>
          <w:lang w:eastAsia="pl-PL"/>
        </w:rPr>
        <w:t>SKŁADANY PRZEZ WYKONAWCĘ NA WEZWANIE ZAMAWIAJĄCEGO</w:t>
      </w:r>
    </w:p>
    <w:p w:rsidR="00D211EE" w:rsidRPr="00AC4DEA" w:rsidRDefault="00D211EE" w:rsidP="00D211EE">
      <w:pPr>
        <w:keepNext/>
        <w:spacing w:before="240" w:after="60" w:line="240" w:lineRule="auto"/>
        <w:ind w:left="318"/>
        <w:jc w:val="center"/>
        <w:outlineLvl w:val="1"/>
        <w:rPr>
          <w:rFonts w:ascii="Arial" w:eastAsia="Times New Roman" w:hAnsi="Arial" w:cs="Arial"/>
          <w:b/>
          <w:bCs/>
          <w:iCs/>
          <w:color w:val="FF0000"/>
          <w:kern w:val="0"/>
          <w:lang w:eastAsia="pl-PL"/>
        </w:rPr>
      </w:pPr>
    </w:p>
    <w:p w:rsidR="00D211EE" w:rsidRPr="00AC4DEA" w:rsidRDefault="00D211EE" w:rsidP="00D211EE">
      <w:pPr>
        <w:keepNext/>
        <w:spacing w:before="240" w:after="60" w:line="240" w:lineRule="auto"/>
        <w:ind w:left="318"/>
        <w:outlineLvl w:val="1"/>
        <w:rPr>
          <w:rFonts w:ascii="Arial" w:eastAsia="Times New Roman" w:hAnsi="Arial" w:cs="Arial"/>
          <w:b/>
          <w:bCs/>
          <w:i/>
          <w:iCs/>
          <w:kern w:val="0"/>
          <w:lang w:eastAsia="pl-PL"/>
        </w:rPr>
      </w:pPr>
      <w:r w:rsidRPr="00AC4DEA">
        <w:rPr>
          <w:rFonts w:ascii="Arial" w:eastAsia="Times New Roman" w:hAnsi="Arial" w:cs="Arial"/>
          <w:b/>
          <w:bCs/>
          <w:iCs/>
          <w:kern w:val="0"/>
          <w:lang w:eastAsia="pl-PL"/>
        </w:rPr>
        <w:t>Znak sprawy: SPZOZ -DZ/</w:t>
      </w:r>
      <w:r>
        <w:rPr>
          <w:rFonts w:ascii="Arial" w:eastAsia="Times New Roman" w:hAnsi="Arial" w:cs="Arial"/>
          <w:b/>
          <w:bCs/>
          <w:iCs/>
          <w:kern w:val="0"/>
          <w:lang w:eastAsia="pl-PL"/>
        </w:rPr>
        <w:t xml:space="preserve"> </w:t>
      </w:r>
      <w:r w:rsidR="00653CBA">
        <w:rPr>
          <w:rFonts w:ascii="Arial" w:eastAsia="Times New Roman" w:hAnsi="Arial" w:cs="Arial"/>
          <w:b/>
          <w:bCs/>
          <w:iCs/>
          <w:kern w:val="0"/>
          <w:lang w:eastAsia="pl-PL"/>
        </w:rPr>
        <w:t>20</w:t>
      </w:r>
      <w:r>
        <w:rPr>
          <w:rFonts w:ascii="Arial" w:eastAsia="Times New Roman" w:hAnsi="Arial" w:cs="Arial"/>
          <w:b/>
          <w:bCs/>
          <w:iCs/>
          <w:kern w:val="0"/>
          <w:lang w:eastAsia="pl-PL"/>
        </w:rPr>
        <w:t xml:space="preserve"> </w:t>
      </w:r>
      <w:r w:rsidRPr="00AC4DEA">
        <w:rPr>
          <w:rFonts w:ascii="Arial" w:eastAsia="Times New Roman" w:hAnsi="Arial" w:cs="Arial"/>
          <w:b/>
          <w:bCs/>
          <w:iCs/>
          <w:kern w:val="0"/>
          <w:lang w:eastAsia="pl-PL"/>
        </w:rPr>
        <w:t>/202</w:t>
      </w:r>
      <w:r>
        <w:rPr>
          <w:rFonts w:ascii="Arial" w:eastAsia="Times New Roman" w:hAnsi="Arial" w:cs="Arial"/>
          <w:b/>
          <w:bCs/>
          <w:iCs/>
          <w:kern w:val="0"/>
          <w:lang w:eastAsia="pl-PL"/>
        </w:rPr>
        <w:t>6</w:t>
      </w:r>
      <w:r w:rsidRPr="00AC4DEA">
        <w:rPr>
          <w:rFonts w:ascii="Arial" w:eastAsia="Times New Roman" w:hAnsi="Arial" w:cs="Arial"/>
          <w:b/>
          <w:bCs/>
          <w:iCs/>
          <w:kern w:val="0"/>
          <w:lang w:eastAsia="pl-PL"/>
        </w:rPr>
        <w:t xml:space="preserve">                     </w:t>
      </w:r>
      <w:r>
        <w:rPr>
          <w:rFonts w:ascii="Arial" w:eastAsia="Times New Roman" w:hAnsi="Arial" w:cs="Arial"/>
          <w:b/>
          <w:bCs/>
          <w:iCs/>
          <w:kern w:val="0"/>
          <w:lang w:eastAsia="pl-PL"/>
        </w:rPr>
        <w:t xml:space="preserve">                        </w:t>
      </w:r>
      <w:r w:rsidRPr="00AC4DEA">
        <w:rPr>
          <w:rFonts w:ascii="Arial" w:eastAsia="Times New Roman" w:hAnsi="Arial" w:cs="Arial"/>
          <w:b/>
          <w:bCs/>
          <w:iCs/>
          <w:kern w:val="0"/>
          <w:lang w:eastAsia="pl-PL"/>
        </w:rPr>
        <w:t xml:space="preserve">     </w:t>
      </w:r>
      <w:r w:rsidRPr="00AC4DEA">
        <w:rPr>
          <w:rFonts w:ascii="Arial" w:eastAsia="Times New Roman" w:hAnsi="Arial" w:cs="Arial"/>
          <w:b/>
          <w:bCs/>
          <w:kern w:val="0"/>
          <w:lang w:eastAsia="pl-PL"/>
        </w:rPr>
        <w:t xml:space="preserve">     </w:t>
      </w:r>
    </w:p>
    <w:p w:rsidR="00D211EE" w:rsidRPr="00AC4DEA" w:rsidRDefault="00D211EE" w:rsidP="00D211EE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Cs/>
          <w:color w:val="FF0000"/>
          <w:kern w:val="0"/>
          <w:lang w:eastAsia="pl-PL"/>
        </w:rPr>
      </w:pPr>
    </w:p>
    <w:p w:rsidR="00D211EE" w:rsidRPr="00AC4DEA" w:rsidRDefault="00EF5532" w:rsidP="00653CBA">
      <w:pPr>
        <w:keepNext/>
        <w:spacing w:before="240" w:after="60" w:line="240" w:lineRule="auto"/>
        <w:ind w:left="318"/>
        <w:jc w:val="center"/>
        <w:outlineLvl w:val="1"/>
        <w:rPr>
          <w:rFonts w:ascii="Arial" w:eastAsia="Times New Roman" w:hAnsi="Arial" w:cs="Arial"/>
          <w:b/>
          <w:bCs/>
          <w:i/>
          <w:iCs/>
          <w:kern w:val="0"/>
          <w:lang w:eastAsia="pl-PL"/>
        </w:rPr>
      </w:pPr>
      <w:r w:rsidRPr="00EF5532">
        <w:rPr>
          <w:rFonts w:ascii="Arial" w:eastAsia="Times New Roman" w:hAnsi="Arial" w:cs="Arial"/>
          <w:b/>
          <w:bCs/>
          <w:iCs/>
          <w:kern w:val="0"/>
          <w:lang w:eastAsia="pl-PL"/>
        </w:rPr>
        <w:t>Wykaz środków transportu</w:t>
      </w:r>
      <w:r w:rsidR="00D211EE" w:rsidRPr="00D211EE">
        <w:rPr>
          <w:rFonts w:ascii="Arial" w:eastAsia="Times New Roman" w:hAnsi="Arial" w:cs="Arial"/>
          <w:b/>
          <w:bCs/>
          <w:i/>
          <w:iCs/>
          <w:kern w:val="0"/>
          <w:lang w:eastAsia="pl-PL"/>
        </w:rPr>
        <w:t xml:space="preserve"> </w:t>
      </w:r>
      <w:r w:rsidR="00D211EE" w:rsidRPr="00D211EE">
        <w:rPr>
          <w:rFonts w:ascii="Arial" w:eastAsia="Times New Roman" w:hAnsi="Arial" w:cs="Arial"/>
          <w:b/>
          <w:bCs/>
          <w:iCs/>
          <w:kern w:val="0"/>
          <w:lang w:eastAsia="pl-PL"/>
        </w:rPr>
        <w:t>skierowanych przez Wykonawcę do realizacji usługi</w:t>
      </w:r>
      <w:r w:rsidR="00D211EE">
        <w:rPr>
          <w:rFonts w:ascii="Arial" w:eastAsia="Times New Roman" w:hAnsi="Arial" w:cs="Arial"/>
          <w:b/>
          <w:bCs/>
          <w:iCs/>
          <w:kern w:val="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iCs/>
          <w:kern w:val="0"/>
          <w:lang w:eastAsia="pl-PL"/>
        </w:rPr>
        <w:br/>
      </w:r>
    </w:p>
    <w:p w:rsidR="00F56E97" w:rsidRDefault="00F56E97" w:rsidP="00AC4DEA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b/>
          <w:kern w:val="0"/>
          <w:lang w:eastAsia="pl-PL"/>
        </w:rPr>
      </w:pPr>
    </w:p>
    <w:p w:rsidR="00653CBA" w:rsidRPr="00653CBA" w:rsidRDefault="00EF5532" w:rsidP="00653CBA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EF5532">
        <w:rPr>
          <w:rFonts w:ascii="Arial" w:eastAsia="Times New Roman" w:hAnsi="Arial" w:cs="Arial"/>
          <w:kern w:val="0"/>
          <w:lang w:eastAsia="pl-PL"/>
        </w:rPr>
        <w:t>Składając ofertę w postępowaniu</w:t>
      </w:r>
      <w:r>
        <w:rPr>
          <w:rFonts w:ascii="Arial" w:eastAsia="Times New Roman" w:hAnsi="Arial" w:cs="Arial"/>
          <w:kern w:val="0"/>
          <w:lang w:eastAsia="pl-PL"/>
        </w:rPr>
        <w:t xml:space="preserve"> </w:t>
      </w:r>
      <w:r w:rsidRPr="00EF5532">
        <w:rPr>
          <w:rFonts w:ascii="Arial" w:eastAsia="Times New Roman" w:hAnsi="Arial" w:cs="Arial"/>
          <w:kern w:val="0"/>
          <w:lang w:eastAsia="pl-PL"/>
        </w:rPr>
        <w:t xml:space="preserve">oświadczam(y), że dysponuję/dysponujemy </w:t>
      </w:r>
      <w:r w:rsidR="00653CBA" w:rsidRPr="00653CBA">
        <w:rPr>
          <w:rFonts w:ascii="Arial" w:eastAsia="Times New Roman" w:hAnsi="Arial" w:cs="Arial"/>
          <w:kern w:val="0"/>
          <w:lang w:eastAsia="pl-PL"/>
        </w:rPr>
        <w:t>minimum 2 monitorowanymi środkami transportu do przewozu odpadów medycznych odpowiednio przystosowanym zgodnie z obowiązującą ustawą, o ładowności zapewniającej odbiór odpadów od Zamawiającego w podanych ilościach</w:t>
      </w:r>
      <w:r w:rsidR="00653CBA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EF5532">
        <w:rPr>
          <w:rFonts w:ascii="Arial" w:eastAsia="Times New Roman" w:hAnsi="Arial" w:cs="Arial"/>
          <w:kern w:val="0"/>
          <w:lang w:eastAsia="pl-PL"/>
        </w:rPr>
        <w:t>przeznaczonym</w:t>
      </w:r>
      <w:r w:rsidR="00653CBA">
        <w:rPr>
          <w:rFonts w:ascii="Arial" w:eastAsia="Times New Roman" w:hAnsi="Arial" w:cs="Arial"/>
          <w:kern w:val="0"/>
          <w:lang w:eastAsia="pl-PL"/>
        </w:rPr>
        <w:t>i</w:t>
      </w:r>
      <w:r w:rsidRPr="00EF5532">
        <w:rPr>
          <w:rFonts w:ascii="Arial" w:eastAsia="Times New Roman" w:hAnsi="Arial" w:cs="Arial"/>
          <w:kern w:val="0"/>
          <w:lang w:eastAsia="pl-PL"/>
        </w:rPr>
        <w:t xml:space="preserve"> do realizacji zamówienia na: ,,</w:t>
      </w:r>
      <w:r w:rsidR="00653CBA" w:rsidRPr="00653CBA">
        <w:rPr>
          <w:rFonts w:ascii="Arial" w:eastAsia="Times New Roman" w:hAnsi="Arial" w:cs="Arial"/>
          <w:b/>
          <w:bCs/>
          <w:kern w:val="0"/>
          <w:lang w:eastAsia="pl-PL"/>
        </w:rPr>
        <w:t xml:space="preserve">USŁUGĘ ODBIORU, TRANSPORTU I UTYLIZACJĘ ODPADÓW MEDYCZNYCH </w:t>
      </w:r>
    </w:p>
    <w:p w:rsidR="00D211EE" w:rsidRDefault="00653CBA" w:rsidP="00653CBA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kern w:val="0"/>
          <w:lang w:eastAsia="pl-PL"/>
        </w:rPr>
      </w:pPr>
      <w:r w:rsidRPr="00653CBA">
        <w:rPr>
          <w:rFonts w:ascii="Arial" w:eastAsia="Times New Roman" w:hAnsi="Arial" w:cs="Arial"/>
          <w:b/>
          <w:bCs/>
          <w:kern w:val="0"/>
          <w:lang w:eastAsia="pl-PL"/>
        </w:rPr>
        <w:t>DLA SP ZOZ W ŁĘCZNEJ</w:t>
      </w:r>
      <w:r w:rsidR="00EF5532" w:rsidRPr="00EF5532">
        <w:rPr>
          <w:rFonts w:ascii="Arial" w:eastAsia="Times New Roman" w:hAnsi="Arial" w:cs="Arial"/>
          <w:kern w:val="0"/>
          <w:lang w:eastAsia="pl-PL"/>
        </w:rPr>
        <w:t>”</w:t>
      </w:r>
      <w:r w:rsidR="000A5D76">
        <w:rPr>
          <w:rFonts w:ascii="Arial" w:eastAsia="Times New Roman" w:hAnsi="Arial" w:cs="Arial"/>
          <w:kern w:val="0"/>
          <w:lang w:eastAsia="pl-PL"/>
        </w:rPr>
        <w:t>.</w:t>
      </w:r>
    </w:p>
    <w:p w:rsidR="000A5D76" w:rsidRDefault="000A5D76" w:rsidP="000A5D76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kern w:val="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150"/>
        <w:gridCol w:w="1842"/>
        <w:gridCol w:w="1843"/>
        <w:gridCol w:w="1843"/>
      </w:tblGrid>
      <w:tr w:rsidR="009E1998" w:rsidTr="009E1998">
        <w:tc>
          <w:tcPr>
            <w:tcW w:w="534" w:type="dxa"/>
            <w:vAlign w:val="center"/>
          </w:tcPr>
          <w:p w:rsidR="009E1998" w:rsidRPr="009E1998" w:rsidRDefault="009E1998" w:rsidP="00BB4E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1998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  <w:p w:rsidR="009E1998" w:rsidRPr="009E1998" w:rsidRDefault="009E1998" w:rsidP="00BB4EC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1998" w:rsidRPr="009E1998" w:rsidRDefault="009E1998" w:rsidP="00BB4EC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0" w:type="dxa"/>
            <w:vAlign w:val="center"/>
          </w:tcPr>
          <w:p w:rsidR="009E1998" w:rsidRPr="009E1998" w:rsidRDefault="009E1998" w:rsidP="00BB4E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1998" w:rsidRPr="009E1998" w:rsidRDefault="00653CBA" w:rsidP="00BB4E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Marka / nr rejestracyjny pojazdu</w:t>
            </w:r>
          </w:p>
        </w:tc>
        <w:tc>
          <w:tcPr>
            <w:tcW w:w="1842" w:type="dxa"/>
            <w:vAlign w:val="center"/>
          </w:tcPr>
          <w:p w:rsidR="00653CBA" w:rsidRPr="009E1998" w:rsidRDefault="00653CBA" w:rsidP="00653C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1998">
              <w:rPr>
                <w:rFonts w:ascii="Arial" w:hAnsi="Arial" w:cs="Arial"/>
                <w:b/>
                <w:sz w:val="18"/>
                <w:szCs w:val="18"/>
              </w:rPr>
              <w:t>Podstawa dysponowania</w:t>
            </w:r>
          </w:p>
          <w:p w:rsidR="009E1998" w:rsidRPr="009E1998" w:rsidRDefault="00653CBA" w:rsidP="00653C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1998">
              <w:rPr>
                <w:rFonts w:ascii="Arial" w:hAnsi="Arial" w:cs="Arial"/>
                <w:b/>
                <w:sz w:val="18"/>
                <w:szCs w:val="18"/>
              </w:rPr>
              <w:t>własność / leasing / najem / inne</w:t>
            </w:r>
          </w:p>
        </w:tc>
        <w:tc>
          <w:tcPr>
            <w:tcW w:w="1843" w:type="dxa"/>
            <w:vAlign w:val="center"/>
          </w:tcPr>
          <w:p w:rsidR="009E1998" w:rsidRDefault="00653CBA" w:rsidP="00BB4E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Sposób monitorowania</w:t>
            </w:r>
          </w:p>
          <w:p w:rsidR="00653CBA" w:rsidRPr="009E1998" w:rsidRDefault="00653CBA" w:rsidP="00BB4E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(podać np. GPS)</w:t>
            </w:r>
          </w:p>
        </w:tc>
        <w:tc>
          <w:tcPr>
            <w:tcW w:w="1843" w:type="dxa"/>
            <w:vAlign w:val="center"/>
          </w:tcPr>
          <w:p w:rsidR="009E1998" w:rsidRPr="009E1998" w:rsidRDefault="00653CBA" w:rsidP="00BB4E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Norma emisji spalin EURO</w:t>
            </w:r>
          </w:p>
        </w:tc>
      </w:tr>
      <w:tr w:rsidR="009E1998" w:rsidTr="009E1998">
        <w:tc>
          <w:tcPr>
            <w:tcW w:w="534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50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</w:tr>
      <w:tr w:rsidR="009E1998" w:rsidTr="009E1998">
        <w:tc>
          <w:tcPr>
            <w:tcW w:w="534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150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</w:tr>
      <w:tr w:rsidR="009E1998" w:rsidTr="009E1998">
        <w:tc>
          <w:tcPr>
            <w:tcW w:w="534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50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</w:tr>
      <w:tr w:rsidR="009E1998" w:rsidTr="009E1998">
        <w:tc>
          <w:tcPr>
            <w:tcW w:w="534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0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E1998" w:rsidRDefault="009E1998" w:rsidP="000A5D76">
            <w:pPr>
              <w:tabs>
                <w:tab w:val="left" w:pos="1140"/>
              </w:tabs>
              <w:ind w:right="-144"/>
              <w:jc w:val="both"/>
              <w:rPr>
                <w:rFonts w:ascii="Arial" w:hAnsi="Arial" w:cs="Arial"/>
              </w:rPr>
            </w:pPr>
          </w:p>
        </w:tc>
      </w:tr>
    </w:tbl>
    <w:p w:rsidR="000A5D76" w:rsidRDefault="000A5D76" w:rsidP="000A5D76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kern w:val="0"/>
          <w:lang w:eastAsia="pl-PL"/>
        </w:rPr>
      </w:pPr>
    </w:p>
    <w:p w:rsidR="009E1998" w:rsidRDefault="009E1998" w:rsidP="000A5D76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kern w:val="0"/>
          <w:lang w:eastAsia="pl-PL"/>
        </w:rPr>
      </w:pPr>
    </w:p>
    <w:p w:rsidR="009E1998" w:rsidRDefault="009E1998" w:rsidP="000A5D76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kern w:val="0"/>
          <w:lang w:eastAsia="pl-PL"/>
        </w:rPr>
      </w:pPr>
    </w:p>
    <w:p w:rsidR="009E1998" w:rsidRPr="00EF5532" w:rsidRDefault="009E1998" w:rsidP="000A5D76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kern w:val="0"/>
          <w:lang w:eastAsia="pl-PL"/>
        </w:rPr>
      </w:pPr>
    </w:p>
    <w:p w:rsidR="00AC4DEA" w:rsidRPr="00AC4DEA" w:rsidRDefault="00AC4DEA" w:rsidP="00AC4DEA">
      <w:pPr>
        <w:widowControl w:val="0"/>
        <w:suppressAutoHyphens/>
        <w:spacing w:before="480" w:after="0" w:line="240" w:lineRule="auto"/>
        <w:jc w:val="right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.........................................................           </w:t>
      </w:r>
    </w:p>
    <w:p w:rsidR="00AC4DEA" w:rsidRPr="00AC4DEA" w:rsidRDefault="00AC4DEA" w:rsidP="00AC4DEA">
      <w:pPr>
        <w:widowControl w:val="0"/>
        <w:suppressAutoHyphens/>
        <w:spacing w:after="0" w:line="240" w:lineRule="auto"/>
        <w:jc w:val="right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             miejscowość i data            </w:t>
      </w:r>
    </w:p>
    <w:p w:rsidR="00AC4DEA" w:rsidRPr="00AC4DEA" w:rsidRDefault="00AC4DEA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</w:t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</w:p>
    <w:p w:rsidR="00AC4DEA" w:rsidRPr="00AC4DEA" w:rsidRDefault="00AC4DEA" w:rsidP="00AC4DEA">
      <w:pPr>
        <w:spacing w:after="0" w:line="276" w:lineRule="auto"/>
        <w:ind w:left="-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AC4DEA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</w:p>
    <w:p w:rsidR="00AC4DEA" w:rsidRPr="00AC4DEA" w:rsidRDefault="00AC4DEA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AC4DEA" w:rsidRPr="00AC4DEA" w:rsidRDefault="00AC4DEA" w:rsidP="00AC4DEA">
      <w:pPr>
        <w:numPr>
          <w:ilvl w:val="0"/>
          <w:numId w:val="25"/>
        </w:numPr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AC4DEA">
        <w:rPr>
          <w:rFonts w:ascii="Arial" w:eastAsia="Times New Roman" w:hAnsi="Arial" w:cs="Arial"/>
          <w:kern w:val="0"/>
          <w:sz w:val="20"/>
          <w:szCs w:val="20"/>
          <w:lang w:eastAsia="pl-PL"/>
        </w:rPr>
        <w:t>Oświadczenie musi być opatrzone przez osobę lub osoby uprawnione do reprezentowania Wykonawcy kwalifikowanym podpisem elektronicznym, podpisem zaufanych lub podpisem osobistym.</w:t>
      </w:r>
    </w:p>
    <w:p w:rsidR="00AC4DEA" w:rsidRPr="00AC4DEA" w:rsidRDefault="00AC4DEA" w:rsidP="00AC4DEA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83E1B" w:rsidRPr="008A4F85" w:rsidRDefault="00683E1B" w:rsidP="008A4F85"/>
    <w:sectPr w:rsidR="00683E1B" w:rsidRPr="008A4F85" w:rsidSect="00C01892">
      <w:headerReference w:type="default" r:id="rId8"/>
      <w:footerReference w:type="default" r:id="rId9"/>
      <w:pgSz w:w="11906" w:h="16838"/>
      <w:pgMar w:top="39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532" w:rsidRDefault="00EF5532">
      <w:pPr>
        <w:spacing w:after="0" w:line="240" w:lineRule="auto"/>
      </w:pPr>
      <w:r>
        <w:separator/>
      </w:r>
    </w:p>
  </w:endnote>
  <w:endnote w:type="continuationSeparator" w:id="0">
    <w:p w:rsidR="00EF5532" w:rsidRDefault="00EF5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32" w:rsidRDefault="00681278">
    <w:pPr>
      <w:pStyle w:val="Stopka"/>
      <w:jc w:val="right"/>
    </w:pPr>
    <w:fldSimple w:instr="PAGE   \* MERGEFORMAT">
      <w:r w:rsidR="00270FB2">
        <w:rPr>
          <w:noProof/>
        </w:rPr>
        <w:t>1</w:t>
      </w:r>
    </w:fldSimple>
  </w:p>
  <w:p w:rsidR="00EF5532" w:rsidRDefault="00EF5532" w:rsidP="00A0396F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532" w:rsidRDefault="00EF5532">
      <w:pPr>
        <w:spacing w:after="0" w:line="240" w:lineRule="auto"/>
      </w:pPr>
      <w:r>
        <w:separator/>
      </w:r>
    </w:p>
  </w:footnote>
  <w:footnote w:type="continuationSeparator" w:id="0">
    <w:p w:rsidR="00EF5532" w:rsidRDefault="00EF5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32" w:rsidRPr="00D211EE" w:rsidRDefault="00EF5532" w:rsidP="00D211EE">
    <w:pPr>
      <w:pStyle w:val="Nagwek"/>
      <w:jc w:val="right"/>
      <w:rPr>
        <w:sz w:val="20"/>
        <w:szCs w:val="20"/>
      </w:rPr>
    </w:pPr>
    <w:r w:rsidRPr="00D211EE">
      <w:rPr>
        <w:rFonts w:ascii="Arial" w:eastAsia="Times New Roman" w:hAnsi="Arial" w:cs="Arial"/>
        <w:bCs/>
        <w:sz w:val="20"/>
        <w:szCs w:val="20"/>
        <w:lang w:eastAsia="pl-PL"/>
      </w:rPr>
      <w:t xml:space="preserve">Załącznik nr </w:t>
    </w:r>
    <w:r w:rsidR="009E1998">
      <w:rPr>
        <w:rFonts w:ascii="Arial" w:eastAsia="Times New Roman" w:hAnsi="Arial" w:cs="Arial"/>
        <w:bCs/>
        <w:sz w:val="20"/>
        <w:szCs w:val="20"/>
        <w:lang w:eastAsia="pl-PL"/>
      </w:rPr>
      <w:t>8</w:t>
    </w:r>
    <w:r w:rsidRPr="00D211EE">
      <w:rPr>
        <w:rFonts w:ascii="Arial" w:eastAsia="Times New Roman" w:hAnsi="Arial" w:cs="Arial"/>
        <w:bCs/>
        <w:sz w:val="20"/>
        <w:szCs w:val="20"/>
        <w:lang w:eastAsia="pl-PL"/>
      </w:rPr>
      <w:t xml:space="preserve"> do SWZ                                                                                                   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EF5532" w:rsidTr="00D30426">
      <w:tc>
        <w:tcPr>
          <w:tcW w:w="4606" w:type="dxa"/>
        </w:tcPr>
        <w:p w:rsidR="00EF5532" w:rsidRDefault="00EF5532" w:rsidP="00D30426">
          <w:pPr>
            <w:pStyle w:val="Nagwek"/>
          </w:pPr>
        </w:p>
      </w:tc>
      <w:tc>
        <w:tcPr>
          <w:tcW w:w="4606" w:type="dxa"/>
        </w:tcPr>
        <w:p w:rsidR="00EF5532" w:rsidRPr="003767EC" w:rsidRDefault="00EF5532" w:rsidP="00D30426">
          <w:pPr>
            <w:pStyle w:val="Nagwek"/>
            <w:jc w:val="right"/>
            <w:rPr>
              <w:b/>
            </w:rPr>
          </w:pPr>
        </w:p>
      </w:tc>
    </w:tr>
  </w:tbl>
  <w:p w:rsidR="00EF5532" w:rsidRDefault="00EF5532" w:rsidP="00C0189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30C1C65"/>
    <w:multiLevelType w:val="hybridMultilevel"/>
    <w:tmpl w:val="1A86C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533D2A"/>
    <w:multiLevelType w:val="multilevel"/>
    <w:tmpl w:val="85D266B0"/>
    <w:lvl w:ilvl="0">
      <w:start w:val="13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4"/>
      <w:numFmt w:val="decimal"/>
      <w:lvlText w:val="%1.%2"/>
      <w:lvlJc w:val="left"/>
      <w:pPr>
        <w:ind w:left="562" w:hanging="42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7">
    <w:nsid w:val="0ABC73BA"/>
    <w:multiLevelType w:val="hybridMultilevel"/>
    <w:tmpl w:val="918AD63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F82227"/>
    <w:multiLevelType w:val="multilevel"/>
    <w:tmpl w:val="E42A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303AC3"/>
    <w:multiLevelType w:val="hybridMultilevel"/>
    <w:tmpl w:val="23C81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715E6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Arial" w:hint="default"/>
      </w:rPr>
    </w:lvl>
  </w:abstractNum>
  <w:abstractNum w:abstractNumId="11">
    <w:nsid w:val="21DD513C"/>
    <w:multiLevelType w:val="multilevel"/>
    <w:tmpl w:val="D6F4DEA0"/>
    <w:lvl w:ilvl="0">
      <w:start w:val="8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2">
    <w:nsid w:val="34AB3A05"/>
    <w:multiLevelType w:val="multilevel"/>
    <w:tmpl w:val="3E80471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D3D544C"/>
    <w:multiLevelType w:val="multilevel"/>
    <w:tmpl w:val="7BEA290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50451A50"/>
    <w:multiLevelType w:val="hybridMultilevel"/>
    <w:tmpl w:val="6CA21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33173E"/>
    <w:multiLevelType w:val="multilevel"/>
    <w:tmpl w:val="96C8E0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5E1E7ED8"/>
    <w:multiLevelType w:val="multilevel"/>
    <w:tmpl w:val="D2D499A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883B8A"/>
    <w:multiLevelType w:val="multilevel"/>
    <w:tmpl w:val="A1D28B6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6435087E"/>
    <w:multiLevelType w:val="multilevel"/>
    <w:tmpl w:val="D5BADA7E"/>
    <w:lvl w:ilvl="0">
      <w:start w:val="8"/>
      <w:numFmt w:val="decimal"/>
      <w:lvlText w:val="%1"/>
      <w:lvlJc w:val="left"/>
      <w:pPr>
        <w:ind w:left="48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9">
    <w:nsid w:val="64F7154B"/>
    <w:multiLevelType w:val="multilevel"/>
    <w:tmpl w:val="84A2CE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0">
    <w:nsid w:val="739616ED"/>
    <w:multiLevelType w:val="hybridMultilevel"/>
    <w:tmpl w:val="4E7435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A392157"/>
    <w:multiLevelType w:val="multilevel"/>
    <w:tmpl w:val="8B2A62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22">
    <w:nsid w:val="7BA66CE2"/>
    <w:multiLevelType w:val="multilevel"/>
    <w:tmpl w:val="C756D50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7C3427FF"/>
    <w:multiLevelType w:val="multilevel"/>
    <w:tmpl w:val="58E606C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0"/>
  </w:num>
  <w:num w:numId="7">
    <w:abstractNumId w:val="6"/>
  </w:num>
  <w:num w:numId="8">
    <w:abstractNumId w:val="12"/>
  </w:num>
  <w:num w:numId="9">
    <w:abstractNumId w:val="21"/>
  </w:num>
  <w:num w:numId="10">
    <w:abstractNumId w:val="13"/>
  </w:num>
  <w:num w:numId="11">
    <w:abstractNumId w:val="15"/>
  </w:num>
  <w:num w:numId="12">
    <w:abstractNumId w:val="22"/>
  </w:num>
  <w:num w:numId="13">
    <w:abstractNumId w:val="23"/>
  </w:num>
  <w:num w:numId="14">
    <w:abstractNumId w:val="17"/>
  </w:num>
  <w:num w:numId="15">
    <w:abstractNumId w:val="10"/>
  </w:num>
  <w:num w:numId="16">
    <w:abstractNumId w:val="1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8"/>
  </w:num>
  <w:num w:numId="2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9"/>
  </w:num>
  <w:num w:numId="24">
    <w:abstractNumId w:val="14"/>
  </w:num>
  <w:num w:numId="25">
    <w:abstractNumId w:val="7"/>
  </w:num>
  <w:num w:numId="26">
    <w:abstractNumId w:val="5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B850F2"/>
    <w:rsid w:val="00004C9C"/>
    <w:rsid w:val="0000567E"/>
    <w:rsid w:val="000225A4"/>
    <w:rsid w:val="00025D75"/>
    <w:rsid w:val="00031294"/>
    <w:rsid w:val="000411FE"/>
    <w:rsid w:val="00080CCD"/>
    <w:rsid w:val="00090CF0"/>
    <w:rsid w:val="000A5D76"/>
    <w:rsid w:val="000B3B6C"/>
    <w:rsid w:val="000E060F"/>
    <w:rsid w:val="0012796F"/>
    <w:rsid w:val="001A191C"/>
    <w:rsid w:val="001C233C"/>
    <w:rsid w:val="001D2EE1"/>
    <w:rsid w:val="001D6791"/>
    <w:rsid w:val="00202572"/>
    <w:rsid w:val="002248E6"/>
    <w:rsid w:val="00246382"/>
    <w:rsid w:val="00270FB2"/>
    <w:rsid w:val="00276A7E"/>
    <w:rsid w:val="002B56E4"/>
    <w:rsid w:val="002B6670"/>
    <w:rsid w:val="002C244B"/>
    <w:rsid w:val="002D5B6B"/>
    <w:rsid w:val="003052CF"/>
    <w:rsid w:val="003056FF"/>
    <w:rsid w:val="00310CB7"/>
    <w:rsid w:val="00314C36"/>
    <w:rsid w:val="003172ED"/>
    <w:rsid w:val="00372A60"/>
    <w:rsid w:val="00373CDA"/>
    <w:rsid w:val="003767EC"/>
    <w:rsid w:val="003A2CED"/>
    <w:rsid w:val="0041113C"/>
    <w:rsid w:val="00445233"/>
    <w:rsid w:val="00461066"/>
    <w:rsid w:val="004E326C"/>
    <w:rsid w:val="004F090A"/>
    <w:rsid w:val="0050444C"/>
    <w:rsid w:val="00514F07"/>
    <w:rsid w:val="00543668"/>
    <w:rsid w:val="00565576"/>
    <w:rsid w:val="00594BE0"/>
    <w:rsid w:val="005B4B54"/>
    <w:rsid w:val="005B746D"/>
    <w:rsid w:val="005F1475"/>
    <w:rsid w:val="005F669E"/>
    <w:rsid w:val="00602673"/>
    <w:rsid w:val="006329FB"/>
    <w:rsid w:val="00653CBA"/>
    <w:rsid w:val="00681278"/>
    <w:rsid w:val="00683E1B"/>
    <w:rsid w:val="006B7E3C"/>
    <w:rsid w:val="00726927"/>
    <w:rsid w:val="00736786"/>
    <w:rsid w:val="00737461"/>
    <w:rsid w:val="007620CA"/>
    <w:rsid w:val="00766241"/>
    <w:rsid w:val="00766D1F"/>
    <w:rsid w:val="00787580"/>
    <w:rsid w:val="007F35D4"/>
    <w:rsid w:val="00811658"/>
    <w:rsid w:val="008257AA"/>
    <w:rsid w:val="0083550F"/>
    <w:rsid w:val="0088754D"/>
    <w:rsid w:val="008A4F85"/>
    <w:rsid w:val="008C4537"/>
    <w:rsid w:val="008D2311"/>
    <w:rsid w:val="008E3F2E"/>
    <w:rsid w:val="00925FD5"/>
    <w:rsid w:val="00976DC3"/>
    <w:rsid w:val="009A2D31"/>
    <w:rsid w:val="009B0AC7"/>
    <w:rsid w:val="009E1998"/>
    <w:rsid w:val="009E5795"/>
    <w:rsid w:val="009F4635"/>
    <w:rsid w:val="00A0396F"/>
    <w:rsid w:val="00A10EF1"/>
    <w:rsid w:val="00A27F9E"/>
    <w:rsid w:val="00A3570E"/>
    <w:rsid w:val="00A6695B"/>
    <w:rsid w:val="00A96EB8"/>
    <w:rsid w:val="00AA3AB7"/>
    <w:rsid w:val="00AC4DEA"/>
    <w:rsid w:val="00AF0CF0"/>
    <w:rsid w:val="00B02E15"/>
    <w:rsid w:val="00B04CD2"/>
    <w:rsid w:val="00B15F70"/>
    <w:rsid w:val="00B619B2"/>
    <w:rsid w:val="00B73E0F"/>
    <w:rsid w:val="00B74DB1"/>
    <w:rsid w:val="00B850F2"/>
    <w:rsid w:val="00BB3107"/>
    <w:rsid w:val="00BD3E4F"/>
    <w:rsid w:val="00C01892"/>
    <w:rsid w:val="00C01D4E"/>
    <w:rsid w:val="00C5488E"/>
    <w:rsid w:val="00C55348"/>
    <w:rsid w:val="00C616D4"/>
    <w:rsid w:val="00C7063D"/>
    <w:rsid w:val="00CA03D1"/>
    <w:rsid w:val="00CA161E"/>
    <w:rsid w:val="00CF194F"/>
    <w:rsid w:val="00D211EE"/>
    <w:rsid w:val="00D30426"/>
    <w:rsid w:val="00D40642"/>
    <w:rsid w:val="00D42E81"/>
    <w:rsid w:val="00D562C0"/>
    <w:rsid w:val="00D64C5E"/>
    <w:rsid w:val="00DB1304"/>
    <w:rsid w:val="00DC724A"/>
    <w:rsid w:val="00DE6A3D"/>
    <w:rsid w:val="00DF4269"/>
    <w:rsid w:val="00E22FC9"/>
    <w:rsid w:val="00E441AB"/>
    <w:rsid w:val="00E54E10"/>
    <w:rsid w:val="00E6075D"/>
    <w:rsid w:val="00ED23D9"/>
    <w:rsid w:val="00ED3740"/>
    <w:rsid w:val="00EF5532"/>
    <w:rsid w:val="00F56E97"/>
    <w:rsid w:val="00F723BB"/>
    <w:rsid w:val="00F74A6D"/>
    <w:rsid w:val="00F760B8"/>
    <w:rsid w:val="00F80CCF"/>
    <w:rsid w:val="00FD0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70E"/>
  </w:style>
  <w:style w:type="paragraph" w:styleId="Nagwek1">
    <w:name w:val="heading 1"/>
    <w:basedOn w:val="Normalny"/>
    <w:next w:val="Normalny"/>
    <w:link w:val="Nagwek1Znak"/>
    <w:qFormat/>
    <w:rsid w:val="00B850F2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850F2"/>
    <w:pPr>
      <w:keepNext/>
      <w:numPr>
        <w:ilvl w:val="1"/>
        <w:numId w:val="1"/>
      </w:numPr>
      <w:tabs>
        <w:tab w:val="left" w:pos="0"/>
      </w:tabs>
      <w:suppressAutoHyphens/>
      <w:spacing w:after="0" w:line="240" w:lineRule="auto"/>
      <w:ind w:left="720" w:firstLine="0"/>
      <w:jc w:val="both"/>
      <w:outlineLvl w:val="1"/>
    </w:pPr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0F2"/>
    <w:pPr>
      <w:keepNext/>
      <w:widowControl w:val="0"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50F2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B850F2"/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0F2"/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B850F2"/>
  </w:style>
  <w:style w:type="character" w:customStyle="1" w:styleId="WW8Num1z0">
    <w:name w:val="WW8Num1z0"/>
    <w:rsid w:val="00B850F2"/>
  </w:style>
  <w:style w:type="character" w:customStyle="1" w:styleId="WW8Num1z1">
    <w:name w:val="WW8Num1z1"/>
    <w:rsid w:val="00B850F2"/>
  </w:style>
  <w:style w:type="character" w:customStyle="1" w:styleId="WW8Num1z2">
    <w:name w:val="WW8Num1z2"/>
    <w:rsid w:val="00B850F2"/>
  </w:style>
  <w:style w:type="character" w:customStyle="1" w:styleId="WW8Num1z3">
    <w:name w:val="WW8Num1z3"/>
    <w:rsid w:val="00B850F2"/>
  </w:style>
  <w:style w:type="character" w:customStyle="1" w:styleId="WW8Num1z4">
    <w:name w:val="WW8Num1z4"/>
    <w:rsid w:val="00B850F2"/>
  </w:style>
  <w:style w:type="character" w:customStyle="1" w:styleId="WW8Num1z5">
    <w:name w:val="WW8Num1z5"/>
    <w:rsid w:val="00B850F2"/>
  </w:style>
  <w:style w:type="character" w:customStyle="1" w:styleId="WW8Num1z6">
    <w:name w:val="WW8Num1z6"/>
    <w:rsid w:val="00B850F2"/>
  </w:style>
  <w:style w:type="character" w:customStyle="1" w:styleId="WW8Num1z7">
    <w:name w:val="WW8Num1z7"/>
    <w:rsid w:val="00B850F2"/>
  </w:style>
  <w:style w:type="character" w:customStyle="1" w:styleId="WW8Num1z8">
    <w:name w:val="WW8Num1z8"/>
    <w:rsid w:val="00B850F2"/>
  </w:style>
  <w:style w:type="character" w:customStyle="1" w:styleId="WW8Num2z0">
    <w:name w:val="WW8Num2z0"/>
    <w:rsid w:val="00B850F2"/>
    <w:rPr>
      <w:rFonts w:ascii="Arial" w:hAnsi="Arial" w:cs="Arial"/>
      <w:sz w:val="22"/>
      <w:szCs w:val="22"/>
    </w:rPr>
  </w:style>
  <w:style w:type="character" w:customStyle="1" w:styleId="WW8Num2z1">
    <w:name w:val="WW8Num2z1"/>
    <w:rsid w:val="00B850F2"/>
    <w:rPr>
      <w:rFonts w:ascii="Arial" w:hAnsi="Arial" w:cs="Arial"/>
      <w:sz w:val="22"/>
      <w:szCs w:val="22"/>
    </w:rPr>
  </w:style>
  <w:style w:type="character" w:customStyle="1" w:styleId="WW8Num2z2">
    <w:name w:val="WW8Num2z2"/>
    <w:rsid w:val="00B850F2"/>
  </w:style>
  <w:style w:type="character" w:customStyle="1" w:styleId="WW8Num2z3">
    <w:name w:val="WW8Num2z3"/>
    <w:rsid w:val="00B850F2"/>
  </w:style>
  <w:style w:type="character" w:customStyle="1" w:styleId="WW8Num2z4">
    <w:name w:val="WW8Num2z4"/>
    <w:rsid w:val="00B850F2"/>
  </w:style>
  <w:style w:type="character" w:customStyle="1" w:styleId="WW8Num2z5">
    <w:name w:val="WW8Num2z5"/>
    <w:rsid w:val="00B850F2"/>
  </w:style>
  <w:style w:type="character" w:customStyle="1" w:styleId="WW8Num2z6">
    <w:name w:val="WW8Num2z6"/>
    <w:rsid w:val="00B850F2"/>
  </w:style>
  <w:style w:type="character" w:customStyle="1" w:styleId="WW8Num2z7">
    <w:name w:val="WW8Num2z7"/>
    <w:rsid w:val="00B850F2"/>
  </w:style>
  <w:style w:type="character" w:customStyle="1" w:styleId="WW8Num2z8">
    <w:name w:val="WW8Num2z8"/>
    <w:rsid w:val="00B850F2"/>
  </w:style>
  <w:style w:type="character" w:customStyle="1" w:styleId="WW8Num3z0">
    <w:name w:val="WW8Num3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4z0">
    <w:name w:val="WW8Num4z0"/>
    <w:rsid w:val="00B850F2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B850F2"/>
    <w:rPr>
      <w:rFonts w:ascii="Arial" w:hAnsi="Arial" w:cs="Arial"/>
      <w:sz w:val="22"/>
      <w:szCs w:val="22"/>
    </w:rPr>
  </w:style>
  <w:style w:type="character" w:customStyle="1" w:styleId="WW8Num4z2">
    <w:name w:val="WW8Num4z2"/>
    <w:rsid w:val="00B850F2"/>
  </w:style>
  <w:style w:type="character" w:customStyle="1" w:styleId="WW8Num4z3">
    <w:name w:val="WW8Num4z3"/>
    <w:rsid w:val="00B850F2"/>
  </w:style>
  <w:style w:type="character" w:customStyle="1" w:styleId="WW8Num4z4">
    <w:name w:val="WW8Num4z4"/>
    <w:rsid w:val="00B850F2"/>
  </w:style>
  <w:style w:type="character" w:customStyle="1" w:styleId="WW8Num4z5">
    <w:name w:val="WW8Num4z5"/>
    <w:rsid w:val="00B850F2"/>
  </w:style>
  <w:style w:type="character" w:customStyle="1" w:styleId="WW8Num4z6">
    <w:name w:val="WW8Num4z6"/>
    <w:rsid w:val="00B850F2"/>
  </w:style>
  <w:style w:type="character" w:customStyle="1" w:styleId="WW8Num4z7">
    <w:name w:val="WW8Num4z7"/>
    <w:rsid w:val="00B850F2"/>
  </w:style>
  <w:style w:type="character" w:customStyle="1" w:styleId="WW8Num4z8">
    <w:name w:val="WW8Num4z8"/>
    <w:rsid w:val="00B850F2"/>
  </w:style>
  <w:style w:type="character" w:customStyle="1" w:styleId="WW8Num5z0">
    <w:name w:val="WW8Num5z0"/>
    <w:rsid w:val="00B850F2"/>
    <w:rPr>
      <w:rFonts w:ascii="Wingdings" w:hAnsi="Wingdings" w:cs="Wingdings" w:hint="default"/>
    </w:rPr>
  </w:style>
  <w:style w:type="character" w:customStyle="1" w:styleId="WW8Num5z1">
    <w:name w:val="WW8Num5z1"/>
    <w:rsid w:val="00B850F2"/>
    <w:rPr>
      <w:rFonts w:ascii="Courier New" w:hAnsi="Courier New" w:cs="Courier New" w:hint="default"/>
    </w:rPr>
  </w:style>
  <w:style w:type="character" w:customStyle="1" w:styleId="WW8Num5z3">
    <w:name w:val="WW8Num5z3"/>
    <w:rsid w:val="00B850F2"/>
    <w:rPr>
      <w:rFonts w:ascii="Symbol" w:hAnsi="Symbol" w:cs="Symbol" w:hint="default"/>
    </w:rPr>
  </w:style>
  <w:style w:type="character" w:customStyle="1" w:styleId="WW8Num6z0">
    <w:name w:val="WW8Num6z0"/>
    <w:rsid w:val="00B850F2"/>
    <w:rPr>
      <w:rFonts w:ascii="Arial" w:eastAsia="Times New Roman" w:hAnsi="Arial" w:cs="Arial"/>
      <w:sz w:val="22"/>
      <w:szCs w:val="22"/>
    </w:rPr>
  </w:style>
  <w:style w:type="character" w:customStyle="1" w:styleId="WW8Num6z1">
    <w:name w:val="WW8Num6z1"/>
    <w:rsid w:val="00B850F2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B850F2"/>
  </w:style>
  <w:style w:type="character" w:customStyle="1" w:styleId="WW8Num6z3">
    <w:name w:val="WW8Num6z3"/>
    <w:rsid w:val="00B850F2"/>
    <w:rPr>
      <w:rFonts w:cs="Arial"/>
    </w:rPr>
  </w:style>
  <w:style w:type="character" w:customStyle="1" w:styleId="WW8Num6z5">
    <w:name w:val="WW8Num6z5"/>
    <w:rsid w:val="00B850F2"/>
  </w:style>
  <w:style w:type="character" w:customStyle="1" w:styleId="WW8Num6z6">
    <w:name w:val="WW8Num6z6"/>
    <w:rsid w:val="00B850F2"/>
  </w:style>
  <w:style w:type="character" w:customStyle="1" w:styleId="WW8Num6z7">
    <w:name w:val="WW8Num6z7"/>
    <w:rsid w:val="00B850F2"/>
  </w:style>
  <w:style w:type="character" w:customStyle="1" w:styleId="WW8Num6z8">
    <w:name w:val="WW8Num6z8"/>
    <w:rsid w:val="00B850F2"/>
  </w:style>
  <w:style w:type="character" w:customStyle="1" w:styleId="Domylnaczcionkaakapitu3">
    <w:name w:val="Domyślna czcionka akapitu3"/>
    <w:rsid w:val="00B850F2"/>
  </w:style>
  <w:style w:type="character" w:customStyle="1" w:styleId="WW8Num3z1">
    <w:name w:val="WW8Num3z1"/>
    <w:rsid w:val="00B850F2"/>
  </w:style>
  <w:style w:type="character" w:customStyle="1" w:styleId="WW8Num3z2">
    <w:name w:val="WW8Num3z2"/>
    <w:rsid w:val="00B850F2"/>
  </w:style>
  <w:style w:type="character" w:customStyle="1" w:styleId="WW8Num3z3">
    <w:name w:val="WW8Num3z3"/>
    <w:rsid w:val="00B850F2"/>
  </w:style>
  <w:style w:type="character" w:customStyle="1" w:styleId="WW8Num3z4">
    <w:name w:val="WW8Num3z4"/>
    <w:rsid w:val="00B850F2"/>
  </w:style>
  <w:style w:type="character" w:customStyle="1" w:styleId="WW8Num3z5">
    <w:name w:val="WW8Num3z5"/>
    <w:rsid w:val="00B850F2"/>
  </w:style>
  <w:style w:type="character" w:customStyle="1" w:styleId="WW8Num3z6">
    <w:name w:val="WW8Num3z6"/>
    <w:rsid w:val="00B850F2"/>
  </w:style>
  <w:style w:type="character" w:customStyle="1" w:styleId="WW8Num3z7">
    <w:name w:val="WW8Num3z7"/>
    <w:rsid w:val="00B850F2"/>
  </w:style>
  <w:style w:type="character" w:customStyle="1" w:styleId="WW8Num3z8">
    <w:name w:val="WW8Num3z8"/>
    <w:rsid w:val="00B850F2"/>
  </w:style>
  <w:style w:type="character" w:customStyle="1" w:styleId="WW8Num7z0">
    <w:name w:val="WW8Num7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St8z1">
    <w:name w:val="WW8NumSt8z1"/>
    <w:rsid w:val="00B850F2"/>
  </w:style>
  <w:style w:type="character" w:customStyle="1" w:styleId="WW8NumSt8z2">
    <w:name w:val="WW8NumSt8z2"/>
    <w:rsid w:val="00B850F2"/>
  </w:style>
  <w:style w:type="character" w:customStyle="1" w:styleId="WW8NumSt8z3">
    <w:name w:val="WW8NumSt8z3"/>
    <w:rsid w:val="00B850F2"/>
  </w:style>
  <w:style w:type="character" w:customStyle="1" w:styleId="WW8NumSt8z4">
    <w:name w:val="WW8NumSt8z4"/>
    <w:rsid w:val="00B850F2"/>
  </w:style>
  <w:style w:type="character" w:customStyle="1" w:styleId="WW8NumSt8z5">
    <w:name w:val="WW8NumSt8z5"/>
    <w:rsid w:val="00B850F2"/>
  </w:style>
  <w:style w:type="character" w:customStyle="1" w:styleId="WW8NumSt8z6">
    <w:name w:val="WW8NumSt8z6"/>
    <w:rsid w:val="00B850F2"/>
  </w:style>
  <w:style w:type="character" w:customStyle="1" w:styleId="WW8NumSt8z7">
    <w:name w:val="WW8NumSt8z7"/>
    <w:rsid w:val="00B850F2"/>
  </w:style>
  <w:style w:type="character" w:customStyle="1" w:styleId="WW8NumSt8z8">
    <w:name w:val="WW8NumSt8z8"/>
    <w:rsid w:val="00B850F2"/>
  </w:style>
  <w:style w:type="character" w:customStyle="1" w:styleId="Domylnaczcionkaakapitu2">
    <w:name w:val="Domyślna czcionka akapitu2"/>
    <w:rsid w:val="00B850F2"/>
  </w:style>
  <w:style w:type="character" w:customStyle="1" w:styleId="Absatz-Standardschriftart">
    <w:name w:val="Absatz-Standardschriftart"/>
    <w:rsid w:val="00B850F2"/>
  </w:style>
  <w:style w:type="character" w:customStyle="1" w:styleId="WW8Num7z1">
    <w:name w:val="WW8Num7z1"/>
    <w:rsid w:val="00B850F2"/>
    <w:rPr>
      <w:b/>
    </w:rPr>
  </w:style>
  <w:style w:type="character" w:customStyle="1" w:styleId="WW8Num8z0">
    <w:name w:val="WW8Num8z0"/>
    <w:rsid w:val="00B850F2"/>
    <w:rPr>
      <w:rFonts w:ascii="Wingdings" w:hAnsi="Wingdings" w:cs="Wingdings"/>
    </w:rPr>
  </w:style>
  <w:style w:type="character" w:customStyle="1" w:styleId="WW8Num8z1">
    <w:name w:val="WW8Num8z1"/>
    <w:rsid w:val="00B850F2"/>
    <w:rPr>
      <w:rFonts w:ascii="Courier New" w:hAnsi="Courier New" w:cs="Courier New"/>
    </w:rPr>
  </w:style>
  <w:style w:type="character" w:customStyle="1" w:styleId="WW8Num8z3">
    <w:name w:val="WW8Num8z3"/>
    <w:rsid w:val="00B850F2"/>
    <w:rPr>
      <w:rFonts w:ascii="Symbol" w:hAnsi="Symbol" w:cs="Symbol"/>
    </w:rPr>
  </w:style>
  <w:style w:type="character" w:customStyle="1" w:styleId="WW8Num9z0">
    <w:name w:val="WW8Num9z0"/>
    <w:rsid w:val="00B850F2"/>
    <w:rPr>
      <w:b/>
    </w:rPr>
  </w:style>
  <w:style w:type="character" w:customStyle="1" w:styleId="WW8Num10z0">
    <w:name w:val="WW8Num10z0"/>
    <w:rsid w:val="00B850F2"/>
    <w:rPr>
      <w:rFonts w:ascii="Wingdings" w:hAnsi="Wingdings" w:cs="Wingdings"/>
    </w:rPr>
  </w:style>
  <w:style w:type="character" w:customStyle="1" w:styleId="WW8Num10z1">
    <w:name w:val="WW8Num10z1"/>
    <w:rsid w:val="00B850F2"/>
    <w:rPr>
      <w:rFonts w:ascii="Courier New" w:hAnsi="Courier New" w:cs="Courier New"/>
    </w:rPr>
  </w:style>
  <w:style w:type="character" w:customStyle="1" w:styleId="WW8Num10z3">
    <w:name w:val="WW8Num10z3"/>
    <w:rsid w:val="00B850F2"/>
    <w:rPr>
      <w:rFonts w:ascii="Symbol" w:hAnsi="Symbol" w:cs="Symbol"/>
    </w:rPr>
  </w:style>
  <w:style w:type="character" w:customStyle="1" w:styleId="WW8Num11z0">
    <w:name w:val="WW8Num11z0"/>
    <w:rsid w:val="00B850F2"/>
    <w:rPr>
      <w:rFonts w:ascii="Wingdings" w:hAnsi="Wingdings" w:cs="Wingdings"/>
    </w:rPr>
  </w:style>
  <w:style w:type="character" w:customStyle="1" w:styleId="WW8Num11z1">
    <w:name w:val="WW8Num11z1"/>
    <w:rsid w:val="00B850F2"/>
    <w:rPr>
      <w:rFonts w:ascii="Courier New" w:hAnsi="Courier New" w:cs="Courier New"/>
    </w:rPr>
  </w:style>
  <w:style w:type="character" w:customStyle="1" w:styleId="WW8Num11z3">
    <w:name w:val="WW8Num11z3"/>
    <w:rsid w:val="00B850F2"/>
    <w:rPr>
      <w:rFonts w:ascii="Symbol" w:hAnsi="Symbol" w:cs="Symbol"/>
    </w:rPr>
  </w:style>
  <w:style w:type="character" w:customStyle="1" w:styleId="Domylnaczcionkaakapitu1">
    <w:name w:val="Domyślna czcionka akapitu1"/>
    <w:rsid w:val="00B850F2"/>
  </w:style>
  <w:style w:type="character" w:styleId="Hipercze">
    <w:name w:val="Hyperlink"/>
    <w:rsid w:val="00B850F2"/>
    <w:rPr>
      <w:color w:val="000080"/>
      <w:u w:val="single"/>
    </w:rPr>
  </w:style>
  <w:style w:type="character" w:customStyle="1" w:styleId="TekstpodstawowyZnak">
    <w:name w:val="Tekst podstawowy Znak"/>
    <w:rsid w:val="00B850F2"/>
    <w:rPr>
      <w:rFonts w:ascii="Times New Roman" w:eastAsia="Tahoma" w:hAnsi="Times New Roman" w:cs="Calibri"/>
      <w:sz w:val="24"/>
      <w:szCs w:val="24"/>
    </w:rPr>
  </w:style>
  <w:style w:type="character" w:customStyle="1" w:styleId="TekstdymkaZnak">
    <w:name w:val="Tekst dymka Znak"/>
    <w:rsid w:val="00B850F2"/>
    <w:rPr>
      <w:rFonts w:ascii="Tahoma" w:eastAsia="Tahoma" w:hAnsi="Tahoma" w:cs="Tahoma"/>
      <w:sz w:val="16"/>
      <w:szCs w:val="16"/>
    </w:rPr>
  </w:style>
  <w:style w:type="character" w:customStyle="1" w:styleId="Odwoaniedokomentarza1">
    <w:name w:val="Odwołanie do komentarza1"/>
    <w:rsid w:val="00B850F2"/>
    <w:rPr>
      <w:sz w:val="16"/>
      <w:szCs w:val="16"/>
    </w:rPr>
  </w:style>
  <w:style w:type="character" w:customStyle="1" w:styleId="TekstkomentarzaZnak">
    <w:name w:val="Tekst komentarza Znak"/>
    <w:rsid w:val="00B850F2"/>
    <w:rPr>
      <w:rFonts w:eastAsia="Tahoma" w:cs="Calibri"/>
    </w:rPr>
  </w:style>
  <w:style w:type="character" w:customStyle="1" w:styleId="TematkomentarzaZnak">
    <w:name w:val="Temat komentarza Znak"/>
    <w:rsid w:val="00B850F2"/>
    <w:rPr>
      <w:rFonts w:eastAsia="Tahoma" w:cs="Calibri"/>
      <w:b/>
      <w:bCs/>
    </w:rPr>
  </w:style>
  <w:style w:type="character" w:customStyle="1" w:styleId="WW-czeinternetowe">
    <w:name w:val="WW-Łącze internetowe"/>
    <w:rsid w:val="00B850F2"/>
    <w:rPr>
      <w:color w:val="000080"/>
      <w:u w:val="single"/>
    </w:rPr>
  </w:style>
  <w:style w:type="paragraph" w:customStyle="1" w:styleId="Nagwek30">
    <w:name w:val="Nagłówek3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rsid w:val="00B850F2"/>
    <w:pPr>
      <w:widowControl w:val="0"/>
      <w:suppressAutoHyphens/>
      <w:spacing w:after="12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Lista">
    <w:name w:val="List"/>
    <w:basedOn w:val="Tekstpodstawowy"/>
    <w:rsid w:val="00B850F2"/>
    <w:rPr>
      <w:rFonts w:cs="Tahoma"/>
    </w:rPr>
  </w:style>
  <w:style w:type="paragraph" w:styleId="Legenda">
    <w:name w:val="caption"/>
    <w:basedOn w:val="Normalny"/>
    <w:qFormat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Indeks">
    <w:name w:val="Indeks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Tahoma"/>
      <w:kern w:val="0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customStyle="1" w:styleId="Legenda1">
    <w:name w:val="Legenda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Arial" w:eastAsia="SimSun" w:hAnsi="Arial" w:cs="Tahoma"/>
      <w:kern w:val="0"/>
      <w:sz w:val="28"/>
      <w:szCs w:val="28"/>
      <w:lang w:eastAsia="zh-CN"/>
    </w:rPr>
  </w:style>
  <w:style w:type="paragraph" w:customStyle="1" w:styleId="Podpis1">
    <w:name w:val="Podpis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Tahoma"/>
      <w:i/>
      <w:iCs/>
      <w:kern w:val="0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850F2"/>
    <w:pPr>
      <w:widowControl w:val="0"/>
      <w:suppressAutoHyphens/>
      <w:spacing w:after="0" w:line="240" w:lineRule="auto"/>
      <w:jc w:val="both"/>
    </w:pPr>
    <w:rPr>
      <w:rFonts w:ascii="Times New Roman" w:eastAsia="Tahoma" w:hAnsi="Times New Roman" w:cs="Calibri"/>
      <w:b/>
      <w:i/>
      <w:iCs/>
      <w:kern w:val="0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Calibri"/>
      <w:b/>
      <w:kern w:val="0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B850F2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celp">
    <w:name w:val="cel_p"/>
    <w:basedOn w:val="Normalny"/>
    <w:rsid w:val="00B850F2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Tekstdymka">
    <w:name w:val="Balloon Text"/>
    <w:basedOn w:val="Normalny"/>
    <w:link w:val="TekstdymkaZnak1"/>
    <w:rsid w:val="00B850F2"/>
    <w:pPr>
      <w:widowControl w:val="0"/>
      <w:suppressAutoHyphens/>
      <w:spacing w:after="0" w:line="240" w:lineRule="auto"/>
    </w:pPr>
    <w:rPr>
      <w:rFonts w:ascii="Tahoma" w:eastAsia="Tahoma" w:hAnsi="Tahoma" w:cs="Times New Roman"/>
      <w:kern w:val="0"/>
      <w:sz w:val="16"/>
      <w:szCs w:val="16"/>
      <w:lang w:eastAsia="zh-CN"/>
    </w:rPr>
  </w:style>
  <w:style w:type="character" w:customStyle="1" w:styleId="TekstdymkaZnak1">
    <w:name w:val="Tekst dymka Znak1"/>
    <w:basedOn w:val="Domylnaczcionkaakapitu"/>
    <w:link w:val="Tekstdymka"/>
    <w:rsid w:val="00B850F2"/>
    <w:rPr>
      <w:rFonts w:ascii="Tahoma" w:eastAsia="Tahoma" w:hAnsi="Tahoma" w:cs="Times New Roman"/>
      <w:kern w:val="0"/>
      <w:sz w:val="16"/>
      <w:szCs w:val="16"/>
      <w:lang w:eastAsia="zh-CN"/>
    </w:rPr>
  </w:style>
  <w:style w:type="paragraph" w:customStyle="1" w:styleId="Tekstkomentarza1">
    <w:name w:val="Tekst komentarza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0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850F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B850F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B850F2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850F2"/>
    <w:rPr>
      <w:rFonts w:ascii="Times New Roman" w:eastAsia="Tahoma" w:hAnsi="Times New Roman" w:cs="Times New Roman"/>
      <w:b/>
      <w:bCs/>
      <w:kern w:val="0"/>
      <w:sz w:val="20"/>
      <w:szCs w:val="20"/>
      <w:lang w:eastAsia="zh-CN"/>
    </w:rPr>
  </w:style>
  <w:style w:type="paragraph" w:customStyle="1" w:styleId="BodyTextIndent21">
    <w:name w:val="Body Text Indent 21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B850F2"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B850F2"/>
    <w:pPr>
      <w:spacing w:after="200" w:line="276" w:lineRule="auto"/>
      <w:ind w:left="720"/>
    </w:pPr>
    <w:rPr>
      <w:rFonts w:ascii="Calibri" w:eastAsia="Calibri" w:hAnsi="Calibri" w:cs="Calibri"/>
      <w:kern w:val="0"/>
      <w:lang w:eastAsia="zh-CN"/>
    </w:rPr>
  </w:style>
  <w:style w:type="paragraph" w:customStyle="1" w:styleId="Default">
    <w:name w:val="Default"/>
    <w:basedOn w:val="Normalny"/>
    <w:rsid w:val="00B850F2"/>
    <w:pPr>
      <w:autoSpaceDE w:val="0"/>
      <w:spacing w:after="0" w:line="240" w:lineRule="auto"/>
    </w:pPr>
    <w:rPr>
      <w:rFonts w:ascii="Calibri" w:eastAsia="Calibri" w:hAnsi="Calibri" w:cs="Times New Roman"/>
      <w:color w:val="000000"/>
      <w:kern w:val="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850F2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B850F2"/>
    <w:rPr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B850F2"/>
    <w:rPr>
      <w:color w:val="605E5C"/>
      <w:shd w:val="clear" w:color="auto" w:fill="E1DFDD"/>
    </w:rPr>
  </w:style>
  <w:style w:type="character" w:customStyle="1" w:styleId="highlightselected">
    <w:name w:val="highlight selected"/>
    <w:basedOn w:val="Domylnaczcionkaakapitu1"/>
    <w:rsid w:val="00B850F2"/>
  </w:style>
  <w:style w:type="paragraph" w:customStyle="1" w:styleId="Standard">
    <w:name w:val="Standard"/>
    <w:rsid w:val="00B850F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B850F2"/>
    <w:pPr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B850F2"/>
  </w:style>
  <w:style w:type="paragraph" w:styleId="Nagwek">
    <w:name w:val="header"/>
    <w:basedOn w:val="Normalny"/>
    <w:link w:val="Nagwek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artartustawynprozporzdzenia">
    <w:name w:val="artartustawynprozporzdzenia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ktpunkt">
    <w:name w:val="pktpunkt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850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B850F2"/>
    <w:rPr>
      <w:b/>
      <w:bCs/>
    </w:rPr>
  </w:style>
  <w:style w:type="character" w:customStyle="1" w:styleId="Teksttreci3">
    <w:name w:val="Tekst treści (3)_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0">
    <w:name w:val="Tekst treści (3)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hgkelc">
    <w:name w:val="hgkelc"/>
    <w:basedOn w:val="Domylnaczcionkaakapitu"/>
    <w:rsid w:val="00246382"/>
  </w:style>
  <w:style w:type="paragraph" w:styleId="Plandokumentu">
    <w:name w:val="Document Map"/>
    <w:basedOn w:val="Normalny"/>
    <w:link w:val="PlandokumentuZnak"/>
    <w:uiPriority w:val="99"/>
    <w:semiHidden/>
    <w:unhideWhenUsed/>
    <w:rsid w:val="00A1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A1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C59BE-0B57-4C55-BB43-26E869576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 ŁĘCZNA</dc:creator>
  <cp:lastModifiedBy>Uzytkownik</cp:lastModifiedBy>
  <cp:revision>4</cp:revision>
  <cp:lastPrinted>2024-02-21T08:56:00Z</cp:lastPrinted>
  <dcterms:created xsi:type="dcterms:W3CDTF">2026-08-11T07:55:00Z</dcterms:created>
  <dcterms:modified xsi:type="dcterms:W3CDTF">2026-08-12T07:14:00Z</dcterms:modified>
</cp:coreProperties>
</file>