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EA" w:rsidRPr="00C01892" w:rsidRDefault="00AC4DEA" w:rsidP="00C01892">
      <w:pPr>
        <w:tabs>
          <w:tab w:val="left" w:pos="3594"/>
        </w:tabs>
      </w:pPr>
    </w:p>
    <w:tbl>
      <w:tblPr>
        <w:tblpPr w:leftFromText="141" w:rightFromText="141" w:vertAnchor="text" w:horzAnchor="margin" w:tblpXSpec="center" w:tblpY="-864"/>
        <w:tblW w:w="10030" w:type="dxa"/>
        <w:tblLayout w:type="fixed"/>
        <w:tblLook w:val="0000"/>
      </w:tblPr>
      <w:tblGrid>
        <w:gridCol w:w="3118"/>
        <w:gridCol w:w="2586"/>
        <w:gridCol w:w="1842"/>
        <w:gridCol w:w="2410"/>
        <w:gridCol w:w="74"/>
      </w:tblGrid>
      <w:tr w:rsidR="00AC4DEA" w:rsidRPr="00AC4DEA" w:rsidTr="0045496F">
        <w:trPr>
          <w:gridAfter w:val="1"/>
          <w:wAfter w:w="74" w:type="dxa"/>
          <w:trHeight w:val="2944"/>
        </w:trPr>
        <w:tc>
          <w:tcPr>
            <w:tcW w:w="99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4DEA" w:rsidRDefault="00AC4DEA" w:rsidP="00AC4DEA">
            <w:pPr>
              <w:keepNext/>
              <w:spacing w:before="240" w:after="60" w:line="240" w:lineRule="auto"/>
              <w:ind w:left="318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color w:val="FF0000"/>
                <w:kern w:val="0"/>
                <w:lang w:eastAsia="pl-PL"/>
              </w:rPr>
            </w:pPr>
            <w:r w:rsidRPr="00AC4DEA">
              <w:rPr>
                <w:rFonts w:ascii="Arial" w:eastAsia="Times New Roman" w:hAnsi="Arial" w:cs="Arial"/>
                <w:b/>
                <w:bCs/>
                <w:iCs/>
                <w:color w:val="FF0000"/>
                <w:kern w:val="0"/>
                <w:lang w:eastAsia="pl-PL"/>
              </w:rPr>
              <w:t>SKŁADANY PRZEZ WYKONAWCĘ NA WEZWANIE ZAMAWIAJĄCEGO</w:t>
            </w:r>
          </w:p>
          <w:p w:rsidR="00AC4DEA" w:rsidRPr="00AC4DEA" w:rsidRDefault="00AC4DEA" w:rsidP="00AC4DEA">
            <w:pPr>
              <w:keepNext/>
              <w:spacing w:before="240" w:after="60" w:line="240" w:lineRule="auto"/>
              <w:ind w:left="318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eastAsia="pl-PL"/>
              </w:rPr>
            </w:pPr>
            <w:r w:rsidRPr="00AC4DEA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>Znak sprawy: SPZOZ -DZ/</w:t>
            </w:r>
            <w:r w:rsidR="00C01892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 xml:space="preserve"> </w:t>
            </w:r>
            <w:r w:rsidR="00726069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>2</w:t>
            </w:r>
            <w:r w:rsidR="009429AA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>0</w:t>
            </w:r>
            <w:r w:rsidR="00C01892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 xml:space="preserve"> </w:t>
            </w:r>
            <w:r w:rsidRPr="00AC4DEA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>/202</w:t>
            </w:r>
            <w:r w:rsidR="00726069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>6</w:t>
            </w:r>
            <w:r w:rsidRPr="00AC4DEA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 xml:space="preserve">                     </w:t>
            </w:r>
            <w:r w:rsidR="00C01892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 xml:space="preserve">                        </w:t>
            </w:r>
            <w:r w:rsidRPr="00AC4DEA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 xml:space="preserve">     </w:t>
            </w:r>
            <w:r w:rsidRPr="00AC4DEA"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  <w:t xml:space="preserve">                                                                                                        </w:t>
            </w:r>
          </w:p>
          <w:p w:rsidR="00204956" w:rsidRDefault="00204956" w:rsidP="00AC4DEA">
            <w:pPr>
              <w:keepNext/>
              <w:spacing w:before="240" w:after="60" w:line="240" w:lineRule="auto"/>
              <w:ind w:left="318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</w:pPr>
          </w:p>
          <w:p w:rsidR="00AC4DEA" w:rsidRDefault="00AC4DEA" w:rsidP="00AC4DEA">
            <w:pPr>
              <w:keepNext/>
              <w:spacing w:before="240" w:after="60" w:line="240" w:lineRule="auto"/>
              <w:ind w:left="318"/>
              <w:jc w:val="center"/>
              <w:outlineLvl w:val="1"/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</w:pPr>
            <w:r w:rsidRPr="00AC4DEA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 xml:space="preserve">WYKAZ </w:t>
            </w:r>
            <w:r w:rsidR="00726069">
              <w:rPr>
                <w:rFonts w:ascii="Arial" w:eastAsia="Times New Roman" w:hAnsi="Arial" w:cs="Arial"/>
                <w:b/>
                <w:bCs/>
                <w:iCs/>
                <w:kern w:val="0"/>
                <w:lang w:eastAsia="pl-PL"/>
              </w:rPr>
              <w:t>USŁUG</w:t>
            </w:r>
          </w:p>
          <w:p w:rsidR="00204956" w:rsidRPr="00AC4DEA" w:rsidRDefault="00204956" w:rsidP="00AC4DEA">
            <w:pPr>
              <w:keepNext/>
              <w:spacing w:before="240" w:after="60" w:line="240" w:lineRule="auto"/>
              <w:ind w:left="318"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kern w:val="0"/>
                <w:lang w:eastAsia="pl-PL"/>
              </w:rPr>
            </w:pPr>
          </w:p>
          <w:p w:rsidR="00AC2218" w:rsidRPr="00FF514B" w:rsidRDefault="00AC4DEA" w:rsidP="00AC2218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highlight w:val="yellow"/>
                <w:lang w:eastAsia="pl-PL"/>
              </w:rPr>
            </w:pPr>
            <w:r w:rsidRPr="0058172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Wykonawca spełni warunek jeżeli </w:t>
            </w:r>
            <w:r w:rsidR="0060312F" w:rsidRPr="0058172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>przedstawi</w:t>
            </w:r>
            <w:r w:rsidRPr="00581727"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  <w:t xml:space="preserve"> </w:t>
            </w:r>
            <w:r w:rsidR="00726069">
              <w:rPr>
                <w:rFonts w:ascii="Arial" w:eastAsia="Times New Roman" w:hAnsi="Arial" w:cs="Arial"/>
                <w:bCs/>
                <w:color w:val="000000"/>
                <w:kern w:val="0"/>
                <w:lang w:eastAsia="pl-PL"/>
              </w:rPr>
              <w:t>w</w:t>
            </w:r>
            <w:r w:rsidR="00726069" w:rsidRPr="00726069">
              <w:rPr>
                <w:rFonts w:ascii="Arial" w:eastAsia="Times New Roman" w:hAnsi="Arial" w:cs="Arial"/>
                <w:bCs/>
                <w:color w:val="000000"/>
                <w:kern w:val="0"/>
                <w:lang w:eastAsia="pl-PL"/>
              </w:rPr>
              <w:t>ykaz</w:t>
            </w:r>
            <w:r w:rsidR="00726069" w:rsidRPr="0072606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</w:rPr>
              <w:t xml:space="preserve"> </w:t>
            </w:r>
            <w:r w:rsidR="00726069" w:rsidRPr="00726069">
              <w:rPr>
                <w:rFonts w:ascii="Arial" w:eastAsia="Times New Roman" w:hAnsi="Arial" w:cs="Arial"/>
                <w:bCs/>
                <w:color w:val="000000"/>
                <w:kern w:val="0"/>
                <w:lang w:eastAsia="pl-PL"/>
              </w:rPr>
              <w:t xml:space="preserve">co najmniej jednej usługi odbioru, transportu i utylizację odpadów medycznych o wartości nie mniej niż 500000,00 zł w jednej umowie </w:t>
            </w:r>
            <w:r w:rsidR="00726069" w:rsidRPr="00726069">
              <w:rPr>
                <w:rFonts w:ascii="Arial" w:eastAsia="Times New Roman" w:hAnsi="Arial" w:cs="Arial"/>
                <w:bCs/>
                <w:i/>
                <w:iCs/>
                <w:color w:val="000000"/>
                <w:kern w:val="0"/>
                <w:lang w:eastAsia="pl-PL"/>
              </w:rPr>
              <w:t xml:space="preserve">(w formie elektronicznej, w postaci elektronicznej opatrzonej podpisem zaufanym lub podpisem osobistym) </w:t>
            </w:r>
            <w:r w:rsidR="00726069" w:rsidRPr="00726069">
              <w:rPr>
                <w:rFonts w:ascii="Arial" w:eastAsia="Times New Roman" w:hAnsi="Arial" w:cs="Arial"/>
                <w:bCs/>
                <w:color w:val="000000"/>
                <w:kern w:val="0"/>
                <w:lang w:eastAsia="pl-PL"/>
              </w:rPr>
              <w:t>wykonanej, a w przypadku świadczeń powtarzających się lub ciągłych również, w okresie ostatnich 3 lat, a jeżeli okres prowadzenia działalności jest krótszy - w tym okresie, wraz z podaniem ich wartości, przedmiotu, dat wykonania i podmiotów, na rzecz których dostawy zostały wykonane lub są wykonywane, oraz załączeniem dowodów określających, czy te usługi zostały wykonane lub są wykonywane należycie, przy czym dowodami, o których mowa, są referencje bądź inne dokumenty sporządzone przez podmiot, na rzecz którego dostawy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      </w:r>
            <w:r w:rsidR="00726069">
              <w:rPr>
                <w:rFonts w:ascii="Arial" w:eastAsia="Times New Roman" w:hAnsi="Arial" w:cs="Arial"/>
                <w:bCs/>
                <w:color w:val="000000"/>
                <w:kern w:val="0"/>
                <w:lang w:eastAsia="pl-PL"/>
              </w:rPr>
              <w:t>.</w:t>
            </w:r>
          </w:p>
          <w:p w:rsidR="00AC4DEA" w:rsidRPr="00AC4DEA" w:rsidRDefault="00AC4DEA" w:rsidP="00AC4DEA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432" w:right="23" w:hanging="432"/>
              <w:contextualSpacing/>
              <w:jc w:val="both"/>
              <w:rPr>
                <w:rFonts w:ascii="Arial" w:eastAsia="Times New Roman" w:hAnsi="Arial" w:cs="Arial"/>
                <w:color w:val="000000"/>
                <w:kern w:val="0"/>
                <w:lang w:eastAsia="pl-PL"/>
              </w:rPr>
            </w:pPr>
          </w:p>
        </w:tc>
      </w:tr>
      <w:tr w:rsidR="00AC4DEA" w:rsidRPr="00AC4DEA" w:rsidTr="004549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rHeight w:hRule="exact" w:val="1132"/>
        </w:trPr>
        <w:tc>
          <w:tcPr>
            <w:tcW w:w="3118" w:type="dxa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</w:pPr>
          </w:p>
          <w:p w:rsidR="00AC4DEA" w:rsidRPr="00AC4DEA" w:rsidRDefault="00AC4DEA" w:rsidP="0072606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</w:pPr>
            <w:r w:rsidRPr="00AC4DE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t xml:space="preserve">Nazwa podmiotu, </w:t>
            </w:r>
            <w:r w:rsidRPr="00AC4DE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br/>
              <w:t xml:space="preserve">dla którego wykonano </w:t>
            </w:r>
            <w:r w:rsidR="00726069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t>usługę</w:t>
            </w:r>
            <w:r w:rsidR="007A7DA4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t xml:space="preserve"> </w:t>
            </w:r>
            <w:r w:rsidRPr="00AC4DE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t>(dane teleadresowe)</w:t>
            </w:r>
          </w:p>
        </w:tc>
        <w:tc>
          <w:tcPr>
            <w:tcW w:w="2586" w:type="dxa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</w:pPr>
          </w:p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</w:pPr>
            <w:r w:rsidRPr="00AC4DE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t xml:space="preserve">Daty wykonania </w:t>
            </w:r>
            <w:r w:rsidR="00726069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t>usługi</w:t>
            </w:r>
          </w:p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</w:pPr>
            <w:r w:rsidRPr="00AC4DE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t>(od …… do …….)</w:t>
            </w:r>
          </w:p>
        </w:tc>
        <w:tc>
          <w:tcPr>
            <w:tcW w:w="1842" w:type="dxa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</w:pPr>
          </w:p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</w:pPr>
            <w:r w:rsidRPr="00AC4DE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t>Przedmiot zamówienia</w:t>
            </w:r>
          </w:p>
        </w:tc>
        <w:tc>
          <w:tcPr>
            <w:tcW w:w="2484" w:type="dxa"/>
            <w:gridSpan w:val="2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</w:pPr>
          </w:p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</w:pPr>
            <w:r w:rsidRPr="00AC4DEA">
              <w:rPr>
                <w:rFonts w:ascii="Arial" w:eastAsia="Times New Roman" w:hAnsi="Arial" w:cs="Arial"/>
                <w:bCs/>
                <w:kern w:val="0"/>
                <w:sz w:val="18"/>
                <w:szCs w:val="18"/>
                <w:lang w:eastAsia="pl-PL"/>
              </w:rPr>
              <w:t xml:space="preserve">Wartość brutto </w:t>
            </w:r>
          </w:p>
        </w:tc>
      </w:tr>
      <w:tr w:rsidR="00AC4DEA" w:rsidRPr="00AC4DEA" w:rsidTr="00726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rHeight w:hRule="exact" w:val="633"/>
        </w:trPr>
        <w:tc>
          <w:tcPr>
            <w:tcW w:w="3118" w:type="dxa"/>
          </w:tcPr>
          <w:p w:rsidR="00AC4DEA" w:rsidRPr="00AC4DEA" w:rsidRDefault="00AC4DEA" w:rsidP="00AC4DEA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</w:rPr>
            </w:pPr>
          </w:p>
        </w:tc>
        <w:tc>
          <w:tcPr>
            <w:tcW w:w="2586" w:type="dxa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</w:rPr>
            </w:pPr>
          </w:p>
        </w:tc>
        <w:tc>
          <w:tcPr>
            <w:tcW w:w="1842" w:type="dxa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</w:pPr>
          </w:p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</w:rPr>
            </w:pPr>
          </w:p>
        </w:tc>
        <w:tc>
          <w:tcPr>
            <w:tcW w:w="2484" w:type="dxa"/>
            <w:gridSpan w:val="2"/>
            <w:vAlign w:val="center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</w:rPr>
            </w:pPr>
          </w:p>
        </w:tc>
      </w:tr>
      <w:tr w:rsidR="00AC4DEA" w:rsidRPr="00AC4DEA" w:rsidTr="00726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rHeight w:hRule="exact" w:val="572"/>
        </w:trPr>
        <w:tc>
          <w:tcPr>
            <w:tcW w:w="3118" w:type="dxa"/>
          </w:tcPr>
          <w:p w:rsidR="00AC4DEA" w:rsidRPr="00AC4DEA" w:rsidRDefault="00AC4DEA" w:rsidP="00AC4DEA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pl-PL"/>
              </w:rPr>
            </w:pPr>
          </w:p>
        </w:tc>
        <w:tc>
          <w:tcPr>
            <w:tcW w:w="2586" w:type="dxa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</w:rPr>
            </w:pPr>
          </w:p>
        </w:tc>
        <w:tc>
          <w:tcPr>
            <w:tcW w:w="1842" w:type="dxa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l-PL"/>
              </w:rPr>
            </w:pPr>
          </w:p>
        </w:tc>
        <w:tc>
          <w:tcPr>
            <w:tcW w:w="2484" w:type="dxa"/>
            <w:gridSpan w:val="2"/>
            <w:vAlign w:val="center"/>
          </w:tcPr>
          <w:p w:rsidR="00AC4DEA" w:rsidRPr="00AC4DEA" w:rsidRDefault="00AC4DEA" w:rsidP="00AC4D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pl-PL"/>
              </w:rPr>
            </w:pPr>
          </w:p>
        </w:tc>
      </w:tr>
    </w:tbl>
    <w:p w:rsidR="002B56E4" w:rsidRDefault="002B56E4" w:rsidP="00AC4DEA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b/>
          <w:kern w:val="0"/>
          <w:lang w:eastAsia="pl-PL"/>
        </w:rPr>
      </w:pPr>
    </w:p>
    <w:p w:rsidR="00AC4DEA" w:rsidRDefault="00AC4DEA" w:rsidP="00AC4DEA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kern w:val="0"/>
          <w:lang w:eastAsia="pl-PL"/>
        </w:rPr>
      </w:pPr>
      <w:r w:rsidRPr="00AC4DEA">
        <w:rPr>
          <w:rFonts w:ascii="Arial" w:eastAsia="Times New Roman" w:hAnsi="Arial" w:cs="Arial"/>
          <w:b/>
          <w:kern w:val="0"/>
          <w:lang w:eastAsia="pl-PL"/>
        </w:rPr>
        <w:t xml:space="preserve">UWAGA! </w:t>
      </w:r>
      <w:r w:rsidRPr="00AC4DEA">
        <w:rPr>
          <w:rFonts w:ascii="Arial" w:eastAsia="Times New Roman" w:hAnsi="Arial" w:cs="Arial"/>
          <w:b/>
          <w:bCs/>
          <w:kern w:val="0"/>
          <w:lang w:eastAsia="pl-PL"/>
        </w:rPr>
        <w:t xml:space="preserve">Należy załączyć dowody, czy ww. </w:t>
      </w:r>
      <w:r w:rsidR="00726069">
        <w:rPr>
          <w:rFonts w:ascii="Arial" w:eastAsia="Times New Roman" w:hAnsi="Arial" w:cs="Arial"/>
          <w:b/>
          <w:bCs/>
          <w:kern w:val="0"/>
          <w:lang w:eastAsia="pl-PL"/>
        </w:rPr>
        <w:t>usługi</w:t>
      </w:r>
      <w:r w:rsidRPr="00AC4DEA">
        <w:rPr>
          <w:rFonts w:ascii="Arial" w:eastAsia="Times New Roman" w:hAnsi="Arial" w:cs="Arial"/>
          <w:b/>
          <w:bCs/>
          <w:kern w:val="0"/>
          <w:lang w:eastAsia="pl-PL"/>
        </w:rPr>
        <w:t xml:space="preserve"> zostały wykonane należycie</w:t>
      </w:r>
      <w:r w:rsidRPr="00AC4DEA">
        <w:rPr>
          <w:rFonts w:ascii="Arial" w:eastAsia="Times New Roman" w:hAnsi="Arial" w:cs="Arial"/>
          <w:bCs/>
          <w:i/>
          <w:iCs/>
          <w:kern w:val="0"/>
          <w:lang w:eastAsia="pl-PL"/>
        </w:rPr>
        <w:t xml:space="preserve">. </w:t>
      </w:r>
      <w:r w:rsidRPr="00AC4DEA">
        <w:rPr>
          <w:rFonts w:ascii="Arial" w:eastAsia="Times New Roman" w:hAnsi="Arial" w:cs="Arial"/>
          <w:kern w:val="0"/>
          <w:lang w:eastAsia="pl-PL"/>
        </w:rPr>
        <w:t>Jeżeli z uzasadnionej przyczyny o obiektywnym charakterze wykonawca nie jest w stanie uzyskać tych dokumentów – oświadczenie wykonawcy.</w:t>
      </w:r>
    </w:p>
    <w:p w:rsidR="00F56E97" w:rsidRDefault="00F56E97" w:rsidP="00AC4DEA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kern w:val="0"/>
          <w:lang w:eastAsia="pl-PL"/>
        </w:rPr>
      </w:pPr>
    </w:p>
    <w:p w:rsidR="00F56E97" w:rsidRDefault="00F56E97" w:rsidP="00AC4DEA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kern w:val="0"/>
          <w:lang w:eastAsia="pl-PL"/>
        </w:rPr>
      </w:pPr>
    </w:p>
    <w:p w:rsidR="00F56E97" w:rsidRPr="00AC4DEA" w:rsidRDefault="00F56E97" w:rsidP="00AC4DEA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b/>
          <w:kern w:val="0"/>
          <w:lang w:eastAsia="pl-PL"/>
        </w:rPr>
      </w:pPr>
    </w:p>
    <w:p w:rsidR="00AC4DEA" w:rsidRPr="00AC4DEA" w:rsidRDefault="00AC4DEA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AC4DEA" w:rsidRPr="00AC4DEA" w:rsidRDefault="00AC4DEA" w:rsidP="00AC4DEA">
      <w:pPr>
        <w:widowControl w:val="0"/>
        <w:suppressAutoHyphens/>
        <w:spacing w:before="480" w:after="0" w:line="240" w:lineRule="auto"/>
        <w:jc w:val="right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.........................................................           </w:t>
      </w:r>
    </w:p>
    <w:p w:rsidR="00AC4DEA" w:rsidRPr="00AC4DEA" w:rsidRDefault="00AC4DEA" w:rsidP="00AC4DEA">
      <w:pPr>
        <w:widowControl w:val="0"/>
        <w:suppressAutoHyphens/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             miejscowość i data            </w:t>
      </w:r>
    </w:p>
    <w:p w:rsidR="00AC4DEA" w:rsidRPr="00AC4DEA" w:rsidRDefault="00AC4DEA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</w:t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</w:p>
    <w:p w:rsidR="00AC4DEA" w:rsidRPr="00AC4DEA" w:rsidRDefault="00AC4DEA" w:rsidP="00AC4DEA">
      <w:pPr>
        <w:spacing w:after="0" w:line="276" w:lineRule="auto"/>
        <w:ind w:left="-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AC4DEA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</w:p>
    <w:p w:rsidR="00AC4DEA" w:rsidRPr="00AC4DEA" w:rsidRDefault="00AC4DEA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683E1B" w:rsidRPr="00853EA5" w:rsidRDefault="00AC4DEA" w:rsidP="008A4F85">
      <w:pPr>
        <w:numPr>
          <w:ilvl w:val="0"/>
          <w:numId w:val="25"/>
        </w:numPr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AC4DEA">
        <w:rPr>
          <w:rFonts w:ascii="Arial" w:eastAsia="Times New Roman" w:hAnsi="Arial" w:cs="Arial"/>
          <w:kern w:val="0"/>
          <w:sz w:val="20"/>
          <w:szCs w:val="20"/>
          <w:lang w:eastAsia="pl-PL"/>
        </w:rPr>
        <w:t>Oświadczenie musi być opatrzone przez osobę lub osoby uprawnione do reprezentowania Wykonawcy kwalifikowanym podpisem elektronicznym, podpisem zaufanych lub podpisem osobistym.</w:t>
      </w:r>
    </w:p>
    <w:sectPr w:rsidR="00683E1B" w:rsidRPr="00853EA5" w:rsidSect="003A0AB4">
      <w:headerReference w:type="default" r:id="rId8"/>
      <w:footerReference w:type="default" r:id="rId9"/>
      <w:pgSz w:w="11906" w:h="16838"/>
      <w:pgMar w:top="824" w:right="1417" w:bottom="1417" w:left="1417" w:header="84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EB8" w:rsidRDefault="00A96EB8">
      <w:pPr>
        <w:spacing w:after="0" w:line="240" w:lineRule="auto"/>
      </w:pPr>
      <w:r>
        <w:separator/>
      </w:r>
    </w:p>
  </w:endnote>
  <w:endnote w:type="continuationSeparator" w:id="0">
    <w:p w:rsidR="00A96EB8" w:rsidRDefault="00A9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07" w:rsidRDefault="00AD1BA7">
    <w:pPr>
      <w:pStyle w:val="Stopka"/>
      <w:jc w:val="right"/>
    </w:pPr>
    <w:fldSimple w:instr="PAGE   \* MERGEFORMAT">
      <w:r w:rsidR="00853EA5">
        <w:rPr>
          <w:noProof/>
        </w:rPr>
        <w:t>1</w:t>
      </w:r>
    </w:fldSimple>
  </w:p>
  <w:p w:rsidR="00BB3107" w:rsidRDefault="00BB3107" w:rsidP="00A0396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EB8" w:rsidRDefault="00A96EB8">
      <w:pPr>
        <w:spacing w:after="0" w:line="240" w:lineRule="auto"/>
      </w:pPr>
      <w:r>
        <w:separator/>
      </w:r>
    </w:p>
  </w:footnote>
  <w:footnote w:type="continuationSeparator" w:id="0">
    <w:p w:rsidR="00A96EB8" w:rsidRDefault="00A96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956" w:rsidRDefault="00204956" w:rsidP="00204956">
    <w:pPr>
      <w:pStyle w:val="Nagwek"/>
      <w:jc w:val="right"/>
    </w:pPr>
    <w:r>
      <w:t>Załącznik nr 7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BB3107" w:rsidTr="00D30426">
      <w:tc>
        <w:tcPr>
          <w:tcW w:w="4606" w:type="dxa"/>
        </w:tcPr>
        <w:p w:rsidR="00BB3107" w:rsidRDefault="00BB3107" w:rsidP="00D30426">
          <w:pPr>
            <w:pStyle w:val="Nagwek"/>
          </w:pPr>
        </w:p>
      </w:tc>
      <w:tc>
        <w:tcPr>
          <w:tcW w:w="4606" w:type="dxa"/>
        </w:tcPr>
        <w:p w:rsidR="00BB3107" w:rsidRPr="003767EC" w:rsidRDefault="00BB3107" w:rsidP="00D30426">
          <w:pPr>
            <w:pStyle w:val="Nagwek"/>
            <w:jc w:val="right"/>
            <w:rPr>
              <w:b/>
            </w:rPr>
          </w:pPr>
        </w:p>
      </w:tc>
    </w:tr>
  </w:tbl>
  <w:p w:rsidR="00BB3107" w:rsidRDefault="00BB3107" w:rsidP="00C0189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3533D2A"/>
    <w:multiLevelType w:val="multilevel"/>
    <w:tmpl w:val="85D266B0"/>
    <w:lvl w:ilvl="0">
      <w:start w:val="13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4"/>
      <w:numFmt w:val="decimal"/>
      <w:lvlText w:val="%1.%2"/>
      <w:lvlJc w:val="left"/>
      <w:pPr>
        <w:ind w:left="562" w:hanging="42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6">
    <w:nsid w:val="0ABC73BA"/>
    <w:multiLevelType w:val="hybridMultilevel"/>
    <w:tmpl w:val="918AD63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03AC3"/>
    <w:multiLevelType w:val="hybridMultilevel"/>
    <w:tmpl w:val="23C81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715E6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Arial" w:hint="default"/>
      </w:rPr>
    </w:lvl>
  </w:abstractNum>
  <w:abstractNum w:abstractNumId="9">
    <w:nsid w:val="21DD513C"/>
    <w:multiLevelType w:val="multilevel"/>
    <w:tmpl w:val="D6F4DEA0"/>
    <w:lvl w:ilvl="0">
      <w:start w:val="8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0">
    <w:nsid w:val="34AB3A05"/>
    <w:multiLevelType w:val="multilevel"/>
    <w:tmpl w:val="3E80471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D3D544C"/>
    <w:multiLevelType w:val="multilevel"/>
    <w:tmpl w:val="7BEA290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50451A50"/>
    <w:multiLevelType w:val="hybridMultilevel"/>
    <w:tmpl w:val="6CA21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3173E"/>
    <w:multiLevelType w:val="multilevel"/>
    <w:tmpl w:val="96C8E0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5E1E7ED8"/>
    <w:multiLevelType w:val="multilevel"/>
    <w:tmpl w:val="D2D499A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883B8A"/>
    <w:multiLevelType w:val="multilevel"/>
    <w:tmpl w:val="A1D28B6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6435087E"/>
    <w:multiLevelType w:val="multilevel"/>
    <w:tmpl w:val="D5BADA7E"/>
    <w:lvl w:ilvl="0">
      <w:start w:val="8"/>
      <w:numFmt w:val="decimal"/>
      <w:lvlText w:val="%1"/>
      <w:lvlJc w:val="left"/>
      <w:pPr>
        <w:ind w:left="48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7">
    <w:nsid w:val="64F7154B"/>
    <w:multiLevelType w:val="multilevel"/>
    <w:tmpl w:val="84A2CE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>
    <w:nsid w:val="739616ED"/>
    <w:multiLevelType w:val="hybridMultilevel"/>
    <w:tmpl w:val="4E7435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A392157"/>
    <w:multiLevelType w:val="multilevel"/>
    <w:tmpl w:val="8B2A62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20">
    <w:nsid w:val="7BA66CE2"/>
    <w:multiLevelType w:val="multilevel"/>
    <w:tmpl w:val="C756D50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C3427FF"/>
    <w:multiLevelType w:val="multilevel"/>
    <w:tmpl w:val="58E606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10"/>
  </w:num>
  <w:num w:numId="9">
    <w:abstractNumId w:val="19"/>
  </w:num>
  <w:num w:numId="10">
    <w:abstractNumId w:val="11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8"/>
  </w:num>
  <w:num w:numId="16">
    <w:abstractNumId w:val="17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6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7"/>
  </w:num>
  <w:num w:numId="24">
    <w:abstractNumId w:val="1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B850F2"/>
    <w:rsid w:val="00004C9C"/>
    <w:rsid w:val="0000567E"/>
    <w:rsid w:val="00010649"/>
    <w:rsid w:val="000225A4"/>
    <w:rsid w:val="00025D75"/>
    <w:rsid w:val="00031294"/>
    <w:rsid w:val="000411FE"/>
    <w:rsid w:val="00080CCD"/>
    <w:rsid w:val="000876D5"/>
    <w:rsid w:val="00090CF0"/>
    <w:rsid w:val="000B3B6C"/>
    <w:rsid w:val="000B4630"/>
    <w:rsid w:val="000E060F"/>
    <w:rsid w:val="00125CCF"/>
    <w:rsid w:val="0012796F"/>
    <w:rsid w:val="001A191C"/>
    <w:rsid w:val="001A61BE"/>
    <w:rsid w:val="001C233C"/>
    <w:rsid w:val="001D2EE1"/>
    <w:rsid w:val="001D6791"/>
    <w:rsid w:val="00202572"/>
    <w:rsid w:val="00204956"/>
    <w:rsid w:val="002248E6"/>
    <w:rsid w:val="00246382"/>
    <w:rsid w:val="00247238"/>
    <w:rsid w:val="00276A7E"/>
    <w:rsid w:val="002852CC"/>
    <w:rsid w:val="002B56E4"/>
    <w:rsid w:val="002B6670"/>
    <w:rsid w:val="002C244B"/>
    <w:rsid w:val="003052CF"/>
    <w:rsid w:val="003056FF"/>
    <w:rsid w:val="00310CB7"/>
    <w:rsid w:val="00314C36"/>
    <w:rsid w:val="003172ED"/>
    <w:rsid w:val="00372A60"/>
    <w:rsid w:val="00373CDA"/>
    <w:rsid w:val="003767EC"/>
    <w:rsid w:val="003A0AB4"/>
    <w:rsid w:val="003A2CED"/>
    <w:rsid w:val="003F2F24"/>
    <w:rsid w:val="00437A6C"/>
    <w:rsid w:val="00445233"/>
    <w:rsid w:val="00460755"/>
    <w:rsid w:val="00461066"/>
    <w:rsid w:val="004848E0"/>
    <w:rsid w:val="004E326C"/>
    <w:rsid w:val="0050444C"/>
    <w:rsid w:val="00514F07"/>
    <w:rsid w:val="00543668"/>
    <w:rsid w:val="00565576"/>
    <w:rsid w:val="00581727"/>
    <w:rsid w:val="00594BE0"/>
    <w:rsid w:val="005B4B54"/>
    <w:rsid w:val="005B746D"/>
    <w:rsid w:val="005C272E"/>
    <w:rsid w:val="005F1475"/>
    <w:rsid w:val="005F57B9"/>
    <w:rsid w:val="005F669E"/>
    <w:rsid w:val="0060312F"/>
    <w:rsid w:val="0061792D"/>
    <w:rsid w:val="006329FB"/>
    <w:rsid w:val="00651FDF"/>
    <w:rsid w:val="00683E1B"/>
    <w:rsid w:val="006B7E3C"/>
    <w:rsid w:val="006E3098"/>
    <w:rsid w:val="00726069"/>
    <w:rsid w:val="00726927"/>
    <w:rsid w:val="007620CA"/>
    <w:rsid w:val="00766241"/>
    <w:rsid w:val="00766D1F"/>
    <w:rsid w:val="00787580"/>
    <w:rsid w:val="007A7DA4"/>
    <w:rsid w:val="007C57FA"/>
    <w:rsid w:val="007F509E"/>
    <w:rsid w:val="00811658"/>
    <w:rsid w:val="008257AA"/>
    <w:rsid w:val="0083550F"/>
    <w:rsid w:val="00853EA5"/>
    <w:rsid w:val="0088754D"/>
    <w:rsid w:val="00891B99"/>
    <w:rsid w:val="008A4F85"/>
    <w:rsid w:val="008C4537"/>
    <w:rsid w:val="008D2311"/>
    <w:rsid w:val="00925FD5"/>
    <w:rsid w:val="0093315A"/>
    <w:rsid w:val="009429AA"/>
    <w:rsid w:val="00976DC3"/>
    <w:rsid w:val="009A2D31"/>
    <w:rsid w:val="009B0AC7"/>
    <w:rsid w:val="009E5795"/>
    <w:rsid w:val="009F4635"/>
    <w:rsid w:val="00A0396F"/>
    <w:rsid w:val="00A10EF1"/>
    <w:rsid w:val="00A13C3E"/>
    <w:rsid w:val="00A27F9E"/>
    <w:rsid w:val="00A3570E"/>
    <w:rsid w:val="00A96EB8"/>
    <w:rsid w:val="00AA3AB7"/>
    <w:rsid w:val="00AC2218"/>
    <w:rsid w:val="00AC4DEA"/>
    <w:rsid w:val="00AD1BA7"/>
    <w:rsid w:val="00AF0CF0"/>
    <w:rsid w:val="00B15F70"/>
    <w:rsid w:val="00B73E0F"/>
    <w:rsid w:val="00B74DB1"/>
    <w:rsid w:val="00B850F2"/>
    <w:rsid w:val="00BA1EF2"/>
    <w:rsid w:val="00BB3107"/>
    <w:rsid w:val="00BB56FB"/>
    <w:rsid w:val="00BD3E4F"/>
    <w:rsid w:val="00C01892"/>
    <w:rsid w:val="00C5488E"/>
    <w:rsid w:val="00C55348"/>
    <w:rsid w:val="00C7063D"/>
    <w:rsid w:val="00CA03D1"/>
    <w:rsid w:val="00CA161E"/>
    <w:rsid w:val="00CF194F"/>
    <w:rsid w:val="00D30426"/>
    <w:rsid w:val="00D42E81"/>
    <w:rsid w:val="00D64C5E"/>
    <w:rsid w:val="00DB66E2"/>
    <w:rsid w:val="00DC724A"/>
    <w:rsid w:val="00DE6A3D"/>
    <w:rsid w:val="00DF4269"/>
    <w:rsid w:val="00E22FC9"/>
    <w:rsid w:val="00E441AB"/>
    <w:rsid w:val="00E54E10"/>
    <w:rsid w:val="00E6075D"/>
    <w:rsid w:val="00ED23D9"/>
    <w:rsid w:val="00ED3740"/>
    <w:rsid w:val="00F56E97"/>
    <w:rsid w:val="00F723BB"/>
    <w:rsid w:val="00F74A6D"/>
    <w:rsid w:val="00F760B8"/>
    <w:rsid w:val="00F80CCF"/>
    <w:rsid w:val="00F93B95"/>
    <w:rsid w:val="00FD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70E"/>
  </w:style>
  <w:style w:type="paragraph" w:styleId="Nagwek1">
    <w:name w:val="heading 1"/>
    <w:basedOn w:val="Normalny"/>
    <w:next w:val="Normalny"/>
    <w:link w:val="Nagwek1Znak"/>
    <w:qFormat/>
    <w:rsid w:val="00B850F2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850F2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ind w:left="720" w:firstLine="0"/>
      <w:jc w:val="both"/>
      <w:outlineLvl w:val="1"/>
    </w:pPr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0F2"/>
    <w:pPr>
      <w:keepNext/>
      <w:widowControl w:val="0"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0F2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B850F2"/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0F2"/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B850F2"/>
  </w:style>
  <w:style w:type="character" w:customStyle="1" w:styleId="WW8Num1z0">
    <w:name w:val="WW8Num1z0"/>
    <w:rsid w:val="00B850F2"/>
  </w:style>
  <w:style w:type="character" w:customStyle="1" w:styleId="WW8Num1z1">
    <w:name w:val="WW8Num1z1"/>
    <w:rsid w:val="00B850F2"/>
  </w:style>
  <w:style w:type="character" w:customStyle="1" w:styleId="WW8Num1z2">
    <w:name w:val="WW8Num1z2"/>
    <w:rsid w:val="00B850F2"/>
  </w:style>
  <w:style w:type="character" w:customStyle="1" w:styleId="WW8Num1z3">
    <w:name w:val="WW8Num1z3"/>
    <w:rsid w:val="00B850F2"/>
  </w:style>
  <w:style w:type="character" w:customStyle="1" w:styleId="WW8Num1z4">
    <w:name w:val="WW8Num1z4"/>
    <w:rsid w:val="00B850F2"/>
  </w:style>
  <w:style w:type="character" w:customStyle="1" w:styleId="WW8Num1z5">
    <w:name w:val="WW8Num1z5"/>
    <w:rsid w:val="00B850F2"/>
  </w:style>
  <w:style w:type="character" w:customStyle="1" w:styleId="WW8Num1z6">
    <w:name w:val="WW8Num1z6"/>
    <w:rsid w:val="00B850F2"/>
  </w:style>
  <w:style w:type="character" w:customStyle="1" w:styleId="WW8Num1z7">
    <w:name w:val="WW8Num1z7"/>
    <w:rsid w:val="00B850F2"/>
  </w:style>
  <w:style w:type="character" w:customStyle="1" w:styleId="WW8Num1z8">
    <w:name w:val="WW8Num1z8"/>
    <w:rsid w:val="00B850F2"/>
  </w:style>
  <w:style w:type="character" w:customStyle="1" w:styleId="WW8Num2z0">
    <w:name w:val="WW8Num2z0"/>
    <w:rsid w:val="00B850F2"/>
    <w:rPr>
      <w:rFonts w:ascii="Arial" w:hAnsi="Arial" w:cs="Arial"/>
      <w:sz w:val="22"/>
      <w:szCs w:val="22"/>
    </w:rPr>
  </w:style>
  <w:style w:type="character" w:customStyle="1" w:styleId="WW8Num2z1">
    <w:name w:val="WW8Num2z1"/>
    <w:rsid w:val="00B850F2"/>
    <w:rPr>
      <w:rFonts w:ascii="Arial" w:hAnsi="Arial" w:cs="Arial"/>
      <w:sz w:val="22"/>
      <w:szCs w:val="22"/>
    </w:rPr>
  </w:style>
  <w:style w:type="character" w:customStyle="1" w:styleId="WW8Num2z2">
    <w:name w:val="WW8Num2z2"/>
    <w:rsid w:val="00B850F2"/>
  </w:style>
  <w:style w:type="character" w:customStyle="1" w:styleId="WW8Num2z3">
    <w:name w:val="WW8Num2z3"/>
    <w:rsid w:val="00B850F2"/>
  </w:style>
  <w:style w:type="character" w:customStyle="1" w:styleId="WW8Num2z4">
    <w:name w:val="WW8Num2z4"/>
    <w:rsid w:val="00B850F2"/>
  </w:style>
  <w:style w:type="character" w:customStyle="1" w:styleId="WW8Num2z5">
    <w:name w:val="WW8Num2z5"/>
    <w:rsid w:val="00B850F2"/>
  </w:style>
  <w:style w:type="character" w:customStyle="1" w:styleId="WW8Num2z6">
    <w:name w:val="WW8Num2z6"/>
    <w:rsid w:val="00B850F2"/>
  </w:style>
  <w:style w:type="character" w:customStyle="1" w:styleId="WW8Num2z7">
    <w:name w:val="WW8Num2z7"/>
    <w:rsid w:val="00B850F2"/>
  </w:style>
  <w:style w:type="character" w:customStyle="1" w:styleId="WW8Num2z8">
    <w:name w:val="WW8Num2z8"/>
    <w:rsid w:val="00B850F2"/>
  </w:style>
  <w:style w:type="character" w:customStyle="1" w:styleId="WW8Num3z0">
    <w:name w:val="WW8Num3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4z0">
    <w:name w:val="WW8Num4z0"/>
    <w:rsid w:val="00B850F2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B850F2"/>
    <w:rPr>
      <w:rFonts w:ascii="Arial" w:hAnsi="Arial" w:cs="Arial"/>
      <w:sz w:val="22"/>
      <w:szCs w:val="22"/>
    </w:rPr>
  </w:style>
  <w:style w:type="character" w:customStyle="1" w:styleId="WW8Num4z2">
    <w:name w:val="WW8Num4z2"/>
    <w:rsid w:val="00B850F2"/>
  </w:style>
  <w:style w:type="character" w:customStyle="1" w:styleId="WW8Num4z3">
    <w:name w:val="WW8Num4z3"/>
    <w:rsid w:val="00B850F2"/>
  </w:style>
  <w:style w:type="character" w:customStyle="1" w:styleId="WW8Num4z4">
    <w:name w:val="WW8Num4z4"/>
    <w:rsid w:val="00B850F2"/>
  </w:style>
  <w:style w:type="character" w:customStyle="1" w:styleId="WW8Num4z5">
    <w:name w:val="WW8Num4z5"/>
    <w:rsid w:val="00B850F2"/>
  </w:style>
  <w:style w:type="character" w:customStyle="1" w:styleId="WW8Num4z6">
    <w:name w:val="WW8Num4z6"/>
    <w:rsid w:val="00B850F2"/>
  </w:style>
  <w:style w:type="character" w:customStyle="1" w:styleId="WW8Num4z7">
    <w:name w:val="WW8Num4z7"/>
    <w:rsid w:val="00B850F2"/>
  </w:style>
  <w:style w:type="character" w:customStyle="1" w:styleId="WW8Num4z8">
    <w:name w:val="WW8Num4z8"/>
    <w:rsid w:val="00B850F2"/>
  </w:style>
  <w:style w:type="character" w:customStyle="1" w:styleId="WW8Num5z0">
    <w:name w:val="WW8Num5z0"/>
    <w:rsid w:val="00B850F2"/>
    <w:rPr>
      <w:rFonts w:ascii="Wingdings" w:hAnsi="Wingdings" w:cs="Wingdings" w:hint="default"/>
    </w:rPr>
  </w:style>
  <w:style w:type="character" w:customStyle="1" w:styleId="WW8Num5z1">
    <w:name w:val="WW8Num5z1"/>
    <w:rsid w:val="00B850F2"/>
    <w:rPr>
      <w:rFonts w:ascii="Courier New" w:hAnsi="Courier New" w:cs="Courier New" w:hint="default"/>
    </w:rPr>
  </w:style>
  <w:style w:type="character" w:customStyle="1" w:styleId="WW8Num5z3">
    <w:name w:val="WW8Num5z3"/>
    <w:rsid w:val="00B850F2"/>
    <w:rPr>
      <w:rFonts w:ascii="Symbol" w:hAnsi="Symbol" w:cs="Symbol" w:hint="default"/>
    </w:rPr>
  </w:style>
  <w:style w:type="character" w:customStyle="1" w:styleId="WW8Num6z0">
    <w:name w:val="WW8Num6z0"/>
    <w:rsid w:val="00B850F2"/>
    <w:rPr>
      <w:rFonts w:ascii="Arial" w:eastAsia="Times New Roman" w:hAnsi="Arial" w:cs="Arial"/>
      <w:sz w:val="22"/>
      <w:szCs w:val="22"/>
    </w:rPr>
  </w:style>
  <w:style w:type="character" w:customStyle="1" w:styleId="WW8Num6z1">
    <w:name w:val="WW8Num6z1"/>
    <w:rsid w:val="00B850F2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B850F2"/>
  </w:style>
  <w:style w:type="character" w:customStyle="1" w:styleId="WW8Num6z3">
    <w:name w:val="WW8Num6z3"/>
    <w:rsid w:val="00B850F2"/>
    <w:rPr>
      <w:rFonts w:cs="Arial"/>
    </w:rPr>
  </w:style>
  <w:style w:type="character" w:customStyle="1" w:styleId="WW8Num6z5">
    <w:name w:val="WW8Num6z5"/>
    <w:rsid w:val="00B850F2"/>
  </w:style>
  <w:style w:type="character" w:customStyle="1" w:styleId="WW8Num6z6">
    <w:name w:val="WW8Num6z6"/>
    <w:rsid w:val="00B850F2"/>
  </w:style>
  <w:style w:type="character" w:customStyle="1" w:styleId="WW8Num6z7">
    <w:name w:val="WW8Num6z7"/>
    <w:rsid w:val="00B850F2"/>
  </w:style>
  <w:style w:type="character" w:customStyle="1" w:styleId="WW8Num6z8">
    <w:name w:val="WW8Num6z8"/>
    <w:rsid w:val="00B850F2"/>
  </w:style>
  <w:style w:type="character" w:customStyle="1" w:styleId="Domylnaczcionkaakapitu3">
    <w:name w:val="Domyślna czcionka akapitu3"/>
    <w:rsid w:val="00B850F2"/>
  </w:style>
  <w:style w:type="character" w:customStyle="1" w:styleId="WW8Num3z1">
    <w:name w:val="WW8Num3z1"/>
    <w:rsid w:val="00B850F2"/>
  </w:style>
  <w:style w:type="character" w:customStyle="1" w:styleId="WW8Num3z2">
    <w:name w:val="WW8Num3z2"/>
    <w:rsid w:val="00B850F2"/>
  </w:style>
  <w:style w:type="character" w:customStyle="1" w:styleId="WW8Num3z3">
    <w:name w:val="WW8Num3z3"/>
    <w:rsid w:val="00B850F2"/>
  </w:style>
  <w:style w:type="character" w:customStyle="1" w:styleId="WW8Num3z4">
    <w:name w:val="WW8Num3z4"/>
    <w:rsid w:val="00B850F2"/>
  </w:style>
  <w:style w:type="character" w:customStyle="1" w:styleId="WW8Num3z5">
    <w:name w:val="WW8Num3z5"/>
    <w:rsid w:val="00B850F2"/>
  </w:style>
  <w:style w:type="character" w:customStyle="1" w:styleId="WW8Num3z6">
    <w:name w:val="WW8Num3z6"/>
    <w:rsid w:val="00B850F2"/>
  </w:style>
  <w:style w:type="character" w:customStyle="1" w:styleId="WW8Num3z7">
    <w:name w:val="WW8Num3z7"/>
    <w:rsid w:val="00B850F2"/>
  </w:style>
  <w:style w:type="character" w:customStyle="1" w:styleId="WW8Num3z8">
    <w:name w:val="WW8Num3z8"/>
    <w:rsid w:val="00B850F2"/>
  </w:style>
  <w:style w:type="character" w:customStyle="1" w:styleId="WW8Num7z0">
    <w:name w:val="WW8Num7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St8z1">
    <w:name w:val="WW8NumSt8z1"/>
    <w:rsid w:val="00B850F2"/>
  </w:style>
  <w:style w:type="character" w:customStyle="1" w:styleId="WW8NumSt8z2">
    <w:name w:val="WW8NumSt8z2"/>
    <w:rsid w:val="00B850F2"/>
  </w:style>
  <w:style w:type="character" w:customStyle="1" w:styleId="WW8NumSt8z3">
    <w:name w:val="WW8NumSt8z3"/>
    <w:rsid w:val="00B850F2"/>
  </w:style>
  <w:style w:type="character" w:customStyle="1" w:styleId="WW8NumSt8z4">
    <w:name w:val="WW8NumSt8z4"/>
    <w:rsid w:val="00B850F2"/>
  </w:style>
  <w:style w:type="character" w:customStyle="1" w:styleId="WW8NumSt8z5">
    <w:name w:val="WW8NumSt8z5"/>
    <w:rsid w:val="00B850F2"/>
  </w:style>
  <w:style w:type="character" w:customStyle="1" w:styleId="WW8NumSt8z6">
    <w:name w:val="WW8NumSt8z6"/>
    <w:rsid w:val="00B850F2"/>
  </w:style>
  <w:style w:type="character" w:customStyle="1" w:styleId="WW8NumSt8z7">
    <w:name w:val="WW8NumSt8z7"/>
    <w:rsid w:val="00B850F2"/>
  </w:style>
  <w:style w:type="character" w:customStyle="1" w:styleId="WW8NumSt8z8">
    <w:name w:val="WW8NumSt8z8"/>
    <w:rsid w:val="00B850F2"/>
  </w:style>
  <w:style w:type="character" w:customStyle="1" w:styleId="Domylnaczcionkaakapitu2">
    <w:name w:val="Domyślna czcionka akapitu2"/>
    <w:rsid w:val="00B850F2"/>
  </w:style>
  <w:style w:type="character" w:customStyle="1" w:styleId="Absatz-Standardschriftart">
    <w:name w:val="Absatz-Standardschriftart"/>
    <w:rsid w:val="00B850F2"/>
  </w:style>
  <w:style w:type="character" w:customStyle="1" w:styleId="WW8Num7z1">
    <w:name w:val="WW8Num7z1"/>
    <w:rsid w:val="00B850F2"/>
    <w:rPr>
      <w:b/>
    </w:rPr>
  </w:style>
  <w:style w:type="character" w:customStyle="1" w:styleId="WW8Num8z0">
    <w:name w:val="WW8Num8z0"/>
    <w:rsid w:val="00B850F2"/>
    <w:rPr>
      <w:rFonts w:ascii="Wingdings" w:hAnsi="Wingdings" w:cs="Wingdings"/>
    </w:rPr>
  </w:style>
  <w:style w:type="character" w:customStyle="1" w:styleId="WW8Num8z1">
    <w:name w:val="WW8Num8z1"/>
    <w:rsid w:val="00B850F2"/>
    <w:rPr>
      <w:rFonts w:ascii="Courier New" w:hAnsi="Courier New" w:cs="Courier New"/>
    </w:rPr>
  </w:style>
  <w:style w:type="character" w:customStyle="1" w:styleId="WW8Num8z3">
    <w:name w:val="WW8Num8z3"/>
    <w:rsid w:val="00B850F2"/>
    <w:rPr>
      <w:rFonts w:ascii="Symbol" w:hAnsi="Symbol" w:cs="Symbol"/>
    </w:rPr>
  </w:style>
  <w:style w:type="character" w:customStyle="1" w:styleId="WW8Num9z0">
    <w:name w:val="WW8Num9z0"/>
    <w:rsid w:val="00B850F2"/>
    <w:rPr>
      <w:b/>
    </w:rPr>
  </w:style>
  <w:style w:type="character" w:customStyle="1" w:styleId="WW8Num10z0">
    <w:name w:val="WW8Num10z0"/>
    <w:rsid w:val="00B850F2"/>
    <w:rPr>
      <w:rFonts w:ascii="Wingdings" w:hAnsi="Wingdings" w:cs="Wingdings"/>
    </w:rPr>
  </w:style>
  <w:style w:type="character" w:customStyle="1" w:styleId="WW8Num10z1">
    <w:name w:val="WW8Num10z1"/>
    <w:rsid w:val="00B850F2"/>
    <w:rPr>
      <w:rFonts w:ascii="Courier New" w:hAnsi="Courier New" w:cs="Courier New"/>
    </w:rPr>
  </w:style>
  <w:style w:type="character" w:customStyle="1" w:styleId="WW8Num10z3">
    <w:name w:val="WW8Num10z3"/>
    <w:rsid w:val="00B850F2"/>
    <w:rPr>
      <w:rFonts w:ascii="Symbol" w:hAnsi="Symbol" w:cs="Symbol"/>
    </w:rPr>
  </w:style>
  <w:style w:type="character" w:customStyle="1" w:styleId="WW8Num11z0">
    <w:name w:val="WW8Num11z0"/>
    <w:rsid w:val="00B850F2"/>
    <w:rPr>
      <w:rFonts w:ascii="Wingdings" w:hAnsi="Wingdings" w:cs="Wingdings"/>
    </w:rPr>
  </w:style>
  <w:style w:type="character" w:customStyle="1" w:styleId="WW8Num11z1">
    <w:name w:val="WW8Num11z1"/>
    <w:rsid w:val="00B850F2"/>
    <w:rPr>
      <w:rFonts w:ascii="Courier New" w:hAnsi="Courier New" w:cs="Courier New"/>
    </w:rPr>
  </w:style>
  <w:style w:type="character" w:customStyle="1" w:styleId="WW8Num11z3">
    <w:name w:val="WW8Num11z3"/>
    <w:rsid w:val="00B850F2"/>
    <w:rPr>
      <w:rFonts w:ascii="Symbol" w:hAnsi="Symbol" w:cs="Symbol"/>
    </w:rPr>
  </w:style>
  <w:style w:type="character" w:customStyle="1" w:styleId="Domylnaczcionkaakapitu1">
    <w:name w:val="Domyślna czcionka akapitu1"/>
    <w:rsid w:val="00B850F2"/>
  </w:style>
  <w:style w:type="character" w:styleId="Hipercze">
    <w:name w:val="Hyperlink"/>
    <w:rsid w:val="00B850F2"/>
    <w:rPr>
      <w:color w:val="000080"/>
      <w:u w:val="single"/>
    </w:rPr>
  </w:style>
  <w:style w:type="character" w:customStyle="1" w:styleId="TekstpodstawowyZnak">
    <w:name w:val="Tekst podstawowy Znak"/>
    <w:rsid w:val="00B850F2"/>
    <w:rPr>
      <w:rFonts w:ascii="Times New Roman" w:eastAsia="Tahoma" w:hAnsi="Times New Roman" w:cs="Calibri"/>
      <w:sz w:val="24"/>
      <w:szCs w:val="24"/>
    </w:rPr>
  </w:style>
  <w:style w:type="character" w:customStyle="1" w:styleId="TekstdymkaZnak">
    <w:name w:val="Tekst dymka Znak"/>
    <w:rsid w:val="00B850F2"/>
    <w:rPr>
      <w:rFonts w:ascii="Tahoma" w:eastAsia="Tahoma" w:hAnsi="Tahoma" w:cs="Tahoma"/>
      <w:sz w:val="16"/>
      <w:szCs w:val="16"/>
    </w:rPr>
  </w:style>
  <w:style w:type="character" w:customStyle="1" w:styleId="Odwoaniedokomentarza1">
    <w:name w:val="Odwołanie do komentarza1"/>
    <w:rsid w:val="00B850F2"/>
    <w:rPr>
      <w:sz w:val="16"/>
      <w:szCs w:val="16"/>
    </w:rPr>
  </w:style>
  <w:style w:type="character" w:customStyle="1" w:styleId="TekstkomentarzaZnak">
    <w:name w:val="Tekst komentarza Znak"/>
    <w:rsid w:val="00B850F2"/>
    <w:rPr>
      <w:rFonts w:eastAsia="Tahoma" w:cs="Calibri"/>
    </w:rPr>
  </w:style>
  <w:style w:type="character" w:customStyle="1" w:styleId="TematkomentarzaZnak">
    <w:name w:val="Temat komentarza Znak"/>
    <w:rsid w:val="00B850F2"/>
    <w:rPr>
      <w:rFonts w:eastAsia="Tahoma" w:cs="Calibri"/>
      <w:b/>
      <w:bCs/>
    </w:rPr>
  </w:style>
  <w:style w:type="character" w:customStyle="1" w:styleId="WW-czeinternetowe">
    <w:name w:val="WW-Łącze internetowe"/>
    <w:rsid w:val="00B850F2"/>
    <w:rPr>
      <w:color w:val="000080"/>
      <w:u w:val="single"/>
    </w:rPr>
  </w:style>
  <w:style w:type="paragraph" w:customStyle="1" w:styleId="Nagwek30">
    <w:name w:val="Nagłówek3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rsid w:val="00B850F2"/>
    <w:pPr>
      <w:widowControl w:val="0"/>
      <w:suppressAutoHyphens/>
      <w:spacing w:after="12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Lista">
    <w:name w:val="List"/>
    <w:basedOn w:val="Tekstpodstawowy"/>
    <w:rsid w:val="00B850F2"/>
    <w:rPr>
      <w:rFonts w:cs="Tahoma"/>
    </w:rPr>
  </w:style>
  <w:style w:type="paragraph" w:styleId="Legenda">
    <w:name w:val="caption"/>
    <w:basedOn w:val="Normalny"/>
    <w:qFormat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Indeks">
    <w:name w:val="Indeks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kern w:val="0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customStyle="1" w:styleId="Legenda1">
    <w:name w:val="Legenda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0"/>
      <w:sz w:val="28"/>
      <w:szCs w:val="28"/>
      <w:lang w:eastAsia="zh-CN"/>
    </w:rPr>
  </w:style>
  <w:style w:type="paragraph" w:customStyle="1" w:styleId="Podpis1">
    <w:name w:val="Podpis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Tahoma"/>
      <w:i/>
      <w:iCs/>
      <w:kern w:val="0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850F2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Calibri"/>
      <w:b/>
      <w:i/>
      <w:iCs/>
      <w:kern w:val="0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Calibri"/>
      <w:b/>
      <w:kern w:val="0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850F2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celp">
    <w:name w:val="cel_p"/>
    <w:basedOn w:val="Normalny"/>
    <w:rsid w:val="00B850F2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Tekstdymka">
    <w:name w:val="Balloon Text"/>
    <w:basedOn w:val="Normalny"/>
    <w:link w:val="TekstdymkaZnak1"/>
    <w:rsid w:val="00B850F2"/>
    <w:pPr>
      <w:widowControl w:val="0"/>
      <w:suppressAutoHyphens/>
      <w:spacing w:after="0" w:line="240" w:lineRule="auto"/>
    </w:pPr>
    <w:rPr>
      <w:rFonts w:ascii="Tahoma" w:eastAsia="Tahoma" w:hAnsi="Tahoma" w:cs="Times New Roman"/>
      <w:kern w:val="0"/>
      <w:sz w:val="16"/>
      <w:szCs w:val="16"/>
      <w:lang w:eastAsia="zh-CN"/>
    </w:rPr>
  </w:style>
  <w:style w:type="character" w:customStyle="1" w:styleId="TekstdymkaZnak1">
    <w:name w:val="Tekst dymka Znak1"/>
    <w:basedOn w:val="Domylnaczcionkaakapitu"/>
    <w:link w:val="Tekstdymka"/>
    <w:rsid w:val="00B850F2"/>
    <w:rPr>
      <w:rFonts w:ascii="Tahoma" w:eastAsia="Tahoma" w:hAnsi="Tahoma" w:cs="Times New Roman"/>
      <w:kern w:val="0"/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0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850F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B850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B850F2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850F2"/>
    <w:rPr>
      <w:rFonts w:ascii="Times New Roman" w:eastAsia="Tahoma" w:hAnsi="Times New Roman" w:cs="Times New Roman"/>
      <w:b/>
      <w:bCs/>
      <w:kern w:val="0"/>
      <w:sz w:val="20"/>
      <w:szCs w:val="20"/>
      <w:lang w:eastAsia="zh-CN"/>
    </w:rPr>
  </w:style>
  <w:style w:type="paragraph" w:customStyle="1" w:styleId="BodyTextIndent21">
    <w:name w:val="Body Text Indent 21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B850F2"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B850F2"/>
    <w:pPr>
      <w:spacing w:after="200" w:line="276" w:lineRule="auto"/>
      <w:ind w:left="720"/>
    </w:pPr>
    <w:rPr>
      <w:rFonts w:ascii="Calibri" w:eastAsia="Calibri" w:hAnsi="Calibri" w:cs="Calibri"/>
      <w:kern w:val="0"/>
      <w:lang w:eastAsia="zh-CN"/>
    </w:rPr>
  </w:style>
  <w:style w:type="paragraph" w:customStyle="1" w:styleId="Default">
    <w:name w:val="Default"/>
    <w:basedOn w:val="Normalny"/>
    <w:rsid w:val="00B850F2"/>
    <w:pPr>
      <w:autoSpaceDE w:val="0"/>
      <w:spacing w:after="0" w:line="240" w:lineRule="auto"/>
    </w:pPr>
    <w:rPr>
      <w:rFonts w:ascii="Calibri" w:eastAsia="Calibri" w:hAnsi="Calibri" w:cs="Times New Roman"/>
      <w:color w:val="000000"/>
      <w:kern w:val="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50F2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B850F2"/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B850F2"/>
    <w:rPr>
      <w:color w:val="605E5C"/>
      <w:shd w:val="clear" w:color="auto" w:fill="E1DFDD"/>
    </w:rPr>
  </w:style>
  <w:style w:type="character" w:customStyle="1" w:styleId="highlightselected">
    <w:name w:val="highlight selected"/>
    <w:basedOn w:val="Domylnaczcionkaakapitu1"/>
    <w:rsid w:val="00B850F2"/>
  </w:style>
  <w:style w:type="paragraph" w:customStyle="1" w:styleId="Standard">
    <w:name w:val="Standard"/>
    <w:rsid w:val="00B850F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B850F2"/>
    <w:pPr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B850F2"/>
  </w:style>
  <w:style w:type="paragraph" w:styleId="Nagwek">
    <w:name w:val="header"/>
    <w:basedOn w:val="Normalny"/>
    <w:link w:val="Nagwek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artartustawynprozporzdzenia">
    <w:name w:val="artartustawynprozporzdzenia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ktpunkt">
    <w:name w:val="pktpunkt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850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B850F2"/>
    <w:rPr>
      <w:b/>
      <w:bCs/>
    </w:rPr>
  </w:style>
  <w:style w:type="character" w:customStyle="1" w:styleId="Teksttreci3">
    <w:name w:val="Tekst treści (3)_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0">
    <w:name w:val="Tekst treści (3)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hgkelc">
    <w:name w:val="hgkelc"/>
    <w:basedOn w:val="Domylnaczcionkaakapitu"/>
    <w:rsid w:val="00246382"/>
  </w:style>
  <w:style w:type="paragraph" w:styleId="Plandokumentu">
    <w:name w:val="Document Map"/>
    <w:basedOn w:val="Normalny"/>
    <w:link w:val="PlandokumentuZnak"/>
    <w:uiPriority w:val="99"/>
    <w:semiHidden/>
    <w:unhideWhenUsed/>
    <w:rsid w:val="00A1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A1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281CF-1878-46DC-8478-B598263A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 ŁĘCZNA</dc:creator>
  <cp:lastModifiedBy>Uzytkownik</cp:lastModifiedBy>
  <cp:revision>4</cp:revision>
  <cp:lastPrinted>2024-02-21T08:56:00Z</cp:lastPrinted>
  <dcterms:created xsi:type="dcterms:W3CDTF">2026-08-11T07:37:00Z</dcterms:created>
  <dcterms:modified xsi:type="dcterms:W3CDTF">2026-08-12T07:11:00Z</dcterms:modified>
</cp:coreProperties>
</file>