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EA" w:rsidRPr="00C01892" w:rsidRDefault="00AC4DEA" w:rsidP="00C01892">
      <w:pPr>
        <w:tabs>
          <w:tab w:val="left" w:pos="3594"/>
        </w:tabs>
      </w:pPr>
    </w:p>
    <w:p w:rsidR="00D354E5" w:rsidRPr="00AC4DEA" w:rsidRDefault="00D354E5" w:rsidP="00D354E5">
      <w:pPr>
        <w:keepNext/>
        <w:spacing w:before="240" w:after="60" w:line="240" w:lineRule="auto"/>
        <w:ind w:left="318"/>
        <w:outlineLvl w:val="1"/>
        <w:rPr>
          <w:rFonts w:ascii="Arial" w:eastAsia="Times New Roman" w:hAnsi="Arial" w:cs="Arial"/>
          <w:b/>
          <w:bCs/>
          <w:i/>
          <w:iCs/>
          <w:kern w:val="0"/>
          <w:lang w:eastAsia="pl-PL"/>
        </w:rPr>
      </w:pPr>
      <w:r w:rsidRPr="00AC4DEA">
        <w:rPr>
          <w:rFonts w:ascii="Arial" w:eastAsia="Times New Roman" w:hAnsi="Arial" w:cs="Arial"/>
          <w:b/>
          <w:bCs/>
          <w:iCs/>
          <w:kern w:val="0"/>
          <w:lang w:eastAsia="pl-PL"/>
        </w:rPr>
        <w:t>Znak sprawy: SPZOZ -DZ/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20 </w:t>
      </w:r>
      <w:r w:rsidRPr="00AC4DEA">
        <w:rPr>
          <w:rFonts w:ascii="Arial" w:eastAsia="Times New Roman" w:hAnsi="Arial" w:cs="Arial"/>
          <w:b/>
          <w:bCs/>
          <w:iCs/>
          <w:kern w:val="0"/>
          <w:lang w:eastAsia="pl-PL"/>
        </w:rPr>
        <w:t>/202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>6</w:t>
      </w:r>
      <w:r w:rsidRPr="00AC4DEA"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                    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                       </w:t>
      </w:r>
      <w:r w:rsidRPr="00AC4DEA">
        <w:rPr>
          <w:rFonts w:ascii="Arial" w:eastAsia="Times New Roman" w:hAnsi="Arial" w:cs="Arial"/>
          <w:b/>
          <w:bCs/>
          <w:iCs/>
          <w:kern w:val="0"/>
          <w:lang w:eastAsia="pl-PL"/>
        </w:rPr>
        <w:t xml:space="preserve">     </w:t>
      </w:r>
      <w:r w:rsidRPr="00AC4DEA">
        <w:rPr>
          <w:rFonts w:ascii="Arial" w:eastAsia="Times New Roman" w:hAnsi="Arial" w:cs="Arial"/>
          <w:b/>
          <w:bCs/>
          <w:kern w:val="0"/>
          <w:lang w:eastAsia="pl-PL"/>
        </w:rPr>
        <w:t xml:space="preserve">                                                                                                        </w:t>
      </w:r>
    </w:p>
    <w:p w:rsidR="00D354E5" w:rsidRDefault="00D354E5" w:rsidP="00D354E5">
      <w:pPr>
        <w:keepNext/>
        <w:spacing w:before="240" w:after="60" w:line="240" w:lineRule="auto"/>
        <w:ind w:left="318"/>
        <w:jc w:val="center"/>
        <w:outlineLvl w:val="1"/>
        <w:rPr>
          <w:rFonts w:ascii="Arial" w:eastAsia="Times New Roman" w:hAnsi="Arial" w:cs="Arial"/>
          <w:b/>
          <w:bCs/>
          <w:iCs/>
          <w:kern w:val="0"/>
          <w:lang w:eastAsia="pl-PL"/>
        </w:rPr>
      </w:pPr>
    </w:p>
    <w:p w:rsidR="00D354E5" w:rsidRDefault="00D354E5" w:rsidP="00D354E5">
      <w:pPr>
        <w:keepNext/>
        <w:spacing w:before="240" w:after="60" w:line="240" w:lineRule="auto"/>
        <w:ind w:left="318"/>
        <w:jc w:val="center"/>
        <w:outlineLvl w:val="1"/>
        <w:rPr>
          <w:rFonts w:ascii="Arial" w:eastAsia="Times New Roman" w:hAnsi="Arial" w:cs="Arial"/>
          <w:b/>
          <w:bCs/>
          <w:iCs/>
          <w:kern w:val="0"/>
          <w:lang w:eastAsia="pl-PL"/>
        </w:rPr>
      </w:pP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>Oświadczenie Wykonawcy dotyczące dysponowania niezbędnymi mocami przerobowymi instalacji na potrzeby realizacji zamówienia na „</w:t>
      </w:r>
      <w:r>
        <w:t xml:space="preserve"> </w:t>
      </w:r>
      <w:r w:rsidRPr="00D354E5">
        <w:rPr>
          <w:rFonts w:ascii="Arial" w:eastAsia="Times New Roman" w:hAnsi="Arial" w:cs="Arial"/>
          <w:b/>
          <w:bCs/>
          <w:iCs/>
          <w:kern w:val="0"/>
          <w:lang w:eastAsia="pl-PL"/>
        </w:rPr>
        <w:t>USŁUGĘ ODBIORU, TRANSPORTU I UTYLIZACJĘ ODPADÓW MEDYCZNYCH DLA SP ZOZ W ŁĘCZNEJ</w:t>
      </w:r>
      <w:r>
        <w:rPr>
          <w:rFonts w:ascii="Arial" w:eastAsia="Times New Roman" w:hAnsi="Arial" w:cs="Arial"/>
          <w:b/>
          <w:bCs/>
          <w:iCs/>
          <w:kern w:val="0"/>
          <w:lang w:eastAsia="pl-PL"/>
        </w:rPr>
        <w:t>”</w:t>
      </w:r>
    </w:p>
    <w:p w:rsidR="00F56E97" w:rsidRPr="00AC4DEA" w:rsidRDefault="00F56E97" w:rsidP="00AC4DEA">
      <w:pPr>
        <w:tabs>
          <w:tab w:val="left" w:pos="1140"/>
        </w:tabs>
        <w:spacing w:after="0" w:line="240" w:lineRule="auto"/>
        <w:ind w:right="-144"/>
        <w:jc w:val="both"/>
        <w:rPr>
          <w:rFonts w:ascii="Arial" w:eastAsia="Times New Roman" w:hAnsi="Arial" w:cs="Arial"/>
          <w:b/>
          <w:kern w:val="0"/>
          <w:lang w:eastAsia="pl-PL"/>
        </w:rPr>
      </w:pPr>
    </w:p>
    <w:p w:rsidR="00AC4DEA" w:rsidRDefault="00AC4DEA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D354E5" w:rsidRDefault="00D354E5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D354E5" w:rsidRDefault="00D354E5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D354E5" w:rsidRDefault="00D354E5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</w:p>
    <w:p w:rsidR="00D354E5" w:rsidRDefault="00D354E5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(nazwa podmiotu)</w:t>
      </w:r>
    </w:p>
    <w:p w:rsidR="00D354E5" w:rsidRDefault="00D354E5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D354E5" w:rsidRDefault="00D354E5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D354E5" w:rsidRDefault="00D354E5" w:rsidP="00D354E5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……………………………………………………………………………………………………………………………</w:t>
      </w:r>
    </w:p>
    <w:p w:rsidR="00D354E5" w:rsidRDefault="00D354E5" w:rsidP="00D354E5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>(adres)</w:t>
      </w:r>
    </w:p>
    <w:p w:rsidR="00D354E5" w:rsidRPr="00AC4DEA" w:rsidRDefault="00D354E5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D354E5" w:rsidRPr="00D354E5" w:rsidRDefault="00D354E5" w:rsidP="00D354E5">
      <w:pPr>
        <w:widowControl w:val="0"/>
        <w:suppressAutoHyphens/>
        <w:spacing w:before="480"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D354E5">
        <w:rPr>
          <w:rFonts w:ascii="Arial" w:eastAsia="Times New Roman" w:hAnsi="Arial" w:cs="Arial"/>
          <w:kern w:val="0"/>
          <w:lang w:eastAsia="pl-PL"/>
        </w:rPr>
        <w:t>Oświadczam, że dysponuję niezbędnymi mocami przerobowymi instalacji do termicznego przekształcania odpadów w całym okresie trwania umowy z Zamawiającym.</w:t>
      </w:r>
    </w:p>
    <w:p w:rsidR="00D354E5" w:rsidRDefault="00D354E5" w:rsidP="00D354E5">
      <w:pPr>
        <w:widowControl w:val="0"/>
        <w:suppressAutoHyphens/>
        <w:spacing w:before="480"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D354E5">
        <w:rPr>
          <w:rFonts w:ascii="Arial" w:eastAsia="Times New Roman" w:hAnsi="Arial" w:cs="Arial"/>
          <w:kern w:val="0"/>
          <w:lang w:eastAsia="pl-PL"/>
        </w:rPr>
        <w:t xml:space="preserve">Miejscem utylizacji odpadów medycznych jest instalacja do spalania odpadów medycznych </w:t>
      </w:r>
    </w:p>
    <w:p w:rsidR="00D354E5" w:rsidRDefault="00D354E5" w:rsidP="00D354E5">
      <w:pPr>
        <w:widowControl w:val="0"/>
        <w:suppressAutoHyphens/>
        <w:spacing w:before="480"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 w:rsidRPr="00D354E5">
        <w:rPr>
          <w:rFonts w:ascii="Arial" w:eastAsia="Times New Roman" w:hAnsi="Arial" w:cs="Arial"/>
          <w:kern w:val="0"/>
          <w:lang w:eastAsia="pl-PL"/>
        </w:rPr>
        <w:t>zlokalizowana w ………………………</w:t>
      </w:r>
      <w:r>
        <w:rPr>
          <w:rFonts w:ascii="Arial" w:eastAsia="Times New Roman" w:hAnsi="Arial" w:cs="Arial"/>
          <w:kern w:val="0"/>
          <w:lang w:eastAsia="pl-PL"/>
        </w:rPr>
        <w:t>……………………………………………………………</w:t>
      </w:r>
    </w:p>
    <w:p w:rsidR="00D354E5" w:rsidRPr="00D354E5" w:rsidRDefault="00D354E5" w:rsidP="00D354E5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lang w:eastAsia="pl-PL"/>
        </w:rPr>
      </w:pP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D354E5">
        <w:rPr>
          <w:rFonts w:ascii="Arial" w:eastAsia="Times New Roman" w:hAnsi="Arial" w:cs="Arial"/>
          <w:kern w:val="0"/>
          <w:sz w:val="16"/>
          <w:szCs w:val="16"/>
          <w:lang w:eastAsia="pl-PL"/>
        </w:rPr>
        <w:t>(</w:t>
      </w:r>
      <w:r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podać </w:t>
      </w:r>
      <w:r w:rsidRPr="00D354E5">
        <w:rPr>
          <w:rFonts w:ascii="Arial" w:eastAsia="Times New Roman" w:hAnsi="Arial" w:cs="Arial"/>
          <w:kern w:val="0"/>
          <w:sz w:val="16"/>
          <w:szCs w:val="16"/>
          <w:lang w:eastAsia="pl-PL"/>
        </w:rPr>
        <w:t>adres)</w:t>
      </w:r>
    </w:p>
    <w:p w:rsidR="00D354E5" w:rsidRDefault="00D354E5" w:rsidP="00AC4DEA">
      <w:pPr>
        <w:widowControl w:val="0"/>
        <w:suppressAutoHyphens/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D354E5" w:rsidRDefault="00D354E5" w:rsidP="00AC4DEA">
      <w:pPr>
        <w:widowControl w:val="0"/>
        <w:suppressAutoHyphens/>
        <w:spacing w:before="480"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AC4DEA" w:rsidRPr="00AC4DEA" w:rsidRDefault="00AC4DEA" w:rsidP="00AC4DEA">
      <w:pPr>
        <w:widowControl w:val="0"/>
        <w:suppressAutoHyphens/>
        <w:spacing w:before="480"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.........................................................           </w:t>
      </w:r>
    </w:p>
    <w:p w:rsidR="00AC4DEA" w:rsidRPr="00AC4DEA" w:rsidRDefault="00AC4DEA" w:rsidP="00AC4DEA">
      <w:pPr>
        <w:widowControl w:val="0"/>
        <w:suppressAutoHyphens/>
        <w:spacing w:after="0" w:line="240" w:lineRule="auto"/>
        <w:jc w:val="right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             miejscowość i data            </w:t>
      </w:r>
    </w:p>
    <w:p w:rsidR="00AC4DEA" w:rsidRPr="00AC4DEA" w:rsidRDefault="00AC4DEA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</w:t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AC4DEA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</w:p>
    <w:p w:rsidR="00AC4DEA" w:rsidRPr="00AC4DEA" w:rsidRDefault="00AC4DEA" w:rsidP="00AC4DEA">
      <w:pPr>
        <w:spacing w:after="0" w:line="276" w:lineRule="auto"/>
        <w:ind w:left="-426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AC4DEA">
        <w:rPr>
          <w:rFonts w:ascii="Arial" w:eastAsia="Times New Roman" w:hAnsi="Arial" w:cs="Arial"/>
          <w:kern w:val="0"/>
          <w:sz w:val="20"/>
          <w:szCs w:val="20"/>
          <w:lang w:eastAsia="pl-PL"/>
        </w:rPr>
        <w:tab/>
      </w:r>
    </w:p>
    <w:p w:rsidR="00AC4DEA" w:rsidRPr="00AC4DEA" w:rsidRDefault="00AC4DEA" w:rsidP="00AC4DEA">
      <w:pPr>
        <w:widowControl w:val="0"/>
        <w:suppressAutoHyphens/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</w:p>
    <w:p w:rsidR="00AC4DEA" w:rsidRPr="00AC4DEA" w:rsidRDefault="00AC4DEA" w:rsidP="00AC4DEA">
      <w:pPr>
        <w:numPr>
          <w:ilvl w:val="0"/>
          <w:numId w:val="25"/>
        </w:numPr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AC4DEA">
        <w:rPr>
          <w:rFonts w:ascii="Arial" w:eastAsia="Times New Roman" w:hAnsi="Arial" w:cs="Arial"/>
          <w:kern w:val="0"/>
          <w:sz w:val="20"/>
          <w:szCs w:val="20"/>
          <w:lang w:eastAsia="pl-PL"/>
        </w:rPr>
        <w:t>Oświadczenie musi być opatrzone przez osobę lub osoby uprawnione do reprezentowania Wykonawcy kwalifikowanym podpisem elektronicznym, podpisem zaufanych lub podpisem osobistym.</w:t>
      </w:r>
    </w:p>
    <w:p w:rsidR="00AC4DEA" w:rsidRPr="00AC4DEA" w:rsidRDefault="00AC4DEA" w:rsidP="00AC4DEA">
      <w:pPr>
        <w:spacing w:after="200" w:line="276" w:lineRule="auto"/>
        <w:rPr>
          <w:rFonts w:ascii="Calibri" w:eastAsia="Calibri" w:hAnsi="Calibri" w:cs="Times New Roman"/>
          <w:kern w:val="0"/>
        </w:rPr>
      </w:pPr>
    </w:p>
    <w:p w:rsidR="00683E1B" w:rsidRPr="008A4F85" w:rsidRDefault="00683E1B" w:rsidP="008A4F85"/>
    <w:sectPr w:rsidR="00683E1B" w:rsidRPr="008A4F85" w:rsidSect="003A0AB4">
      <w:headerReference w:type="default" r:id="rId8"/>
      <w:footerReference w:type="default" r:id="rId9"/>
      <w:pgSz w:w="11906" w:h="16838"/>
      <w:pgMar w:top="824" w:right="1417" w:bottom="1417" w:left="1417" w:header="84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6EB8" w:rsidRDefault="00A96EB8">
      <w:pPr>
        <w:spacing w:after="0" w:line="240" w:lineRule="auto"/>
      </w:pPr>
      <w:r>
        <w:separator/>
      </w:r>
    </w:p>
  </w:endnote>
  <w:endnote w:type="continuationSeparator" w:id="0">
    <w:p w:rsidR="00A96EB8" w:rsidRDefault="00A9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107" w:rsidRDefault="00602838">
    <w:pPr>
      <w:pStyle w:val="Stopka"/>
      <w:jc w:val="right"/>
    </w:pPr>
    <w:fldSimple w:instr="PAGE   \* MERGEFORMAT">
      <w:r w:rsidR="002D174D">
        <w:rPr>
          <w:noProof/>
        </w:rPr>
        <w:t>1</w:t>
      </w:r>
    </w:fldSimple>
  </w:p>
  <w:p w:rsidR="00BB3107" w:rsidRDefault="00BB3107" w:rsidP="00A0396F">
    <w:pPr>
      <w:pStyle w:val="Stopk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6EB8" w:rsidRDefault="00A96EB8">
      <w:pPr>
        <w:spacing w:after="0" w:line="240" w:lineRule="auto"/>
      </w:pPr>
      <w:r>
        <w:separator/>
      </w:r>
    </w:p>
  </w:footnote>
  <w:footnote w:type="continuationSeparator" w:id="0">
    <w:p w:rsidR="00A96EB8" w:rsidRDefault="00A96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956" w:rsidRDefault="00204956" w:rsidP="00204956">
    <w:pPr>
      <w:pStyle w:val="Nagwek"/>
      <w:jc w:val="right"/>
    </w:pPr>
    <w:r>
      <w:t xml:space="preserve">Załącznik nr </w:t>
    </w:r>
    <w:r w:rsidR="00D354E5">
      <w:t>8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BB3107" w:rsidTr="00D30426">
      <w:tc>
        <w:tcPr>
          <w:tcW w:w="4606" w:type="dxa"/>
        </w:tcPr>
        <w:p w:rsidR="00BB3107" w:rsidRDefault="00BB3107" w:rsidP="00D30426">
          <w:pPr>
            <w:pStyle w:val="Nagwek"/>
          </w:pPr>
        </w:p>
      </w:tc>
      <w:tc>
        <w:tcPr>
          <w:tcW w:w="4606" w:type="dxa"/>
        </w:tcPr>
        <w:p w:rsidR="00BB3107" w:rsidRPr="003767EC" w:rsidRDefault="00BB3107" w:rsidP="00D30426">
          <w:pPr>
            <w:pStyle w:val="Nagwek"/>
            <w:jc w:val="right"/>
            <w:rPr>
              <w:b/>
            </w:rPr>
          </w:pPr>
        </w:p>
      </w:tc>
    </w:tr>
  </w:tbl>
  <w:p w:rsidR="00BB3107" w:rsidRDefault="00BB3107" w:rsidP="00C0189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bC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Arial" w:hAnsi="Arial" w:cs="Arial"/>
        <w:b w:val="0"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Arial" w:hAnsi="Arial" w:cs="Arial"/>
        <w:b w:val="0"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Arial" w:hAnsi="Arial" w:cs="Arial"/>
        <w:b w:val="0"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Arial" w:hAnsi="Arial" w:cs="Arial"/>
        <w:b w:val="0"/>
        <w:bCs/>
        <w:sz w:val="22"/>
        <w:szCs w:val="22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3533D2A"/>
    <w:multiLevelType w:val="multilevel"/>
    <w:tmpl w:val="85D266B0"/>
    <w:lvl w:ilvl="0">
      <w:start w:val="13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4"/>
      <w:numFmt w:val="decimal"/>
      <w:lvlText w:val="%1.%2"/>
      <w:lvlJc w:val="left"/>
      <w:pPr>
        <w:ind w:left="562" w:hanging="42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6">
    <w:nsid w:val="0ABC73BA"/>
    <w:multiLevelType w:val="hybridMultilevel"/>
    <w:tmpl w:val="918AD63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03AC3"/>
    <w:multiLevelType w:val="hybridMultilevel"/>
    <w:tmpl w:val="23C81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715E6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Arial" w:hint="default"/>
      </w:rPr>
    </w:lvl>
  </w:abstractNum>
  <w:abstractNum w:abstractNumId="9">
    <w:nsid w:val="21DD513C"/>
    <w:multiLevelType w:val="multilevel"/>
    <w:tmpl w:val="D6F4DEA0"/>
    <w:lvl w:ilvl="0">
      <w:start w:val="8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0">
    <w:nsid w:val="34AB3A05"/>
    <w:multiLevelType w:val="multilevel"/>
    <w:tmpl w:val="3E80471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D3D544C"/>
    <w:multiLevelType w:val="multilevel"/>
    <w:tmpl w:val="7BEA290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50451A50"/>
    <w:multiLevelType w:val="hybridMultilevel"/>
    <w:tmpl w:val="6CA21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33173E"/>
    <w:multiLevelType w:val="multilevel"/>
    <w:tmpl w:val="96C8E0A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5E1E7ED8"/>
    <w:multiLevelType w:val="multilevel"/>
    <w:tmpl w:val="D2D499AE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883B8A"/>
    <w:multiLevelType w:val="multilevel"/>
    <w:tmpl w:val="A1D28B6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>
    <w:nsid w:val="6435087E"/>
    <w:multiLevelType w:val="multilevel"/>
    <w:tmpl w:val="D5BADA7E"/>
    <w:lvl w:ilvl="0">
      <w:start w:val="8"/>
      <w:numFmt w:val="decimal"/>
      <w:lvlText w:val="%1"/>
      <w:lvlJc w:val="left"/>
      <w:pPr>
        <w:ind w:left="48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ascii="Arial" w:eastAsia="Times New Roman" w:hAnsi="Arial" w:cs="Arial" w:hint="default"/>
        <w:b/>
        <w:color w:val="0D0D0D"/>
        <w:sz w:val="22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Arial" w:eastAsia="Times New Roman" w:hAnsi="Arial" w:cs="Arial" w:hint="default"/>
        <w:b/>
        <w:color w:val="0D0D0D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Arial" w:eastAsia="Times New Roman" w:hAnsi="Arial" w:cs="Arial" w:hint="default"/>
        <w:b/>
        <w:color w:val="0D0D0D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Arial" w:eastAsia="Times New Roman" w:hAnsi="Arial" w:cs="Arial" w:hint="default"/>
        <w:b/>
        <w:color w:val="0D0D0D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ascii="Arial" w:eastAsia="Times New Roman" w:hAnsi="Arial" w:cs="Arial" w:hint="default"/>
        <w:b/>
        <w:color w:val="0D0D0D"/>
        <w:sz w:val="22"/>
      </w:rPr>
    </w:lvl>
  </w:abstractNum>
  <w:abstractNum w:abstractNumId="17">
    <w:nsid w:val="64F7154B"/>
    <w:multiLevelType w:val="multilevel"/>
    <w:tmpl w:val="84A2CE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>
    <w:nsid w:val="739616ED"/>
    <w:multiLevelType w:val="hybridMultilevel"/>
    <w:tmpl w:val="4E7435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A392157"/>
    <w:multiLevelType w:val="multilevel"/>
    <w:tmpl w:val="8B2A624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  <w:b/>
      </w:rPr>
    </w:lvl>
  </w:abstractNum>
  <w:abstractNum w:abstractNumId="20">
    <w:nsid w:val="7BA66CE2"/>
    <w:multiLevelType w:val="multilevel"/>
    <w:tmpl w:val="C756D5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7C3427FF"/>
    <w:multiLevelType w:val="multilevel"/>
    <w:tmpl w:val="58E606C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10"/>
  </w:num>
  <w:num w:numId="9">
    <w:abstractNumId w:val="19"/>
  </w:num>
  <w:num w:numId="10">
    <w:abstractNumId w:val="11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8"/>
  </w:num>
  <w:num w:numId="16">
    <w:abstractNumId w:val="17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6"/>
  </w:num>
  <w:num w:numId="2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7"/>
  </w:num>
  <w:num w:numId="24">
    <w:abstractNumId w:val="1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B850F2"/>
    <w:rsid w:val="00001AA8"/>
    <w:rsid w:val="00004C9C"/>
    <w:rsid w:val="0000567E"/>
    <w:rsid w:val="00010649"/>
    <w:rsid w:val="000225A4"/>
    <w:rsid w:val="00025D75"/>
    <w:rsid w:val="00031294"/>
    <w:rsid w:val="000411FE"/>
    <w:rsid w:val="00080CCD"/>
    <w:rsid w:val="000876D5"/>
    <w:rsid w:val="00090CF0"/>
    <w:rsid w:val="000B3B6C"/>
    <w:rsid w:val="000B4630"/>
    <w:rsid w:val="000E060F"/>
    <w:rsid w:val="00125CCF"/>
    <w:rsid w:val="0012796F"/>
    <w:rsid w:val="001A191C"/>
    <w:rsid w:val="001A61BE"/>
    <w:rsid w:val="001C233C"/>
    <w:rsid w:val="001D2EE1"/>
    <w:rsid w:val="001D6791"/>
    <w:rsid w:val="00202572"/>
    <w:rsid w:val="00204956"/>
    <w:rsid w:val="002248E6"/>
    <w:rsid w:val="00246382"/>
    <w:rsid w:val="00247238"/>
    <w:rsid w:val="00276A7E"/>
    <w:rsid w:val="002852CC"/>
    <w:rsid w:val="002B56E4"/>
    <w:rsid w:val="002B6670"/>
    <w:rsid w:val="002C244B"/>
    <w:rsid w:val="002D174D"/>
    <w:rsid w:val="003052CF"/>
    <w:rsid w:val="003056FF"/>
    <w:rsid w:val="00310CB7"/>
    <w:rsid w:val="00314C36"/>
    <w:rsid w:val="003172ED"/>
    <w:rsid w:val="00372A60"/>
    <w:rsid w:val="00373CDA"/>
    <w:rsid w:val="003767EC"/>
    <w:rsid w:val="003A0AB4"/>
    <w:rsid w:val="003A2CED"/>
    <w:rsid w:val="003F2F24"/>
    <w:rsid w:val="00437A6C"/>
    <w:rsid w:val="00445233"/>
    <w:rsid w:val="00460755"/>
    <w:rsid w:val="00461066"/>
    <w:rsid w:val="004848E0"/>
    <w:rsid w:val="004E326C"/>
    <w:rsid w:val="0050444C"/>
    <w:rsid w:val="00514F07"/>
    <w:rsid w:val="00543668"/>
    <w:rsid w:val="00565576"/>
    <w:rsid w:val="00581727"/>
    <w:rsid w:val="00594BE0"/>
    <w:rsid w:val="005B4B54"/>
    <w:rsid w:val="005B746D"/>
    <w:rsid w:val="005C272E"/>
    <w:rsid w:val="005F1475"/>
    <w:rsid w:val="005F57B9"/>
    <w:rsid w:val="005F669E"/>
    <w:rsid w:val="00602838"/>
    <w:rsid w:val="0060312F"/>
    <w:rsid w:val="0061792D"/>
    <w:rsid w:val="006329FB"/>
    <w:rsid w:val="00651FDF"/>
    <w:rsid w:val="00683E1B"/>
    <w:rsid w:val="006B7E3C"/>
    <w:rsid w:val="006E3098"/>
    <w:rsid w:val="00726069"/>
    <w:rsid w:val="00726927"/>
    <w:rsid w:val="007620CA"/>
    <w:rsid w:val="00766241"/>
    <w:rsid w:val="00766D1F"/>
    <w:rsid w:val="00785301"/>
    <w:rsid w:val="00787580"/>
    <w:rsid w:val="007A7DA4"/>
    <w:rsid w:val="007C57FA"/>
    <w:rsid w:val="007F509E"/>
    <w:rsid w:val="00811658"/>
    <w:rsid w:val="008257AA"/>
    <w:rsid w:val="0083550F"/>
    <w:rsid w:val="0088754D"/>
    <w:rsid w:val="00891B99"/>
    <w:rsid w:val="008A4F85"/>
    <w:rsid w:val="008C4537"/>
    <w:rsid w:val="008D2311"/>
    <w:rsid w:val="00925FD5"/>
    <w:rsid w:val="0093315A"/>
    <w:rsid w:val="009429AA"/>
    <w:rsid w:val="00976DC3"/>
    <w:rsid w:val="009A2D31"/>
    <w:rsid w:val="009B0AC7"/>
    <w:rsid w:val="009E5795"/>
    <w:rsid w:val="009F4635"/>
    <w:rsid w:val="00A0396F"/>
    <w:rsid w:val="00A10EF1"/>
    <w:rsid w:val="00A13C3E"/>
    <w:rsid w:val="00A27F9E"/>
    <w:rsid w:val="00A3570E"/>
    <w:rsid w:val="00A96EB8"/>
    <w:rsid w:val="00AA3AB7"/>
    <w:rsid w:val="00AC2218"/>
    <w:rsid w:val="00AC4DEA"/>
    <w:rsid w:val="00AF0CF0"/>
    <w:rsid w:val="00B15F70"/>
    <w:rsid w:val="00B73E0F"/>
    <w:rsid w:val="00B74DB1"/>
    <w:rsid w:val="00B850F2"/>
    <w:rsid w:val="00BA1EF2"/>
    <w:rsid w:val="00BB3107"/>
    <w:rsid w:val="00BB56FB"/>
    <w:rsid w:val="00BD3E4F"/>
    <w:rsid w:val="00C01892"/>
    <w:rsid w:val="00C5488E"/>
    <w:rsid w:val="00C55348"/>
    <w:rsid w:val="00C7063D"/>
    <w:rsid w:val="00CA03D1"/>
    <w:rsid w:val="00CA161E"/>
    <w:rsid w:val="00CF194F"/>
    <w:rsid w:val="00D30426"/>
    <w:rsid w:val="00D354E5"/>
    <w:rsid w:val="00D42E81"/>
    <w:rsid w:val="00D64C5E"/>
    <w:rsid w:val="00DB66E2"/>
    <w:rsid w:val="00DC724A"/>
    <w:rsid w:val="00DE6A3D"/>
    <w:rsid w:val="00DF4269"/>
    <w:rsid w:val="00E22FC9"/>
    <w:rsid w:val="00E441AB"/>
    <w:rsid w:val="00E54E10"/>
    <w:rsid w:val="00E6075D"/>
    <w:rsid w:val="00ED23D9"/>
    <w:rsid w:val="00ED3740"/>
    <w:rsid w:val="00F56E97"/>
    <w:rsid w:val="00F723BB"/>
    <w:rsid w:val="00F74A6D"/>
    <w:rsid w:val="00F760B8"/>
    <w:rsid w:val="00F80CCF"/>
    <w:rsid w:val="00F93B95"/>
    <w:rsid w:val="00FD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70E"/>
  </w:style>
  <w:style w:type="paragraph" w:styleId="Nagwek1">
    <w:name w:val="heading 1"/>
    <w:basedOn w:val="Normalny"/>
    <w:next w:val="Normalny"/>
    <w:link w:val="Nagwek1Znak"/>
    <w:qFormat/>
    <w:rsid w:val="00B850F2"/>
    <w:pPr>
      <w:keepNext/>
      <w:widowControl w:val="0"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850F2"/>
    <w:pPr>
      <w:keepNext/>
      <w:numPr>
        <w:ilvl w:val="1"/>
        <w:numId w:val="1"/>
      </w:numPr>
      <w:tabs>
        <w:tab w:val="left" w:pos="0"/>
      </w:tabs>
      <w:suppressAutoHyphens/>
      <w:spacing w:after="0" w:line="240" w:lineRule="auto"/>
      <w:ind w:left="720" w:firstLine="0"/>
      <w:jc w:val="both"/>
      <w:outlineLvl w:val="1"/>
    </w:pPr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0F2"/>
    <w:pPr>
      <w:keepNext/>
      <w:widowControl w:val="0"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50F2"/>
    <w:rPr>
      <w:rFonts w:ascii="Cambria" w:eastAsia="Times New Roman" w:hAnsi="Cambria" w:cs="Times New Roman"/>
      <w:b/>
      <w:bCs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B850F2"/>
    <w:rPr>
      <w:rFonts w:ascii="Times New Roman" w:eastAsia="Times New Roman" w:hAnsi="Times New Roman" w:cs="Calibri"/>
      <w:b/>
      <w:bCs/>
      <w:kern w:val="0"/>
      <w:sz w:val="28"/>
      <w:szCs w:val="24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0F2"/>
    <w:rPr>
      <w:rFonts w:ascii="Calibri Light" w:eastAsia="Times New Roman" w:hAnsi="Calibri Light" w:cs="Times New Roman"/>
      <w:b/>
      <w:bCs/>
      <w:kern w:val="0"/>
      <w:sz w:val="26"/>
      <w:szCs w:val="26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B850F2"/>
  </w:style>
  <w:style w:type="character" w:customStyle="1" w:styleId="WW8Num1z0">
    <w:name w:val="WW8Num1z0"/>
    <w:rsid w:val="00B850F2"/>
  </w:style>
  <w:style w:type="character" w:customStyle="1" w:styleId="WW8Num1z1">
    <w:name w:val="WW8Num1z1"/>
    <w:rsid w:val="00B850F2"/>
  </w:style>
  <w:style w:type="character" w:customStyle="1" w:styleId="WW8Num1z2">
    <w:name w:val="WW8Num1z2"/>
    <w:rsid w:val="00B850F2"/>
  </w:style>
  <w:style w:type="character" w:customStyle="1" w:styleId="WW8Num1z3">
    <w:name w:val="WW8Num1z3"/>
    <w:rsid w:val="00B850F2"/>
  </w:style>
  <w:style w:type="character" w:customStyle="1" w:styleId="WW8Num1z4">
    <w:name w:val="WW8Num1z4"/>
    <w:rsid w:val="00B850F2"/>
  </w:style>
  <w:style w:type="character" w:customStyle="1" w:styleId="WW8Num1z5">
    <w:name w:val="WW8Num1z5"/>
    <w:rsid w:val="00B850F2"/>
  </w:style>
  <w:style w:type="character" w:customStyle="1" w:styleId="WW8Num1z6">
    <w:name w:val="WW8Num1z6"/>
    <w:rsid w:val="00B850F2"/>
  </w:style>
  <w:style w:type="character" w:customStyle="1" w:styleId="WW8Num1z7">
    <w:name w:val="WW8Num1z7"/>
    <w:rsid w:val="00B850F2"/>
  </w:style>
  <w:style w:type="character" w:customStyle="1" w:styleId="WW8Num1z8">
    <w:name w:val="WW8Num1z8"/>
    <w:rsid w:val="00B850F2"/>
  </w:style>
  <w:style w:type="character" w:customStyle="1" w:styleId="WW8Num2z0">
    <w:name w:val="WW8Num2z0"/>
    <w:rsid w:val="00B850F2"/>
    <w:rPr>
      <w:rFonts w:ascii="Arial" w:hAnsi="Arial" w:cs="Arial"/>
      <w:sz w:val="22"/>
      <w:szCs w:val="22"/>
    </w:rPr>
  </w:style>
  <w:style w:type="character" w:customStyle="1" w:styleId="WW8Num2z1">
    <w:name w:val="WW8Num2z1"/>
    <w:rsid w:val="00B850F2"/>
    <w:rPr>
      <w:rFonts w:ascii="Arial" w:hAnsi="Arial" w:cs="Arial"/>
      <w:sz w:val="22"/>
      <w:szCs w:val="22"/>
    </w:rPr>
  </w:style>
  <w:style w:type="character" w:customStyle="1" w:styleId="WW8Num2z2">
    <w:name w:val="WW8Num2z2"/>
    <w:rsid w:val="00B850F2"/>
  </w:style>
  <w:style w:type="character" w:customStyle="1" w:styleId="WW8Num2z3">
    <w:name w:val="WW8Num2z3"/>
    <w:rsid w:val="00B850F2"/>
  </w:style>
  <w:style w:type="character" w:customStyle="1" w:styleId="WW8Num2z4">
    <w:name w:val="WW8Num2z4"/>
    <w:rsid w:val="00B850F2"/>
  </w:style>
  <w:style w:type="character" w:customStyle="1" w:styleId="WW8Num2z5">
    <w:name w:val="WW8Num2z5"/>
    <w:rsid w:val="00B850F2"/>
  </w:style>
  <w:style w:type="character" w:customStyle="1" w:styleId="WW8Num2z6">
    <w:name w:val="WW8Num2z6"/>
    <w:rsid w:val="00B850F2"/>
  </w:style>
  <w:style w:type="character" w:customStyle="1" w:styleId="WW8Num2z7">
    <w:name w:val="WW8Num2z7"/>
    <w:rsid w:val="00B850F2"/>
  </w:style>
  <w:style w:type="character" w:customStyle="1" w:styleId="WW8Num2z8">
    <w:name w:val="WW8Num2z8"/>
    <w:rsid w:val="00B850F2"/>
  </w:style>
  <w:style w:type="character" w:customStyle="1" w:styleId="WW8Num3z0">
    <w:name w:val="WW8Num3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4z0">
    <w:name w:val="WW8Num4z0"/>
    <w:rsid w:val="00B850F2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B850F2"/>
    <w:rPr>
      <w:rFonts w:ascii="Arial" w:hAnsi="Arial" w:cs="Arial"/>
      <w:sz w:val="22"/>
      <w:szCs w:val="22"/>
    </w:rPr>
  </w:style>
  <w:style w:type="character" w:customStyle="1" w:styleId="WW8Num4z2">
    <w:name w:val="WW8Num4z2"/>
    <w:rsid w:val="00B850F2"/>
  </w:style>
  <w:style w:type="character" w:customStyle="1" w:styleId="WW8Num4z3">
    <w:name w:val="WW8Num4z3"/>
    <w:rsid w:val="00B850F2"/>
  </w:style>
  <w:style w:type="character" w:customStyle="1" w:styleId="WW8Num4z4">
    <w:name w:val="WW8Num4z4"/>
    <w:rsid w:val="00B850F2"/>
  </w:style>
  <w:style w:type="character" w:customStyle="1" w:styleId="WW8Num4z5">
    <w:name w:val="WW8Num4z5"/>
    <w:rsid w:val="00B850F2"/>
  </w:style>
  <w:style w:type="character" w:customStyle="1" w:styleId="WW8Num4z6">
    <w:name w:val="WW8Num4z6"/>
    <w:rsid w:val="00B850F2"/>
  </w:style>
  <w:style w:type="character" w:customStyle="1" w:styleId="WW8Num4z7">
    <w:name w:val="WW8Num4z7"/>
    <w:rsid w:val="00B850F2"/>
  </w:style>
  <w:style w:type="character" w:customStyle="1" w:styleId="WW8Num4z8">
    <w:name w:val="WW8Num4z8"/>
    <w:rsid w:val="00B850F2"/>
  </w:style>
  <w:style w:type="character" w:customStyle="1" w:styleId="WW8Num5z0">
    <w:name w:val="WW8Num5z0"/>
    <w:rsid w:val="00B850F2"/>
    <w:rPr>
      <w:rFonts w:ascii="Wingdings" w:hAnsi="Wingdings" w:cs="Wingdings" w:hint="default"/>
    </w:rPr>
  </w:style>
  <w:style w:type="character" w:customStyle="1" w:styleId="WW8Num5z1">
    <w:name w:val="WW8Num5z1"/>
    <w:rsid w:val="00B850F2"/>
    <w:rPr>
      <w:rFonts w:ascii="Courier New" w:hAnsi="Courier New" w:cs="Courier New" w:hint="default"/>
    </w:rPr>
  </w:style>
  <w:style w:type="character" w:customStyle="1" w:styleId="WW8Num5z3">
    <w:name w:val="WW8Num5z3"/>
    <w:rsid w:val="00B850F2"/>
    <w:rPr>
      <w:rFonts w:ascii="Symbol" w:hAnsi="Symbol" w:cs="Symbol" w:hint="default"/>
    </w:rPr>
  </w:style>
  <w:style w:type="character" w:customStyle="1" w:styleId="WW8Num6z0">
    <w:name w:val="WW8Num6z0"/>
    <w:rsid w:val="00B850F2"/>
    <w:rPr>
      <w:rFonts w:ascii="Arial" w:eastAsia="Times New Roman" w:hAnsi="Arial" w:cs="Arial"/>
      <w:sz w:val="22"/>
      <w:szCs w:val="22"/>
    </w:rPr>
  </w:style>
  <w:style w:type="character" w:customStyle="1" w:styleId="WW8Num6z1">
    <w:name w:val="WW8Num6z1"/>
    <w:rsid w:val="00B850F2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B850F2"/>
  </w:style>
  <w:style w:type="character" w:customStyle="1" w:styleId="WW8Num6z3">
    <w:name w:val="WW8Num6z3"/>
    <w:rsid w:val="00B850F2"/>
    <w:rPr>
      <w:rFonts w:cs="Arial"/>
    </w:rPr>
  </w:style>
  <w:style w:type="character" w:customStyle="1" w:styleId="WW8Num6z5">
    <w:name w:val="WW8Num6z5"/>
    <w:rsid w:val="00B850F2"/>
  </w:style>
  <w:style w:type="character" w:customStyle="1" w:styleId="WW8Num6z6">
    <w:name w:val="WW8Num6z6"/>
    <w:rsid w:val="00B850F2"/>
  </w:style>
  <w:style w:type="character" w:customStyle="1" w:styleId="WW8Num6z7">
    <w:name w:val="WW8Num6z7"/>
    <w:rsid w:val="00B850F2"/>
  </w:style>
  <w:style w:type="character" w:customStyle="1" w:styleId="WW8Num6z8">
    <w:name w:val="WW8Num6z8"/>
    <w:rsid w:val="00B850F2"/>
  </w:style>
  <w:style w:type="character" w:customStyle="1" w:styleId="Domylnaczcionkaakapitu3">
    <w:name w:val="Domyślna czcionka akapitu3"/>
    <w:rsid w:val="00B850F2"/>
  </w:style>
  <w:style w:type="character" w:customStyle="1" w:styleId="WW8Num3z1">
    <w:name w:val="WW8Num3z1"/>
    <w:rsid w:val="00B850F2"/>
  </w:style>
  <w:style w:type="character" w:customStyle="1" w:styleId="WW8Num3z2">
    <w:name w:val="WW8Num3z2"/>
    <w:rsid w:val="00B850F2"/>
  </w:style>
  <w:style w:type="character" w:customStyle="1" w:styleId="WW8Num3z3">
    <w:name w:val="WW8Num3z3"/>
    <w:rsid w:val="00B850F2"/>
  </w:style>
  <w:style w:type="character" w:customStyle="1" w:styleId="WW8Num3z4">
    <w:name w:val="WW8Num3z4"/>
    <w:rsid w:val="00B850F2"/>
  </w:style>
  <w:style w:type="character" w:customStyle="1" w:styleId="WW8Num3z5">
    <w:name w:val="WW8Num3z5"/>
    <w:rsid w:val="00B850F2"/>
  </w:style>
  <w:style w:type="character" w:customStyle="1" w:styleId="WW8Num3z6">
    <w:name w:val="WW8Num3z6"/>
    <w:rsid w:val="00B850F2"/>
  </w:style>
  <w:style w:type="character" w:customStyle="1" w:styleId="WW8Num3z7">
    <w:name w:val="WW8Num3z7"/>
    <w:rsid w:val="00B850F2"/>
  </w:style>
  <w:style w:type="character" w:customStyle="1" w:styleId="WW8Num3z8">
    <w:name w:val="WW8Num3z8"/>
    <w:rsid w:val="00B850F2"/>
  </w:style>
  <w:style w:type="character" w:customStyle="1" w:styleId="WW8Num7z0">
    <w:name w:val="WW8Num7z0"/>
    <w:rsid w:val="00B850F2"/>
    <w:rPr>
      <w:rFonts w:ascii="Arial" w:hAnsi="Arial" w:cs="Arial"/>
      <w:b w:val="0"/>
      <w:bCs/>
      <w:sz w:val="22"/>
      <w:szCs w:val="22"/>
    </w:rPr>
  </w:style>
  <w:style w:type="character" w:customStyle="1" w:styleId="WW8NumSt8z1">
    <w:name w:val="WW8NumSt8z1"/>
    <w:rsid w:val="00B850F2"/>
  </w:style>
  <w:style w:type="character" w:customStyle="1" w:styleId="WW8NumSt8z2">
    <w:name w:val="WW8NumSt8z2"/>
    <w:rsid w:val="00B850F2"/>
  </w:style>
  <w:style w:type="character" w:customStyle="1" w:styleId="WW8NumSt8z3">
    <w:name w:val="WW8NumSt8z3"/>
    <w:rsid w:val="00B850F2"/>
  </w:style>
  <w:style w:type="character" w:customStyle="1" w:styleId="WW8NumSt8z4">
    <w:name w:val="WW8NumSt8z4"/>
    <w:rsid w:val="00B850F2"/>
  </w:style>
  <w:style w:type="character" w:customStyle="1" w:styleId="WW8NumSt8z5">
    <w:name w:val="WW8NumSt8z5"/>
    <w:rsid w:val="00B850F2"/>
  </w:style>
  <w:style w:type="character" w:customStyle="1" w:styleId="WW8NumSt8z6">
    <w:name w:val="WW8NumSt8z6"/>
    <w:rsid w:val="00B850F2"/>
  </w:style>
  <w:style w:type="character" w:customStyle="1" w:styleId="WW8NumSt8z7">
    <w:name w:val="WW8NumSt8z7"/>
    <w:rsid w:val="00B850F2"/>
  </w:style>
  <w:style w:type="character" w:customStyle="1" w:styleId="WW8NumSt8z8">
    <w:name w:val="WW8NumSt8z8"/>
    <w:rsid w:val="00B850F2"/>
  </w:style>
  <w:style w:type="character" w:customStyle="1" w:styleId="Domylnaczcionkaakapitu2">
    <w:name w:val="Domyślna czcionka akapitu2"/>
    <w:rsid w:val="00B850F2"/>
  </w:style>
  <w:style w:type="character" w:customStyle="1" w:styleId="Absatz-Standardschriftart">
    <w:name w:val="Absatz-Standardschriftart"/>
    <w:rsid w:val="00B850F2"/>
  </w:style>
  <w:style w:type="character" w:customStyle="1" w:styleId="WW8Num7z1">
    <w:name w:val="WW8Num7z1"/>
    <w:rsid w:val="00B850F2"/>
    <w:rPr>
      <w:b/>
    </w:rPr>
  </w:style>
  <w:style w:type="character" w:customStyle="1" w:styleId="WW8Num8z0">
    <w:name w:val="WW8Num8z0"/>
    <w:rsid w:val="00B850F2"/>
    <w:rPr>
      <w:rFonts w:ascii="Wingdings" w:hAnsi="Wingdings" w:cs="Wingdings"/>
    </w:rPr>
  </w:style>
  <w:style w:type="character" w:customStyle="1" w:styleId="WW8Num8z1">
    <w:name w:val="WW8Num8z1"/>
    <w:rsid w:val="00B850F2"/>
    <w:rPr>
      <w:rFonts w:ascii="Courier New" w:hAnsi="Courier New" w:cs="Courier New"/>
    </w:rPr>
  </w:style>
  <w:style w:type="character" w:customStyle="1" w:styleId="WW8Num8z3">
    <w:name w:val="WW8Num8z3"/>
    <w:rsid w:val="00B850F2"/>
    <w:rPr>
      <w:rFonts w:ascii="Symbol" w:hAnsi="Symbol" w:cs="Symbol"/>
    </w:rPr>
  </w:style>
  <w:style w:type="character" w:customStyle="1" w:styleId="WW8Num9z0">
    <w:name w:val="WW8Num9z0"/>
    <w:rsid w:val="00B850F2"/>
    <w:rPr>
      <w:b/>
    </w:rPr>
  </w:style>
  <w:style w:type="character" w:customStyle="1" w:styleId="WW8Num10z0">
    <w:name w:val="WW8Num10z0"/>
    <w:rsid w:val="00B850F2"/>
    <w:rPr>
      <w:rFonts w:ascii="Wingdings" w:hAnsi="Wingdings" w:cs="Wingdings"/>
    </w:rPr>
  </w:style>
  <w:style w:type="character" w:customStyle="1" w:styleId="WW8Num10z1">
    <w:name w:val="WW8Num10z1"/>
    <w:rsid w:val="00B850F2"/>
    <w:rPr>
      <w:rFonts w:ascii="Courier New" w:hAnsi="Courier New" w:cs="Courier New"/>
    </w:rPr>
  </w:style>
  <w:style w:type="character" w:customStyle="1" w:styleId="WW8Num10z3">
    <w:name w:val="WW8Num10z3"/>
    <w:rsid w:val="00B850F2"/>
    <w:rPr>
      <w:rFonts w:ascii="Symbol" w:hAnsi="Symbol" w:cs="Symbol"/>
    </w:rPr>
  </w:style>
  <w:style w:type="character" w:customStyle="1" w:styleId="WW8Num11z0">
    <w:name w:val="WW8Num11z0"/>
    <w:rsid w:val="00B850F2"/>
    <w:rPr>
      <w:rFonts w:ascii="Wingdings" w:hAnsi="Wingdings" w:cs="Wingdings"/>
    </w:rPr>
  </w:style>
  <w:style w:type="character" w:customStyle="1" w:styleId="WW8Num11z1">
    <w:name w:val="WW8Num11z1"/>
    <w:rsid w:val="00B850F2"/>
    <w:rPr>
      <w:rFonts w:ascii="Courier New" w:hAnsi="Courier New" w:cs="Courier New"/>
    </w:rPr>
  </w:style>
  <w:style w:type="character" w:customStyle="1" w:styleId="WW8Num11z3">
    <w:name w:val="WW8Num11z3"/>
    <w:rsid w:val="00B850F2"/>
    <w:rPr>
      <w:rFonts w:ascii="Symbol" w:hAnsi="Symbol" w:cs="Symbol"/>
    </w:rPr>
  </w:style>
  <w:style w:type="character" w:customStyle="1" w:styleId="Domylnaczcionkaakapitu1">
    <w:name w:val="Domyślna czcionka akapitu1"/>
    <w:rsid w:val="00B850F2"/>
  </w:style>
  <w:style w:type="character" w:styleId="Hipercze">
    <w:name w:val="Hyperlink"/>
    <w:rsid w:val="00B850F2"/>
    <w:rPr>
      <w:color w:val="000080"/>
      <w:u w:val="single"/>
    </w:rPr>
  </w:style>
  <w:style w:type="character" w:customStyle="1" w:styleId="TekstpodstawowyZnak">
    <w:name w:val="Tekst podstawowy Znak"/>
    <w:rsid w:val="00B850F2"/>
    <w:rPr>
      <w:rFonts w:ascii="Times New Roman" w:eastAsia="Tahoma" w:hAnsi="Times New Roman" w:cs="Calibri"/>
      <w:sz w:val="24"/>
      <w:szCs w:val="24"/>
    </w:rPr>
  </w:style>
  <w:style w:type="character" w:customStyle="1" w:styleId="TekstdymkaZnak">
    <w:name w:val="Tekst dymka Znak"/>
    <w:rsid w:val="00B850F2"/>
    <w:rPr>
      <w:rFonts w:ascii="Tahoma" w:eastAsia="Tahoma" w:hAnsi="Tahoma" w:cs="Tahoma"/>
      <w:sz w:val="16"/>
      <w:szCs w:val="16"/>
    </w:rPr>
  </w:style>
  <w:style w:type="character" w:customStyle="1" w:styleId="Odwoaniedokomentarza1">
    <w:name w:val="Odwołanie do komentarza1"/>
    <w:rsid w:val="00B850F2"/>
    <w:rPr>
      <w:sz w:val="16"/>
      <w:szCs w:val="16"/>
    </w:rPr>
  </w:style>
  <w:style w:type="character" w:customStyle="1" w:styleId="TekstkomentarzaZnak">
    <w:name w:val="Tekst komentarza Znak"/>
    <w:rsid w:val="00B850F2"/>
    <w:rPr>
      <w:rFonts w:eastAsia="Tahoma" w:cs="Calibri"/>
    </w:rPr>
  </w:style>
  <w:style w:type="character" w:customStyle="1" w:styleId="TematkomentarzaZnak">
    <w:name w:val="Temat komentarza Znak"/>
    <w:rsid w:val="00B850F2"/>
    <w:rPr>
      <w:rFonts w:eastAsia="Tahoma" w:cs="Calibri"/>
      <w:b/>
      <w:bCs/>
    </w:rPr>
  </w:style>
  <w:style w:type="character" w:customStyle="1" w:styleId="WW-czeinternetowe">
    <w:name w:val="WW-Łącze internetowe"/>
    <w:rsid w:val="00B850F2"/>
    <w:rPr>
      <w:color w:val="000080"/>
      <w:u w:val="single"/>
    </w:rPr>
  </w:style>
  <w:style w:type="paragraph" w:customStyle="1" w:styleId="Nagwek30">
    <w:name w:val="Nagłówek3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1"/>
    <w:rsid w:val="00B850F2"/>
    <w:pPr>
      <w:widowControl w:val="0"/>
      <w:suppressAutoHyphens/>
      <w:spacing w:after="12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Znak1">
    <w:name w:val="Tekst podstawowy Znak1"/>
    <w:basedOn w:val="Domylnaczcionkaakapitu"/>
    <w:link w:val="Tekstpodstawowy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Lista">
    <w:name w:val="List"/>
    <w:basedOn w:val="Tekstpodstawowy"/>
    <w:rsid w:val="00B850F2"/>
    <w:rPr>
      <w:rFonts w:cs="Tahoma"/>
    </w:rPr>
  </w:style>
  <w:style w:type="paragraph" w:styleId="Legenda">
    <w:name w:val="caption"/>
    <w:basedOn w:val="Normalny"/>
    <w:qFormat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Indeks">
    <w:name w:val="Indeks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Tahoma"/>
      <w:kern w:val="0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kern w:val="0"/>
      <w:sz w:val="28"/>
      <w:szCs w:val="28"/>
      <w:lang w:eastAsia="zh-CN"/>
    </w:rPr>
  </w:style>
  <w:style w:type="paragraph" w:customStyle="1" w:styleId="Legenda1">
    <w:name w:val="Legenda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Lucida Sans"/>
      <w:i/>
      <w:iCs/>
      <w:kern w:val="0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B850F2"/>
    <w:pPr>
      <w:keepNext/>
      <w:widowControl w:val="0"/>
      <w:suppressAutoHyphens/>
      <w:spacing w:before="240" w:after="120" w:line="240" w:lineRule="auto"/>
    </w:pPr>
    <w:rPr>
      <w:rFonts w:ascii="Arial" w:eastAsia="SimSun" w:hAnsi="Arial" w:cs="Tahoma"/>
      <w:kern w:val="0"/>
      <w:sz w:val="28"/>
      <w:szCs w:val="28"/>
      <w:lang w:eastAsia="zh-CN"/>
    </w:rPr>
  </w:style>
  <w:style w:type="paragraph" w:customStyle="1" w:styleId="Podpis1">
    <w:name w:val="Podpis1"/>
    <w:basedOn w:val="Normalny"/>
    <w:rsid w:val="00B850F2"/>
    <w:pPr>
      <w:widowControl w:val="0"/>
      <w:suppressLineNumbers/>
      <w:suppressAutoHyphens/>
      <w:spacing w:before="120" w:after="120" w:line="240" w:lineRule="auto"/>
    </w:pPr>
    <w:rPr>
      <w:rFonts w:ascii="Times New Roman" w:eastAsia="Tahoma" w:hAnsi="Times New Roman" w:cs="Tahoma"/>
      <w:i/>
      <w:iCs/>
      <w:kern w:val="0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B850F2"/>
    <w:pPr>
      <w:widowControl w:val="0"/>
      <w:suppressAutoHyphens/>
      <w:spacing w:after="0" w:line="240" w:lineRule="auto"/>
      <w:jc w:val="both"/>
    </w:pPr>
    <w:rPr>
      <w:rFonts w:ascii="Times New Roman" w:eastAsia="Tahoma" w:hAnsi="Times New Roman" w:cs="Calibri"/>
      <w:b/>
      <w:i/>
      <w:iCs/>
      <w:kern w:val="0"/>
      <w:sz w:val="24"/>
      <w:szCs w:val="24"/>
      <w:lang w:eastAsia="zh-CN"/>
    </w:rPr>
  </w:style>
  <w:style w:type="paragraph" w:customStyle="1" w:styleId="Tekstpodstawowy21">
    <w:name w:val="Tekst podstawowy 2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Calibri"/>
      <w:b/>
      <w:kern w:val="0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B850F2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Tekstpodstawowywcity22">
    <w:name w:val="Tekst podstawowy wcięty 22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celp">
    <w:name w:val="cel_p"/>
    <w:basedOn w:val="Normalny"/>
    <w:rsid w:val="00B850F2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styleId="Tekstdymka">
    <w:name w:val="Balloon Text"/>
    <w:basedOn w:val="Normalny"/>
    <w:link w:val="TekstdymkaZnak1"/>
    <w:rsid w:val="00B850F2"/>
    <w:pPr>
      <w:widowControl w:val="0"/>
      <w:suppressAutoHyphens/>
      <w:spacing w:after="0" w:line="240" w:lineRule="auto"/>
    </w:pPr>
    <w:rPr>
      <w:rFonts w:ascii="Tahoma" w:eastAsia="Tahoma" w:hAnsi="Tahoma" w:cs="Times New Roman"/>
      <w:kern w:val="0"/>
      <w:sz w:val="16"/>
      <w:szCs w:val="16"/>
      <w:lang w:eastAsia="zh-CN"/>
    </w:rPr>
  </w:style>
  <w:style w:type="character" w:customStyle="1" w:styleId="TekstdymkaZnak1">
    <w:name w:val="Tekst dymka Znak1"/>
    <w:basedOn w:val="Domylnaczcionkaakapitu"/>
    <w:link w:val="Tekstdymka"/>
    <w:rsid w:val="00B850F2"/>
    <w:rPr>
      <w:rFonts w:ascii="Tahoma" w:eastAsia="Tahoma" w:hAnsi="Tahoma" w:cs="Times New Roman"/>
      <w:kern w:val="0"/>
      <w:sz w:val="16"/>
      <w:szCs w:val="16"/>
      <w:lang w:eastAsia="zh-CN"/>
    </w:rPr>
  </w:style>
  <w:style w:type="paragraph" w:customStyle="1" w:styleId="Tekstkomentarza1">
    <w:name w:val="Tekst komentarza1"/>
    <w:basedOn w:val="Normalny"/>
    <w:rsid w:val="00B850F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0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B850F2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B850F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B850F2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B850F2"/>
    <w:rPr>
      <w:rFonts w:ascii="Times New Roman" w:eastAsia="Tahoma" w:hAnsi="Times New Roman" w:cs="Times New Roman"/>
      <w:b/>
      <w:bCs/>
      <w:kern w:val="0"/>
      <w:sz w:val="20"/>
      <w:szCs w:val="20"/>
      <w:lang w:eastAsia="zh-CN"/>
    </w:rPr>
  </w:style>
  <w:style w:type="paragraph" w:customStyle="1" w:styleId="BodyTextIndent21">
    <w:name w:val="Body Text Indent 21"/>
    <w:basedOn w:val="Normalny"/>
    <w:rsid w:val="00B850F2"/>
    <w:pPr>
      <w:suppressAutoHyphens/>
      <w:spacing w:after="120" w:line="480" w:lineRule="auto"/>
      <w:ind w:left="283"/>
    </w:pPr>
    <w:rPr>
      <w:rFonts w:ascii="Times New Roman" w:eastAsia="Times New Roman" w:hAnsi="Times New Roman" w:cs="Calibri"/>
      <w:kern w:val="0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850F2"/>
    <w:pPr>
      <w:widowControl w:val="0"/>
      <w:suppressLineNumbers/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B850F2"/>
    <w:pPr>
      <w:jc w:val="center"/>
    </w:pPr>
    <w:rPr>
      <w:b/>
      <w:bCs/>
    </w:rPr>
  </w:style>
  <w:style w:type="paragraph" w:styleId="Akapitzlist">
    <w:name w:val="List Paragraph"/>
    <w:basedOn w:val="Normalny"/>
    <w:qFormat/>
    <w:rsid w:val="00B850F2"/>
    <w:pPr>
      <w:spacing w:after="200" w:line="276" w:lineRule="auto"/>
      <w:ind w:left="720"/>
    </w:pPr>
    <w:rPr>
      <w:rFonts w:ascii="Calibri" w:eastAsia="Calibri" w:hAnsi="Calibri" w:cs="Calibri"/>
      <w:kern w:val="0"/>
      <w:lang w:eastAsia="zh-CN"/>
    </w:rPr>
  </w:style>
  <w:style w:type="paragraph" w:customStyle="1" w:styleId="Default">
    <w:name w:val="Default"/>
    <w:basedOn w:val="Normalny"/>
    <w:rsid w:val="00B850F2"/>
    <w:pPr>
      <w:autoSpaceDE w:val="0"/>
      <w:spacing w:after="0" w:line="240" w:lineRule="auto"/>
    </w:pPr>
    <w:rPr>
      <w:rFonts w:ascii="Calibri" w:eastAsia="Calibri" w:hAnsi="Calibri" w:cs="Times New Roman"/>
      <w:color w:val="000000"/>
      <w:kern w:val="0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850F2"/>
    <w:pPr>
      <w:widowControl w:val="0"/>
      <w:suppressAutoHyphens/>
      <w:spacing w:after="120" w:line="240" w:lineRule="auto"/>
      <w:ind w:left="283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B850F2"/>
    <w:rPr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B850F2"/>
    <w:rPr>
      <w:color w:val="605E5C"/>
      <w:shd w:val="clear" w:color="auto" w:fill="E1DFDD"/>
    </w:rPr>
  </w:style>
  <w:style w:type="character" w:customStyle="1" w:styleId="highlightselected">
    <w:name w:val="highlight selected"/>
    <w:basedOn w:val="Domylnaczcionkaakapitu1"/>
    <w:rsid w:val="00B850F2"/>
  </w:style>
  <w:style w:type="paragraph" w:customStyle="1" w:styleId="Standard">
    <w:name w:val="Standard"/>
    <w:rsid w:val="00B850F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zh-CN"/>
    </w:rPr>
  </w:style>
  <w:style w:type="paragraph" w:styleId="Poprawka">
    <w:name w:val="Revision"/>
    <w:hidden/>
    <w:uiPriority w:val="99"/>
    <w:semiHidden/>
    <w:rsid w:val="00B850F2"/>
    <w:pPr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B850F2"/>
  </w:style>
  <w:style w:type="paragraph" w:styleId="Nagwek">
    <w:name w:val="header"/>
    <w:basedOn w:val="Normalny"/>
    <w:link w:val="Nagwek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850F2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ahoma" w:hAnsi="Times New Roman" w:cs="Calibri"/>
      <w:kern w:val="0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B850F2"/>
    <w:rPr>
      <w:rFonts w:ascii="Times New Roman" w:eastAsia="Tahoma" w:hAnsi="Times New Roman" w:cs="Calibri"/>
      <w:kern w:val="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artartustawynprozporzdzenia">
    <w:name w:val="artartustawynprozporzdzenia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pktpunkt">
    <w:name w:val="pktpunkt"/>
    <w:basedOn w:val="Normalny"/>
    <w:rsid w:val="00B85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850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qFormat/>
    <w:rsid w:val="00B850F2"/>
    <w:rPr>
      <w:b/>
      <w:bCs/>
    </w:rPr>
  </w:style>
  <w:style w:type="character" w:customStyle="1" w:styleId="Teksttreci3">
    <w:name w:val="Tekst treści (3)_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">
    <w:name w:val="Nagłówek lub stopka_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lubstopka0">
    <w:name w:val="Nagłówek lub stopka"/>
    <w:rsid w:val="00B850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30">
    <w:name w:val="Tekst treści (3)"/>
    <w:rsid w:val="00B850F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hgkelc">
    <w:name w:val="hgkelc"/>
    <w:basedOn w:val="Domylnaczcionkaakapitu"/>
    <w:rsid w:val="00246382"/>
  </w:style>
  <w:style w:type="paragraph" w:styleId="Plandokumentu">
    <w:name w:val="Document Map"/>
    <w:basedOn w:val="Normalny"/>
    <w:link w:val="PlandokumentuZnak"/>
    <w:uiPriority w:val="99"/>
    <w:semiHidden/>
    <w:unhideWhenUsed/>
    <w:rsid w:val="00A1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A1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19467-0CBF-424E-903A-10E58BA0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SPZOZ ŁĘCZNA</dc:creator>
  <cp:lastModifiedBy>Uzytkownik</cp:lastModifiedBy>
  <cp:revision>5</cp:revision>
  <cp:lastPrinted>2024-02-21T08:56:00Z</cp:lastPrinted>
  <dcterms:created xsi:type="dcterms:W3CDTF">2026-08-11T07:43:00Z</dcterms:created>
  <dcterms:modified xsi:type="dcterms:W3CDTF">2026-08-12T07:12:00Z</dcterms:modified>
</cp:coreProperties>
</file>