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D175A8" w14:textId="77777777" w:rsidR="00D45D5D" w:rsidRDefault="00D45D5D" w:rsidP="00D26EC2">
      <w:pPr>
        <w:pStyle w:val="Tekstpodstawowy"/>
        <w:tabs>
          <w:tab w:val="right" w:pos="9348"/>
        </w:tabs>
        <w:jc w:val="right"/>
        <w:rPr>
          <w:rFonts w:ascii="Calibri" w:hAnsi="Calibri" w:cs="Calibri"/>
          <w:sz w:val="22"/>
          <w:szCs w:val="22"/>
        </w:rPr>
      </w:pPr>
    </w:p>
    <w:p w14:paraId="7224B4BF" w14:textId="77777777" w:rsidR="00C710E6" w:rsidRDefault="00C710E6" w:rsidP="00D26EC2">
      <w:pPr>
        <w:pStyle w:val="Tekstpodstawowy"/>
        <w:tabs>
          <w:tab w:val="right" w:pos="9348"/>
        </w:tabs>
        <w:jc w:val="right"/>
        <w:rPr>
          <w:rFonts w:ascii="Calibri" w:hAnsi="Calibri" w:cs="Calibri"/>
          <w:sz w:val="22"/>
          <w:szCs w:val="22"/>
        </w:rPr>
      </w:pPr>
    </w:p>
    <w:p w14:paraId="11857538" w14:textId="77777777" w:rsidR="00BA3E78" w:rsidRDefault="00BA3E78" w:rsidP="00D26EC2">
      <w:pPr>
        <w:pStyle w:val="Tekstpodstawowy"/>
        <w:tabs>
          <w:tab w:val="right" w:pos="9348"/>
        </w:tabs>
        <w:jc w:val="right"/>
        <w:rPr>
          <w:rFonts w:ascii="Calibri" w:hAnsi="Calibri" w:cs="Calibri"/>
          <w:sz w:val="22"/>
          <w:szCs w:val="22"/>
        </w:rPr>
      </w:pPr>
    </w:p>
    <w:p w14:paraId="259BA266" w14:textId="77777777" w:rsidR="00513CC2" w:rsidRDefault="00513CC2" w:rsidP="00D26EC2">
      <w:pPr>
        <w:pStyle w:val="Tekstpodstawowy"/>
        <w:tabs>
          <w:tab w:val="right" w:pos="9348"/>
        </w:tabs>
        <w:jc w:val="right"/>
        <w:rPr>
          <w:rFonts w:ascii="Calibri" w:hAnsi="Calibri" w:cs="Calibri"/>
          <w:sz w:val="22"/>
          <w:szCs w:val="22"/>
        </w:rPr>
      </w:pPr>
    </w:p>
    <w:p w14:paraId="5EB1D9E7" w14:textId="77777777" w:rsidR="00974A4C" w:rsidRDefault="00974A4C" w:rsidP="00D26EC2">
      <w:pPr>
        <w:pStyle w:val="Tekstpodstawowy"/>
        <w:tabs>
          <w:tab w:val="right" w:pos="9348"/>
        </w:tabs>
        <w:jc w:val="right"/>
        <w:rPr>
          <w:rFonts w:ascii="Calibri" w:hAnsi="Calibri" w:cs="Calibri"/>
          <w:sz w:val="22"/>
          <w:szCs w:val="22"/>
        </w:rPr>
      </w:pPr>
    </w:p>
    <w:p w14:paraId="68014B42" w14:textId="77777777" w:rsidR="002C2B90" w:rsidRDefault="0044387A" w:rsidP="00D26EC2">
      <w:pPr>
        <w:pStyle w:val="Tekstpodstawowy"/>
        <w:tabs>
          <w:tab w:val="right" w:pos="9348"/>
        </w:tabs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</w:p>
    <w:p w14:paraId="14B102BD" w14:textId="77777777" w:rsidR="00882047" w:rsidRDefault="001218F7" w:rsidP="00D26EC2">
      <w:pPr>
        <w:pStyle w:val="Tekstpodstawowy"/>
        <w:tabs>
          <w:tab w:val="right" w:pos="9348"/>
        </w:tabs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</w:t>
      </w:r>
    </w:p>
    <w:p w14:paraId="65C2C561" w14:textId="77777777" w:rsidR="00494863" w:rsidRDefault="00494863" w:rsidP="00814749">
      <w:pPr>
        <w:pStyle w:val="Tekstpodstawowy"/>
        <w:tabs>
          <w:tab w:val="right" w:pos="9348"/>
        </w:tabs>
        <w:ind w:left="-1276" w:firstLine="1276"/>
        <w:jc w:val="right"/>
        <w:rPr>
          <w:rFonts w:ascii="Calibri" w:hAnsi="Calibri" w:cs="Calibri"/>
          <w:sz w:val="22"/>
          <w:szCs w:val="22"/>
        </w:rPr>
      </w:pPr>
    </w:p>
    <w:p w14:paraId="7C1B0755" w14:textId="77777777" w:rsidR="00D26EC2" w:rsidRPr="002E1AB9" w:rsidRDefault="00D26EC2" w:rsidP="00D26EC2">
      <w:pPr>
        <w:pStyle w:val="Tekstpodstawowy"/>
        <w:tabs>
          <w:tab w:val="right" w:pos="9348"/>
        </w:tabs>
        <w:jc w:val="right"/>
        <w:rPr>
          <w:rFonts w:ascii="Calibri" w:hAnsi="Calibri" w:cs="Calibri"/>
          <w:b/>
          <w:sz w:val="22"/>
          <w:szCs w:val="22"/>
        </w:rPr>
      </w:pPr>
      <w:r w:rsidRPr="002E1AB9">
        <w:rPr>
          <w:rFonts w:ascii="Calibri" w:hAnsi="Calibri" w:cs="Calibri"/>
          <w:b/>
          <w:sz w:val="22"/>
          <w:szCs w:val="22"/>
        </w:rPr>
        <w:t>Załącznik nr 1</w:t>
      </w:r>
    </w:p>
    <w:p w14:paraId="33F533B4" w14:textId="77777777" w:rsidR="00D26EC2" w:rsidRPr="002E1AB9" w:rsidRDefault="00D26EC2" w:rsidP="00D26EC2">
      <w:pPr>
        <w:pStyle w:val="Tekstpodstawowy"/>
        <w:tabs>
          <w:tab w:val="right" w:pos="9348"/>
        </w:tabs>
        <w:jc w:val="right"/>
        <w:rPr>
          <w:rFonts w:ascii="Calibri" w:hAnsi="Calibri" w:cs="Calibri"/>
          <w:b/>
          <w:sz w:val="22"/>
          <w:szCs w:val="22"/>
        </w:rPr>
      </w:pPr>
      <w:r w:rsidRPr="002E1AB9">
        <w:rPr>
          <w:rFonts w:ascii="Calibri" w:hAnsi="Calibri" w:cs="Calibri"/>
          <w:b/>
          <w:sz w:val="22"/>
          <w:szCs w:val="22"/>
        </w:rPr>
        <w:t>Do Formularza oferty</w:t>
      </w:r>
    </w:p>
    <w:p w14:paraId="60CD428D" w14:textId="77777777" w:rsidR="0023441F" w:rsidRPr="00D26EC2" w:rsidRDefault="00D26EC2" w:rsidP="00D26EC2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Część I – MLEKO I PRODUKTY MLECZARSKIE </w:t>
      </w:r>
    </w:p>
    <w:tbl>
      <w:tblPr>
        <w:tblpPr w:leftFromText="141" w:rightFromText="141" w:vertAnchor="text" w:horzAnchor="margin" w:tblpXSpec="center" w:tblpY="82"/>
        <w:tblW w:w="11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119"/>
        <w:gridCol w:w="709"/>
        <w:gridCol w:w="850"/>
        <w:gridCol w:w="1418"/>
        <w:gridCol w:w="709"/>
        <w:gridCol w:w="1275"/>
        <w:gridCol w:w="1418"/>
        <w:gridCol w:w="1559"/>
      </w:tblGrid>
      <w:tr w:rsidR="00195E23" w:rsidRPr="00EC00D5" w14:paraId="2AE2AAFD" w14:textId="77777777" w:rsidTr="00A66E22">
        <w:tc>
          <w:tcPr>
            <w:tcW w:w="533" w:type="dxa"/>
            <w:shd w:val="clear" w:color="auto" w:fill="D9D9D9"/>
          </w:tcPr>
          <w:p w14:paraId="3D7F03F9" w14:textId="77777777" w:rsidR="00195E23" w:rsidRPr="00EC00D5" w:rsidRDefault="00195E23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4CC83EBF" w14:textId="77777777" w:rsidR="00195E23" w:rsidRPr="00EC00D5" w:rsidRDefault="00195E23" w:rsidP="00A66E22">
            <w:pPr>
              <w:tabs>
                <w:tab w:val="left" w:pos="0"/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EC00D5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119" w:type="dxa"/>
            <w:shd w:val="clear" w:color="auto" w:fill="D9D9D9"/>
          </w:tcPr>
          <w:p w14:paraId="391C16AE" w14:textId="77777777" w:rsidR="00195E23" w:rsidRPr="00EC00D5" w:rsidRDefault="00195E23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059EDD44" w14:textId="77777777" w:rsidR="00195E23" w:rsidRPr="00EC00D5" w:rsidRDefault="00195E23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EC00D5">
              <w:rPr>
                <w:sz w:val="20"/>
                <w:szCs w:val="20"/>
              </w:rPr>
              <w:t>Opis przedmiotu zamówienia</w:t>
            </w:r>
          </w:p>
        </w:tc>
        <w:tc>
          <w:tcPr>
            <w:tcW w:w="709" w:type="dxa"/>
            <w:shd w:val="clear" w:color="auto" w:fill="D9D9D9"/>
          </w:tcPr>
          <w:p w14:paraId="3A9B3B31" w14:textId="77777777" w:rsidR="00195E23" w:rsidRPr="00195E23" w:rsidRDefault="00195E23" w:rsidP="00A66E22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6"/>
                <w:szCs w:val="16"/>
              </w:rPr>
            </w:pPr>
            <w:r>
              <w:rPr>
                <w:sz w:val="16"/>
                <w:szCs w:val="16"/>
              </w:rPr>
              <w:t>JM</w:t>
            </w:r>
          </w:p>
        </w:tc>
        <w:tc>
          <w:tcPr>
            <w:tcW w:w="850" w:type="dxa"/>
            <w:shd w:val="clear" w:color="auto" w:fill="D9D9D9"/>
            <w:vAlign w:val="bottom"/>
          </w:tcPr>
          <w:p w14:paraId="703A9732" w14:textId="77777777" w:rsidR="00195E23" w:rsidRPr="00195E23" w:rsidRDefault="00195E23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Ilość</w:t>
            </w:r>
          </w:p>
          <w:p w14:paraId="12C7558C" w14:textId="77777777" w:rsidR="00195E23" w:rsidRPr="00195E23" w:rsidRDefault="00195E23" w:rsidP="00A66E22">
            <w:pPr>
              <w:tabs>
                <w:tab w:val="left" w:pos="3270"/>
                <w:tab w:val="right" w:pos="9406"/>
              </w:tabs>
              <w:autoSpaceDE w:val="0"/>
              <w:ind w:left="-5212" w:right="4853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195E23">
              <w:rPr>
                <w:sz w:val="20"/>
                <w:szCs w:val="20"/>
              </w:rPr>
              <w:t>Ilośćil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14:paraId="0429A36B" w14:textId="77777777" w:rsidR="00195E23" w:rsidRPr="00195E23" w:rsidRDefault="00195E23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Cena jednostkowa bez podatku VAT (zaokrąglona do dwóch miejsc po przecinku)</w:t>
            </w:r>
          </w:p>
        </w:tc>
        <w:tc>
          <w:tcPr>
            <w:tcW w:w="709" w:type="dxa"/>
            <w:shd w:val="clear" w:color="auto" w:fill="D9D9D9"/>
          </w:tcPr>
          <w:p w14:paraId="4C6F0541" w14:textId="77777777" w:rsidR="00195E23" w:rsidRPr="00195E23" w:rsidRDefault="00195E23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5A297018" w14:textId="77777777" w:rsidR="00195E23" w:rsidRPr="00195E23" w:rsidRDefault="00195E23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 xml:space="preserve">% </w:t>
            </w:r>
          </w:p>
          <w:p w14:paraId="02BE2EA0" w14:textId="77777777" w:rsidR="00195E23" w:rsidRPr="00195E23" w:rsidRDefault="00195E23" w:rsidP="00A66E22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VAT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/>
          </w:tcPr>
          <w:p w14:paraId="550F64CC" w14:textId="77777777" w:rsidR="00195E23" w:rsidRDefault="00195E23" w:rsidP="00A66E22">
            <w:pPr>
              <w:pStyle w:val="Bezodstpw"/>
              <w:jc w:val="center"/>
              <w:rPr>
                <w:sz w:val="20"/>
                <w:szCs w:val="20"/>
              </w:rPr>
            </w:pPr>
          </w:p>
          <w:p w14:paraId="4A9ADA8D" w14:textId="77777777" w:rsidR="00195E23" w:rsidRPr="00195E23" w:rsidRDefault="00195E23" w:rsidP="00A66E22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</w:t>
            </w:r>
            <w:r w:rsidRPr="00195E23">
              <w:rPr>
                <w:sz w:val="20"/>
                <w:szCs w:val="20"/>
              </w:rPr>
              <w:t>ednostkowa</w:t>
            </w:r>
          </w:p>
          <w:p w14:paraId="31BF280B" w14:textId="77777777" w:rsidR="00195E23" w:rsidRPr="00195E23" w:rsidRDefault="00195E23" w:rsidP="00A66E22">
            <w:pPr>
              <w:pStyle w:val="Bezodstpw"/>
              <w:jc w:val="center"/>
              <w:rPr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Brutto</w:t>
            </w:r>
            <w:r>
              <w:rPr>
                <w:sz w:val="20"/>
                <w:szCs w:val="20"/>
              </w:rPr>
              <w:t xml:space="preserve"> </w:t>
            </w:r>
            <w:r w:rsidRPr="00195E23">
              <w:rPr>
                <w:sz w:val="20"/>
                <w:szCs w:val="20"/>
              </w:rPr>
              <w:t>za 1 szt./kg</w:t>
            </w:r>
          </w:p>
          <w:p w14:paraId="0D6FF927" w14:textId="77777777" w:rsidR="00195E23" w:rsidRPr="00195E23" w:rsidRDefault="00195E23" w:rsidP="00A66E22">
            <w:pPr>
              <w:pStyle w:val="Bezodstpw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(zaokrąglona do dwóch miejsc po przecinku)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</w:tcPr>
          <w:p w14:paraId="1BB607C4" w14:textId="77777777" w:rsidR="00195E23" w:rsidRPr="00195E23" w:rsidRDefault="00195E23" w:rsidP="00A66E2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31549F54" w14:textId="77777777" w:rsidR="00195E23" w:rsidRPr="00195E23" w:rsidRDefault="00195E23" w:rsidP="00A66E2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NETTO</w:t>
            </w:r>
          </w:p>
          <w:p w14:paraId="16712B0A" w14:textId="77777777" w:rsidR="00195E23" w:rsidRPr="00195E23" w:rsidRDefault="00195E23" w:rsidP="00A66E2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przecinku)</w:t>
            </w:r>
          </w:p>
          <w:p w14:paraId="0E8CEA17" w14:textId="77777777" w:rsidR="00195E23" w:rsidRPr="00195E23" w:rsidRDefault="00195E23" w:rsidP="00A66E2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(kol. 4 x 5)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EFD2475" w14:textId="77777777" w:rsidR="00195E23" w:rsidRPr="00195E23" w:rsidRDefault="00195E23" w:rsidP="00A66E2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606C8DDE" w14:textId="77777777" w:rsidR="00195E23" w:rsidRPr="00195E23" w:rsidRDefault="00195E23" w:rsidP="00A66E2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BRUTTO</w:t>
            </w:r>
          </w:p>
          <w:p w14:paraId="3F8B7708" w14:textId="77777777" w:rsidR="00195E23" w:rsidRPr="00195E23" w:rsidRDefault="00195E23" w:rsidP="00A66E2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</w:t>
            </w:r>
          </w:p>
          <w:p w14:paraId="646251A2" w14:textId="77777777" w:rsidR="00195E23" w:rsidRPr="00195E23" w:rsidRDefault="00195E23" w:rsidP="00A66E2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 xml:space="preserve">(kol. 4 x 5 x 6) </w:t>
            </w:r>
          </w:p>
        </w:tc>
      </w:tr>
      <w:tr w:rsidR="00D042BB" w:rsidRPr="00B13903" w14:paraId="07935CEA" w14:textId="77777777" w:rsidTr="00A66E22">
        <w:tc>
          <w:tcPr>
            <w:tcW w:w="533" w:type="dxa"/>
            <w:shd w:val="clear" w:color="auto" w:fill="EEECE1"/>
          </w:tcPr>
          <w:p w14:paraId="54C67E68" w14:textId="77777777" w:rsidR="00D042BB" w:rsidRPr="00B13903" w:rsidRDefault="00D042BB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EEECE1"/>
          </w:tcPr>
          <w:p w14:paraId="5DEC3518" w14:textId="77777777" w:rsidR="00D042BB" w:rsidRPr="00B13903" w:rsidRDefault="00D042BB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EEECE1"/>
          </w:tcPr>
          <w:p w14:paraId="49BDC757" w14:textId="77777777" w:rsidR="00D042BB" w:rsidRPr="00B13903" w:rsidRDefault="00D042BB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EEECE1"/>
          </w:tcPr>
          <w:p w14:paraId="1095247B" w14:textId="77777777" w:rsidR="00D042BB" w:rsidRPr="00B13903" w:rsidRDefault="00D042BB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EECE1"/>
          </w:tcPr>
          <w:p w14:paraId="44A54E49" w14:textId="77777777" w:rsidR="00D042BB" w:rsidRPr="00B13903" w:rsidRDefault="00D042BB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EECE1"/>
          </w:tcPr>
          <w:p w14:paraId="14B92AED" w14:textId="77777777" w:rsidR="00D042BB" w:rsidRPr="00B13903" w:rsidRDefault="00D042BB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EEECE1"/>
          </w:tcPr>
          <w:p w14:paraId="1EB088DC" w14:textId="77777777" w:rsidR="00D042BB" w:rsidRPr="00B13903" w:rsidRDefault="00D042BB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EECE1"/>
          </w:tcPr>
          <w:p w14:paraId="757F33B0" w14:textId="77777777" w:rsidR="00D042BB" w:rsidRPr="00B13903" w:rsidRDefault="00D042BB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EEECE1"/>
          </w:tcPr>
          <w:p w14:paraId="2BEEE9FD" w14:textId="77777777" w:rsidR="00D042BB" w:rsidRPr="00B13903" w:rsidRDefault="00D042BB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B01C7" w:rsidRPr="00B91C96" w14:paraId="469400FB" w14:textId="77777777" w:rsidTr="00A66E22">
        <w:trPr>
          <w:trHeight w:val="594"/>
        </w:trPr>
        <w:tc>
          <w:tcPr>
            <w:tcW w:w="533" w:type="dxa"/>
            <w:vAlign w:val="center"/>
          </w:tcPr>
          <w:p w14:paraId="3B6033DB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B91C96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14:paraId="74B230E5" w14:textId="77777777" w:rsidR="003B01C7" w:rsidRPr="00213E16" w:rsidRDefault="003B01C7" w:rsidP="00A66E22">
            <w:pPr>
              <w:pStyle w:val="Bezodstpw"/>
            </w:pPr>
            <w:r>
              <w:t>Mleko 2% /folia 10 L/</w:t>
            </w:r>
          </w:p>
        </w:tc>
        <w:tc>
          <w:tcPr>
            <w:tcW w:w="709" w:type="dxa"/>
            <w:vAlign w:val="center"/>
          </w:tcPr>
          <w:p w14:paraId="730AC74F" w14:textId="77777777" w:rsidR="003B01C7" w:rsidRPr="00D26EC2" w:rsidRDefault="003B01C7" w:rsidP="00A66E22">
            <w:pPr>
              <w:suppressAutoHyphens w:val="0"/>
              <w:spacing w:before="100" w:beforeAutospacing="1" w:after="142" w:line="135" w:lineRule="atLeast"/>
              <w:jc w:val="center"/>
              <w:rPr>
                <w:lang w:eastAsia="pl-PL"/>
              </w:rPr>
            </w:pPr>
            <w:r w:rsidRPr="00D26EC2">
              <w:rPr>
                <w:lang w:eastAsia="pl-PL"/>
              </w:rPr>
              <w:t>L</w:t>
            </w:r>
          </w:p>
        </w:tc>
        <w:tc>
          <w:tcPr>
            <w:tcW w:w="850" w:type="dxa"/>
          </w:tcPr>
          <w:p w14:paraId="7F8D274B" w14:textId="2CB4A6D1" w:rsidR="003B01C7" w:rsidRDefault="00A66E22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1 500</w:t>
            </w:r>
          </w:p>
        </w:tc>
        <w:tc>
          <w:tcPr>
            <w:tcW w:w="1418" w:type="dxa"/>
            <w:vAlign w:val="center"/>
          </w:tcPr>
          <w:p w14:paraId="6529635A" w14:textId="77777777" w:rsidR="003B01C7" w:rsidRPr="00D26EC2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7FD55E51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7903579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2603A1A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0A1B470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3B01C7" w:rsidRPr="00B91C96" w14:paraId="6E37D0AE" w14:textId="77777777" w:rsidTr="00A66E22">
        <w:trPr>
          <w:trHeight w:val="546"/>
        </w:trPr>
        <w:tc>
          <w:tcPr>
            <w:tcW w:w="533" w:type="dxa"/>
            <w:vAlign w:val="center"/>
          </w:tcPr>
          <w:p w14:paraId="36F68449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B91C96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14:paraId="2A3DBBF6" w14:textId="77777777" w:rsidR="003B01C7" w:rsidRPr="00213E16" w:rsidRDefault="003B01C7" w:rsidP="00A66E22">
            <w:pPr>
              <w:pStyle w:val="Bezodstpw"/>
            </w:pPr>
            <w:r>
              <w:t>Śmietanka kremowa 30% /folia opak. 500ml/</w:t>
            </w:r>
          </w:p>
        </w:tc>
        <w:tc>
          <w:tcPr>
            <w:tcW w:w="709" w:type="dxa"/>
            <w:vAlign w:val="center"/>
          </w:tcPr>
          <w:p w14:paraId="1D60A53C" w14:textId="77777777" w:rsidR="003B01C7" w:rsidRPr="00D26EC2" w:rsidRDefault="003B01C7" w:rsidP="00A66E22">
            <w:pPr>
              <w:suppressAutoHyphens w:val="0"/>
              <w:spacing w:before="100" w:beforeAutospacing="1" w:after="142" w:line="135" w:lineRule="atLeast"/>
              <w:jc w:val="center"/>
              <w:rPr>
                <w:lang w:eastAsia="pl-PL"/>
              </w:rPr>
            </w:pPr>
            <w:r w:rsidRPr="00D26EC2">
              <w:rPr>
                <w:lang w:eastAsia="pl-PL"/>
              </w:rPr>
              <w:t>Szt.</w:t>
            </w:r>
          </w:p>
        </w:tc>
        <w:tc>
          <w:tcPr>
            <w:tcW w:w="850" w:type="dxa"/>
          </w:tcPr>
          <w:p w14:paraId="1FAFB29C" w14:textId="77777777" w:rsidR="003B01C7" w:rsidRDefault="003B01C7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14:paraId="3263CCE9" w14:textId="77777777" w:rsidR="003B01C7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  <w:p w14:paraId="39B8D000" w14:textId="77777777" w:rsidR="00AF0872" w:rsidRPr="00D26EC2" w:rsidRDefault="00AF0872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0210632D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9B95A49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6C9916A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DC79C1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3B01C7" w:rsidRPr="00B91C96" w14:paraId="180F159F" w14:textId="77777777" w:rsidTr="00A66E22">
        <w:trPr>
          <w:trHeight w:val="567"/>
        </w:trPr>
        <w:tc>
          <w:tcPr>
            <w:tcW w:w="533" w:type="dxa"/>
            <w:vAlign w:val="center"/>
          </w:tcPr>
          <w:p w14:paraId="6E4D8ECE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B91C96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14:paraId="306C6EBF" w14:textId="77777777" w:rsidR="003B01C7" w:rsidRPr="00213E16" w:rsidRDefault="003B01C7" w:rsidP="00A66E22">
            <w:pPr>
              <w:pStyle w:val="Bezodstpw"/>
              <w:rPr>
                <w:sz w:val="22"/>
                <w:szCs w:val="22"/>
              </w:rPr>
            </w:pPr>
            <w:r w:rsidRPr="00213E16">
              <w:rPr>
                <w:sz w:val="22"/>
                <w:szCs w:val="22"/>
              </w:rPr>
              <w:t>Śmietana 1</w:t>
            </w:r>
            <w:r>
              <w:rPr>
                <w:sz w:val="22"/>
                <w:szCs w:val="22"/>
              </w:rPr>
              <w:t>8</w:t>
            </w:r>
            <w:r w:rsidRPr="00213E16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słodka  /</w:t>
            </w:r>
            <w:proofErr w:type="gramEnd"/>
            <w:r>
              <w:rPr>
                <w:sz w:val="22"/>
                <w:szCs w:val="22"/>
              </w:rPr>
              <w:t>500ml/</w:t>
            </w:r>
          </w:p>
        </w:tc>
        <w:tc>
          <w:tcPr>
            <w:tcW w:w="709" w:type="dxa"/>
            <w:vAlign w:val="center"/>
          </w:tcPr>
          <w:p w14:paraId="4AE15D3E" w14:textId="77777777" w:rsidR="003B01C7" w:rsidRPr="00D26EC2" w:rsidRDefault="003B01C7" w:rsidP="00A66E22">
            <w:pPr>
              <w:suppressAutoHyphens w:val="0"/>
              <w:spacing w:before="100" w:beforeAutospacing="1" w:after="142" w:line="135" w:lineRule="atLeast"/>
              <w:jc w:val="center"/>
              <w:rPr>
                <w:lang w:eastAsia="pl-PL"/>
              </w:rPr>
            </w:pPr>
            <w:r w:rsidRPr="00D26EC2">
              <w:rPr>
                <w:lang w:eastAsia="pl-PL"/>
              </w:rPr>
              <w:t>Szt.</w:t>
            </w:r>
          </w:p>
        </w:tc>
        <w:tc>
          <w:tcPr>
            <w:tcW w:w="850" w:type="dxa"/>
          </w:tcPr>
          <w:p w14:paraId="42C2F4C8" w14:textId="4E33A8D7" w:rsidR="003B01C7" w:rsidRDefault="00A66E22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18" w:type="dxa"/>
            <w:vAlign w:val="center"/>
          </w:tcPr>
          <w:p w14:paraId="4C356DA7" w14:textId="77777777" w:rsidR="003B01C7" w:rsidRPr="00D26EC2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38BC8712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3968A7E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4BCC28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3E3DFD7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3B01C7" w:rsidRPr="00B91C96" w14:paraId="60CB598E" w14:textId="77777777" w:rsidTr="00A66E22">
        <w:trPr>
          <w:trHeight w:val="548"/>
        </w:trPr>
        <w:tc>
          <w:tcPr>
            <w:tcW w:w="533" w:type="dxa"/>
            <w:vAlign w:val="center"/>
          </w:tcPr>
          <w:p w14:paraId="15BD386D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B91C96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14:paraId="172A61E7" w14:textId="77777777" w:rsidR="003B01C7" w:rsidRPr="00213E16" w:rsidRDefault="003B01C7" w:rsidP="00A66E22">
            <w:pPr>
              <w:rPr>
                <w:sz w:val="22"/>
                <w:szCs w:val="22"/>
              </w:rPr>
            </w:pPr>
            <w:r w:rsidRPr="00213E16">
              <w:rPr>
                <w:sz w:val="22"/>
                <w:szCs w:val="22"/>
              </w:rPr>
              <w:t xml:space="preserve">Śmietana 12% </w:t>
            </w:r>
            <w:proofErr w:type="gramStart"/>
            <w:r w:rsidRPr="00213E16">
              <w:rPr>
                <w:sz w:val="22"/>
                <w:szCs w:val="22"/>
              </w:rPr>
              <w:t xml:space="preserve">ukwaszona </w:t>
            </w:r>
            <w:r>
              <w:rPr>
                <w:sz w:val="22"/>
                <w:szCs w:val="22"/>
              </w:rPr>
              <w:t xml:space="preserve"> /</w:t>
            </w:r>
            <w:proofErr w:type="gramEnd"/>
            <w:r>
              <w:rPr>
                <w:sz w:val="22"/>
                <w:szCs w:val="22"/>
              </w:rPr>
              <w:t xml:space="preserve">kubek </w:t>
            </w:r>
            <w:r w:rsidRPr="00213E16">
              <w:rPr>
                <w:sz w:val="22"/>
                <w:szCs w:val="22"/>
              </w:rPr>
              <w:t>400g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709" w:type="dxa"/>
            <w:vAlign w:val="center"/>
          </w:tcPr>
          <w:p w14:paraId="4FFA8627" w14:textId="77777777" w:rsidR="003B01C7" w:rsidRPr="00D26EC2" w:rsidRDefault="003B01C7" w:rsidP="00A66E22">
            <w:pPr>
              <w:suppressAutoHyphens w:val="0"/>
              <w:spacing w:before="100" w:beforeAutospacing="1" w:after="142" w:line="135" w:lineRule="atLeast"/>
              <w:jc w:val="center"/>
              <w:rPr>
                <w:lang w:eastAsia="pl-PL"/>
              </w:rPr>
            </w:pPr>
            <w:r w:rsidRPr="00D26EC2">
              <w:rPr>
                <w:lang w:eastAsia="pl-PL"/>
              </w:rPr>
              <w:t>Szt.</w:t>
            </w:r>
          </w:p>
        </w:tc>
        <w:tc>
          <w:tcPr>
            <w:tcW w:w="850" w:type="dxa"/>
          </w:tcPr>
          <w:p w14:paraId="58F95897" w14:textId="3214EC20" w:rsidR="003B01C7" w:rsidRDefault="00E543AA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418" w:type="dxa"/>
            <w:vAlign w:val="center"/>
          </w:tcPr>
          <w:p w14:paraId="70C86B33" w14:textId="77777777" w:rsidR="003B01C7" w:rsidRPr="00D26EC2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53C57545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930A7B7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A9EF48B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F1842E5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3B01C7" w:rsidRPr="00B91C96" w14:paraId="10834DD8" w14:textId="77777777" w:rsidTr="00A66E22">
        <w:trPr>
          <w:trHeight w:val="555"/>
        </w:trPr>
        <w:tc>
          <w:tcPr>
            <w:tcW w:w="533" w:type="dxa"/>
            <w:vAlign w:val="center"/>
          </w:tcPr>
          <w:p w14:paraId="74377AEB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B91C96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0F737D83" w14:textId="77777777" w:rsidR="003B01C7" w:rsidRPr="00213E16" w:rsidRDefault="003B01C7" w:rsidP="00A66E22">
            <w:pPr>
              <w:rPr>
                <w:sz w:val="22"/>
                <w:szCs w:val="22"/>
              </w:rPr>
            </w:pPr>
            <w:r w:rsidRPr="00213E16">
              <w:rPr>
                <w:sz w:val="22"/>
                <w:szCs w:val="22"/>
              </w:rPr>
              <w:t xml:space="preserve">Mleko w proszku pełne </w:t>
            </w:r>
            <w:r>
              <w:rPr>
                <w:sz w:val="22"/>
                <w:szCs w:val="22"/>
              </w:rPr>
              <w:t xml:space="preserve">/opak. </w:t>
            </w:r>
            <w:r w:rsidRPr="00213E16">
              <w:rPr>
                <w:sz w:val="22"/>
                <w:szCs w:val="22"/>
              </w:rPr>
              <w:t>400g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709" w:type="dxa"/>
            <w:vAlign w:val="center"/>
          </w:tcPr>
          <w:p w14:paraId="5CA2D30B" w14:textId="77777777" w:rsidR="003B01C7" w:rsidRPr="00D26EC2" w:rsidRDefault="003B01C7" w:rsidP="00A66E22">
            <w:pPr>
              <w:suppressAutoHyphens w:val="0"/>
              <w:spacing w:before="100" w:beforeAutospacing="1" w:after="142" w:line="135" w:lineRule="atLeast"/>
              <w:jc w:val="center"/>
              <w:rPr>
                <w:lang w:eastAsia="pl-PL"/>
              </w:rPr>
            </w:pPr>
            <w:r w:rsidRPr="00D26EC2">
              <w:rPr>
                <w:lang w:eastAsia="pl-PL"/>
              </w:rPr>
              <w:t>Szt.</w:t>
            </w:r>
          </w:p>
        </w:tc>
        <w:tc>
          <w:tcPr>
            <w:tcW w:w="850" w:type="dxa"/>
          </w:tcPr>
          <w:p w14:paraId="6D873FA2" w14:textId="766A79EE" w:rsidR="003B01C7" w:rsidRDefault="00E543AA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8" w:type="dxa"/>
            <w:vAlign w:val="center"/>
          </w:tcPr>
          <w:p w14:paraId="78A1269B" w14:textId="77777777" w:rsidR="003B01C7" w:rsidRPr="00D26EC2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5952F2C8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E38C0D7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24ADE4F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D3F4D3F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3B01C7" w:rsidRPr="00B91C96" w14:paraId="2BACB62D" w14:textId="77777777" w:rsidTr="00A66E22">
        <w:trPr>
          <w:trHeight w:val="594"/>
        </w:trPr>
        <w:tc>
          <w:tcPr>
            <w:tcW w:w="533" w:type="dxa"/>
            <w:vAlign w:val="center"/>
          </w:tcPr>
          <w:p w14:paraId="184E16C9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14:paraId="06CCE328" w14:textId="77777777" w:rsidR="003B01C7" w:rsidRPr="00213E16" w:rsidRDefault="003B01C7" w:rsidP="00A66E22">
            <w:pPr>
              <w:spacing w:line="360" w:lineRule="auto"/>
              <w:rPr>
                <w:sz w:val="22"/>
                <w:szCs w:val="22"/>
              </w:rPr>
            </w:pPr>
            <w:r w:rsidRPr="00213E16">
              <w:rPr>
                <w:sz w:val="22"/>
                <w:szCs w:val="22"/>
              </w:rPr>
              <w:t>Ser żółty</w:t>
            </w:r>
          </w:p>
        </w:tc>
        <w:tc>
          <w:tcPr>
            <w:tcW w:w="709" w:type="dxa"/>
            <w:vAlign w:val="center"/>
          </w:tcPr>
          <w:p w14:paraId="7D33299A" w14:textId="77777777" w:rsidR="003B01C7" w:rsidRPr="00D26EC2" w:rsidRDefault="003B01C7" w:rsidP="00A66E22">
            <w:pPr>
              <w:suppressAutoHyphens w:val="0"/>
              <w:spacing w:before="100" w:beforeAutospacing="1" w:after="142" w:line="120" w:lineRule="atLeast"/>
              <w:jc w:val="center"/>
              <w:rPr>
                <w:lang w:eastAsia="pl-PL"/>
              </w:rPr>
            </w:pPr>
            <w:r w:rsidRPr="00D26EC2">
              <w:rPr>
                <w:lang w:eastAsia="pl-PL"/>
              </w:rPr>
              <w:t>kg</w:t>
            </w:r>
          </w:p>
        </w:tc>
        <w:tc>
          <w:tcPr>
            <w:tcW w:w="850" w:type="dxa"/>
          </w:tcPr>
          <w:p w14:paraId="2ED0025D" w14:textId="1B1F1809" w:rsidR="003B01C7" w:rsidRDefault="00A66E22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418" w:type="dxa"/>
            <w:vAlign w:val="center"/>
          </w:tcPr>
          <w:p w14:paraId="7CF788B7" w14:textId="77777777" w:rsidR="003B01C7" w:rsidRPr="00D26EC2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3F44DA01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F6C2637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302DB42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FA22D33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3B01C7" w:rsidRPr="00B91C96" w14:paraId="15A8F1CB" w14:textId="77777777" w:rsidTr="00A66E22">
        <w:trPr>
          <w:trHeight w:val="546"/>
        </w:trPr>
        <w:tc>
          <w:tcPr>
            <w:tcW w:w="533" w:type="dxa"/>
            <w:vAlign w:val="center"/>
          </w:tcPr>
          <w:p w14:paraId="1BD5B31E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14:paraId="70454669" w14:textId="77777777" w:rsidR="003B01C7" w:rsidRPr="00213E16" w:rsidRDefault="003B01C7" w:rsidP="00A66E22">
            <w:pPr>
              <w:spacing w:line="360" w:lineRule="auto"/>
              <w:rPr>
                <w:sz w:val="22"/>
                <w:szCs w:val="22"/>
              </w:rPr>
            </w:pPr>
            <w:r w:rsidRPr="00213E16">
              <w:rPr>
                <w:sz w:val="22"/>
                <w:szCs w:val="22"/>
              </w:rPr>
              <w:t>Twaróg półtłusty</w:t>
            </w:r>
          </w:p>
        </w:tc>
        <w:tc>
          <w:tcPr>
            <w:tcW w:w="709" w:type="dxa"/>
            <w:vAlign w:val="center"/>
          </w:tcPr>
          <w:p w14:paraId="2CAB130C" w14:textId="77777777" w:rsidR="003B01C7" w:rsidRPr="00D26EC2" w:rsidRDefault="003B01C7" w:rsidP="00A66E22">
            <w:pPr>
              <w:suppressAutoHyphens w:val="0"/>
              <w:spacing w:before="100" w:beforeAutospacing="1" w:after="142" w:line="120" w:lineRule="atLeast"/>
              <w:jc w:val="center"/>
              <w:rPr>
                <w:lang w:eastAsia="pl-PL"/>
              </w:rPr>
            </w:pPr>
            <w:r w:rsidRPr="00D26EC2">
              <w:rPr>
                <w:lang w:eastAsia="pl-PL"/>
              </w:rPr>
              <w:t>kg</w:t>
            </w:r>
          </w:p>
        </w:tc>
        <w:tc>
          <w:tcPr>
            <w:tcW w:w="850" w:type="dxa"/>
          </w:tcPr>
          <w:p w14:paraId="3A06723A" w14:textId="04A4171A" w:rsidR="003B01C7" w:rsidRDefault="00A66E22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18" w:type="dxa"/>
            <w:vAlign w:val="center"/>
          </w:tcPr>
          <w:p w14:paraId="2458DDC2" w14:textId="77777777" w:rsidR="003B01C7" w:rsidRPr="00D26EC2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00402848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8560C9A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82E3D7F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0FA194B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3B01C7" w:rsidRPr="00B91C96" w14:paraId="7F657BCE" w14:textId="77777777" w:rsidTr="00A66E22">
        <w:trPr>
          <w:trHeight w:val="567"/>
        </w:trPr>
        <w:tc>
          <w:tcPr>
            <w:tcW w:w="533" w:type="dxa"/>
            <w:vAlign w:val="center"/>
          </w:tcPr>
          <w:p w14:paraId="0D50BE49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14:paraId="6DA0A4B6" w14:textId="77777777" w:rsidR="003B01C7" w:rsidRPr="00213E16" w:rsidRDefault="003B01C7" w:rsidP="00A66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Masło ex</w:t>
            </w:r>
            <w:r w:rsidRPr="00213E16">
              <w:rPr>
                <w:sz w:val="22"/>
                <w:szCs w:val="22"/>
              </w:rPr>
              <w:t>tra</w:t>
            </w:r>
            <w:r>
              <w:rPr>
                <w:sz w:val="22"/>
                <w:szCs w:val="22"/>
              </w:rPr>
              <w:t xml:space="preserve"> min. 82% </w:t>
            </w:r>
            <w:proofErr w:type="spellStart"/>
            <w:r>
              <w:rPr>
                <w:sz w:val="22"/>
                <w:szCs w:val="22"/>
              </w:rPr>
              <w:t>zawart</w:t>
            </w:r>
            <w:proofErr w:type="spellEnd"/>
            <w:r>
              <w:rPr>
                <w:sz w:val="22"/>
                <w:szCs w:val="22"/>
              </w:rPr>
              <w:t>. tłuszczu /opak. 200g/</w:t>
            </w:r>
          </w:p>
        </w:tc>
        <w:tc>
          <w:tcPr>
            <w:tcW w:w="709" w:type="dxa"/>
            <w:vAlign w:val="center"/>
          </w:tcPr>
          <w:p w14:paraId="46DBC66D" w14:textId="77777777" w:rsidR="003B01C7" w:rsidRPr="00D26EC2" w:rsidRDefault="003B01C7" w:rsidP="00A66E22">
            <w:pPr>
              <w:suppressAutoHyphens w:val="0"/>
              <w:spacing w:before="100" w:beforeAutospacing="1" w:after="142" w:line="120" w:lineRule="atLeast"/>
              <w:jc w:val="center"/>
              <w:rPr>
                <w:lang w:eastAsia="pl-PL"/>
              </w:rPr>
            </w:pPr>
            <w:r w:rsidRPr="00D26EC2">
              <w:rPr>
                <w:lang w:eastAsia="pl-PL"/>
              </w:rPr>
              <w:t>kg</w:t>
            </w:r>
          </w:p>
        </w:tc>
        <w:tc>
          <w:tcPr>
            <w:tcW w:w="850" w:type="dxa"/>
          </w:tcPr>
          <w:p w14:paraId="78581FD5" w14:textId="4CB58962" w:rsidR="003B01C7" w:rsidRDefault="00A66E22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1418" w:type="dxa"/>
            <w:vAlign w:val="center"/>
          </w:tcPr>
          <w:p w14:paraId="67CA1F38" w14:textId="77777777" w:rsidR="003B01C7" w:rsidRPr="00D26EC2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501C9676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3C51504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AC426B9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0E732F" w14:textId="77777777" w:rsidR="003B01C7" w:rsidRPr="00B91C96" w:rsidRDefault="003B01C7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543AA" w:rsidRPr="00B91C96" w14:paraId="4B25BF65" w14:textId="77777777" w:rsidTr="00A66E22">
        <w:trPr>
          <w:trHeight w:val="548"/>
        </w:trPr>
        <w:tc>
          <w:tcPr>
            <w:tcW w:w="533" w:type="dxa"/>
            <w:vAlign w:val="center"/>
          </w:tcPr>
          <w:p w14:paraId="734B94B5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14:paraId="3594D2E0" w14:textId="76F63BA2" w:rsidR="00E543AA" w:rsidRPr="00213E16" w:rsidRDefault="00E543AA" w:rsidP="00A66E22">
            <w:pPr>
              <w:spacing w:line="360" w:lineRule="auto"/>
              <w:rPr>
                <w:sz w:val="22"/>
                <w:szCs w:val="22"/>
              </w:rPr>
            </w:pPr>
            <w:r w:rsidRPr="00213E16">
              <w:rPr>
                <w:sz w:val="22"/>
                <w:szCs w:val="22"/>
              </w:rPr>
              <w:t>Jogurt owocowy 150g</w:t>
            </w:r>
          </w:p>
        </w:tc>
        <w:tc>
          <w:tcPr>
            <w:tcW w:w="709" w:type="dxa"/>
            <w:vAlign w:val="center"/>
          </w:tcPr>
          <w:p w14:paraId="296A9D3D" w14:textId="5F5AA7BE" w:rsidR="00E543AA" w:rsidRPr="00D26EC2" w:rsidRDefault="00E543AA" w:rsidP="00A66E22">
            <w:pPr>
              <w:suppressAutoHyphens w:val="0"/>
              <w:spacing w:before="100" w:beforeAutospacing="1" w:after="142" w:line="120" w:lineRule="atLeast"/>
              <w:jc w:val="center"/>
              <w:rPr>
                <w:lang w:eastAsia="pl-PL"/>
              </w:rPr>
            </w:pPr>
            <w:r w:rsidRPr="00D26EC2">
              <w:rPr>
                <w:lang w:eastAsia="pl-PL"/>
              </w:rPr>
              <w:t>Szt.</w:t>
            </w:r>
          </w:p>
        </w:tc>
        <w:tc>
          <w:tcPr>
            <w:tcW w:w="850" w:type="dxa"/>
          </w:tcPr>
          <w:p w14:paraId="7A1EFA09" w14:textId="0BFADCB9" w:rsidR="00E543AA" w:rsidRDefault="00A66E22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1418" w:type="dxa"/>
            <w:vAlign w:val="center"/>
          </w:tcPr>
          <w:p w14:paraId="116B130C" w14:textId="77777777" w:rsidR="00E543AA" w:rsidRPr="00D26EC2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53C67CDD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0B10B65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30EE4C1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D6A8966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543AA" w:rsidRPr="00B91C96" w14:paraId="5A626768" w14:textId="77777777" w:rsidTr="00A66E22">
        <w:trPr>
          <w:trHeight w:val="357"/>
        </w:trPr>
        <w:tc>
          <w:tcPr>
            <w:tcW w:w="533" w:type="dxa"/>
            <w:vAlign w:val="center"/>
          </w:tcPr>
          <w:p w14:paraId="022C63C5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14:paraId="7BFC1EBB" w14:textId="005ED2C1" w:rsidR="00E543AA" w:rsidRPr="00A66E22" w:rsidRDefault="00E543AA" w:rsidP="00A66E22">
            <w:r w:rsidRPr="00A66E22">
              <w:t xml:space="preserve">Jogurt </w:t>
            </w:r>
            <w:proofErr w:type="gramStart"/>
            <w:r w:rsidRPr="00A66E22">
              <w:t>naturalny  180</w:t>
            </w:r>
            <w:proofErr w:type="gramEnd"/>
            <w:r w:rsidRPr="00A66E22">
              <w:t>g</w:t>
            </w:r>
          </w:p>
        </w:tc>
        <w:tc>
          <w:tcPr>
            <w:tcW w:w="709" w:type="dxa"/>
            <w:vAlign w:val="center"/>
          </w:tcPr>
          <w:p w14:paraId="1233E58C" w14:textId="50C7E325" w:rsidR="00E543AA" w:rsidRPr="00A66E22" w:rsidRDefault="00E543AA" w:rsidP="00A66E22">
            <w:pPr>
              <w:suppressAutoHyphens w:val="0"/>
              <w:spacing w:before="100" w:beforeAutospacing="1" w:after="142" w:line="120" w:lineRule="atLeast"/>
              <w:jc w:val="center"/>
              <w:rPr>
                <w:lang w:eastAsia="pl-PL"/>
              </w:rPr>
            </w:pPr>
            <w:r w:rsidRPr="00A66E22">
              <w:rPr>
                <w:lang w:eastAsia="pl-PL"/>
              </w:rPr>
              <w:t>Szt.</w:t>
            </w:r>
          </w:p>
        </w:tc>
        <w:tc>
          <w:tcPr>
            <w:tcW w:w="850" w:type="dxa"/>
          </w:tcPr>
          <w:p w14:paraId="6BF9EEC5" w14:textId="33D9F252" w:rsidR="00E543AA" w:rsidRPr="00A66E22" w:rsidRDefault="00A66E22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418" w:type="dxa"/>
            <w:vAlign w:val="center"/>
          </w:tcPr>
          <w:p w14:paraId="6E49DD45" w14:textId="77777777" w:rsidR="00E543AA" w:rsidRPr="00D26EC2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22BA9AE0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6BD4521F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B5F6BCB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B72064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543AA" w:rsidRPr="00B91C96" w14:paraId="0F7B7F28" w14:textId="77777777" w:rsidTr="00A66E22">
        <w:trPr>
          <w:trHeight w:val="368"/>
        </w:trPr>
        <w:tc>
          <w:tcPr>
            <w:tcW w:w="533" w:type="dxa"/>
            <w:vAlign w:val="center"/>
          </w:tcPr>
          <w:p w14:paraId="0C25DAC6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14:paraId="2346972D" w14:textId="0940EB3A" w:rsidR="00E543AA" w:rsidRPr="00A66E22" w:rsidRDefault="00E543AA" w:rsidP="00A66E22">
            <w:r w:rsidRPr="00A66E22">
              <w:t xml:space="preserve">Zsiadłe mleko min. </w:t>
            </w:r>
            <w:proofErr w:type="spellStart"/>
            <w:r w:rsidRPr="00A66E22">
              <w:t>zawart</w:t>
            </w:r>
            <w:proofErr w:type="spellEnd"/>
            <w:r w:rsidRPr="00A66E22">
              <w:t>. Tłuszczu 2 % / kubek 400g//</w:t>
            </w:r>
          </w:p>
        </w:tc>
        <w:tc>
          <w:tcPr>
            <w:tcW w:w="709" w:type="dxa"/>
            <w:vAlign w:val="center"/>
          </w:tcPr>
          <w:p w14:paraId="66226A7E" w14:textId="1A8CB949" w:rsidR="00E543AA" w:rsidRPr="00A66E22" w:rsidRDefault="00E543AA" w:rsidP="00A66E22">
            <w:pPr>
              <w:suppressAutoHyphens w:val="0"/>
              <w:spacing w:before="100" w:beforeAutospacing="1" w:after="142" w:line="120" w:lineRule="atLeast"/>
              <w:jc w:val="center"/>
              <w:rPr>
                <w:lang w:eastAsia="pl-PL"/>
              </w:rPr>
            </w:pPr>
            <w:r w:rsidRPr="00A66E22">
              <w:rPr>
                <w:lang w:eastAsia="pl-PL"/>
              </w:rPr>
              <w:t>Szt.</w:t>
            </w:r>
          </w:p>
        </w:tc>
        <w:tc>
          <w:tcPr>
            <w:tcW w:w="850" w:type="dxa"/>
          </w:tcPr>
          <w:p w14:paraId="515C591C" w14:textId="61DEBE3E" w:rsidR="00E543AA" w:rsidRPr="00A66E22" w:rsidRDefault="00A66E22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</w:t>
            </w:r>
          </w:p>
        </w:tc>
        <w:tc>
          <w:tcPr>
            <w:tcW w:w="1418" w:type="dxa"/>
            <w:vAlign w:val="center"/>
          </w:tcPr>
          <w:p w14:paraId="5ED3723E" w14:textId="77777777" w:rsidR="00E543AA" w:rsidRPr="00D26EC2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vAlign w:val="center"/>
          </w:tcPr>
          <w:p w14:paraId="70D2A404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BEB1215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421875E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5315E2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543AA" w:rsidRPr="00B91C96" w14:paraId="1DE6A64B" w14:textId="77777777" w:rsidTr="00A66E22">
        <w:trPr>
          <w:trHeight w:val="637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FC9E558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F702334" w14:textId="7D93A97A" w:rsidR="00A66E22" w:rsidRPr="00A66E22" w:rsidRDefault="00E543AA" w:rsidP="00A66E22">
            <w:r w:rsidRPr="00A66E22">
              <w:t>Serek homogenizowany owocowy 140g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C03719C" w14:textId="4C3F818E" w:rsidR="00E543AA" w:rsidRPr="00A66E22" w:rsidRDefault="00E543AA" w:rsidP="00A66E22">
            <w:pPr>
              <w:suppressAutoHyphens w:val="0"/>
              <w:spacing w:before="100" w:beforeAutospacing="1" w:after="142" w:line="120" w:lineRule="atLeast"/>
              <w:jc w:val="center"/>
              <w:rPr>
                <w:lang w:eastAsia="pl-PL"/>
              </w:rPr>
            </w:pPr>
            <w:r w:rsidRPr="00A66E22">
              <w:rPr>
                <w:lang w:eastAsia="pl-PL"/>
              </w:rPr>
              <w:t>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2A40D8" w14:textId="537F1471" w:rsidR="00E543AA" w:rsidRPr="00A66E22" w:rsidRDefault="00A66E22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F0669C6" w14:textId="77777777" w:rsidR="00E543AA" w:rsidRPr="00D26EC2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149976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50171D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9385CF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2811A9C" w14:textId="77777777" w:rsidR="00E543AA" w:rsidRPr="00B91C96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66E22" w:rsidRPr="00B91C96" w14:paraId="79B6AD3C" w14:textId="77777777" w:rsidTr="00A66E22">
        <w:trPr>
          <w:trHeight w:val="210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23A1F50" w14:textId="3361354D" w:rsidR="00A66E22" w:rsidRDefault="00A66E22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AD000A7" w14:textId="1FEBD8C9" w:rsidR="00A66E22" w:rsidRPr="00A66E22" w:rsidRDefault="00A66E22" w:rsidP="00A66E22">
            <w:r>
              <w:t>Serek wiejski naturalny 150 g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8B5D02C" w14:textId="4277FE4C" w:rsidR="00A66E22" w:rsidRPr="00A66E22" w:rsidRDefault="00A66E22" w:rsidP="00A66E22">
            <w:pPr>
              <w:spacing w:before="100" w:beforeAutospacing="1" w:after="142" w:line="120" w:lineRule="atLeast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002016" w14:textId="64B8BD04" w:rsidR="00A66E22" w:rsidRPr="00A66E22" w:rsidRDefault="00A66E22" w:rsidP="00A66E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9DBBD10" w14:textId="77777777" w:rsidR="00A66E22" w:rsidRPr="00D26EC2" w:rsidRDefault="00A66E22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DF0FD2E" w14:textId="77777777" w:rsidR="00A66E22" w:rsidRPr="00B91C96" w:rsidRDefault="00A66E22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2DBCFB" w14:textId="77777777" w:rsidR="00A66E22" w:rsidRPr="00B91C96" w:rsidRDefault="00A66E22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B7B8FB" w14:textId="77777777" w:rsidR="00A66E22" w:rsidRPr="00B91C96" w:rsidRDefault="00A66E22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D40602F" w14:textId="77777777" w:rsidR="00A66E22" w:rsidRPr="00B91C96" w:rsidRDefault="00A66E22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543AA" w:rsidRPr="00EC00D5" w14:paraId="574733B0" w14:textId="77777777" w:rsidTr="00A66E22">
        <w:trPr>
          <w:trHeight w:val="549"/>
        </w:trPr>
        <w:tc>
          <w:tcPr>
            <w:tcW w:w="8613" w:type="dxa"/>
            <w:gridSpan w:val="7"/>
            <w:vAlign w:val="center"/>
          </w:tcPr>
          <w:p w14:paraId="04DD8054" w14:textId="77777777" w:rsidR="008834C9" w:rsidRDefault="008834C9" w:rsidP="00A66E22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</w:p>
          <w:p w14:paraId="1612FB7B" w14:textId="77777777" w:rsidR="000B7A62" w:rsidRDefault="000B7A62" w:rsidP="00A66E22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</w:p>
          <w:p w14:paraId="1C58DCB1" w14:textId="78209C24" w:rsidR="00E543AA" w:rsidRPr="00211E1B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211E1B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418" w:type="dxa"/>
            <w:vAlign w:val="center"/>
          </w:tcPr>
          <w:p w14:paraId="18173477" w14:textId="77777777" w:rsidR="00E543AA" w:rsidRPr="00211E1B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D447B9E" w14:textId="77777777" w:rsidR="00E543AA" w:rsidRPr="00EC00D5" w:rsidRDefault="00E543AA" w:rsidP="00A66E2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6196D83A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72F21B7C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4D154BE6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450D871A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3304D467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5B5532BB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6E881C6D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76B78265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7912662F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51E6FEE7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25CDB810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601B16FA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0A4D5482" w14:textId="77777777" w:rsidR="00120660" w:rsidRDefault="00120660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53AFB0FA" w14:textId="77777777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1625580A" w14:textId="77777777" w:rsidR="007A7979" w:rsidRDefault="007A7979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31AF3CB8" w14:textId="77777777" w:rsidR="007A7979" w:rsidRDefault="007A7979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6E375543" w14:textId="77777777" w:rsidR="00982D94" w:rsidRDefault="00982D94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2A717937" w14:textId="77777777" w:rsidR="00982D94" w:rsidRDefault="00982D94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7198DDE2" w14:textId="77777777" w:rsidR="00982D94" w:rsidRDefault="00982D94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5E759630" w14:textId="77777777" w:rsidR="00982D94" w:rsidRDefault="00982D94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529BB1BA" w14:textId="77777777" w:rsidR="00982D94" w:rsidRDefault="00982D94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622611DB" w14:textId="77777777" w:rsidR="00982D94" w:rsidRDefault="00982D94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p w14:paraId="2AB92474" w14:textId="39FE0C2E" w:rsidR="00D26EC2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</w:rPr>
        <w:t>C</w:t>
      </w:r>
      <w:r w:rsidRPr="001D3813">
        <w:rPr>
          <w:rFonts w:ascii="Calibri" w:hAnsi="Calibri" w:cs="Calibri"/>
          <w:b/>
          <w:bCs/>
          <w:sz w:val="22"/>
          <w:szCs w:val="22"/>
        </w:rPr>
        <w:t>zęść</w:t>
      </w:r>
      <w:r>
        <w:rPr>
          <w:rFonts w:ascii="Calibri" w:hAnsi="Calibri" w:cs="Calibri"/>
          <w:b/>
          <w:bCs/>
          <w:sz w:val="22"/>
          <w:szCs w:val="22"/>
        </w:rPr>
        <w:t xml:space="preserve">  II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D3813">
        <w:rPr>
          <w:rFonts w:ascii="Calibri" w:hAnsi="Calibri" w:cs="Calibri"/>
          <w:b/>
          <w:bCs/>
          <w:sz w:val="22"/>
          <w:szCs w:val="22"/>
        </w:rPr>
        <w:t>- PIECZYWO I WYROBY CUKIERNICZE</w:t>
      </w:r>
    </w:p>
    <w:p w14:paraId="1BB8462B" w14:textId="77777777" w:rsidR="00D26EC2" w:rsidRPr="001D3813" w:rsidRDefault="00D26EC2" w:rsidP="00D26EC2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82"/>
        <w:tblW w:w="11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261"/>
        <w:gridCol w:w="567"/>
        <w:gridCol w:w="850"/>
        <w:gridCol w:w="1418"/>
        <w:gridCol w:w="709"/>
        <w:gridCol w:w="1275"/>
        <w:gridCol w:w="1418"/>
        <w:gridCol w:w="1559"/>
      </w:tblGrid>
      <w:tr w:rsidR="00D26EC2" w:rsidRPr="00EC00D5" w14:paraId="218B372F" w14:textId="77777777" w:rsidTr="000B695B">
        <w:tc>
          <w:tcPr>
            <w:tcW w:w="533" w:type="dxa"/>
            <w:shd w:val="clear" w:color="auto" w:fill="D9D9D9"/>
          </w:tcPr>
          <w:p w14:paraId="076892CD" w14:textId="77777777" w:rsidR="00D26EC2" w:rsidRPr="00EC00D5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51D47845" w14:textId="77777777" w:rsidR="00D26EC2" w:rsidRPr="00EC00D5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EC00D5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261" w:type="dxa"/>
            <w:shd w:val="clear" w:color="auto" w:fill="D9D9D9"/>
          </w:tcPr>
          <w:p w14:paraId="5F16D8F0" w14:textId="77777777" w:rsidR="00D26EC2" w:rsidRPr="00EC00D5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0A8D6248" w14:textId="77777777" w:rsidR="00D26EC2" w:rsidRPr="00EC00D5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EC00D5">
              <w:rPr>
                <w:sz w:val="20"/>
                <w:szCs w:val="20"/>
              </w:rPr>
              <w:t>Opis przedmiotu zamówienia</w:t>
            </w:r>
          </w:p>
        </w:tc>
        <w:tc>
          <w:tcPr>
            <w:tcW w:w="567" w:type="dxa"/>
            <w:shd w:val="clear" w:color="auto" w:fill="D9D9D9"/>
          </w:tcPr>
          <w:p w14:paraId="6D0017A1" w14:textId="77777777" w:rsidR="00D26EC2" w:rsidRPr="00195E23" w:rsidRDefault="00D26EC2" w:rsidP="000B695B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6"/>
                <w:szCs w:val="16"/>
              </w:rPr>
            </w:pPr>
            <w:r>
              <w:rPr>
                <w:sz w:val="16"/>
                <w:szCs w:val="16"/>
              </w:rPr>
              <w:t>JM</w:t>
            </w:r>
          </w:p>
        </w:tc>
        <w:tc>
          <w:tcPr>
            <w:tcW w:w="850" w:type="dxa"/>
            <w:shd w:val="clear" w:color="auto" w:fill="D9D9D9"/>
            <w:vAlign w:val="bottom"/>
          </w:tcPr>
          <w:p w14:paraId="37977386" w14:textId="77777777" w:rsidR="00D26EC2" w:rsidRPr="00195E23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Ilość</w:t>
            </w:r>
          </w:p>
          <w:p w14:paraId="4837B538" w14:textId="77777777" w:rsidR="00D26EC2" w:rsidRPr="00195E23" w:rsidRDefault="00D26EC2" w:rsidP="000B695B">
            <w:pPr>
              <w:tabs>
                <w:tab w:val="left" w:pos="3270"/>
                <w:tab w:val="right" w:pos="9406"/>
              </w:tabs>
              <w:autoSpaceDE w:val="0"/>
              <w:ind w:left="-5212" w:right="4853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195E23">
              <w:rPr>
                <w:sz w:val="20"/>
                <w:szCs w:val="20"/>
              </w:rPr>
              <w:t>Ilośćil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14:paraId="1C300182" w14:textId="77777777" w:rsidR="00D26EC2" w:rsidRPr="00195E23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Cena jednostkowa bez podatku VAT (zaokrąglona do dwóch miejsc po przecinku)</w:t>
            </w:r>
          </w:p>
        </w:tc>
        <w:tc>
          <w:tcPr>
            <w:tcW w:w="709" w:type="dxa"/>
            <w:shd w:val="clear" w:color="auto" w:fill="D9D9D9"/>
          </w:tcPr>
          <w:p w14:paraId="78B69BBC" w14:textId="77777777" w:rsidR="00D26EC2" w:rsidRPr="00195E23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10816E64" w14:textId="77777777" w:rsidR="00D26EC2" w:rsidRPr="00195E23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 xml:space="preserve">% </w:t>
            </w:r>
          </w:p>
          <w:p w14:paraId="5074A5CE" w14:textId="77777777" w:rsidR="00D26EC2" w:rsidRPr="00195E23" w:rsidRDefault="00D26EC2" w:rsidP="000B695B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VAT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/>
          </w:tcPr>
          <w:p w14:paraId="2609A182" w14:textId="77777777" w:rsidR="00D26EC2" w:rsidRDefault="00D26EC2" w:rsidP="000B695B">
            <w:pPr>
              <w:pStyle w:val="Bezodstpw"/>
              <w:jc w:val="center"/>
              <w:rPr>
                <w:sz w:val="20"/>
                <w:szCs w:val="20"/>
              </w:rPr>
            </w:pPr>
          </w:p>
          <w:p w14:paraId="5A85D19D" w14:textId="77777777" w:rsidR="00D26EC2" w:rsidRPr="00195E23" w:rsidRDefault="00D26EC2" w:rsidP="000B695B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</w:t>
            </w:r>
            <w:r w:rsidRPr="00195E23">
              <w:rPr>
                <w:sz w:val="20"/>
                <w:szCs w:val="20"/>
              </w:rPr>
              <w:t>ednostkowa</w:t>
            </w:r>
          </w:p>
          <w:p w14:paraId="5AC7689F" w14:textId="77777777" w:rsidR="00D26EC2" w:rsidRPr="00195E23" w:rsidRDefault="00D26EC2" w:rsidP="000B695B">
            <w:pPr>
              <w:pStyle w:val="Bezodstpw"/>
              <w:jc w:val="center"/>
              <w:rPr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Brutto</w:t>
            </w:r>
            <w:r>
              <w:rPr>
                <w:sz w:val="20"/>
                <w:szCs w:val="20"/>
              </w:rPr>
              <w:t xml:space="preserve"> </w:t>
            </w:r>
            <w:r w:rsidRPr="00195E23">
              <w:rPr>
                <w:sz w:val="20"/>
                <w:szCs w:val="20"/>
              </w:rPr>
              <w:t>za 1 szt./kg</w:t>
            </w:r>
          </w:p>
          <w:p w14:paraId="2F058DE1" w14:textId="77777777" w:rsidR="00D26EC2" w:rsidRPr="00195E23" w:rsidRDefault="00D26EC2" w:rsidP="000B695B">
            <w:pPr>
              <w:pStyle w:val="Bezodstpw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(zaokrąglona do dwóch miejsc po przecinku)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</w:tcPr>
          <w:p w14:paraId="0320BCB8" w14:textId="77777777" w:rsidR="00D26EC2" w:rsidRPr="00195E23" w:rsidRDefault="00D26EC2" w:rsidP="000B695B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19F4995E" w14:textId="77777777" w:rsidR="00D26EC2" w:rsidRPr="00195E23" w:rsidRDefault="00D26EC2" w:rsidP="000B695B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NETTO</w:t>
            </w:r>
          </w:p>
          <w:p w14:paraId="57AC594E" w14:textId="77777777" w:rsidR="00D26EC2" w:rsidRPr="00195E23" w:rsidRDefault="00D26EC2" w:rsidP="000B695B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przecinku)</w:t>
            </w:r>
          </w:p>
          <w:p w14:paraId="09EAF1FC" w14:textId="77777777" w:rsidR="00D26EC2" w:rsidRPr="00195E23" w:rsidRDefault="00D26EC2" w:rsidP="000B695B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(kol. 4 x 5)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5521290" w14:textId="77777777" w:rsidR="00D26EC2" w:rsidRPr="00195E23" w:rsidRDefault="00D26EC2" w:rsidP="000B695B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089ED2C4" w14:textId="77777777" w:rsidR="00D26EC2" w:rsidRPr="00195E23" w:rsidRDefault="00D26EC2" w:rsidP="000B695B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BRUTTO</w:t>
            </w:r>
          </w:p>
          <w:p w14:paraId="5008625F" w14:textId="77777777" w:rsidR="00D26EC2" w:rsidRPr="00195E23" w:rsidRDefault="00D26EC2" w:rsidP="000B695B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</w:t>
            </w:r>
          </w:p>
          <w:p w14:paraId="6CB2C70D" w14:textId="77777777" w:rsidR="00D26EC2" w:rsidRPr="00195E23" w:rsidRDefault="00D26EC2" w:rsidP="000B695B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 xml:space="preserve">(kol. 4 x 5 x 6) </w:t>
            </w:r>
          </w:p>
        </w:tc>
      </w:tr>
      <w:tr w:rsidR="00D26EC2" w:rsidRPr="00B13903" w14:paraId="560E2A0A" w14:textId="77777777" w:rsidTr="000B695B">
        <w:tc>
          <w:tcPr>
            <w:tcW w:w="533" w:type="dxa"/>
            <w:shd w:val="clear" w:color="auto" w:fill="EEECE1"/>
          </w:tcPr>
          <w:p w14:paraId="74D0CA7B" w14:textId="77777777" w:rsidR="00D26EC2" w:rsidRPr="00B13903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EEECE1"/>
          </w:tcPr>
          <w:p w14:paraId="08F4CAAC" w14:textId="77777777" w:rsidR="00D26EC2" w:rsidRPr="00B13903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14:paraId="320FD0DF" w14:textId="77777777" w:rsidR="00D26EC2" w:rsidRPr="00B13903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EEECE1"/>
          </w:tcPr>
          <w:p w14:paraId="23CCD12E" w14:textId="77777777" w:rsidR="00D26EC2" w:rsidRPr="00B13903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EECE1"/>
          </w:tcPr>
          <w:p w14:paraId="0381A735" w14:textId="77777777" w:rsidR="00D26EC2" w:rsidRPr="00B13903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EECE1"/>
          </w:tcPr>
          <w:p w14:paraId="1FF85966" w14:textId="77777777" w:rsidR="00D26EC2" w:rsidRPr="00B13903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EEECE1"/>
          </w:tcPr>
          <w:p w14:paraId="158A59ED" w14:textId="77777777" w:rsidR="00D26EC2" w:rsidRPr="00B13903" w:rsidRDefault="00D042BB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EECE1"/>
          </w:tcPr>
          <w:p w14:paraId="77A89197" w14:textId="77777777" w:rsidR="00D26EC2" w:rsidRPr="00B13903" w:rsidRDefault="00D042BB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EEECE1"/>
          </w:tcPr>
          <w:p w14:paraId="18E64C69" w14:textId="77777777" w:rsidR="00D26EC2" w:rsidRPr="00B13903" w:rsidRDefault="00D042BB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26EC2" w:rsidRPr="00B91C96" w14:paraId="7E69919E" w14:textId="77777777" w:rsidTr="000B695B">
        <w:trPr>
          <w:trHeight w:val="594"/>
        </w:trPr>
        <w:tc>
          <w:tcPr>
            <w:tcW w:w="533" w:type="dxa"/>
            <w:vAlign w:val="center"/>
          </w:tcPr>
          <w:p w14:paraId="786FAFED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B91C96"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  <w:vAlign w:val="center"/>
          </w:tcPr>
          <w:p w14:paraId="6FBCFF52" w14:textId="4DD396AA" w:rsidR="00D26EC2" w:rsidRPr="00D26EC2" w:rsidRDefault="00D26EC2" w:rsidP="000B695B">
            <w:pPr>
              <w:suppressAutoHyphens w:val="0"/>
              <w:spacing w:before="100" w:beforeAutospacing="1" w:after="142"/>
              <w:rPr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 xml:space="preserve">Chleb </w:t>
            </w:r>
            <w:r w:rsidR="005F42E8">
              <w:rPr>
                <w:color w:val="00000A"/>
                <w:sz w:val="22"/>
                <w:szCs w:val="22"/>
                <w:lang w:eastAsia="pl-PL"/>
              </w:rPr>
              <w:t xml:space="preserve">zwykły </w:t>
            </w:r>
            <w:r w:rsidR="005F42E8" w:rsidRPr="00D26EC2">
              <w:rPr>
                <w:color w:val="00000A"/>
                <w:sz w:val="22"/>
                <w:szCs w:val="22"/>
                <w:lang w:eastAsia="pl-PL"/>
              </w:rPr>
              <w:t>900</w:t>
            </w:r>
            <w:r w:rsidRPr="00D26EC2">
              <w:rPr>
                <w:color w:val="00000A"/>
                <w:sz w:val="22"/>
                <w:szCs w:val="22"/>
                <w:lang w:eastAsia="pl-PL"/>
              </w:rPr>
              <w:t xml:space="preserve"> g</w:t>
            </w:r>
          </w:p>
        </w:tc>
        <w:tc>
          <w:tcPr>
            <w:tcW w:w="567" w:type="dxa"/>
            <w:vAlign w:val="center"/>
          </w:tcPr>
          <w:p w14:paraId="409BE01B" w14:textId="77777777" w:rsidR="00D26EC2" w:rsidRPr="00D26EC2" w:rsidRDefault="00D26EC2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 w:rsidRPr="00D26EC2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  <w:vAlign w:val="center"/>
          </w:tcPr>
          <w:p w14:paraId="36F13444" w14:textId="1C3A4EC1" w:rsidR="00D26EC2" w:rsidRPr="00D26EC2" w:rsidRDefault="00677721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3 000</w:t>
            </w:r>
          </w:p>
        </w:tc>
        <w:tc>
          <w:tcPr>
            <w:tcW w:w="1418" w:type="dxa"/>
            <w:vAlign w:val="center"/>
          </w:tcPr>
          <w:p w14:paraId="5E6EE0FB" w14:textId="77777777" w:rsidR="00D26EC2" w:rsidRPr="00D26EC2" w:rsidRDefault="00D26EC2" w:rsidP="000B695B">
            <w:pPr>
              <w:suppressAutoHyphens w:val="0"/>
              <w:spacing w:before="100" w:beforeAutospacing="1" w:after="142"/>
              <w:rPr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EB9D393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19F698CE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450C79E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06B564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D26EC2" w:rsidRPr="00B91C96" w14:paraId="6286BBED" w14:textId="77777777" w:rsidTr="000B695B">
        <w:trPr>
          <w:trHeight w:val="546"/>
        </w:trPr>
        <w:tc>
          <w:tcPr>
            <w:tcW w:w="533" w:type="dxa"/>
            <w:vAlign w:val="center"/>
          </w:tcPr>
          <w:p w14:paraId="330467DD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B91C96">
              <w:rPr>
                <w:sz w:val="22"/>
                <w:szCs w:val="22"/>
              </w:rPr>
              <w:t>2</w:t>
            </w:r>
          </w:p>
        </w:tc>
        <w:tc>
          <w:tcPr>
            <w:tcW w:w="3261" w:type="dxa"/>
            <w:vAlign w:val="center"/>
          </w:tcPr>
          <w:p w14:paraId="4B1160BA" w14:textId="77777777" w:rsidR="00D26EC2" w:rsidRPr="00D26EC2" w:rsidRDefault="00D26EC2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Chleb razowy</w:t>
            </w:r>
            <w:r w:rsidRPr="00D26EC2">
              <w:rPr>
                <w:color w:val="00000A"/>
                <w:sz w:val="22"/>
                <w:szCs w:val="22"/>
                <w:lang w:eastAsia="pl-PL"/>
              </w:rPr>
              <w:t xml:space="preserve"> 500g</w:t>
            </w:r>
          </w:p>
        </w:tc>
        <w:tc>
          <w:tcPr>
            <w:tcW w:w="567" w:type="dxa"/>
            <w:vAlign w:val="center"/>
          </w:tcPr>
          <w:p w14:paraId="74B8986F" w14:textId="77777777" w:rsidR="00D26EC2" w:rsidRPr="00D26EC2" w:rsidRDefault="00D26EC2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 w:rsidRPr="00D26EC2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  <w:vAlign w:val="center"/>
          </w:tcPr>
          <w:p w14:paraId="68BCC47F" w14:textId="1AAF7B17" w:rsidR="00D26EC2" w:rsidRPr="00D26EC2" w:rsidRDefault="00677721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1 150</w:t>
            </w:r>
          </w:p>
        </w:tc>
        <w:tc>
          <w:tcPr>
            <w:tcW w:w="1418" w:type="dxa"/>
            <w:vAlign w:val="center"/>
          </w:tcPr>
          <w:p w14:paraId="2CCB24D0" w14:textId="77777777" w:rsidR="00D26EC2" w:rsidRPr="00D26EC2" w:rsidRDefault="00D26EC2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8500FE4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27E4685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16401A2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49F68DD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D26EC2" w:rsidRPr="00B91C96" w14:paraId="0E0AFFC5" w14:textId="77777777" w:rsidTr="000B695B">
        <w:trPr>
          <w:trHeight w:val="567"/>
        </w:trPr>
        <w:tc>
          <w:tcPr>
            <w:tcW w:w="533" w:type="dxa"/>
            <w:vAlign w:val="center"/>
          </w:tcPr>
          <w:p w14:paraId="65E46489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B91C96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vAlign w:val="center"/>
          </w:tcPr>
          <w:p w14:paraId="05F1DC20" w14:textId="77777777" w:rsidR="00D26EC2" w:rsidRPr="00D26EC2" w:rsidRDefault="00D26EC2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Bułka pszenna kanapkowa</w:t>
            </w:r>
            <w:r w:rsidRPr="00D26EC2">
              <w:rPr>
                <w:color w:val="00000A"/>
                <w:sz w:val="22"/>
                <w:szCs w:val="22"/>
                <w:lang w:eastAsia="pl-PL"/>
              </w:rPr>
              <w:t xml:space="preserve"> 400g</w:t>
            </w:r>
          </w:p>
        </w:tc>
        <w:tc>
          <w:tcPr>
            <w:tcW w:w="567" w:type="dxa"/>
            <w:vAlign w:val="center"/>
          </w:tcPr>
          <w:p w14:paraId="2A9670DF" w14:textId="77777777" w:rsidR="00D26EC2" w:rsidRPr="00D26EC2" w:rsidRDefault="00D26EC2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 w:rsidRPr="00D26EC2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  <w:vAlign w:val="center"/>
          </w:tcPr>
          <w:p w14:paraId="6874EC28" w14:textId="4FC5F452" w:rsidR="00D26EC2" w:rsidRPr="00D26EC2" w:rsidRDefault="00677721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950</w:t>
            </w:r>
          </w:p>
        </w:tc>
        <w:tc>
          <w:tcPr>
            <w:tcW w:w="1418" w:type="dxa"/>
            <w:vAlign w:val="center"/>
          </w:tcPr>
          <w:p w14:paraId="40DE23E2" w14:textId="77777777" w:rsidR="00D26EC2" w:rsidRDefault="00D26EC2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  <w:p w14:paraId="6894AFDE" w14:textId="77777777" w:rsidR="00B15DB0" w:rsidRPr="00D26EC2" w:rsidRDefault="00B15DB0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B2BC2B9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8D9FC56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DB253DE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D4869AD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D26EC2" w:rsidRPr="00B91C96" w14:paraId="6AF30025" w14:textId="77777777" w:rsidTr="000B695B">
        <w:trPr>
          <w:trHeight w:val="413"/>
        </w:trPr>
        <w:tc>
          <w:tcPr>
            <w:tcW w:w="533" w:type="dxa"/>
            <w:vAlign w:val="center"/>
          </w:tcPr>
          <w:p w14:paraId="5702EE06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B91C96">
              <w:rPr>
                <w:sz w:val="22"/>
                <w:szCs w:val="22"/>
              </w:rPr>
              <w:t>4</w:t>
            </w:r>
          </w:p>
        </w:tc>
        <w:tc>
          <w:tcPr>
            <w:tcW w:w="3261" w:type="dxa"/>
            <w:vAlign w:val="center"/>
          </w:tcPr>
          <w:p w14:paraId="267244A2" w14:textId="77777777" w:rsidR="00D26EC2" w:rsidRPr="00D26EC2" w:rsidRDefault="00D26EC2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Bułka tarta</w:t>
            </w:r>
            <w:r w:rsidRPr="00D26EC2">
              <w:rPr>
                <w:color w:val="00000A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8BFB646" w14:textId="77777777" w:rsidR="00D26EC2" w:rsidRPr="00D26EC2" w:rsidRDefault="00D26EC2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 w:rsidRPr="00D26EC2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vAlign w:val="center"/>
          </w:tcPr>
          <w:p w14:paraId="3DC0507B" w14:textId="496A12D6" w:rsidR="00D26EC2" w:rsidRPr="00D26EC2" w:rsidRDefault="00B33518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1418" w:type="dxa"/>
            <w:vAlign w:val="center"/>
          </w:tcPr>
          <w:p w14:paraId="15DC493D" w14:textId="77777777" w:rsidR="00D26EC2" w:rsidRPr="00D26EC2" w:rsidRDefault="00D26EC2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EF278BC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70E9A63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645BCDB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6ADED2" w14:textId="77777777" w:rsidR="00D26EC2" w:rsidRPr="00B91C96" w:rsidRDefault="00D26EC2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E438B" w:rsidRPr="00B91C96" w14:paraId="413D7CD4" w14:textId="77777777" w:rsidTr="000B695B">
        <w:trPr>
          <w:trHeight w:val="413"/>
        </w:trPr>
        <w:tc>
          <w:tcPr>
            <w:tcW w:w="533" w:type="dxa"/>
            <w:vAlign w:val="center"/>
          </w:tcPr>
          <w:p w14:paraId="07596DD3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  <w:r w:rsidRPr="00B91C96">
              <w:rPr>
                <w:sz w:val="22"/>
                <w:szCs w:val="22"/>
              </w:rPr>
              <w:t>5</w:t>
            </w:r>
          </w:p>
        </w:tc>
        <w:tc>
          <w:tcPr>
            <w:tcW w:w="3261" w:type="dxa"/>
          </w:tcPr>
          <w:p w14:paraId="0CD6FE2A" w14:textId="77777777" w:rsidR="005E438B" w:rsidRDefault="005E438B" w:rsidP="000B695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Ciasto Sernik</w:t>
            </w:r>
          </w:p>
        </w:tc>
        <w:tc>
          <w:tcPr>
            <w:tcW w:w="567" w:type="dxa"/>
            <w:vAlign w:val="center"/>
          </w:tcPr>
          <w:p w14:paraId="2EE141D0" w14:textId="77777777" w:rsidR="005E438B" w:rsidRPr="00D26EC2" w:rsidRDefault="005E438B" w:rsidP="000B695B">
            <w:pPr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vAlign w:val="center"/>
          </w:tcPr>
          <w:p w14:paraId="12A69704" w14:textId="5946A9CD" w:rsidR="005E438B" w:rsidRPr="00D26EC2" w:rsidRDefault="00677721" w:rsidP="000B695B">
            <w:pPr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1418" w:type="dxa"/>
            <w:vAlign w:val="center"/>
          </w:tcPr>
          <w:p w14:paraId="1BFC2EC0" w14:textId="77777777" w:rsidR="005E438B" w:rsidRPr="00D26EC2" w:rsidRDefault="005E438B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49A3B5D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1BE440CB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E9675B4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D2E3896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</w:tr>
      <w:tr w:rsidR="005E438B" w:rsidRPr="00B91C96" w14:paraId="7B81BF18" w14:textId="77777777" w:rsidTr="000B695B">
        <w:trPr>
          <w:trHeight w:val="270"/>
        </w:trPr>
        <w:tc>
          <w:tcPr>
            <w:tcW w:w="533" w:type="dxa"/>
            <w:vAlign w:val="center"/>
          </w:tcPr>
          <w:p w14:paraId="6EEA9C8A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61" w:type="dxa"/>
          </w:tcPr>
          <w:p w14:paraId="39845DEF" w14:textId="77777777" w:rsidR="005E438B" w:rsidRDefault="005E438B" w:rsidP="000B695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Ciasto kruche z owocami</w:t>
            </w:r>
          </w:p>
        </w:tc>
        <w:tc>
          <w:tcPr>
            <w:tcW w:w="567" w:type="dxa"/>
            <w:vAlign w:val="center"/>
          </w:tcPr>
          <w:p w14:paraId="261460C9" w14:textId="77777777" w:rsidR="005E438B" w:rsidRPr="00D26EC2" w:rsidRDefault="005E438B" w:rsidP="000B695B">
            <w:pPr>
              <w:suppressAutoHyphens w:val="0"/>
              <w:spacing w:before="100" w:beforeAutospacing="1" w:after="142"/>
              <w:rPr>
                <w:sz w:val="22"/>
                <w:szCs w:val="22"/>
                <w:lang w:eastAsia="pl-PL"/>
              </w:rPr>
            </w:pPr>
            <w:r w:rsidRPr="00D26EC2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vAlign w:val="center"/>
          </w:tcPr>
          <w:p w14:paraId="76D1B304" w14:textId="77777777" w:rsidR="005E438B" w:rsidRPr="00D26EC2" w:rsidRDefault="005E438B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1418" w:type="dxa"/>
            <w:vAlign w:val="center"/>
          </w:tcPr>
          <w:p w14:paraId="65CDA2E7" w14:textId="77777777" w:rsidR="005E438B" w:rsidRPr="00D26EC2" w:rsidRDefault="005E438B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CEF5AE7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57F015F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4646EDC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FD9D20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</w:tr>
      <w:tr w:rsidR="005E438B" w:rsidRPr="00B91C96" w14:paraId="7FD6B06E" w14:textId="77777777" w:rsidTr="000B695B">
        <w:trPr>
          <w:trHeight w:val="289"/>
        </w:trPr>
        <w:tc>
          <w:tcPr>
            <w:tcW w:w="533" w:type="dxa"/>
            <w:vAlign w:val="center"/>
          </w:tcPr>
          <w:p w14:paraId="3B8D0044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61" w:type="dxa"/>
          </w:tcPr>
          <w:p w14:paraId="2B5016FB" w14:textId="77777777" w:rsidR="005E438B" w:rsidRDefault="005E438B" w:rsidP="000B695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Ciasto piernik</w:t>
            </w:r>
          </w:p>
        </w:tc>
        <w:tc>
          <w:tcPr>
            <w:tcW w:w="567" w:type="dxa"/>
            <w:vAlign w:val="center"/>
          </w:tcPr>
          <w:p w14:paraId="3A8E72B3" w14:textId="77777777" w:rsidR="005E438B" w:rsidRPr="00D26EC2" w:rsidRDefault="005E438B" w:rsidP="000B695B">
            <w:pPr>
              <w:spacing w:before="100" w:beforeAutospacing="1" w:after="142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vAlign w:val="center"/>
          </w:tcPr>
          <w:p w14:paraId="05D31CDD" w14:textId="77777777" w:rsidR="005E438B" w:rsidRPr="00D26EC2" w:rsidRDefault="005E438B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1418" w:type="dxa"/>
            <w:vAlign w:val="center"/>
          </w:tcPr>
          <w:p w14:paraId="0F0709FA" w14:textId="77777777" w:rsidR="005E438B" w:rsidRPr="00D26EC2" w:rsidRDefault="005E438B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C167E6F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5FD2E29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CE09975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F6C110B" w14:textId="77777777" w:rsidR="005E438B" w:rsidRPr="00B91C96" w:rsidRDefault="005E438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</w:tr>
      <w:tr w:rsidR="00B33518" w:rsidRPr="00B91C96" w14:paraId="07CC08DB" w14:textId="77777777" w:rsidTr="000B695B">
        <w:trPr>
          <w:trHeight w:val="441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A3B5934" w14:textId="77777777" w:rsidR="00B33518" w:rsidRPr="00B91C96" w:rsidRDefault="00B33518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1DA19CE" w14:textId="36F47C55" w:rsidR="00B33518" w:rsidRDefault="00B33518" w:rsidP="000B695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Ciasto jogurtowe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C9541" w14:textId="5C528E09" w:rsidR="00B33518" w:rsidRPr="00D26EC2" w:rsidRDefault="00B33518" w:rsidP="000B695B">
            <w:pPr>
              <w:spacing w:before="100" w:beforeAutospacing="1" w:after="142"/>
              <w:rPr>
                <w:sz w:val="22"/>
                <w:szCs w:val="22"/>
                <w:lang w:eastAsia="pl-PL"/>
              </w:rPr>
            </w:pPr>
            <w:r w:rsidRPr="00D26EC2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6B8E8" w14:textId="6E0227E2" w:rsidR="00B33518" w:rsidRPr="00D26EC2" w:rsidRDefault="00B33518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740620A" w14:textId="77777777" w:rsidR="00B33518" w:rsidRPr="00D26EC2" w:rsidRDefault="00B33518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BFDF799" w14:textId="77777777" w:rsidR="00B33518" w:rsidRPr="00B91C96" w:rsidRDefault="00B33518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105385" w14:textId="77777777" w:rsidR="00B33518" w:rsidRPr="00B91C96" w:rsidRDefault="00B33518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60CBDD" w14:textId="77777777" w:rsidR="00B33518" w:rsidRPr="00B91C96" w:rsidRDefault="00B33518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679C01F" w14:textId="77777777" w:rsidR="00B33518" w:rsidRPr="00B91C96" w:rsidRDefault="00B33518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</w:tr>
      <w:tr w:rsidR="00B33518" w:rsidRPr="00B91C96" w14:paraId="67ED64F5" w14:textId="77777777" w:rsidTr="000B695B">
        <w:trPr>
          <w:trHeight w:val="27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C77C0" w14:textId="77777777" w:rsidR="00B33518" w:rsidRDefault="00B33518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70AD172" w14:textId="2B769E48" w:rsidR="00B33518" w:rsidRDefault="00B33518" w:rsidP="000B695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Placek jabłecznik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1F44D" w14:textId="00A302F5" w:rsidR="00B33518" w:rsidRPr="00D26EC2" w:rsidRDefault="00B33518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631C5" w14:textId="364983CE" w:rsidR="00B33518" w:rsidRPr="00D26EC2" w:rsidRDefault="000B695B" w:rsidP="000B695B">
            <w:pPr>
              <w:suppressAutoHyphens w:val="0"/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03FE3" w14:textId="77777777" w:rsidR="00B33518" w:rsidRPr="00D26EC2" w:rsidRDefault="00B33518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FC1D4" w14:textId="77777777" w:rsidR="00B33518" w:rsidRPr="00B91C96" w:rsidRDefault="00B33518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BE1A" w14:textId="77777777" w:rsidR="00B33518" w:rsidRPr="00B91C96" w:rsidRDefault="00B33518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8CE59" w14:textId="77777777" w:rsidR="00B33518" w:rsidRPr="00B91C96" w:rsidRDefault="00B33518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1238B" w14:textId="77777777" w:rsidR="00B33518" w:rsidRPr="00B91C96" w:rsidRDefault="00B33518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</w:tr>
      <w:tr w:rsidR="00A66E22" w:rsidRPr="00B91C96" w14:paraId="2F9AA426" w14:textId="77777777" w:rsidTr="000B695B">
        <w:trPr>
          <w:trHeight w:val="19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75468" w14:textId="5C6CC225" w:rsidR="00A66E22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1BDFC4F" w14:textId="69CAE356" w:rsidR="00A66E22" w:rsidRDefault="00677721" w:rsidP="000B695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Placek z galaretką i owocami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55D6F" w14:textId="017C8034" w:rsidR="00A66E22" w:rsidRDefault="00677721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E332E" w14:textId="10E8D4AE" w:rsidR="00A66E22" w:rsidRDefault="00677721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E4CF8" w14:textId="77777777" w:rsidR="00A66E22" w:rsidRPr="00D26EC2" w:rsidRDefault="00A66E22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B9717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34C1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4C36E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A1B6B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</w:tr>
      <w:tr w:rsidR="00A66E22" w:rsidRPr="00B91C96" w14:paraId="1CAA0F0D" w14:textId="77777777" w:rsidTr="000B695B">
        <w:trPr>
          <w:trHeight w:val="18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D5D85" w14:textId="49147FCA" w:rsidR="00A66E22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11984B8" w14:textId="52BFD3A9" w:rsidR="00A66E22" w:rsidRDefault="00677721" w:rsidP="000B695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Ciasto </w:t>
            </w:r>
            <w:proofErr w:type="spellStart"/>
            <w:r>
              <w:rPr>
                <w:color w:val="000000"/>
                <w:sz w:val="22"/>
                <w:szCs w:val="22"/>
              </w:rPr>
              <w:t>capucino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552AB" w14:textId="2989B680" w:rsidR="00A66E22" w:rsidRDefault="00677721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1636E" w14:textId="48FD6E31" w:rsidR="00A66E22" w:rsidRDefault="00677721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04FCC" w14:textId="77777777" w:rsidR="00A66E22" w:rsidRPr="00D26EC2" w:rsidRDefault="00A66E22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220F9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BE76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26BB7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B23D2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</w:tr>
      <w:tr w:rsidR="00A66E22" w:rsidRPr="00B91C96" w14:paraId="712018A2" w14:textId="77777777" w:rsidTr="000B695B">
        <w:trPr>
          <w:trHeight w:val="11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DC231" w14:textId="256508AC" w:rsidR="00A66E22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95F99E1" w14:textId="2AFF9E06" w:rsidR="00A66E22" w:rsidRDefault="00677721" w:rsidP="000B695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Ciasto </w:t>
            </w:r>
            <w:r w:rsidR="000B695B">
              <w:rPr>
                <w:color w:val="000000"/>
                <w:sz w:val="22"/>
                <w:szCs w:val="22"/>
              </w:rPr>
              <w:t>tiramisu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F42E6" w14:textId="41ECDDBD" w:rsidR="00A66E22" w:rsidRDefault="00677721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65CA0" w14:textId="08FF2CC5" w:rsidR="00A66E22" w:rsidRDefault="000B695B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C559F" w14:textId="77777777" w:rsidR="00A66E22" w:rsidRPr="00D26EC2" w:rsidRDefault="00A66E22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D7307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AB35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EFE06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409FE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</w:tr>
      <w:tr w:rsidR="00A66E22" w:rsidRPr="00B91C96" w14:paraId="13125E1F" w14:textId="77777777" w:rsidTr="000B695B">
        <w:trPr>
          <w:trHeight w:val="49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44F69" w14:textId="1CD24436" w:rsidR="00A66E22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6472D1D" w14:textId="688B30E9" w:rsidR="00A66E22" w:rsidRDefault="000B695B" w:rsidP="000B695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Rolada z bitą śmietaną i owocami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A6D54" w14:textId="4779363C" w:rsidR="000B695B" w:rsidRDefault="000B695B" w:rsidP="005766F0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0511A" w14:textId="77777777" w:rsidR="00A66E22" w:rsidRDefault="00454EF8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20</w:t>
            </w:r>
          </w:p>
          <w:p w14:paraId="16610769" w14:textId="6F2E8002" w:rsidR="00B15DB0" w:rsidRDefault="00B15DB0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5FD18" w14:textId="77777777" w:rsidR="00A66E22" w:rsidRPr="00D26EC2" w:rsidRDefault="00A66E22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532B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5D1B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AAF66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7A6AE" w14:textId="77777777" w:rsidR="00A66E22" w:rsidRPr="00B91C96" w:rsidRDefault="00A66E22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</w:tr>
      <w:tr w:rsidR="000B695B" w:rsidRPr="00B91C96" w14:paraId="5BC00651" w14:textId="77777777" w:rsidTr="000B695B">
        <w:trPr>
          <w:trHeight w:val="31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74D88" w14:textId="29504A26" w:rsidR="000B695B" w:rsidRDefault="000B695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126499A" w14:textId="7B5F7FD4" w:rsidR="000B695B" w:rsidRDefault="000B695B" w:rsidP="000B695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Ciasto W-Z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261B3" w14:textId="3B073999" w:rsidR="000B695B" w:rsidRDefault="000B695B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AF82E" w14:textId="7B7B2BFF" w:rsidR="000B695B" w:rsidRDefault="000B695B" w:rsidP="000B695B">
            <w:pPr>
              <w:spacing w:before="100" w:beforeAutospacing="1" w:after="142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FC29F" w14:textId="77777777" w:rsidR="000B695B" w:rsidRPr="00D26EC2" w:rsidRDefault="000B695B" w:rsidP="000B695B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A134B" w14:textId="77777777" w:rsidR="000B695B" w:rsidRPr="00B91C96" w:rsidRDefault="000B695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13AA" w14:textId="77777777" w:rsidR="000B695B" w:rsidRPr="00B91C96" w:rsidRDefault="000B695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63E7E" w14:textId="77777777" w:rsidR="000B695B" w:rsidRPr="00B91C96" w:rsidRDefault="000B695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84A88" w14:textId="77777777" w:rsidR="000B695B" w:rsidRPr="00B91C96" w:rsidRDefault="000B695B" w:rsidP="000B695B">
            <w:pPr>
              <w:tabs>
                <w:tab w:val="left" w:pos="3270"/>
                <w:tab w:val="right" w:pos="9406"/>
              </w:tabs>
              <w:autoSpaceDE w:val="0"/>
              <w:rPr>
                <w:sz w:val="22"/>
                <w:szCs w:val="22"/>
              </w:rPr>
            </w:pPr>
          </w:p>
        </w:tc>
      </w:tr>
      <w:tr w:rsidR="00B33518" w:rsidRPr="00EC00D5" w14:paraId="65EEB128" w14:textId="77777777" w:rsidTr="000B695B">
        <w:trPr>
          <w:trHeight w:val="549"/>
        </w:trPr>
        <w:tc>
          <w:tcPr>
            <w:tcW w:w="8613" w:type="dxa"/>
            <w:gridSpan w:val="7"/>
            <w:tcBorders>
              <w:top w:val="single" w:sz="4" w:space="0" w:color="auto"/>
            </w:tcBorders>
            <w:vAlign w:val="center"/>
          </w:tcPr>
          <w:p w14:paraId="10FC514B" w14:textId="77777777" w:rsidR="00B33518" w:rsidRPr="00211E1B" w:rsidRDefault="00B33518" w:rsidP="000B695B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211E1B">
              <w:rPr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AC75A47" w14:textId="77777777" w:rsidR="00B33518" w:rsidRPr="00211E1B" w:rsidRDefault="00B33518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CDF19D5" w14:textId="77777777" w:rsidR="00B33518" w:rsidRPr="00EC00D5" w:rsidRDefault="00B33518" w:rsidP="000B695B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110F2EE4" w14:textId="77777777" w:rsidR="007A7979" w:rsidRDefault="007A797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0E868EC3" w14:textId="77777777" w:rsidR="007A7979" w:rsidRDefault="007A797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5B1F8F94" w14:textId="77777777" w:rsidR="007A7979" w:rsidRDefault="007A797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64D3F834" w14:textId="77777777" w:rsidR="007A7979" w:rsidRDefault="007A797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32E5E21F" w14:textId="77777777" w:rsidR="007A7979" w:rsidRDefault="007A797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38208313" w14:textId="77777777" w:rsidR="007A7979" w:rsidRDefault="007A797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52513223" w14:textId="77777777" w:rsidR="007A7979" w:rsidRDefault="007A797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0FFD5870" w14:textId="77777777" w:rsidR="007A7979" w:rsidRDefault="007A797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05366D80" w14:textId="77777777" w:rsidR="007A7979" w:rsidRDefault="007A797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14136C71" w14:textId="77777777" w:rsidR="007A7979" w:rsidRDefault="007A797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7C994667" w14:textId="77777777" w:rsidR="0023441F" w:rsidRDefault="00CF332E" w:rsidP="0023441F">
      <w:pPr>
        <w:tabs>
          <w:tab w:val="left" w:pos="0"/>
        </w:tabs>
        <w:rPr>
          <w:rFonts w:ascii="Calibri" w:hAnsi="Calibri" w:cs="Calibri"/>
          <w:b/>
          <w:bCs/>
          <w:lang w:eastAsia="pl-PL"/>
        </w:rPr>
      </w:pPr>
      <w:r w:rsidRPr="00405C61">
        <w:rPr>
          <w:rFonts w:ascii="Calibri" w:hAnsi="Calibri" w:cs="Calibri"/>
          <w:b/>
          <w:bCs/>
          <w:sz w:val="22"/>
          <w:szCs w:val="22"/>
          <w:lang w:eastAsia="pl-PL"/>
        </w:rPr>
        <w:t>Część I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>II – „MIĘSO WIEPRZOWE</w:t>
      </w:r>
      <w:r w:rsidRPr="00405C61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i </w:t>
      </w:r>
      <w:r w:rsidRPr="00405C61">
        <w:rPr>
          <w:rFonts w:ascii="Calibri" w:hAnsi="Calibri" w:cs="Calibri"/>
          <w:b/>
          <w:bCs/>
          <w:sz w:val="22"/>
          <w:szCs w:val="22"/>
          <w:lang w:eastAsia="pl-PL"/>
        </w:rPr>
        <w:t>WYROBY WĘDLINIARSKIE”</w:t>
      </w:r>
    </w:p>
    <w:tbl>
      <w:tblPr>
        <w:tblpPr w:leftFromText="141" w:rightFromText="141" w:vertAnchor="text" w:horzAnchor="margin" w:tblpXSpec="center" w:tblpY="82"/>
        <w:tblW w:w="11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403"/>
        <w:gridCol w:w="567"/>
        <w:gridCol w:w="708"/>
        <w:gridCol w:w="1418"/>
        <w:gridCol w:w="567"/>
        <w:gridCol w:w="1417"/>
        <w:gridCol w:w="1418"/>
        <w:gridCol w:w="1559"/>
      </w:tblGrid>
      <w:tr w:rsidR="00CF332E" w:rsidRPr="00AC2B35" w14:paraId="6E3A9FB0" w14:textId="77777777" w:rsidTr="005766F0">
        <w:tc>
          <w:tcPr>
            <w:tcW w:w="533" w:type="dxa"/>
            <w:shd w:val="clear" w:color="auto" w:fill="D9D9D9"/>
          </w:tcPr>
          <w:p w14:paraId="1F2EE664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2"/>
                <w:szCs w:val="22"/>
              </w:rPr>
            </w:pPr>
          </w:p>
          <w:p w14:paraId="65493F4D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2"/>
                <w:szCs w:val="22"/>
              </w:rPr>
            </w:pPr>
            <w:proofErr w:type="spellStart"/>
            <w:r w:rsidRPr="00AC2B35">
              <w:rPr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3403" w:type="dxa"/>
            <w:shd w:val="clear" w:color="auto" w:fill="D9D9D9"/>
          </w:tcPr>
          <w:p w14:paraId="460E56EC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2"/>
                <w:szCs w:val="22"/>
              </w:rPr>
            </w:pPr>
          </w:p>
          <w:p w14:paraId="2F296F6E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shd w:val="clear" w:color="auto" w:fill="D9D9D9"/>
          </w:tcPr>
          <w:p w14:paraId="63A4A4AD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JM</w:t>
            </w:r>
          </w:p>
        </w:tc>
        <w:tc>
          <w:tcPr>
            <w:tcW w:w="708" w:type="dxa"/>
            <w:shd w:val="clear" w:color="auto" w:fill="D9D9D9"/>
            <w:vAlign w:val="bottom"/>
          </w:tcPr>
          <w:p w14:paraId="3E4E7942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Ilość</w:t>
            </w:r>
          </w:p>
          <w:p w14:paraId="638EAED8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ind w:left="-5212" w:right="4853"/>
              <w:jc w:val="center"/>
              <w:rPr>
                <w:caps/>
                <w:sz w:val="22"/>
                <w:szCs w:val="22"/>
              </w:rPr>
            </w:pPr>
            <w:proofErr w:type="spellStart"/>
            <w:r w:rsidRPr="00AC2B35">
              <w:rPr>
                <w:sz w:val="22"/>
                <w:szCs w:val="22"/>
              </w:rPr>
              <w:t>Ilośćil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14:paraId="73D67473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Cena jednostkowa bez podatku VAT (zaokrąglona do dwóch miejsc po przecinku)</w:t>
            </w:r>
          </w:p>
        </w:tc>
        <w:tc>
          <w:tcPr>
            <w:tcW w:w="567" w:type="dxa"/>
            <w:shd w:val="clear" w:color="auto" w:fill="D9D9D9"/>
          </w:tcPr>
          <w:p w14:paraId="053E53C5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2"/>
                <w:szCs w:val="22"/>
              </w:rPr>
            </w:pPr>
          </w:p>
          <w:p w14:paraId="432066F0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 xml:space="preserve">% </w:t>
            </w:r>
          </w:p>
          <w:p w14:paraId="4D19CBC5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VAT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D9D9D9"/>
          </w:tcPr>
          <w:p w14:paraId="71AB2273" w14:textId="77777777" w:rsidR="00CF332E" w:rsidRPr="00AC2B35" w:rsidRDefault="00CF332E" w:rsidP="005766F0">
            <w:pPr>
              <w:pStyle w:val="Bezodstpw"/>
              <w:jc w:val="center"/>
              <w:rPr>
                <w:sz w:val="22"/>
                <w:szCs w:val="22"/>
              </w:rPr>
            </w:pPr>
          </w:p>
          <w:p w14:paraId="4D558678" w14:textId="77777777" w:rsidR="00CF332E" w:rsidRPr="00AC2B35" w:rsidRDefault="00CF332E" w:rsidP="005766F0">
            <w:pPr>
              <w:pStyle w:val="Bezodstpw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Cena jednostkowa</w:t>
            </w:r>
          </w:p>
          <w:p w14:paraId="65148AA0" w14:textId="77777777" w:rsidR="00CF332E" w:rsidRPr="00AC2B35" w:rsidRDefault="00CF332E" w:rsidP="005766F0">
            <w:pPr>
              <w:pStyle w:val="Bezodstpw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Brutto za 1 szt./kg</w:t>
            </w:r>
          </w:p>
          <w:p w14:paraId="6016FE94" w14:textId="77777777" w:rsidR="00CF332E" w:rsidRPr="00AC2B35" w:rsidRDefault="00CF332E" w:rsidP="005766F0">
            <w:pPr>
              <w:pStyle w:val="Bezodstpw"/>
              <w:jc w:val="center"/>
              <w:rPr>
                <w:caps/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(zaokrąglona do dwóch miejsc po przecinku)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</w:tcPr>
          <w:p w14:paraId="6D316787" w14:textId="77777777" w:rsidR="00CF332E" w:rsidRPr="00AC2B35" w:rsidRDefault="00CF332E" w:rsidP="005766F0">
            <w:pPr>
              <w:pStyle w:val="Legenda"/>
              <w:rPr>
                <w:rFonts w:cs="Times New Roman"/>
                <w:i w:val="0"/>
                <w:sz w:val="22"/>
                <w:szCs w:val="22"/>
              </w:rPr>
            </w:pPr>
            <w:r w:rsidRPr="00AC2B35">
              <w:rPr>
                <w:rFonts w:cs="Times New Roman"/>
                <w:i w:val="0"/>
                <w:sz w:val="22"/>
                <w:szCs w:val="22"/>
              </w:rPr>
              <w:t>WARTOŚĆ</w:t>
            </w:r>
          </w:p>
          <w:p w14:paraId="1B5D983C" w14:textId="77777777" w:rsidR="00CF332E" w:rsidRPr="00AC2B35" w:rsidRDefault="00CF332E" w:rsidP="005766F0">
            <w:pPr>
              <w:pStyle w:val="Legenda"/>
              <w:rPr>
                <w:rFonts w:cs="Times New Roman"/>
                <w:i w:val="0"/>
                <w:sz w:val="22"/>
                <w:szCs w:val="22"/>
              </w:rPr>
            </w:pPr>
            <w:r w:rsidRPr="00AC2B35">
              <w:rPr>
                <w:rFonts w:cs="Times New Roman"/>
                <w:i w:val="0"/>
                <w:sz w:val="22"/>
                <w:szCs w:val="22"/>
              </w:rPr>
              <w:t>NETTO</w:t>
            </w:r>
          </w:p>
          <w:p w14:paraId="70A608BD" w14:textId="77777777" w:rsidR="00CF332E" w:rsidRPr="00AC2B35" w:rsidRDefault="00CF332E" w:rsidP="005766F0">
            <w:pPr>
              <w:pStyle w:val="Legenda"/>
              <w:rPr>
                <w:rFonts w:cs="Times New Roman"/>
                <w:i w:val="0"/>
                <w:sz w:val="22"/>
                <w:szCs w:val="22"/>
              </w:rPr>
            </w:pPr>
            <w:r w:rsidRPr="00AC2B35">
              <w:rPr>
                <w:rFonts w:cs="Times New Roman"/>
                <w:i w:val="0"/>
                <w:sz w:val="22"/>
                <w:szCs w:val="22"/>
              </w:rPr>
              <w:t>(zaokrąglona do dwóch miejsc po przecinku)</w:t>
            </w:r>
          </w:p>
          <w:p w14:paraId="2CAA3DC9" w14:textId="77777777" w:rsidR="00CF332E" w:rsidRPr="00AC2B35" w:rsidRDefault="00CF332E" w:rsidP="005766F0">
            <w:pPr>
              <w:pStyle w:val="Legenda"/>
              <w:rPr>
                <w:rFonts w:cs="Times New Roman"/>
                <w:i w:val="0"/>
                <w:sz w:val="22"/>
                <w:szCs w:val="22"/>
              </w:rPr>
            </w:pPr>
            <w:r w:rsidRPr="00AC2B35">
              <w:rPr>
                <w:rFonts w:cs="Times New Roman"/>
                <w:i w:val="0"/>
                <w:sz w:val="22"/>
                <w:szCs w:val="22"/>
              </w:rPr>
              <w:t>(kol. 4 x 5)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A111D11" w14:textId="77777777" w:rsidR="00CF332E" w:rsidRPr="00AC2B35" w:rsidRDefault="00CF332E" w:rsidP="005766F0">
            <w:pPr>
              <w:pStyle w:val="Legenda"/>
              <w:rPr>
                <w:rFonts w:cs="Times New Roman"/>
                <w:i w:val="0"/>
                <w:sz w:val="22"/>
                <w:szCs w:val="22"/>
              </w:rPr>
            </w:pPr>
            <w:r w:rsidRPr="00AC2B35">
              <w:rPr>
                <w:rFonts w:cs="Times New Roman"/>
                <w:i w:val="0"/>
                <w:sz w:val="22"/>
                <w:szCs w:val="22"/>
              </w:rPr>
              <w:t>WARTOŚĆ</w:t>
            </w:r>
          </w:p>
          <w:p w14:paraId="1D94CEDF" w14:textId="77777777" w:rsidR="00CF332E" w:rsidRPr="00AC2B35" w:rsidRDefault="00CF332E" w:rsidP="005766F0">
            <w:pPr>
              <w:pStyle w:val="Legenda"/>
              <w:rPr>
                <w:rFonts w:cs="Times New Roman"/>
                <w:i w:val="0"/>
                <w:sz w:val="22"/>
                <w:szCs w:val="22"/>
              </w:rPr>
            </w:pPr>
            <w:r w:rsidRPr="00AC2B35">
              <w:rPr>
                <w:rFonts w:cs="Times New Roman"/>
                <w:i w:val="0"/>
                <w:sz w:val="22"/>
                <w:szCs w:val="22"/>
              </w:rPr>
              <w:t>BRUTTO</w:t>
            </w:r>
          </w:p>
          <w:p w14:paraId="70D1159A" w14:textId="77777777" w:rsidR="00CF332E" w:rsidRPr="00AC2B35" w:rsidRDefault="00CF332E" w:rsidP="005766F0">
            <w:pPr>
              <w:pStyle w:val="Legenda"/>
              <w:rPr>
                <w:rFonts w:cs="Times New Roman"/>
                <w:i w:val="0"/>
                <w:sz w:val="22"/>
                <w:szCs w:val="22"/>
              </w:rPr>
            </w:pPr>
            <w:r w:rsidRPr="00AC2B35">
              <w:rPr>
                <w:rFonts w:cs="Times New Roman"/>
                <w:i w:val="0"/>
                <w:sz w:val="22"/>
                <w:szCs w:val="22"/>
              </w:rPr>
              <w:t>(zaokrąglona do dwóch miejsc po przecinku</w:t>
            </w:r>
          </w:p>
          <w:p w14:paraId="2036B7EC" w14:textId="77777777" w:rsidR="00CF332E" w:rsidRPr="00AC2B35" w:rsidRDefault="00CF332E" w:rsidP="005766F0">
            <w:pPr>
              <w:pStyle w:val="Legenda"/>
              <w:rPr>
                <w:rFonts w:cs="Times New Roman"/>
                <w:i w:val="0"/>
                <w:sz w:val="22"/>
                <w:szCs w:val="22"/>
              </w:rPr>
            </w:pPr>
            <w:r w:rsidRPr="00AC2B35">
              <w:rPr>
                <w:rFonts w:cs="Times New Roman"/>
                <w:i w:val="0"/>
                <w:sz w:val="22"/>
                <w:szCs w:val="22"/>
              </w:rPr>
              <w:t xml:space="preserve">(kol. 4 x 5 x 6) </w:t>
            </w:r>
          </w:p>
        </w:tc>
      </w:tr>
      <w:tr w:rsidR="00CF332E" w:rsidRPr="00AC2B35" w14:paraId="7240FA45" w14:textId="77777777" w:rsidTr="005766F0">
        <w:tc>
          <w:tcPr>
            <w:tcW w:w="533" w:type="dxa"/>
            <w:shd w:val="clear" w:color="auto" w:fill="EEECE1"/>
          </w:tcPr>
          <w:p w14:paraId="5A0D23AA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</w:t>
            </w:r>
          </w:p>
        </w:tc>
        <w:tc>
          <w:tcPr>
            <w:tcW w:w="3403" w:type="dxa"/>
            <w:shd w:val="clear" w:color="auto" w:fill="EEECE1"/>
          </w:tcPr>
          <w:p w14:paraId="451E0CFF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14:paraId="2CE55D1E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EEECE1"/>
          </w:tcPr>
          <w:p w14:paraId="76321080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EEECE1"/>
          </w:tcPr>
          <w:p w14:paraId="79AFFF13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EEECE1"/>
          </w:tcPr>
          <w:p w14:paraId="6FD9706A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EEECE1"/>
          </w:tcPr>
          <w:p w14:paraId="03BA7DBC" w14:textId="77777777" w:rsidR="00CF332E" w:rsidRPr="00AC2B35" w:rsidRDefault="00D042BB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EECE1"/>
          </w:tcPr>
          <w:p w14:paraId="24764614" w14:textId="77777777" w:rsidR="00CF332E" w:rsidRPr="00AC2B35" w:rsidRDefault="00D042BB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shd w:val="clear" w:color="auto" w:fill="EEECE1"/>
          </w:tcPr>
          <w:p w14:paraId="686B2A41" w14:textId="77777777" w:rsidR="00CF332E" w:rsidRPr="00AC2B35" w:rsidRDefault="00D042BB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9</w:t>
            </w:r>
          </w:p>
        </w:tc>
      </w:tr>
      <w:tr w:rsidR="00CF332E" w:rsidRPr="00AC2B35" w14:paraId="6262BFF9" w14:textId="77777777" w:rsidTr="005766F0">
        <w:trPr>
          <w:trHeight w:val="309"/>
        </w:trPr>
        <w:tc>
          <w:tcPr>
            <w:tcW w:w="533" w:type="dxa"/>
            <w:vAlign w:val="center"/>
          </w:tcPr>
          <w:p w14:paraId="41CE102B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</w:t>
            </w:r>
          </w:p>
        </w:tc>
        <w:tc>
          <w:tcPr>
            <w:tcW w:w="3403" w:type="dxa"/>
          </w:tcPr>
          <w:p w14:paraId="194F1911" w14:textId="77777777" w:rsidR="00CF332E" w:rsidRPr="00AC2B35" w:rsidRDefault="003C5A42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 xml:space="preserve">Boczek surowy </w:t>
            </w:r>
            <w:r w:rsidR="00CF332E" w:rsidRPr="00AC2B35">
              <w:rPr>
                <w:sz w:val="22"/>
                <w:szCs w:val="22"/>
                <w:lang w:eastAsia="pl-PL"/>
              </w:rPr>
              <w:t>bez skóry</w:t>
            </w:r>
          </w:p>
        </w:tc>
        <w:tc>
          <w:tcPr>
            <w:tcW w:w="567" w:type="dxa"/>
          </w:tcPr>
          <w:p w14:paraId="0A8153AE" w14:textId="77777777" w:rsidR="00CF332E" w:rsidRPr="00AC2B35" w:rsidRDefault="00CF332E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1E73FE06" w14:textId="3B43F390" w:rsidR="00CF332E" w:rsidRPr="00AC2B35" w:rsidRDefault="006D0034" w:rsidP="005766F0">
            <w:pPr>
              <w:pStyle w:val="Legenda"/>
              <w:jc w:val="center"/>
              <w:rPr>
                <w:rFonts w:cs="Times New Roman"/>
                <w:i w:val="0"/>
                <w:sz w:val="22"/>
                <w:szCs w:val="22"/>
                <w:lang w:eastAsia="pl-PL"/>
              </w:rPr>
            </w:pPr>
            <w:r w:rsidRPr="00AC2B35">
              <w:rPr>
                <w:rFonts w:cs="Times New Roman"/>
                <w:i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1418" w:type="dxa"/>
            <w:vAlign w:val="center"/>
          </w:tcPr>
          <w:p w14:paraId="62E4EE6A" w14:textId="77777777" w:rsidR="00CF332E" w:rsidRPr="00AC2B35" w:rsidRDefault="00CF332E" w:rsidP="005766F0">
            <w:pPr>
              <w:suppressAutoHyphens w:val="0"/>
              <w:spacing w:before="100" w:beforeAutospacing="1" w:after="142"/>
              <w:rPr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039B483B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72EAC3D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49291D3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5F13AA0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F332E" w:rsidRPr="00AC2B35" w14:paraId="675646F1" w14:textId="77777777" w:rsidTr="005766F0">
        <w:trPr>
          <w:trHeight w:val="280"/>
        </w:trPr>
        <w:tc>
          <w:tcPr>
            <w:tcW w:w="533" w:type="dxa"/>
            <w:vAlign w:val="center"/>
          </w:tcPr>
          <w:p w14:paraId="016BA7FA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</w:t>
            </w:r>
          </w:p>
        </w:tc>
        <w:tc>
          <w:tcPr>
            <w:tcW w:w="3403" w:type="dxa"/>
          </w:tcPr>
          <w:p w14:paraId="1A17C03E" w14:textId="77777777" w:rsidR="00CF332E" w:rsidRPr="00AC2B35" w:rsidRDefault="00CF332E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Karkówka z kością</w:t>
            </w:r>
          </w:p>
        </w:tc>
        <w:tc>
          <w:tcPr>
            <w:tcW w:w="567" w:type="dxa"/>
            <w:vAlign w:val="center"/>
          </w:tcPr>
          <w:p w14:paraId="1C36DAA0" w14:textId="77777777" w:rsidR="00CF332E" w:rsidRPr="00AC2B35" w:rsidRDefault="00CF332E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vAlign w:val="center"/>
          </w:tcPr>
          <w:p w14:paraId="7F6DF1C4" w14:textId="3A5B82DF" w:rsidR="00CF332E" w:rsidRPr="00AC2B35" w:rsidRDefault="005766F0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418" w:type="dxa"/>
            <w:vAlign w:val="center"/>
          </w:tcPr>
          <w:p w14:paraId="37E0F942" w14:textId="77777777" w:rsidR="00CF332E" w:rsidRPr="00AC2B35" w:rsidRDefault="00CF332E" w:rsidP="005766F0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CC71D63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DBF3297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B04733D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4C5E7B0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F332E" w:rsidRPr="00AC2B35" w14:paraId="16C16079" w14:textId="77777777" w:rsidTr="005766F0">
        <w:trPr>
          <w:trHeight w:val="351"/>
        </w:trPr>
        <w:tc>
          <w:tcPr>
            <w:tcW w:w="533" w:type="dxa"/>
            <w:vAlign w:val="center"/>
          </w:tcPr>
          <w:p w14:paraId="73EC7D10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3</w:t>
            </w:r>
          </w:p>
        </w:tc>
        <w:tc>
          <w:tcPr>
            <w:tcW w:w="3403" w:type="dxa"/>
          </w:tcPr>
          <w:p w14:paraId="5286D622" w14:textId="77777777" w:rsidR="00CF332E" w:rsidRPr="00AC2B35" w:rsidRDefault="00004A85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 xml:space="preserve">Kości surowe od </w:t>
            </w:r>
            <w:r w:rsidR="00CF332E" w:rsidRPr="00AC2B35">
              <w:rPr>
                <w:sz w:val="22"/>
                <w:szCs w:val="22"/>
                <w:lang w:eastAsia="pl-PL"/>
              </w:rPr>
              <w:t>schabu</w:t>
            </w:r>
          </w:p>
        </w:tc>
        <w:tc>
          <w:tcPr>
            <w:tcW w:w="567" w:type="dxa"/>
          </w:tcPr>
          <w:p w14:paraId="19D1B1FE" w14:textId="77777777" w:rsidR="00CF332E" w:rsidRPr="00AC2B35" w:rsidRDefault="00CF332E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1CA6165F" w14:textId="6078C85E" w:rsidR="00D74C83" w:rsidRPr="00AC2B35" w:rsidRDefault="006D0034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180</w:t>
            </w:r>
          </w:p>
        </w:tc>
        <w:tc>
          <w:tcPr>
            <w:tcW w:w="1418" w:type="dxa"/>
            <w:vAlign w:val="center"/>
          </w:tcPr>
          <w:p w14:paraId="2AB4FDB9" w14:textId="77777777" w:rsidR="00CF332E" w:rsidRPr="00AC2B35" w:rsidRDefault="00CF332E" w:rsidP="005766F0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7C76796C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81D0E8E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DC45433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FDEF09C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F332E" w:rsidRPr="00AC2B35" w14:paraId="27F9BCBF" w14:textId="77777777" w:rsidTr="005766F0">
        <w:trPr>
          <w:trHeight w:val="359"/>
        </w:trPr>
        <w:tc>
          <w:tcPr>
            <w:tcW w:w="533" w:type="dxa"/>
            <w:vAlign w:val="center"/>
          </w:tcPr>
          <w:p w14:paraId="139EC698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4</w:t>
            </w:r>
          </w:p>
        </w:tc>
        <w:tc>
          <w:tcPr>
            <w:tcW w:w="3403" w:type="dxa"/>
          </w:tcPr>
          <w:p w14:paraId="4D357761" w14:textId="77777777" w:rsidR="00CF332E" w:rsidRPr="00AC2B35" w:rsidRDefault="00CF332E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Schab z kością</w:t>
            </w:r>
          </w:p>
        </w:tc>
        <w:tc>
          <w:tcPr>
            <w:tcW w:w="567" w:type="dxa"/>
          </w:tcPr>
          <w:p w14:paraId="1731ACFE" w14:textId="77777777" w:rsidR="00CF332E" w:rsidRPr="00AC2B35" w:rsidRDefault="00CF332E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67C63D33" w14:textId="7F021BA9" w:rsidR="00CF332E" w:rsidRPr="00AC2B35" w:rsidRDefault="005766F0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120</w:t>
            </w:r>
          </w:p>
        </w:tc>
        <w:tc>
          <w:tcPr>
            <w:tcW w:w="1418" w:type="dxa"/>
            <w:vAlign w:val="center"/>
          </w:tcPr>
          <w:p w14:paraId="3B26BED2" w14:textId="77777777" w:rsidR="00CF332E" w:rsidRPr="00AC2B35" w:rsidRDefault="00CF332E" w:rsidP="005766F0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58734A57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9F7D374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377FFE8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DA116EF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F332E" w:rsidRPr="00AC2B35" w14:paraId="15AFD0B0" w14:textId="77777777" w:rsidTr="005766F0">
        <w:trPr>
          <w:trHeight w:val="321"/>
        </w:trPr>
        <w:tc>
          <w:tcPr>
            <w:tcW w:w="533" w:type="dxa"/>
            <w:vAlign w:val="center"/>
          </w:tcPr>
          <w:p w14:paraId="32CAB0D9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5</w:t>
            </w:r>
          </w:p>
        </w:tc>
        <w:tc>
          <w:tcPr>
            <w:tcW w:w="3403" w:type="dxa"/>
          </w:tcPr>
          <w:p w14:paraId="24EF36EC" w14:textId="77777777" w:rsidR="00CF332E" w:rsidRPr="00AC2B35" w:rsidRDefault="00CF332E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Mięso szynka mięśnie</w:t>
            </w:r>
          </w:p>
        </w:tc>
        <w:tc>
          <w:tcPr>
            <w:tcW w:w="567" w:type="dxa"/>
          </w:tcPr>
          <w:p w14:paraId="081AB728" w14:textId="77777777" w:rsidR="00CF332E" w:rsidRPr="00AC2B35" w:rsidRDefault="00CF332E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03F12E96" w14:textId="4BE3D9FF" w:rsidR="00E25F4A" w:rsidRPr="00AC2B35" w:rsidRDefault="006D0034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120</w:t>
            </w:r>
          </w:p>
        </w:tc>
        <w:tc>
          <w:tcPr>
            <w:tcW w:w="1418" w:type="dxa"/>
            <w:vAlign w:val="center"/>
          </w:tcPr>
          <w:p w14:paraId="5694D4AE" w14:textId="77777777" w:rsidR="00CF332E" w:rsidRPr="00AC2B35" w:rsidRDefault="00CF332E" w:rsidP="005766F0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26B00D26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AF540E6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DC78614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A6F94E5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F332E" w:rsidRPr="00AC2B35" w14:paraId="623ADD5F" w14:textId="77777777" w:rsidTr="005766F0">
        <w:trPr>
          <w:trHeight w:val="274"/>
        </w:trPr>
        <w:tc>
          <w:tcPr>
            <w:tcW w:w="533" w:type="dxa"/>
            <w:vAlign w:val="center"/>
          </w:tcPr>
          <w:p w14:paraId="14E5ABF5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6</w:t>
            </w:r>
          </w:p>
        </w:tc>
        <w:tc>
          <w:tcPr>
            <w:tcW w:w="3403" w:type="dxa"/>
          </w:tcPr>
          <w:p w14:paraId="4A029C70" w14:textId="77777777" w:rsidR="00CF332E" w:rsidRPr="00AC2B35" w:rsidRDefault="00CF332E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Słonina</w:t>
            </w:r>
          </w:p>
        </w:tc>
        <w:tc>
          <w:tcPr>
            <w:tcW w:w="567" w:type="dxa"/>
          </w:tcPr>
          <w:p w14:paraId="613844A2" w14:textId="77777777" w:rsidR="00CF332E" w:rsidRPr="00AC2B35" w:rsidRDefault="00CF332E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46ADF3C9" w14:textId="72E71F34" w:rsidR="00CF332E" w:rsidRPr="00AC2B35" w:rsidRDefault="005766F0" w:rsidP="005766F0">
            <w:pPr>
              <w:pStyle w:val="Legenda"/>
              <w:jc w:val="center"/>
              <w:rPr>
                <w:rFonts w:cs="Times New Roman"/>
                <w:i w:val="0"/>
                <w:color w:val="000009"/>
                <w:sz w:val="22"/>
                <w:szCs w:val="22"/>
                <w:lang w:eastAsia="pl-PL"/>
              </w:rPr>
            </w:pPr>
            <w:r>
              <w:rPr>
                <w:rFonts w:cs="Times New Roman"/>
                <w:i w:val="0"/>
                <w:color w:val="000009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1418" w:type="dxa"/>
            <w:vAlign w:val="center"/>
          </w:tcPr>
          <w:p w14:paraId="1A6E464E" w14:textId="77777777" w:rsidR="00CF332E" w:rsidRPr="00AC2B35" w:rsidRDefault="00CF332E" w:rsidP="005766F0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138BE17A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855AF34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A2F4C57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3904F31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F332E" w:rsidRPr="00AC2B35" w14:paraId="2BD2C4AA" w14:textId="77777777" w:rsidTr="005766F0">
        <w:trPr>
          <w:trHeight w:val="323"/>
        </w:trPr>
        <w:tc>
          <w:tcPr>
            <w:tcW w:w="533" w:type="dxa"/>
            <w:vAlign w:val="center"/>
          </w:tcPr>
          <w:p w14:paraId="074B65CC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7</w:t>
            </w:r>
          </w:p>
        </w:tc>
        <w:tc>
          <w:tcPr>
            <w:tcW w:w="3403" w:type="dxa"/>
          </w:tcPr>
          <w:p w14:paraId="728D063E" w14:textId="77777777" w:rsidR="00CF332E" w:rsidRPr="00AC2B35" w:rsidRDefault="00CF332E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Łopatka b/k</w:t>
            </w:r>
          </w:p>
        </w:tc>
        <w:tc>
          <w:tcPr>
            <w:tcW w:w="567" w:type="dxa"/>
          </w:tcPr>
          <w:p w14:paraId="27356F23" w14:textId="77777777" w:rsidR="00CF332E" w:rsidRPr="00AC2B35" w:rsidRDefault="00CF332E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47F559DF" w14:textId="50595CFA" w:rsidR="00CF332E" w:rsidRPr="00AC2B35" w:rsidRDefault="006D0034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240</w:t>
            </w:r>
          </w:p>
        </w:tc>
        <w:tc>
          <w:tcPr>
            <w:tcW w:w="1418" w:type="dxa"/>
            <w:vAlign w:val="center"/>
          </w:tcPr>
          <w:p w14:paraId="2A8596C8" w14:textId="77777777" w:rsidR="00CF332E" w:rsidRPr="00AC2B35" w:rsidRDefault="00CF332E" w:rsidP="005766F0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61F6372B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DAF5585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A70B48C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CB218C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F332E" w:rsidRPr="00AC2B35" w14:paraId="4589C2A6" w14:textId="77777777" w:rsidTr="005766F0">
        <w:trPr>
          <w:trHeight w:val="387"/>
        </w:trPr>
        <w:tc>
          <w:tcPr>
            <w:tcW w:w="533" w:type="dxa"/>
            <w:vAlign w:val="center"/>
          </w:tcPr>
          <w:p w14:paraId="4FCF6834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8</w:t>
            </w:r>
          </w:p>
        </w:tc>
        <w:tc>
          <w:tcPr>
            <w:tcW w:w="3403" w:type="dxa"/>
          </w:tcPr>
          <w:p w14:paraId="62DD6071" w14:textId="77777777" w:rsidR="00CF332E" w:rsidRPr="00AC2B35" w:rsidRDefault="00CF332E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Kaszanka gruba</w:t>
            </w:r>
          </w:p>
        </w:tc>
        <w:tc>
          <w:tcPr>
            <w:tcW w:w="567" w:type="dxa"/>
          </w:tcPr>
          <w:p w14:paraId="61C9A8D0" w14:textId="77777777" w:rsidR="00CF332E" w:rsidRPr="00AC2B35" w:rsidRDefault="00CF332E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105E24A2" w14:textId="26685C52" w:rsidR="00CF332E" w:rsidRPr="00AC2B35" w:rsidRDefault="006D0034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418" w:type="dxa"/>
            <w:vAlign w:val="center"/>
          </w:tcPr>
          <w:p w14:paraId="06B01201" w14:textId="77777777" w:rsidR="00CF332E" w:rsidRPr="00AC2B35" w:rsidRDefault="00CF332E" w:rsidP="005766F0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2BAF57DA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0CA1579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3A67D2D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51D065D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F332E" w:rsidRPr="00AC2B35" w14:paraId="7C77EC1E" w14:textId="77777777" w:rsidTr="005766F0">
        <w:trPr>
          <w:trHeight w:val="237"/>
        </w:trPr>
        <w:tc>
          <w:tcPr>
            <w:tcW w:w="533" w:type="dxa"/>
            <w:vAlign w:val="center"/>
          </w:tcPr>
          <w:p w14:paraId="50FD423B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9</w:t>
            </w:r>
          </w:p>
        </w:tc>
        <w:tc>
          <w:tcPr>
            <w:tcW w:w="3403" w:type="dxa"/>
          </w:tcPr>
          <w:p w14:paraId="1EE2A8CD" w14:textId="77777777" w:rsidR="00CF332E" w:rsidRPr="00AC2B35" w:rsidRDefault="00261CAD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color w:val="000000"/>
                <w:sz w:val="22"/>
                <w:szCs w:val="22"/>
                <w:lang w:eastAsia="pl-PL"/>
              </w:rPr>
              <w:t>Kiełbasa kanapkowa</w:t>
            </w:r>
          </w:p>
        </w:tc>
        <w:tc>
          <w:tcPr>
            <w:tcW w:w="567" w:type="dxa"/>
          </w:tcPr>
          <w:p w14:paraId="7872925E" w14:textId="77777777" w:rsidR="00CF332E" w:rsidRPr="00AC2B35" w:rsidRDefault="00CF332E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5E660E71" w14:textId="0280B144" w:rsidR="00CF332E" w:rsidRPr="00AC2B35" w:rsidRDefault="006D0034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14:paraId="0C44ED48" w14:textId="77777777" w:rsidR="00CF332E" w:rsidRPr="00AC2B35" w:rsidRDefault="00CF332E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B4F89AB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5614CE6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0CFDCFC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15D89B1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F332E" w:rsidRPr="00AC2B35" w14:paraId="7A738FDE" w14:textId="77777777" w:rsidTr="005766F0">
        <w:trPr>
          <w:trHeight w:val="555"/>
        </w:trPr>
        <w:tc>
          <w:tcPr>
            <w:tcW w:w="533" w:type="dxa"/>
            <w:vAlign w:val="center"/>
          </w:tcPr>
          <w:p w14:paraId="1FAA2A2C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10</w:t>
            </w:r>
          </w:p>
        </w:tc>
        <w:tc>
          <w:tcPr>
            <w:tcW w:w="3403" w:type="dxa"/>
          </w:tcPr>
          <w:p w14:paraId="5E208EF5" w14:textId="77777777" w:rsidR="00CF332E" w:rsidRPr="00AC2B35" w:rsidRDefault="00CF332E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Kiełbasa mortadela</w:t>
            </w:r>
          </w:p>
        </w:tc>
        <w:tc>
          <w:tcPr>
            <w:tcW w:w="567" w:type="dxa"/>
            <w:vAlign w:val="center"/>
          </w:tcPr>
          <w:p w14:paraId="221936F4" w14:textId="77777777" w:rsidR="00CF332E" w:rsidRPr="00AC2B35" w:rsidRDefault="00CF332E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vAlign w:val="center"/>
          </w:tcPr>
          <w:p w14:paraId="3C5E0256" w14:textId="5EC3FC9A" w:rsidR="00CF332E" w:rsidRPr="00AC2B35" w:rsidRDefault="006D0034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1418" w:type="dxa"/>
            <w:vAlign w:val="center"/>
          </w:tcPr>
          <w:p w14:paraId="7D8C72F5" w14:textId="77777777" w:rsidR="00CF332E" w:rsidRPr="00AC2B35" w:rsidRDefault="00CF332E" w:rsidP="005766F0">
            <w:pPr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1023196B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D92CD74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3E09BBA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AC31E71" w14:textId="77777777" w:rsidR="00CF332E" w:rsidRPr="00AC2B35" w:rsidRDefault="00CF332E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D0034" w:rsidRPr="00AC2B35" w14:paraId="4998021E" w14:textId="77777777" w:rsidTr="005766F0">
        <w:trPr>
          <w:trHeight w:val="481"/>
        </w:trPr>
        <w:tc>
          <w:tcPr>
            <w:tcW w:w="533" w:type="dxa"/>
            <w:vAlign w:val="center"/>
          </w:tcPr>
          <w:p w14:paraId="3E63280B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11</w:t>
            </w:r>
          </w:p>
        </w:tc>
        <w:tc>
          <w:tcPr>
            <w:tcW w:w="3403" w:type="dxa"/>
          </w:tcPr>
          <w:p w14:paraId="7D03F327" w14:textId="6F29C13A" w:rsidR="006D0034" w:rsidRPr="00AC2B35" w:rsidRDefault="006D0034" w:rsidP="005766F0">
            <w:pPr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Kiełbasa żywiecka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14:paraId="1B94121C" w14:textId="2FE6CCED" w:rsidR="006D0034" w:rsidRPr="00AC2B35" w:rsidRDefault="006D0034" w:rsidP="005766F0">
            <w:pPr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tcBorders>
              <w:bottom w:val="single" w:sz="6" w:space="0" w:color="000000"/>
            </w:tcBorders>
            <w:vAlign w:val="center"/>
          </w:tcPr>
          <w:p w14:paraId="1A87883A" w14:textId="57FC588C" w:rsidR="006D0034" w:rsidRPr="00AC2B35" w:rsidRDefault="005766F0" w:rsidP="005766F0">
            <w:pPr>
              <w:jc w:val="center"/>
              <w:rPr>
                <w:iCs/>
                <w:color w:val="000000"/>
                <w:sz w:val="22"/>
                <w:szCs w:val="22"/>
                <w:lang w:eastAsia="pl-PL"/>
              </w:rPr>
            </w:pPr>
            <w:r>
              <w:rPr>
                <w:iCs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1418" w:type="dxa"/>
            <w:vAlign w:val="center"/>
          </w:tcPr>
          <w:p w14:paraId="5C81DA8E" w14:textId="77777777" w:rsidR="006D0034" w:rsidRPr="00AC2B35" w:rsidRDefault="006D0034" w:rsidP="005766F0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7CAA7058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1A4DC5A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CA63041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95F300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D0034" w:rsidRPr="00AC2B35" w14:paraId="2AA765EE" w14:textId="77777777" w:rsidTr="005766F0">
        <w:trPr>
          <w:trHeight w:val="417"/>
        </w:trPr>
        <w:tc>
          <w:tcPr>
            <w:tcW w:w="533" w:type="dxa"/>
            <w:vAlign w:val="center"/>
          </w:tcPr>
          <w:p w14:paraId="67961ECC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12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05287984" w14:textId="5B9F9DAC" w:rsidR="006D0034" w:rsidRPr="00AC2B35" w:rsidRDefault="006D0034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Kiełbasa szynkowa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CCA64A9" w14:textId="1570B936" w:rsidR="006D0034" w:rsidRPr="00AC2B35" w:rsidRDefault="006D0034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B84B1EF" w14:textId="1691963E" w:rsidR="006D0034" w:rsidRPr="00AC2B35" w:rsidRDefault="005766F0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418" w:type="dxa"/>
            <w:vAlign w:val="center"/>
          </w:tcPr>
          <w:p w14:paraId="2CAB187C" w14:textId="77777777" w:rsidR="006D0034" w:rsidRPr="00AC2B35" w:rsidRDefault="006D0034" w:rsidP="005766F0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3AD70DDC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73B8F54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2F6849F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64AB24F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D0034" w:rsidRPr="00AC2B35" w14:paraId="67B9A7C6" w14:textId="77777777" w:rsidTr="005766F0">
        <w:trPr>
          <w:trHeight w:val="341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2FE1E38" w14:textId="77777777" w:rsidR="006D0034" w:rsidRPr="00AC2B35" w:rsidRDefault="006D0034" w:rsidP="005766F0">
            <w:pPr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14:paraId="19DA447B" w14:textId="1E8876DD" w:rsidR="006D0034" w:rsidRPr="00AC2B35" w:rsidRDefault="006D0034" w:rsidP="005766F0">
            <w:pPr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Kiełbasa zwyczajna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581D928" w14:textId="7444CD34" w:rsidR="006D0034" w:rsidRPr="00AC2B35" w:rsidRDefault="006D0034" w:rsidP="005766F0">
            <w:pPr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174AF65" w14:textId="0E814AB1" w:rsidR="006D0034" w:rsidRPr="00AC2B35" w:rsidRDefault="006D0034" w:rsidP="005766F0">
            <w:pPr>
              <w:jc w:val="center"/>
              <w:rPr>
                <w:iCs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iCs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47983B1" w14:textId="77777777" w:rsidR="006D0034" w:rsidRPr="00AC2B35" w:rsidRDefault="006D0034" w:rsidP="005766F0">
            <w:pPr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4BDFA83" w14:textId="77777777" w:rsidR="006D0034" w:rsidRPr="00AC2B35" w:rsidRDefault="006D0034" w:rsidP="005766F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404BED" w14:textId="77777777" w:rsidR="006D0034" w:rsidRPr="00AC2B35" w:rsidRDefault="006D0034" w:rsidP="005766F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ADC937" w14:textId="77777777" w:rsidR="006D0034" w:rsidRPr="00AC2B35" w:rsidRDefault="006D0034" w:rsidP="005766F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0D4894" w14:textId="77777777" w:rsidR="006D0034" w:rsidRPr="00AC2B35" w:rsidRDefault="006D0034" w:rsidP="005766F0">
            <w:pPr>
              <w:rPr>
                <w:sz w:val="22"/>
                <w:szCs w:val="22"/>
              </w:rPr>
            </w:pPr>
          </w:p>
          <w:p w14:paraId="1EA62A83" w14:textId="77777777" w:rsidR="006D0034" w:rsidRPr="00AC2B35" w:rsidRDefault="006D0034" w:rsidP="005766F0">
            <w:pPr>
              <w:rPr>
                <w:sz w:val="22"/>
                <w:szCs w:val="22"/>
              </w:rPr>
            </w:pPr>
          </w:p>
        </w:tc>
      </w:tr>
      <w:tr w:rsidR="006D0034" w:rsidRPr="00AC2B35" w14:paraId="10F9EC2F" w14:textId="77777777" w:rsidTr="005766F0">
        <w:trPr>
          <w:trHeight w:val="180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8663C02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14</w:t>
            </w:r>
          </w:p>
        </w:tc>
        <w:tc>
          <w:tcPr>
            <w:tcW w:w="3403" w:type="dxa"/>
          </w:tcPr>
          <w:p w14:paraId="6518F3D6" w14:textId="111B1317" w:rsidR="006D0034" w:rsidRPr="00AC2B35" w:rsidRDefault="006D0034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 xml:space="preserve">Kiełbasa </w:t>
            </w:r>
            <w:proofErr w:type="spellStart"/>
            <w:r w:rsidRPr="00AC2B35">
              <w:rPr>
                <w:sz w:val="22"/>
                <w:szCs w:val="22"/>
                <w:lang w:eastAsia="pl-PL"/>
              </w:rPr>
              <w:t>golonkowa</w:t>
            </w:r>
            <w:proofErr w:type="spellEnd"/>
          </w:p>
        </w:tc>
        <w:tc>
          <w:tcPr>
            <w:tcW w:w="567" w:type="dxa"/>
          </w:tcPr>
          <w:p w14:paraId="094F5427" w14:textId="56B801F7" w:rsidR="006D0034" w:rsidRPr="00AC2B35" w:rsidRDefault="006D0034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435C15DD" w14:textId="3DF00CE6" w:rsidR="006D0034" w:rsidRPr="00AC2B35" w:rsidRDefault="005766F0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EBF93E1" w14:textId="77777777" w:rsidR="006D0034" w:rsidRPr="00AC2B35" w:rsidRDefault="006D0034" w:rsidP="005766F0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698FB59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EF72A7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E4B09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5614DFE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D0034" w:rsidRPr="00AC2B35" w14:paraId="1753C1EF" w14:textId="77777777" w:rsidTr="005766F0">
        <w:trPr>
          <w:trHeight w:val="342"/>
        </w:trPr>
        <w:tc>
          <w:tcPr>
            <w:tcW w:w="533" w:type="dxa"/>
            <w:vAlign w:val="center"/>
          </w:tcPr>
          <w:p w14:paraId="5EE6718F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15</w:t>
            </w:r>
          </w:p>
        </w:tc>
        <w:tc>
          <w:tcPr>
            <w:tcW w:w="3403" w:type="dxa"/>
          </w:tcPr>
          <w:p w14:paraId="499F546A" w14:textId="13D8E6F8" w:rsidR="006D0034" w:rsidRPr="00AC2B35" w:rsidRDefault="006D0034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Kiełbasa śląska</w:t>
            </w:r>
          </w:p>
        </w:tc>
        <w:tc>
          <w:tcPr>
            <w:tcW w:w="567" w:type="dxa"/>
          </w:tcPr>
          <w:p w14:paraId="00763BB5" w14:textId="0321765D" w:rsidR="006D0034" w:rsidRPr="00AC2B35" w:rsidRDefault="006D0034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52DD3005" w14:textId="0FDF034B" w:rsidR="006D0034" w:rsidRPr="00AC2B35" w:rsidRDefault="005766F0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8</w:t>
            </w:r>
            <w:r w:rsidR="006D0034" w:rsidRPr="00AC2B35"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14:paraId="0A882289" w14:textId="77777777" w:rsidR="006D0034" w:rsidRPr="00AC2B35" w:rsidRDefault="006D0034" w:rsidP="005766F0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23A1A43C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B2649B2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6E5F878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F7A0662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D0034" w:rsidRPr="00AC2B35" w14:paraId="388E0DC2" w14:textId="77777777" w:rsidTr="005766F0">
        <w:trPr>
          <w:trHeight w:val="446"/>
        </w:trPr>
        <w:tc>
          <w:tcPr>
            <w:tcW w:w="533" w:type="dxa"/>
            <w:vAlign w:val="center"/>
          </w:tcPr>
          <w:p w14:paraId="0343A99F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16</w:t>
            </w:r>
          </w:p>
        </w:tc>
        <w:tc>
          <w:tcPr>
            <w:tcW w:w="3403" w:type="dxa"/>
          </w:tcPr>
          <w:p w14:paraId="1B065CC4" w14:textId="77777777" w:rsidR="006D0034" w:rsidRPr="00AC2B35" w:rsidRDefault="006D0034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Kiełbasa poznańska, cienka</w:t>
            </w:r>
          </w:p>
          <w:p w14:paraId="55CEEA4A" w14:textId="4AD21FD0" w:rsidR="006D0034" w:rsidRPr="00AC2B35" w:rsidRDefault="006D0034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7DFEF531" w14:textId="5E2199A7" w:rsidR="006D0034" w:rsidRPr="00AC2B35" w:rsidRDefault="006D0034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vAlign w:val="center"/>
          </w:tcPr>
          <w:p w14:paraId="3911679D" w14:textId="4DB3A3DE" w:rsidR="006D0034" w:rsidRPr="00AC2B35" w:rsidRDefault="005766F0" w:rsidP="005766F0">
            <w:pPr>
              <w:pStyle w:val="Legenda"/>
              <w:jc w:val="center"/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</w:pPr>
            <w:r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2</w:t>
            </w:r>
            <w:r w:rsidR="006D0034" w:rsidRPr="00AC2B35">
              <w:rPr>
                <w:rFonts w:cs="Times New Roman"/>
                <w:i w:val="0"/>
                <w:color w:val="00000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14:paraId="6BC0D3F7" w14:textId="77777777" w:rsidR="006D0034" w:rsidRPr="00AC2B35" w:rsidRDefault="006D0034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5F909414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88DAC17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E0FCC9D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F299035" w14:textId="77777777" w:rsidR="006D0034" w:rsidRPr="00AC2B35" w:rsidRDefault="006D0034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2AF6FB59" w14:textId="77777777" w:rsidTr="005766F0">
        <w:trPr>
          <w:trHeight w:val="385"/>
        </w:trPr>
        <w:tc>
          <w:tcPr>
            <w:tcW w:w="533" w:type="dxa"/>
            <w:vAlign w:val="center"/>
          </w:tcPr>
          <w:p w14:paraId="3CB2906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17</w:t>
            </w:r>
          </w:p>
        </w:tc>
        <w:tc>
          <w:tcPr>
            <w:tcW w:w="3403" w:type="dxa"/>
          </w:tcPr>
          <w:p w14:paraId="1FD6BEFB" w14:textId="1655826B" w:rsidR="00AC2B35" w:rsidRPr="00AC2B35" w:rsidRDefault="00AC2B35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Kiełbasa codzienna</w:t>
            </w:r>
          </w:p>
        </w:tc>
        <w:tc>
          <w:tcPr>
            <w:tcW w:w="567" w:type="dxa"/>
            <w:vAlign w:val="center"/>
          </w:tcPr>
          <w:p w14:paraId="0C69559D" w14:textId="69791358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vAlign w:val="center"/>
          </w:tcPr>
          <w:p w14:paraId="400624E1" w14:textId="64E7F3F4" w:rsidR="00AC2B35" w:rsidRPr="00AC2B35" w:rsidRDefault="00AC2B35" w:rsidP="005766F0">
            <w:pPr>
              <w:suppressAutoHyphens w:val="0"/>
              <w:jc w:val="center"/>
              <w:rPr>
                <w:iCs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iCs/>
                <w:color w:val="000000"/>
                <w:sz w:val="22"/>
                <w:szCs w:val="22"/>
                <w:lang w:eastAsia="pl-PL"/>
              </w:rPr>
              <w:t>140</w:t>
            </w:r>
          </w:p>
        </w:tc>
        <w:tc>
          <w:tcPr>
            <w:tcW w:w="1418" w:type="dxa"/>
            <w:vAlign w:val="center"/>
          </w:tcPr>
          <w:p w14:paraId="46C19219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0B0E9211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9064681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0CBA2C6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F304C96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21B8418E" w14:textId="77777777" w:rsidTr="005766F0">
        <w:trPr>
          <w:trHeight w:val="404"/>
        </w:trPr>
        <w:tc>
          <w:tcPr>
            <w:tcW w:w="533" w:type="dxa"/>
            <w:vAlign w:val="center"/>
          </w:tcPr>
          <w:p w14:paraId="60154BB0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18</w:t>
            </w:r>
          </w:p>
        </w:tc>
        <w:tc>
          <w:tcPr>
            <w:tcW w:w="3403" w:type="dxa"/>
          </w:tcPr>
          <w:p w14:paraId="2C058E48" w14:textId="3186C171" w:rsidR="00AC2B35" w:rsidRPr="00AC2B35" w:rsidRDefault="00AC2B35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Kiełbasa delikatesowa</w:t>
            </w:r>
          </w:p>
        </w:tc>
        <w:tc>
          <w:tcPr>
            <w:tcW w:w="567" w:type="dxa"/>
          </w:tcPr>
          <w:p w14:paraId="6C3036D9" w14:textId="19B7D1D0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10B502BE" w14:textId="3BF8D029" w:rsidR="00AC2B35" w:rsidRPr="00AC2B35" w:rsidRDefault="00AC2B35" w:rsidP="005766F0">
            <w:pPr>
              <w:suppressAutoHyphens w:val="0"/>
              <w:jc w:val="center"/>
              <w:rPr>
                <w:iCs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iCs/>
                <w:color w:val="000000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418" w:type="dxa"/>
            <w:vAlign w:val="center"/>
          </w:tcPr>
          <w:p w14:paraId="0B36F9AF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57156D10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C05EB62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A23F002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BB5BAA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193EA2E2" w14:textId="77777777" w:rsidTr="005766F0">
        <w:trPr>
          <w:trHeight w:val="373"/>
        </w:trPr>
        <w:tc>
          <w:tcPr>
            <w:tcW w:w="533" w:type="dxa"/>
            <w:vAlign w:val="center"/>
          </w:tcPr>
          <w:p w14:paraId="34B7B24A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19</w:t>
            </w:r>
          </w:p>
        </w:tc>
        <w:tc>
          <w:tcPr>
            <w:tcW w:w="3403" w:type="dxa"/>
          </w:tcPr>
          <w:p w14:paraId="063F8239" w14:textId="53568631" w:rsidR="00AC2B35" w:rsidRPr="00AC2B35" w:rsidRDefault="00AC2B35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Kiełbasa leśna</w:t>
            </w:r>
          </w:p>
        </w:tc>
        <w:tc>
          <w:tcPr>
            <w:tcW w:w="567" w:type="dxa"/>
          </w:tcPr>
          <w:p w14:paraId="4D73872B" w14:textId="3966E2B6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64155AE1" w14:textId="3B1442F3" w:rsidR="00AC2B35" w:rsidRPr="00AC2B35" w:rsidRDefault="00AC2B35" w:rsidP="005766F0">
            <w:pPr>
              <w:suppressAutoHyphens w:val="0"/>
              <w:jc w:val="center"/>
              <w:rPr>
                <w:iCs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iCs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1418" w:type="dxa"/>
            <w:vAlign w:val="center"/>
          </w:tcPr>
          <w:p w14:paraId="224C56E9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65AEF512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3FC97DF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C5B01CF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A6113BB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048D3A1C" w14:textId="77777777" w:rsidTr="005766F0">
        <w:trPr>
          <w:trHeight w:val="285"/>
        </w:trPr>
        <w:tc>
          <w:tcPr>
            <w:tcW w:w="533" w:type="dxa"/>
            <w:vAlign w:val="center"/>
          </w:tcPr>
          <w:p w14:paraId="12FB898D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20</w:t>
            </w:r>
          </w:p>
        </w:tc>
        <w:tc>
          <w:tcPr>
            <w:tcW w:w="3403" w:type="dxa"/>
            <w:vAlign w:val="center"/>
          </w:tcPr>
          <w:p w14:paraId="56D8AAB5" w14:textId="13592E29" w:rsidR="00AC2B35" w:rsidRPr="00AC2B35" w:rsidRDefault="00AC2B35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A"/>
                <w:sz w:val="22"/>
                <w:szCs w:val="22"/>
                <w:lang w:eastAsia="pl-PL"/>
              </w:rPr>
              <w:t>Mielonka</w:t>
            </w:r>
          </w:p>
        </w:tc>
        <w:tc>
          <w:tcPr>
            <w:tcW w:w="567" w:type="dxa"/>
            <w:vAlign w:val="center"/>
          </w:tcPr>
          <w:p w14:paraId="5119BC57" w14:textId="5F4C921D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vAlign w:val="center"/>
          </w:tcPr>
          <w:p w14:paraId="635B4698" w14:textId="178E5DB8" w:rsidR="00AC2B35" w:rsidRPr="00AC2B35" w:rsidRDefault="00AC2B35" w:rsidP="005766F0">
            <w:pPr>
              <w:suppressAutoHyphens w:val="0"/>
              <w:jc w:val="center"/>
              <w:rPr>
                <w:iCs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iCs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418" w:type="dxa"/>
            <w:vAlign w:val="center"/>
          </w:tcPr>
          <w:p w14:paraId="3FB03220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657FC798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219077B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540DDCA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4895BA2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4E109B2E" w14:textId="77777777" w:rsidTr="005766F0">
        <w:trPr>
          <w:trHeight w:val="392"/>
        </w:trPr>
        <w:tc>
          <w:tcPr>
            <w:tcW w:w="533" w:type="dxa"/>
            <w:vAlign w:val="center"/>
          </w:tcPr>
          <w:p w14:paraId="38FAF8FF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21</w:t>
            </w:r>
          </w:p>
        </w:tc>
        <w:tc>
          <w:tcPr>
            <w:tcW w:w="3403" w:type="dxa"/>
          </w:tcPr>
          <w:p w14:paraId="0F2F2AA7" w14:textId="4BAE26FF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Szynka tyrolska</w:t>
            </w:r>
          </w:p>
        </w:tc>
        <w:tc>
          <w:tcPr>
            <w:tcW w:w="567" w:type="dxa"/>
          </w:tcPr>
          <w:p w14:paraId="1F83FE3E" w14:textId="731AE59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25BD657E" w14:textId="69E6D3B4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jc w:val="center"/>
              <w:rPr>
                <w:iCs/>
                <w:sz w:val="22"/>
                <w:szCs w:val="22"/>
                <w:lang w:eastAsia="pl-PL"/>
              </w:rPr>
            </w:pPr>
            <w:r w:rsidRPr="00AC2B35">
              <w:rPr>
                <w:iCs/>
                <w:color w:val="000000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1418" w:type="dxa"/>
            <w:vAlign w:val="center"/>
          </w:tcPr>
          <w:p w14:paraId="6DEB6BDC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7B95D5FF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E3F9A3D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90CE0B7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159C0D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5A22451A" w14:textId="77777777" w:rsidTr="005766F0">
        <w:trPr>
          <w:trHeight w:val="405"/>
        </w:trPr>
        <w:tc>
          <w:tcPr>
            <w:tcW w:w="533" w:type="dxa"/>
            <w:vAlign w:val="center"/>
          </w:tcPr>
          <w:p w14:paraId="6E1E024F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22</w:t>
            </w:r>
          </w:p>
        </w:tc>
        <w:tc>
          <w:tcPr>
            <w:tcW w:w="3403" w:type="dxa"/>
            <w:vAlign w:val="center"/>
          </w:tcPr>
          <w:p w14:paraId="104B7F4C" w14:textId="5754985A" w:rsidR="00AC2B35" w:rsidRPr="00AC2B35" w:rsidRDefault="00AC2B35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A"/>
                <w:sz w:val="22"/>
                <w:szCs w:val="22"/>
                <w:lang w:eastAsia="pl-PL"/>
              </w:rPr>
              <w:t>Parówki grube (serdelki)</w:t>
            </w:r>
          </w:p>
        </w:tc>
        <w:tc>
          <w:tcPr>
            <w:tcW w:w="567" w:type="dxa"/>
            <w:vAlign w:val="center"/>
          </w:tcPr>
          <w:p w14:paraId="3B5F3DFB" w14:textId="6365871D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vAlign w:val="center"/>
          </w:tcPr>
          <w:p w14:paraId="4FD9A8F0" w14:textId="48FD5C3F" w:rsidR="00AC2B35" w:rsidRPr="00AC2B35" w:rsidRDefault="00AC2B35" w:rsidP="005766F0">
            <w:pPr>
              <w:suppressAutoHyphens w:val="0"/>
              <w:jc w:val="center"/>
              <w:rPr>
                <w:iCs/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iCs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1418" w:type="dxa"/>
            <w:vAlign w:val="center"/>
          </w:tcPr>
          <w:p w14:paraId="6C32E876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780CD892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FDD53D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8E67A96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F97C4D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1635E51D" w14:textId="77777777" w:rsidTr="005766F0">
        <w:trPr>
          <w:trHeight w:val="416"/>
        </w:trPr>
        <w:tc>
          <w:tcPr>
            <w:tcW w:w="533" w:type="dxa"/>
            <w:vAlign w:val="center"/>
          </w:tcPr>
          <w:p w14:paraId="6FC1D9F3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23</w:t>
            </w:r>
          </w:p>
        </w:tc>
        <w:tc>
          <w:tcPr>
            <w:tcW w:w="3403" w:type="dxa"/>
            <w:vAlign w:val="center"/>
          </w:tcPr>
          <w:p w14:paraId="7AD32181" w14:textId="3AC8A844" w:rsidR="00AC2B35" w:rsidRPr="00AC2B35" w:rsidRDefault="00AC2B35" w:rsidP="005766F0">
            <w:pPr>
              <w:rPr>
                <w:color w:val="00000A"/>
                <w:sz w:val="22"/>
                <w:szCs w:val="22"/>
                <w:lang w:eastAsia="pl-PL"/>
              </w:rPr>
            </w:pPr>
            <w:r w:rsidRPr="00AC2B35">
              <w:rPr>
                <w:color w:val="00000A"/>
                <w:sz w:val="22"/>
                <w:szCs w:val="22"/>
                <w:lang w:eastAsia="pl-PL"/>
              </w:rPr>
              <w:t>Parówki cienkie we folii</w:t>
            </w:r>
          </w:p>
        </w:tc>
        <w:tc>
          <w:tcPr>
            <w:tcW w:w="567" w:type="dxa"/>
            <w:vAlign w:val="center"/>
          </w:tcPr>
          <w:p w14:paraId="10B9572A" w14:textId="3EEC0834" w:rsidR="00AC2B35" w:rsidRPr="00AC2B35" w:rsidRDefault="00AC2B35" w:rsidP="005766F0">
            <w:pPr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vAlign w:val="center"/>
          </w:tcPr>
          <w:p w14:paraId="31519F21" w14:textId="00038205" w:rsidR="00AC2B35" w:rsidRPr="00AC2B35" w:rsidRDefault="00AC2B35" w:rsidP="005766F0">
            <w:pPr>
              <w:jc w:val="center"/>
              <w:rPr>
                <w:iCs/>
                <w:sz w:val="22"/>
                <w:szCs w:val="22"/>
                <w:lang w:eastAsia="pl-PL"/>
              </w:rPr>
            </w:pPr>
            <w:r w:rsidRPr="00AC2B35">
              <w:rPr>
                <w:iCs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1418" w:type="dxa"/>
            <w:vAlign w:val="center"/>
          </w:tcPr>
          <w:p w14:paraId="235289A9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3077D59D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04AAAE0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B8A07C0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9582952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6485BAD4" w14:textId="77777777" w:rsidTr="005766F0">
        <w:trPr>
          <w:trHeight w:val="323"/>
        </w:trPr>
        <w:tc>
          <w:tcPr>
            <w:tcW w:w="533" w:type="dxa"/>
            <w:vAlign w:val="center"/>
          </w:tcPr>
          <w:p w14:paraId="2CA35776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24</w:t>
            </w:r>
          </w:p>
        </w:tc>
        <w:tc>
          <w:tcPr>
            <w:tcW w:w="3403" w:type="dxa"/>
            <w:vAlign w:val="center"/>
          </w:tcPr>
          <w:p w14:paraId="115F201D" w14:textId="219FA61A" w:rsidR="00AC2B35" w:rsidRPr="00AC2B35" w:rsidRDefault="00AC2B35" w:rsidP="005766F0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AC2B35">
              <w:rPr>
                <w:color w:val="00000A"/>
                <w:sz w:val="22"/>
                <w:szCs w:val="22"/>
                <w:lang w:eastAsia="pl-PL"/>
              </w:rPr>
              <w:t xml:space="preserve">Parówki </w:t>
            </w:r>
            <w:proofErr w:type="spellStart"/>
            <w:r w:rsidRPr="00AC2B35">
              <w:rPr>
                <w:color w:val="00000A"/>
                <w:sz w:val="22"/>
                <w:szCs w:val="22"/>
                <w:lang w:eastAsia="pl-PL"/>
              </w:rPr>
              <w:t>Winerki</w:t>
            </w:r>
            <w:proofErr w:type="spellEnd"/>
            <w:r w:rsidRPr="00AC2B35">
              <w:rPr>
                <w:color w:val="00000A"/>
                <w:sz w:val="22"/>
                <w:szCs w:val="22"/>
                <w:lang w:eastAsia="pl-PL"/>
              </w:rPr>
              <w:t xml:space="preserve"> / w naturalnym flaku/</w:t>
            </w:r>
          </w:p>
        </w:tc>
        <w:tc>
          <w:tcPr>
            <w:tcW w:w="567" w:type="dxa"/>
            <w:vAlign w:val="center"/>
          </w:tcPr>
          <w:p w14:paraId="095FAEA3" w14:textId="04B3F457" w:rsidR="00AC2B35" w:rsidRPr="00AC2B35" w:rsidRDefault="00AC2B35" w:rsidP="005766F0">
            <w:pPr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vAlign w:val="center"/>
          </w:tcPr>
          <w:p w14:paraId="36BB5C3C" w14:textId="5C4BED87" w:rsidR="00AC2B35" w:rsidRPr="00AC2B35" w:rsidRDefault="005766F0" w:rsidP="005766F0">
            <w:pPr>
              <w:spacing w:before="100" w:beforeAutospacing="1" w:after="142" w:line="135" w:lineRule="atLeast"/>
              <w:jc w:val="center"/>
              <w:rPr>
                <w:iCs/>
                <w:sz w:val="22"/>
                <w:szCs w:val="22"/>
                <w:lang w:eastAsia="pl-PL"/>
              </w:rPr>
            </w:pPr>
            <w:r>
              <w:rPr>
                <w:iCs/>
                <w:sz w:val="22"/>
                <w:szCs w:val="22"/>
                <w:lang w:eastAsia="pl-PL"/>
              </w:rPr>
              <w:t>2</w:t>
            </w:r>
            <w:r w:rsidR="00AC2B35" w:rsidRPr="00AC2B35">
              <w:rPr>
                <w:iC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14:paraId="4CCE4C67" w14:textId="77777777" w:rsidR="00AC2B35" w:rsidRPr="00AC2B35" w:rsidRDefault="00AC2B35" w:rsidP="005766F0">
            <w:pPr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2155E6C2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782640F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0458D81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7528A04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734E0143" w14:textId="77777777" w:rsidTr="005766F0">
        <w:trPr>
          <w:trHeight w:val="401"/>
        </w:trPr>
        <w:tc>
          <w:tcPr>
            <w:tcW w:w="533" w:type="dxa"/>
            <w:vAlign w:val="center"/>
          </w:tcPr>
          <w:p w14:paraId="795D4F1F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25</w:t>
            </w:r>
          </w:p>
        </w:tc>
        <w:tc>
          <w:tcPr>
            <w:tcW w:w="3403" w:type="dxa"/>
          </w:tcPr>
          <w:p w14:paraId="0BB15EFC" w14:textId="5BF37ABD" w:rsidR="00AC2B35" w:rsidRPr="00AC2B35" w:rsidRDefault="00AC2B35" w:rsidP="005766F0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Salceson biały</w:t>
            </w:r>
          </w:p>
        </w:tc>
        <w:tc>
          <w:tcPr>
            <w:tcW w:w="567" w:type="dxa"/>
          </w:tcPr>
          <w:p w14:paraId="2E95B3CD" w14:textId="26B88355" w:rsidR="00AC2B35" w:rsidRPr="00AC2B35" w:rsidRDefault="00AC2B35" w:rsidP="005766F0">
            <w:pPr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401F9989" w14:textId="1E975AA5" w:rsidR="00AC2B35" w:rsidRPr="00AC2B35" w:rsidRDefault="005766F0" w:rsidP="005766F0">
            <w:pPr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color w:val="000000"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1418" w:type="dxa"/>
            <w:vAlign w:val="center"/>
          </w:tcPr>
          <w:p w14:paraId="17520359" w14:textId="77777777" w:rsidR="00AC2B35" w:rsidRPr="00AC2B35" w:rsidRDefault="00AC2B35" w:rsidP="005766F0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0573A5C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D66AAC5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6B22F1F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C66CF0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090B978B" w14:textId="77777777" w:rsidTr="005766F0">
        <w:trPr>
          <w:trHeight w:val="295"/>
        </w:trPr>
        <w:tc>
          <w:tcPr>
            <w:tcW w:w="533" w:type="dxa"/>
            <w:vAlign w:val="center"/>
          </w:tcPr>
          <w:p w14:paraId="12934B86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37C5019D" w14:textId="1C509D64" w:rsidR="00AC2B35" w:rsidRPr="00AC2B35" w:rsidRDefault="00AC2B35" w:rsidP="005766F0">
            <w:pPr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Szynka gotowana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BDBA4C7" w14:textId="5BB2B43B" w:rsidR="00AC2B35" w:rsidRPr="00AC2B35" w:rsidRDefault="00AC2B35" w:rsidP="005766F0">
            <w:pPr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44D175F" w14:textId="1994A0AD" w:rsidR="00AC2B35" w:rsidRPr="00AC2B35" w:rsidRDefault="005766F0" w:rsidP="005766F0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sz w:val="22"/>
                <w:szCs w:val="22"/>
                <w:lang w:eastAsia="pl-PL"/>
              </w:rPr>
              <w:t>140</w:t>
            </w:r>
          </w:p>
        </w:tc>
        <w:tc>
          <w:tcPr>
            <w:tcW w:w="1418" w:type="dxa"/>
            <w:vAlign w:val="center"/>
          </w:tcPr>
          <w:p w14:paraId="2C867061" w14:textId="77777777" w:rsidR="00AC2B35" w:rsidRPr="00AC2B35" w:rsidRDefault="00AC2B35" w:rsidP="005766F0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3C91FD0D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7A59DF6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7A9AFB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C71F62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0AB57E85" w14:textId="77777777" w:rsidTr="005766F0">
        <w:trPr>
          <w:trHeight w:val="302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CC17807" w14:textId="77777777" w:rsidR="00AC2B35" w:rsidRPr="00AC2B35" w:rsidRDefault="00AC2B35" w:rsidP="005766F0">
            <w:pPr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27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14:paraId="452677CA" w14:textId="68828149" w:rsidR="00AC2B35" w:rsidRPr="00AC2B35" w:rsidRDefault="00AC2B35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Wątrobianka wędzona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FCE52A7" w14:textId="71A6AB41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945BB71" w14:textId="4C1A3040" w:rsidR="00AC2B35" w:rsidRPr="00AC2B35" w:rsidRDefault="005766F0" w:rsidP="005766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334B1BE" w14:textId="77777777" w:rsidR="00AC2B35" w:rsidRPr="00AC2B35" w:rsidRDefault="00AC2B35" w:rsidP="005766F0">
            <w:pPr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793C21A" w14:textId="77777777" w:rsidR="00AC2B35" w:rsidRPr="00AC2B35" w:rsidRDefault="00AC2B35" w:rsidP="005766F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8A57DA" w14:textId="77777777" w:rsidR="00AC2B35" w:rsidRPr="00AC2B35" w:rsidRDefault="00AC2B35" w:rsidP="005766F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594281" w14:textId="77777777" w:rsidR="00AC2B35" w:rsidRPr="00AC2B35" w:rsidRDefault="00AC2B35" w:rsidP="005766F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590F88" w14:textId="77777777" w:rsidR="00AC2B35" w:rsidRPr="00AC2B35" w:rsidRDefault="00AC2B35" w:rsidP="005766F0">
            <w:pPr>
              <w:rPr>
                <w:sz w:val="22"/>
                <w:szCs w:val="22"/>
              </w:rPr>
            </w:pPr>
          </w:p>
        </w:tc>
      </w:tr>
      <w:tr w:rsidR="00AC2B35" w:rsidRPr="00AC2B35" w14:paraId="293116C4" w14:textId="77777777" w:rsidTr="005766F0">
        <w:trPr>
          <w:trHeight w:val="180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FC36AF0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28</w:t>
            </w:r>
          </w:p>
        </w:tc>
        <w:tc>
          <w:tcPr>
            <w:tcW w:w="3403" w:type="dxa"/>
          </w:tcPr>
          <w:p w14:paraId="36EA62FD" w14:textId="1E5241E7" w:rsidR="00AC2B35" w:rsidRPr="00AC2B35" w:rsidRDefault="00AC2B35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Pieczeń rzymska</w:t>
            </w:r>
          </w:p>
        </w:tc>
        <w:tc>
          <w:tcPr>
            <w:tcW w:w="567" w:type="dxa"/>
          </w:tcPr>
          <w:p w14:paraId="58E449AB" w14:textId="54B6EACC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48EB0315" w14:textId="085A7093" w:rsidR="00AC2B35" w:rsidRPr="00AC2B35" w:rsidRDefault="00AC2B35" w:rsidP="005766F0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color w:val="000000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AE20DEC" w14:textId="77777777" w:rsidR="00AC2B35" w:rsidRPr="00AC2B35" w:rsidRDefault="00AC2B35" w:rsidP="005766F0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D3D1A02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1BA18F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11B4D5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153069A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2E3CDB05" w14:textId="77777777" w:rsidTr="005766F0">
        <w:trPr>
          <w:trHeight w:val="327"/>
        </w:trPr>
        <w:tc>
          <w:tcPr>
            <w:tcW w:w="533" w:type="dxa"/>
            <w:vAlign w:val="center"/>
          </w:tcPr>
          <w:p w14:paraId="5B43285B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29</w:t>
            </w:r>
          </w:p>
        </w:tc>
        <w:tc>
          <w:tcPr>
            <w:tcW w:w="3403" w:type="dxa"/>
          </w:tcPr>
          <w:p w14:paraId="3A700C04" w14:textId="109D706D" w:rsidR="00AC2B35" w:rsidRPr="00AC2B35" w:rsidRDefault="00AC2B35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Metka łososiowa</w:t>
            </w:r>
          </w:p>
        </w:tc>
        <w:tc>
          <w:tcPr>
            <w:tcW w:w="567" w:type="dxa"/>
          </w:tcPr>
          <w:p w14:paraId="7789D0F0" w14:textId="02EEC1D8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color w:val="000009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7D217F12" w14:textId="1C8F3072" w:rsidR="00AC2B35" w:rsidRPr="00AC2B35" w:rsidRDefault="00AC2B35" w:rsidP="005766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418" w:type="dxa"/>
            <w:vAlign w:val="center"/>
          </w:tcPr>
          <w:p w14:paraId="0914C75C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7D30C49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2F319EB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3361B6B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C6C9E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7312826C" w14:textId="77777777" w:rsidTr="005766F0">
        <w:trPr>
          <w:trHeight w:val="259"/>
        </w:trPr>
        <w:tc>
          <w:tcPr>
            <w:tcW w:w="533" w:type="dxa"/>
            <w:vAlign w:val="center"/>
          </w:tcPr>
          <w:p w14:paraId="6FAB0D74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30</w:t>
            </w:r>
          </w:p>
        </w:tc>
        <w:tc>
          <w:tcPr>
            <w:tcW w:w="3403" w:type="dxa"/>
          </w:tcPr>
          <w:p w14:paraId="103015A7" w14:textId="30C07088" w:rsidR="00AC2B35" w:rsidRPr="00AC2B35" w:rsidRDefault="00AC2B35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Szynka konserwowa</w:t>
            </w:r>
          </w:p>
        </w:tc>
        <w:tc>
          <w:tcPr>
            <w:tcW w:w="567" w:type="dxa"/>
          </w:tcPr>
          <w:p w14:paraId="1FBB5A8C" w14:textId="61A9D49D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718D6D25" w14:textId="4B4E889D" w:rsidR="00AC2B35" w:rsidRPr="00AC2B35" w:rsidRDefault="00AC2B35" w:rsidP="005766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color w:val="000000"/>
                <w:sz w:val="22"/>
                <w:szCs w:val="22"/>
                <w:lang w:eastAsia="pl-PL"/>
              </w:rPr>
              <w:t>100</w:t>
            </w:r>
          </w:p>
        </w:tc>
        <w:tc>
          <w:tcPr>
            <w:tcW w:w="1418" w:type="dxa"/>
            <w:vAlign w:val="center"/>
          </w:tcPr>
          <w:p w14:paraId="59A11ECC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152769C7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411BFD3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7F8D4E6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00C4DD5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23D82FB5" w14:textId="77777777" w:rsidTr="005766F0">
        <w:trPr>
          <w:trHeight w:val="279"/>
        </w:trPr>
        <w:tc>
          <w:tcPr>
            <w:tcW w:w="533" w:type="dxa"/>
            <w:vAlign w:val="center"/>
          </w:tcPr>
          <w:p w14:paraId="2822633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31</w:t>
            </w:r>
          </w:p>
        </w:tc>
        <w:tc>
          <w:tcPr>
            <w:tcW w:w="3403" w:type="dxa"/>
          </w:tcPr>
          <w:p w14:paraId="4A4537E1" w14:textId="1EDBD95C" w:rsidR="00AC2B35" w:rsidRPr="00AC2B35" w:rsidRDefault="00AC2B35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proofErr w:type="spellStart"/>
            <w:r w:rsidRPr="00AC2B35">
              <w:rPr>
                <w:sz w:val="22"/>
                <w:szCs w:val="22"/>
                <w:lang w:eastAsia="pl-PL"/>
              </w:rPr>
              <w:t>Ogonówka</w:t>
            </w:r>
            <w:proofErr w:type="spellEnd"/>
            <w:r w:rsidRPr="00AC2B35">
              <w:rPr>
                <w:sz w:val="22"/>
                <w:szCs w:val="22"/>
                <w:lang w:eastAsia="pl-PL"/>
              </w:rPr>
              <w:t xml:space="preserve"> wędzona</w:t>
            </w:r>
          </w:p>
        </w:tc>
        <w:tc>
          <w:tcPr>
            <w:tcW w:w="567" w:type="dxa"/>
          </w:tcPr>
          <w:p w14:paraId="5C7D9917" w14:textId="732E6E98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5966E5D7" w14:textId="5755A4B2" w:rsidR="00AC2B35" w:rsidRPr="00AC2B35" w:rsidRDefault="00AC2B35" w:rsidP="005766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418" w:type="dxa"/>
            <w:vAlign w:val="center"/>
          </w:tcPr>
          <w:p w14:paraId="5B8C44D1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2F38EC5B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5D01E26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C216F66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9BB5C7D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2BA2EA5F" w14:textId="77777777" w:rsidTr="005766F0">
        <w:trPr>
          <w:trHeight w:val="300"/>
        </w:trPr>
        <w:tc>
          <w:tcPr>
            <w:tcW w:w="533" w:type="dxa"/>
            <w:vAlign w:val="center"/>
          </w:tcPr>
          <w:p w14:paraId="37AAF5D1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32</w:t>
            </w:r>
          </w:p>
        </w:tc>
        <w:tc>
          <w:tcPr>
            <w:tcW w:w="3403" w:type="dxa"/>
          </w:tcPr>
          <w:p w14:paraId="34A51C35" w14:textId="0B9C14AA" w:rsidR="00AC2B35" w:rsidRPr="00AC2B35" w:rsidRDefault="00AC2B35" w:rsidP="005766F0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Baleron wędzony</w:t>
            </w:r>
            <w:r w:rsidRPr="00AC2B35">
              <w:rPr>
                <w:sz w:val="22"/>
                <w:szCs w:val="22"/>
                <w:lang w:eastAsia="pl-PL"/>
              </w:rPr>
              <w:br/>
              <w:t>gotowany</w:t>
            </w:r>
          </w:p>
        </w:tc>
        <w:tc>
          <w:tcPr>
            <w:tcW w:w="567" w:type="dxa"/>
          </w:tcPr>
          <w:p w14:paraId="3D37E975" w14:textId="7DD1629E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2503FCEE" w14:textId="178818DB" w:rsidR="00AC2B35" w:rsidRPr="00AC2B35" w:rsidRDefault="005766F0" w:rsidP="005766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418" w:type="dxa"/>
            <w:vAlign w:val="center"/>
          </w:tcPr>
          <w:p w14:paraId="250AFE9E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31D6CA2B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8169423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3DC541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C50D7B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5D86ADE6" w14:textId="77777777" w:rsidTr="005766F0">
        <w:trPr>
          <w:trHeight w:val="393"/>
        </w:trPr>
        <w:tc>
          <w:tcPr>
            <w:tcW w:w="533" w:type="dxa"/>
            <w:vAlign w:val="center"/>
          </w:tcPr>
          <w:p w14:paraId="24060B51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33</w:t>
            </w:r>
          </w:p>
        </w:tc>
        <w:tc>
          <w:tcPr>
            <w:tcW w:w="3403" w:type="dxa"/>
          </w:tcPr>
          <w:p w14:paraId="16ECDCDF" w14:textId="68011860" w:rsidR="00AC2B35" w:rsidRPr="00AC2B35" w:rsidRDefault="00AC2B35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Polędwica pieczona</w:t>
            </w:r>
          </w:p>
        </w:tc>
        <w:tc>
          <w:tcPr>
            <w:tcW w:w="567" w:type="dxa"/>
          </w:tcPr>
          <w:p w14:paraId="17E22491" w14:textId="0D111A1B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59A18213" w14:textId="6423419E" w:rsidR="00AC2B35" w:rsidRPr="00AC2B35" w:rsidRDefault="00AC2B35" w:rsidP="005766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color w:val="000000"/>
                <w:sz w:val="22"/>
                <w:szCs w:val="22"/>
                <w:lang w:eastAsia="pl-PL"/>
              </w:rPr>
              <w:t>150</w:t>
            </w:r>
          </w:p>
        </w:tc>
        <w:tc>
          <w:tcPr>
            <w:tcW w:w="1418" w:type="dxa"/>
            <w:vAlign w:val="center"/>
          </w:tcPr>
          <w:p w14:paraId="240803F9" w14:textId="77777777" w:rsidR="00AC2B35" w:rsidRPr="00AC2B35" w:rsidRDefault="00AC2B35" w:rsidP="005766F0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628D1E9A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ADBEE28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24C6A2B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91D435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4F8891E5" w14:textId="77777777" w:rsidTr="005766F0">
        <w:trPr>
          <w:trHeight w:val="413"/>
        </w:trPr>
        <w:tc>
          <w:tcPr>
            <w:tcW w:w="533" w:type="dxa"/>
            <w:vAlign w:val="center"/>
          </w:tcPr>
          <w:p w14:paraId="12CA36AF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34</w:t>
            </w:r>
          </w:p>
        </w:tc>
        <w:tc>
          <w:tcPr>
            <w:tcW w:w="3403" w:type="dxa"/>
          </w:tcPr>
          <w:p w14:paraId="72A0A127" w14:textId="37993300" w:rsidR="00AC2B35" w:rsidRPr="00AC2B35" w:rsidRDefault="00AC2B35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Boczek wędzony, parzony</w:t>
            </w:r>
          </w:p>
        </w:tc>
        <w:tc>
          <w:tcPr>
            <w:tcW w:w="567" w:type="dxa"/>
          </w:tcPr>
          <w:p w14:paraId="17533D3F" w14:textId="0B46505C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</w:tcPr>
          <w:p w14:paraId="6F6158E6" w14:textId="2385863B" w:rsidR="00AC2B35" w:rsidRPr="00AC2B35" w:rsidRDefault="00AC2B35" w:rsidP="005766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color w:val="000000"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1418" w:type="dxa"/>
            <w:vAlign w:val="center"/>
          </w:tcPr>
          <w:p w14:paraId="049C668B" w14:textId="77777777" w:rsidR="00AC2B35" w:rsidRPr="00AC2B35" w:rsidRDefault="00AC2B35" w:rsidP="005766F0">
            <w:pPr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7F16A70D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313A5A5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3C6719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F00DF70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5192BCE8" w14:textId="77777777" w:rsidTr="005766F0">
        <w:trPr>
          <w:trHeight w:val="285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551DF9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AC2B35">
              <w:rPr>
                <w:sz w:val="22"/>
                <w:szCs w:val="22"/>
              </w:rPr>
              <w:t>35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70FBCF83" w14:textId="547B50BC" w:rsidR="00AC2B35" w:rsidRPr="00AC2B35" w:rsidRDefault="00AC2B35" w:rsidP="005766F0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Smalec (kg)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54DA1E" w14:textId="19D52B32" w:rsidR="00AC2B35" w:rsidRPr="00AC2B35" w:rsidRDefault="00AC2B35" w:rsidP="005766F0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C2B35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D405862" w14:textId="639922FC" w:rsidR="00AC2B35" w:rsidRPr="00AC2B35" w:rsidRDefault="005766F0" w:rsidP="005766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88B9D3E" w14:textId="77777777" w:rsidR="00AC2B35" w:rsidRPr="00AC2B35" w:rsidRDefault="00AC2B35" w:rsidP="005766F0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F1C0DBD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48110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C2460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50590D9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766F0" w:rsidRPr="00AC2B35" w14:paraId="46A1334D" w14:textId="77777777" w:rsidTr="005766F0">
        <w:trPr>
          <w:trHeight w:val="9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3AD3D" w14:textId="143FF2C4" w:rsidR="005766F0" w:rsidRPr="00AC2B35" w:rsidRDefault="005766F0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43D9E935" w14:textId="62BA801A" w:rsidR="005766F0" w:rsidRPr="00AC2B35" w:rsidRDefault="005766F0" w:rsidP="005766F0">
            <w:pPr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Kiełbasa biała parzona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9D46D40" w14:textId="25C57388" w:rsidR="005766F0" w:rsidRPr="00AC2B35" w:rsidRDefault="005766F0" w:rsidP="005766F0">
            <w:pPr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56FDF4F" w14:textId="1E57CDE4" w:rsidR="005766F0" w:rsidRDefault="005766F0" w:rsidP="005766F0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FD68FE0" w14:textId="77777777" w:rsidR="005766F0" w:rsidRPr="00AC2B35" w:rsidRDefault="005766F0" w:rsidP="005766F0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55A445D" w14:textId="77777777" w:rsidR="005766F0" w:rsidRPr="00AC2B35" w:rsidRDefault="005766F0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FD8246" w14:textId="77777777" w:rsidR="005766F0" w:rsidRPr="00AC2B35" w:rsidRDefault="005766F0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7B6CC7" w14:textId="77777777" w:rsidR="005766F0" w:rsidRPr="00AC2B35" w:rsidRDefault="005766F0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408F4B8" w14:textId="77777777" w:rsidR="005766F0" w:rsidRPr="00AC2B35" w:rsidRDefault="005766F0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2B35" w:rsidRPr="00AC2B35" w14:paraId="650B5094" w14:textId="77777777" w:rsidTr="005766F0">
        <w:trPr>
          <w:trHeight w:val="549"/>
        </w:trPr>
        <w:tc>
          <w:tcPr>
            <w:tcW w:w="8613" w:type="dxa"/>
            <w:gridSpan w:val="7"/>
            <w:vAlign w:val="center"/>
          </w:tcPr>
          <w:p w14:paraId="774DEFD3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AC2B35">
              <w:rPr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418" w:type="dxa"/>
            <w:vAlign w:val="center"/>
          </w:tcPr>
          <w:p w14:paraId="03F662F3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E3EA9F8" w14:textId="77777777" w:rsidR="00AC2B35" w:rsidRPr="00AC2B35" w:rsidRDefault="00AC2B35" w:rsidP="005766F0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7E1F3486" w14:textId="77777777" w:rsidR="000E79B9" w:rsidRDefault="000E79B9" w:rsidP="0023441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0E2EF510" w14:textId="77777777" w:rsidR="0023441F" w:rsidRDefault="00E873D9" w:rsidP="0023441F">
      <w:pPr>
        <w:tabs>
          <w:tab w:val="left" w:pos="0"/>
        </w:tabs>
        <w:rPr>
          <w:rFonts w:ascii="Calibri" w:hAnsi="Calibri" w:cs="Calibri"/>
          <w:b/>
          <w:bCs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>Część IV</w:t>
      </w:r>
      <w:r w:rsidRPr="00405C61">
        <w:rPr>
          <w:rFonts w:ascii="Calibri" w:hAnsi="Calibri" w:cs="Calibri"/>
          <w:b/>
          <w:bCs/>
          <w:sz w:val="22"/>
          <w:szCs w:val="22"/>
          <w:lang w:eastAsia="pl-PL"/>
        </w:rPr>
        <w:t xml:space="preserve"> – 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>„</w:t>
      </w:r>
      <w:r w:rsidRPr="00405C61">
        <w:rPr>
          <w:rFonts w:ascii="Calibri" w:hAnsi="Calibri" w:cs="Calibri"/>
          <w:b/>
          <w:bCs/>
          <w:sz w:val="22"/>
          <w:szCs w:val="22"/>
          <w:lang w:eastAsia="pl-PL"/>
        </w:rPr>
        <w:t>MIĘSO DROBIOWE I WYROBY DROBIOWE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>”</w:t>
      </w:r>
    </w:p>
    <w:tbl>
      <w:tblPr>
        <w:tblpPr w:leftFromText="141" w:rightFromText="141" w:vertAnchor="text" w:horzAnchor="margin" w:tblpXSpec="center" w:tblpY="82"/>
        <w:tblW w:w="11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403"/>
        <w:gridCol w:w="567"/>
        <w:gridCol w:w="850"/>
        <w:gridCol w:w="1276"/>
        <w:gridCol w:w="709"/>
        <w:gridCol w:w="1275"/>
        <w:gridCol w:w="1418"/>
        <w:gridCol w:w="1559"/>
      </w:tblGrid>
      <w:tr w:rsidR="00E873D9" w:rsidRPr="00195E23" w14:paraId="3E6E145C" w14:textId="77777777" w:rsidTr="00BB5AFD">
        <w:tc>
          <w:tcPr>
            <w:tcW w:w="533" w:type="dxa"/>
            <w:shd w:val="clear" w:color="auto" w:fill="D9D9D9"/>
          </w:tcPr>
          <w:p w14:paraId="3A7C2E5F" w14:textId="77777777" w:rsidR="00E873D9" w:rsidRPr="00EC00D5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490BB7E5" w14:textId="77777777" w:rsidR="00E873D9" w:rsidRPr="00EC00D5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EC00D5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403" w:type="dxa"/>
            <w:shd w:val="clear" w:color="auto" w:fill="D9D9D9"/>
          </w:tcPr>
          <w:p w14:paraId="619AADAC" w14:textId="77777777" w:rsidR="00E873D9" w:rsidRPr="00EC00D5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06058564" w14:textId="77777777" w:rsidR="00E873D9" w:rsidRPr="00EC00D5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EC00D5">
              <w:rPr>
                <w:sz w:val="20"/>
                <w:szCs w:val="20"/>
              </w:rPr>
              <w:t>Opis przedmiotu zamówienia</w:t>
            </w:r>
          </w:p>
        </w:tc>
        <w:tc>
          <w:tcPr>
            <w:tcW w:w="567" w:type="dxa"/>
            <w:shd w:val="clear" w:color="auto" w:fill="D9D9D9"/>
          </w:tcPr>
          <w:p w14:paraId="1CDB0201" w14:textId="77777777" w:rsidR="00E873D9" w:rsidRPr="00195E23" w:rsidRDefault="00E873D9" w:rsidP="008E3678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6"/>
                <w:szCs w:val="16"/>
              </w:rPr>
            </w:pPr>
            <w:r>
              <w:rPr>
                <w:sz w:val="16"/>
                <w:szCs w:val="16"/>
              </w:rPr>
              <w:t>JM</w:t>
            </w:r>
          </w:p>
        </w:tc>
        <w:tc>
          <w:tcPr>
            <w:tcW w:w="850" w:type="dxa"/>
            <w:shd w:val="clear" w:color="auto" w:fill="D9D9D9"/>
            <w:vAlign w:val="bottom"/>
          </w:tcPr>
          <w:p w14:paraId="18E8AE71" w14:textId="77777777" w:rsidR="00E873D9" w:rsidRPr="00195E23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Ilość</w:t>
            </w:r>
          </w:p>
          <w:p w14:paraId="3178E2DE" w14:textId="77777777" w:rsidR="00E873D9" w:rsidRPr="00195E23" w:rsidRDefault="00E873D9" w:rsidP="008E3678">
            <w:pPr>
              <w:tabs>
                <w:tab w:val="left" w:pos="3270"/>
                <w:tab w:val="right" w:pos="9406"/>
              </w:tabs>
              <w:autoSpaceDE w:val="0"/>
              <w:ind w:left="-5212" w:right="4853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195E23">
              <w:rPr>
                <w:sz w:val="20"/>
                <w:szCs w:val="20"/>
              </w:rPr>
              <w:t>Ilośćil</w:t>
            </w:r>
            <w:proofErr w:type="spellEnd"/>
          </w:p>
        </w:tc>
        <w:tc>
          <w:tcPr>
            <w:tcW w:w="1276" w:type="dxa"/>
            <w:shd w:val="clear" w:color="auto" w:fill="D9D9D9"/>
            <w:vAlign w:val="center"/>
          </w:tcPr>
          <w:p w14:paraId="05A432DF" w14:textId="77777777" w:rsidR="00E873D9" w:rsidRPr="00195E23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Cena jednostkowa bez podatku VAT (zaokrąglona do dwóch miejsc po przecinku)</w:t>
            </w:r>
          </w:p>
        </w:tc>
        <w:tc>
          <w:tcPr>
            <w:tcW w:w="709" w:type="dxa"/>
            <w:shd w:val="clear" w:color="auto" w:fill="D9D9D9"/>
          </w:tcPr>
          <w:p w14:paraId="07404EC9" w14:textId="77777777" w:rsidR="00E873D9" w:rsidRPr="00195E23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491B2A38" w14:textId="77777777" w:rsidR="00E873D9" w:rsidRPr="00195E23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 xml:space="preserve">% </w:t>
            </w:r>
          </w:p>
          <w:p w14:paraId="322F7ED6" w14:textId="77777777" w:rsidR="00E873D9" w:rsidRPr="00195E23" w:rsidRDefault="00E873D9" w:rsidP="008E3678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VAT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/>
          </w:tcPr>
          <w:p w14:paraId="63219F12" w14:textId="77777777" w:rsidR="00E873D9" w:rsidRDefault="00E873D9" w:rsidP="008E3678">
            <w:pPr>
              <w:pStyle w:val="Bezodstpw"/>
              <w:jc w:val="center"/>
              <w:rPr>
                <w:sz w:val="20"/>
                <w:szCs w:val="20"/>
              </w:rPr>
            </w:pPr>
          </w:p>
          <w:p w14:paraId="1BE072BF" w14:textId="77777777" w:rsidR="00E873D9" w:rsidRPr="00195E23" w:rsidRDefault="00E873D9" w:rsidP="008E3678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</w:t>
            </w:r>
            <w:r w:rsidRPr="00195E23">
              <w:rPr>
                <w:sz w:val="20"/>
                <w:szCs w:val="20"/>
              </w:rPr>
              <w:t>ednostkowa</w:t>
            </w:r>
          </w:p>
          <w:p w14:paraId="0C9ED0DF" w14:textId="77777777" w:rsidR="00E873D9" w:rsidRPr="00195E23" w:rsidRDefault="00E873D9" w:rsidP="008E3678">
            <w:pPr>
              <w:pStyle w:val="Bezodstpw"/>
              <w:jc w:val="center"/>
              <w:rPr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Brutto</w:t>
            </w:r>
            <w:r>
              <w:rPr>
                <w:sz w:val="20"/>
                <w:szCs w:val="20"/>
              </w:rPr>
              <w:t xml:space="preserve"> </w:t>
            </w:r>
            <w:r w:rsidRPr="00195E23">
              <w:rPr>
                <w:sz w:val="20"/>
                <w:szCs w:val="20"/>
              </w:rPr>
              <w:t>za 1 szt./kg</w:t>
            </w:r>
          </w:p>
          <w:p w14:paraId="43BFB96D" w14:textId="77777777" w:rsidR="00E873D9" w:rsidRPr="00195E23" w:rsidRDefault="00E873D9" w:rsidP="008E3678">
            <w:pPr>
              <w:pStyle w:val="Bezodstpw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(zaokrąglona do dwóch miejsc po przecinku)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</w:tcPr>
          <w:p w14:paraId="2D397034" w14:textId="77777777" w:rsidR="00E873D9" w:rsidRPr="00195E23" w:rsidRDefault="00E873D9" w:rsidP="008E3678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0F923A0F" w14:textId="77777777" w:rsidR="00E873D9" w:rsidRPr="00195E23" w:rsidRDefault="00E873D9" w:rsidP="008E3678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NETTO</w:t>
            </w:r>
          </w:p>
          <w:p w14:paraId="77CA09A4" w14:textId="77777777" w:rsidR="00E873D9" w:rsidRPr="00195E23" w:rsidRDefault="00E873D9" w:rsidP="008E3678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przecinku)</w:t>
            </w:r>
          </w:p>
          <w:p w14:paraId="1CE0E1A0" w14:textId="77777777" w:rsidR="00E873D9" w:rsidRPr="00195E23" w:rsidRDefault="00E873D9" w:rsidP="008E3678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(kol. 4 x 5)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A3C7324" w14:textId="77777777" w:rsidR="00E873D9" w:rsidRPr="00195E23" w:rsidRDefault="00E873D9" w:rsidP="008E3678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7C1A18DF" w14:textId="77777777" w:rsidR="00E873D9" w:rsidRPr="00195E23" w:rsidRDefault="00E873D9" w:rsidP="008E3678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BRUTTO</w:t>
            </w:r>
          </w:p>
          <w:p w14:paraId="10391954" w14:textId="77777777" w:rsidR="00E873D9" w:rsidRPr="00195E23" w:rsidRDefault="00E873D9" w:rsidP="008E3678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</w:t>
            </w:r>
          </w:p>
          <w:p w14:paraId="798D57CC" w14:textId="77777777" w:rsidR="00E873D9" w:rsidRPr="00195E23" w:rsidRDefault="00E873D9" w:rsidP="008E3678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 xml:space="preserve">(kol. 4 x 5 x 6) </w:t>
            </w:r>
          </w:p>
        </w:tc>
      </w:tr>
      <w:tr w:rsidR="00E873D9" w:rsidRPr="00B13903" w14:paraId="6E43A2A1" w14:textId="77777777" w:rsidTr="00BB5AFD">
        <w:tc>
          <w:tcPr>
            <w:tcW w:w="533" w:type="dxa"/>
            <w:shd w:val="clear" w:color="auto" w:fill="EEECE1"/>
          </w:tcPr>
          <w:p w14:paraId="200FF2F4" w14:textId="77777777" w:rsidR="00E873D9" w:rsidRPr="00B13903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shd w:val="clear" w:color="auto" w:fill="EEECE1"/>
          </w:tcPr>
          <w:p w14:paraId="1EE832D7" w14:textId="77777777" w:rsidR="00E873D9" w:rsidRPr="00B13903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14:paraId="4CF31E6C" w14:textId="77777777" w:rsidR="00E873D9" w:rsidRPr="00B13903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EEECE1"/>
          </w:tcPr>
          <w:p w14:paraId="25E2F78B" w14:textId="77777777" w:rsidR="00E873D9" w:rsidRPr="00B13903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EEECE1"/>
          </w:tcPr>
          <w:p w14:paraId="0F3F4EF7" w14:textId="77777777" w:rsidR="00E873D9" w:rsidRPr="00B13903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EECE1"/>
          </w:tcPr>
          <w:p w14:paraId="0AC50771" w14:textId="77777777" w:rsidR="00E873D9" w:rsidRPr="00B13903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EEECE1"/>
          </w:tcPr>
          <w:p w14:paraId="43BB25E2" w14:textId="77777777" w:rsidR="00E873D9" w:rsidRPr="00B13903" w:rsidRDefault="00D042BB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EECE1"/>
          </w:tcPr>
          <w:p w14:paraId="7DA932E7" w14:textId="77777777" w:rsidR="00E873D9" w:rsidRPr="00B13903" w:rsidRDefault="00D042BB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EEECE1"/>
          </w:tcPr>
          <w:p w14:paraId="5F12C605" w14:textId="77777777" w:rsidR="00E873D9" w:rsidRPr="00B13903" w:rsidRDefault="00D042BB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E873D9" w:rsidRPr="00CF332E" w14:paraId="24C95C8D" w14:textId="77777777" w:rsidTr="00BB5AFD">
        <w:trPr>
          <w:trHeight w:val="594"/>
        </w:trPr>
        <w:tc>
          <w:tcPr>
            <w:tcW w:w="533" w:type="dxa"/>
            <w:vAlign w:val="center"/>
          </w:tcPr>
          <w:p w14:paraId="33C2DB26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</w:t>
            </w:r>
          </w:p>
        </w:tc>
        <w:tc>
          <w:tcPr>
            <w:tcW w:w="3403" w:type="dxa"/>
          </w:tcPr>
          <w:p w14:paraId="555E0091" w14:textId="77777777" w:rsidR="00E873D9" w:rsidRPr="00E873D9" w:rsidRDefault="00E873D9" w:rsidP="008E367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E873D9">
              <w:rPr>
                <w:sz w:val="22"/>
                <w:szCs w:val="22"/>
                <w:lang w:eastAsia="pl-PL"/>
              </w:rPr>
              <w:t>Ćwiartka świeża z</w:t>
            </w:r>
            <w:r w:rsidRPr="00E873D9">
              <w:rPr>
                <w:sz w:val="22"/>
                <w:szCs w:val="22"/>
                <w:lang w:eastAsia="pl-PL"/>
              </w:rPr>
              <w:br/>
              <w:t>kurczaka</w:t>
            </w:r>
          </w:p>
        </w:tc>
        <w:tc>
          <w:tcPr>
            <w:tcW w:w="567" w:type="dxa"/>
          </w:tcPr>
          <w:p w14:paraId="1248AA9F" w14:textId="77777777" w:rsidR="00E873D9" w:rsidRPr="00E873D9" w:rsidRDefault="00E873D9" w:rsidP="008E367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kg</w:t>
            </w:r>
          </w:p>
        </w:tc>
        <w:tc>
          <w:tcPr>
            <w:tcW w:w="850" w:type="dxa"/>
          </w:tcPr>
          <w:p w14:paraId="08C6577A" w14:textId="3ADC025E" w:rsidR="00E873D9" w:rsidRPr="00E873D9" w:rsidRDefault="00086396" w:rsidP="008E3678">
            <w:pPr>
              <w:suppressAutoHyphens w:val="0"/>
              <w:rPr>
                <w:color w:val="000009"/>
                <w:sz w:val="22"/>
                <w:szCs w:val="22"/>
                <w:lang w:eastAsia="pl-PL"/>
              </w:rPr>
            </w:pPr>
            <w:r>
              <w:rPr>
                <w:color w:val="000009"/>
                <w:sz w:val="22"/>
                <w:szCs w:val="22"/>
                <w:lang w:eastAsia="pl-PL"/>
              </w:rPr>
              <w:t>400</w:t>
            </w:r>
          </w:p>
        </w:tc>
        <w:tc>
          <w:tcPr>
            <w:tcW w:w="1276" w:type="dxa"/>
          </w:tcPr>
          <w:p w14:paraId="3C16A243" w14:textId="77777777" w:rsidR="00E873D9" w:rsidRPr="00405C61" w:rsidRDefault="00E873D9" w:rsidP="008E3678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B5BADFE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172ED852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B2D7C9B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B1236B4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873D9" w:rsidRPr="00CF332E" w14:paraId="16D00A40" w14:textId="77777777" w:rsidTr="00BB5AFD">
        <w:trPr>
          <w:trHeight w:val="278"/>
        </w:trPr>
        <w:tc>
          <w:tcPr>
            <w:tcW w:w="533" w:type="dxa"/>
            <w:vAlign w:val="center"/>
          </w:tcPr>
          <w:p w14:paraId="5BF059CC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2</w:t>
            </w:r>
          </w:p>
        </w:tc>
        <w:tc>
          <w:tcPr>
            <w:tcW w:w="3403" w:type="dxa"/>
          </w:tcPr>
          <w:p w14:paraId="2EB1D960" w14:textId="77777777" w:rsidR="00E873D9" w:rsidRPr="00E873D9" w:rsidRDefault="00E873D9" w:rsidP="008E3678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E873D9">
              <w:rPr>
                <w:sz w:val="22"/>
                <w:szCs w:val="22"/>
                <w:lang w:eastAsia="pl-PL"/>
              </w:rPr>
              <w:t>Filet drobiowy z kurczaka</w:t>
            </w:r>
          </w:p>
        </w:tc>
        <w:tc>
          <w:tcPr>
            <w:tcW w:w="567" w:type="dxa"/>
          </w:tcPr>
          <w:p w14:paraId="77ED11C9" w14:textId="77777777" w:rsidR="00E873D9" w:rsidRPr="00E873D9" w:rsidRDefault="00E873D9" w:rsidP="008E367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kg</w:t>
            </w:r>
          </w:p>
        </w:tc>
        <w:tc>
          <w:tcPr>
            <w:tcW w:w="850" w:type="dxa"/>
          </w:tcPr>
          <w:p w14:paraId="5CD04B06" w14:textId="63D0FB33" w:rsidR="00E873D9" w:rsidRPr="00E873D9" w:rsidRDefault="00381A9D" w:rsidP="008E3678">
            <w:pPr>
              <w:suppressAutoHyphens w:val="0"/>
              <w:rPr>
                <w:color w:val="000009"/>
                <w:sz w:val="22"/>
                <w:szCs w:val="22"/>
                <w:lang w:eastAsia="pl-PL"/>
              </w:rPr>
            </w:pPr>
            <w:r>
              <w:rPr>
                <w:color w:val="000009"/>
                <w:sz w:val="22"/>
                <w:szCs w:val="22"/>
                <w:lang w:eastAsia="pl-PL"/>
              </w:rPr>
              <w:t>110</w:t>
            </w:r>
          </w:p>
        </w:tc>
        <w:tc>
          <w:tcPr>
            <w:tcW w:w="1276" w:type="dxa"/>
          </w:tcPr>
          <w:p w14:paraId="3DDAFA86" w14:textId="77777777" w:rsidR="00E873D9" w:rsidRPr="00405C61" w:rsidRDefault="00E873D9" w:rsidP="008E3678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4C9BC40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1A47A75D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EC5288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A270AA5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873D9" w:rsidRPr="00CF332E" w14:paraId="4A4D314D" w14:textId="77777777" w:rsidTr="00BB5AFD">
        <w:trPr>
          <w:trHeight w:val="300"/>
        </w:trPr>
        <w:tc>
          <w:tcPr>
            <w:tcW w:w="533" w:type="dxa"/>
            <w:vAlign w:val="center"/>
          </w:tcPr>
          <w:p w14:paraId="4625F677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3</w:t>
            </w:r>
          </w:p>
        </w:tc>
        <w:tc>
          <w:tcPr>
            <w:tcW w:w="3403" w:type="dxa"/>
          </w:tcPr>
          <w:p w14:paraId="396D1C6E" w14:textId="77777777" w:rsidR="00E873D9" w:rsidRPr="00E873D9" w:rsidRDefault="00E873D9" w:rsidP="008E3678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E873D9">
              <w:rPr>
                <w:sz w:val="22"/>
                <w:szCs w:val="22"/>
                <w:lang w:eastAsia="pl-PL"/>
              </w:rPr>
              <w:t>Wątróbka drobiowa z kurczaka</w:t>
            </w:r>
          </w:p>
        </w:tc>
        <w:tc>
          <w:tcPr>
            <w:tcW w:w="567" w:type="dxa"/>
            <w:vAlign w:val="center"/>
          </w:tcPr>
          <w:p w14:paraId="29E882B3" w14:textId="77777777" w:rsidR="00E873D9" w:rsidRPr="00E873D9" w:rsidRDefault="00E873D9" w:rsidP="008E3678">
            <w:pPr>
              <w:pStyle w:val="Bezodstpw"/>
              <w:rPr>
                <w:lang w:eastAsia="pl-PL"/>
              </w:rPr>
            </w:pPr>
            <w:r w:rsidRPr="00E873D9">
              <w:rPr>
                <w:lang w:eastAsia="pl-PL"/>
              </w:rPr>
              <w:t>kg</w:t>
            </w:r>
          </w:p>
        </w:tc>
        <w:tc>
          <w:tcPr>
            <w:tcW w:w="850" w:type="dxa"/>
            <w:vAlign w:val="center"/>
          </w:tcPr>
          <w:p w14:paraId="57EAE597" w14:textId="142D34D4" w:rsidR="00E873D9" w:rsidRPr="00E873D9" w:rsidRDefault="00BB5AFD" w:rsidP="008E3678">
            <w:pPr>
              <w:suppressAutoHyphens w:val="0"/>
              <w:rPr>
                <w:color w:val="000009"/>
                <w:sz w:val="22"/>
                <w:szCs w:val="22"/>
                <w:lang w:eastAsia="pl-PL"/>
              </w:rPr>
            </w:pPr>
            <w:r>
              <w:rPr>
                <w:color w:val="000009"/>
                <w:sz w:val="22"/>
                <w:szCs w:val="22"/>
                <w:lang w:eastAsia="pl-PL"/>
              </w:rPr>
              <w:t>54</w:t>
            </w:r>
          </w:p>
        </w:tc>
        <w:tc>
          <w:tcPr>
            <w:tcW w:w="1276" w:type="dxa"/>
          </w:tcPr>
          <w:p w14:paraId="6976C684" w14:textId="77777777" w:rsidR="00E873D9" w:rsidRPr="00405C61" w:rsidRDefault="00E873D9" w:rsidP="008E3678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CAAAF0A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B09DA7E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40FCEAC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78471E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873D9" w:rsidRPr="00CF332E" w14:paraId="14D0E87F" w14:textId="77777777" w:rsidTr="00BB5AFD">
        <w:trPr>
          <w:trHeight w:val="377"/>
        </w:trPr>
        <w:tc>
          <w:tcPr>
            <w:tcW w:w="533" w:type="dxa"/>
            <w:vAlign w:val="center"/>
          </w:tcPr>
          <w:p w14:paraId="0E6923ED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4</w:t>
            </w:r>
          </w:p>
        </w:tc>
        <w:tc>
          <w:tcPr>
            <w:tcW w:w="3403" w:type="dxa"/>
          </w:tcPr>
          <w:p w14:paraId="7294037A" w14:textId="77777777" w:rsidR="00E873D9" w:rsidRPr="00E873D9" w:rsidRDefault="008B02E8" w:rsidP="008E367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 xml:space="preserve">Żołądek drobiowy </w:t>
            </w:r>
            <w:r w:rsidR="00E873D9" w:rsidRPr="00E873D9">
              <w:rPr>
                <w:sz w:val="22"/>
                <w:szCs w:val="22"/>
                <w:lang w:eastAsia="pl-PL"/>
              </w:rPr>
              <w:t>z kurczaka</w:t>
            </w:r>
          </w:p>
        </w:tc>
        <w:tc>
          <w:tcPr>
            <w:tcW w:w="567" w:type="dxa"/>
          </w:tcPr>
          <w:p w14:paraId="33564AFE" w14:textId="77777777" w:rsidR="00E873D9" w:rsidRPr="00E873D9" w:rsidRDefault="00E873D9" w:rsidP="008E3678">
            <w:pPr>
              <w:pStyle w:val="Bezodstpw"/>
              <w:rPr>
                <w:lang w:eastAsia="pl-PL"/>
              </w:rPr>
            </w:pPr>
            <w:r w:rsidRPr="00E873D9">
              <w:rPr>
                <w:lang w:eastAsia="pl-PL"/>
              </w:rPr>
              <w:t>kg</w:t>
            </w:r>
          </w:p>
        </w:tc>
        <w:tc>
          <w:tcPr>
            <w:tcW w:w="850" w:type="dxa"/>
          </w:tcPr>
          <w:p w14:paraId="1087CCDD" w14:textId="0077BD6C" w:rsidR="00E873D9" w:rsidRPr="00E873D9" w:rsidRDefault="00AC2B35" w:rsidP="008E3678">
            <w:pPr>
              <w:suppressAutoHyphens w:val="0"/>
              <w:rPr>
                <w:color w:val="000009"/>
                <w:sz w:val="22"/>
                <w:szCs w:val="22"/>
                <w:lang w:eastAsia="pl-PL"/>
              </w:rPr>
            </w:pPr>
            <w:r>
              <w:rPr>
                <w:color w:val="000009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1276" w:type="dxa"/>
          </w:tcPr>
          <w:p w14:paraId="44CB04EA" w14:textId="77777777" w:rsidR="00E873D9" w:rsidRPr="00405C61" w:rsidRDefault="00E873D9" w:rsidP="008E3678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B885B8D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92D0231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EBA0710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1ADD4FE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873D9" w:rsidRPr="00CF332E" w14:paraId="58876858" w14:textId="77777777" w:rsidTr="00BB5AFD">
        <w:trPr>
          <w:trHeight w:val="229"/>
        </w:trPr>
        <w:tc>
          <w:tcPr>
            <w:tcW w:w="533" w:type="dxa"/>
            <w:vAlign w:val="center"/>
          </w:tcPr>
          <w:p w14:paraId="2D7409E8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5</w:t>
            </w:r>
          </w:p>
        </w:tc>
        <w:tc>
          <w:tcPr>
            <w:tcW w:w="3403" w:type="dxa"/>
          </w:tcPr>
          <w:p w14:paraId="57ACE4D8" w14:textId="77777777" w:rsidR="00E873D9" w:rsidRPr="00E873D9" w:rsidRDefault="008B02E8" w:rsidP="008E367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 xml:space="preserve">Polędwica </w:t>
            </w:r>
            <w:r w:rsidR="00E873D9" w:rsidRPr="00E873D9">
              <w:rPr>
                <w:sz w:val="22"/>
                <w:szCs w:val="22"/>
                <w:lang w:eastAsia="pl-PL"/>
              </w:rPr>
              <w:t>drobiowa</w:t>
            </w:r>
          </w:p>
        </w:tc>
        <w:tc>
          <w:tcPr>
            <w:tcW w:w="567" w:type="dxa"/>
          </w:tcPr>
          <w:p w14:paraId="1ED40AF6" w14:textId="77777777" w:rsidR="00E873D9" w:rsidRPr="00E873D9" w:rsidRDefault="00E873D9" w:rsidP="008E3678">
            <w:pPr>
              <w:pStyle w:val="Bezodstpw"/>
              <w:rPr>
                <w:lang w:eastAsia="pl-PL"/>
              </w:rPr>
            </w:pPr>
            <w:r w:rsidRPr="00E873D9">
              <w:rPr>
                <w:lang w:eastAsia="pl-PL"/>
              </w:rPr>
              <w:t>kg</w:t>
            </w:r>
          </w:p>
        </w:tc>
        <w:tc>
          <w:tcPr>
            <w:tcW w:w="850" w:type="dxa"/>
          </w:tcPr>
          <w:p w14:paraId="47B546B3" w14:textId="125ACA57" w:rsidR="00E873D9" w:rsidRPr="00E873D9" w:rsidRDefault="00700E5A" w:rsidP="008E3678">
            <w:pPr>
              <w:suppressAutoHyphens w:val="0"/>
              <w:rPr>
                <w:color w:val="000009"/>
                <w:sz w:val="22"/>
                <w:szCs w:val="22"/>
                <w:lang w:eastAsia="pl-PL"/>
              </w:rPr>
            </w:pPr>
            <w:r>
              <w:rPr>
                <w:color w:val="000009"/>
                <w:sz w:val="22"/>
                <w:szCs w:val="22"/>
                <w:lang w:eastAsia="pl-PL"/>
              </w:rPr>
              <w:t>1</w:t>
            </w:r>
            <w:r w:rsidR="00BB5AFD">
              <w:rPr>
                <w:color w:val="000009"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1276" w:type="dxa"/>
          </w:tcPr>
          <w:p w14:paraId="106617DF" w14:textId="77777777" w:rsidR="00E873D9" w:rsidRPr="00405C61" w:rsidRDefault="00E873D9" w:rsidP="008E3678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7AE8D7F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E76FF8D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636A9D3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A1DE92F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873D9" w:rsidRPr="00CF332E" w14:paraId="7079E5CC" w14:textId="77777777" w:rsidTr="00BB5AFD">
        <w:trPr>
          <w:trHeight w:val="48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DBAE19E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6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656E4895" w14:textId="77777777" w:rsidR="008E3678" w:rsidRPr="00E873D9" w:rsidRDefault="00E873D9" w:rsidP="008E3678">
            <w:pPr>
              <w:rPr>
                <w:sz w:val="22"/>
                <w:szCs w:val="22"/>
                <w:lang w:eastAsia="pl-PL"/>
              </w:rPr>
            </w:pPr>
            <w:r w:rsidRPr="00E873D9">
              <w:rPr>
                <w:sz w:val="22"/>
                <w:szCs w:val="22"/>
                <w:lang w:eastAsia="pl-PL"/>
              </w:rPr>
              <w:t>Kiełbasa drobiowa, cienka do grzania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2E36255" w14:textId="77777777" w:rsidR="00E873D9" w:rsidRPr="00E873D9" w:rsidRDefault="00E873D9" w:rsidP="008E3678">
            <w:pPr>
              <w:pStyle w:val="Bezodstpw"/>
              <w:rPr>
                <w:lang w:eastAsia="pl-PL"/>
              </w:rPr>
            </w:pPr>
            <w:r w:rsidRPr="00E873D9">
              <w:rPr>
                <w:lang w:eastAsia="pl-PL"/>
              </w:rPr>
              <w:t>kg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840276C" w14:textId="3E49CB73" w:rsidR="008E3678" w:rsidRPr="00E873D9" w:rsidRDefault="00BB5AFD" w:rsidP="008E3678">
            <w:pPr>
              <w:suppressAutoHyphens w:val="0"/>
              <w:rPr>
                <w:color w:val="000009"/>
                <w:sz w:val="22"/>
                <w:szCs w:val="22"/>
                <w:lang w:eastAsia="pl-PL"/>
              </w:rPr>
            </w:pPr>
            <w:r>
              <w:rPr>
                <w:color w:val="000009"/>
                <w:sz w:val="22"/>
                <w:szCs w:val="22"/>
                <w:lang w:eastAsia="pl-PL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035648D" w14:textId="77777777" w:rsidR="00E873D9" w:rsidRPr="00CF332E" w:rsidRDefault="00E873D9" w:rsidP="008E3678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B5F5B0D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34D5CC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FA9EF0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EB0675C" w14:textId="77777777" w:rsidR="00E873D9" w:rsidRPr="00CF332E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8E3678" w:rsidRPr="00CF332E" w14:paraId="376EC999" w14:textId="77777777" w:rsidTr="00BB5AFD">
        <w:trPr>
          <w:trHeight w:val="270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F71B7DA" w14:textId="77777777" w:rsidR="008E3678" w:rsidRPr="00CF332E" w:rsidRDefault="008E3678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14:paraId="18A6D9AC" w14:textId="7A66099A" w:rsidR="008E3678" w:rsidRPr="00E873D9" w:rsidRDefault="00AC2B35" w:rsidP="008E3678">
            <w:pPr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Parówki drobiowe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3F96D28" w14:textId="77777777" w:rsidR="008E3678" w:rsidRPr="00E873D9" w:rsidRDefault="008E3678" w:rsidP="008E367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2DD70EC" w14:textId="57278428" w:rsidR="008E3678" w:rsidRDefault="00086396" w:rsidP="008E3678">
            <w:pPr>
              <w:rPr>
                <w:color w:val="000009"/>
                <w:sz w:val="22"/>
                <w:szCs w:val="22"/>
                <w:lang w:eastAsia="pl-PL"/>
              </w:rPr>
            </w:pPr>
            <w:r>
              <w:rPr>
                <w:color w:val="000009"/>
                <w:sz w:val="22"/>
                <w:szCs w:val="22"/>
                <w:lang w:eastAsia="pl-P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441DBF6" w14:textId="77777777" w:rsidR="008E3678" w:rsidRPr="00CF332E" w:rsidRDefault="008E3678" w:rsidP="008E3678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DA03820" w14:textId="77777777" w:rsidR="008E3678" w:rsidRPr="00CF332E" w:rsidRDefault="008E3678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95C93D" w14:textId="77777777" w:rsidR="008E3678" w:rsidRPr="00CF332E" w:rsidRDefault="008E3678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560A0B" w14:textId="77777777" w:rsidR="008E3678" w:rsidRPr="00CF332E" w:rsidRDefault="008E3678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ECC1C84" w14:textId="77777777" w:rsidR="008E3678" w:rsidRPr="00CF332E" w:rsidRDefault="008E3678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873D9" w:rsidRPr="00EC00D5" w14:paraId="2A47E1C4" w14:textId="77777777" w:rsidTr="008E3678">
        <w:trPr>
          <w:trHeight w:val="549"/>
        </w:trPr>
        <w:tc>
          <w:tcPr>
            <w:tcW w:w="8613" w:type="dxa"/>
            <w:gridSpan w:val="7"/>
            <w:vAlign w:val="center"/>
          </w:tcPr>
          <w:p w14:paraId="3038BDA9" w14:textId="77777777" w:rsidR="00E873D9" w:rsidRPr="00211E1B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211E1B">
              <w:rPr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418" w:type="dxa"/>
            <w:vAlign w:val="center"/>
          </w:tcPr>
          <w:p w14:paraId="0BD0D663" w14:textId="77777777" w:rsidR="00E873D9" w:rsidRPr="00211E1B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5BD4D35" w14:textId="77777777" w:rsidR="00E873D9" w:rsidRPr="00EC00D5" w:rsidRDefault="00E873D9" w:rsidP="008E3678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22ACEB2E" w14:textId="77777777" w:rsidR="007A7979" w:rsidRDefault="007A7979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5EC7086B" w14:textId="77777777" w:rsidR="007A7979" w:rsidRDefault="007A7979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149AE05E" w14:textId="77777777" w:rsidR="008E3678" w:rsidRDefault="008E3678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149E346B" w14:textId="77777777" w:rsidR="008E3678" w:rsidRDefault="008E3678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144D9E2D" w14:textId="77777777" w:rsidR="008E3678" w:rsidRDefault="008E3678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00B9EBC2" w14:textId="77777777" w:rsidR="008E3678" w:rsidRDefault="008E3678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779628EC" w14:textId="77777777" w:rsidR="008E3678" w:rsidRDefault="008E3678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56ACCF75" w14:textId="77777777" w:rsidR="008E3678" w:rsidRDefault="008E3678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3E9FAC45" w14:textId="77777777" w:rsidR="008E3678" w:rsidRDefault="008E3678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0EA0BB12" w14:textId="77777777" w:rsidR="008E3678" w:rsidRDefault="008E3678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47355983" w14:textId="77777777" w:rsidR="008E3678" w:rsidRDefault="008E3678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64B7C45D" w14:textId="77777777" w:rsidR="007A7979" w:rsidRDefault="007A7979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78F51273" w14:textId="77777777" w:rsidR="00D042BB" w:rsidRPr="001D3813" w:rsidRDefault="00D042BB" w:rsidP="00D042B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>Część V</w:t>
      </w:r>
      <w:r w:rsidRPr="001D3813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>–</w:t>
      </w:r>
      <w:r w:rsidRPr="001D3813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WARZYWA I OWOCE </w:t>
      </w:r>
      <w:proofErr w:type="gramStart"/>
      <w:r>
        <w:rPr>
          <w:rFonts w:ascii="Calibri" w:hAnsi="Calibri" w:cs="Calibri"/>
          <w:b/>
          <w:bCs/>
          <w:sz w:val="22"/>
          <w:szCs w:val="22"/>
          <w:lang w:eastAsia="pl-PL"/>
        </w:rPr>
        <w:t>PRZETWORZONE( KONSERWOWANE</w:t>
      </w:r>
      <w:proofErr w:type="gramEnd"/>
      <w:r>
        <w:rPr>
          <w:rFonts w:ascii="Calibri" w:hAnsi="Calibri" w:cs="Calibri"/>
          <w:b/>
          <w:bCs/>
          <w:sz w:val="22"/>
          <w:szCs w:val="22"/>
          <w:lang w:eastAsia="pl-PL"/>
        </w:rPr>
        <w:t>, PRZETWORY)”</w:t>
      </w:r>
    </w:p>
    <w:tbl>
      <w:tblPr>
        <w:tblpPr w:leftFromText="141" w:rightFromText="141" w:vertAnchor="text" w:horzAnchor="margin" w:tblpXSpec="center" w:tblpY="82"/>
        <w:tblW w:w="11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544"/>
        <w:gridCol w:w="567"/>
        <w:gridCol w:w="709"/>
        <w:gridCol w:w="1418"/>
        <w:gridCol w:w="708"/>
        <w:gridCol w:w="1276"/>
        <w:gridCol w:w="1418"/>
        <w:gridCol w:w="1417"/>
      </w:tblGrid>
      <w:tr w:rsidR="00D042BB" w:rsidRPr="00195E23" w14:paraId="12A29DE7" w14:textId="77777777" w:rsidTr="00E677CA">
        <w:tc>
          <w:tcPr>
            <w:tcW w:w="533" w:type="dxa"/>
            <w:shd w:val="clear" w:color="auto" w:fill="D9D9D9"/>
          </w:tcPr>
          <w:p w14:paraId="6CD1D0D8" w14:textId="77777777" w:rsidR="00D042BB" w:rsidRPr="00EC00D5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4845CD1A" w14:textId="77777777" w:rsidR="00D042BB" w:rsidRPr="00EC00D5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EC00D5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544" w:type="dxa"/>
            <w:shd w:val="clear" w:color="auto" w:fill="D9D9D9"/>
          </w:tcPr>
          <w:p w14:paraId="38DA482B" w14:textId="77777777" w:rsidR="00D042BB" w:rsidRPr="00EC00D5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290F7EC7" w14:textId="77777777" w:rsidR="00D042BB" w:rsidRPr="00EC00D5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EC00D5">
              <w:rPr>
                <w:sz w:val="20"/>
                <w:szCs w:val="20"/>
              </w:rPr>
              <w:t>Opis przedmiotu zamówienia</w:t>
            </w:r>
          </w:p>
        </w:tc>
        <w:tc>
          <w:tcPr>
            <w:tcW w:w="567" w:type="dxa"/>
            <w:shd w:val="clear" w:color="auto" w:fill="D9D9D9"/>
          </w:tcPr>
          <w:p w14:paraId="527F5403" w14:textId="77777777" w:rsidR="00D042BB" w:rsidRPr="00195E23" w:rsidRDefault="00D042BB" w:rsidP="00E677CA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6"/>
                <w:szCs w:val="16"/>
              </w:rPr>
            </w:pPr>
            <w:r>
              <w:rPr>
                <w:sz w:val="16"/>
                <w:szCs w:val="16"/>
              </w:rPr>
              <w:t>JM</w:t>
            </w:r>
          </w:p>
        </w:tc>
        <w:tc>
          <w:tcPr>
            <w:tcW w:w="709" w:type="dxa"/>
            <w:shd w:val="clear" w:color="auto" w:fill="D9D9D9"/>
            <w:vAlign w:val="bottom"/>
          </w:tcPr>
          <w:p w14:paraId="79C6C802" w14:textId="77777777" w:rsidR="00D042BB" w:rsidRPr="002679C4" w:rsidRDefault="00D042BB" w:rsidP="00E677CA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8"/>
                <w:szCs w:val="18"/>
              </w:rPr>
            </w:pPr>
            <w:r w:rsidRPr="002679C4">
              <w:rPr>
                <w:sz w:val="18"/>
                <w:szCs w:val="18"/>
              </w:rPr>
              <w:t>Ilość</w:t>
            </w:r>
          </w:p>
          <w:p w14:paraId="59F3FB85" w14:textId="77777777" w:rsidR="00D042BB" w:rsidRPr="00195E23" w:rsidRDefault="00D042BB" w:rsidP="00E677CA">
            <w:pPr>
              <w:tabs>
                <w:tab w:val="left" w:pos="3270"/>
                <w:tab w:val="right" w:pos="9406"/>
              </w:tabs>
              <w:autoSpaceDE w:val="0"/>
              <w:ind w:left="-5212" w:right="4853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195E23">
              <w:rPr>
                <w:sz w:val="20"/>
                <w:szCs w:val="20"/>
              </w:rPr>
              <w:t>Ilośćil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14:paraId="000514D5" w14:textId="77777777" w:rsidR="00D042BB" w:rsidRPr="00195E2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Cena jednostkowa bez podatku VAT (zaokrąglona do dwóch miejsc po przecinku)</w:t>
            </w:r>
          </w:p>
        </w:tc>
        <w:tc>
          <w:tcPr>
            <w:tcW w:w="708" w:type="dxa"/>
            <w:shd w:val="clear" w:color="auto" w:fill="D9D9D9"/>
          </w:tcPr>
          <w:p w14:paraId="5DFCD7FD" w14:textId="77777777" w:rsidR="00D042BB" w:rsidRPr="00195E2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47F6EFFC" w14:textId="77777777" w:rsidR="00D042BB" w:rsidRPr="00195E2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 xml:space="preserve">% </w:t>
            </w:r>
          </w:p>
          <w:p w14:paraId="67616D89" w14:textId="77777777" w:rsidR="00D042BB" w:rsidRPr="00195E23" w:rsidRDefault="00D042BB" w:rsidP="00E677CA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VAT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</w:tcPr>
          <w:p w14:paraId="1FB41C8E" w14:textId="77777777" w:rsidR="00D042BB" w:rsidRDefault="00D042BB" w:rsidP="00E677CA">
            <w:pPr>
              <w:pStyle w:val="Bezodstpw"/>
              <w:jc w:val="center"/>
              <w:rPr>
                <w:sz w:val="20"/>
                <w:szCs w:val="20"/>
              </w:rPr>
            </w:pPr>
          </w:p>
          <w:p w14:paraId="5BB829C2" w14:textId="77777777" w:rsidR="00D042BB" w:rsidRPr="00195E23" w:rsidRDefault="00D042BB" w:rsidP="00E677CA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</w:t>
            </w:r>
            <w:r w:rsidRPr="00195E23">
              <w:rPr>
                <w:sz w:val="20"/>
                <w:szCs w:val="20"/>
              </w:rPr>
              <w:t>ednostkowa</w:t>
            </w:r>
          </w:p>
          <w:p w14:paraId="4326DDD4" w14:textId="77777777" w:rsidR="00D042BB" w:rsidRPr="00195E23" w:rsidRDefault="00D042BB" w:rsidP="00E677CA">
            <w:pPr>
              <w:pStyle w:val="Bezodstpw"/>
              <w:jc w:val="center"/>
              <w:rPr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Brutto</w:t>
            </w:r>
            <w:r>
              <w:rPr>
                <w:sz w:val="20"/>
                <w:szCs w:val="20"/>
              </w:rPr>
              <w:t xml:space="preserve"> </w:t>
            </w:r>
            <w:r w:rsidRPr="00195E23">
              <w:rPr>
                <w:sz w:val="20"/>
                <w:szCs w:val="20"/>
              </w:rPr>
              <w:t>za 1 szt./kg</w:t>
            </w:r>
          </w:p>
          <w:p w14:paraId="4518EC80" w14:textId="77777777" w:rsidR="00D042BB" w:rsidRPr="00195E23" w:rsidRDefault="00D042BB" w:rsidP="00E677CA">
            <w:pPr>
              <w:pStyle w:val="Bezodstpw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(zaokrąglona do dwóch miejsc po przecinku)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</w:tcPr>
          <w:p w14:paraId="6835C636" w14:textId="77777777" w:rsidR="00D042BB" w:rsidRPr="00195E23" w:rsidRDefault="00D042BB" w:rsidP="00E677CA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7201EC0B" w14:textId="77777777" w:rsidR="00D042BB" w:rsidRPr="00195E23" w:rsidRDefault="00D042BB" w:rsidP="00E677CA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NETTO</w:t>
            </w:r>
          </w:p>
          <w:p w14:paraId="4EC94773" w14:textId="77777777" w:rsidR="00D042BB" w:rsidRPr="00195E23" w:rsidRDefault="00D042BB" w:rsidP="00E677CA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przecinku)</w:t>
            </w:r>
          </w:p>
          <w:p w14:paraId="1AC6DE85" w14:textId="77777777" w:rsidR="00D042BB" w:rsidRPr="00195E23" w:rsidRDefault="00D042BB" w:rsidP="00E677CA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(kol. 4 x 5)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A5362B1" w14:textId="77777777" w:rsidR="00D042BB" w:rsidRPr="00195E23" w:rsidRDefault="00D042BB" w:rsidP="00E677CA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4BFDF9FD" w14:textId="77777777" w:rsidR="00D042BB" w:rsidRPr="00195E23" w:rsidRDefault="00D042BB" w:rsidP="00E677CA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BRUTTO</w:t>
            </w:r>
          </w:p>
          <w:p w14:paraId="696C4902" w14:textId="77777777" w:rsidR="00D042BB" w:rsidRPr="00195E23" w:rsidRDefault="00D042BB" w:rsidP="00E677CA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</w:t>
            </w:r>
          </w:p>
          <w:p w14:paraId="7A39B35B" w14:textId="77777777" w:rsidR="00D042BB" w:rsidRPr="00195E23" w:rsidRDefault="00D042BB" w:rsidP="00E677CA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 xml:space="preserve">(kol. 4 x 5 x 6) </w:t>
            </w:r>
          </w:p>
        </w:tc>
      </w:tr>
      <w:tr w:rsidR="00D042BB" w:rsidRPr="00B13903" w14:paraId="695FF441" w14:textId="77777777" w:rsidTr="00E677CA">
        <w:tc>
          <w:tcPr>
            <w:tcW w:w="533" w:type="dxa"/>
            <w:shd w:val="clear" w:color="auto" w:fill="EEECE1"/>
          </w:tcPr>
          <w:p w14:paraId="03905381" w14:textId="77777777" w:rsidR="00D042BB" w:rsidRPr="00B1390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EEECE1"/>
          </w:tcPr>
          <w:p w14:paraId="52E03243" w14:textId="77777777" w:rsidR="00D042BB" w:rsidRPr="00B1390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14:paraId="7DF5093B" w14:textId="77777777" w:rsidR="00D042BB" w:rsidRPr="00B1390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EEECE1"/>
          </w:tcPr>
          <w:p w14:paraId="3C7014EB" w14:textId="77777777" w:rsidR="00D042BB" w:rsidRPr="00B1390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EECE1"/>
          </w:tcPr>
          <w:p w14:paraId="32DF5835" w14:textId="77777777" w:rsidR="00D042BB" w:rsidRPr="00B1390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EEECE1"/>
          </w:tcPr>
          <w:p w14:paraId="3D47C51E" w14:textId="77777777" w:rsidR="00D042BB" w:rsidRPr="00B1390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EECE1"/>
          </w:tcPr>
          <w:p w14:paraId="0561DDE7" w14:textId="77777777" w:rsidR="00D042BB" w:rsidRPr="00B1390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EECE1"/>
          </w:tcPr>
          <w:p w14:paraId="168A9DC5" w14:textId="77777777" w:rsidR="00D042BB" w:rsidRPr="00B1390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EEECE1"/>
          </w:tcPr>
          <w:p w14:paraId="5ED3408B" w14:textId="77777777" w:rsidR="00D042BB" w:rsidRPr="00B13903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042BB" w:rsidRPr="00700E5A" w14:paraId="3534E5E7" w14:textId="77777777" w:rsidTr="00E677CA">
        <w:trPr>
          <w:trHeight w:val="332"/>
        </w:trPr>
        <w:tc>
          <w:tcPr>
            <w:tcW w:w="533" w:type="dxa"/>
            <w:vAlign w:val="center"/>
          </w:tcPr>
          <w:p w14:paraId="212A40B3" w14:textId="77777777" w:rsidR="00D042BB" w:rsidRPr="00CF332E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6D00D9C2" w14:textId="77777777" w:rsidR="00D042BB" w:rsidRPr="00D042BB" w:rsidRDefault="00D042BB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>Ana</w:t>
            </w:r>
            <w:r w:rsidR="00A17F2E">
              <w:rPr>
                <w:sz w:val="22"/>
                <w:szCs w:val="22"/>
              </w:rPr>
              <w:t xml:space="preserve">nasy w syropie puszka 565 </w:t>
            </w:r>
            <w:r w:rsidRPr="00D042BB">
              <w:rPr>
                <w:sz w:val="22"/>
                <w:szCs w:val="22"/>
              </w:rPr>
              <w:t xml:space="preserve">g </w:t>
            </w:r>
          </w:p>
        </w:tc>
        <w:tc>
          <w:tcPr>
            <w:tcW w:w="567" w:type="dxa"/>
            <w:vAlign w:val="center"/>
          </w:tcPr>
          <w:p w14:paraId="54AED34C" w14:textId="77777777" w:rsidR="00D042BB" w:rsidRPr="00D042BB" w:rsidRDefault="00D042BB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51ECF322" w14:textId="3A96690D" w:rsidR="00D042BB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1418" w:type="dxa"/>
            <w:vAlign w:val="center"/>
          </w:tcPr>
          <w:p w14:paraId="0A38481B" w14:textId="77777777" w:rsidR="00D042BB" w:rsidRPr="00700E5A" w:rsidRDefault="00D042BB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C32E4BD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77DF197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5A9F9E8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4E52123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D042BB" w:rsidRPr="00700E5A" w14:paraId="00EA1C61" w14:textId="77777777" w:rsidTr="00E677CA">
        <w:trPr>
          <w:trHeight w:val="546"/>
        </w:trPr>
        <w:tc>
          <w:tcPr>
            <w:tcW w:w="533" w:type="dxa"/>
            <w:vAlign w:val="center"/>
          </w:tcPr>
          <w:p w14:paraId="49648C82" w14:textId="77777777" w:rsidR="00D042BB" w:rsidRPr="00CF332E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316F3CE8" w14:textId="77777777" w:rsidR="00D042BB" w:rsidRPr="00D042BB" w:rsidRDefault="00D042BB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>Brzoskwinia połówka w lekkim syropie 820 g</w:t>
            </w:r>
          </w:p>
        </w:tc>
        <w:tc>
          <w:tcPr>
            <w:tcW w:w="567" w:type="dxa"/>
            <w:vAlign w:val="center"/>
          </w:tcPr>
          <w:p w14:paraId="1380566B" w14:textId="77777777" w:rsidR="00D042BB" w:rsidRPr="00D042BB" w:rsidRDefault="00D042BB" w:rsidP="00E677CA">
            <w:pPr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3D7FFAF2" w14:textId="3748F2FC" w:rsidR="00D042BB" w:rsidRPr="00700E5A" w:rsidRDefault="00E451EA" w:rsidP="00E677CA">
            <w:pPr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1418" w:type="dxa"/>
            <w:vAlign w:val="center"/>
          </w:tcPr>
          <w:p w14:paraId="71CAF8F7" w14:textId="77777777" w:rsidR="00D042BB" w:rsidRPr="00700E5A" w:rsidRDefault="00D042BB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2BE20E2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300290A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8331B2E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BA6968B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D042BB" w:rsidRPr="00700E5A" w14:paraId="2EA43D9A" w14:textId="77777777" w:rsidTr="00E677CA">
        <w:trPr>
          <w:trHeight w:val="347"/>
        </w:trPr>
        <w:tc>
          <w:tcPr>
            <w:tcW w:w="533" w:type="dxa"/>
            <w:vAlign w:val="center"/>
          </w:tcPr>
          <w:p w14:paraId="304F6C76" w14:textId="77777777" w:rsidR="00D042BB" w:rsidRPr="00CF332E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7200BFAF" w14:textId="77777777" w:rsidR="00D042BB" w:rsidRPr="00D042BB" w:rsidRDefault="00D042BB" w:rsidP="00E677CA">
            <w:pPr>
              <w:rPr>
                <w:sz w:val="22"/>
                <w:szCs w:val="22"/>
              </w:rPr>
            </w:pPr>
            <w:proofErr w:type="gramStart"/>
            <w:r w:rsidRPr="00D042BB">
              <w:rPr>
                <w:sz w:val="22"/>
                <w:szCs w:val="22"/>
              </w:rPr>
              <w:t>Dżem  owocowy</w:t>
            </w:r>
            <w:proofErr w:type="gramEnd"/>
            <w:r w:rsidRPr="00D042BB">
              <w:rPr>
                <w:sz w:val="22"/>
                <w:szCs w:val="22"/>
              </w:rPr>
              <w:t xml:space="preserve"> 1000g  </w:t>
            </w:r>
          </w:p>
        </w:tc>
        <w:tc>
          <w:tcPr>
            <w:tcW w:w="567" w:type="dxa"/>
            <w:vAlign w:val="center"/>
          </w:tcPr>
          <w:p w14:paraId="21C69998" w14:textId="77777777" w:rsidR="00D042BB" w:rsidRPr="00D042BB" w:rsidRDefault="00D042BB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5AFF2592" w14:textId="7FAC6743" w:rsidR="00D042BB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150</w:t>
            </w:r>
          </w:p>
        </w:tc>
        <w:tc>
          <w:tcPr>
            <w:tcW w:w="1418" w:type="dxa"/>
            <w:vAlign w:val="center"/>
          </w:tcPr>
          <w:p w14:paraId="09514B94" w14:textId="77777777" w:rsidR="00D042BB" w:rsidRPr="00700E5A" w:rsidRDefault="00D042BB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ECD11B5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C2D1548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89664C5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CA4858C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D042BB" w:rsidRPr="00700E5A" w14:paraId="7E039336" w14:textId="77777777" w:rsidTr="00E677CA">
        <w:trPr>
          <w:trHeight w:val="352"/>
        </w:trPr>
        <w:tc>
          <w:tcPr>
            <w:tcW w:w="533" w:type="dxa"/>
            <w:vAlign w:val="center"/>
          </w:tcPr>
          <w:p w14:paraId="6DDC0C71" w14:textId="77777777" w:rsidR="00D042BB" w:rsidRPr="00CF332E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14:paraId="2DD6408A" w14:textId="77777777" w:rsidR="00D042BB" w:rsidRPr="00D042BB" w:rsidRDefault="00D042BB" w:rsidP="00E677CA">
            <w:pPr>
              <w:spacing w:line="360" w:lineRule="auto"/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Fasola sucha Jaś  </w:t>
            </w:r>
          </w:p>
        </w:tc>
        <w:tc>
          <w:tcPr>
            <w:tcW w:w="567" w:type="dxa"/>
            <w:vAlign w:val="center"/>
          </w:tcPr>
          <w:p w14:paraId="0F76C0C8" w14:textId="77777777" w:rsidR="00D042BB" w:rsidRPr="00D042BB" w:rsidRDefault="00D042BB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9" w:type="dxa"/>
            <w:vAlign w:val="center"/>
          </w:tcPr>
          <w:p w14:paraId="59CE798B" w14:textId="1DF62FE8" w:rsidR="00D042BB" w:rsidRPr="00700E5A" w:rsidRDefault="00E451EA" w:rsidP="00E677CA">
            <w:pPr>
              <w:suppressAutoHyphens w:val="0"/>
              <w:spacing w:before="100" w:beforeAutospacing="1" w:after="142" w:line="135" w:lineRule="atLeast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100</w:t>
            </w:r>
          </w:p>
        </w:tc>
        <w:tc>
          <w:tcPr>
            <w:tcW w:w="1418" w:type="dxa"/>
            <w:vAlign w:val="center"/>
          </w:tcPr>
          <w:p w14:paraId="6119AEDF" w14:textId="77777777" w:rsidR="00D042BB" w:rsidRPr="00700E5A" w:rsidRDefault="00D042BB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1569800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211FC8F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712DB81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97BD0BC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D042BB" w:rsidRPr="00700E5A" w14:paraId="0BF88907" w14:textId="77777777" w:rsidTr="00E677CA">
        <w:trPr>
          <w:trHeight w:val="372"/>
        </w:trPr>
        <w:tc>
          <w:tcPr>
            <w:tcW w:w="533" w:type="dxa"/>
            <w:vAlign w:val="center"/>
          </w:tcPr>
          <w:p w14:paraId="6A33736E" w14:textId="77777777" w:rsidR="00D042BB" w:rsidRPr="00CF332E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14:paraId="52E023B1" w14:textId="77777777" w:rsidR="00D042BB" w:rsidRPr="00D042BB" w:rsidRDefault="00D042BB" w:rsidP="00E677CA">
            <w:pPr>
              <w:spacing w:line="360" w:lineRule="auto"/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>Groch suchy łuskany</w:t>
            </w:r>
          </w:p>
        </w:tc>
        <w:tc>
          <w:tcPr>
            <w:tcW w:w="567" w:type="dxa"/>
            <w:vAlign w:val="center"/>
          </w:tcPr>
          <w:p w14:paraId="7BC62A3E" w14:textId="77777777" w:rsidR="00D042BB" w:rsidRPr="00D042BB" w:rsidRDefault="00D042BB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9" w:type="dxa"/>
            <w:vAlign w:val="center"/>
          </w:tcPr>
          <w:p w14:paraId="7C4F90C5" w14:textId="2C2E178A" w:rsidR="00D042BB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418" w:type="dxa"/>
            <w:vAlign w:val="center"/>
          </w:tcPr>
          <w:p w14:paraId="1371C656" w14:textId="77777777" w:rsidR="00D042BB" w:rsidRPr="00700E5A" w:rsidRDefault="00D042BB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ED292F5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F5C7FF2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AA53091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E4519B9" w14:textId="77777777" w:rsidR="00D042BB" w:rsidRPr="00700E5A" w:rsidRDefault="00D042BB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4B49B9" w:rsidRPr="00700E5A" w14:paraId="4339AB37" w14:textId="77777777" w:rsidTr="00E677CA">
        <w:trPr>
          <w:trHeight w:val="416"/>
        </w:trPr>
        <w:tc>
          <w:tcPr>
            <w:tcW w:w="533" w:type="dxa"/>
            <w:vAlign w:val="center"/>
          </w:tcPr>
          <w:p w14:paraId="58AD9B92" w14:textId="77777777" w:rsidR="004B49B9" w:rsidRPr="00CF332E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14:paraId="17361B90" w14:textId="77777777" w:rsidR="004B49B9" w:rsidRPr="00D042BB" w:rsidRDefault="004B49B9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>Kompot truskawka 900 g</w:t>
            </w:r>
          </w:p>
        </w:tc>
        <w:tc>
          <w:tcPr>
            <w:tcW w:w="567" w:type="dxa"/>
            <w:vAlign w:val="center"/>
          </w:tcPr>
          <w:p w14:paraId="11CC2FE4" w14:textId="77777777" w:rsidR="004B49B9" w:rsidRPr="00D042BB" w:rsidRDefault="004B49B9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615609BB" w14:textId="496AD63F" w:rsidR="004B49B9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100</w:t>
            </w:r>
          </w:p>
        </w:tc>
        <w:tc>
          <w:tcPr>
            <w:tcW w:w="1418" w:type="dxa"/>
            <w:vAlign w:val="center"/>
          </w:tcPr>
          <w:p w14:paraId="3CC024D9" w14:textId="77777777" w:rsidR="004B49B9" w:rsidRPr="00700E5A" w:rsidRDefault="004B49B9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2527179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D8043A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D26F3AC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A5ED5B8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4B49B9" w:rsidRPr="00700E5A" w14:paraId="1639D5CB" w14:textId="77777777" w:rsidTr="00E677CA">
        <w:trPr>
          <w:trHeight w:val="384"/>
        </w:trPr>
        <w:tc>
          <w:tcPr>
            <w:tcW w:w="533" w:type="dxa"/>
            <w:vAlign w:val="center"/>
          </w:tcPr>
          <w:p w14:paraId="166A3FBD" w14:textId="77777777" w:rsidR="004B49B9" w:rsidRPr="00CF332E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14:paraId="051BF893" w14:textId="77777777" w:rsidR="004B49B9" w:rsidRPr="000B4CC0" w:rsidRDefault="004B49B9" w:rsidP="00E677CA">
            <w:pPr>
              <w:rPr>
                <w:sz w:val="21"/>
                <w:szCs w:val="21"/>
              </w:rPr>
            </w:pPr>
            <w:r w:rsidRPr="000B4CC0">
              <w:rPr>
                <w:sz w:val="21"/>
                <w:szCs w:val="21"/>
              </w:rPr>
              <w:t>Koncentrat pomidorowy min. 30</w:t>
            </w:r>
            <w:proofErr w:type="gramStart"/>
            <w:r w:rsidRPr="000B4CC0">
              <w:rPr>
                <w:sz w:val="21"/>
                <w:szCs w:val="21"/>
              </w:rPr>
              <w:t>%  900</w:t>
            </w:r>
            <w:proofErr w:type="gramEnd"/>
            <w:r w:rsidRPr="000B4CC0">
              <w:rPr>
                <w:sz w:val="21"/>
                <w:szCs w:val="21"/>
              </w:rPr>
              <w:t xml:space="preserve">g </w:t>
            </w:r>
          </w:p>
        </w:tc>
        <w:tc>
          <w:tcPr>
            <w:tcW w:w="567" w:type="dxa"/>
            <w:vAlign w:val="center"/>
          </w:tcPr>
          <w:p w14:paraId="1D1BDABF" w14:textId="77777777" w:rsidR="004B49B9" w:rsidRPr="00D042BB" w:rsidRDefault="004B49B9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50A3A5D5" w14:textId="71540B46" w:rsidR="004B49B9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1418" w:type="dxa"/>
            <w:vAlign w:val="center"/>
          </w:tcPr>
          <w:p w14:paraId="311DAB0E" w14:textId="77777777" w:rsidR="004B49B9" w:rsidRPr="00700E5A" w:rsidRDefault="004B49B9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5A380749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27C5523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6DADC7B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549406F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4B49B9" w:rsidRPr="00700E5A" w14:paraId="0466CAF2" w14:textId="77777777" w:rsidTr="00E677CA">
        <w:trPr>
          <w:trHeight w:val="419"/>
        </w:trPr>
        <w:tc>
          <w:tcPr>
            <w:tcW w:w="533" w:type="dxa"/>
            <w:vAlign w:val="center"/>
          </w:tcPr>
          <w:p w14:paraId="43CB7CC6" w14:textId="77777777" w:rsidR="004B49B9" w:rsidRPr="00CF332E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14:paraId="707EA253" w14:textId="77777777" w:rsidR="004B49B9" w:rsidRPr="00D042BB" w:rsidRDefault="004B49B9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Kukurydza konserwowa 400g </w:t>
            </w:r>
          </w:p>
        </w:tc>
        <w:tc>
          <w:tcPr>
            <w:tcW w:w="567" w:type="dxa"/>
            <w:vAlign w:val="center"/>
          </w:tcPr>
          <w:p w14:paraId="452647A8" w14:textId="77777777" w:rsidR="004B49B9" w:rsidRPr="00D042BB" w:rsidRDefault="004B49B9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6897DB75" w14:textId="665F9CB5" w:rsidR="004B49B9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14:paraId="24CB1922" w14:textId="77777777" w:rsidR="004B49B9" w:rsidRPr="00700E5A" w:rsidRDefault="004B49B9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E8FE9F9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20FA6EA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D830DFC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7BC787B" w14:textId="77777777" w:rsidR="004B49B9" w:rsidRPr="00700E5A" w:rsidRDefault="004B49B9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F23624" w:rsidRPr="00700E5A" w14:paraId="1CD01EF4" w14:textId="77777777" w:rsidTr="00E677CA">
        <w:trPr>
          <w:trHeight w:val="242"/>
        </w:trPr>
        <w:tc>
          <w:tcPr>
            <w:tcW w:w="533" w:type="dxa"/>
            <w:vAlign w:val="center"/>
          </w:tcPr>
          <w:p w14:paraId="76846B98" w14:textId="77777777" w:rsidR="00F23624" w:rsidRPr="00CF332E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14:paraId="5120A393" w14:textId="77777777" w:rsidR="00F23624" w:rsidRPr="00DA4594" w:rsidRDefault="00F23624" w:rsidP="00E677CA">
            <w:pPr>
              <w:rPr>
                <w:sz w:val="22"/>
                <w:szCs w:val="22"/>
              </w:rPr>
            </w:pPr>
            <w:r w:rsidRPr="00DA4594">
              <w:rPr>
                <w:sz w:val="22"/>
                <w:szCs w:val="22"/>
              </w:rPr>
              <w:t xml:space="preserve">Ogórek konserwowy 900g </w:t>
            </w:r>
          </w:p>
        </w:tc>
        <w:tc>
          <w:tcPr>
            <w:tcW w:w="567" w:type="dxa"/>
            <w:vAlign w:val="center"/>
          </w:tcPr>
          <w:p w14:paraId="6C3013E5" w14:textId="77777777" w:rsidR="00F23624" w:rsidRPr="000B4061" w:rsidRDefault="00F23624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0B406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0B781BB3" w14:textId="446C17EA" w:rsidR="00F23624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418" w:type="dxa"/>
            <w:vAlign w:val="center"/>
          </w:tcPr>
          <w:p w14:paraId="19CB5DE6" w14:textId="77777777" w:rsidR="00F23624" w:rsidRPr="00700E5A" w:rsidRDefault="00F23624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9DDF90D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3A83FEA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8A8C5D5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BA3D57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F23624" w:rsidRPr="00700E5A" w14:paraId="3A3B7F44" w14:textId="77777777" w:rsidTr="00E677CA">
        <w:trPr>
          <w:trHeight w:val="365"/>
        </w:trPr>
        <w:tc>
          <w:tcPr>
            <w:tcW w:w="533" w:type="dxa"/>
            <w:vAlign w:val="center"/>
          </w:tcPr>
          <w:p w14:paraId="7740434A" w14:textId="77777777" w:rsidR="00F23624" w:rsidRPr="00CF332E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14:paraId="7762671D" w14:textId="77777777" w:rsidR="00F23624" w:rsidRPr="00D042BB" w:rsidRDefault="00F23624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Papryka konserwowa 900g </w:t>
            </w:r>
          </w:p>
        </w:tc>
        <w:tc>
          <w:tcPr>
            <w:tcW w:w="567" w:type="dxa"/>
            <w:vAlign w:val="center"/>
          </w:tcPr>
          <w:p w14:paraId="151ABFD8" w14:textId="77777777" w:rsidR="00F23624" w:rsidRPr="00D042BB" w:rsidRDefault="00F23624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3E3E8222" w14:textId="4780A3A0" w:rsidR="00F23624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1418" w:type="dxa"/>
            <w:vAlign w:val="center"/>
          </w:tcPr>
          <w:p w14:paraId="7F1322D2" w14:textId="77777777" w:rsidR="00F23624" w:rsidRPr="00700E5A" w:rsidRDefault="00F23624" w:rsidP="00E677CA">
            <w:pPr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C2BD5A4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8AFB816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8361714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205A77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F23624" w:rsidRPr="00700E5A" w14:paraId="20FD47CB" w14:textId="77777777" w:rsidTr="00E677CA">
        <w:trPr>
          <w:trHeight w:val="416"/>
        </w:trPr>
        <w:tc>
          <w:tcPr>
            <w:tcW w:w="533" w:type="dxa"/>
            <w:vAlign w:val="center"/>
          </w:tcPr>
          <w:p w14:paraId="178E2D3F" w14:textId="77777777" w:rsidR="00F23624" w:rsidRPr="00CF332E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14:paraId="446A7FAF" w14:textId="77777777" w:rsidR="00F23624" w:rsidRPr="00D042BB" w:rsidRDefault="00F23624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Seler konserwowa 290g </w:t>
            </w:r>
          </w:p>
        </w:tc>
        <w:tc>
          <w:tcPr>
            <w:tcW w:w="567" w:type="dxa"/>
            <w:vAlign w:val="center"/>
          </w:tcPr>
          <w:p w14:paraId="44B14673" w14:textId="77777777" w:rsidR="00F23624" w:rsidRPr="00D042BB" w:rsidRDefault="00F23624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5FE87681" w14:textId="77F00673" w:rsidR="00F23624" w:rsidRPr="00700E5A" w:rsidRDefault="00A1727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1418" w:type="dxa"/>
            <w:vAlign w:val="center"/>
          </w:tcPr>
          <w:p w14:paraId="74170CB3" w14:textId="77777777" w:rsidR="00F23624" w:rsidRPr="00700E5A" w:rsidRDefault="00F23624" w:rsidP="00E677CA">
            <w:pPr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34F2710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E9A6A59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4EEDADC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A4EED95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F23624" w:rsidRPr="00700E5A" w14:paraId="579E0B83" w14:textId="77777777" w:rsidTr="00E677CA">
        <w:trPr>
          <w:trHeight w:val="416"/>
        </w:trPr>
        <w:tc>
          <w:tcPr>
            <w:tcW w:w="533" w:type="dxa"/>
            <w:vAlign w:val="center"/>
          </w:tcPr>
          <w:p w14:paraId="2FB80858" w14:textId="77777777" w:rsidR="00F23624" w:rsidRPr="00CF332E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12</w:t>
            </w:r>
          </w:p>
        </w:tc>
        <w:tc>
          <w:tcPr>
            <w:tcW w:w="3544" w:type="dxa"/>
          </w:tcPr>
          <w:p w14:paraId="4224EA64" w14:textId="12D6AD51" w:rsidR="00F23624" w:rsidRPr="00D042BB" w:rsidRDefault="00F23624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Syrop owocowy </w:t>
            </w:r>
            <w:r w:rsidR="00E451EA">
              <w:rPr>
                <w:sz w:val="22"/>
                <w:szCs w:val="22"/>
              </w:rPr>
              <w:t>5</w:t>
            </w:r>
            <w:r w:rsidRPr="00D042BB">
              <w:rPr>
                <w:sz w:val="22"/>
                <w:szCs w:val="22"/>
              </w:rPr>
              <w:t>00</w:t>
            </w:r>
            <w:r w:rsidR="00E451EA">
              <w:rPr>
                <w:sz w:val="22"/>
                <w:szCs w:val="22"/>
              </w:rPr>
              <w:t xml:space="preserve"> </w:t>
            </w:r>
            <w:r w:rsidRPr="00D042BB">
              <w:rPr>
                <w:sz w:val="22"/>
                <w:szCs w:val="22"/>
              </w:rPr>
              <w:t xml:space="preserve">ml 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14:paraId="1D40D0AD" w14:textId="77777777" w:rsidR="00F23624" w:rsidRPr="00D042BB" w:rsidRDefault="00F23624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14:paraId="5A924839" w14:textId="39EFA845" w:rsidR="00F23624" w:rsidRPr="00700E5A" w:rsidRDefault="00A1727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600</w:t>
            </w:r>
          </w:p>
        </w:tc>
        <w:tc>
          <w:tcPr>
            <w:tcW w:w="1418" w:type="dxa"/>
            <w:vAlign w:val="center"/>
          </w:tcPr>
          <w:p w14:paraId="38E9A892" w14:textId="77777777" w:rsidR="00F23624" w:rsidRPr="00700E5A" w:rsidRDefault="00F23624" w:rsidP="00E677CA">
            <w:pPr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76F4B829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549F5E8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16B863F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509E4DF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F23624" w:rsidRPr="00700E5A" w14:paraId="78FCAA84" w14:textId="77777777" w:rsidTr="00E677CA">
        <w:trPr>
          <w:trHeight w:val="407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52C8BE3" w14:textId="77777777" w:rsidR="00F23624" w:rsidRPr="00CF332E" w:rsidRDefault="00F23624" w:rsidP="00E677CA">
            <w:pPr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8FF617F" w14:textId="77777777" w:rsidR="00F23624" w:rsidRPr="00D042BB" w:rsidRDefault="00F23624" w:rsidP="00E677CA">
            <w:pPr>
              <w:spacing w:line="360" w:lineRule="auto"/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Sok pomidorowy 1L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84C43C3" w14:textId="77777777" w:rsidR="00F23624" w:rsidRPr="00D042BB" w:rsidRDefault="00F23624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0D08F25" w14:textId="2E07B327" w:rsidR="00F23624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150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C10494B" w14:textId="77777777" w:rsidR="00F23624" w:rsidRPr="00700E5A" w:rsidRDefault="00F23624" w:rsidP="00E677CA">
            <w:pPr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7D8ADB2" w14:textId="77777777" w:rsidR="00F23624" w:rsidRPr="00700E5A" w:rsidRDefault="00F23624" w:rsidP="00E677C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8C4B6B" w14:textId="77777777" w:rsidR="00F23624" w:rsidRPr="00700E5A" w:rsidRDefault="00F23624" w:rsidP="00E677C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364C33" w14:textId="77777777" w:rsidR="00F23624" w:rsidRPr="00700E5A" w:rsidRDefault="00F23624" w:rsidP="00E677C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15EB9D" w14:textId="77777777" w:rsidR="00F23624" w:rsidRPr="00700E5A" w:rsidRDefault="00F23624" w:rsidP="00E677CA">
            <w:pPr>
              <w:rPr>
                <w:color w:val="FF0000"/>
              </w:rPr>
            </w:pPr>
          </w:p>
        </w:tc>
      </w:tr>
      <w:tr w:rsidR="00F23624" w:rsidRPr="00700E5A" w14:paraId="67A26CE8" w14:textId="77777777" w:rsidTr="00E677CA">
        <w:trPr>
          <w:trHeight w:val="180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0268AE8" w14:textId="77777777" w:rsidR="00F23624" w:rsidRPr="00CF332E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1ABB0FC" w14:textId="77777777" w:rsidR="00F23624" w:rsidRPr="00D042BB" w:rsidRDefault="00F23624" w:rsidP="00E677CA">
            <w:pPr>
              <w:spacing w:line="360" w:lineRule="auto"/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Sok grapefruitowy 1L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2B1910F" w14:textId="77777777" w:rsidR="00F23624" w:rsidRPr="00D042BB" w:rsidRDefault="00F23624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116BA4E" w14:textId="0C8CAD98" w:rsidR="00F23624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FF5EB40" w14:textId="77777777" w:rsidR="00F23624" w:rsidRPr="00700E5A" w:rsidRDefault="00F23624" w:rsidP="00E677CA">
            <w:pPr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84EB079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D4CA9A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6D5C12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9720E7C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F23624" w:rsidRPr="00700E5A" w14:paraId="4E0AE2EC" w14:textId="77777777" w:rsidTr="00E677CA">
        <w:trPr>
          <w:trHeight w:val="280"/>
        </w:trPr>
        <w:tc>
          <w:tcPr>
            <w:tcW w:w="533" w:type="dxa"/>
            <w:vAlign w:val="center"/>
          </w:tcPr>
          <w:p w14:paraId="5D38F385" w14:textId="77777777" w:rsidR="00F23624" w:rsidRPr="00CF332E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14:paraId="6CE31D17" w14:textId="77777777" w:rsidR="00F23624" w:rsidRPr="00D042BB" w:rsidRDefault="00F23624" w:rsidP="00E677CA">
            <w:pPr>
              <w:spacing w:line="360" w:lineRule="auto"/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>Sok buraczkowy 1L</w:t>
            </w:r>
          </w:p>
        </w:tc>
        <w:tc>
          <w:tcPr>
            <w:tcW w:w="567" w:type="dxa"/>
            <w:vAlign w:val="center"/>
          </w:tcPr>
          <w:p w14:paraId="5FDFEB26" w14:textId="77777777" w:rsidR="00F23624" w:rsidRPr="00D042BB" w:rsidRDefault="00F23624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2C4CEAF2" w14:textId="2892C695" w:rsidR="00F23624" w:rsidRPr="00700E5A" w:rsidRDefault="00A1727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418" w:type="dxa"/>
            <w:vAlign w:val="center"/>
          </w:tcPr>
          <w:p w14:paraId="1DDE0D19" w14:textId="77777777" w:rsidR="00F23624" w:rsidRPr="00700E5A" w:rsidRDefault="00F23624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AA940FC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A2EF9A1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72B9FE1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FA16775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F23624" w:rsidRPr="00700E5A" w14:paraId="0E002DB4" w14:textId="77777777" w:rsidTr="00E677CA">
        <w:trPr>
          <w:trHeight w:val="299"/>
        </w:trPr>
        <w:tc>
          <w:tcPr>
            <w:tcW w:w="533" w:type="dxa"/>
            <w:vAlign w:val="center"/>
          </w:tcPr>
          <w:p w14:paraId="12B05566" w14:textId="77777777" w:rsidR="00F23624" w:rsidRPr="00CF332E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544" w:type="dxa"/>
          </w:tcPr>
          <w:p w14:paraId="11C8DF7B" w14:textId="77777777" w:rsidR="00F23624" w:rsidRPr="00D042BB" w:rsidRDefault="00F23624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Szczaw konserwowy 290g </w:t>
            </w:r>
          </w:p>
        </w:tc>
        <w:tc>
          <w:tcPr>
            <w:tcW w:w="567" w:type="dxa"/>
            <w:vAlign w:val="center"/>
          </w:tcPr>
          <w:p w14:paraId="623238B7" w14:textId="77777777" w:rsidR="00F23624" w:rsidRPr="00D042BB" w:rsidRDefault="00F23624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3BB6A5D0" w14:textId="615C0C08" w:rsidR="00F23624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418" w:type="dxa"/>
            <w:vAlign w:val="center"/>
          </w:tcPr>
          <w:p w14:paraId="6903F487" w14:textId="77777777" w:rsidR="00F23624" w:rsidRPr="00700E5A" w:rsidRDefault="00F23624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57C8C252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BD3B77A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432AE8C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75EE18F" w14:textId="77777777" w:rsidR="00F23624" w:rsidRPr="00700E5A" w:rsidRDefault="00F23624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F318F" w:rsidRPr="00700E5A" w14:paraId="544B9C8E" w14:textId="77777777" w:rsidTr="00E677CA">
        <w:trPr>
          <w:trHeight w:val="305"/>
        </w:trPr>
        <w:tc>
          <w:tcPr>
            <w:tcW w:w="533" w:type="dxa"/>
            <w:vAlign w:val="center"/>
          </w:tcPr>
          <w:p w14:paraId="37E60485" w14:textId="77777777" w:rsidR="007F318F" w:rsidRPr="00CF332E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544" w:type="dxa"/>
          </w:tcPr>
          <w:p w14:paraId="0E4829A7" w14:textId="77777777" w:rsidR="007F318F" w:rsidRPr="00D042BB" w:rsidRDefault="007F318F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Sok marchwiowo – owocowy 750ml </w:t>
            </w:r>
          </w:p>
        </w:tc>
        <w:tc>
          <w:tcPr>
            <w:tcW w:w="567" w:type="dxa"/>
            <w:vAlign w:val="center"/>
          </w:tcPr>
          <w:p w14:paraId="01729C27" w14:textId="77777777" w:rsidR="007F318F" w:rsidRPr="00D042BB" w:rsidRDefault="007F318F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24DD254A" w14:textId="204C73B1" w:rsidR="007F318F" w:rsidRPr="00700E5A" w:rsidRDefault="00A1727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418" w:type="dxa"/>
            <w:vAlign w:val="center"/>
          </w:tcPr>
          <w:p w14:paraId="52EC464C" w14:textId="77777777" w:rsidR="007F318F" w:rsidRPr="00700E5A" w:rsidRDefault="007F318F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D51C2B7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4A7B441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0BB1048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36C7EDC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F318F" w:rsidRPr="00700E5A" w14:paraId="4475675E" w14:textId="77777777" w:rsidTr="00E677CA">
        <w:trPr>
          <w:trHeight w:val="325"/>
        </w:trPr>
        <w:tc>
          <w:tcPr>
            <w:tcW w:w="533" w:type="dxa"/>
            <w:vAlign w:val="center"/>
          </w:tcPr>
          <w:p w14:paraId="73C1DD3B" w14:textId="77777777" w:rsidR="007F318F" w:rsidRPr="00CF332E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544" w:type="dxa"/>
          </w:tcPr>
          <w:p w14:paraId="6F5124FB" w14:textId="3EB247B8" w:rsidR="007F318F" w:rsidRPr="00D042BB" w:rsidRDefault="007F318F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Fasolka konserwowa </w:t>
            </w:r>
            <w:r w:rsidR="00E451EA">
              <w:rPr>
                <w:sz w:val="22"/>
                <w:szCs w:val="22"/>
              </w:rPr>
              <w:t>880</w:t>
            </w:r>
            <w:r>
              <w:rPr>
                <w:sz w:val="22"/>
                <w:szCs w:val="22"/>
              </w:rPr>
              <w:t xml:space="preserve"> g</w:t>
            </w:r>
            <w:r w:rsidRPr="00D042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7049777" w14:textId="77777777" w:rsidR="007F318F" w:rsidRPr="00D042BB" w:rsidRDefault="007F318F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26336176" w14:textId="06AA9C6E" w:rsidR="007F318F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1</w:t>
            </w:r>
            <w:r w:rsidR="004567C2">
              <w:rPr>
                <w:color w:val="000000" w:themeColor="text1"/>
                <w:sz w:val="22"/>
                <w:szCs w:val="22"/>
                <w:lang w:eastAsia="pl-PL"/>
              </w:rPr>
              <w:t>5</w:t>
            </w:r>
            <w:r>
              <w:rPr>
                <w:color w:val="000000" w:themeColor="text1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14:paraId="1C2EAC4F" w14:textId="77777777" w:rsidR="007F318F" w:rsidRPr="00700E5A" w:rsidRDefault="007F318F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5950E44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251300E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FAD4B65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6325862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F318F" w:rsidRPr="00700E5A" w14:paraId="1B64E9F5" w14:textId="77777777" w:rsidTr="00E677CA">
        <w:trPr>
          <w:trHeight w:val="319"/>
        </w:trPr>
        <w:tc>
          <w:tcPr>
            <w:tcW w:w="533" w:type="dxa"/>
            <w:vAlign w:val="center"/>
          </w:tcPr>
          <w:p w14:paraId="670B4ABA" w14:textId="77777777" w:rsidR="007F318F" w:rsidRPr="00CF332E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544" w:type="dxa"/>
          </w:tcPr>
          <w:p w14:paraId="373EA9A6" w14:textId="77777777" w:rsidR="007F318F" w:rsidRPr="00D042BB" w:rsidRDefault="007F318F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Groszek konserwowy 2,5kg </w:t>
            </w:r>
          </w:p>
        </w:tc>
        <w:tc>
          <w:tcPr>
            <w:tcW w:w="567" w:type="dxa"/>
            <w:vAlign w:val="center"/>
          </w:tcPr>
          <w:p w14:paraId="79FF043E" w14:textId="77777777" w:rsidR="007F318F" w:rsidRPr="00D042BB" w:rsidRDefault="007F318F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4752AE8B" w14:textId="1AE4F10E" w:rsidR="007F318F" w:rsidRPr="00700E5A" w:rsidRDefault="00A1727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1418" w:type="dxa"/>
            <w:vAlign w:val="center"/>
          </w:tcPr>
          <w:p w14:paraId="49FED340" w14:textId="77777777" w:rsidR="007F318F" w:rsidRPr="00700E5A" w:rsidRDefault="007F318F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FFB2666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0FD0353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75730D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5CB82C6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F318F" w:rsidRPr="00700E5A" w14:paraId="6F3B206A" w14:textId="77777777" w:rsidTr="00E677CA">
        <w:trPr>
          <w:trHeight w:val="340"/>
        </w:trPr>
        <w:tc>
          <w:tcPr>
            <w:tcW w:w="533" w:type="dxa"/>
            <w:vAlign w:val="center"/>
          </w:tcPr>
          <w:p w14:paraId="09701195" w14:textId="77777777" w:rsidR="007F318F" w:rsidRPr="00CF332E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14:paraId="2B5F2FBC" w14:textId="77777777" w:rsidR="007F318F" w:rsidRPr="00D042BB" w:rsidRDefault="007F318F" w:rsidP="00E677CA">
            <w:pPr>
              <w:jc w:val="both"/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>Kapusta czerwona konserwowa</w:t>
            </w:r>
            <w:r w:rsidRPr="00120660">
              <w:rPr>
                <w:sz w:val="21"/>
                <w:szCs w:val="21"/>
              </w:rPr>
              <w:t xml:space="preserve"> </w:t>
            </w:r>
            <w:r w:rsidR="00A17F2E" w:rsidRPr="00120660">
              <w:rPr>
                <w:sz w:val="21"/>
                <w:szCs w:val="21"/>
              </w:rPr>
              <w:t>820</w:t>
            </w:r>
            <w:r w:rsidRPr="00120660">
              <w:rPr>
                <w:sz w:val="21"/>
                <w:szCs w:val="21"/>
              </w:rPr>
              <w:t xml:space="preserve"> </w:t>
            </w:r>
            <w:r w:rsidR="00A17F2E" w:rsidRPr="00120660">
              <w:rPr>
                <w:sz w:val="21"/>
                <w:szCs w:val="21"/>
              </w:rPr>
              <w:t>g</w:t>
            </w:r>
          </w:p>
        </w:tc>
        <w:tc>
          <w:tcPr>
            <w:tcW w:w="567" w:type="dxa"/>
            <w:vAlign w:val="center"/>
          </w:tcPr>
          <w:p w14:paraId="7DB71862" w14:textId="77777777" w:rsidR="007F318F" w:rsidRPr="00D042BB" w:rsidRDefault="007F318F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742F66AD" w14:textId="175CAB58" w:rsidR="007F318F" w:rsidRPr="00700E5A" w:rsidRDefault="00A1727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1418" w:type="dxa"/>
            <w:vAlign w:val="center"/>
          </w:tcPr>
          <w:p w14:paraId="5982FD72" w14:textId="77777777" w:rsidR="007F318F" w:rsidRPr="00700E5A" w:rsidRDefault="007F318F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141EF56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9875F74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65BB3C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ECCBB52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F318F" w:rsidRPr="00700E5A" w14:paraId="603B331A" w14:textId="77777777" w:rsidTr="00E677CA">
        <w:trPr>
          <w:trHeight w:val="525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A57645D" w14:textId="77777777" w:rsidR="007F318F" w:rsidRPr="00CF332E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5B22652" w14:textId="77777777" w:rsidR="007F318F" w:rsidRDefault="007F318F" w:rsidP="00E677CA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Ketchup łagodny 3kg wiaderko </w:t>
            </w:r>
          </w:p>
          <w:p w14:paraId="6E74C5CB" w14:textId="77777777" w:rsidR="00ED244A" w:rsidRPr="00D042BB" w:rsidRDefault="00ED244A" w:rsidP="00E677C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0D4EAD2" w14:textId="77777777" w:rsidR="007F318F" w:rsidRPr="00D042BB" w:rsidRDefault="00CF11F5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S</w:t>
            </w:r>
            <w:r w:rsidR="007F318F">
              <w:rPr>
                <w:sz w:val="22"/>
                <w:szCs w:val="22"/>
                <w:lang w:eastAsia="pl-PL"/>
              </w:rPr>
              <w:t>zt</w:t>
            </w:r>
            <w:r>
              <w:rPr>
                <w:sz w:val="22"/>
                <w:szCs w:val="22"/>
                <w:lang w:eastAsia="pl-PL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412752" w14:textId="5456EB4E" w:rsidR="007F318F" w:rsidRPr="00700E5A" w:rsidRDefault="00E451EA" w:rsidP="00E677CA">
            <w:pPr>
              <w:suppressAutoHyphens w:val="0"/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58E5500" w14:textId="77777777" w:rsidR="007F318F" w:rsidRPr="00700E5A" w:rsidRDefault="007F318F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05F9D2B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D4EFE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6C2DFC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B2CC981" w14:textId="77777777" w:rsidR="007F318F" w:rsidRPr="00700E5A" w:rsidRDefault="007F318F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17F2E" w:rsidRPr="00700E5A" w14:paraId="633091E3" w14:textId="77777777" w:rsidTr="00E677CA">
        <w:trPr>
          <w:trHeight w:val="37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45319" w14:textId="77777777" w:rsidR="00A17F2E" w:rsidRDefault="00A17F2E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30659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E94BA14" w14:textId="77777777" w:rsidR="00A17F2E" w:rsidRDefault="00A17F2E" w:rsidP="00E67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Marmolada wieloowocowa 1000 g</w:t>
            </w:r>
          </w:p>
          <w:p w14:paraId="6AB35C7E" w14:textId="77777777" w:rsidR="00837F38" w:rsidRDefault="00837F38" w:rsidP="00E677C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035B2" w14:textId="77777777" w:rsidR="00A17F2E" w:rsidRDefault="00A17F2E" w:rsidP="00E677CA">
            <w:pPr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8EB66" w14:textId="192DEF11" w:rsidR="00A17F2E" w:rsidRPr="00700E5A" w:rsidRDefault="00E451EA" w:rsidP="00E677CA">
            <w:pPr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B53BD" w14:textId="77777777" w:rsidR="00A17F2E" w:rsidRPr="00700E5A" w:rsidRDefault="00A17F2E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84F87" w14:textId="77777777" w:rsidR="00A17F2E" w:rsidRPr="00700E5A" w:rsidRDefault="00A17F2E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E507" w14:textId="77777777" w:rsidR="00A17F2E" w:rsidRPr="00700E5A" w:rsidRDefault="00A17F2E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22877" w14:textId="77777777" w:rsidR="00A17F2E" w:rsidRPr="00700E5A" w:rsidRDefault="00A17F2E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73EC9" w14:textId="77777777" w:rsidR="00A17F2E" w:rsidRPr="00700E5A" w:rsidRDefault="00A17F2E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E451EA" w:rsidRPr="00700E5A" w14:paraId="3360432F" w14:textId="77777777" w:rsidTr="00E677CA">
        <w:trPr>
          <w:trHeight w:val="28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9AED2" w14:textId="77777777" w:rsidR="00E451EA" w:rsidRDefault="00E451E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09483B5" w14:textId="1FA48344" w:rsidR="00E451EA" w:rsidRDefault="00E451EA" w:rsidP="00E67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Wada mineralna </w:t>
            </w:r>
            <w:r w:rsidR="00982D94">
              <w:rPr>
                <w:sz w:val="22"/>
                <w:szCs w:val="22"/>
              </w:rPr>
              <w:t>niegazowana 5</w:t>
            </w:r>
            <w:r>
              <w:rPr>
                <w:sz w:val="22"/>
                <w:szCs w:val="22"/>
              </w:rPr>
              <w:t xml:space="preserve"> 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D934A" w14:textId="5303082E" w:rsidR="00E451EA" w:rsidRDefault="00E451EA" w:rsidP="00E677CA">
            <w:pPr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8643D" w14:textId="365DA0C8" w:rsidR="00E451EA" w:rsidRPr="00700E5A" w:rsidRDefault="00E451EA" w:rsidP="00E677CA">
            <w:pPr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A3048" w14:textId="77777777" w:rsidR="00E451EA" w:rsidRPr="00700E5A" w:rsidRDefault="00E451EA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B15DE" w14:textId="77777777" w:rsidR="00E451EA" w:rsidRPr="00700E5A" w:rsidRDefault="00E451E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CC14" w14:textId="77777777" w:rsidR="00E451EA" w:rsidRPr="00700E5A" w:rsidRDefault="00E451E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BDA5A" w14:textId="77777777" w:rsidR="00E451EA" w:rsidRPr="00700E5A" w:rsidRDefault="00E451E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4ACA7" w14:textId="77777777" w:rsidR="00E451EA" w:rsidRPr="00700E5A" w:rsidRDefault="00E451E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E677CA" w:rsidRPr="00700E5A" w14:paraId="10596728" w14:textId="77777777" w:rsidTr="00E677CA">
        <w:trPr>
          <w:trHeight w:val="9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71D26" w14:textId="696391AB" w:rsidR="00E677CA" w:rsidRDefault="00E677C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B6623EE" w14:textId="59351E75" w:rsidR="00E677CA" w:rsidRDefault="00E677CA" w:rsidP="00E67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Chrzan tarty 900 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7D353C" w14:textId="70ED596A" w:rsidR="00E677CA" w:rsidRDefault="00E677CA" w:rsidP="00E677CA">
            <w:pPr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66FF51E" w14:textId="5C8C2580" w:rsidR="00E677CA" w:rsidRDefault="00E677CA" w:rsidP="00E677CA">
            <w:pPr>
              <w:spacing w:before="100" w:beforeAutospacing="1" w:after="142" w:line="135" w:lineRule="atLeast"/>
              <w:jc w:val="center"/>
              <w:rPr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B742F" w14:textId="77777777" w:rsidR="00E677CA" w:rsidRPr="00700E5A" w:rsidRDefault="00E677CA" w:rsidP="00E677CA">
            <w:pPr>
              <w:suppressAutoHyphens w:val="0"/>
              <w:spacing w:before="100" w:beforeAutospacing="1" w:after="142" w:line="135" w:lineRule="atLeast"/>
              <w:rPr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52BAE" w14:textId="77777777" w:rsidR="00E677CA" w:rsidRPr="00700E5A" w:rsidRDefault="00E677C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8EBF" w14:textId="77777777" w:rsidR="00E677CA" w:rsidRPr="00700E5A" w:rsidRDefault="00E677C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61BBD" w14:textId="77777777" w:rsidR="00E677CA" w:rsidRPr="00700E5A" w:rsidRDefault="00E677C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30026" w14:textId="77777777" w:rsidR="00E677CA" w:rsidRPr="00700E5A" w:rsidRDefault="00E677C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E451EA" w:rsidRPr="00EC00D5" w14:paraId="0A19F748" w14:textId="77777777" w:rsidTr="00E677CA">
        <w:trPr>
          <w:trHeight w:val="549"/>
        </w:trPr>
        <w:tc>
          <w:tcPr>
            <w:tcW w:w="8755" w:type="dxa"/>
            <w:gridSpan w:val="7"/>
            <w:vAlign w:val="center"/>
          </w:tcPr>
          <w:p w14:paraId="15F8B246" w14:textId="77777777" w:rsidR="00E451EA" w:rsidRPr="00211E1B" w:rsidRDefault="00E451EA" w:rsidP="00E677CA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211E1B">
              <w:rPr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418" w:type="dxa"/>
            <w:vAlign w:val="center"/>
          </w:tcPr>
          <w:p w14:paraId="00DBF369" w14:textId="77777777" w:rsidR="00E451EA" w:rsidRPr="00211E1B" w:rsidRDefault="00E451E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115BDAB" w14:textId="77777777" w:rsidR="00E451EA" w:rsidRPr="00EC00D5" w:rsidRDefault="00E451EA" w:rsidP="00E677CA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21303FF1" w14:textId="77777777" w:rsidR="007A7979" w:rsidRDefault="007A7979" w:rsidP="008B02E8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5311B3EA" w14:textId="77777777" w:rsidR="007A7979" w:rsidRDefault="007A7979" w:rsidP="008B02E8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692FF268" w14:textId="77777777" w:rsidR="007A7979" w:rsidRDefault="007A7979" w:rsidP="008B02E8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3DC66719" w14:textId="77777777" w:rsidR="008B02E8" w:rsidRDefault="008B02E8" w:rsidP="008B02E8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>Część VI –</w:t>
      </w:r>
      <w:r w:rsidRPr="001D3813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>JAJA</w:t>
      </w:r>
    </w:p>
    <w:tbl>
      <w:tblPr>
        <w:tblpPr w:leftFromText="141" w:rightFromText="141" w:vertAnchor="text" w:horzAnchor="margin" w:tblpXSpec="center" w:tblpY="82"/>
        <w:tblW w:w="11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261"/>
        <w:gridCol w:w="567"/>
        <w:gridCol w:w="850"/>
        <w:gridCol w:w="1418"/>
        <w:gridCol w:w="709"/>
        <w:gridCol w:w="1275"/>
        <w:gridCol w:w="1418"/>
        <w:gridCol w:w="1559"/>
      </w:tblGrid>
      <w:tr w:rsidR="008B02E8" w:rsidRPr="00195E23" w14:paraId="6DC53929" w14:textId="77777777" w:rsidTr="00472D10">
        <w:tc>
          <w:tcPr>
            <w:tcW w:w="533" w:type="dxa"/>
            <w:shd w:val="clear" w:color="auto" w:fill="D9D9D9"/>
          </w:tcPr>
          <w:p w14:paraId="7F6E026B" w14:textId="77777777" w:rsidR="008B02E8" w:rsidRPr="00EC00D5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3A5FC8FE" w14:textId="77777777" w:rsidR="008B02E8" w:rsidRPr="00EC00D5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EC00D5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261" w:type="dxa"/>
            <w:shd w:val="clear" w:color="auto" w:fill="D9D9D9"/>
          </w:tcPr>
          <w:p w14:paraId="07AE9783" w14:textId="77777777" w:rsidR="008B02E8" w:rsidRPr="00EC00D5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4FF72AE5" w14:textId="77777777" w:rsidR="008B02E8" w:rsidRPr="00EC00D5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EC00D5">
              <w:rPr>
                <w:sz w:val="20"/>
                <w:szCs w:val="20"/>
              </w:rPr>
              <w:t>Opis przedmiotu zamówienia</w:t>
            </w:r>
          </w:p>
        </w:tc>
        <w:tc>
          <w:tcPr>
            <w:tcW w:w="567" w:type="dxa"/>
            <w:shd w:val="clear" w:color="auto" w:fill="D9D9D9"/>
          </w:tcPr>
          <w:p w14:paraId="583576C5" w14:textId="77777777" w:rsidR="008B02E8" w:rsidRPr="00195E23" w:rsidRDefault="008B02E8" w:rsidP="006D495C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6"/>
                <w:szCs w:val="16"/>
              </w:rPr>
            </w:pPr>
            <w:r>
              <w:rPr>
                <w:sz w:val="16"/>
                <w:szCs w:val="16"/>
              </w:rPr>
              <w:t>JM</w:t>
            </w:r>
          </w:p>
        </w:tc>
        <w:tc>
          <w:tcPr>
            <w:tcW w:w="850" w:type="dxa"/>
            <w:shd w:val="clear" w:color="auto" w:fill="D9D9D9"/>
            <w:vAlign w:val="bottom"/>
          </w:tcPr>
          <w:p w14:paraId="161A4CC5" w14:textId="77777777" w:rsidR="008B02E8" w:rsidRPr="00195E2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Ilość</w:t>
            </w:r>
          </w:p>
          <w:p w14:paraId="09FFD5F2" w14:textId="77777777" w:rsidR="008B02E8" w:rsidRPr="00195E23" w:rsidRDefault="008B02E8" w:rsidP="006D495C">
            <w:pPr>
              <w:tabs>
                <w:tab w:val="left" w:pos="3270"/>
                <w:tab w:val="right" w:pos="9406"/>
              </w:tabs>
              <w:autoSpaceDE w:val="0"/>
              <w:ind w:left="-5212" w:right="4853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195E23">
              <w:rPr>
                <w:sz w:val="20"/>
                <w:szCs w:val="20"/>
              </w:rPr>
              <w:t>Ilośćil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14:paraId="36BF571E" w14:textId="77777777" w:rsidR="008B02E8" w:rsidRPr="00195E2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Cena jednostkowa bez podatku VAT (zaokrąglona do dwóch miejsc po przecinku)</w:t>
            </w:r>
          </w:p>
        </w:tc>
        <w:tc>
          <w:tcPr>
            <w:tcW w:w="709" w:type="dxa"/>
            <w:shd w:val="clear" w:color="auto" w:fill="D9D9D9"/>
          </w:tcPr>
          <w:p w14:paraId="657DE832" w14:textId="77777777" w:rsidR="008B02E8" w:rsidRPr="00195E2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2A41BF40" w14:textId="77777777" w:rsidR="008B02E8" w:rsidRPr="00195E2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 xml:space="preserve">% </w:t>
            </w:r>
          </w:p>
          <w:p w14:paraId="3752C21B" w14:textId="77777777" w:rsidR="008B02E8" w:rsidRPr="00195E23" w:rsidRDefault="008B02E8" w:rsidP="006D495C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VAT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/>
          </w:tcPr>
          <w:p w14:paraId="7CED6710" w14:textId="77777777" w:rsidR="008B02E8" w:rsidRDefault="008B02E8" w:rsidP="006D495C">
            <w:pPr>
              <w:pStyle w:val="Bezodstpw"/>
              <w:jc w:val="center"/>
              <w:rPr>
                <w:sz w:val="20"/>
                <w:szCs w:val="20"/>
              </w:rPr>
            </w:pPr>
          </w:p>
          <w:p w14:paraId="3A97C82D" w14:textId="77777777" w:rsidR="008B02E8" w:rsidRPr="00195E23" w:rsidRDefault="008B02E8" w:rsidP="006D495C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</w:t>
            </w:r>
            <w:r w:rsidRPr="00195E23">
              <w:rPr>
                <w:sz w:val="20"/>
                <w:szCs w:val="20"/>
              </w:rPr>
              <w:t>ednostkowa</w:t>
            </w:r>
          </w:p>
          <w:p w14:paraId="6BE72775" w14:textId="77777777" w:rsidR="008B02E8" w:rsidRPr="00195E23" w:rsidRDefault="008B02E8" w:rsidP="006D495C">
            <w:pPr>
              <w:pStyle w:val="Bezodstpw"/>
              <w:jc w:val="center"/>
              <w:rPr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Brutto</w:t>
            </w:r>
            <w:r>
              <w:rPr>
                <w:sz w:val="20"/>
                <w:szCs w:val="20"/>
              </w:rPr>
              <w:t xml:space="preserve"> </w:t>
            </w:r>
            <w:r w:rsidRPr="00195E23">
              <w:rPr>
                <w:sz w:val="20"/>
                <w:szCs w:val="20"/>
              </w:rPr>
              <w:t>za 1 szt./kg</w:t>
            </w:r>
          </w:p>
          <w:p w14:paraId="1DE1ADCA" w14:textId="77777777" w:rsidR="008B02E8" w:rsidRPr="00195E23" w:rsidRDefault="008B02E8" w:rsidP="006D495C">
            <w:pPr>
              <w:pStyle w:val="Bezodstpw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(zaokrąglona do dwóch miejsc po przecinku)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</w:tcPr>
          <w:p w14:paraId="75D4E2A4" w14:textId="77777777" w:rsidR="008B02E8" w:rsidRPr="00195E23" w:rsidRDefault="008B02E8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030799A1" w14:textId="77777777" w:rsidR="008B02E8" w:rsidRPr="00195E23" w:rsidRDefault="008B02E8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NETTO</w:t>
            </w:r>
          </w:p>
          <w:p w14:paraId="559D6644" w14:textId="77777777" w:rsidR="008B02E8" w:rsidRPr="00195E23" w:rsidRDefault="008B02E8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przecinku)</w:t>
            </w:r>
          </w:p>
          <w:p w14:paraId="12692210" w14:textId="77777777" w:rsidR="008B02E8" w:rsidRPr="00195E23" w:rsidRDefault="008B02E8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(kol. 4 x 5)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64C84BF" w14:textId="77777777" w:rsidR="008B02E8" w:rsidRPr="00195E23" w:rsidRDefault="008B02E8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208D716D" w14:textId="77777777" w:rsidR="008B02E8" w:rsidRPr="00195E23" w:rsidRDefault="008B02E8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BRUTTO</w:t>
            </w:r>
          </w:p>
          <w:p w14:paraId="6D45147F" w14:textId="77777777" w:rsidR="008B02E8" w:rsidRPr="00195E23" w:rsidRDefault="008B02E8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</w:t>
            </w:r>
          </w:p>
          <w:p w14:paraId="0E304B4B" w14:textId="77777777" w:rsidR="008B02E8" w:rsidRPr="00195E23" w:rsidRDefault="008B02E8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 xml:space="preserve">(kol. 4 x 5 x 6) </w:t>
            </w:r>
          </w:p>
        </w:tc>
      </w:tr>
      <w:tr w:rsidR="008B02E8" w:rsidRPr="00B13903" w14:paraId="637275BD" w14:textId="77777777" w:rsidTr="00472D10">
        <w:tc>
          <w:tcPr>
            <w:tcW w:w="533" w:type="dxa"/>
            <w:shd w:val="clear" w:color="auto" w:fill="EEECE1"/>
          </w:tcPr>
          <w:p w14:paraId="422ECD96" w14:textId="77777777" w:rsidR="008B02E8" w:rsidRPr="00B1390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EEECE1"/>
          </w:tcPr>
          <w:p w14:paraId="1891B85B" w14:textId="77777777" w:rsidR="008B02E8" w:rsidRPr="00B1390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14:paraId="295A2BC4" w14:textId="77777777" w:rsidR="008B02E8" w:rsidRPr="00B1390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EEECE1"/>
          </w:tcPr>
          <w:p w14:paraId="034DB43B" w14:textId="77777777" w:rsidR="008B02E8" w:rsidRPr="00B1390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EECE1"/>
          </w:tcPr>
          <w:p w14:paraId="5707ED7C" w14:textId="77777777" w:rsidR="008B02E8" w:rsidRPr="00B1390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EECE1"/>
          </w:tcPr>
          <w:p w14:paraId="662E94C6" w14:textId="77777777" w:rsidR="008B02E8" w:rsidRPr="00B1390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EEECE1"/>
          </w:tcPr>
          <w:p w14:paraId="240E61E6" w14:textId="77777777" w:rsidR="008B02E8" w:rsidRPr="00B1390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EECE1"/>
          </w:tcPr>
          <w:p w14:paraId="56CE7298" w14:textId="77777777" w:rsidR="008B02E8" w:rsidRPr="00B1390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EEECE1"/>
          </w:tcPr>
          <w:p w14:paraId="490F1A58" w14:textId="77777777" w:rsidR="008B02E8" w:rsidRPr="00B13903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72D10" w:rsidRPr="00CF332E" w14:paraId="2A41694E" w14:textId="77777777" w:rsidTr="00472D10">
        <w:trPr>
          <w:trHeight w:val="594"/>
        </w:trPr>
        <w:tc>
          <w:tcPr>
            <w:tcW w:w="533" w:type="dxa"/>
            <w:vAlign w:val="center"/>
          </w:tcPr>
          <w:p w14:paraId="391BB059" w14:textId="77777777" w:rsidR="00472D10" w:rsidRPr="00CF332E" w:rsidRDefault="00472D10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  <w:vAlign w:val="center"/>
          </w:tcPr>
          <w:p w14:paraId="76491441" w14:textId="77777777" w:rsidR="00472D10" w:rsidRPr="00472D10" w:rsidRDefault="00472D10" w:rsidP="005F3802">
            <w:pPr>
              <w:suppressAutoHyphens w:val="0"/>
              <w:spacing w:before="100" w:beforeAutospacing="1" w:after="142"/>
              <w:rPr>
                <w:color w:val="00000A"/>
                <w:sz w:val="22"/>
                <w:szCs w:val="22"/>
                <w:lang w:eastAsia="pl-PL"/>
              </w:rPr>
            </w:pPr>
            <w:r w:rsidRPr="00472D10">
              <w:rPr>
                <w:color w:val="00000A"/>
                <w:sz w:val="22"/>
                <w:szCs w:val="22"/>
                <w:lang w:eastAsia="pl-PL"/>
              </w:rPr>
              <w:t xml:space="preserve">Jaja kurze świeże </w:t>
            </w:r>
            <w:proofErr w:type="spellStart"/>
            <w:r w:rsidRPr="00472D10">
              <w:rPr>
                <w:color w:val="00000A"/>
                <w:sz w:val="22"/>
                <w:szCs w:val="22"/>
                <w:lang w:eastAsia="pl-PL"/>
              </w:rPr>
              <w:t>rozm</w:t>
            </w:r>
            <w:proofErr w:type="spellEnd"/>
            <w:r w:rsidRPr="00472D10">
              <w:rPr>
                <w:color w:val="00000A"/>
                <w:sz w:val="22"/>
                <w:szCs w:val="22"/>
                <w:lang w:eastAsia="pl-PL"/>
              </w:rPr>
              <w:t>. M</w:t>
            </w:r>
          </w:p>
        </w:tc>
        <w:tc>
          <w:tcPr>
            <w:tcW w:w="567" w:type="dxa"/>
            <w:vAlign w:val="center"/>
          </w:tcPr>
          <w:p w14:paraId="6C9AFE37" w14:textId="77777777" w:rsidR="00472D10" w:rsidRPr="00472D10" w:rsidRDefault="00472D10" w:rsidP="005F3802">
            <w:pPr>
              <w:suppressAutoHyphens w:val="0"/>
              <w:spacing w:before="100" w:beforeAutospacing="1" w:after="142"/>
              <w:rPr>
                <w:sz w:val="22"/>
                <w:szCs w:val="22"/>
                <w:lang w:eastAsia="pl-PL"/>
              </w:rPr>
            </w:pPr>
            <w:r w:rsidRPr="00472D10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  <w:vAlign w:val="center"/>
          </w:tcPr>
          <w:p w14:paraId="111786E2" w14:textId="42D682F7" w:rsidR="00472D10" w:rsidRPr="00472D10" w:rsidRDefault="00B90949" w:rsidP="005F3802">
            <w:pPr>
              <w:suppressAutoHyphens w:val="0"/>
              <w:spacing w:before="100" w:beforeAutospacing="1" w:after="142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7 500</w:t>
            </w:r>
          </w:p>
        </w:tc>
        <w:tc>
          <w:tcPr>
            <w:tcW w:w="1418" w:type="dxa"/>
          </w:tcPr>
          <w:p w14:paraId="4E9E4C2A" w14:textId="77777777" w:rsidR="00472D10" w:rsidRPr="00405C61" w:rsidRDefault="00472D10" w:rsidP="006D495C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9DCCCB6" w14:textId="77777777" w:rsidR="00472D10" w:rsidRPr="00CF332E" w:rsidRDefault="00472D10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16A639B6" w14:textId="77777777" w:rsidR="00472D10" w:rsidRPr="00CF332E" w:rsidRDefault="00472D10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200BB8F" w14:textId="77777777" w:rsidR="00472D10" w:rsidRPr="00CF332E" w:rsidRDefault="00472D10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281884" w14:textId="77777777" w:rsidR="00472D10" w:rsidRPr="00CF332E" w:rsidRDefault="00472D10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8B02E8" w:rsidRPr="00EC00D5" w14:paraId="658DEE43" w14:textId="77777777" w:rsidTr="00472D10">
        <w:trPr>
          <w:trHeight w:val="549"/>
        </w:trPr>
        <w:tc>
          <w:tcPr>
            <w:tcW w:w="8613" w:type="dxa"/>
            <w:gridSpan w:val="7"/>
            <w:vAlign w:val="center"/>
          </w:tcPr>
          <w:p w14:paraId="2A71AEBA" w14:textId="77777777" w:rsidR="008B02E8" w:rsidRPr="00211E1B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211E1B">
              <w:rPr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418" w:type="dxa"/>
            <w:vAlign w:val="center"/>
          </w:tcPr>
          <w:p w14:paraId="6648E3CB" w14:textId="77777777" w:rsidR="008B02E8" w:rsidRPr="00211E1B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557D4DD" w14:textId="77777777" w:rsidR="008B02E8" w:rsidRPr="00EC00D5" w:rsidRDefault="008B02E8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10FA613A" w14:textId="77777777" w:rsidR="00472D10" w:rsidRDefault="00472D10" w:rsidP="00472D10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  <w:lang w:eastAsia="pl-PL"/>
        </w:rPr>
        <w:t>Część  VII</w:t>
      </w:r>
      <w:proofErr w:type="gramEnd"/>
      <w:r>
        <w:rPr>
          <w:rFonts w:ascii="Calibri" w:hAnsi="Calibri" w:cs="Calibri"/>
          <w:b/>
          <w:bCs/>
          <w:sz w:val="22"/>
          <w:szCs w:val="22"/>
          <w:lang w:eastAsia="pl-PL"/>
        </w:rPr>
        <w:t>- RYBY RZETWORZONE I KONSERWOWANE</w:t>
      </w:r>
    </w:p>
    <w:tbl>
      <w:tblPr>
        <w:tblpPr w:leftFromText="141" w:rightFromText="141" w:vertAnchor="text" w:horzAnchor="margin" w:tblpXSpec="center" w:tblpY="82"/>
        <w:tblW w:w="11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403"/>
        <w:gridCol w:w="567"/>
        <w:gridCol w:w="850"/>
        <w:gridCol w:w="1418"/>
        <w:gridCol w:w="708"/>
        <w:gridCol w:w="1276"/>
        <w:gridCol w:w="1418"/>
        <w:gridCol w:w="1417"/>
      </w:tblGrid>
      <w:tr w:rsidR="00472D10" w:rsidRPr="00195E23" w14:paraId="3675FFA8" w14:textId="77777777" w:rsidTr="00495BF4">
        <w:tc>
          <w:tcPr>
            <w:tcW w:w="533" w:type="dxa"/>
            <w:shd w:val="clear" w:color="auto" w:fill="D9D9D9"/>
          </w:tcPr>
          <w:p w14:paraId="70709C39" w14:textId="77777777" w:rsidR="00472D10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1C02DEAC" w14:textId="77777777" w:rsidR="004845A1" w:rsidRPr="00EC00D5" w:rsidRDefault="004845A1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2B2632B7" w14:textId="77777777" w:rsidR="00472D10" w:rsidRPr="00EC00D5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EC00D5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403" w:type="dxa"/>
            <w:shd w:val="clear" w:color="auto" w:fill="D9D9D9"/>
          </w:tcPr>
          <w:p w14:paraId="737461A1" w14:textId="77777777" w:rsidR="00472D10" w:rsidRPr="00EC00D5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52D264CF" w14:textId="77777777" w:rsidR="00472D10" w:rsidRPr="00EC00D5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EC00D5">
              <w:rPr>
                <w:sz w:val="20"/>
                <w:szCs w:val="20"/>
              </w:rPr>
              <w:t>Opis przedmiotu zamówienia</w:t>
            </w:r>
          </w:p>
        </w:tc>
        <w:tc>
          <w:tcPr>
            <w:tcW w:w="567" w:type="dxa"/>
            <w:shd w:val="clear" w:color="auto" w:fill="D9D9D9"/>
          </w:tcPr>
          <w:p w14:paraId="6C7234D6" w14:textId="77777777" w:rsidR="00472D10" w:rsidRPr="00195E23" w:rsidRDefault="00472D10" w:rsidP="000131EF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6"/>
                <w:szCs w:val="16"/>
              </w:rPr>
            </w:pPr>
            <w:r>
              <w:rPr>
                <w:sz w:val="16"/>
                <w:szCs w:val="16"/>
              </w:rPr>
              <w:t>JM</w:t>
            </w:r>
          </w:p>
        </w:tc>
        <w:tc>
          <w:tcPr>
            <w:tcW w:w="850" w:type="dxa"/>
            <w:shd w:val="clear" w:color="auto" w:fill="D9D9D9"/>
            <w:vAlign w:val="bottom"/>
          </w:tcPr>
          <w:p w14:paraId="7461D533" w14:textId="77777777" w:rsidR="00472D10" w:rsidRPr="002679C4" w:rsidRDefault="00472D10" w:rsidP="000131EF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8"/>
                <w:szCs w:val="18"/>
              </w:rPr>
            </w:pPr>
            <w:r w:rsidRPr="002679C4">
              <w:rPr>
                <w:sz w:val="18"/>
                <w:szCs w:val="18"/>
              </w:rPr>
              <w:t>Ilość</w:t>
            </w:r>
          </w:p>
          <w:p w14:paraId="683CEF40" w14:textId="77777777" w:rsidR="00472D10" w:rsidRPr="00195E23" w:rsidRDefault="00472D10" w:rsidP="000131EF">
            <w:pPr>
              <w:tabs>
                <w:tab w:val="left" w:pos="3270"/>
                <w:tab w:val="right" w:pos="9406"/>
              </w:tabs>
              <w:autoSpaceDE w:val="0"/>
              <w:ind w:left="-5212" w:right="4853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195E23">
              <w:rPr>
                <w:sz w:val="20"/>
                <w:szCs w:val="20"/>
              </w:rPr>
              <w:t>Ilośćil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14:paraId="04B34F7B" w14:textId="77777777" w:rsidR="00472D10" w:rsidRPr="00195E2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Cena jednostkowa bez podatku VAT (zaokrąglona do dwóch miejsc po przecinku)</w:t>
            </w:r>
          </w:p>
        </w:tc>
        <w:tc>
          <w:tcPr>
            <w:tcW w:w="708" w:type="dxa"/>
            <w:shd w:val="clear" w:color="auto" w:fill="D9D9D9"/>
          </w:tcPr>
          <w:p w14:paraId="6DFCE45E" w14:textId="77777777" w:rsidR="00472D10" w:rsidRPr="00195E2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19D1DD51" w14:textId="77777777" w:rsidR="00472D10" w:rsidRPr="00195E2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 xml:space="preserve">% </w:t>
            </w:r>
          </w:p>
          <w:p w14:paraId="232426F2" w14:textId="77777777" w:rsidR="00472D10" w:rsidRPr="00195E23" w:rsidRDefault="00472D10" w:rsidP="000131EF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VAT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</w:tcPr>
          <w:p w14:paraId="3CF6E66F" w14:textId="77777777" w:rsidR="00472D10" w:rsidRDefault="00472D10" w:rsidP="000131EF">
            <w:pPr>
              <w:pStyle w:val="Bezodstpw"/>
              <w:jc w:val="center"/>
              <w:rPr>
                <w:sz w:val="20"/>
                <w:szCs w:val="20"/>
              </w:rPr>
            </w:pPr>
          </w:p>
          <w:p w14:paraId="66F305F7" w14:textId="77777777" w:rsidR="00472D10" w:rsidRPr="00195E23" w:rsidRDefault="00472D10" w:rsidP="000131EF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</w:t>
            </w:r>
            <w:r w:rsidRPr="00195E23">
              <w:rPr>
                <w:sz w:val="20"/>
                <w:szCs w:val="20"/>
              </w:rPr>
              <w:t>ednostkowa</w:t>
            </w:r>
          </w:p>
          <w:p w14:paraId="1438C62D" w14:textId="77777777" w:rsidR="00472D10" w:rsidRPr="00195E23" w:rsidRDefault="00472D10" w:rsidP="000131EF">
            <w:pPr>
              <w:pStyle w:val="Bezodstpw"/>
              <w:jc w:val="center"/>
              <w:rPr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Brutto</w:t>
            </w:r>
            <w:r>
              <w:rPr>
                <w:sz w:val="20"/>
                <w:szCs w:val="20"/>
              </w:rPr>
              <w:t xml:space="preserve"> </w:t>
            </w:r>
            <w:r w:rsidRPr="00195E23">
              <w:rPr>
                <w:sz w:val="20"/>
                <w:szCs w:val="20"/>
              </w:rPr>
              <w:t>za 1 szt./kg</w:t>
            </w:r>
          </w:p>
          <w:p w14:paraId="61175FF9" w14:textId="77777777" w:rsidR="00472D10" w:rsidRPr="00195E23" w:rsidRDefault="00472D10" w:rsidP="000131EF">
            <w:pPr>
              <w:pStyle w:val="Bezodstpw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(zaokrąglona do dwóch miejsc po przecinku)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</w:tcPr>
          <w:p w14:paraId="58C9B310" w14:textId="77777777" w:rsidR="00472D10" w:rsidRPr="00195E23" w:rsidRDefault="00472D10" w:rsidP="000131EF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4CE76453" w14:textId="77777777" w:rsidR="00472D10" w:rsidRPr="00195E23" w:rsidRDefault="00472D10" w:rsidP="000131EF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NETTO</w:t>
            </w:r>
          </w:p>
          <w:p w14:paraId="64009320" w14:textId="77777777" w:rsidR="00472D10" w:rsidRPr="00195E23" w:rsidRDefault="00472D10" w:rsidP="000131EF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przecinku)</w:t>
            </w:r>
          </w:p>
          <w:p w14:paraId="05191DB4" w14:textId="77777777" w:rsidR="00472D10" w:rsidRPr="00195E23" w:rsidRDefault="00472D10" w:rsidP="000131EF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(kol. 4 x 5)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F952529" w14:textId="77777777" w:rsidR="00472D10" w:rsidRPr="00195E23" w:rsidRDefault="00472D10" w:rsidP="000131EF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07BF542A" w14:textId="77777777" w:rsidR="00472D10" w:rsidRPr="00195E23" w:rsidRDefault="00472D10" w:rsidP="000131EF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BRUTTO</w:t>
            </w:r>
          </w:p>
          <w:p w14:paraId="520C808F" w14:textId="77777777" w:rsidR="00472D10" w:rsidRPr="00195E23" w:rsidRDefault="00472D10" w:rsidP="000131EF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</w:t>
            </w:r>
          </w:p>
          <w:p w14:paraId="44ACDBB8" w14:textId="77777777" w:rsidR="00472D10" w:rsidRPr="00195E23" w:rsidRDefault="00472D10" w:rsidP="000131EF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 xml:space="preserve">(kol. 4 x 5 x 6) </w:t>
            </w:r>
          </w:p>
        </w:tc>
      </w:tr>
      <w:tr w:rsidR="00472D10" w:rsidRPr="00B13903" w14:paraId="57781003" w14:textId="77777777" w:rsidTr="00495BF4">
        <w:tc>
          <w:tcPr>
            <w:tcW w:w="533" w:type="dxa"/>
            <w:shd w:val="clear" w:color="auto" w:fill="EEECE1"/>
          </w:tcPr>
          <w:p w14:paraId="67DD9364" w14:textId="77777777" w:rsidR="00472D10" w:rsidRPr="00B1390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shd w:val="clear" w:color="auto" w:fill="EEECE1"/>
          </w:tcPr>
          <w:p w14:paraId="3A6C487B" w14:textId="77777777" w:rsidR="00472D10" w:rsidRPr="00B1390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14:paraId="672578C3" w14:textId="77777777" w:rsidR="00472D10" w:rsidRPr="00B1390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EEECE1"/>
          </w:tcPr>
          <w:p w14:paraId="2396C821" w14:textId="77777777" w:rsidR="00472D10" w:rsidRPr="00B1390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EECE1"/>
          </w:tcPr>
          <w:p w14:paraId="6A88540E" w14:textId="77777777" w:rsidR="00472D10" w:rsidRPr="00B1390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EEECE1"/>
          </w:tcPr>
          <w:p w14:paraId="0B0D9486" w14:textId="77777777" w:rsidR="00472D10" w:rsidRPr="00B1390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EECE1"/>
          </w:tcPr>
          <w:p w14:paraId="2307A0B0" w14:textId="77777777" w:rsidR="00472D10" w:rsidRPr="00B1390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EECE1"/>
          </w:tcPr>
          <w:p w14:paraId="76AC48C4" w14:textId="77777777" w:rsidR="00472D10" w:rsidRPr="00B1390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EEECE1"/>
          </w:tcPr>
          <w:p w14:paraId="4A707652" w14:textId="77777777" w:rsidR="00472D10" w:rsidRPr="00B13903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72D10" w:rsidRPr="00CF332E" w14:paraId="1B8569ED" w14:textId="77777777" w:rsidTr="00495BF4">
        <w:trPr>
          <w:trHeight w:val="332"/>
        </w:trPr>
        <w:tc>
          <w:tcPr>
            <w:tcW w:w="533" w:type="dxa"/>
            <w:vAlign w:val="center"/>
          </w:tcPr>
          <w:p w14:paraId="340B3655" w14:textId="77777777" w:rsidR="00472D10" w:rsidRPr="00CF332E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</w:t>
            </w:r>
          </w:p>
        </w:tc>
        <w:tc>
          <w:tcPr>
            <w:tcW w:w="3403" w:type="dxa"/>
          </w:tcPr>
          <w:p w14:paraId="2D301C4B" w14:textId="77777777" w:rsidR="00472D10" w:rsidRPr="00472D10" w:rsidRDefault="00472D10" w:rsidP="000131EF">
            <w:pPr>
              <w:rPr>
                <w:sz w:val="22"/>
                <w:szCs w:val="22"/>
              </w:rPr>
            </w:pPr>
            <w:r w:rsidRPr="00472D10">
              <w:rPr>
                <w:sz w:val="22"/>
                <w:szCs w:val="22"/>
              </w:rPr>
              <w:t>Śledź w sosie pomidorowym 300g – konserwa</w:t>
            </w:r>
          </w:p>
        </w:tc>
        <w:tc>
          <w:tcPr>
            <w:tcW w:w="567" w:type="dxa"/>
            <w:vAlign w:val="center"/>
          </w:tcPr>
          <w:p w14:paraId="29BA32AD" w14:textId="77777777" w:rsidR="00472D10" w:rsidRPr="00472D10" w:rsidRDefault="00472D10" w:rsidP="000131EF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472D10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  <w:vAlign w:val="center"/>
          </w:tcPr>
          <w:p w14:paraId="6736F0FC" w14:textId="26A52E22" w:rsidR="00472D10" w:rsidRPr="00472D10" w:rsidRDefault="00A1727A" w:rsidP="000131EF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3</w:t>
            </w:r>
            <w:r w:rsidR="00B90949">
              <w:rPr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418" w:type="dxa"/>
            <w:vAlign w:val="center"/>
          </w:tcPr>
          <w:p w14:paraId="41C7E118" w14:textId="77777777" w:rsidR="00472D10" w:rsidRPr="00D042BB" w:rsidRDefault="00472D10" w:rsidP="000131EF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C131EA0" w14:textId="77777777" w:rsidR="00472D10" w:rsidRPr="00CF332E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48AAFD9" w14:textId="77777777" w:rsidR="00472D10" w:rsidRPr="00CF332E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788FBDD" w14:textId="77777777" w:rsidR="00472D10" w:rsidRPr="00CF332E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3313A5" w14:textId="77777777" w:rsidR="00472D10" w:rsidRPr="00CF332E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472D10" w:rsidRPr="00CF332E" w14:paraId="4E7A6C0F" w14:textId="77777777" w:rsidTr="00495BF4">
        <w:trPr>
          <w:trHeight w:val="546"/>
        </w:trPr>
        <w:tc>
          <w:tcPr>
            <w:tcW w:w="533" w:type="dxa"/>
            <w:vAlign w:val="center"/>
          </w:tcPr>
          <w:p w14:paraId="683D596D" w14:textId="77777777" w:rsidR="00472D10" w:rsidRPr="00CF332E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2</w:t>
            </w:r>
          </w:p>
        </w:tc>
        <w:tc>
          <w:tcPr>
            <w:tcW w:w="3403" w:type="dxa"/>
          </w:tcPr>
          <w:p w14:paraId="149C8A82" w14:textId="77777777" w:rsidR="00472D10" w:rsidRPr="00472D10" w:rsidRDefault="00472D10" w:rsidP="000131EF">
            <w:pPr>
              <w:rPr>
                <w:sz w:val="22"/>
                <w:szCs w:val="22"/>
              </w:rPr>
            </w:pPr>
            <w:r w:rsidRPr="00472D10">
              <w:rPr>
                <w:sz w:val="22"/>
                <w:szCs w:val="22"/>
              </w:rPr>
              <w:t xml:space="preserve">Filet z makreli w sosie pomidorowym 170g – konserwa </w:t>
            </w:r>
          </w:p>
        </w:tc>
        <w:tc>
          <w:tcPr>
            <w:tcW w:w="567" w:type="dxa"/>
            <w:vAlign w:val="center"/>
          </w:tcPr>
          <w:p w14:paraId="547A63E2" w14:textId="77777777" w:rsidR="00472D10" w:rsidRPr="00472D10" w:rsidRDefault="00472D10" w:rsidP="000131EF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472D10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  <w:vAlign w:val="center"/>
          </w:tcPr>
          <w:p w14:paraId="7656B9F4" w14:textId="34DEE388" w:rsidR="00472D10" w:rsidRPr="00472D10" w:rsidRDefault="00B90949" w:rsidP="000131EF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100</w:t>
            </w:r>
          </w:p>
        </w:tc>
        <w:tc>
          <w:tcPr>
            <w:tcW w:w="1418" w:type="dxa"/>
            <w:vAlign w:val="center"/>
          </w:tcPr>
          <w:p w14:paraId="7828B235" w14:textId="77777777" w:rsidR="00472D10" w:rsidRPr="00D042BB" w:rsidRDefault="00472D10" w:rsidP="000131EF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C49A319" w14:textId="77777777" w:rsidR="00472D10" w:rsidRPr="00CF332E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002DC0F" w14:textId="77777777" w:rsidR="00472D10" w:rsidRPr="00CF332E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8C10D75" w14:textId="77777777" w:rsidR="00472D10" w:rsidRPr="00CF332E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12E0B76" w14:textId="77777777" w:rsidR="00472D10" w:rsidRPr="00CF332E" w:rsidRDefault="00472D10" w:rsidP="000131EF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8E6356" w:rsidRPr="00CF332E" w14:paraId="65431970" w14:textId="77777777" w:rsidTr="00495BF4">
        <w:trPr>
          <w:trHeight w:val="347"/>
        </w:trPr>
        <w:tc>
          <w:tcPr>
            <w:tcW w:w="533" w:type="dxa"/>
            <w:vAlign w:val="center"/>
          </w:tcPr>
          <w:p w14:paraId="49904C26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3</w:t>
            </w:r>
          </w:p>
        </w:tc>
        <w:tc>
          <w:tcPr>
            <w:tcW w:w="3403" w:type="dxa"/>
          </w:tcPr>
          <w:p w14:paraId="3FC61955" w14:textId="77777777" w:rsidR="008E6356" w:rsidRPr="00472D10" w:rsidRDefault="008E6356" w:rsidP="008E6356">
            <w:pPr>
              <w:pStyle w:val="Bezodstpw"/>
              <w:rPr>
                <w:sz w:val="22"/>
                <w:szCs w:val="22"/>
              </w:rPr>
            </w:pPr>
            <w:r w:rsidRPr="00472D10">
              <w:rPr>
                <w:sz w:val="22"/>
                <w:szCs w:val="22"/>
              </w:rPr>
              <w:t xml:space="preserve">Filet z </w:t>
            </w:r>
            <w:proofErr w:type="spellStart"/>
            <w:r w:rsidRPr="00472D10">
              <w:rPr>
                <w:sz w:val="22"/>
                <w:szCs w:val="22"/>
              </w:rPr>
              <w:t>Miruny</w:t>
            </w:r>
            <w:proofErr w:type="spellEnd"/>
            <w:r w:rsidRPr="00472D10">
              <w:rPr>
                <w:sz w:val="22"/>
                <w:szCs w:val="22"/>
              </w:rPr>
              <w:t xml:space="preserve"> b/s </w:t>
            </w:r>
          </w:p>
        </w:tc>
        <w:tc>
          <w:tcPr>
            <w:tcW w:w="567" w:type="dxa"/>
            <w:vAlign w:val="center"/>
          </w:tcPr>
          <w:p w14:paraId="2DC6AF51" w14:textId="77777777" w:rsidR="008E6356" w:rsidRPr="00472D10" w:rsidRDefault="008E6356" w:rsidP="008E6356">
            <w:pPr>
              <w:pStyle w:val="Bezodstpw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vAlign w:val="center"/>
          </w:tcPr>
          <w:p w14:paraId="57141318" w14:textId="379E2A77" w:rsidR="008E6356" w:rsidRPr="00472D10" w:rsidRDefault="00A1727A" w:rsidP="008E6356">
            <w:pPr>
              <w:pStyle w:val="Bezodstpw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285,60</w:t>
            </w:r>
          </w:p>
        </w:tc>
        <w:tc>
          <w:tcPr>
            <w:tcW w:w="1418" w:type="dxa"/>
            <w:vAlign w:val="center"/>
          </w:tcPr>
          <w:p w14:paraId="382D5FED" w14:textId="77777777" w:rsidR="008E6356" w:rsidRPr="00D042BB" w:rsidRDefault="008E6356" w:rsidP="008E6356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FC5E9A1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6A099DC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A3B54A0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2A77CF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8E6356" w:rsidRPr="00CF332E" w14:paraId="7935AEE3" w14:textId="77777777" w:rsidTr="00495BF4">
        <w:trPr>
          <w:trHeight w:val="4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A33C457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4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0F00119A" w14:textId="77777777" w:rsidR="008E6356" w:rsidRPr="00472D10" w:rsidRDefault="008E6356" w:rsidP="008E6356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Filet śledziowy, solony Matias (wiaderko 4 kg)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0B00C2D" w14:textId="77777777" w:rsidR="008E6356" w:rsidRDefault="008E6356" w:rsidP="008E6356">
            <w:pPr>
              <w:pStyle w:val="Bezodstpw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CCFDBE9" w14:textId="60462AD4" w:rsidR="008E6356" w:rsidRDefault="00A1727A" w:rsidP="008E6356">
            <w:pPr>
              <w:pStyle w:val="Bezodstpw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D345102" w14:textId="77777777" w:rsidR="008E6356" w:rsidRPr="00D042BB" w:rsidRDefault="008E6356" w:rsidP="008E6356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B14B1FD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FCFED8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96655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6797C2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8E6356" w:rsidRPr="00CF332E" w14:paraId="739B75ED" w14:textId="77777777" w:rsidTr="00495BF4">
        <w:trPr>
          <w:trHeight w:val="12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32A43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11F9001E" w14:textId="77777777" w:rsidR="008E6356" w:rsidRPr="00472D10" w:rsidRDefault="008E6356" w:rsidP="008E6356">
            <w:pPr>
              <w:pStyle w:val="Bezodstp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Makrela wędzona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64615" w14:textId="77777777" w:rsidR="008E6356" w:rsidRDefault="008E6356" w:rsidP="008E6356">
            <w:pPr>
              <w:pStyle w:val="Bezodstpw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172E7" w14:textId="77777777" w:rsidR="008E6356" w:rsidRDefault="00A1727A" w:rsidP="008E6356">
            <w:pPr>
              <w:pStyle w:val="Bezodstpw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12</w:t>
            </w:r>
          </w:p>
          <w:p w14:paraId="723B5C88" w14:textId="54977AEE" w:rsidR="003C21ED" w:rsidRDefault="003C21ED" w:rsidP="008E6356">
            <w:pPr>
              <w:pStyle w:val="Bezodstpw"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9C37E" w14:textId="77777777" w:rsidR="008E6356" w:rsidRPr="00D042BB" w:rsidRDefault="008E6356" w:rsidP="008E6356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D9CCE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511E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5D447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D5C52" w14:textId="77777777" w:rsidR="008E6356" w:rsidRPr="00CF332E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8E6356" w:rsidRPr="00EC00D5" w14:paraId="02843279" w14:textId="77777777" w:rsidTr="000131EF">
        <w:trPr>
          <w:trHeight w:val="549"/>
        </w:trPr>
        <w:tc>
          <w:tcPr>
            <w:tcW w:w="8755" w:type="dxa"/>
            <w:gridSpan w:val="7"/>
            <w:vAlign w:val="center"/>
          </w:tcPr>
          <w:p w14:paraId="2E07F185" w14:textId="77777777" w:rsidR="008E6356" w:rsidRPr="00211E1B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211E1B">
              <w:rPr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418" w:type="dxa"/>
            <w:vAlign w:val="center"/>
          </w:tcPr>
          <w:p w14:paraId="01C94EDE" w14:textId="77777777" w:rsidR="008E6356" w:rsidRPr="00211E1B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2E33C12" w14:textId="77777777" w:rsidR="008E6356" w:rsidRPr="00EC00D5" w:rsidRDefault="008E6356" w:rsidP="008E635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66A1B9A8" w14:textId="77777777" w:rsidR="007A7979" w:rsidRDefault="007A7979" w:rsidP="00394D18">
      <w:pPr>
        <w:suppressAutoHyphens w:val="0"/>
        <w:ind w:left="-1134" w:firstLine="1134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655C4A54" w14:textId="4E6F9547" w:rsidR="00971866" w:rsidRDefault="00971866" w:rsidP="00394D18">
      <w:pPr>
        <w:suppressAutoHyphens w:val="0"/>
        <w:ind w:left="-1134" w:firstLine="1134"/>
        <w:rPr>
          <w:rFonts w:ascii="Calibri" w:hAnsi="Calibri" w:cs="Calibri"/>
          <w:b/>
          <w:bCs/>
          <w:sz w:val="22"/>
          <w:szCs w:val="22"/>
          <w:lang w:eastAsia="pl-PL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  <w:lang w:eastAsia="pl-PL"/>
        </w:rPr>
        <w:t>Część  VIII</w:t>
      </w:r>
      <w:proofErr w:type="gramEnd"/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 w:rsidR="00B90949">
        <w:rPr>
          <w:rFonts w:ascii="Calibri" w:hAnsi="Calibri" w:cs="Calibri"/>
          <w:b/>
          <w:bCs/>
          <w:sz w:val="22"/>
          <w:szCs w:val="22"/>
          <w:lang w:eastAsia="pl-PL"/>
        </w:rPr>
        <w:t>„OLEJE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 I </w:t>
      </w:r>
      <w:proofErr w:type="gramStart"/>
      <w:r>
        <w:rPr>
          <w:rFonts w:ascii="Calibri" w:hAnsi="Calibri" w:cs="Calibri"/>
          <w:b/>
          <w:bCs/>
          <w:sz w:val="22"/>
          <w:szCs w:val="22"/>
          <w:lang w:eastAsia="pl-PL"/>
        </w:rPr>
        <w:t>TŁUSZCZE  ZWIERZĘCE</w:t>
      </w:r>
      <w:proofErr w:type="gramEnd"/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 LUB ROŚLINNE”</w:t>
      </w:r>
    </w:p>
    <w:tbl>
      <w:tblPr>
        <w:tblpPr w:leftFromText="141" w:rightFromText="141" w:vertAnchor="text" w:horzAnchor="margin" w:tblpXSpec="center" w:tblpY="82"/>
        <w:tblW w:w="11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544"/>
        <w:gridCol w:w="567"/>
        <w:gridCol w:w="709"/>
        <w:gridCol w:w="1418"/>
        <w:gridCol w:w="708"/>
        <w:gridCol w:w="1276"/>
        <w:gridCol w:w="1418"/>
        <w:gridCol w:w="1417"/>
      </w:tblGrid>
      <w:tr w:rsidR="00971866" w:rsidRPr="00195E23" w14:paraId="23C5063D" w14:textId="77777777" w:rsidTr="005F3802">
        <w:trPr>
          <w:trHeight w:val="1934"/>
        </w:trPr>
        <w:tc>
          <w:tcPr>
            <w:tcW w:w="533" w:type="dxa"/>
            <w:shd w:val="clear" w:color="auto" w:fill="D9D9D9"/>
          </w:tcPr>
          <w:p w14:paraId="209C72BA" w14:textId="77777777" w:rsidR="00971866" w:rsidRPr="00EC00D5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2CEA06DD" w14:textId="77777777" w:rsidR="00971866" w:rsidRPr="00EC00D5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EC00D5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544" w:type="dxa"/>
            <w:shd w:val="clear" w:color="auto" w:fill="D9D9D9"/>
          </w:tcPr>
          <w:p w14:paraId="29161617" w14:textId="77777777" w:rsidR="00971866" w:rsidRPr="00EC00D5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4F5A46F9" w14:textId="77777777" w:rsidR="00971866" w:rsidRPr="00EC00D5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EC00D5">
              <w:rPr>
                <w:sz w:val="20"/>
                <w:szCs w:val="20"/>
              </w:rPr>
              <w:t>Opis przedmiotu zamówienia</w:t>
            </w:r>
          </w:p>
        </w:tc>
        <w:tc>
          <w:tcPr>
            <w:tcW w:w="567" w:type="dxa"/>
            <w:shd w:val="clear" w:color="auto" w:fill="D9D9D9"/>
          </w:tcPr>
          <w:p w14:paraId="55619765" w14:textId="77777777" w:rsidR="00971866" w:rsidRPr="00195E23" w:rsidRDefault="00971866" w:rsidP="006D495C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6"/>
                <w:szCs w:val="16"/>
              </w:rPr>
            </w:pPr>
            <w:r>
              <w:rPr>
                <w:sz w:val="16"/>
                <w:szCs w:val="16"/>
              </w:rPr>
              <w:t>JM</w:t>
            </w:r>
          </w:p>
        </w:tc>
        <w:tc>
          <w:tcPr>
            <w:tcW w:w="709" w:type="dxa"/>
            <w:shd w:val="clear" w:color="auto" w:fill="D9D9D9"/>
            <w:vAlign w:val="bottom"/>
          </w:tcPr>
          <w:p w14:paraId="1BF9EED6" w14:textId="77777777" w:rsidR="00971866" w:rsidRPr="002679C4" w:rsidRDefault="00971866" w:rsidP="006D495C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8"/>
                <w:szCs w:val="18"/>
              </w:rPr>
            </w:pPr>
            <w:r w:rsidRPr="002679C4">
              <w:rPr>
                <w:sz w:val="18"/>
                <w:szCs w:val="18"/>
              </w:rPr>
              <w:t>Ilość</w:t>
            </w:r>
          </w:p>
          <w:p w14:paraId="5E4C45DB" w14:textId="77777777" w:rsidR="00971866" w:rsidRPr="00195E23" w:rsidRDefault="00971866" w:rsidP="006D495C">
            <w:pPr>
              <w:tabs>
                <w:tab w:val="left" w:pos="3270"/>
                <w:tab w:val="right" w:pos="9406"/>
              </w:tabs>
              <w:autoSpaceDE w:val="0"/>
              <w:ind w:left="-5212" w:right="4853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195E23">
              <w:rPr>
                <w:sz w:val="20"/>
                <w:szCs w:val="20"/>
              </w:rPr>
              <w:t>Ilośćil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14:paraId="2F20D2A7" w14:textId="77777777" w:rsidR="00971866" w:rsidRPr="00195E2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Cena jednostkowa bez podatku VAT (zaokrąglona do dwóch miejsc po przecinku)</w:t>
            </w:r>
          </w:p>
        </w:tc>
        <w:tc>
          <w:tcPr>
            <w:tcW w:w="708" w:type="dxa"/>
            <w:shd w:val="clear" w:color="auto" w:fill="D9D9D9"/>
          </w:tcPr>
          <w:p w14:paraId="193E2052" w14:textId="77777777" w:rsidR="00971866" w:rsidRPr="00195E2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7F6AA07C" w14:textId="77777777" w:rsidR="00971866" w:rsidRPr="00195E2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 xml:space="preserve">% </w:t>
            </w:r>
          </w:p>
          <w:p w14:paraId="389BA5D1" w14:textId="77777777" w:rsidR="00971866" w:rsidRPr="00195E23" w:rsidRDefault="00971866" w:rsidP="006D495C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VAT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</w:tcPr>
          <w:p w14:paraId="463504A3" w14:textId="77777777" w:rsidR="00971866" w:rsidRDefault="00971866" w:rsidP="006D495C">
            <w:pPr>
              <w:pStyle w:val="Bezodstpw"/>
              <w:jc w:val="center"/>
              <w:rPr>
                <w:sz w:val="20"/>
                <w:szCs w:val="20"/>
              </w:rPr>
            </w:pPr>
          </w:p>
          <w:p w14:paraId="7AFFC684" w14:textId="77777777" w:rsidR="00971866" w:rsidRPr="00195E23" w:rsidRDefault="00971866" w:rsidP="006D495C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</w:t>
            </w:r>
            <w:r w:rsidRPr="00195E23">
              <w:rPr>
                <w:sz w:val="20"/>
                <w:szCs w:val="20"/>
              </w:rPr>
              <w:t>ednostkowa</w:t>
            </w:r>
          </w:p>
          <w:p w14:paraId="416FA5F9" w14:textId="77777777" w:rsidR="00971866" w:rsidRPr="00195E23" w:rsidRDefault="00971866" w:rsidP="006D495C">
            <w:pPr>
              <w:pStyle w:val="Bezodstpw"/>
              <w:jc w:val="center"/>
              <w:rPr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Brutto</w:t>
            </w:r>
            <w:r>
              <w:rPr>
                <w:sz w:val="20"/>
                <w:szCs w:val="20"/>
              </w:rPr>
              <w:t xml:space="preserve"> </w:t>
            </w:r>
            <w:r w:rsidRPr="00195E23">
              <w:rPr>
                <w:sz w:val="20"/>
                <w:szCs w:val="20"/>
              </w:rPr>
              <w:t>za 1 szt./kg</w:t>
            </w:r>
          </w:p>
          <w:p w14:paraId="733F0A36" w14:textId="77777777" w:rsidR="00971866" w:rsidRPr="00195E23" w:rsidRDefault="00971866" w:rsidP="006D495C">
            <w:pPr>
              <w:pStyle w:val="Bezodstpw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(zaokrąglona do dwóch miejsc po przecinku)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</w:tcPr>
          <w:p w14:paraId="5477A1C4" w14:textId="77777777" w:rsidR="00971866" w:rsidRPr="00195E23" w:rsidRDefault="00971866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0C85C8A1" w14:textId="77777777" w:rsidR="00971866" w:rsidRPr="00195E23" w:rsidRDefault="00971866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NETTO</w:t>
            </w:r>
          </w:p>
          <w:p w14:paraId="036E7599" w14:textId="77777777" w:rsidR="00971866" w:rsidRPr="00195E23" w:rsidRDefault="00971866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przecinku)</w:t>
            </w:r>
          </w:p>
          <w:p w14:paraId="3FA22F65" w14:textId="77777777" w:rsidR="00971866" w:rsidRPr="00195E23" w:rsidRDefault="00971866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(kol. 4 x 5)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C01141A" w14:textId="77777777" w:rsidR="00971866" w:rsidRPr="00195E23" w:rsidRDefault="00971866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606CFE30" w14:textId="77777777" w:rsidR="00971866" w:rsidRPr="00195E23" w:rsidRDefault="00971866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BRUTTO</w:t>
            </w:r>
          </w:p>
          <w:p w14:paraId="506061FC" w14:textId="77777777" w:rsidR="00971866" w:rsidRPr="00195E23" w:rsidRDefault="00971866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</w:t>
            </w:r>
          </w:p>
          <w:p w14:paraId="1C9BE5A1" w14:textId="77777777" w:rsidR="00971866" w:rsidRPr="00195E23" w:rsidRDefault="00971866" w:rsidP="006D495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 xml:space="preserve">(kol. 4 x 5 x 6) </w:t>
            </w:r>
          </w:p>
        </w:tc>
      </w:tr>
      <w:tr w:rsidR="00971866" w:rsidRPr="00B13903" w14:paraId="2A39B240" w14:textId="77777777" w:rsidTr="006D495C">
        <w:tc>
          <w:tcPr>
            <w:tcW w:w="533" w:type="dxa"/>
            <w:shd w:val="clear" w:color="auto" w:fill="EEECE1"/>
          </w:tcPr>
          <w:p w14:paraId="588D2734" w14:textId="77777777" w:rsidR="00971866" w:rsidRPr="00B1390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EEECE1"/>
          </w:tcPr>
          <w:p w14:paraId="3A25D5F3" w14:textId="77777777" w:rsidR="00971866" w:rsidRPr="00B1390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14:paraId="588D9FDF" w14:textId="77777777" w:rsidR="00971866" w:rsidRPr="00B1390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EEECE1"/>
          </w:tcPr>
          <w:p w14:paraId="4C3B0A9F" w14:textId="77777777" w:rsidR="00971866" w:rsidRPr="00B1390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EECE1"/>
          </w:tcPr>
          <w:p w14:paraId="10136316" w14:textId="77777777" w:rsidR="00971866" w:rsidRPr="00B1390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EEECE1"/>
          </w:tcPr>
          <w:p w14:paraId="52CCF6FE" w14:textId="77777777" w:rsidR="00971866" w:rsidRPr="00B1390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EECE1"/>
          </w:tcPr>
          <w:p w14:paraId="1C2C4A5D" w14:textId="77777777" w:rsidR="00971866" w:rsidRPr="00B1390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EECE1"/>
          </w:tcPr>
          <w:p w14:paraId="6A2D8E53" w14:textId="77777777" w:rsidR="00971866" w:rsidRPr="00B1390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EEECE1"/>
          </w:tcPr>
          <w:p w14:paraId="70B9FD5C" w14:textId="77777777" w:rsidR="00971866" w:rsidRPr="00B13903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71866" w:rsidRPr="00CF332E" w14:paraId="7F74D0CD" w14:textId="77777777" w:rsidTr="006D495C">
        <w:trPr>
          <w:trHeight w:val="332"/>
        </w:trPr>
        <w:tc>
          <w:tcPr>
            <w:tcW w:w="533" w:type="dxa"/>
            <w:vAlign w:val="center"/>
          </w:tcPr>
          <w:p w14:paraId="02781699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54079AC9" w14:textId="77777777" w:rsidR="00971866" w:rsidRPr="00DA4594" w:rsidRDefault="00846AC0" w:rsidP="006D495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Olej 1</w:t>
            </w:r>
            <w:r w:rsidR="00971866" w:rsidRPr="00DA4594">
              <w:rPr>
                <w:sz w:val="22"/>
                <w:szCs w:val="22"/>
              </w:rPr>
              <w:t xml:space="preserve">L </w:t>
            </w:r>
          </w:p>
        </w:tc>
        <w:tc>
          <w:tcPr>
            <w:tcW w:w="567" w:type="dxa"/>
            <w:vAlign w:val="center"/>
          </w:tcPr>
          <w:p w14:paraId="42C9FB7F" w14:textId="77777777" w:rsidR="00971866" w:rsidRPr="00706A28" w:rsidRDefault="00971866" w:rsidP="006D495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9" w:type="dxa"/>
          </w:tcPr>
          <w:p w14:paraId="59C205E3" w14:textId="7A1590E7" w:rsidR="00971866" w:rsidRPr="00DA4594" w:rsidRDefault="00AD6C85" w:rsidP="006D495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E3A4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0368ABA3" w14:textId="77777777" w:rsidR="00971866" w:rsidRPr="00D042BB" w:rsidRDefault="00971866" w:rsidP="006D495C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18D3B58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22A827A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3DC3E30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34A964D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971866" w:rsidRPr="00CF332E" w14:paraId="256AD2DD" w14:textId="77777777" w:rsidTr="005F3802">
        <w:trPr>
          <w:trHeight w:val="333"/>
        </w:trPr>
        <w:tc>
          <w:tcPr>
            <w:tcW w:w="533" w:type="dxa"/>
            <w:vAlign w:val="center"/>
          </w:tcPr>
          <w:p w14:paraId="3F7B3797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75108414" w14:textId="77777777" w:rsidR="00971866" w:rsidRPr="00DA4594" w:rsidRDefault="00971866" w:rsidP="006D495C">
            <w:pPr>
              <w:ind w:right="-259"/>
              <w:rPr>
                <w:sz w:val="22"/>
                <w:szCs w:val="22"/>
              </w:rPr>
            </w:pPr>
            <w:r w:rsidRPr="00DA4594">
              <w:rPr>
                <w:sz w:val="22"/>
                <w:szCs w:val="22"/>
              </w:rPr>
              <w:t xml:space="preserve">Margaryna 500g do smarowania  </w:t>
            </w:r>
          </w:p>
        </w:tc>
        <w:tc>
          <w:tcPr>
            <w:tcW w:w="567" w:type="dxa"/>
            <w:vAlign w:val="center"/>
          </w:tcPr>
          <w:p w14:paraId="15A7E682" w14:textId="77777777" w:rsidR="00971866" w:rsidRPr="00706A28" w:rsidRDefault="00971866" w:rsidP="006D495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9" w:type="dxa"/>
          </w:tcPr>
          <w:p w14:paraId="6542CAC9" w14:textId="2FDEDD34" w:rsidR="00971866" w:rsidRPr="00DA4594" w:rsidRDefault="003E3A4F" w:rsidP="006D495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418" w:type="dxa"/>
            <w:vAlign w:val="center"/>
          </w:tcPr>
          <w:p w14:paraId="4E6A7EC0" w14:textId="77777777" w:rsidR="00971866" w:rsidRPr="00D042BB" w:rsidRDefault="00971866" w:rsidP="006D495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68D5DA5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84E713C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45AF305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029FA0E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971866" w:rsidRPr="00CF332E" w14:paraId="6161B22F" w14:textId="77777777" w:rsidTr="006D495C">
        <w:trPr>
          <w:trHeight w:val="347"/>
        </w:trPr>
        <w:tc>
          <w:tcPr>
            <w:tcW w:w="533" w:type="dxa"/>
            <w:vAlign w:val="center"/>
          </w:tcPr>
          <w:p w14:paraId="0E2831B8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3708139F" w14:textId="77777777" w:rsidR="00971866" w:rsidRPr="00DA4594" w:rsidRDefault="00971866" w:rsidP="006D495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Margaryna 250g </w:t>
            </w:r>
          </w:p>
        </w:tc>
        <w:tc>
          <w:tcPr>
            <w:tcW w:w="567" w:type="dxa"/>
            <w:vAlign w:val="center"/>
          </w:tcPr>
          <w:p w14:paraId="4BE581F1" w14:textId="77777777" w:rsidR="00971866" w:rsidRPr="00706A28" w:rsidRDefault="00971866" w:rsidP="006D495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9" w:type="dxa"/>
          </w:tcPr>
          <w:p w14:paraId="3EB6E9D2" w14:textId="62A87333" w:rsidR="00971866" w:rsidRPr="00DA4594" w:rsidRDefault="00B90949" w:rsidP="006D495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18" w:type="dxa"/>
            <w:vAlign w:val="center"/>
          </w:tcPr>
          <w:p w14:paraId="0A34ED04" w14:textId="77777777" w:rsidR="00971866" w:rsidRPr="00D042BB" w:rsidRDefault="00971866" w:rsidP="006D495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B75701F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35B1B8B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93C8BDE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2CEC4D3" w14:textId="77777777" w:rsidR="00971866" w:rsidRPr="00CF332E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971866" w:rsidRPr="00EC00D5" w14:paraId="03FBA37C" w14:textId="77777777" w:rsidTr="006D495C">
        <w:trPr>
          <w:trHeight w:val="549"/>
        </w:trPr>
        <w:tc>
          <w:tcPr>
            <w:tcW w:w="8755" w:type="dxa"/>
            <w:gridSpan w:val="7"/>
            <w:vAlign w:val="center"/>
          </w:tcPr>
          <w:p w14:paraId="7BFDA59D" w14:textId="77777777" w:rsidR="00971866" w:rsidRPr="00211E1B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211E1B">
              <w:rPr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418" w:type="dxa"/>
            <w:vAlign w:val="center"/>
          </w:tcPr>
          <w:p w14:paraId="4CC7717E" w14:textId="77777777" w:rsidR="00971866" w:rsidRPr="00211E1B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A59D98D" w14:textId="77777777" w:rsidR="00971866" w:rsidRPr="00EC00D5" w:rsidRDefault="00971866" w:rsidP="006D495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5029C213" w14:textId="77777777" w:rsidR="00316F69" w:rsidRDefault="00316F69" w:rsidP="008323D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67BB746E" w14:textId="6D073AE6" w:rsidR="008323DB" w:rsidRDefault="00D949BF" w:rsidP="008323DB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lastRenderedPageBreak/>
        <w:t>Część IX</w:t>
      </w:r>
      <w:r w:rsidR="008323DB">
        <w:rPr>
          <w:rFonts w:ascii="Calibri" w:hAnsi="Calibri" w:cs="Calibri"/>
          <w:b/>
          <w:bCs/>
          <w:sz w:val="22"/>
          <w:szCs w:val="22"/>
          <w:lang w:eastAsia="pl-PL"/>
        </w:rPr>
        <w:t xml:space="preserve"> RÓŻNE PRODUKTY SPOŻYWCZE </w:t>
      </w:r>
    </w:p>
    <w:tbl>
      <w:tblPr>
        <w:tblpPr w:leftFromText="141" w:rightFromText="141" w:vertAnchor="text" w:horzAnchor="margin" w:tblpXSpec="center" w:tblpY="82"/>
        <w:tblW w:w="11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4"/>
        <w:gridCol w:w="567"/>
        <w:gridCol w:w="710"/>
        <w:gridCol w:w="1417"/>
        <w:gridCol w:w="708"/>
        <w:gridCol w:w="1276"/>
        <w:gridCol w:w="1418"/>
        <w:gridCol w:w="1418"/>
      </w:tblGrid>
      <w:tr w:rsidR="008323DB" w:rsidRPr="00195E23" w14:paraId="508921F8" w14:textId="77777777" w:rsidTr="006F607C">
        <w:trPr>
          <w:trHeight w:val="1939"/>
        </w:trPr>
        <w:tc>
          <w:tcPr>
            <w:tcW w:w="532" w:type="dxa"/>
            <w:shd w:val="clear" w:color="auto" w:fill="D9D9D9"/>
          </w:tcPr>
          <w:p w14:paraId="1D6E9C7F" w14:textId="77777777" w:rsidR="008323DB" w:rsidRPr="00EC00D5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37766344" w14:textId="77777777" w:rsidR="008323DB" w:rsidRPr="00EC00D5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EC00D5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544" w:type="dxa"/>
            <w:shd w:val="clear" w:color="auto" w:fill="D9D9D9"/>
          </w:tcPr>
          <w:p w14:paraId="53CB0B35" w14:textId="77777777" w:rsidR="008323DB" w:rsidRPr="00EC00D5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2F79D27C" w14:textId="77777777" w:rsidR="008323DB" w:rsidRPr="00EC00D5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EC00D5">
              <w:rPr>
                <w:sz w:val="20"/>
                <w:szCs w:val="20"/>
              </w:rPr>
              <w:t>Opis przedmiotu zamówienia</w:t>
            </w:r>
          </w:p>
        </w:tc>
        <w:tc>
          <w:tcPr>
            <w:tcW w:w="567" w:type="dxa"/>
            <w:shd w:val="clear" w:color="auto" w:fill="D9D9D9"/>
          </w:tcPr>
          <w:p w14:paraId="6F8CBDE7" w14:textId="77777777" w:rsidR="008323DB" w:rsidRPr="00195E23" w:rsidRDefault="008323DB" w:rsidP="006F607C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6"/>
                <w:szCs w:val="16"/>
              </w:rPr>
            </w:pPr>
            <w:r>
              <w:rPr>
                <w:sz w:val="16"/>
                <w:szCs w:val="16"/>
              </w:rPr>
              <w:t>JM</w:t>
            </w:r>
          </w:p>
        </w:tc>
        <w:tc>
          <w:tcPr>
            <w:tcW w:w="710" w:type="dxa"/>
            <w:shd w:val="clear" w:color="auto" w:fill="D9D9D9"/>
            <w:vAlign w:val="bottom"/>
          </w:tcPr>
          <w:p w14:paraId="055E457A" w14:textId="77777777" w:rsidR="008323DB" w:rsidRPr="002679C4" w:rsidRDefault="008323DB" w:rsidP="006F607C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8"/>
                <w:szCs w:val="18"/>
              </w:rPr>
            </w:pPr>
            <w:r w:rsidRPr="002679C4">
              <w:rPr>
                <w:sz w:val="18"/>
                <w:szCs w:val="18"/>
              </w:rPr>
              <w:t>Ilość</w:t>
            </w:r>
          </w:p>
          <w:p w14:paraId="0C9C04DB" w14:textId="77777777" w:rsidR="008323DB" w:rsidRPr="00195E23" w:rsidRDefault="008323DB" w:rsidP="006F607C">
            <w:pPr>
              <w:tabs>
                <w:tab w:val="left" w:pos="3270"/>
                <w:tab w:val="right" w:pos="9406"/>
              </w:tabs>
              <w:autoSpaceDE w:val="0"/>
              <w:ind w:left="-5212" w:right="4853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195E23">
              <w:rPr>
                <w:sz w:val="20"/>
                <w:szCs w:val="20"/>
              </w:rPr>
              <w:t>Ilośćil</w:t>
            </w:r>
            <w:proofErr w:type="spellEnd"/>
          </w:p>
        </w:tc>
        <w:tc>
          <w:tcPr>
            <w:tcW w:w="1417" w:type="dxa"/>
            <w:shd w:val="clear" w:color="auto" w:fill="D9D9D9"/>
            <w:vAlign w:val="center"/>
          </w:tcPr>
          <w:p w14:paraId="58730D7D" w14:textId="77777777" w:rsidR="008323DB" w:rsidRPr="00195E2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Cena jednostkowa bez podatku VAT (zaokrąglona do dwóch miejsc po przecinku)</w:t>
            </w:r>
          </w:p>
        </w:tc>
        <w:tc>
          <w:tcPr>
            <w:tcW w:w="708" w:type="dxa"/>
            <w:shd w:val="clear" w:color="auto" w:fill="D9D9D9"/>
          </w:tcPr>
          <w:p w14:paraId="50D95CA2" w14:textId="77777777" w:rsidR="008323DB" w:rsidRPr="00195E2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3DC3A617" w14:textId="77777777" w:rsidR="008323DB" w:rsidRPr="00195E2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 xml:space="preserve">% </w:t>
            </w:r>
          </w:p>
          <w:p w14:paraId="15C7A822" w14:textId="77777777" w:rsidR="008323DB" w:rsidRPr="00195E23" w:rsidRDefault="008323DB" w:rsidP="006F607C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VAT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</w:tcPr>
          <w:p w14:paraId="2789E9C8" w14:textId="77777777" w:rsidR="008323DB" w:rsidRDefault="008323DB" w:rsidP="006F607C">
            <w:pPr>
              <w:pStyle w:val="Bezodstpw"/>
              <w:jc w:val="center"/>
              <w:rPr>
                <w:sz w:val="20"/>
                <w:szCs w:val="20"/>
              </w:rPr>
            </w:pPr>
          </w:p>
          <w:p w14:paraId="70DA77CB" w14:textId="77777777" w:rsidR="008323DB" w:rsidRPr="00195E23" w:rsidRDefault="008323DB" w:rsidP="006F607C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</w:t>
            </w:r>
            <w:r w:rsidRPr="00195E23">
              <w:rPr>
                <w:sz w:val="20"/>
                <w:szCs w:val="20"/>
              </w:rPr>
              <w:t>ednostkowa</w:t>
            </w:r>
          </w:p>
          <w:p w14:paraId="0832944C" w14:textId="77777777" w:rsidR="008323DB" w:rsidRPr="00195E23" w:rsidRDefault="008323DB" w:rsidP="006F607C">
            <w:pPr>
              <w:pStyle w:val="Bezodstpw"/>
              <w:jc w:val="center"/>
              <w:rPr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Brutto</w:t>
            </w:r>
            <w:r>
              <w:rPr>
                <w:sz w:val="20"/>
                <w:szCs w:val="20"/>
              </w:rPr>
              <w:t xml:space="preserve"> </w:t>
            </w:r>
            <w:r w:rsidRPr="00195E23">
              <w:rPr>
                <w:sz w:val="20"/>
                <w:szCs w:val="20"/>
              </w:rPr>
              <w:t>za 1 szt./kg</w:t>
            </w:r>
          </w:p>
          <w:p w14:paraId="176FCA4E" w14:textId="77777777" w:rsidR="008323DB" w:rsidRPr="00195E23" w:rsidRDefault="008323DB" w:rsidP="006F607C">
            <w:pPr>
              <w:pStyle w:val="Bezodstpw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(zaokrąglona do dwóch miejsc po przecinku)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</w:tcPr>
          <w:p w14:paraId="36B0C9A2" w14:textId="77777777" w:rsidR="008323DB" w:rsidRPr="00195E23" w:rsidRDefault="008323DB" w:rsidP="006F607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373427A4" w14:textId="77777777" w:rsidR="008323DB" w:rsidRPr="00195E23" w:rsidRDefault="008323DB" w:rsidP="006F607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NETTO</w:t>
            </w:r>
          </w:p>
          <w:p w14:paraId="66E1859C" w14:textId="77777777" w:rsidR="008323DB" w:rsidRPr="00195E23" w:rsidRDefault="008323DB" w:rsidP="006F607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przecinku)</w:t>
            </w:r>
          </w:p>
          <w:p w14:paraId="74CF9300" w14:textId="77777777" w:rsidR="008323DB" w:rsidRPr="00195E23" w:rsidRDefault="008323DB" w:rsidP="006F607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(kol. 4 x 5)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A476554" w14:textId="77777777" w:rsidR="008323DB" w:rsidRPr="00195E23" w:rsidRDefault="008323DB" w:rsidP="006F607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00072AF3" w14:textId="77777777" w:rsidR="008323DB" w:rsidRPr="00195E23" w:rsidRDefault="008323DB" w:rsidP="006F607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BRUTTO</w:t>
            </w:r>
          </w:p>
          <w:p w14:paraId="2E07612E" w14:textId="77777777" w:rsidR="008323DB" w:rsidRPr="00195E23" w:rsidRDefault="008323DB" w:rsidP="006F607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</w:t>
            </w:r>
          </w:p>
          <w:p w14:paraId="6C27DE54" w14:textId="77777777" w:rsidR="008323DB" w:rsidRPr="00195E23" w:rsidRDefault="008323DB" w:rsidP="006F607C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 xml:space="preserve">(kol. 4 x 5 x 6) </w:t>
            </w:r>
          </w:p>
        </w:tc>
      </w:tr>
      <w:tr w:rsidR="008323DB" w:rsidRPr="00B13903" w14:paraId="03974A1B" w14:textId="77777777" w:rsidTr="006F607C">
        <w:tc>
          <w:tcPr>
            <w:tcW w:w="532" w:type="dxa"/>
            <w:shd w:val="clear" w:color="auto" w:fill="EEECE1"/>
          </w:tcPr>
          <w:p w14:paraId="37E8FED6" w14:textId="77777777" w:rsidR="008323DB" w:rsidRPr="00B1390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EEECE1"/>
          </w:tcPr>
          <w:p w14:paraId="0085261F" w14:textId="77777777" w:rsidR="008323DB" w:rsidRPr="00B1390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14:paraId="0F142697" w14:textId="77777777" w:rsidR="008323DB" w:rsidRPr="00B1390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3</w:t>
            </w:r>
          </w:p>
        </w:tc>
        <w:tc>
          <w:tcPr>
            <w:tcW w:w="710" w:type="dxa"/>
            <w:shd w:val="clear" w:color="auto" w:fill="EEECE1"/>
          </w:tcPr>
          <w:p w14:paraId="13193298" w14:textId="77777777" w:rsidR="008323DB" w:rsidRPr="00B1390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EEECE1"/>
          </w:tcPr>
          <w:p w14:paraId="48B6B7FD" w14:textId="77777777" w:rsidR="008323DB" w:rsidRPr="00B1390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EEECE1"/>
          </w:tcPr>
          <w:p w14:paraId="24BD4109" w14:textId="77777777" w:rsidR="008323DB" w:rsidRPr="00B1390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EECE1"/>
          </w:tcPr>
          <w:p w14:paraId="0B74C972" w14:textId="77777777" w:rsidR="008323DB" w:rsidRPr="00B1390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EECE1"/>
          </w:tcPr>
          <w:p w14:paraId="1A60BF5B" w14:textId="77777777" w:rsidR="008323DB" w:rsidRPr="00B1390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EEECE1"/>
          </w:tcPr>
          <w:p w14:paraId="0C99CE98" w14:textId="77777777" w:rsidR="008323DB" w:rsidRPr="00B13903" w:rsidRDefault="008323D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ED7A7B" w:rsidRPr="00CF332E" w14:paraId="16E87B66" w14:textId="77777777" w:rsidTr="006F607C">
        <w:trPr>
          <w:trHeight w:val="332"/>
        </w:trPr>
        <w:tc>
          <w:tcPr>
            <w:tcW w:w="532" w:type="dxa"/>
            <w:vAlign w:val="center"/>
          </w:tcPr>
          <w:p w14:paraId="5E0299B7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24CFEC41" w14:textId="77777777" w:rsidR="00ED7A7B" w:rsidRPr="003121D8" w:rsidRDefault="00ED7A7B" w:rsidP="006F607C">
            <w:pPr>
              <w:rPr>
                <w:sz w:val="22"/>
                <w:szCs w:val="22"/>
              </w:rPr>
            </w:pPr>
            <w:r w:rsidRPr="003121D8">
              <w:rPr>
                <w:sz w:val="22"/>
                <w:szCs w:val="22"/>
              </w:rPr>
              <w:t xml:space="preserve">Kasza jęczmienna średnia </w:t>
            </w:r>
          </w:p>
        </w:tc>
        <w:tc>
          <w:tcPr>
            <w:tcW w:w="567" w:type="dxa"/>
            <w:vAlign w:val="center"/>
          </w:tcPr>
          <w:p w14:paraId="57A74D3B" w14:textId="77777777" w:rsidR="00ED7A7B" w:rsidRPr="003121D8" w:rsidRDefault="00ED7A7B" w:rsidP="006F607C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 w:rsidRPr="003121D8">
              <w:rPr>
                <w:sz w:val="22"/>
                <w:szCs w:val="22"/>
              </w:rPr>
              <w:t>kg</w:t>
            </w:r>
          </w:p>
        </w:tc>
        <w:tc>
          <w:tcPr>
            <w:tcW w:w="710" w:type="dxa"/>
          </w:tcPr>
          <w:p w14:paraId="484AC58C" w14:textId="40F1D27C" w:rsidR="00ED7A7B" w:rsidRPr="00ED7A7B" w:rsidRDefault="00D949BF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  <w:vAlign w:val="center"/>
          </w:tcPr>
          <w:p w14:paraId="77896206" w14:textId="77777777" w:rsidR="00ED7A7B" w:rsidRPr="00D042BB" w:rsidRDefault="00ED7A7B" w:rsidP="006F607C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C827C09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DD48D9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840961C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0CB6B85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D7A7B" w:rsidRPr="00CF332E" w14:paraId="4FA31402" w14:textId="77777777" w:rsidTr="006F607C">
        <w:trPr>
          <w:trHeight w:val="341"/>
        </w:trPr>
        <w:tc>
          <w:tcPr>
            <w:tcW w:w="532" w:type="dxa"/>
            <w:vAlign w:val="center"/>
          </w:tcPr>
          <w:p w14:paraId="6FD2C6BA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041ECEA3" w14:textId="77777777" w:rsidR="00ED7A7B" w:rsidRPr="003121D8" w:rsidRDefault="00ED7A7B" w:rsidP="006F607C">
            <w:pPr>
              <w:spacing w:line="360" w:lineRule="auto"/>
              <w:rPr>
                <w:sz w:val="22"/>
                <w:szCs w:val="22"/>
              </w:rPr>
            </w:pPr>
            <w:r w:rsidRPr="003121D8">
              <w:rPr>
                <w:sz w:val="22"/>
                <w:szCs w:val="22"/>
              </w:rPr>
              <w:t xml:space="preserve">Kasza manna </w:t>
            </w:r>
          </w:p>
        </w:tc>
        <w:tc>
          <w:tcPr>
            <w:tcW w:w="567" w:type="dxa"/>
            <w:vAlign w:val="center"/>
          </w:tcPr>
          <w:p w14:paraId="2CEA053A" w14:textId="77777777" w:rsidR="00ED7A7B" w:rsidRPr="003121D8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3121D8">
              <w:rPr>
                <w:sz w:val="22"/>
                <w:szCs w:val="22"/>
              </w:rPr>
              <w:t>kg</w:t>
            </w:r>
          </w:p>
        </w:tc>
        <w:tc>
          <w:tcPr>
            <w:tcW w:w="710" w:type="dxa"/>
          </w:tcPr>
          <w:p w14:paraId="28D75CE3" w14:textId="50FE6EDB" w:rsidR="00ED7A7B" w:rsidRPr="00ED7A7B" w:rsidRDefault="00D949BF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14:paraId="691329A2" w14:textId="77777777" w:rsidR="00ED7A7B" w:rsidRPr="00D042BB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F311C65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A1B21CA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DEC06B8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2CA8D7F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D7A7B" w:rsidRPr="00CF332E" w14:paraId="44369DA4" w14:textId="77777777" w:rsidTr="006F607C">
        <w:trPr>
          <w:trHeight w:val="347"/>
        </w:trPr>
        <w:tc>
          <w:tcPr>
            <w:tcW w:w="532" w:type="dxa"/>
            <w:vAlign w:val="center"/>
          </w:tcPr>
          <w:p w14:paraId="3E436685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3AC0D555" w14:textId="77777777" w:rsidR="00ED7A7B" w:rsidRPr="003121D8" w:rsidRDefault="00ED7A7B" w:rsidP="006F607C">
            <w:pPr>
              <w:rPr>
                <w:sz w:val="22"/>
                <w:szCs w:val="22"/>
              </w:rPr>
            </w:pPr>
            <w:r w:rsidRPr="003121D8">
              <w:rPr>
                <w:sz w:val="22"/>
                <w:szCs w:val="22"/>
              </w:rPr>
              <w:t xml:space="preserve">Mąka pszenna typ 500 </w:t>
            </w:r>
          </w:p>
        </w:tc>
        <w:tc>
          <w:tcPr>
            <w:tcW w:w="567" w:type="dxa"/>
            <w:vAlign w:val="center"/>
          </w:tcPr>
          <w:p w14:paraId="12C4EFA1" w14:textId="77777777" w:rsidR="00ED7A7B" w:rsidRPr="003121D8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3121D8">
              <w:rPr>
                <w:sz w:val="22"/>
                <w:szCs w:val="22"/>
              </w:rPr>
              <w:t>kg</w:t>
            </w:r>
          </w:p>
        </w:tc>
        <w:tc>
          <w:tcPr>
            <w:tcW w:w="710" w:type="dxa"/>
          </w:tcPr>
          <w:p w14:paraId="2829AD7C" w14:textId="659DBCAA" w:rsidR="00ED7A7B" w:rsidRPr="00ED7A7B" w:rsidRDefault="00D949BF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17" w:type="dxa"/>
            <w:vAlign w:val="center"/>
          </w:tcPr>
          <w:p w14:paraId="61F13826" w14:textId="77777777" w:rsidR="00ED7A7B" w:rsidRPr="00D042BB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7E03FC4B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9F2B810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F8C3086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02E887A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D7A7B" w:rsidRPr="00CF332E" w14:paraId="7DA06CA5" w14:textId="77777777" w:rsidTr="006F607C">
        <w:trPr>
          <w:trHeight w:val="352"/>
        </w:trPr>
        <w:tc>
          <w:tcPr>
            <w:tcW w:w="532" w:type="dxa"/>
            <w:vAlign w:val="center"/>
          </w:tcPr>
          <w:p w14:paraId="7E4A7703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14:paraId="09C4B783" w14:textId="77777777" w:rsidR="00ED7A7B" w:rsidRPr="003121D8" w:rsidRDefault="00ED7A7B" w:rsidP="006F607C">
            <w:pPr>
              <w:spacing w:line="360" w:lineRule="auto"/>
              <w:rPr>
                <w:sz w:val="22"/>
                <w:szCs w:val="22"/>
              </w:rPr>
            </w:pPr>
            <w:r w:rsidRPr="003121D8">
              <w:rPr>
                <w:sz w:val="22"/>
                <w:szCs w:val="22"/>
              </w:rPr>
              <w:t xml:space="preserve">Płatki owsiane 500g </w:t>
            </w:r>
          </w:p>
        </w:tc>
        <w:tc>
          <w:tcPr>
            <w:tcW w:w="567" w:type="dxa"/>
            <w:vAlign w:val="center"/>
          </w:tcPr>
          <w:p w14:paraId="5AC0D529" w14:textId="77777777" w:rsidR="00ED7A7B" w:rsidRPr="003121D8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3121D8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32BE650E" w14:textId="1627462D" w:rsidR="00ED7A7B" w:rsidRPr="00ED7A7B" w:rsidRDefault="003E3A4F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14:paraId="4D3797C9" w14:textId="77777777" w:rsidR="00ED7A7B" w:rsidRPr="00D042BB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8C6E1B8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0CE38AB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260D661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80D346A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D7A7B" w:rsidRPr="00CF332E" w14:paraId="69F63C3E" w14:textId="77777777" w:rsidTr="006F607C">
        <w:trPr>
          <w:trHeight w:val="372"/>
        </w:trPr>
        <w:tc>
          <w:tcPr>
            <w:tcW w:w="532" w:type="dxa"/>
            <w:vAlign w:val="center"/>
          </w:tcPr>
          <w:p w14:paraId="0E74E13E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14:paraId="34F1BF32" w14:textId="77777777" w:rsidR="00ED7A7B" w:rsidRPr="003121D8" w:rsidRDefault="00ED7A7B" w:rsidP="006F607C">
            <w:pPr>
              <w:rPr>
                <w:sz w:val="22"/>
                <w:szCs w:val="22"/>
              </w:rPr>
            </w:pPr>
            <w:r w:rsidRPr="003121D8">
              <w:rPr>
                <w:sz w:val="22"/>
                <w:szCs w:val="22"/>
              </w:rPr>
              <w:t xml:space="preserve">Płatki kukurydziane 1kg. </w:t>
            </w:r>
          </w:p>
        </w:tc>
        <w:tc>
          <w:tcPr>
            <w:tcW w:w="567" w:type="dxa"/>
            <w:vAlign w:val="center"/>
          </w:tcPr>
          <w:p w14:paraId="3940B96E" w14:textId="77777777" w:rsidR="00ED7A7B" w:rsidRPr="003121D8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3121D8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031689C1" w14:textId="7C9B4F3C" w:rsidR="00ED7A7B" w:rsidRPr="00ED7A7B" w:rsidRDefault="00D949BF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12AF6DF5" w14:textId="77777777" w:rsidR="00ED7A7B" w:rsidRPr="00D042BB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F1A165D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6D8CDC4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65ACC44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45B3467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D7A7B" w:rsidRPr="00CF332E" w14:paraId="4BCF96C4" w14:textId="77777777" w:rsidTr="006F607C">
        <w:trPr>
          <w:trHeight w:val="261"/>
        </w:trPr>
        <w:tc>
          <w:tcPr>
            <w:tcW w:w="532" w:type="dxa"/>
            <w:vAlign w:val="center"/>
          </w:tcPr>
          <w:p w14:paraId="2671F4DC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14:paraId="7CCB69B2" w14:textId="77777777" w:rsidR="00ED7A7B" w:rsidRPr="003121D8" w:rsidRDefault="00ED7A7B" w:rsidP="006F607C">
            <w:pPr>
              <w:spacing w:line="360" w:lineRule="auto"/>
              <w:rPr>
                <w:sz w:val="22"/>
                <w:szCs w:val="22"/>
              </w:rPr>
            </w:pPr>
            <w:r w:rsidRPr="003121D8">
              <w:rPr>
                <w:sz w:val="22"/>
                <w:szCs w:val="22"/>
              </w:rPr>
              <w:t xml:space="preserve">Ryż </w:t>
            </w:r>
          </w:p>
        </w:tc>
        <w:tc>
          <w:tcPr>
            <w:tcW w:w="567" w:type="dxa"/>
            <w:vAlign w:val="center"/>
          </w:tcPr>
          <w:p w14:paraId="22A2C056" w14:textId="77777777" w:rsidR="00ED7A7B" w:rsidRPr="003121D8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</w:tcPr>
          <w:p w14:paraId="58B961A8" w14:textId="5E74B0FD" w:rsidR="00ED7A7B" w:rsidRPr="00ED7A7B" w:rsidRDefault="003E3A4F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vAlign w:val="center"/>
          </w:tcPr>
          <w:p w14:paraId="5AE44FA2" w14:textId="77777777" w:rsidR="00ED7A7B" w:rsidRPr="00D042BB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3CFDF62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8B96ACC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C42F6CA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00285B1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D7A7B" w:rsidRPr="00CF332E" w14:paraId="662E79B8" w14:textId="77777777" w:rsidTr="006F607C">
        <w:trPr>
          <w:trHeight w:val="384"/>
        </w:trPr>
        <w:tc>
          <w:tcPr>
            <w:tcW w:w="532" w:type="dxa"/>
            <w:vAlign w:val="center"/>
          </w:tcPr>
          <w:p w14:paraId="75D7B145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14:paraId="6EB89CA0" w14:textId="77777777" w:rsidR="00ED7A7B" w:rsidRPr="003121D8" w:rsidRDefault="00ED7A7B" w:rsidP="006F607C">
            <w:pPr>
              <w:rPr>
                <w:sz w:val="22"/>
                <w:szCs w:val="22"/>
              </w:rPr>
            </w:pPr>
            <w:r w:rsidRPr="003121D8">
              <w:rPr>
                <w:sz w:val="22"/>
                <w:szCs w:val="22"/>
              </w:rPr>
              <w:t xml:space="preserve">Makaron 1kg. (nitka średnia) </w:t>
            </w:r>
          </w:p>
        </w:tc>
        <w:tc>
          <w:tcPr>
            <w:tcW w:w="567" w:type="dxa"/>
            <w:vAlign w:val="center"/>
          </w:tcPr>
          <w:p w14:paraId="3B5D8A01" w14:textId="77777777" w:rsidR="00ED7A7B" w:rsidRPr="003121D8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3121D8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0E842727" w14:textId="59E54C21" w:rsidR="00ED7A7B" w:rsidRPr="00ED7A7B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D949B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7EDEAE06" w14:textId="77777777" w:rsidR="00ED7A7B" w:rsidRPr="00D042BB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FC7187C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4033413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9F18D61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2C978DC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D7A7B" w:rsidRPr="00CF332E" w14:paraId="2291D321" w14:textId="77777777" w:rsidTr="006F607C">
        <w:trPr>
          <w:trHeight w:val="392"/>
        </w:trPr>
        <w:tc>
          <w:tcPr>
            <w:tcW w:w="532" w:type="dxa"/>
            <w:vAlign w:val="center"/>
          </w:tcPr>
          <w:p w14:paraId="200073F8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14:paraId="4C6DA8B1" w14:textId="77777777" w:rsidR="00ED7A7B" w:rsidRPr="003121D8" w:rsidRDefault="00ED7A7B" w:rsidP="006F607C">
            <w:pPr>
              <w:rPr>
                <w:sz w:val="22"/>
                <w:szCs w:val="22"/>
              </w:rPr>
            </w:pPr>
            <w:r w:rsidRPr="003121D8">
              <w:rPr>
                <w:sz w:val="22"/>
                <w:szCs w:val="22"/>
              </w:rPr>
              <w:t>Makaron 1kg. (</w:t>
            </w:r>
            <w:proofErr w:type="gramStart"/>
            <w:r w:rsidRPr="003121D8">
              <w:rPr>
                <w:sz w:val="22"/>
                <w:szCs w:val="22"/>
              </w:rPr>
              <w:t>świderki )</w:t>
            </w:r>
            <w:proofErr w:type="gramEnd"/>
          </w:p>
        </w:tc>
        <w:tc>
          <w:tcPr>
            <w:tcW w:w="567" w:type="dxa"/>
            <w:vAlign w:val="center"/>
          </w:tcPr>
          <w:p w14:paraId="25ED5F9A" w14:textId="77777777" w:rsidR="00ED7A7B" w:rsidRPr="003121D8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3121D8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1E794D7F" w14:textId="26FD88B2" w:rsidR="00ED7A7B" w:rsidRPr="00ED7A7B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3E3A4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2E9EBD9B" w14:textId="77777777" w:rsidR="00ED7A7B" w:rsidRPr="00D042BB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ADCAD31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EECE806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18E0301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015E227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D7A7B" w:rsidRPr="00CF332E" w14:paraId="7BFD6A2D" w14:textId="77777777" w:rsidTr="006F607C">
        <w:trPr>
          <w:trHeight w:val="242"/>
        </w:trPr>
        <w:tc>
          <w:tcPr>
            <w:tcW w:w="532" w:type="dxa"/>
            <w:vAlign w:val="center"/>
          </w:tcPr>
          <w:p w14:paraId="4F5D5993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14:paraId="4B424C45" w14:textId="77777777" w:rsidR="00ED7A7B" w:rsidRPr="003121D8" w:rsidRDefault="00ED7A7B" w:rsidP="006F607C">
            <w:pPr>
              <w:rPr>
                <w:sz w:val="22"/>
                <w:szCs w:val="22"/>
              </w:rPr>
            </w:pPr>
            <w:r w:rsidRPr="003121D8">
              <w:rPr>
                <w:sz w:val="22"/>
                <w:szCs w:val="22"/>
              </w:rPr>
              <w:t xml:space="preserve">Makaron ryżowy 250g </w:t>
            </w:r>
          </w:p>
        </w:tc>
        <w:tc>
          <w:tcPr>
            <w:tcW w:w="567" w:type="dxa"/>
            <w:vAlign w:val="center"/>
          </w:tcPr>
          <w:p w14:paraId="4974D42C" w14:textId="77777777" w:rsidR="00ED7A7B" w:rsidRPr="003121D8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3121D8">
              <w:rPr>
                <w:color w:val="00000A"/>
                <w:sz w:val="22"/>
                <w:szCs w:val="22"/>
                <w:lang w:eastAsia="pl-PL"/>
              </w:rPr>
              <w:t xml:space="preserve">Szt. </w:t>
            </w:r>
          </w:p>
        </w:tc>
        <w:tc>
          <w:tcPr>
            <w:tcW w:w="710" w:type="dxa"/>
          </w:tcPr>
          <w:p w14:paraId="21FC8569" w14:textId="365CA471" w:rsidR="00ED7A7B" w:rsidRPr="00ED7A7B" w:rsidRDefault="003E3A4F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14:paraId="6F96D66C" w14:textId="77777777" w:rsidR="00ED7A7B" w:rsidRPr="00D042BB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8ACDFCE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B128AF8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16A4195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462C3C7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D7A7B" w:rsidRPr="00CF332E" w14:paraId="2325C8BD" w14:textId="77777777" w:rsidTr="006F607C">
        <w:trPr>
          <w:trHeight w:val="391"/>
        </w:trPr>
        <w:tc>
          <w:tcPr>
            <w:tcW w:w="532" w:type="dxa"/>
            <w:vAlign w:val="center"/>
          </w:tcPr>
          <w:p w14:paraId="43DF4C17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14:paraId="6876DF0D" w14:textId="77777777" w:rsidR="00ED7A7B" w:rsidRPr="003121D8" w:rsidRDefault="00ED7A7B" w:rsidP="006F607C">
            <w:pPr>
              <w:rPr>
                <w:sz w:val="22"/>
                <w:szCs w:val="22"/>
              </w:rPr>
            </w:pPr>
            <w:r w:rsidRPr="003121D8">
              <w:rPr>
                <w:sz w:val="22"/>
                <w:szCs w:val="22"/>
              </w:rPr>
              <w:t xml:space="preserve">Siemię lniane ziarno op. 100g </w:t>
            </w:r>
          </w:p>
        </w:tc>
        <w:tc>
          <w:tcPr>
            <w:tcW w:w="567" w:type="dxa"/>
            <w:vAlign w:val="center"/>
          </w:tcPr>
          <w:p w14:paraId="3357E79D" w14:textId="77777777" w:rsidR="00ED7A7B" w:rsidRPr="003121D8" w:rsidRDefault="00ED7A7B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3121D8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4E5D4F78" w14:textId="443B0D2F" w:rsidR="00ED7A7B" w:rsidRPr="00ED7A7B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6CBE9BD6" w14:textId="77777777" w:rsidR="00ED7A7B" w:rsidRPr="00CF332E" w:rsidRDefault="00ED7A7B" w:rsidP="006F607C">
            <w:pPr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76D5A80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935C0C8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E31A228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126A8C7" w14:textId="77777777" w:rsidR="00ED7A7B" w:rsidRPr="00CF332E" w:rsidRDefault="00ED7A7B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874D9" w:rsidRPr="00CF332E" w14:paraId="6F6F0F78" w14:textId="77777777" w:rsidTr="006F607C">
        <w:trPr>
          <w:trHeight w:val="416"/>
        </w:trPr>
        <w:tc>
          <w:tcPr>
            <w:tcW w:w="532" w:type="dxa"/>
            <w:vAlign w:val="center"/>
          </w:tcPr>
          <w:p w14:paraId="7B92CA75" w14:textId="77777777" w:rsidR="001874D9" w:rsidRPr="00CF332E" w:rsidRDefault="001874D9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14:paraId="496DD580" w14:textId="77777777" w:rsidR="001874D9" w:rsidRPr="00DA4594" w:rsidRDefault="001874D9" w:rsidP="006F607C">
            <w:pPr>
              <w:spacing w:line="360" w:lineRule="auto"/>
              <w:rPr>
                <w:sz w:val="22"/>
                <w:szCs w:val="22"/>
              </w:rPr>
            </w:pPr>
            <w:r w:rsidRPr="00DA4594">
              <w:rPr>
                <w:sz w:val="22"/>
                <w:szCs w:val="22"/>
              </w:rPr>
              <w:t xml:space="preserve">Cukier </w:t>
            </w:r>
          </w:p>
        </w:tc>
        <w:tc>
          <w:tcPr>
            <w:tcW w:w="567" w:type="dxa"/>
            <w:vAlign w:val="center"/>
          </w:tcPr>
          <w:p w14:paraId="15A47807" w14:textId="77777777" w:rsidR="001874D9" w:rsidRPr="00ED7A7B" w:rsidRDefault="001874D9" w:rsidP="006F607C">
            <w:pPr>
              <w:suppressAutoHyphens w:val="0"/>
              <w:spacing w:before="100" w:beforeAutospacing="1" w:after="142" w:line="135" w:lineRule="atLeast"/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</w:pPr>
            <w:r w:rsidRPr="00ED7A7B"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</w:tcPr>
          <w:p w14:paraId="619D66ED" w14:textId="1C8C494C" w:rsidR="001874D9" w:rsidRPr="001059F0" w:rsidRDefault="003E3A4F" w:rsidP="006F607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1000</w:t>
            </w:r>
          </w:p>
        </w:tc>
        <w:tc>
          <w:tcPr>
            <w:tcW w:w="1417" w:type="dxa"/>
            <w:vAlign w:val="center"/>
          </w:tcPr>
          <w:p w14:paraId="6E828FC0" w14:textId="77777777" w:rsidR="001874D9" w:rsidRPr="00CF332E" w:rsidRDefault="001874D9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1D1AA0B" w14:textId="77777777" w:rsidR="001874D9" w:rsidRPr="00CF332E" w:rsidRDefault="001874D9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375340D" w14:textId="77777777" w:rsidR="001874D9" w:rsidRPr="00CF332E" w:rsidRDefault="001874D9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25A9836" w14:textId="77777777" w:rsidR="001874D9" w:rsidRPr="00CF332E" w:rsidRDefault="001874D9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88E2004" w14:textId="77777777" w:rsidR="001874D9" w:rsidRPr="00CF332E" w:rsidRDefault="001874D9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3066CC" w:rsidRPr="00CF332E" w14:paraId="5B2C9015" w14:textId="77777777" w:rsidTr="006F607C">
        <w:trPr>
          <w:trHeight w:val="416"/>
        </w:trPr>
        <w:tc>
          <w:tcPr>
            <w:tcW w:w="532" w:type="dxa"/>
            <w:vAlign w:val="center"/>
          </w:tcPr>
          <w:p w14:paraId="12B15C84" w14:textId="77777777" w:rsidR="003066CC" w:rsidRPr="00CF332E" w:rsidRDefault="003066C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12</w:t>
            </w:r>
          </w:p>
        </w:tc>
        <w:tc>
          <w:tcPr>
            <w:tcW w:w="3544" w:type="dxa"/>
          </w:tcPr>
          <w:p w14:paraId="3936F96A" w14:textId="4AC9802E" w:rsidR="003066CC" w:rsidRPr="00DA4594" w:rsidRDefault="000C0D81" w:rsidP="006F607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Cukier puder </w:t>
            </w:r>
            <w:r w:rsidR="006F607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 g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14:paraId="0D0B1999" w14:textId="77777777" w:rsidR="003066CC" w:rsidRPr="00ED7A7B" w:rsidRDefault="000C0D81" w:rsidP="006F607C">
            <w:pPr>
              <w:suppressAutoHyphens w:val="0"/>
              <w:spacing w:before="100" w:beforeAutospacing="1" w:after="142" w:line="135" w:lineRule="atLeast"/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14:paraId="7DE1BDFF" w14:textId="7BE56B66" w:rsidR="003066CC" w:rsidRPr="00ED7A7B" w:rsidRDefault="003E3A4F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5842E169" w14:textId="77777777" w:rsidR="003066CC" w:rsidRPr="00D042BB" w:rsidRDefault="001059F0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vAlign w:val="center"/>
          </w:tcPr>
          <w:p w14:paraId="18CE6A10" w14:textId="77777777" w:rsidR="003066CC" w:rsidRPr="00D042BB" w:rsidRDefault="003066C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1C7B763" w14:textId="77777777" w:rsidR="003066CC" w:rsidRPr="00D042BB" w:rsidRDefault="003066C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5D3270F" w14:textId="77777777" w:rsidR="003066CC" w:rsidRPr="00D042BB" w:rsidRDefault="003066C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08E38FA" w14:textId="77777777" w:rsidR="003066CC" w:rsidRPr="00CF332E" w:rsidRDefault="003066C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0C0D81" w:rsidRPr="00CF332E" w14:paraId="5F9AD923" w14:textId="77777777" w:rsidTr="006F607C">
        <w:trPr>
          <w:trHeight w:val="407"/>
        </w:trPr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57A0577C" w14:textId="77777777" w:rsidR="000C0D81" w:rsidRPr="00CF332E" w:rsidRDefault="000C0D81" w:rsidP="006F607C">
            <w:pPr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D49126E" w14:textId="77777777" w:rsidR="000C0D81" w:rsidRPr="00DA4594" w:rsidRDefault="000C0D81" w:rsidP="006F607C">
            <w:pPr>
              <w:spacing w:line="360" w:lineRule="auto"/>
              <w:rPr>
                <w:sz w:val="22"/>
                <w:szCs w:val="22"/>
              </w:rPr>
            </w:pPr>
            <w:r w:rsidRPr="00DA4594">
              <w:rPr>
                <w:sz w:val="22"/>
                <w:szCs w:val="22"/>
              </w:rPr>
              <w:t xml:space="preserve">Mąka ziemniaczana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754CC65" w14:textId="77777777" w:rsidR="000C0D81" w:rsidRPr="00ED7A7B" w:rsidRDefault="000C0D81" w:rsidP="006F607C">
            <w:pPr>
              <w:suppressAutoHyphens w:val="0"/>
              <w:spacing w:before="100" w:beforeAutospacing="1" w:after="142" w:line="135" w:lineRule="atLeast"/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</w:pPr>
            <w:r w:rsidRPr="00ED7A7B"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  <w:tcBorders>
              <w:top w:val="single" w:sz="6" w:space="0" w:color="000000"/>
              <w:bottom w:val="single" w:sz="4" w:space="0" w:color="auto"/>
            </w:tcBorders>
          </w:tcPr>
          <w:p w14:paraId="4B320EA4" w14:textId="2278C78E" w:rsidR="000C0D81" w:rsidRPr="00ED7A7B" w:rsidRDefault="003E3A4F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E25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687C26" w14:textId="77777777" w:rsidR="000C0D81" w:rsidRPr="00D042BB" w:rsidRDefault="000C0D81" w:rsidP="006F607C">
            <w:pPr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56F9E16" w14:textId="77777777" w:rsidR="000C0D81" w:rsidRPr="00D042BB" w:rsidRDefault="000C0D81" w:rsidP="006F607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109B7D" w14:textId="77777777" w:rsidR="000C0D81" w:rsidRPr="00D042BB" w:rsidRDefault="000C0D81" w:rsidP="006F607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2A0105" w14:textId="77777777" w:rsidR="000C0D81" w:rsidRPr="00D042BB" w:rsidRDefault="000C0D81" w:rsidP="006F607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4760B43" w14:textId="77777777" w:rsidR="000C0D81" w:rsidRPr="00CF332E" w:rsidRDefault="000C0D81" w:rsidP="006F607C"/>
        </w:tc>
      </w:tr>
      <w:tr w:rsidR="000C0D81" w:rsidRPr="00CF332E" w14:paraId="4F680C30" w14:textId="77777777" w:rsidTr="006F607C">
        <w:trPr>
          <w:trHeight w:val="180"/>
        </w:trPr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5288FEB6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CA074A4" w14:textId="77777777" w:rsidR="000C0D81" w:rsidRPr="00DA4594" w:rsidRDefault="000C0D81" w:rsidP="006F607C">
            <w:pPr>
              <w:spacing w:line="360" w:lineRule="auto"/>
              <w:rPr>
                <w:sz w:val="22"/>
                <w:szCs w:val="22"/>
              </w:rPr>
            </w:pPr>
            <w:r w:rsidRPr="00DA4594">
              <w:rPr>
                <w:sz w:val="22"/>
                <w:szCs w:val="22"/>
              </w:rPr>
              <w:t xml:space="preserve">Herbatniki z/c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2A7A053" w14:textId="77777777" w:rsidR="000C0D81" w:rsidRPr="00ED7A7B" w:rsidRDefault="000C0D81" w:rsidP="006F607C">
            <w:pPr>
              <w:suppressAutoHyphens w:val="0"/>
              <w:spacing w:before="100" w:beforeAutospacing="1" w:after="142" w:line="135" w:lineRule="atLeast"/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</w:pPr>
            <w:r w:rsidRPr="00ED7A7B"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53BE8DF5" w14:textId="07288498" w:rsidR="000C0D81" w:rsidRPr="00ED7A7B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058C8DE" w14:textId="77777777" w:rsidR="000C0D81" w:rsidRPr="00D042BB" w:rsidRDefault="000C0D81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91ED6D2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241EE4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C1DA30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2DC1040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0C0D81" w:rsidRPr="00CF332E" w14:paraId="16A2EFDF" w14:textId="77777777" w:rsidTr="006F607C">
        <w:trPr>
          <w:trHeight w:val="280"/>
        </w:trPr>
        <w:tc>
          <w:tcPr>
            <w:tcW w:w="532" w:type="dxa"/>
            <w:vAlign w:val="center"/>
          </w:tcPr>
          <w:p w14:paraId="65A87C55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14:paraId="0BB6B321" w14:textId="77777777" w:rsidR="000C0D81" w:rsidRPr="00DA4594" w:rsidRDefault="000C0D81" w:rsidP="006F607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Ciastka biszkopty</w:t>
            </w:r>
          </w:p>
        </w:tc>
        <w:tc>
          <w:tcPr>
            <w:tcW w:w="567" w:type="dxa"/>
            <w:vAlign w:val="center"/>
          </w:tcPr>
          <w:p w14:paraId="7B02C231" w14:textId="77777777" w:rsidR="000C0D81" w:rsidRPr="00ED7A7B" w:rsidRDefault="000C0D81" w:rsidP="006F607C">
            <w:pPr>
              <w:suppressAutoHyphens w:val="0"/>
              <w:spacing w:before="100" w:beforeAutospacing="1" w:after="142" w:line="135" w:lineRule="atLeast"/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</w:pPr>
            <w:r w:rsidRPr="00ED7A7B"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</w:tcPr>
          <w:p w14:paraId="33E0BD66" w14:textId="4247735C" w:rsidR="000C0D81" w:rsidRPr="00ED7A7B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14:paraId="4FCEC599" w14:textId="77777777" w:rsidR="000C0D81" w:rsidRPr="00D042BB" w:rsidRDefault="000C0D81" w:rsidP="006F607C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A7F6CBA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57AF5DD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936CE0B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8B3CA9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0C0D81" w:rsidRPr="00CF332E" w14:paraId="01E36C93" w14:textId="77777777" w:rsidTr="006F607C">
        <w:trPr>
          <w:trHeight w:val="299"/>
        </w:trPr>
        <w:tc>
          <w:tcPr>
            <w:tcW w:w="532" w:type="dxa"/>
            <w:vAlign w:val="center"/>
          </w:tcPr>
          <w:p w14:paraId="03D8F4A3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544" w:type="dxa"/>
          </w:tcPr>
          <w:p w14:paraId="352DD4A7" w14:textId="77777777" w:rsidR="000C0D81" w:rsidRPr="00DA4594" w:rsidRDefault="000C0D81" w:rsidP="006F607C">
            <w:pPr>
              <w:spacing w:line="360" w:lineRule="auto"/>
              <w:rPr>
                <w:sz w:val="22"/>
                <w:szCs w:val="22"/>
              </w:rPr>
            </w:pPr>
            <w:r w:rsidRPr="00DA4594">
              <w:rPr>
                <w:sz w:val="22"/>
                <w:szCs w:val="22"/>
              </w:rPr>
              <w:t xml:space="preserve">Ciastka kruche (różne) </w:t>
            </w:r>
          </w:p>
        </w:tc>
        <w:tc>
          <w:tcPr>
            <w:tcW w:w="567" w:type="dxa"/>
            <w:vAlign w:val="center"/>
          </w:tcPr>
          <w:p w14:paraId="3A43D06D" w14:textId="77777777" w:rsidR="000C0D81" w:rsidRPr="00ED7A7B" w:rsidRDefault="000C0D81" w:rsidP="006F607C">
            <w:pPr>
              <w:suppressAutoHyphens w:val="0"/>
              <w:spacing w:before="100" w:beforeAutospacing="1" w:after="142" w:line="135" w:lineRule="atLeast"/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</w:pPr>
            <w:r w:rsidRPr="00ED7A7B"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</w:tcPr>
          <w:p w14:paraId="569FC38F" w14:textId="7CA358C7" w:rsidR="000C0D81" w:rsidRPr="00ED7A7B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14:paraId="4A1E163F" w14:textId="77777777" w:rsidR="000C0D81" w:rsidRPr="00D042BB" w:rsidRDefault="000C0D81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7F484BCB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390B3F1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53EE82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BF1AF6A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0C0D81" w:rsidRPr="00CF332E" w14:paraId="7D1DF076" w14:textId="77777777" w:rsidTr="006F607C">
        <w:trPr>
          <w:trHeight w:val="305"/>
        </w:trPr>
        <w:tc>
          <w:tcPr>
            <w:tcW w:w="532" w:type="dxa"/>
            <w:vAlign w:val="center"/>
          </w:tcPr>
          <w:p w14:paraId="0CC8E8A5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544" w:type="dxa"/>
          </w:tcPr>
          <w:p w14:paraId="1291BFFD" w14:textId="77777777" w:rsidR="000C0D81" w:rsidRPr="00DA4594" w:rsidRDefault="000C0D81" w:rsidP="006F607C">
            <w:pPr>
              <w:rPr>
                <w:sz w:val="22"/>
                <w:szCs w:val="22"/>
              </w:rPr>
            </w:pPr>
            <w:r w:rsidRPr="00DA4594">
              <w:rPr>
                <w:sz w:val="22"/>
                <w:szCs w:val="22"/>
              </w:rPr>
              <w:t xml:space="preserve">Wafle (różne smaki) </w:t>
            </w:r>
          </w:p>
        </w:tc>
        <w:tc>
          <w:tcPr>
            <w:tcW w:w="567" w:type="dxa"/>
            <w:vAlign w:val="center"/>
          </w:tcPr>
          <w:p w14:paraId="7C7F004C" w14:textId="77777777" w:rsidR="000C0D81" w:rsidRPr="00ED7A7B" w:rsidRDefault="000C0D81" w:rsidP="006F607C">
            <w:pPr>
              <w:suppressAutoHyphens w:val="0"/>
              <w:spacing w:before="100" w:beforeAutospacing="1" w:after="142" w:line="135" w:lineRule="atLeast"/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</w:pPr>
            <w:r w:rsidRPr="00ED7A7B">
              <w:rPr>
                <w:rFonts w:ascii="Calibri" w:hAnsi="Calibri" w:cs="Calibri"/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</w:tcPr>
          <w:p w14:paraId="2F3B6BCB" w14:textId="725CCD15" w:rsidR="000C0D81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14:paraId="15A31680" w14:textId="77777777" w:rsidR="000C0D81" w:rsidRPr="00D042BB" w:rsidRDefault="000C0D81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CA2F87B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3234135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A893C68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DDF5DC9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0C0D81" w:rsidRPr="00CF332E" w14:paraId="55DD6DCC" w14:textId="77777777" w:rsidTr="006F607C">
        <w:trPr>
          <w:trHeight w:val="389"/>
        </w:trPr>
        <w:tc>
          <w:tcPr>
            <w:tcW w:w="532" w:type="dxa"/>
            <w:vAlign w:val="center"/>
          </w:tcPr>
          <w:p w14:paraId="009ED63B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544" w:type="dxa"/>
          </w:tcPr>
          <w:p w14:paraId="688D568B" w14:textId="77777777" w:rsidR="000C0D81" w:rsidRPr="00DA4594" w:rsidRDefault="000C0D81" w:rsidP="006F607C">
            <w:pPr>
              <w:rPr>
                <w:sz w:val="22"/>
                <w:szCs w:val="22"/>
              </w:rPr>
            </w:pPr>
            <w:r w:rsidRPr="00DA4594">
              <w:rPr>
                <w:sz w:val="22"/>
                <w:szCs w:val="22"/>
              </w:rPr>
              <w:t xml:space="preserve">Ciastka </w:t>
            </w:r>
            <w:r>
              <w:rPr>
                <w:sz w:val="22"/>
                <w:szCs w:val="22"/>
              </w:rPr>
              <w:t xml:space="preserve">biszkopty z galaretką </w:t>
            </w:r>
            <w:r w:rsidRPr="00DA45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13E0CC9" w14:textId="77777777" w:rsidR="000C0D81" w:rsidRPr="006C5CA9" w:rsidRDefault="000C0D81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6C5CA9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</w:tcPr>
          <w:p w14:paraId="147D2462" w14:textId="16BB4355" w:rsidR="000C0D81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1FE98145" w14:textId="77777777" w:rsidR="000C0D81" w:rsidRPr="00D042BB" w:rsidRDefault="000C0D81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5C10FA59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26110B6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0CACA91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EC9FC35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0C0D81" w:rsidRPr="00CF332E" w14:paraId="43E0D632" w14:textId="77777777" w:rsidTr="006F607C">
        <w:trPr>
          <w:trHeight w:val="319"/>
        </w:trPr>
        <w:tc>
          <w:tcPr>
            <w:tcW w:w="532" w:type="dxa"/>
            <w:vAlign w:val="center"/>
          </w:tcPr>
          <w:p w14:paraId="2AC9FE5B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544" w:type="dxa"/>
          </w:tcPr>
          <w:p w14:paraId="222FBB55" w14:textId="77777777" w:rsidR="000C0D81" w:rsidRPr="0085753E" w:rsidRDefault="000C0D81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Czekolada b/c 80g </w:t>
            </w:r>
          </w:p>
        </w:tc>
        <w:tc>
          <w:tcPr>
            <w:tcW w:w="567" w:type="dxa"/>
            <w:vAlign w:val="center"/>
          </w:tcPr>
          <w:p w14:paraId="1C32704A" w14:textId="77777777" w:rsidR="000C0D81" w:rsidRPr="006C5CA9" w:rsidRDefault="000C0D81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6C5CA9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560A9A80" w14:textId="2912D90A" w:rsidR="000C0D81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6FD6159C" w14:textId="77777777" w:rsidR="000C0D81" w:rsidRPr="00D042BB" w:rsidRDefault="000C0D81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307FE35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AFE688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B2BE0DA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D5DD5D2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0C0D81" w:rsidRPr="00CF332E" w14:paraId="3E2799B9" w14:textId="77777777" w:rsidTr="006F607C">
        <w:trPr>
          <w:trHeight w:val="340"/>
        </w:trPr>
        <w:tc>
          <w:tcPr>
            <w:tcW w:w="532" w:type="dxa"/>
            <w:vAlign w:val="center"/>
          </w:tcPr>
          <w:p w14:paraId="23860E36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14:paraId="68DC037C" w14:textId="77777777" w:rsidR="000C0D81" w:rsidRPr="0085753E" w:rsidRDefault="000C0D81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Czekolada mleczna 100g </w:t>
            </w:r>
          </w:p>
        </w:tc>
        <w:tc>
          <w:tcPr>
            <w:tcW w:w="567" w:type="dxa"/>
            <w:vAlign w:val="center"/>
          </w:tcPr>
          <w:p w14:paraId="5B7E8C07" w14:textId="77777777" w:rsidR="000C0D81" w:rsidRPr="006C5CA9" w:rsidRDefault="000C0D81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6C5CA9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20CEDC89" w14:textId="531D2135" w:rsidR="000C0D81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3AEF2E24" w14:textId="77777777" w:rsidR="000C0D81" w:rsidRPr="00D042BB" w:rsidRDefault="000C0D81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4C9E1AA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FE2EE47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FDC0A7C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78B1814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0C0D81" w:rsidRPr="00CF332E" w14:paraId="04A09345" w14:textId="77777777" w:rsidTr="006F607C">
        <w:trPr>
          <w:trHeight w:val="359"/>
        </w:trPr>
        <w:tc>
          <w:tcPr>
            <w:tcW w:w="532" w:type="dxa"/>
            <w:vAlign w:val="center"/>
          </w:tcPr>
          <w:p w14:paraId="10411B9C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14:paraId="2CCCFB80" w14:textId="77777777" w:rsidR="000C0D81" w:rsidRPr="0085753E" w:rsidRDefault="000C0D81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>Cukierki Czekoladowe</w:t>
            </w:r>
          </w:p>
        </w:tc>
        <w:tc>
          <w:tcPr>
            <w:tcW w:w="567" w:type="dxa"/>
            <w:vAlign w:val="center"/>
          </w:tcPr>
          <w:p w14:paraId="4ED93072" w14:textId="77777777" w:rsidR="000C0D81" w:rsidRPr="006C5CA9" w:rsidRDefault="000C0D81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6C5CA9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</w:tcPr>
          <w:p w14:paraId="7D24622C" w14:textId="1F8FE086" w:rsidR="000C0D81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77D72D3D" w14:textId="77777777" w:rsidR="000C0D81" w:rsidRPr="00D042BB" w:rsidRDefault="000C0D81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4EF75B9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183F7B9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EC352EA" w14:textId="77777777" w:rsidR="000C0D81" w:rsidRPr="00D042BB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650CBA0" w14:textId="77777777" w:rsidR="000C0D81" w:rsidRPr="00CF332E" w:rsidRDefault="000C0D81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1E784B0B" w14:textId="77777777" w:rsidTr="006F607C">
        <w:trPr>
          <w:trHeight w:val="223"/>
        </w:trPr>
        <w:tc>
          <w:tcPr>
            <w:tcW w:w="532" w:type="dxa"/>
            <w:vAlign w:val="center"/>
          </w:tcPr>
          <w:p w14:paraId="1F3E5EE3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544" w:type="dxa"/>
          </w:tcPr>
          <w:p w14:paraId="36CAF35F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Zupa pieczarkowa 60g </w:t>
            </w:r>
          </w:p>
        </w:tc>
        <w:tc>
          <w:tcPr>
            <w:tcW w:w="567" w:type="dxa"/>
            <w:vAlign w:val="center"/>
          </w:tcPr>
          <w:p w14:paraId="22E7533D" w14:textId="77777777" w:rsidR="0024006F" w:rsidRPr="006C5CA9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6C5CA9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1F7108D4" w14:textId="653C507C" w:rsidR="0024006F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  <w:vAlign w:val="center"/>
          </w:tcPr>
          <w:p w14:paraId="4E6C734C" w14:textId="77777777" w:rsidR="0024006F" w:rsidRPr="00D042BB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19012FC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F35285B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5A30F5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014F142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53B06894" w14:textId="77777777" w:rsidTr="006F607C">
        <w:trPr>
          <w:trHeight w:val="277"/>
        </w:trPr>
        <w:tc>
          <w:tcPr>
            <w:tcW w:w="532" w:type="dxa"/>
            <w:vAlign w:val="center"/>
          </w:tcPr>
          <w:p w14:paraId="07E3A537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544" w:type="dxa"/>
          </w:tcPr>
          <w:p w14:paraId="4345D5A5" w14:textId="77777777" w:rsidR="0024006F" w:rsidRPr="0085753E" w:rsidRDefault="0024006F" w:rsidP="006F607C">
            <w:pPr>
              <w:spacing w:line="360" w:lineRule="auto"/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Zupa żurek 50g </w:t>
            </w:r>
          </w:p>
        </w:tc>
        <w:tc>
          <w:tcPr>
            <w:tcW w:w="567" w:type="dxa"/>
            <w:vAlign w:val="center"/>
          </w:tcPr>
          <w:p w14:paraId="6921EA4A" w14:textId="77777777" w:rsidR="0024006F" w:rsidRPr="006C5CA9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6C5CA9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5526006F" w14:textId="53641B9E" w:rsidR="0024006F" w:rsidRPr="006C5CA9" w:rsidRDefault="002E25F0" w:rsidP="006F607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  <w:vAlign w:val="center"/>
          </w:tcPr>
          <w:p w14:paraId="2DEB7D37" w14:textId="77777777" w:rsidR="0024006F" w:rsidRPr="00D042BB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E2F671F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B93D652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91DB43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3955A27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45566B08" w14:textId="77777777" w:rsidTr="006F607C">
        <w:trPr>
          <w:trHeight w:val="333"/>
        </w:trPr>
        <w:tc>
          <w:tcPr>
            <w:tcW w:w="532" w:type="dxa"/>
            <w:vAlign w:val="center"/>
          </w:tcPr>
          <w:p w14:paraId="31A8CA83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544" w:type="dxa"/>
          </w:tcPr>
          <w:p w14:paraId="336DC7C7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Sos ciemny pieczeniowy 30g </w:t>
            </w:r>
          </w:p>
        </w:tc>
        <w:tc>
          <w:tcPr>
            <w:tcW w:w="567" w:type="dxa"/>
            <w:vAlign w:val="center"/>
          </w:tcPr>
          <w:p w14:paraId="1595DC03" w14:textId="77777777" w:rsidR="0024006F" w:rsidRPr="006C5CA9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6C5CA9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312613D7" w14:textId="7E94987F" w:rsidR="0024006F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vAlign w:val="center"/>
          </w:tcPr>
          <w:p w14:paraId="1CD3F427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A4A35DE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C0133E1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301B5A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19612A8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1866A692" w14:textId="77777777" w:rsidTr="006F607C">
        <w:trPr>
          <w:trHeight w:val="353"/>
        </w:trPr>
        <w:tc>
          <w:tcPr>
            <w:tcW w:w="532" w:type="dxa"/>
            <w:vAlign w:val="center"/>
          </w:tcPr>
          <w:p w14:paraId="1F54EDFF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544" w:type="dxa"/>
          </w:tcPr>
          <w:p w14:paraId="183B0C2E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Budyń z cukrem 60g </w:t>
            </w:r>
            <w:proofErr w:type="gramStart"/>
            <w:r w:rsidRPr="0085753E">
              <w:rPr>
                <w:sz w:val="22"/>
                <w:szCs w:val="22"/>
              </w:rPr>
              <w:t>różne  smaki</w:t>
            </w:r>
            <w:proofErr w:type="gramEnd"/>
            <w:r w:rsidRPr="008575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C4F118F" w14:textId="77777777" w:rsidR="0024006F" w:rsidRPr="006C5CA9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6C5CA9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70617469" w14:textId="0C32A07C" w:rsidR="0024006F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17" w:type="dxa"/>
            <w:vAlign w:val="center"/>
          </w:tcPr>
          <w:p w14:paraId="65BBDBB3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72E85018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555A267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14422A8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DF26DAF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07B381D6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3510FA45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544" w:type="dxa"/>
          </w:tcPr>
          <w:p w14:paraId="675DEAA0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Kisiel bez cukru 40g różne smaki </w:t>
            </w:r>
          </w:p>
        </w:tc>
        <w:tc>
          <w:tcPr>
            <w:tcW w:w="567" w:type="dxa"/>
            <w:vAlign w:val="center"/>
          </w:tcPr>
          <w:p w14:paraId="18FEF9DB" w14:textId="77777777" w:rsidR="0024006F" w:rsidRPr="006C5CA9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6C5CA9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08C41875" w14:textId="555AF18D" w:rsidR="0024006F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17" w:type="dxa"/>
            <w:vAlign w:val="center"/>
          </w:tcPr>
          <w:p w14:paraId="65EB086F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4AF728E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9CA5819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2A29EDC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3B52759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7D4E67AE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0C88B601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14:paraId="73BAEDDF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>Kisiel z cukrem 77</w:t>
            </w:r>
            <w:proofErr w:type="gramStart"/>
            <w:r w:rsidRPr="0085753E">
              <w:rPr>
                <w:sz w:val="22"/>
                <w:szCs w:val="22"/>
              </w:rPr>
              <w:t>g  różne</w:t>
            </w:r>
            <w:proofErr w:type="gramEnd"/>
            <w:r w:rsidRPr="0085753E">
              <w:rPr>
                <w:sz w:val="22"/>
                <w:szCs w:val="22"/>
              </w:rPr>
              <w:t xml:space="preserve"> smaki </w:t>
            </w:r>
          </w:p>
        </w:tc>
        <w:tc>
          <w:tcPr>
            <w:tcW w:w="567" w:type="dxa"/>
            <w:vAlign w:val="center"/>
          </w:tcPr>
          <w:p w14:paraId="654475FA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0E6EDC4D" w14:textId="63DB42D1" w:rsidR="0024006F" w:rsidRPr="006C5CA9" w:rsidRDefault="003E3A4F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  <w:r w:rsidR="002E25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4E063FB4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0C6AC0A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0C2D8B2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FFEF12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E83472D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3F33317D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43EC725A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14:paraId="60EBAF26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Kawa zbożowa 500g </w:t>
            </w:r>
          </w:p>
        </w:tc>
        <w:tc>
          <w:tcPr>
            <w:tcW w:w="567" w:type="dxa"/>
            <w:vAlign w:val="center"/>
          </w:tcPr>
          <w:p w14:paraId="4CAB3772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5F7AE6CE" w14:textId="7C8ACCF2" w:rsidR="0024006F" w:rsidRPr="006C5CA9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417" w:type="dxa"/>
            <w:vAlign w:val="center"/>
          </w:tcPr>
          <w:p w14:paraId="08F5573D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7206FF0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2732D8B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7A701CA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FC897C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1040EBC0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29FE6147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14:paraId="1EE6A49B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Majeranek 100g </w:t>
            </w:r>
          </w:p>
        </w:tc>
        <w:tc>
          <w:tcPr>
            <w:tcW w:w="567" w:type="dxa"/>
            <w:vAlign w:val="center"/>
          </w:tcPr>
          <w:p w14:paraId="1145908C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34C71437" w14:textId="647CECB5" w:rsidR="0024006F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45F5526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8528478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0B0DE7D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C5434A7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574E34E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51115DBD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25A0D202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14:paraId="25A5657A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>Majonez 700ml słoik</w:t>
            </w:r>
          </w:p>
        </w:tc>
        <w:tc>
          <w:tcPr>
            <w:tcW w:w="567" w:type="dxa"/>
            <w:vAlign w:val="center"/>
          </w:tcPr>
          <w:p w14:paraId="5532CF7D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194EC3E8" w14:textId="1DC7C4AF" w:rsidR="0024006F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7" w:type="dxa"/>
            <w:vAlign w:val="center"/>
          </w:tcPr>
          <w:p w14:paraId="7DBE586B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A530978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E9EF92A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3C99F6B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8F59993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1F57B36A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2246047D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544" w:type="dxa"/>
          </w:tcPr>
          <w:p w14:paraId="7326E74E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Musztarda 1000g </w:t>
            </w:r>
          </w:p>
        </w:tc>
        <w:tc>
          <w:tcPr>
            <w:tcW w:w="567" w:type="dxa"/>
            <w:vAlign w:val="center"/>
          </w:tcPr>
          <w:p w14:paraId="36848882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1575AFBB" w14:textId="3ECB117F" w:rsidR="0024006F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6F607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14:paraId="5EE35DDE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5394EBAF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32270D8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B4FC0E6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DA7F466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1E234796" w14:textId="77777777" w:rsidTr="006F607C">
        <w:trPr>
          <w:trHeight w:val="416"/>
        </w:trPr>
        <w:tc>
          <w:tcPr>
            <w:tcW w:w="532" w:type="dxa"/>
            <w:vAlign w:val="center"/>
          </w:tcPr>
          <w:p w14:paraId="028AB27E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544" w:type="dxa"/>
          </w:tcPr>
          <w:p w14:paraId="1DEE3C1B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Ocet 500 ml</w:t>
            </w:r>
          </w:p>
        </w:tc>
        <w:tc>
          <w:tcPr>
            <w:tcW w:w="567" w:type="dxa"/>
            <w:vAlign w:val="center"/>
          </w:tcPr>
          <w:p w14:paraId="5784915B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13C92DB9" w14:textId="676F8F61" w:rsidR="0024006F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  <w:vAlign w:val="center"/>
          </w:tcPr>
          <w:p w14:paraId="27EBC7A2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B5658E3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A9CB76F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35F54A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0FFB2A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03E61479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4A7E0A5A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3544" w:type="dxa"/>
          </w:tcPr>
          <w:p w14:paraId="605FF5C3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Sól kg. </w:t>
            </w:r>
          </w:p>
        </w:tc>
        <w:tc>
          <w:tcPr>
            <w:tcW w:w="567" w:type="dxa"/>
            <w:vAlign w:val="center"/>
          </w:tcPr>
          <w:p w14:paraId="5C64163A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06B5877D" w14:textId="67416FDC" w:rsidR="0024006F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417" w:type="dxa"/>
            <w:vAlign w:val="center"/>
          </w:tcPr>
          <w:p w14:paraId="7D1B86C5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40E34E5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00FFC73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05497A7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84AAD46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2C59C06F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2CAC28B8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544" w:type="dxa"/>
          </w:tcPr>
          <w:p w14:paraId="63A2EE9D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Ziele angielskie 20g </w:t>
            </w:r>
          </w:p>
        </w:tc>
        <w:tc>
          <w:tcPr>
            <w:tcW w:w="567" w:type="dxa"/>
            <w:vAlign w:val="center"/>
          </w:tcPr>
          <w:p w14:paraId="7CA8D9B8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74B55C21" w14:textId="7DEB132F" w:rsidR="0024006F" w:rsidRPr="006C5CA9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6C9C5A97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54C55C1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C82B38B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D2E9A96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FED4415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76025F01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0A381DE5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544" w:type="dxa"/>
          </w:tcPr>
          <w:p w14:paraId="25DF9D2E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Żelatyna zwykła 50g </w:t>
            </w:r>
          </w:p>
        </w:tc>
        <w:tc>
          <w:tcPr>
            <w:tcW w:w="567" w:type="dxa"/>
            <w:vAlign w:val="center"/>
          </w:tcPr>
          <w:p w14:paraId="0E9DB007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5276A681" w14:textId="029D3F57" w:rsidR="0024006F" w:rsidRPr="00E516C5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14:paraId="2CDE71EA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CC4E9AF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945C9F2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5612DFE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C2E4463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6223E97E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5403AFC9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544" w:type="dxa"/>
          </w:tcPr>
          <w:p w14:paraId="2C7B86C4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Cukier waniliowy 32g </w:t>
            </w:r>
          </w:p>
        </w:tc>
        <w:tc>
          <w:tcPr>
            <w:tcW w:w="567" w:type="dxa"/>
            <w:vAlign w:val="center"/>
          </w:tcPr>
          <w:p w14:paraId="19EDD164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5386A80B" w14:textId="63583E37" w:rsidR="0024006F" w:rsidRPr="00E516C5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14:paraId="6FE9891B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D3DCC37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6D03A1C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D52462D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85AE585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49B9C9F5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16C1803C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544" w:type="dxa"/>
          </w:tcPr>
          <w:p w14:paraId="18614222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>Proszek do pieczenia 30g</w:t>
            </w:r>
          </w:p>
        </w:tc>
        <w:tc>
          <w:tcPr>
            <w:tcW w:w="567" w:type="dxa"/>
            <w:vAlign w:val="center"/>
          </w:tcPr>
          <w:p w14:paraId="6632DF00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48A1FC3C" w14:textId="00CBF3BA" w:rsidR="0024006F" w:rsidRPr="00E516C5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2E25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09565F98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519DFCDF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4FAC8C2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3F49AD6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9E4CDD9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2B84E453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7785AAD2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544" w:type="dxa"/>
          </w:tcPr>
          <w:p w14:paraId="5DF72CEE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Cynamon 20g </w:t>
            </w:r>
          </w:p>
        </w:tc>
        <w:tc>
          <w:tcPr>
            <w:tcW w:w="567" w:type="dxa"/>
            <w:vAlign w:val="center"/>
          </w:tcPr>
          <w:p w14:paraId="6E837D00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455F6156" w14:textId="5FD71415" w:rsidR="0024006F" w:rsidRPr="00E516C5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7725EF4A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559DBED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356D841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5B3288E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5279B7E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3CE00C64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24381CCB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544" w:type="dxa"/>
          </w:tcPr>
          <w:p w14:paraId="17B56D04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Liść laurowy 20g </w:t>
            </w:r>
          </w:p>
        </w:tc>
        <w:tc>
          <w:tcPr>
            <w:tcW w:w="567" w:type="dxa"/>
            <w:vAlign w:val="center"/>
          </w:tcPr>
          <w:p w14:paraId="2624010E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4E493E51" w14:textId="04539D54" w:rsidR="0024006F" w:rsidRPr="00E516C5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6AE88729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759612A6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95653BB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FD6F64A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4B3480E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0BFB86C7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7A4820DB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544" w:type="dxa"/>
          </w:tcPr>
          <w:p w14:paraId="3C216B2B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Papryka słodka mielona 20g </w:t>
            </w:r>
          </w:p>
        </w:tc>
        <w:tc>
          <w:tcPr>
            <w:tcW w:w="567" w:type="dxa"/>
            <w:vAlign w:val="center"/>
          </w:tcPr>
          <w:p w14:paraId="691922F7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045F4F7A" w14:textId="4DDA73E0" w:rsidR="0024006F" w:rsidRPr="00E516C5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7" w:type="dxa"/>
            <w:vAlign w:val="center"/>
          </w:tcPr>
          <w:p w14:paraId="5778A474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A49EBA1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0E15223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F18C99B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4FAFE52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4BA3B043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4B6E44DA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544" w:type="dxa"/>
          </w:tcPr>
          <w:p w14:paraId="605440C0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Herbata Indyjska granulowana 100 g </w:t>
            </w:r>
          </w:p>
        </w:tc>
        <w:tc>
          <w:tcPr>
            <w:tcW w:w="567" w:type="dxa"/>
            <w:vAlign w:val="center"/>
          </w:tcPr>
          <w:p w14:paraId="1B44F2A0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3F1C94AE" w14:textId="3A2E145B" w:rsidR="0024006F" w:rsidRPr="00E516C5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417" w:type="dxa"/>
            <w:vAlign w:val="center"/>
          </w:tcPr>
          <w:p w14:paraId="4680A5A9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5060250D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37A49B4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56A3A08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7413539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7DB4CD22" w14:textId="77777777" w:rsidTr="006F607C">
        <w:trPr>
          <w:trHeight w:val="339"/>
        </w:trPr>
        <w:tc>
          <w:tcPr>
            <w:tcW w:w="532" w:type="dxa"/>
            <w:vAlign w:val="center"/>
          </w:tcPr>
          <w:p w14:paraId="61ADCB09" w14:textId="77777777" w:rsidR="0024006F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544" w:type="dxa"/>
          </w:tcPr>
          <w:p w14:paraId="63530A29" w14:textId="34AD3C9F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Herbata miętowa </w:t>
            </w:r>
            <w:proofErr w:type="spellStart"/>
            <w:r w:rsidRPr="0085753E">
              <w:rPr>
                <w:sz w:val="22"/>
                <w:szCs w:val="22"/>
              </w:rPr>
              <w:t>expresowa</w:t>
            </w:r>
            <w:proofErr w:type="spellEnd"/>
            <w:r w:rsidRPr="0085753E">
              <w:rPr>
                <w:sz w:val="22"/>
                <w:szCs w:val="22"/>
              </w:rPr>
              <w:t xml:space="preserve"> </w:t>
            </w:r>
            <w:r w:rsidR="006F607C">
              <w:rPr>
                <w:sz w:val="22"/>
                <w:szCs w:val="22"/>
              </w:rPr>
              <w:t>36</w:t>
            </w:r>
            <w:r w:rsidRPr="0085753E">
              <w:rPr>
                <w:sz w:val="22"/>
                <w:szCs w:val="22"/>
              </w:rPr>
              <w:t xml:space="preserve"> g </w:t>
            </w:r>
          </w:p>
        </w:tc>
        <w:tc>
          <w:tcPr>
            <w:tcW w:w="567" w:type="dxa"/>
            <w:vAlign w:val="center"/>
          </w:tcPr>
          <w:p w14:paraId="03B9A456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03E217C4" w14:textId="54648622" w:rsidR="0024006F" w:rsidRPr="00E516C5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vAlign w:val="center"/>
          </w:tcPr>
          <w:p w14:paraId="13B6673D" w14:textId="77777777" w:rsidR="0024006F" w:rsidRPr="00D042BB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57A34901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E348DE5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345E90" w14:textId="77777777" w:rsidR="0024006F" w:rsidRPr="00D042BB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11C8205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1DB248F4" w14:textId="77777777" w:rsidTr="006F607C">
        <w:trPr>
          <w:trHeight w:val="345"/>
        </w:trPr>
        <w:tc>
          <w:tcPr>
            <w:tcW w:w="532" w:type="dxa"/>
            <w:vAlign w:val="center"/>
          </w:tcPr>
          <w:p w14:paraId="1C2E90F5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3544" w:type="dxa"/>
          </w:tcPr>
          <w:p w14:paraId="417BC75E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Herbata </w:t>
            </w:r>
            <w:proofErr w:type="spellStart"/>
            <w:r w:rsidRPr="0085753E">
              <w:rPr>
                <w:sz w:val="22"/>
                <w:szCs w:val="22"/>
              </w:rPr>
              <w:t>expresowa</w:t>
            </w:r>
            <w:proofErr w:type="spellEnd"/>
            <w:r w:rsidRPr="0085753E">
              <w:rPr>
                <w:sz w:val="22"/>
                <w:szCs w:val="22"/>
              </w:rPr>
              <w:t xml:space="preserve"> </w:t>
            </w:r>
            <w:proofErr w:type="gramStart"/>
            <w:r w:rsidRPr="0085753E">
              <w:rPr>
                <w:sz w:val="22"/>
                <w:szCs w:val="22"/>
              </w:rPr>
              <w:t>owocowa  40</w:t>
            </w:r>
            <w:proofErr w:type="gramEnd"/>
            <w:r w:rsidRPr="0085753E">
              <w:rPr>
                <w:sz w:val="22"/>
                <w:szCs w:val="22"/>
              </w:rPr>
              <w:t xml:space="preserve">g </w:t>
            </w:r>
          </w:p>
        </w:tc>
        <w:tc>
          <w:tcPr>
            <w:tcW w:w="567" w:type="dxa"/>
            <w:vAlign w:val="center"/>
          </w:tcPr>
          <w:p w14:paraId="449C3C1D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38BAEBA5" w14:textId="6CF0CC13" w:rsidR="0024006F" w:rsidRPr="00E516C5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F607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75EEDAE0" w14:textId="77777777" w:rsidR="0024006F" w:rsidRPr="00CF332E" w:rsidRDefault="0024006F" w:rsidP="006F607C">
            <w:pPr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74FBD95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928E0DB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04728B2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4F10750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100FF6FA" w14:textId="77777777" w:rsidTr="006F607C">
        <w:trPr>
          <w:trHeight w:val="224"/>
        </w:trPr>
        <w:tc>
          <w:tcPr>
            <w:tcW w:w="532" w:type="dxa"/>
            <w:vAlign w:val="center"/>
          </w:tcPr>
          <w:p w14:paraId="5BA577A7" w14:textId="77777777" w:rsidR="0024006F" w:rsidRPr="003121D8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544" w:type="dxa"/>
          </w:tcPr>
          <w:p w14:paraId="75EC38A7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Przyprawa uniwersalna warzywna, sypka op. 1kg </w:t>
            </w:r>
          </w:p>
        </w:tc>
        <w:tc>
          <w:tcPr>
            <w:tcW w:w="567" w:type="dxa"/>
            <w:vAlign w:val="center"/>
          </w:tcPr>
          <w:p w14:paraId="02464998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</w:tcPr>
          <w:p w14:paraId="5D82077C" w14:textId="0E206A60" w:rsidR="0024006F" w:rsidRPr="00E516C5" w:rsidRDefault="002E25F0" w:rsidP="006F60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606613E3" w14:textId="77777777" w:rsidR="0024006F" w:rsidRPr="00CF332E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715D543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BA35777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45F27D4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187C150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57AC7B3D" w14:textId="77777777" w:rsidTr="006F607C">
        <w:trPr>
          <w:trHeight w:val="385"/>
        </w:trPr>
        <w:tc>
          <w:tcPr>
            <w:tcW w:w="532" w:type="dxa"/>
            <w:vAlign w:val="center"/>
          </w:tcPr>
          <w:p w14:paraId="4F829149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3544" w:type="dxa"/>
          </w:tcPr>
          <w:p w14:paraId="5F0C8DC3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Przyprawa w płynie do zup op. 1L </w:t>
            </w:r>
          </w:p>
        </w:tc>
        <w:tc>
          <w:tcPr>
            <w:tcW w:w="567" w:type="dxa"/>
            <w:vAlign w:val="center"/>
          </w:tcPr>
          <w:p w14:paraId="7FA74F6C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509EDD6A" w14:textId="13A894DB" w:rsidR="0024006F" w:rsidRPr="00E516C5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79A11D05" w14:textId="77777777" w:rsidR="0024006F" w:rsidRPr="00CF332E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4E35023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F862A5B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9139E28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0A727BD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24006F" w:rsidRPr="00CF332E" w14:paraId="6EA726AB" w14:textId="77777777" w:rsidTr="006F607C">
        <w:trPr>
          <w:trHeight w:val="266"/>
        </w:trPr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3BE4593F" w14:textId="35A52018" w:rsidR="0024006F" w:rsidRPr="00896304" w:rsidRDefault="00896304" w:rsidP="006F607C">
            <w:pPr>
              <w:rPr>
                <w:sz w:val="22"/>
                <w:szCs w:val="22"/>
              </w:rPr>
            </w:pPr>
            <w:r w:rsidRPr="00896304">
              <w:rPr>
                <w:sz w:val="22"/>
                <w:szCs w:val="22"/>
              </w:rPr>
              <w:t>46</w:t>
            </w:r>
          </w:p>
          <w:p w14:paraId="0F00BD7D" w14:textId="1ACD199B" w:rsidR="00896304" w:rsidRPr="00CF332E" w:rsidRDefault="00896304" w:rsidP="006F607C"/>
        </w:tc>
        <w:tc>
          <w:tcPr>
            <w:tcW w:w="3544" w:type="dxa"/>
            <w:tcBorders>
              <w:bottom w:val="single" w:sz="4" w:space="0" w:color="auto"/>
            </w:tcBorders>
          </w:tcPr>
          <w:p w14:paraId="2A720E39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Pieprz mielony, naturalny 500g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49861D1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14ED8936" w14:textId="456349C9" w:rsidR="0024006F" w:rsidRPr="00E516C5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7B5A0E0" w14:textId="77777777" w:rsidR="0024006F" w:rsidRPr="00CF332E" w:rsidRDefault="0024006F" w:rsidP="006F607C">
            <w:pPr>
              <w:rPr>
                <w:color w:val="00000A"/>
                <w:lang w:eastAsia="pl-P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DE99D6D" w14:textId="77777777" w:rsidR="0024006F" w:rsidRPr="00CF332E" w:rsidRDefault="0024006F" w:rsidP="006F607C"/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490F60" w14:textId="77777777" w:rsidR="0024006F" w:rsidRPr="00CF332E" w:rsidRDefault="0024006F" w:rsidP="006F607C"/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DFB93B" w14:textId="77777777" w:rsidR="0024006F" w:rsidRPr="00CF332E" w:rsidRDefault="0024006F" w:rsidP="006F607C"/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0D1E0BA" w14:textId="77777777" w:rsidR="0024006F" w:rsidRPr="00CF332E" w:rsidRDefault="0024006F" w:rsidP="006F607C"/>
        </w:tc>
      </w:tr>
      <w:tr w:rsidR="0024006F" w:rsidRPr="00CF332E" w14:paraId="3480D1CA" w14:textId="77777777" w:rsidTr="006F607C">
        <w:trPr>
          <w:trHeight w:val="180"/>
        </w:trPr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1D836BEE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5D03C09" w14:textId="77777777" w:rsidR="0024006F" w:rsidRPr="0085753E" w:rsidRDefault="0024006F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Pieprz ziarnisty, czarny 30g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09C166A" w14:textId="77777777" w:rsidR="0024006F" w:rsidRPr="0085753E" w:rsidRDefault="0024006F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6F149E9F" w14:textId="172BACDA" w:rsidR="0024006F" w:rsidRPr="002E25F0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 w:rsidRPr="002E25F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51629DC" w14:textId="77777777" w:rsidR="0024006F" w:rsidRPr="00CF332E" w:rsidRDefault="0024006F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E508635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397C51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62F9D4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A172205" w14:textId="77777777" w:rsidR="0024006F" w:rsidRPr="00CF332E" w:rsidRDefault="0024006F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23B3A" w:rsidRPr="00CF332E" w14:paraId="224CCEE0" w14:textId="77777777" w:rsidTr="006F607C">
        <w:trPr>
          <w:trHeight w:val="178"/>
        </w:trPr>
        <w:tc>
          <w:tcPr>
            <w:tcW w:w="532" w:type="dxa"/>
            <w:vAlign w:val="center"/>
          </w:tcPr>
          <w:p w14:paraId="4CFD0028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544" w:type="dxa"/>
          </w:tcPr>
          <w:p w14:paraId="20FBED34" w14:textId="77777777" w:rsidR="00123B3A" w:rsidRPr="0085753E" w:rsidRDefault="00123B3A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Kakao ciemne 200g </w:t>
            </w:r>
          </w:p>
        </w:tc>
        <w:tc>
          <w:tcPr>
            <w:tcW w:w="567" w:type="dxa"/>
            <w:vAlign w:val="center"/>
          </w:tcPr>
          <w:p w14:paraId="7BC7A23A" w14:textId="77777777" w:rsidR="00123B3A" w:rsidRPr="0085753E" w:rsidRDefault="00123B3A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34A79012" w14:textId="1C38F83A" w:rsidR="00123B3A" w:rsidRPr="002E25F0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 w:rsidRPr="002E25F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7" w:type="dxa"/>
            <w:vAlign w:val="center"/>
          </w:tcPr>
          <w:p w14:paraId="1B4EC5E7" w14:textId="77777777" w:rsidR="00123B3A" w:rsidRPr="00CF332E" w:rsidRDefault="00123B3A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80AEDB5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64E1AD7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D6854AA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84DE31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23B3A" w:rsidRPr="00CF332E" w14:paraId="38D3AB17" w14:textId="77777777" w:rsidTr="006F607C">
        <w:trPr>
          <w:trHeight w:val="259"/>
        </w:trPr>
        <w:tc>
          <w:tcPr>
            <w:tcW w:w="532" w:type="dxa"/>
            <w:vAlign w:val="center"/>
          </w:tcPr>
          <w:p w14:paraId="77A92F61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3544" w:type="dxa"/>
          </w:tcPr>
          <w:p w14:paraId="308B8B6F" w14:textId="77777777" w:rsidR="00123B3A" w:rsidRPr="0085753E" w:rsidRDefault="00123B3A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Suchary bezcukrowe 225g </w:t>
            </w:r>
          </w:p>
        </w:tc>
        <w:tc>
          <w:tcPr>
            <w:tcW w:w="567" w:type="dxa"/>
            <w:vAlign w:val="center"/>
          </w:tcPr>
          <w:p w14:paraId="7470EA14" w14:textId="77777777" w:rsidR="00123B3A" w:rsidRPr="0085753E" w:rsidRDefault="00123B3A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2AD0E96B" w14:textId="61CAD36A" w:rsidR="00123B3A" w:rsidRPr="002E25F0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 w:rsidRPr="002E25F0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14:paraId="2B9773EE" w14:textId="77777777" w:rsidR="00123B3A" w:rsidRPr="00CF332E" w:rsidRDefault="00123B3A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C4744EE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52C45A4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E785CB4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A891ABD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23B3A" w:rsidRPr="00CF332E" w14:paraId="6095365E" w14:textId="77777777" w:rsidTr="006F607C">
        <w:trPr>
          <w:trHeight w:val="279"/>
        </w:trPr>
        <w:tc>
          <w:tcPr>
            <w:tcW w:w="532" w:type="dxa"/>
            <w:vAlign w:val="center"/>
          </w:tcPr>
          <w:p w14:paraId="2B575072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544" w:type="dxa"/>
          </w:tcPr>
          <w:p w14:paraId="4FB5FD01" w14:textId="77777777" w:rsidR="00123B3A" w:rsidRPr="0085753E" w:rsidRDefault="00123B3A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Rodzynki 200g </w:t>
            </w:r>
          </w:p>
        </w:tc>
        <w:tc>
          <w:tcPr>
            <w:tcW w:w="567" w:type="dxa"/>
            <w:vAlign w:val="center"/>
          </w:tcPr>
          <w:p w14:paraId="13B7F62B" w14:textId="77777777" w:rsidR="00123B3A" w:rsidRPr="0085753E" w:rsidRDefault="00123B3A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136B8B31" w14:textId="2C61F488" w:rsidR="00123B3A" w:rsidRPr="002E25F0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 w:rsidRPr="002E25F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1FC799CA" w14:textId="77777777" w:rsidR="00123B3A" w:rsidRPr="00CF332E" w:rsidRDefault="00123B3A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7639CB2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37F28FD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05440F5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B4CE90B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23B3A" w:rsidRPr="00CF332E" w14:paraId="1652B7D5" w14:textId="77777777" w:rsidTr="006F607C">
        <w:trPr>
          <w:trHeight w:val="300"/>
        </w:trPr>
        <w:tc>
          <w:tcPr>
            <w:tcW w:w="532" w:type="dxa"/>
            <w:vAlign w:val="center"/>
          </w:tcPr>
          <w:p w14:paraId="57539927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3544" w:type="dxa"/>
          </w:tcPr>
          <w:p w14:paraId="3D274150" w14:textId="77777777" w:rsidR="00123B3A" w:rsidRPr="0085753E" w:rsidRDefault="00123B3A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Pasztet drobiowy (różne smaki) 160g </w:t>
            </w:r>
          </w:p>
        </w:tc>
        <w:tc>
          <w:tcPr>
            <w:tcW w:w="567" w:type="dxa"/>
            <w:vAlign w:val="center"/>
          </w:tcPr>
          <w:p w14:paraId="2601733B" w14:textId="77777777" w:rsidR="00123B3A" w:rsidRPr="0085753E" w:rsidRDefault="00123B3A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20AE57C2" w14:textId="5BCCF22B" w:rsidR="00123B3A" w:rsidRPr="002E25F0" w:rsidRDefault="002E25F0" w:rsidP="006F607C">
            <w:pPr>
              <w:jc w:val="center"/>
              <w:rPr>
                <w:color w:val="000000"/>
                <w:sz w:val="22"/>
                <w:szCs w:val="22"/>
              </w:rPr>
            </w:pPr>
            <w:r w:rsidRPr="002E25F0">
              <w:rPr>
                <w:color w:val="000000"/>
                <w:sz w:val="22"/>
                <w:szCs w:val="22"/>
              </w:rPr>
              <w:t>1</w:t>
            </w:r>
            <w:r w:rsidR="006F607C">
              <w:rPr>
                <w:color w:val="000000"/>
                <w:sz w:val="22"/>
                <w:szCs w:val="22"/>
              </w:rPr>
              <w:t>6</w:t>
            </w:r>
            <w:r w:rsidRPr="002E25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5B695F3A" w14:textId="77777777" w:rsidR="00123B3A" w:rsidRPr="00CF332E" w:rsidRDefault="00123B3A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74772549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9DE4CF8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03B8BDB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7710829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23B3A" w:rsidRPr="00CF332E" w14:paraId="36AA1102" w14:textId="77777777" w:rsidTr="006F607C">
        <w:trPr>
          <w:trHeight w:val="600"/>
        </w:trPr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7E632B4D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0464A87" w14:textId="77777777" w:rsidR="006F607C" w:rsidRDefault="00123B3A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>Galaretka</w:t>
            </w:r>
            <w:r w:rsidR="006F607C">
              <w:rPr>
                <w:sz w:val="22"/>
                <w:szCs w:val="22"/>
              </w:rPr>
              <w:t xml:space="preserve"> owocowa</w:t>
            </w:r>
            <w:r w:rsidRPr="0085753E">
              <w:rPr>
                <w:sz w:val="22"/>
                <w:szCs w:val="22"/>
              </w:rPr>
              <w:t xml:space="preserve"> (różne smaki) </w:t>
            </w:r>
          </w:p>
          <w:p w14:paraId="3D811E20" w14:textId="5F48B9E2" w:rsidR="006F607C" w:rsidRPr="0085753E" w:rsidRDefault="00123B3A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>7</w:t>
            </w:r>
            <w:r w:rsidR="006F607C">
              <w:rPr>
                <w:sz w:val="22"/>
                <w:szCs w:val="22"/>
              </w:rPr>
              <w:t xml:space="preserve">2 </w:t>
            </w:r>
            <w:r w:rsidRPr="0085753E">
              <w:rPr>
                <w:sz w:val="22"/>
                <w:szCs w:val="22"/>
              </w:rPr>
              <w:t xml:space="preserve">g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D6D7823" w14:textId="77777777" w:rsidR="00123B3A" w:rsidRPr="0085753E" w:rsidRDefault="00123B3A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0BA68746" w14:textId="4BE5C2EB" w:rsidR="00123B3A" w:rsidRPr="002E25F0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EA03085" w14:textId="77777777" w:rsidR="00123B3A" w:rsidRPr="00CF332E" w:rsidRDefault="00123B3A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272189D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26FEA6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040850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ABFAF04" w14:textId="77777777" w:rsidR="00123B3A" w:rsidRPr="00CF332E" w:rsidRDefault="00123B3A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F607C" w:rsidRPr="00CF332E" w14:paraId="65D395B3" w14:textId="77777777" w:rsidTr="00003E3C">
        <w:trPr>
          <w:trHeight w:val="150"/>
        </w:trPr>
        <w:tc>
          <w:tcPr>
            <w:tcW w:w="532" w:type="dxa"/>
            <w:vAlign w:val="center"/>
          </w:tcPr>
          <w:p w14:paraId="718A96A7" w14:textId="187D4768" w:rsidR="006F607C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5BE798A" w14:textId="1915511E" w:rsidR="006F607C" w:rsidRDefault="006F607C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>Galaretka</w:t>
            </w:r>
            <w:r>
              <w:rPr>
                <w:sz w:val="22"/>
                <w:szCs w:val="22"/>
              </w:rPr>
              <w:t xml:space="preserve"> owocowa</w:t>
            </w:r>
            <w:r w:rsidRPr="008575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bez cukru </w:t>
            </w:r>
            <w:r w:rsidRPr="0085753E">
              <w:rPr>
                <w:sz w:val="22"/>
                <w:szCs w:val="22"/>
              </w:rPr>
              <w:t xml:space="preserve"> </w:t>
            </w:r>
          </w:p>
          <w:p w14:paraId="6CC27EF3" w14:textId="040FFD21" w:rsidR="006F607C" w:rsidRPr="0085753E" w:rsidRDefault="006F607C" w:rsidP="006F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85753E">
              <w:rPr>
                <w:sz w:val="22"/>
                <w:szCs w:val="22"/>
              </w:rPr>
              <w:t xml:space="preserve">g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C8D1AE6" w14:textId="5C09FA6D" w:rsidR="006F607C" w:rsidRPr="0085753E" w:rsidRDefault="006F607C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4C4DD5AD" w14:textId="7976D7FB" w:rsidR="006F607C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10B2BE2" w14:textId="77777777" w:rsidR="006F607C" w:rsidRPr="00CF332E" w:rsidRDefault="006F607C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49F555F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9ACFF0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280D65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896A20D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F607C" w:rsidRPr="00CF332E" w14:paraId="59D6325E" w14:textId="77777777" w:rsidTr="00BF6DE1">
        <w:trPr>
          <w:trHeight w:val="249"/>
        </w:trPr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355B4A6D" w14:textId="19291143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3544" w:type="dxa"/>
          </w:tcPr>
          <w:p w14:paraId="0A430321" w14:textId="77777777" w:rsidR="006F607C" w:rsidRPr="0085753E" w:rsidRDefault="006F607C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>Kawa naturalna, mielona op. 500g</w:t>
            </w:r>
          </w:p>
        </w:tc>
        <w:tc>
          <w:tcPr>
            <w:tcW w:w="567" w:type="dxa"/>
            <w:vAlign w:val="center"/>
          </w:tcPr>
          <w:p w14:paraId="47DBC00F" w14:textId="77777777" w:rsidR="006F607C" w:rsidRPr="0085753E" w:rsidRDefault="006F607C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</w:tcPr>
          <w:p w14:paraId="5463ECB2" w14:textId="49AE2E31" w:rsidR="006F607C" w:rsidRPr="002E25F0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center"/>
          </w:tcPr>
          <w:p w14:paraId="187C3C10" w14:textId="77777777" w:rsidR="006F607C" w:rsidRPr="00CF332E" w:rsidRDefault="006F607C" w:rsidP="006F607C">
            <w:pPr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7118EBA8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156E8F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53F5EC2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B230728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F607C" w:rsidRPr="00CF332E" w14:paraId="48C5696F" w14:textId="77777777" w:rsidTr="00BF6DE1">
        <w:trPr>
          <w:trHeight w:val="36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719C4" w14:textId="5787FED2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3577FDA" w14:textId="0AE47193" w:rsidR="006F607C" w:rsidRPr="0085753E" w:rsidRDefault="006F607C" w:rsidP="006F607C">
            <w:pPr>
              <w:rPr>
                <w:sz w:val="22"/>
                <w:szCs w:val="22"/>
              </w:rPr>
            </w:pPr>
            <w:r w:rsidRPr="0085753E">
              <w:rPr>
                <w:sz w:val="22"/>
                <w:szCs w:val="22"/>
              </w:rPr>
              <w:t xml:space="preserve">Kwasek cytrynowy 20g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ED07515" w14:textId="77777777" w:rsidR="006F607C" w:rsidRPr="0085753E" w:rsidRDefault="006F607C" w:rsidP="006F607C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85753E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2E288AE2" w14:textId="1C36B622" w:rsidR="006F607C" w:rsidRPr="002E25F0" w:rsidRDefault="00C9070C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F607C" w:rsidRPr="002E25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64DB4A" w14:textId="77777777" w:rsidR="006F607C" w:rsidRPr="00CF332E" w:rsidRDefault="006F607C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C3D81E6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AD0A21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6A68F5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0495817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F607C" w:rsidRPr="00CF332E" w14:paraId="74B56342" w14:textId="77777777" w:rsidTr="006F607C">
        <w:trPr>
          <w:trHeight w:val="38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AA38F" w14:textId="1747A312" w:rsidR="006F607C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E1195CB" w14:textId="77777777" w:rsidR="006F607C" w:rsidRPr="0085753E" w:rsidRDefault="006F607C" w:rsidP="006F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Aromat do ciast (mix) 9 ml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C555A" w14:textId="77777777" w:rsidR="006F607C" w:rsidRPr="0085753E" w:rsidRDefault="006F607C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494B3CC" w14:textId="6BFE05D4" w:rsidR="006F607C" w:rsidRPr="002E25F0" w:rsidRDefault="00C9070C" w:rsidP="006F60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25DE5" w14:textId="77777777" w:rsidR="006F607C" w:rsidRPr="00CF332E" w:rsidRDefault="006F607C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8EA4B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F964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C495F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8565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F607C" w:rsidRPr="00CF332E" w14:paraId="35DBFA16" w14:textId="77777777" w:rsidTr="006F607C">
        <w:trPr>
          <w:trHeight w:val="20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DC692" w14:textId="3247A8C8" w:rsidR="006F607C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EA7C8F3" w14:textId="77777777" w:rsidR="006F607C" w:rsidRDefault="006F607C" w:rsidP="006F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Budyń b/c 35 g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4DA22" w14:textId="77777777" w:rsidR="006F607C" w:rsidRDefault="006F607C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1C12B9D" w14:textId="0B328FED" w:rsidR="006F607C" w:rsidRPr="002E25F0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 w:rsidRPr="002E25F0">
              <w:rPr>
                <w:color w:val="000000"/>
                <w:sz w:val="22"/>
                <w:szCs w:val="22"/>
              </w:rPr>
              <w:t>1</w:t>
            </w:r>
            <w:r w:rsidR="00C907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2D0AC" w14:textId="77777777" w:rsidR="006F607C" w:rsidRPr="00CF332E" w:rsidRDefault="006F607C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C1785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3CA1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5DB4F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B320D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F607C" w:rsidRPr="00CF332E" w14:paraId="46D37330" w14:textId="77777777" w:rsidTr="006F607C">
        <w:trPr>
          <w:trHeight w:val="43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5DDE8" w14:textId="0222BFD3" w:rsidR="006F607C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8EEE4CD" w14:textId="77777777" w:rsidR="006F607C" w:rsidRDefault="006F607C" w:rsidP="006F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Przyprawa do piernika 20 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C45F1" w14:textId="77777777" w:rsidR="006F607C" w:rsidRDefault="006F607C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AA4149A" w14:textId="559698D0" w:rsidR="006F607C" w:rsidRPr="002E25F0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 w:rsidRPr="002E25F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740EC" w14:textId="77777777" w:rsidR="006F607C" w:rsidRPr="00CF332E" w:rsidRDefault="006F607C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26392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969B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8857D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5C355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6F607C" w:rsidRPr="00CF332E" w14:paraId="1680F408" w14:textId="77777777" w:rsidTr="006F607C">
        <w:trPr>
          <w:trHeight w:val="37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6D413" w14:textId="0A25B9DA" w:rsidR="006F607C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032BC5C" w14:textId="77777777" w:rsidR="006F607C" w:rsidRDefault="006F607C" w:rsidP="006F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Soda Oczyszczona 50 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0FEFE" w14:textId="77777777" w:rsidR="006F607C" w:rsidRDefault="006F607C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3E79C64" w14:textId="4EFC6B2E" w:rsidR="006F607C" w:rsidRPr="002E25F0" w:rsidRDefault="006F607C" w:rsidP="006F607C">
            <w:pPr>
              <w:jc w:val="center"/>
              <w:rPr>
                <w:color w:val="000000"/>
                <w:sz w:val="22"/>
                <w:szCs w:val="22"/>
              </w:rPr>
            </w:pPr>
            <w:r w:rsidRPr="002E25F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77462" w14:textId="77777777" w:rsidR="006F607C" w:rsidRDefault="006F607C" w:rsidP="006F607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89517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63C1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BB921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A14E8" w14:textId="77777777" w:rsidR="006F607C" w:rsidRPr="00CF332E" w:rsidRDefault="006F607C" w:rsidP="006F607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9070C" w:rsidRPr="00CF332E" w14:paraId="535AB430" w14:textId="77777777" w:rsidTr="006F607C">
        <w:trPr>
          <w:trHeight w:val="34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E922C" w14:textId="64579C83" w:rsidR="00C9070C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BDA95D2" w14:textId="2C949510" w:rsidR="00C9070C" w:rsidRDefault="00C9070C" w:rsidP="00C90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Ptasie mleczko luz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29299" w14:textId="5B273EC8" w:rsidR="00C9070C" w:rsidRDefault="00C9070C" w:rsidP="00C9070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A17E8BB" w14:textId="0BA072CC" w:rsidR="00C9070C" w:rsidRPr="002E25F0" w:rsidRDefault="00C9070C" w:rsidP="00C907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8424C" w14:textId="77777777" w:rsidR="00C9070C" w:rsidRDefault="00C9070C" w:rsidP="00C9070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43AD3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62A2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9A3F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741F8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9070C" w:rsidRPr="00CF332E" w14:paraId="6B6DA608" w14:textId="77777777" w:rsidTr="006F607C">
        <w:trPr>
          <w:trHeight w:val="12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EC77B" w14:textId="101C46E5" w:rsidR="00C9070C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D777EFE" w14:textId="2560C46B" w:rsidR="00C9070C" w:rsidRDefault="00C9070C" w:rsidP="00C90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Miód naturalny 300 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FB0C9" w14:textId="0C5BFB37" w:rsidR="00C9070C" w:rsidRDefault="00C9070C" w:rsidP="00C9070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83DF90A" w14:textId="3FC12541" w:rsidR="00C9070C" w:rsidRPr="002E25F0" w:rsidRDefault="00C9070C" w:rsidP="00C907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7F5A8" w14:textId="77777777" w:rsidR="00C9070C" w:rsidRDefault="00C9070C" w:rsidP="00C9070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82625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1384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559A9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D96C3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9070C" w:rsidRPr="00CF332E" w14:paraId="58644E63" w14:textId="77777777" w:rsidTr="006F607C">
        <w:trPr>
          <w:trHeight w:val="25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54113" w14:textId="27D8664E" w:rsidR="00C9070C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D2E2B66" w14:textId="6FBEF1E5" w:rsidR="00C9070C" w:rsidRDefault="00C9070C" w:rsidP="00C90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Orzech włoski 100 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3DC6C" w14:textId="0B52E2BE" w:rsidR="00C9070C" w:rsidRDefault="00C9070C" w:rsidP="00C9070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96BE917" w14:textId="05D152F1" w:rsidR="00C9070C" w:rsidRPr="002E25F0" w:rsidRDefault="00C9070C" w:rsidP="00C907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9C045" w14:textId="77777777" w:rsidR="00C9070C" w:rsidRDefault="00C9070C" w:rsidP="00C9070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1D149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BC88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B6D2C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7FA91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9070C" w:rsidRPr="00CF332E" w14:paraId="6177DE6F" w14:textId="77777777" w:rsidTr="006F607C">
        <w:trPr>
          <w:trHeight w:val="18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D6967" w14:textId="33D99122" w:rsidR="00C9070C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5D115FF2" w14:textId="4A6798B4" w:rsidR="00C9070C" w:rsidRDefault="00C9070C" w:rsidP="00C90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 niebieski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AA459" w14:textId="035A113A" w:rsidR="00C9070C" w:rsidRDefault="00C9070C" w:rsidP="00C9070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D9FD795" w14:textId="31539DC3" w:rsidR="00C9070C" w:rsidRPr="002E25F0" w:rsidRDefault="00C9070C" w:rsidP="00C907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E1C4F" w14:textId="77777777" w:rsidR="00C9070C" w:rsidRDefault="00C9070C" w:rsidP="00C9070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0F0D8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68C1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3AF97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4413F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9070C" w:rsidRPr="00CF332E" w14:paraId="3F6214C7" w14:textId="77777777" w:rsidTr="006F607C">
        <w:trPr>
          <w:trHeight w:val="19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9761A" w14:textId="3CA1942D" w:rsidR="00C9070C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E54A1B4" w14:textId="6FD80473" w:rsidR="00C9070C" w:rsidRDefault="00C9070C" w:rsidP="00C90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Płatki migdałowe 100 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C6390" w14:textId="4D2F9BF9" w:rsidR="00C9070C" w:rsidRDefault="00C9070C" w:rsidP="00C9070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F1457BC" w14:textId="367F8463" w:rsidR="00C9070C" w:rsidRPr="002E25F0" w:rsidRDefault="00C9070C" w:rsidP="00C907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6D1FD" w14:textId="77777777" w:rsidR="00C9070C" w:rsidRDefault="00C9070C" w:rsidP="00C9070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2B924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78F0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D6761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3C610" w14:textId="77777777" w:rsidR="00C9070C" w:rsidRPr="00CF332E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C9070C" w:rsidRPr="00EC00D5" w14:paraId="48EA10A7" w14:textId="77777777" w:rsidTr="006F607C">
        <w:trPr>
          <w:trHeight w:val="549"/>
        </w:trPr>
        <w:tc>
          <w:tcPr>
            <w:tcW w:w="8754" w:type="dxa"/>
            <w:gridSpan w:val="7"/>
            <w:vAlign w:val="center"/>
          </w:tcPr>
          <w:p w14:paraId="59BF8142" w14:textId="77777777" w:rsidR="00C9070C" w:rsidRPr="00211E1B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211E1B">
              <w:rPr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418" w:type="dxa"/>
            <w:vAlign w:val="center"/>
          </w:tcPr>
          <w:p w14:paraId="22CEA96E" w14:textId="77777777" w:rsidR="00C9070C" w:rsidRPr="00211E1B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D469C60" w14:textId="77777777" w:rsidR="00C9070C" w:rsidRPr="00EC00D5" w:rsidRDefault="00C9070C" w:rsidP="00C9070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568DA138" w14:textId="77777777" w:rsidR="007A7979" w:rsidRDefault="007A7979" w:rsidP="005A4D6E">
      <w:pPr>
        <w:suppressAutoHyphens w:val="0"/>
        <w:ind w:left="-1134" w:firstLine="1134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126ED749" w14:textId="77777777" w:rsidR="007A7979" w:rsidRDefault="007A7979" w:rsidP="005A4D6E">
      <w:pPr>
        <w:suppressAutoHyphens w:val="0"/>
        <w:ind w:left="-1134" w:firstLine="1134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4145BB40" w14:textId="77777777" w:rsidR="00D04021" w:rsidRDefault="00D04021" w:rsidP="005A4D6E">
      <w:pPr>
        <w:suppressAutoHyphens w:val="0"/>
        <w:ind w:left="-1134" w:firstLine="1134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2B2D54C7" w14:textId="77777777" w:rsidR="00D04021" w:rsidRDefault="00D04021" w:rsidP="005A4D6E">
      <w:pPr>
        <w:suppressAutoHyphens w:val="0"/>
        <w:ind w:left="-1134" w:firstLine="1134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051A178F" w14:textId="77777777" w:rsidR="00D04021" w:rsidRDefault="00D04021" w:rsidP="005A4D6E">
      <w:pPr>
        <w:suppressAutoHyphens w:val="0"/>
        <w:ind w:left="-1134" w:firstLine="1134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55068471" w14:textId="77777777" w:rsidR="00D04021" w:rsidRDefault="00D04021" w:rsidP="005A4D6E">
      <w:pPr>
        <w:suppressAutoHyphens w:val="0"/>
        <w:ind w:left="-1134" w:firstLine="1134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7613C56E" w14:textId="77777777" w:rsidR="00D04021" w:rsidRDefault="00D04021" w:rsidP="005A4D6E">
      <w:pPr>
        <w:suppressAutoHyphens w:val="0"/>
        <w:ind w:left="-1134" w:firstLine="1134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6A557FF9" w14:textId="77777777" w:rsidR="005A4D6E" w:rsidRDefault="005A4D6E" w:rsidP="005A4D6E">
      <w:pPr>
        <w:suppressAutoHyphens w:val="0"/>
        <w:ind w:left="-1134" w:firstLine="1134"/>
        <w:rPr>
          <w:rFonts w:ascii="Calibri" w:hAnsi="Calibri" w:cs="Calibri"/>
          <w:b/>
          <w:bCs/>
          <w:sz w:val="22"/>
          <w:szCs w:val="22"/>
          <w:lang w:eastAsia="pl-PL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  <w:lang w:eastAsia="pl-PL"/>
        </w:rPr>
        <w:lastRenderedPageBreak/>
        <w:t>Część  X</w:t>
      </w:r>
      <w:proofErr w:type="gramEnd"/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proofErr w:type="gramStart"/>
      <w:r>
        <w:rPr>
          <w:rFonts w:ascii="Calibri" w:hAnsi="Calibri" w:cs="Calibri"/>
          <w:b/>
          <w:bCs/>
          <w:sz w:val="22"/>
          <w:szCs w:val="22"/>
          <w:lang w:eastAsia="pl-PL"/>
        </w:rPr>
        <w:t>„ Mrożonki</w:t>
      </w:r>
      <w:proofErr w:type="gramEnd"/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 ”</w:t>
      </w:r>
    </w:p>
    <w:tbl>
      <w:tblPr>
        <w:tblpPr w:leftFromText="141" w:rightFromText="141" w:vertAnchor="text" w:horzAnchor="margin" w:tblpXSpec="center" w:tblpY="82"/>
        <w:tblW w:w="11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544"/>
        <w:gridCol w:w="567"/>
        <w:gridCol w:w="709"/>
        <w:gridCol w:w="1418"/>
        <w:gridCol w:w="708"/>
        <w:gridCol w:w="1276"/>
        <w:gridCol w:w="1418"/>
        <w:gridCol w:w="1417"/>
      </w:tblGrid>
      <w:tr w:rsidR="005A4D6E" w:rsidRPr="00195E23" w14:paraId="033B1869" w14:textId="77777777" w:rsidTr="005F3802">
        <w:tc>
          <w:tcPr>
            <w:tcW w:w="533" w:type="dxa"/>
            <w:shd w:val="clear" w:color="auto" w:fill="D9D9D9"/>
          </w:tcPr>
          <w:p w14:paraId="6D1B6845" w14:textId="77777777" w:rsidR="005A4D6E" w:rsidRPr="00EC00D5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4F7BFFB9" w14:textId="77777777" w:rsidR="005A4D6E" w:rsidRPr="00EC00D5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EC00D5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544" w:type="dxa"/>
            <w:shd w:val="clear" w:color="auto" w:fill="D9D9D9"/>
          </w:tcPr>
          <w:p w14:paraId="630E4255" w14:textId="77777777" w:rsidR="005A4D6E" w:rsidRPr="00EC00D5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3513A6D3" w14:textId="77777777" w:rsidR="005A4D6E" w:rsidRPr="00EC00D5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EC00D5">
              <w:rPr>
                <w:sz w:val="20"/>
                <w:szCs w:val="20"/>
              </w:rPr>
              <w:t>Opis przedmiotu zamówienia</w:t>
            </w:r>
          </w:p>
        </w:tc>
        <w:tc>
          <w:tcPr>
            <w:tcW w:w="567" w:type="dxa"/>
            <w:shd w:val="clear" w:color="auto" w:fill="D9D9D9"/>
          </w:tcPr>
          <w:p w14:paraId="4DF3AE5D" w14:textId="77777777" w:rsidR="005A4D6E" w:rsidRPr="00195E23" w:rsidRDefault="005A4D6E" w:rsidP="005F3802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6"/>
                <w:szCs w:val="16"/>
              </w:rPr>
            </w:pPr>
            <w:r>
              <w:rPr>
                <w:sz w:val="16"/>
                <w:szCs w:val="16"/>
              </w:rPr>
              <w:t>JM</w:t>
            </w:r>
          </w:p>
        </w:tc>
        <w:tc>
          <w:tcPr>
            <w:tcW w:w="709" w:type="dxa"/>
            <w:shd w:val="clear" w:color="auto" w:fill="D9D9D9"/>
            <w:vAlign w:val="bottom"/>
          </w:tcPr>
          <w:p w14:paraId="18750B17" w14:textId="77777777" w:rsidR="005A4D6E" w:rsidRPr="002679C4" w:rsidRDefault="005A4D6E" w:rsidP="005F3802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18"/>
                <w:szCs w:val="18"/>
              </w:rPr>
            </w:pPr>
            <w:r w:rsidRPr="002679C4">
              <w:rPr>
                <w:sz w:val="18"/>
                <w:szCs w:val="18"/>
              </w:rPr>
              <w:t>Ilość</w:t>
            </w:r>
          </w:p>
          <w:p w14:paraId="5D373B02" w14:textId="77777777" w:rsidR="005A4D6E" w:rsidRPr="00195E23" w:rsidRDefault="005A4D6E" w:rsidP="005F3802">
            <w:pPr>
              <w:tabs>
                <w:tab w:val="left" w:pos="3270"/>
                <w:tab w:val="right" w:pos="9406"/>
              </w:tabs>
              <w:autoSpaceDE w:val="0"/>
              <w:ind w:left="-5212" w:right="4853"/>
              <w:jc w:val="center"/>
              <w:rPr>
                <w:caps/>
                <w:sz w:val="20"/>
                <w:szCs w:val="20"/>
              </w:rPr>
            </w:pPr>
            <w:proofErr w:type="spellStart"/>
            <w:r w:rsidRPr="00195E23">
              <w:rPr>
                <w:sz w:val="20"/>
                <w:szCs w:val="20"/>
              </w:rPr>
              <w:t>Ilośćil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14:paraId="2ADFAAC6" w14:textId="77777777" w:rsidR="005A4D6E" w:rsidRPr="00195E2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Cena jednostkowa bez podatku VAT (zaokrąglona do dwóch miejsc po przecinku)</w:t>
            </w:r>
          </w:p>
        </w:tc>
        <w:tc>
          <w:tcPr>
            <w:tcW w:w="708" w:type="dxa"/>
            <w:shd w:val="clear" w:color="auto" w:fill="D9D9D9"/>
          </w:tcPr>
          <w:p w14:paraId="61A728BF" w14:textId="77777777" w:rsidR="005A4D6E" w:rsidRPr="00195E2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</w:p>
          <w:p w14:paraId="64D317C7" w14:textId="77777777" w:rsidR="005A4D6E" w:rsidRPr="00195E2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 xml:space="preserve">% </w:t>
            </w:r>
          </w:p>
          <w:p w14:paraId="114418D1" w14:textId="77777777" w:rsidR="005A4D6E" w:rsidRPr="00195E23" w:rsidRDefault="005A4D6E" w:rsidP="005F3802">
            <w:pPr>
              <w:tabs>
                <w:tab w:val="left" w:pos="3270"/>
                <w:tab w:val="right" w:pos="9406"/>
              </w:tabs>
              <w:autoSpaceDE w:val="0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VAT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</w:tcPr>
          <w:p w14:paraId="7C78D680" w14:textId="77777777" w:rsidR="005A4D6E" w:rsidRDefault="005A4D6E" w:rsidP="005F3802">
            <w:pPr>
              <w:pStyle w:val="Bezodstpw"/>
              <w:jc w:val="center"/>
              <w:rPr>
                <w:sz w:val="20"/>
                <w:szCs w:val="20"/>
              </w:rPr>
            </w:pPr>
          </w:p>
          <w:p w14:paraId="42C9DEC4" w14:textId="77777777" w:rsidR="005A4D6E" w:rsidRPr="00195E23" w:rsidRDefault="005A4D6E" w:rsidP="005F3802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</w:t>
            </w:r>
            <w:r w:rsidRPr="00195E23">
              <w:rPr>
                <w:sz w:val="20"/>
                <w:szCs w:val="20"/>
              </w:rPr>
              <w:t>ednostkowa</w:t>
            </w:r>
          </w:p>
          <w:p w14:paraId="5573DF31" w14:textId="77777777" w:rsidR="005A4D6E" w:rsidRPr="00195E23" w:rsidRDefault="005A4D6E" w:rsidP="005F3802">
            <w:pPr>
              <w:pStyle w:val="Bezodstpw"/>
              <w:jc w:val="center"/>
              <w:rPr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Brutto</w:t>
            </w:r>
            <w:r>
              <w:rPr>
                <w:sz w:val="20"/>
                <w:szCs w:val="20"/>
              </w:rPr>
              <w:t xml:space="preserve"> </w:t>
            </w:r>
            <w:r w:rsidRPr="00195E23">
              <w:rPr>
                <w:sz w:val="20"/>
                <w:szCs w:val="20"/>
              </w:rPr>
              <w:t>za 1 szt./kg</w:t>
            </w:r>
          </w:p>
          <w:p w14:paraId="59463A68" w14:textId="77777777" w:rsidR="005A4D6E" w:rsidRPr="00195E23" w:rsidRDefault="005A4D6E" w:rsidP="005F3802">
            <w:pPr>
              <w:pStyle w:val="Bezodstpw"/>
              <w:jc w:val="center"/>
              <w:rPr>
                <w:caps/>
                <w:sz w:val="20"/>
                <w:szCs w:val="20"/>
              </w:rPr>
            </w:pPr>
            <w:r w:rsidRPr="00195E23">
              <w:rPr>
                <w:sz w:val="20"/>
                <w:szCs w:val="20"/>
              </w:rPr>
              <w:t>(zaokrąglona do dwóch miejsc po przecinku)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</w:tcPr>
          <w:p w14:paraId="763B9F4A" w14:textId="77777777" w:rsidR="005A4D6E" w:rsidRPr="00195E23" w:rsidRDefault="005A4D6E" w:rsidP="005F380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685ACF38" w14:textId="77777777" w:rsidR="005A4D6E" w:rsidRPr="00195E23" w:rsidRDefault="005A4D6E" w:rsidP="005F380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NETTO</w:t>
            </w:r>
          </w:p>
          <w:p w14:paraId="7ECC8290" w14:textId="77777777" w:rsidR="005A4D6E" w:rsidRPr="00195E23" w:rsidRDefault="005A4D6E" w:rsidP="005F380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przecinku)</w:t>
            </w:r>
          </w:p>
          <w:p w14:paraId="06B9CBBF" w14:textId="77777777" w:rsidR="005A4D6E" w:rsidRPr="00195E23" w:rsidRDefault="005A4D6E" w:rsidP="005F380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(kol. 4 x 5)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0CA1490" w14:textId="77777777" w:rsidR="005A4D6E" w:rsidRPr="00195E23" w:rsidRDefault="005A4D6E" w:rsidP="005F380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WARTOŚĆ</w:t>
            </w:r>
          </w:p>
          <w:p w14:paraId="0383984E" w14:textId="77777777" w:rsidR="005A4D6E" w:rsidRPr="00195E23" w:rsidRDefault="005A4D6E" w:rsidP="005F380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BRUTTO</w:t>
            </w:r>
          </w:p>
          <w:p w14:paraId="6A76A074" w14:textId="77777777" w:rsidR="005A4D6E" w:rsidRPr="00195E23" w:rsidRDefault="005A4D6E" w:rsidP="005F380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>(zaokrąglona do dwóch miejsc po przecinku</w:t>
            </w:r>
          </w:p>
          <w:p w14:paraId="63F68437" w14:textId="77777777" w:rsidR="005A4D6E" w:rsidRPr="00195E23" w:rsidRDefault="005A4D6E" w:rsidP="005F3802">
            <w:pPr>
              <w:pStyle w:val="Legenda"/>
              <w:rPr>
                <w:rFonts w:cs="Times New Roman"/>
                <w:i w:val="0"/>
                <w:sz w:val="20"/>
                <w:szCs w:val="20"/>
              </w:rPr>
            </w:pPr>
            <w:r w:rsidRPr="00195E23">
              <w:rPr>
                <w:rFonts w:cs="Times New Roman"/>
                <w:i w:val="0"/>
                <w:sz w:val="20"/>
                <w:szCs w:val="20"/>
              </w:rPr>
              <w:t xml:space="preserve">(kol. 4 x 5 x 6) </w:t>
            </w:r>
          </w:p>
        </w:tc>
      </w:tr>
      <w:tr w:rsidR="005A4D6E" w:rsidRPr="00B13903" w14:paraId="3B595C17" w14:textId="77777777" w:rsidTr="005F3802">
        <w:tc>
          <w:tcPr>
            <w:tcW w:w="533" w:type="dxa"/>
            <w:shd w:val="clear" w:color="auto" w:fill="EEECE1"/>
          </w:tcPr>
          <w:p w14:paraId="0D24333D" w14:textId="77777777" w:rsidR="005A4D6E" w:rsidRPr="00B1390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EEECE1"/>
          </w:tcPr>
          <w:p w14:paraId="40CE5C64" w14:textId="77777777" w:rsidR="005A4D6E" w:rsidRPr="00B1390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14:paraId="47BB3FC3" w14:textId="77777777" w:rsidR="005A4D6E" w:rsidRPr="00B1390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EEECE1"/>
          </w:tcPr>
          <w:p w14:paraId="7589E56B" w14:textId="77777777" w:rsidR="005A4D6E" w:rsidRPr="00B1390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EECE1"/>
          </w:tcPr>
          <w:p w14:paraId="463321F2" w14:textId="77777777" w:rsidR="005A4D6E" w:rsidRPr="00B1390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EEECE1"/>
          </w:tcPr>
          <w:p w14:paraId="32AA264B" w14:textId="77777777" w:rsidR="005A4D6E" w:rsidRPr="00B1390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EECE1"/>
          </w:tcPr>
          <w:p w14:paraId="436ED2AA" w14:textId="77777777" w:rsidR="005A4D6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448BDBDE" w14:textId="77777777" w:rsidR="003554B7" w:rsidRPr="00B13903" w:rsidRDefault="003554B7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EECE1"/>
          </w:tcPr>
          <w:p w14:paraId="447EBE92" w14:textId="77777777" w:rsidR="005A4D6E" w:rsidRPr="00B1390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EEECE1"/>
          </w:tcPr>
          <w:p w14:paraId="4D61C898" w14:textId="77777777" w:rsidR="005A4D6E" w:rsidRPr="00B13903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A4D6E" w:rsidRPr="00CF332E" w14:paraId="4F520149" w14:textId="77777777" w:rsidTr="005F3802">
        <w:trPr>
          <w:trHeight w:val="332"/>
        </w:trPr>
        <w:tc>
          <w:tcPr>
            <w:tcW w:w="533" w:type="dxa"/>
            <w:vAlign w:val="center"/>
          </w:tcPr>
          <w:p w14:paraId="6E2EB545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10ED0CE2" w14:textId="77777777" w:rsidR="005A4D6E" w:rsidRPr="00D042BB" w:rsidRDefault="005A4D6E" w:rsidP="005F3802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Szpinak mrożony (op. 2,5kg) </w:t>
            </w:r>
          </w:p>
        </w:tc>
        <w:tc>
          <w:tcPr>
            <w:tcW w:w="567" w:type="dxa"/>
            <w:vAlign w:val="center"/>
          </w:tcPr>
          <w:p w14:paraId="7113F478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9" w:type="dxa"/>
            <w:vAlign w:val="center"/>
          </w:tcPr>
          <w:p w14:paraId="25968C8B" w14:textId="77777777" w:rsidR="005A4D6E" w:rsidRPr="00D042BB" w:rsidRDefault="00D04021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14:paraId="1B9A682C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D9B11E4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10A0A42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3842D1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E6838A6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A4D6E" w:rsidRPr="00CF332E" w14:paraId="115CA0B5" w14:textId="77777777" w:rsidTr="005F3802">
        <w:trPr>
          <w:trHeight w:val="546"/>
        </w:trPr>
        <w:tc>
          <w:tcPr>
            <w:tcW w:w="533" w:type="dxa"/>
            <w:vAlign w:val="center"/>
          </w:tcPr>
          <w:p w14:paraId="18082437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0B620B87" w14:textId="77777777" w:rsidR="005A4D6E" w:rsidRPr="00DA4594" w:rsidRDefault="005A4D6E" w:rsidP="005F3802">
            <w:pPr>
              <w:rPr>
                <w:sz w:val="22"/>
                <w:szCs w:val="22"/>
              </w:rPr>
            </w:pPr>
            <w:r w:rsidRPr="00DA4594">
              <w:rPr>
                <w:sz w:val="22"/>
                <w:szCs w:val="22"/>
              </w:rPr>
              <w:t xml:space="preserve">Mrożonka warzywna wieloskładnikowa - min. 6-składnikowa (na zupę </w:t>
            </w:r>
            <w:r>
              <w:rPr>
                <w:sz w:val="22"/>
                <w:szCs w:val="22"/>
              </w:rPr>
              <w:t xml:space="preserve">opak. </w:t>
            </w:r>
            <w:r w:rsidRPr="00DA4594">
              <w:rPr>
                <w:sz w:val="22"/>
                <w:szCs w:val="22"/>
              </w:rPr>
              <w:t xml:space="preserve">2,5kg) </w:t>
            </w:r>
          </w:p>
        </w:tc>
        <w:tc>
          <w:tcPr>
            <w:tcW w:w="567" w:type="dxa"/>
            <w:vAlign w:val="center"/>
          </w:tcPr>
          <w:p w14:paraId="4B6100B3" w14:textId="77777777" w:rsidR="005A4D6E" w:rsidRPr="000B4061" w:rsidRDefault="00973AF9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</w:t>
            </w:r>
            <w:r w:rsidR="005A4D6E" w:rsidRPr="000B4061">
              <w:rPr>
                <w:sz w:val="22"/>
                <w:szCs w:val="22"/>
                <w:lang w:eastAsia="pl-PL"/>
              </w:rPr>
              <w:t>g</w:t>
            </w:r>
          </w:p>
        </w:tc>
        <w:tc>
          <w:tcPr>
            <w:tcW w:w="709" w:type="dxa"/>
            <w:vAlign w:val="center"/>
          </w:tcPr>
          <w:p w14:paraId="6364B7E1" w14:textId="7E32A317" w:rsidR="005A4D6E" w:rsidRPr="000B4061" w:rsidRDefault="002E25F0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</w:t>
            </w:r>
            <w:r w:rsidR="00DF5A72">
              <w:rPr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1418" w:type="dxa"/>
            <w:vAlign w:val="center"/>
          </w:tcPr>
          <w:p w14:paraId="29EF1F50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5590FB1B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5FE19BE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02E6D2E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01F71C6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A4D6E" w:rsidRPr="00CF332E" w14:paraId="4E3327C7" w14:textId="77777777" w:rsidTr="005F3802">
        <w:trPr>
          <w:trHeight w:val="50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98E092F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CF332E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9032A36" w14:textId="77777777" w:rsidR="005A4D6E" w:rsidRPr="00193F39" w:rsidRDefault="005A4D6E" w:rsidP="005F3802">
            <w:pPr>
              <w:rPr>
                <w:sz w:val="21"/>
                <w:szCs w:val="21"/>
              </w:rPr>
            </w:pPr>
            <w:r w:rsidRPr="00193F39">
              <w:rPr>
                <w:sz w:val="21"/>
                <w:szCs w:val="21"/>
              </w:rPr>
              <w:t>K</w:t>
            </w:r>
            <w:r>
              <w:rPr>
                <w:sz w:val="21"/>
                <w:szCs w:val="21"/>
              </w:rPr>
              <w:t xml:space="preserve">alafior różyczki mrożone (opak. </w:t>
            </w:r>
            <w:r w:rsidRPr="00193F39">
              <w:rPr>
                <w:sz w:val="21"/>
                <w:szCs w:val="21"/>
              </w:rPr>
              <w:t>2,5kg)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77472A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FF1DF2B" w14:textId="447DF952" w:rsidR="005A4D6E" w:rsidRPr="00D042BB" w:rsidRDefault="002E25F0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D0B1DFB" w14:textId="77777777" w:rsidR="005A4D6E" w:rsidRPr="00D042BB" w:rsidRDefault="005A4D6E" w:rsidP="005F3802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E8A0A37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B6A643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1540B8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C60874B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A4D6E" w:rsidRPr="00CF332E" w14:paraId="372160CE" w14:textId="77777777" w:rsidTr="005F3802">
        <w:trPr>
          <w:trHeight w:val="11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9EDEA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578DDB6" w14:textId="77777777" w:rsidR="005A4D6E" w:rsidRPr="00193F39" w:rsidRDefault="005A4D6E" w:rsidP="005F38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Brokuły różyczki mrożone (opak.</w:t>
            </w:r>
            <w:r w:rsidRPr="00193F39">
              <w:rPr>
                <w:sz w:val="21"/>
                <w:szCs w:val="21"/>
              </w:rPr>
              <w:t>2,5 kg)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E4F54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63CE7" w14:textId="10FE56AF" w:rsidR="005A4D6E" w:rsidRPr="00D042BB" w:rsidRDefault="00DF5A72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B5FA2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08B09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D985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FA9D1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2A358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A4D6E" w:rsidRPr="00CF332E" w14:paraId="4A665AA4" w14:textId="77777777" w:rsidTr="005F3802">
        <w:trPr>
          <w:trHeight w:val="51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B7FA7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0ACE1B8" w14:textId="77777777" w:rsidR="005A4D6E" w:rsidRPr="00D042BB" w:rsidRDefault="005A4D6E" w:rsidP="005F3802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Fasolka szparagowa </w:t>
            </w:r>
            <w:proofErr w:type="gramStart"/>
            <w:r w:rsidRPr="00D042BB">
              <w:rPr>
                <w:sz w:val="22"/>
                <w:szCs w:val="22"/>
              </w:rPr>
              <w:t>mrożona(</w:t>
            </w:r>
            <w:proofErr w:type="gramEnd"/>
            <w:r w:rsidRPr="00D042BB">
              <w:rPr>
                <w:sz w:val="22"/>
                <w:szCs w:val="22"/>
              </w:rPr>
              <w:t>opak.2,5 kg)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BFE3A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4BB41" w14:textId="1D055BC0" w:rsidR="005A4D6E" w:rsidRPr="00D042BB" w:rsidRDefault="00DF5A72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09D31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B1CAA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AAFA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73786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9EF83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A4D6E" w:rsidRPr="00CF332E" w14:paraId="6DC524E7" w14:textId="77777777" w:rsidTr="005F3802">
        <w:trPr>
          <w:trHeight w:val="15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02EB4" w14:textId="77777777" w:rsidR="005A4D6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8FC832A" w14:textId="77777777" w:rsidR="005A4D6E" w:rsidRPr="00D042BB" w:rsidRDefault="005A4D6E" w:rsidP="005F3802">
            <w:pPr>
              <w:rPr>
                <w:sz w:val="22"/>
                <w:szCs w:val="22"/>
              </w:rPr>
            </w:pPr>
            <w:r w:rsidRPr="00D042BB">
              <w:rPr>
                <w:sz w:val="22"/>
                <w:szCs w:val="22"/>
              </w:rPr>
              <w:t xml:space="preserve">Warzywa mrożone na </w:t>
            </w:r>
            <w:proofErr w:type="gramStart"/>
            <w:r w:rsidRPr="00D042BB">
              <w:rPr>
                <w:sz w:val="22"/>
                <w:szCs w:val="22"/>
              </w:rPr>
              <w:t>patelnię  (</w:t>
            </w:r>
            <w:proofErr w:type="gramEnd"/>
            <w:r w:rsidRPr="00D042BB">
              <w:rPr>
                <w:sz w:val="22"/>
                <w:szCs w:val="22"/>
              </w:rPr>
              <w:t xml:space="preserve">opak. 2,5kg)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09894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A5A0F" w14:textId="32E4B2BA" w:rsidR="005A4D6E" w:rsidRPr="00D042BB" w:rsidRDefault="00DF5A72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DA154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2EFFA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2935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2927F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AED79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A4D6E" w:rsidRPr="00CF332E" w14:paraId="6E8AB593" w14:textId="77777777" w:rsidTr="005F3802">
        <w:trPr>
          <w:trHeight w:val="225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F25AC20" w14:textId="77777777" w:rsidR="005A4D6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3492B5B" w14:textId="77777777" w:rsidR="005A4D6E" w:rsidRPr="000B4CC0" w:rsidRDefault="005A4D6E" w:rsidP="005F3802">
            <w:pPr>
              <w:rPr>
                <w:sz w:val="21"/>
                <w:szCs w:val="21"/>
              </w:rPr>
            </w:pPr>
            <w:r w:rsidRPr="000B4CC0">
              <w:rPr>
                <w:sz w:val="21"/>
                <w:szCs w:val="21"/>
              </w:rPr>
              <w:t>Marchew kostka (mrożona</w:t>
            </w:r>
            <w:proofErr w:type="gramStart"/>
            <w:r w:rsidRPr="000B4CC0">
              <w:rPr>
                <w:sz w:val="21"/>
                <w:szCs w:val="21"/>
              </w:rPr>
              <w:t>)(</w:t>
            </w:r>
            <w:proofErr w:type="gramEnd"/>
            <w:r w:rsidRPr="000B4CC0">
              <w:rPr>
                <w:sz w:val="21"/>
                <w:szCs w:val="21"/>
              </w:rPr>
              <w:t>opak. 2,5)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91112D5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D042BB"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F0C47E0" w14:textId="1CE20124" w:rsidR="005A4D6E" w:rsidRPr="00D042BB" w:rsidRDefault="00DF5A72" w:rsidP="005F3802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</w:t>
            </w:r>
            <w:r w:rsidR="002E25F0">
              <w:rPr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52E35B2" w14:textId="77777777" w:rsidR="005A4D6E" w:rsidRPr="00D042BB" w:rsidRDefault="005A4D6E" w:rsidP="005F3802">
            <w:pPr>
              <w:suppressAutoHyphens w:val="0"/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8CE8E8E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3FD3D4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E1142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ED8CF04" w14:textId="77777777" w:rsidR="005A4D6E" w:rsidRPr="00CF332E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A4D6E" w:rsidRPr="00EC00D5" w14:paraId="4406B1FC" w14:textId="77777777" w:rsidTr="005F3802">
        <w:trPr>
          <w:trHeight w:val="549"/>
        </w:trPr>
        <w:tc>
          <w:tcPr>
            <w:tcW w:w="8755" w:type="dxa"/>
            <w:gridSpan w:val="7"/>
            <w:vAlign w:val="center"/>
          </w:tcPr>
          <w:p w14:paraId="5A64C289" w14:textId="77777777" w:rsidR="005A4D6E" w:rsidRPr="00211E1B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211E1B">
              <w:rPr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418" w:type="dxa"/>
            <w:vAlign w:val="center"/>
          </w:tcPr>
          <w:p w14:paraId="6687DE9B" w14:textId="77777777" w:rsidR="005A4D6E" w:rsidRPr="00211E1B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573BC2D" w14:textId="77777777" w:rsidR="005A4D6E" w:rsidRPr="00EC00D5" w:rsidRDefault="005A4D6E" w:rsidP="005F3802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4FE6EDC2" w14:textId="77777777" w:rsidR="00E81D1A" w:rsidRPr="00B87E77" w:rsidRDefault="00274643" w:rsidP="0085753E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proofErr w:type="gramStart"/>
      <w:r w:rsidRPr="001D3813">
        <w:rPr>
          <w:rFonts w:ascii="Calibri" w:hAnsi="Calibri" w:cs="Calibri"/>
          <w:b/>
          <w:bCs/>
          <w:sz w:val="22"/>
          <w:szCs w:val="22"/>
          <w:lang w:eastAsia="pl-PL"/>
        </w:rPr>
        <w:t xml:space="preserve">Część 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 X</w:t>
      </w:r>
      <w:r w:rsidR="005A4D6E">
        <w:rPr>
          <w:rFonts w:ascii="Calibri" w:hAnsi="Calibri" w:cs="Calibri"/>
          <w:b/>
          <w:bCs/>
          <w:sz w:val="22"/>
          <w:szCs w:val="22"/>
          <w:lang w:eastAsia="pl-PL"/>
        </w:rPr>
        <w:t>I</w:t>
      </w:r>
      <w:proofErr w:type="gramEnd"/>
      <w:r w:rsidRPr="001D3813">
        <w:rPr>
          <w:rFonts w:ascii="Calibri" w:hAnsi="Calibri" w:cs="Calibri"/>
          <w:b/>
          <w:bCs/>
          <w:sz w:val="22"/>
          <w:szCs w:val="22"/>
          <w:lang w:eastAsia="pl-PL"/>
        </w:rPr>
        <w:t xml:space="preserve">- </w:t>
      </w:r>
      <w:proofErr w:type="gramStart"/>
      <w:r w:rsidRPr="00D804D4">
        <w:rPr>
          <w:rFonts w:ascii="Calibri" w:hAnsi="Calibri" w:cs="Calibri"/>
          <w:b/>
          <w:bCs/>
          <w:sz w:val="22"/>
          <w:szCs w:val="22"/>
          <w:lang w:eastAsia="pl-PL"/>
        </w:rPr>
        <w:t>WARZYWA  I</w:t>
      </w:r>
      <w:proofErr w:type="gramEnd"/>
      <w:r w:rsidRPr="00D804D4">
        <w:rPr>
          <w:rFonts w:ascii="Calibri" w:hAnsi="Calibri" w:cs="Calibri"/>
          <w:b/>
          <w:bCs/>
          <w:sz w:val="22"/>
          <w:szCs w:val="22"/>
          <w:lang w:eastAsia="pl-PL"/>
        </w:rPr>
        <w:t xml:space="preserve"> OWOCE</w:t>
      </w:r>
      <w:r w:rsidR="007A7979">
        <w:rPr>
          <w:rFonts w:ascii="Calibri" w:hAnsi="Calibri" w:cs="Calibri"/>
          <w:b/>
          <w:bCs/>
          <w:sz w:val="22"/>
          <w:szCs w:val="22"/>
          <w:lang w:eastAsia="pl-PL"/>
        </w:rPr>
        <w:t xml:space="preserve"> ŚWIEŻE,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 WARZYWA KISZONE</w:t>
      </w:r>
      <w:r w:rsidR="007A7979">
        <w:rPr>
          <w:rFonts w:ascii="Calibri" w:hAnsi="Calibri" w:cs="Calibri"/>
          <w:b/>
          <w:bCs/>
          <w:sz w:val="22"/>
          <w:szCs w:val="22"/>
          <w:lang w:eastAsia="pl-PL"/>
        </w:rPr>
        <w:t>, ZIEMNIAKI</w:t>
      </w:r>
    </w:p>
    <w:tbl>
      <w:tblPr>
        <w:tblpPr w:leftFromText="141" w:rightFromText="141" w:vertAnchor="text" w:horzAnchor="margin" w:tblpXSpec="center" w:tblpY="82"/>
        <w:tblW w:w="116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7"/>
        <w:gridCol w:w="925"/>
        <w:gridCol w:w="850"/>
        <w:gridCol w:w="1418"/>
        <w:gridCol w:w="2409"/>
        <w:gridCol w:w="1701"/>
        <w:gridCol w:w="1911"/>
      </w:tblGrid>
      <w:tr w:rsidR="00274643" w:rsidRPr="00195E23" w14:paraId="34C22969" w14:textId="77777777" w:rsidTr="00E8626C">
        <w:tc>
          <w:tcPr>
            <w:tcW w:w="567" w:type="dxa"/>
            <w:shd w:val="clear" w:color="auto" w:fill="D9D9D9"/>
            <w:vAlign w:val="center"/>
          </w:tcPr>
          <w:p w14:paraId="693C03D1" w14:textId="77777777" w:rsidR="00274643" w:rsidRPr="002D6FE7" w:rsidRDefault="00274643" w:rsidP="00E8626C">
            <w:pPr>
              <w:suppressAutoHyphens w:val="0"/>
              <w:spacing w:after="142" w:line="288" w:lineRule="auto"/>
              <w:jc w:val="center"/>
              <w:rPr>
                <w:rFonts w:ascii="Calibri" w:hAnsi="Calibri" w:cs="Calibri"/>
                <w:lang w:eastAsia="pl-PL"/>
              </w:rPr>
            </w:pPr>
            <w:r w:rsidRPr="002D6F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877" w:type="dxa"/>
            <w:shd w:val="clear" w:color="auto" w:fill="D9D9D9"/>
            <w:vAlign w:val="center"/>
          </w:tcPr>
          <w:p w14:paraId="3E6B48AF" w14:textId="77777777" w:rsidR="00274643" w:rsidRPr="002D6FE7" w:rsidRDefault="00274643" w:rsidP="00E8626C">
            <w:pPr>
              <w:suppressAutoHyphens w:val="0"/>
              <w:spacing w:after="142" w:line="288" w:lineRule="auto"/>
              <w:jc w:val="center"/>
              <w:rPr>
                <w:rFonts w:ascii="Calibri" w:hAnsi="Calibri" w:cs="Calibri"/>
                <w:lang w:eastAsia="pl-PL"/>
              </w:rPr>
            </w:pPr>
            <w:r w:rsidRPr="002D6F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925" w:type="dxa"/>
            <w:shd w:val="clear" w:color="auto" w:fill="D9D9D9"/>
            <w:vAlign w:val="center"/>
          </w:tcPr>
          <w:p w14:paraId="34D040A9" w14:textId="77777777" w:rsidR="00274643" w:rsidRPr="002D6FE7" w:rsidRDefault="00274643" w:rsidP="00E8626C">
            <w:pPr>
              <w:suppressAutoHyphens w:val="0"/>
              <w:spacing w:after="142" w:line="288" w:lineRule="auto"/>
              <w:jc w:val="center"/>
              <w:rPr>
                <w:rFonts w:ascii="Calibri" w:hAnsi="Calibri" w:cs="Calibri"/>
                <w:lang w:eastAsia="pl-PL"/>
              </w:rPr>
            </w:pPr>
            <w:proofErr w:type="spellStart"/>
            <w:r w:rsidRPr="002D6F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jm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14:paraId="344D5A21" w14:textId="77777777" w:rsidR="00274643" w:rsidRPr="002D6FE7" w:rsidRDefault="00274643" w:rsidP="00E8626C">
            <w:pPr>
              <w:suppressAutoHyphens w:val="0"/>
              <w:spacing w:after="142" w:line="288" w:lineRule="auto"/>
              <w:jc w:val="center"/>
              <w:rPr>
                <w:rFonts w:ascii="Calibri" w:hAnsi="Calibri" w:cs="Calibri"/>
                <w:lang w:eastAsia="pl-PL"/>
              </w:rPr>
            </w:pPr>
            <w:r w:rsidRPr="002D6F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 xml:space="preserve">Ilość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16876973" w14:textId="77777777" w:rsidR="00274643" w:rsidRPr="00F90C9E" w:rsidRDefault="00274643" w:rsidP="00E8626C">
            <w:pPr>
              <w:jc w:val="center"/>
              <w:rPr>
                <w:sz w:val="20"/>
                <w:szCs w:val="20"/>
              </w:rPr>
            </w:pPr>
            <w:r w:rsidRPr="00F90C9E">
              <w:rPr>
                <w:sz w:val="20"/>
                <w:szCs w:val="20"/>
              </w:rPr>
              <w:t>Średnia cena jednostkowa</w:t>
            </w:r>
          </w:p>
          <w:p w14:paraId="63E522DD" w14:textId="77777777" w:rsidR="00274643" w:rsidRPr="00401F2C" w:rsidRDefault="00274643" w:rsidP="00E8626C">
            <w:pPr>
              <w:jc w:val="center"/>
              <w:rPr>
                <w:color w:val="0070C0"/>
                <w:sz w:val="20"/>
                <w:szCs w:val="20"/>
              </w:rPr>
            </w:pPr>
            <w:r w:rsidRPr="00F90C9E">
              <w:rPr>
                <w:sz w:val="20"/>
                <w:szCs w:val="20"/>
              </w:rPr>
              <w:t xml:space="preserve">(1kg, szt., pęczka) brutto w zł. wg cen rolno – spożywczego rynku hurtowego giełdy kaliskiej sp. z o.o. </w:t>
            </w:r>
            <w:r w:rsidRPr="00F90C9E">
              <w:rPr>
                <w:color w:val="0070C0"/>
                <w:sz w:val="20"/>
                <w:szCs w:val="20"/>
              </w:rPr>
              <w:t>(</w:t>
            </w:r>
            <w:hyperlink r:id="rId8" w:history="1">
              <w:r w:rsidRPr="00F90C9E">
                <w:rPr>
                  <w:rStyle w:val="Hipercze"/>
                  <w:color w:val="0070C0"/>
                  <w:sz w:val="20"/>
                  <w:szCs w:val="20"/>
                </w:rPr>
                <w:t>www.gieldakaliska</w:t>
              </w:r>
            </w:hyperlink>
            <w:r w:rsidRPr="00F90C9E">
              <w:rPr>
                <w:color w:val="0070C0"/>
                <w:sz w:val="20"/>
                <w:szCs w:val="20"/>
              </w:rPr>
              <w:t>.</w:t>
            </w:r>
            <w:r w:rsidRPr="00F90C9E">
              <w:rPr>
                <w:color w:val="0070C0"/>
                <w:sz w:val="20"/>
                <w:szCs w:val="20"/>
                <w:u w:val="single"/>
              </w:rPr>
              <w:t>com.pl</w:t>
            </w:r>
            <w:r w:rsidR="00FF0599">
              <w:rPr>
                <w:color w:val="0070C0"/>
                <w:sz w:val="20"/>
                <w:szCs w:val="20"/>
                <w:u w:val="single"/>
              </w:rPr>
              <w:t>.</w:t>
            </w:r>
            <w:r w:rsidRPr="00F90C9E">
              <w:rPr>
                <w:color w:val="0070C0"/>
                <w:sz w:val="20"/>
                <w:szCs w:val="20"/>
                <w:u w:val="single"/>
              </w:rPr>
              <w:t>)</w:t>
            </w:r>
          </w:p>
          <w:p w14:paraId="68775A10" w14:textId="1E763347" w:rsidR="00274643" w:rsidRPr="00574433" w:rsidRDefault="00AE2A10" w:rsidP="00C845F0">
            <w:pPr>
              <w:pStyle w:val="Bezodstpw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 dnia</w:t>
            </w:r>
            <w:r w:rsidR="00C845F0">
              <w:rPr>
                <w:b/>
                <w:sz w:val="20"/>
                <w:szCs w:val="20"/>
              </w:rPr>
              <w:t xml:space="preserve">12. </w:t>
            </w:r>
            <w:r w:rsidR="00265E30">
              <w:rPr>
                <w:b/>
                <w:sz w:val="20"/>
                <w:szCs w:val="20"/>
              </w:rPr>
              <w:t>0</w:t>
            </w:r>
            <w:r w:rsidR="00392C68">
              <w:rPr>
                <w:b/>
                <w:sz w:val="20"/>
                <w:szCs w:val="20"/>
              </w:rPr>
              <w:t>8</w:t>
            </w:r>
            <w:r w:rsidR="00FF0599">
              <w:rPr>
                <w:b/>
                <w:sz w:val="20"/>
                <w:szCs w:val="20"/>
              </w:rPr>
              <w:t>.</w:t>
            </w:r>
            <w:r w:rsidR="00634506">
              <w:rPr>
                <w:b/>
                <w:sz w:val="20"/>
                <w:szCs w:val="20"/>
              </w:rPr>
              <w:t>202</w:t>
            </w:r>
            <w:r w:rsidR="00265E30">
              <w:rPr>
                <w:b/>
                <w:sz w:val="20"/>
                <w:szCs w:val="20"/>
              </w:rPr>
              <w:t xml:space="preserve">6 </w:t>
            </w:r>
            <w:r w:rsidR="00274643">
              <w:rPr>
                <w:b/>
                <w:sz w:val="20"/>
                <w:szCs w:val="20"/>
              </w:rPr>
              <w:t>r.</w:t>
            </w:r>
            <w:r w:rsidR="00274643" w:rsidRPr="00397113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D9D9D9"/>
          </w:tcPr>
          <w:p w14:paraId="45C71997" w14:textId="77777777" w:rsidR="00274643" w:rsidRPr="00292D7C" w:rsidRDefault="00274643" w:rsidP="00E8626C">
            <w:pPr>
              <w:jc w:val="center"/>
              <w:rPr>
                <w:color w:val="0070C0"/>
                <w:sz w:val="20"/>
                <w:szCs w:val="20"/>
                <w:u w:val="single"/>
              </w:rPr>
            </w:pPr>
            <w:r w:rsidRPr="00F90C9E">
              <w:rPr>
                <w:sz w:val="20"/>
                <w:szCs w:val="20"/>
              </w:rPr>
              <w:t xml:space="preserve">Kwota marży lub upustu brutto za 1 kg, szt., pęczek przedmiotu zamówienia od średniej ceny podanej na rolno – spożywczym rynku hurtowym giełdy kaliskiej sp. z o.o. </w:t>
            </w:r>
            <w:r w:rsidRPr="00F90C9E">
              <w:rPr>
                <w:color w:val="0070C0"/>
                <w:sz w:val="20"/>
                <w:szCs w:val="20"/>
                <w:u w:val="single"/>
              </w:rPr>
              <w:t>(www.gieldakaliska.com.pl)</w:t>
            </w:r>
          </w:p>
          <w:p w14:paraId="022D806A" w14:textId="77777777" w:rsidR="00274643" w:rsidRPr="00574433" w:rsidRDefault="00274643" w:rsidP="00E8626C">
            <w:pPr>
              <w:pStyle w:val="Bezodstpw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90C9E">
              <w:rPr>
                <w:sz w:val="20"/>
                <w:szCs w:val="20"/>
              </w:rPr>
              <w:t>(zaokrąglona do dwóch miejsc po przecinku)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/>
          </w:tcPr>
          <w:p w14:paraId="26A40BB8" w14:textId="77777777" w:rsidR="00274643" w:rsidRPr="00F64F9B" w:rsidRDefault="00274643" w:rsidP="00E8626C">
            <w:pPr>
              <w:jc w:val="center"/>
              <w:rPr>
                <w:b/>
                <w:sz w:val="20"/>
                <w:szCs w:val="20"/>
              </w:rPr>
            </w:pPr>
            <w:r w:rsidRPr="00F64F9B">
              <w:rPr>
                <w:b/>
                <w:sz w:val="20"/>
                <w:szCs w:val="20"/>
              </w:rPr>
              <w:t>Cena jednostkowa</w:t>
            </w:r>
          </w:p>
          <w:p w14:paraId="7E6267EF" w14:textId="77777777" w:rsidR="00274643" w:rsidRPr="00397113" w:rsidRDefault="00274643" w:rsidP="00E8626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brutto</w:t>
            </w:r>
            <w:r w:rsidRPr="00F64F9B">
              <w:rPr>
                <w:b/>
                <w:sz w:val="20"/>
                <w:szCs w:val="20"/>
              </w:rPr>
              <w:t xml:space="preserve"> w zł. za 1</w:t>
            </w:r>
            <w:r>
              <w:rPr>
                <w:b/>
                <w:sz w:val="20"/>
                <w:szCs w:val="20"/>
              </w:rPr>
              <w:t>kg, szt., pęczek przedmiotu zamówienia</w:t>
            </w:r>
            <w:r w:rsidRPr="00F64F9B">
              <w:rPr>
                <w:b/>
                <w:sz w:val="20"/>
                <w:szCs w:val="20"/>
              </w:rPr>
              <w:t xml:space="preserve"> </w:t>
            </w:r>
            <w:r w:rsidRPr="00BD75C4">
              <w:rPr>
                <w:b/>
                <w:i/>
                <w:sz w:val="20"/>
                <w:szCs w:val="20"/>
                <w:u w:val="single"/>
              </w:rPr>
              <w:t>powiększona o marżę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lub </w:t>
            </w:r>
            <w:r>
              <w:rPr>
                <w:b/>
                <w:i/>
                <w:sz w:val="20"/>
                <w:szCs w:val="20"/>
                <w:u w:val="single"/>
              </w:rPr>
              <w:t>pomniejszona o upust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03A47B8" w14:textId="77777777" w:rsidR="00274643" w:rsidRDefault="00274643" w:rsidP="00E8626C">
            <w:pPr>
              <w:jc w:val="center"/>
              <w:rPr>
                <w:b/>
                <w:sz w:val="20"/>
                <w:szCs w:val="20"/>
              </w:rPr>
            </w:pPr>
            <w:r w:rsidRPr="00F64F9B">
              <w:rPr>
                <w:b/>
                <w:sz w:val="20"/>
                <w:szCs w:val="20"/>
              </w:rPr>
              <w:t>Wartość oferty brutto</w:t>
            </w:r>
          </w:p>
          <w:p w14:paraId="76DE161D" w14:textId="77777777" w:rsidR="00274643" w:rsidRPr="00F64F9B" w:rsidRDefault="00274643" w:rsidP="00E862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64F9B">
              <w:rPr>
                <w:b/>
                <w:sz w:val="20"/>
                <w:szCs w:val="20"/>
              </w:rPr>
              <w:t>kol.</w:t>
            </w:r>
            <w:r>
              <w:rPr>
                <w:b/>
                <w:sz w:val="20"/>
                <w:szCs w:val="20"/>
              </w:rPr>
              <w:t>4 x kol.7</w:t>
            </w:r>
            <w:r w:rsidRPr="00F64F9B">
              <w:rPr>
                <w:b/>
                <w:sz w:val="20"/>
                <w:szCs w:val="20"/>
              </w:rPr>
              <w:t>)</w:t>
            </w:r>
          </w:p>
          <w:p w14:paraId="4103402F" w14:textId="77777777" w:rsidR="00274643" w:rsidRPr="00397113" w:rsidRDefault="00274643" w:rsidP="00E8626C">
            <w:pPr>
              <w:suppressAutoHyphens w:val="0"/>
              <w:spacing w:line="288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F64F9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zaokrąglona</w:t>
            </w:r>
            <w:r w:rsidRPr="00F64F9B">
              <w:rPr>
                <w:b/>
                <w:sz w:val="20"/>
                <w:szCs w:val="20"/>
              </w:rPr>
              <w:t xml:space="preserve"> do dwóch miejsc po przecinku)</w:t>
            </w:r>
          </w:p>
        </w:tc>
      </w:tr>
      <w:tr w:rsidR="00274643" w:rsidRPr="00B13903" w14:paraId="7DE73774" w14:textId="77777777" w:rsidTr="00E8626C">
        <w:tc>
          <w:tcPr>
            <w:tcW w:w="567" w:type="dxa"/>
            <w:shd w:val="clear" w:color="auto" w:fill="EEECE1"/>
          </w:tcPr>
          <w:p w14:paraId="17BB6EEC" w14:textId="77777777" w:rsidR="00274643" w:rsidRPr="00274643" w:rsidRDefault="00274643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274643">
              <w:rPr>
                <w:sz w:val="20"/>
                <w:szCs w:val="20"/>
              </w:rPr>
              <w:t>1</w:t>
            </w:r>
          </w:p>
        </w:tc>
        <w:tc>
          <w:tcPr>
            <w:tcW w:w="1877" w:type="dxa"/>
            <w:shd w:val="clear" w:color="auto" w:fill="EEECE1"/>
          </w:tcPr>
          <w:p w14:paraId="0C9B1C0B" w14:textId="77777777" w:rsidR="00274643" w:rsidRPr="00274643" w:rsidRDefault="00274643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0"/>
                <w:szCs w:val="20"/>
              </w:rPr>
            </w:pPr>
            <w:r w:rsidRPr="0027464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EEECE1"/>
          </w:tcPr>
          <w:p w14:paraId="358F9056" w14:textId="77777777" w:rsidR="00274643" w:rsidRPr="00B13903" w:rsidRDefault="00274643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EEECE1"/>
          </w:tcPr>
          <w:p w14:paraId="5FA111E0" w14:textId="77777777" w:rsidR="00274643" w:rsidRPr="00B13903" w:rsidRDefault="00274643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EECE1"/>
          </w:tcPr>
          <w:p w14:paraId="4137A806" w14:textId="77777777" w:rsidR="00274643" w:rsidRPr="00B13903" w:rsidRDefault="00274643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EEECE1"/>
          </w:tcPr>
          <w:p w14:paraId="0F35CC5E" w14:textId="77777777" w:rsidR="00274643" w:rsidRPr="00B13903" w:rsidRDefault="00274643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 w:rsidRPr="00B13903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EEECE1"/>
          </w:tcPr>
          <w:p w14:paraId="1DEDF1FD" w14:textId="77777777" w:rsidR="00274643" w:rsidRPr="00B13903" w:rsidRDefault="00274643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EEECE1"/>
          </w:tcPr>
          <w:p w14:paraId="4C694775" w14:textId="77777777" w:rsidR="00274643" w:rsidRPr="00B13903" w:rsidRDefault="00274643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117C" w:rsidRPr="00CF332E" w14:paraId="2C1C5D31" w14:textId="77777777" w:rsidTr="00E8626C">
        <w:trPr>
          <w:trHeight w:val="332"/>
        </w:trPr>
        <w:tc>
          <w:tcPr>
            <w:tcW w:w="567" w:type="dxa"/>
            <w:vAlign w:val="center"/>
          </w:tcPr>
          <w:p w14:paraId="2A47692F" w14:textId="77777777" w:rsidR="00ED117C" w:rsidRPr="00274643" w:rsidRDefault="00ED117C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1</w:t>
            </w:r>
          </w:p>
        </w:tc>
        <w:tc>
          <w:tcPr>
            <w:tcW w:w="1877" w:type="dxa"/>
          </w:tcPr>
          <w:p w14:paraId="109AF649" w14:textId="77777777" w:rsidR="00ED117C" w:rsidRPr="00274643" w:rsidRDefault="00ED117C" w:rsidP="00E8626C">
            <w:pPr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Sałata lodowa</w:t>
            </w:r>
          </w:p>
        </w:tc>
        <w:tc>
          <w:tcPr>
            <w:tcW w:w="925" w:type="dxa"/>
            <w:vAlign w:val="center"/>
          </w:tcPr>
          <w:p w14:paraId="23E70991" w14:textId="77777777" w:rsidR="00ED117C" w:rsidRPr="00274643" w:rsidRDefault="00ED117C" w:rsidP="00E8626C">
            <w:pPr>
              <w:pStyle w:val="Bezodstpw"/>
              <w:rPr>
                <w:sz w:val="22"/>
                <w:szCs w:val="22"/>
                <w:lang w:eastAsia="pl-PL"/>
              </w:rPr>
            </w:pPr>
            <w:r w:rsidRPr="00274643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</w:tcPr>
          <w:p w14:paraId="7166B83E" w14:textId="7FA06226" w:rsidR="00ED117C" w:rsidRPr="00274643" w:rsidRDefault="00ED117C" w:rsidP="00E862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92C6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0CB7280D" w14:textId="0FF71553" w:rsidR="00ED117C" w:rsidRPr="00B849DF" w:rsidRDefault="00C845F0" w:rsidP="00E8626C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5,00</w:t>
            </w:r>
          </w:p>
        </w:tc>
        <w:tc>
          <w:tcPr>
            <w:tcW w:w="2409" w:type="dxa"/>
            <w:vAlign w:val="bottom"/>
          </w:tcPr>
          <w:p w14:paraId="69882235" w14:textId="77777777" w:rsidR="00ED117C" w:rsidRPr="00CA1042" w:rsidRDefault="00ED117C" w:rsidP="00E8626C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269540E5" w14:textId="77777777" w:rsidR="00ED117C" w:rsidRDefault="00ED117C" w:rsidP="00E8626C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46E74B69" w14:textId="77777777" w:rsidR="00ED117C" w:rsidRPr="00394D18" w:rsidRDefault="00ED117C" w:rsidP="00E8626C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244DA28" w14:textId="77777777" w:rsidR="00ED117C" w:rsidRPr="00CF332E" w:rsidRDefault="00ED117C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1671F04C" w14:textId="77777777" w:rsidR="00ED117C" w:rsidRPr="00CF332E" w:rsidRDefault="00ED117C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D900CC" w:rsidRPr="00CF332E" w14:paraId="66F79AC8" w14:textId="77777777" w:rsidTr="00E8626C">
        <w:trPr>
          <w:trHeight w:val="69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72FE283" w14:textId="77777777" w:rsidR="00D900CC" w:rsidRPr="00274643" w:rsidRDefault="00D900CC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6311A0E4" w14:textId="77777777" w:rsidR="00D900CC" w:rsidRDefault="00683660" w:rsidP="00E86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Kapusta biała, młoda, </w:t>
            </w:r>
            <w:r w:rsidR="00D900CC" w:rsidRPr="00581F2F">
              <w:rPr>
                <w:sz w:val="22"/>
                <w:szCs w:val="22"/>
              </w:rPr>
              <w:t>głowiasta</w:t>
            </w:r>
          </w:p>
          <w:p w14:paraId="36563AD9" w14:textId="77777777" w:rsidR="00D900CC" w:rsidRPr="00581F2F" w:rsidRDefault="00D900CC" w:rsidP="00E8626C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51C5F84" w14:textId="201E4B22" w:rsidR="00D900CC" w:rsidRDefault="0072553D" w:rsidP="00E8626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C8905C5" w14:textId="77777777" w:rsidR="00D900CC" w:rsidRPr="00274643" w:rsidRDefault="00D900CC" w:rsidP="00E8626C">
            <w:pPr>
              <w:pStyle w:val="Bezodstpw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FAF46F6" w14:textId="3C7DCDD8" w:rsidR="00D900CC" w:rsidRPr="00B849DF" w:rsidRDefault="00C845F0" w:rsidP="00E8626C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2,50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42421087" w14:textId="77777777" w:rsidR="00D900CC" w:rsidRPr="00CA1042" w:rsidRDefault="00D900CC" w:rsidP="00E8626C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7B80D79E" w14:textId="77777777" w:rsidR="00D900CC" w:rsidRPr="00CA1042" w:rsidRDefault="00D900CC" w:rsidP="00E8626C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18DCBAAB" w14:textId="07C5FD26" w:rsidR="00E8626C" w:rsidRPr="002263A6" w:rsidRDefault="00D900CC" w:rsidP="00E8626C">
            <w:pPr>
              <w:pStyle w:val="Bezodstpw"/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F1E5BF" w14:textId="77777777" w:rsidR="00D900CC" w:rsidRPr="00CF332E" w:rsidRDefault="00D900CC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07AFFE" w14:textId="77777777" w:rsidR="00D900CC" w:rsidRPr="00CF332E" w:rsidRDefault="00D900CC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8626C" w:rsidRPr="00CF332E" w14:paraId="19164E49" w14:textId="77777777" w:rsidTr="000D1A9C">
        <w:trPr>
          <w:trHeight w:val="215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74CFFC2" w14:textId="2DB80D8C" w:rsidR="00E8626C" w:rsidRPr="00274643" w:rsidRDefault="001C7D86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09C4FD3F" w14:textId="6F6A4C27" w:rsidR="00E8626C" w:rsidRDefault="00E8626C" w:rsidP="00E86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biała,</w:t>
            </w:r>
            <w:r w:rsidR="001C7D86">
              <w:rPr>
                <w:sz w:val="22"/>
                <w:szCs w:val="22"/>
              </w:rPr>
              <w:t xml:space="preserve"> </w:t>
            </w:r>
            <w:r w:rsidRPr="00581F2F">
              <w:rPr>
                <w:sz w:val="22"/>
                <w:szCs w:val="22"/>
              </w:rPr>
              <w:t>głowiasta</w:t>
            </w:r>
          </w:p>
          <w:p w14:paraId="0FFC9174" w14:textId="77777777" w:rsidR="00E8626C" w:rsidRDefault="00E8626C" w:rsidP="00E8626C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6764D45F" w14:textId="0C7BB88E" w:rsidR="00E8626C" w:rsidRDefault="00E8626C" w:rsidP="00E8626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343A6C" w14:textId="1B2AA0DA" w:rsidR="00E8626C" w:rsidRDefault="00E8626C" w:rsidP="00E8626C">
            <w:pPr>
              <w:pStyle w:val="Bezodstpw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8B20904" w14:textId="2309363D" w:rsidR="00E8626C" w:rsidRDefault="00C845F0" w:rsidP="00E8626C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1,50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674F2E90" w14:textId="77777777" w:rsidR="00E8626C" w:rsidRPr="00CA1042" w:rsidRDefault="00E8626C" w:rsidP="00E8626C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63BA35AF" w14:textId="77777777" w:rsidR="00E8626C" w:rsidRPr="00CA1042" w:rsidRDefault="00E8626C" w:rsidP="00E8626C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7110B8BD" w14:textId="79AA5F93" w:rsidR="00E8626C" w:rsidRPr="00CA1042" w:rsidRDefault="00E8626C" w:rsidP="00E8626C">
            <w:pPr>
              <w:pStyle w:val="Bezodstpw"/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8C2625" w14:textId="77777777" w:rsidR="00E8626C" w:rsidRPr="00CF332E" w:rsidRDefault="00E8626C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A01A1C" w14:textId="77777777" w:rsidR="00E8626C" w:rsidRPr="00CF332E" w:rsidRDefault="00E8626C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E8626C" w:rsidRPr="00CF332E" w14:paraId="79B0F8E1" w14:textId="77777777" w:rsidTr="00E8626C">
        <w:trPr>
          <w:trHeight w:val="57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3F9DFFE" w14:textId="1AECE832" w:rsidR="00E8626C" w:rsidRPr="00274643" w:rsidRDefault="001C7D86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6412FE58" w14:textId="77777777" w:rsidR="00E8626C" w:rsidRPr="00274643" w:rsidRDefault="00E8626C" w:rsidP="00E8626C">
            <w:pPr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 xml:space="preserve">Kapusta </w:t>
            </w:r>
            <w:r>
              <w:rPr>
                <w:sz w:val="22"/>
                <w:szCs w:val="22"/>
              </w:rPr>
              <w:t>czerwona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47B46576" w14:textId="77777777" w:rsidR="00E8626C" w:rsidRPr="00274643" w:rsidRDefault="00E8626C" w:rsidP="00E8626C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274643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A5447E" w14:textId="5040AD35" w:rsidR="00E8626C" w:rsidRPr="00274643" w:rsidRDefault="00E8626C" w:rsidP="00E862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54193CD" w14:textId="1530327A" w:rsidR="00E8626C" w:rsidRDefault="00C845F0" w:rsidP="00E8626C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1,10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FD00D64" w14:textId="77777777" w:rsidR="00E8626C" w:rsidRPr="00CA1042" w:rsidRDefault="00E8626C" w:rsidP="00E8626C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7B9EA112" w14:textId="77777777" w:rsidR="00E8626C" w:rsidRDefault="00E8626C" w:rsidP="00E8626C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0F963763" w14:textId="77777777" w:rsidR="00E8626C" w:rsidRPr="00CA1042" w:rsidRDefault="00E8626C" w:rsidP="00E8626C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D79095" w14:textId="77777777" w:rsidR="00E8626C" w:rsidRPr="00CF332E" w:rsidRDefault="00E8626C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D25FC6" w14:textId="77777777" w:rsidR="00E8626C" w:rsidRPr="00CF332E" w:rsidRDefault="00E8626C" w:rsidP="00E8626C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2060A897" w14:textId="77777777" w:rsidTr="00E8626C">
        <w:trPr>
          <w:trHeight w:val="1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8DAA9" w14:textId="7545CDE5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26F92FE1" w14:textId="77777777" w:rsidR="001C7D86" w:rsidRPr="00274643" w:rsidRDefault="001C7D86" w:rsidP="001C7D86">
            <w:pPr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Kapusta pekińska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EA434" w14:textId="77777777" w:rsidR="001C7D86" w:rsidRPr="00274643" w:rsidRDefault="001C7D86" w:rsidP="001C7D86">
            <w:pPr>
              <w:spacing w:before="100" w:beforeAutospacing="1" w:after="142" w:line="135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274643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DE3417" w14:textId="0DDB735F" w:rsidR="001C7D86" w:rsidRPr="00274643" w:rsidRDefault="001C7D86" w:rsidP="001C7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0F7A0" w14:textId="1E6FFF8E" w:rsidR="001C7D86" w:rsidRDefault="00C845F0" w:rsidP="001C7D86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3,50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FA8817B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4E7C02AE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067FB37E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99ED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EF8EF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3117D868" w14:textId="77777777" w:rsidTr="00E8626C">
        <w:trPr>
          <w:trHeight w:val="2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07270" w14:textId="11F8B737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58A2F466" w14:textId="77777777" w:rsidR="001C7D86" w:rsidRPr="00274643" w:rsidRDefault="001C7D86" w:rsidP="001C7D86">
            <w:pPr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Marchew jadalna, korzeń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6D25B" w14:textId="77777777" w:rsidR="001C7D86" w:rsidRPr="00274643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 w:rsidRPr="00274643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40DD14" w14:textId="3F73F0EC" w:rsidR="001C7D86" w:rsidRPr="00274643" w:rsidRDefault="001C7D86" w:rsidP="001C7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E1105" w14:textId="341CA63A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1,35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D8FD4F8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51E9F427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17484FA4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0764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C65BD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1B185000" w14:textId="77777777" w:rsidTr="00CD304B">
        <w:trPr>
          <w:trHeight w:val="75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AD5D1F6" w14:textId="0D99778D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77E4D5CE" w14:textId="77777777" w:rsidR="001C7D86" w:rsidRPr="00274643" w:rsidRDefault="001C7D86" w:rsidP="001C7D86">
            <w:pPr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Buraki czerwone, ćwikłowe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B4164" w14:textId="77777777" w:rsidR="001C7D86" w:rsidRPr="00274643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 w:rsidRPr="00274643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384F0C" w14:textId="6C79EBEF" w:rsidR="001C7D86" w:rsidRPr="00274643" w:rsidRDefault="001C7D86" w:rsidP="001C7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D88A1" w14:textId="166BD44B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0,90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EAF5956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180311B6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48CB21F2" w14:textId="77777777" w:rsidR="001C7D86" w:rsidRPr="002263A6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2EE9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E6D00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50CB3FCD" w14:textId="77777777" w:rsidTr="00CD304B">
        <w:trPr>
          <w:trHeight w:val="390"/>
        </w:trPr>
        <w:tc>
          <w:tcPr>
            <w:tcW w:w="567" w:type="dxa"/>
            <w:vAlign w:val="center"/>
          </w:tcPr>
          <w:p w14:paraId="0EC1CFEB" w14:textId="538C0309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</w:tcBorders>
          </w:tcPr>
          <w:p w14:paraId="3C521B86" w14:textId="77777777" w:rsidR="001C7D86" w:rsidRPr="00274643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Pietruszka korzeń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34F6C384" w14:textId="77777777" w:rsidR="001C7D86" w:rsidRPr="00274643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 w:rsidRPr="00274643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9B75EA4" w14:textId="2C015145" w:rsidR="001C7D86" w:rsidRPr="00274643" w:rsidRDefault="001C7D86" w:rsidP="001C7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AB6A28E" w14:textId="19BB3F16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3,00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1B86E77F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216BB8AC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3C98678A" w14:textId="77777777" w:rsidR="001C7D86" w:rsidRPr="00394D18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C8F6CB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B0A588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60348A57" w14:textId="77777777" w:rsidTr="00E8626C">
        <w:trPr>
          <w:trHeight w:val="352"/>
        </w:trPr>
        <w:tc>
          <w:tcPr>
            <w:tcW w:w="567" w:type="dxa"/>
            <w:vAlign w:val="center"/>
          </w:tcPr>
          <w:p w14:paraId="205B7CCF" w14:textId="3D5D4D8E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7" w:type="dxa"/>
          </w:tcPr>
          <w:p w14:paraId="70CFC2CD" w14:textId="77777777" w:rsidR="001C7D86" w:rsidRPr="00274643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Seler korzeń</w:t>
            </w:r>
          </w:p>
        </w:tc>
        <w:tc>
          <w:tcPr>
            <w:tcW w:w="925" w:type="dxa"/>
            <w:vAlign w:val="center"/>
          </w:tcPr>
          <w:p w14:paraId="6D7115C0" w14:textId="77777777" w:rsidR="001C7D86" w:rsidRPr="00274643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 w:rsidRPr="00274643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265C5A84" w14:textId="24F5B552" w:rsidR="001C7D86" w:rsidRPr="00274643" w:rsidRDefault="001C7D86" w:rsidP="001C7D8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418" w:type="dxa"/>
            <w:vAlign w:val="center"/>
          </w:tcPr>
          <w:p w14:paraId="400945DB" w14:textId="78608A0B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2,50</w:t>
            </w:r>
          </w:p>
        </w:tc>
        <w:tc>
          <w:tcPr>
            <w:tcW w:w="2409" w:type="dxa"/>
            <w:vAlign w:val="bottom"/>
          </w:tcPr>
          <w:p w14:paraId="3EC9BC79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5C504699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0EB130DB" w14:textId="77777777" w:rsidR="001C7D86" w:rsidRPr="00394D18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EABE9CC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6434FF57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48EB1C53" w14:textId="77777777" w:rsidTr="00E8626C">
        <w:trPr>
          <w:trHeight w:val="372"/>
        </w:trPr>
        <w:tc>
          <w:tcPr>
            <w:tcW w:w="567" w:type="dxa"/>
            <w:vAlign w:val="center"/>
          </w:tcPr>
          <w:p w14:paraId="5AAC0E5C" w14:textId="3F751FE5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7" w:type="dxa"/>
          </w:tcPr>
          <w:p w14:paraId="15AFC8B3" w14:textId="77777777" w:rsidR="001C7D86" w:rsidRPr="00274643" w:rsidRDefault="001C7D86" w:rsidP="001C7D86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274643">
              <w:rPr>
                <w:sz w:val="22"/>
                <w:szCs w:val="22"/>
              </w:rPr>
              <w:t>Cebula  z</w:t>
            </w:r>
            <w:proofErr w:type="gramEnd"/>
            <w:r w:rsidRPr="00274643">
              <w:rPr>
                <w:sz w:val="22"/>
                <w:szCs w:val="22"/>
              </w:rPr>
              <w:t xml:space="preserve"> łuską</w:t>
            </w:r>
          </w:p>
        </w:tc>
        <w:tc>
          <w:tcPr>
            <w:tcW w:w="925" w:type="dxa"/>
            <w:vAlign w:val="center"/>
          </w:tcPr>
          <w:p w14:paraId="13B33660" w14:textId="77777777" w:rsidR="001C7D86" w:rsidRPr="00274643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5D39AEF4" w14:textId="5549D9B7" w:rsidR="001C7D86" w:rsidRPr="00274643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18" w:type="dxa"/>
            <w:vAlign w:val="center"/>
          </w:tcPr>
          <w:p w14:paraId="08F9BBAF" w14:textId="13D6087B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1,35</w:t>
            </w:r>
          </w:p>
        </w:tc>
        <w:tc>
          <w:tcPr>
            <w:tcW w:w="2409" w:type="dxa"/>
            <w:vAlign w:val="bottom"/>
          </w:tcPr>
          <w:p w14:paraId="6FA1D168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2DEB82C3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3F042F9B" w14:textId="77777777" w:rsidR="001C7D86" w:rsidRPr="00394D18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 xml:space="preserve">………zł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EA33310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75EAB9E9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54D3C352" w14:textId="77777777" w:rsidTr="00E8626C">
        <w:trPr>
          <w:trHeight w:val="416"/>
        </w:trPr>
        <w:tc>
          <w:tcPr>
            <w:tcW w:w="567" w:type="dxa"/>
            <w:vAlign w:val="center"/>
          </w:tcPr>
          <w:p w14:paraId="7EAA7F94" w14:textId="0B556FD5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7" w:type="dxa"/>
          </w:tcPr>
          <w:p w14:paraId="6DED5264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Rzodkiewka </w:t>
            </w:r>
          </w:p>
        </w:tc>
        <w:tc>
          <w:tcPr>
            <w:tcW w:w="925" w:type="dxa"/>
            <w:vAlign w:val="center"/>
          </w:tcPr>
          <w:p w14:paraId="447EA975" w14:textId="77777777" w:rsidR="001C7D86" w:rsidRPr="00253B5A" w:rsidRDefault="001C7D86" w:rsidP="001C7D86">
            <w:pPr>
              <w:suppressAutoHyphens w:val="0"/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pęczek</w:t>
            </w:r>
          </w:p>
        </w:tc>
        <w:tc>
          <w:tcPr>
            <w:tcW w:w="850" w:type="dxa"/>
          </w:tcPr>
          <w:p w14:paraId="4A37D355" w14:textId="7B34AEAC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418" w:type="dxa"/>
            <w:vAlign w:val="center"/>
          </w:tcPr>
          <w:p w14:paraId="5AB337F2" w14:textId="15191E21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1,75</w:t>
            </w:r>
          </w:p>
        </w:tc>
        <w:tc>
          <w:tcPr>
            <w:tcW w:w="2409" w:type="dxa"/>
            <w:vAlign w:val="bottom"/>
          </w:tcPr>
          <w:p w14:paraId="2876377A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5A3B00C3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24991095" w14:textId="77777777" w:rsidR="001C7D86" w:rsidRPr="00394D18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F1DF282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5AED188D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4A17BFDD" w14:textId="77777777" w:rsidTr="00E8626C">
        <w:trPr>
          <w:trHeight w:val="384"/>
        </w:trPr>
        <w:tc>
          <w:tcPr>
            <w:tcW w:w="567" w:type="dxa"/>
            <w:vAlign w:val="center"/>
          </w:tcPr>
          <w:p w14:paraId="5AF9026B" w14:textId="67AFF779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14:paraId="1DDEB6B6" w14:textId="77777777" w:rsidR="001C7D86" w:rsidRPr="00581F2F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581F2F">
              <w:rPr>
                <w:sz w:val="22"/>
                <w:szCs w:val="22"/>
              </w:rPr>
              <w:t xml:space="preserve">Sałata zielona </w:t>
            </w:r>
          </w:p>
        </w:tc>
        <w:tc>
          <w:tcPr>
            <w:tcW w:w="925" w:type="dxa"/>
            <w:vAlign w:val="center"/>
          </w:tcPr>
          <w:p w14:paraId="041436EB" w14:textId="77777777" w:rsidR="001C7D86" w:rsidRPr="00CA1042" w:rsidRDefault="001C7D86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sz w:val="22"/>
                <w:szCs w:val="22"/>
                <w:lang w:eastAsia="pl-PL"/>
              </w:rPr>
            </w:pPr>
            <w:r w:rsidRPr="00CA1042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</w:tcPr>
          <w:p w14:paraId="168B7DD6" w14:textId="463527C2" w:rsidR="001C7D86" w:rsidRPr="00B41314" w:rsidRDefault="001C7D86" w:rsidP="001C7D8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vAlign w:val="center"/>
          </w:tcPr>
          <w:p w14:paraId="00673185" w14:textId="7E5A01F9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2,29</w:t>
            </w:r>
          </w:p>
        </w:tc>
        <w:tc>
          <w:tcPr>
            <w:tcW w:w="2409" w:type="dxa"/>
            <w:vAlign w:val="bottom"/>
          </w:tcPr>
          <w:p w14:paraId="11E36654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5BD96208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3D92B9FC" w14:textId="77777777" w:rsidR="001C7D86" w:rsidRPr="009D4336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0F5C5E0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2FB4E73C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50F7ADC2" w14:textId="77777777" w:rsidTr="00E8626C">
        <w:trPr>
          <w:trHeight w:val="392"/>
        </w:trPr>
        <w:tc>
          <w:tcPr>
            <w:tcW w:w="567" w:type="dxa"/>
            <w:vAlign w:val="center"/>
          </w:tcPr>
          <w:p w14:paraId="0C285DAD" w14:textId="64B5C687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877" w:type="dxa"/>
          </w:tcPr>
          <w:p w14:paraId="039E67E7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 xml:space="preserve">Pomidor   </w:t>
            </w:r>
          </w:p>
        </w:tc>
        <w:tc>
          <w:tcPr>
            <w:tcW w:w="925" w:type="dxa"/>
            <w:vAlign w:val="center"/>
          </w:tcPr>
          <w:p w14:paraId="6F04C947" w14:textId="77777777" w:rsidR="001C7D86" w:rsidRPr="00253B5A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25AAAA1F" w14:textId="3F372206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18" w:type="dxa"/>
            <w:vAlign w:val="center"/>
          </w:tcPr>
          <w:p w14:paraId="1F4D2E85" w14:textId="4C064736" w:rsidR="001C7D86" w:rsidRPr="00B849DF" w:rsidRDefault="00C845F0" w:rsidP="001C7D86">
            <w:pPr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3,92</w:t>
            </w:r>
          </w:p>
        </w:tc>
        <w:tc>
          <w:tcPr>
            <w:tcW w:w="2409" w:type="dxa"/>
            <w:vAlign w:val="bottom"/>
          </w:tcPr>
          <w:p w14:paraId="6EFE7430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32BC4768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7C0C1EE5" w14:textId="77777777" w:rsidR="001C7D86" w:rsidRPr="009D4336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80A2748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3891EB2B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0DA93390" w14:textId="77777777" w:rsidTr="00E8626C">
        <w:trPr>
          <w:trHeight w:val="242"/>
        </w:trPr>
        <w:tc>
          <w:tcPr>
            <w:tcW w:w="567" w:type="dxa"/>
            <w:vAlign w:val="center"/>
          </w:tcPr>
          <w:p w14:paraId="48D1BCD9" w14:textId="6C40CC6E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877" w:type="dxa"/>
          </w:tcPr>
          <w:p w14:paraId="3146B4B6" w14:textId="0FE1B8E9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>Ogórek szklarniowy</w:t>
            </w:r>
          </w:p>
        </w:tc>
        <w:tc>
          <w:tcPr>
            <w:tcW w:w="925" w:type="dxa"/>
            <w:vAlign w:val="center"/>
          </w:tcPr>
          <w:p w14:paraId="008F88D5" w14:textId="77777777" w:rsidR="001C7D86" w:rsidRPr="00253B5A" w:rsidRDefault="001C7D86" w:rsidP="001C7D86">
            <w:pPr>
              <w:suppressAutoHyphens w:val="0"/>
              <w:spacing w:before="100" w:beforeAutospacing="1" w:after="142" w:line="120" w:lineRule="atLeast"/>
              <w:rPr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1D80F746" w14:textId="3064C8DB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vAlign w:val="center"/>
          </w:tcPr>
          <w:p w14:paraId="779AEC21" w14:textId="2D6CC9C7" w:rsidR="001C7D86" w:rsidRPr="00B849DF" w:rsidRDefault="00C845F0" w:rsidP="001C7D86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2,00</w:t>
            </w:r>
          </w:p>
        </w:tc>
        <w:tc>
          <w:tcPr>
            <w:tcW w:w="2409" w:type="dxa"/>
            <w:vAlign w:val="bottom"/>
          </w:tcPr>
          <w:p w14:paraId="0D61A012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754687F6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2DDAD5C4" w14:textId="77777777" w:rsidR="001C7D86" w:rsidRPr="009D4336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F477B2C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344D1EF4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38F80617" w14:textId="77777777" w:rsidTr="00E8626C">
        <w:trPr>
          <w:trHeight w:val="391"/>
        </w:trPr>
        <w:tc>
          <w:tcPr>
            <w:tcW w:w="567" w:type="dxa"/>
            <w:vAlign w:val="center"/>
          </w:tcPr>
          <w:p w14:paraId="2F2BC247" w14:textId="0CEF95EB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877" w:type="dxa"/>
          </w:tcPr>
          <w:p w14:paraId="3CC8E2A7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>Pieczarki</w:t>
            </w:r>
          </w:p>
        </w:tc>
        <w:tc>
          <w:tcPr>
            <w:tcW w:w="925" w:type="dxa"/>
            <w:vAlign w:val="center"/>
          </w:tcPr>
          <w:p w14:paraId="01ABF7BD" w14:textId="77777777" w:rsidR="001C7D86" w:rsidRPr="00253B5A" w:rsidRDefault="001C7D86" w:rsidP="001C7D86">
            <w:pPr>
              <w:suppressAutoHyphens w:val="0"/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3D4BC3AF" w14:textId="426D3A22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vAlign w:val="center"/>
          </w:tcPr>
          <w:p w14:paraId="1E9EE8FF" w14:textId="16531A19" w:rsidR="001C7D86" w:rsidRPr="00B849DF" w:rsidRDefault="00C845F0" w:rsidP="001C7D86">
            <w:pPr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10,00</w:t>
            </w:r>
          </w:p>
        </w:tc>
        <w:tc>
          <w:tcPr>
            <w:tcW w:w="2409" w:type="dxa"/>
            <w:vAlign w:val="bottom"/>
          </w:tcPr>
          <w:p w14:paraId="515D2FA4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7EF97879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438FA840" w14:textId="77777777" w:rsidR="001C7D86" w:rsidRPr="009D4336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9368779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3BF82033" w14:textId="77777777" w:rsidR="001C7D86" w:rsidRPr="00CF332E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2CA26638" w14:textId="77777777" w:rsidTr="00E8626C">
        <w:trPr>
          <w:trHeight w:val="416"/>
        </w:trPr>
        <w:tc>
          <w:tcPr>
            <w:tcW w:w="567" w:type="dxa"/>
            <w:vAlign w:val="center"/>
          </w:tcPr>
          <w:p w14:paraId="1E0E77B9" w14:textId="5E5718E2" w:rsidR="001C7D86" w:rsidRPr="00274643" w:rsidRDefault="001C7D86" w:rsidP="001C7D86">
            <w:pPr>
              <w:rPr>
                <w:sz w:val="22"/>
                <w:szCs w:val="22"/>
              </w:rPr>
            </w:pPr>
            <w:r w:rsidRPr="002746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877" w:type="dxa"/>
          </w:tcPr>
          <w:p w14:paraId="2C13C61B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 xml:space="preserve">Czosnek </w:t>
            </w:r>
          </w:p>
        </w:tc>
        <w:tc>
          <w:tcPr>
            <w:tcW w:w="925" w:type="dxa"/>
            <w:vAlign w:val="center"/>
          </w:tcPr>
          <w:p w14:paraId="0DA3C1BE" w14:textId="77777777" w:rsidR="001C7D86" w:rsidRPr="00253B5A" w:rsidRDefault="001C7D86" w:rsidP="001C7D86">
            <w:pPr>
              <w:suppressAutoHyphens w:val="0"/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</w:tcPr>
          <w:p w14:paraId="5E4C57E2" w14:textId="1DE81A61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vAlign w:val="center"/>
          </w:tcPr>
          <w:p w14:paraId="31D46C58" w14:textId="42364AC8" w:rsidR="001C7D86" w:rsidRPr="00B849DF" w:rsidRDefault="00C845F0" w:rsidP="001C7D86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1,75</w:t>
            </w:r>
          </w:p>
        </w:tc>
        <w:tc>
          <w:tcPr>
            <w:tcW w:w="2409" w:type="dxa"/>
            <w:vAlign w:val="bottom"/>
          </w:tcPr>
          <w:p w14:paraId="3D4D2D62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54D2D208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36D0570C" w14:textId="77777777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A82E8A" w14:textId="77777777" w:rsidR="001C7D86" w:rsidRPr="00D042BB" w:rsidRDefault="001C7D86" w:rsidP="001C7D86">
            <w:pPr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5C0E5366" w14:textId="77777777" w:rsidR="001C7D86" w:rsidRPr="00D042BB" w:rsidRDefault="001C7D86" w:rsidP="001C7D86">
            <w:pPr>
              <w:rPr>
                <w:sz w:val="22"/>
                <w:szCs w:val="22"/>
              </w:rPr>
            </w:pPr>
          </w:p>
        </w:tc>
      </w:tr>
      <w:tr w:rsidR="001C7D86" w:rsidRPr="00CF332E" w14:paraId="75AAA4DB" w14:textId="77777777" w:rsidTr="00E368AC">
        <w:trPr>
          <w:trHeight w:val="416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D3836FA" w14:textId="4E627F00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7" w:type="dxa"/>
          </w:tcPr>
          <w:p w14:paraId="20A1FD59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 xml:space="preserve">Pietruszka natka </w:t>
            </w:r>
          </w:p>
        </w:tc>
        <w:tc>
          <w:tcPr>
            <w:tcW w:w="925" w:type="dxa"/>
            <w:tcBorders>
              <w:bottom w:val="single" w:sz="6" w:space="0" w:color="000000"/>
            </w:tcBorders>
            <w:vAlign w:val="center"/>
          </w:tcPr>
          <w:p w14:paraId="018101CC" w14:textId="77777777" w:rsidR="001C7D86" w:rsidRPr="00253B5A" w:rsidRDefault="001C7D86" w:rsidP="001C7D86">
            <w:pPr>
              <w:suppressAutoHyphens w:val="0"/>
              <w:spacing w:after="142"/>
              <w:rPr>
                <w:color w:val="00000A"/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pęczek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4D2EA701" w14:textId="5188376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418" w:type="dxa"/>
            <w:vAlign w:val="center"/>
          </w:tcPr>
          <w:p w14:paraId="11C9BE8A" w14:textId="72A00B0E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1,00</w:t>
            </w:r>
          </w:p>
        </w:tc>
        <w:tc>
          <w:tcPr>
            <w:tcW w:w="2409" w:type="dxa"/>
            <w:vAlign w:val="bottom"/>
          </w:tcPr>
          <w:p w14:paraId="039F65AA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150BE0B6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03B85134" w14:textId="77777777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10FFC60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6D51C976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0AB19727" w14:textId="77777777" w:rsidTr="00E368AC">
        <w:trPr>
          <w:trHeight w:val="40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E836277" w14:textId="33AF083B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01654148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 xml:space="preserve">Koperek zielony </w:t>
            </w:r>
          </w:p>
        </w:tc>
        <w:tc>
          <w:tcPr>
            <w:tcW w:w="925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48616AA" w14:textId="77777777" w:rsidR="001C7D86" w:rsidRPr="00253B5A" w:rsidRDefault="001C7D86" w:rsidP="001C7D86">
            <w:pPr>
              <w:suppressAutoHyphens w:val="0"/>
              <w:spacing w:line="120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pęczek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</w:tcPr>
          <w:p w14:paraId="47203161" w14:textId="6C6C09D1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9132F5E" w14:textId="0EABB2E0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1,35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300CF221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7BB1B2AD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6B209D1E" w14:textId="77777777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3874EB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EA404C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CF332E" w14:paraId="186E01CC" w14:textId="77777777" w:rsidTr="00E368AC">
        <w:trPr>
          <w:trHeight w:val="180"/>
        </w:trPr>
        <w:tc>
          <w:tcPr>
            <w:tcW w:w="567" w:type="dxa"/>
            <w:vAlign w:val="center"/>
          </w:tcPr>
          <w:p w14:paraId="5A006A17" w14:textId="5CDB821E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7" w:type="dxa"/>
            <w:tcBorders>
              <w:top w:val="single" w:sz="4" w:space="0" w:color="auto"/>
            </w:tcBorders>
          </w:tcPr>
          <w:p w14:paraId="5CF2D3AA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>Szczypiorek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6AAEFC65" w14:textId="77777777" w:rsidR="001C7D86" w:rsidRPr="00253B5A" w:rsidRDefault="001C7D86" w:rsidP="001C7D86">
            <w:pPr>
              <w:suppressAutoHyphens w:val="0"/>
              <w:rPr>
                <w:color w:val="00000A"/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pęczek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6158E26" w14:textId="2546FCC9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3FB3162" w14:textId="7D1338A8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1,10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26A22D75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36B6A577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17F69668" w14:textId="77777777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F4D4E4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98291C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71ECEBF3" w14:textId="77777777" w:rsidTr="00E8626C">
        <w:trPr>
          <w:trHeight w:val="319"/>
        </w:trPr>
        <w:tc>
          <w:tcPr>
            <w:tcW w:w="567" w:type="dxa"/>
            <w:vAlign w:val="center"/>
          </w:tcPr>
          <w:p w14:paraId="4F47B4DE" w14:textId="6C1BAC10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7" w:type="dxa"/>
          </w:tcPr>
          <w:p w14:paraId="0CF2869D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>Por</w:t>
            </w:r>
          </w:p>
        </w:tc>
        <w:tc>
          <w:tcPr>
            <w:tcW w:w="925" w:type="dxa"/>
            <w:vAlign w:val="center"/>
          </w:tcPr>
          <w:p w14:paraId="4F22DFF8" w14:textId="77777777" w:rsidR="001C7D86" w:rsidRPr="00253B5A" w:rsidRDefault="001C7D86" w:rsidP="001C7D86">
            <w:pPr>
              <w:suppressAutoHyphens w:val="0"/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</w:tcPr>
          <w:p w14:paraId="07F70A02" w14:textId="6413ED7C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14:paraId="2B47AB32" w14:textId="1D6BCB32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1,75</w:t>
            </w:r>
          </w:p>
        </w:tc>
        <w:tc>
          <w:tcPr>
            <w:tcW w:w="2409" w:type="dxa"/>
            <w:vAlign w:val="bottom"/>
          </w:tcPr>
          <w:p w14:paraId="777F670A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6DA0EE94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51ED9F06" w14:textId="77777777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3FA7B61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5B5BF5AE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1EA0761C" w14:textId="77777777" w:rsidTr="00E8626C">
        <w:trPr>
          <w:trHeight w:val="340"/>
        </w:trPr>
        <w:tc>
          <w:tcPr>
            <w:tcW w:w="567" w:type="dxa"/>
            <w:vAlign w:val="center"/>
          </w:tcPr>
          <w:p w14:paraId="2924BE04" w14:textId="7CA4C29E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7" w:type="dxa"/>
          </w:tcPr>
          <w:p w14:paraId="019A794C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 xml:space="preserve">Cukinia </w:t>
            </w:r>
          </w:p>
        </w:tc>
        <w:tc>
          <w:tcPr>
            <w:tcW w:w="925" w:type="dxa"/>
            <w:vAlign w:val="center"/>
          </w:tcPr>
          <w:p w14:paraId="1E2C03EC" w14:textId="77777777" w:rsidR="001C7D86" w:rsidRPr="00253B5A" w:rsidRDefault="001C7D86" w:rsidP="001C7D86">
            <w:pPr>
              <w:suppressAutoHyphens w:val="0"/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199F27C4" w14:textId="405A554C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vAlign w:val="center"/>
          </w:tcPr>
          <w:p w14:paraId="09C53D92" w14:textId="66DAE3F2" w:rsidR="001C7D86" w:rsidRPr="00B849DF" w:rsidRDefault="00C845F0" w:rsidP="001C7D86">
            <w:pPr>
              <w:suppressAutoHyphens w:val="0"/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2,25</w:t>
            </w:r>
          </w:p>
        </w:tc>
        <w:tc>
          <w:tcPr>
            <w:tcW w:w="2409" w:type="dxa"/>
            <w:vAlign w:val="bottom"/>
          </w:tcPr>
          <w:p w14:paraId="6ED7BE13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65A3D1A7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58AEE7BB" w14:textId="77777777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8FCD8A2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270FA7AE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766ADF06" w14:textId="77777777" w:rsidTr="00E8626C">
        <w:trPr>
          <w:trHeight w:val="359"/>
        </w:trPr>
        <w:tc>
          <w:tcPr>
            <w:tcW w:w="567" w:type="dxa"/>
            <w:vAlign w:val="center"/>
          </w:tcPr>
          <w:p w14:paraId="0CDFD6FC" w14:textId="57CB1B50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7" w:type="dxa"/>
          </w:tcPr>
          <w:p w14:paraId="0247279D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>Kapusta kiszona</w:t>
            </w:r>
          </w:p>
        </w:tc>
        <w:tc>
          <w:tcPr>
            <w:tcW w:w="925" w:type="dxa"/>
            <w:vAlign w:val="center"/>
          </w:tcPr>
          <w:p w14:paraId="7EC76FFF" w14:textId="77777777" w:rsidR="001C7D86" w:rsidRPr="00253B5A" w:rsidRDefault="001C7D86" w:rsidP="001C7D86">
            <w:pPr>
              <w:suppressAutoHyphens w:val="0"/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44209229" w14:textId="143D3001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vAlign w:val="center"/>
          </w:tcPr>
          <w:p w14:paraId="3093F780" w14:textId="66E0BD82" w:rsidR="001C7D86" w:rsidRPr="00B849DF" w:rsidRDefault="00C845F0" w:rsidP="001C7D86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4,00</w:t>
            </w:r>
          </w:p>
        </w:tc>
        <w:tc>
          <w:tcPr>
            <w:tcW w:w="2409" w:type="dxa"/>
            <w:vAlign w:val="bottom"/>
          </w:tcPr>
          <w:p w14:paraId="378AC3B7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618311A1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7C4838A2" w14:textId="77777777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9B1954F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2CB9FEA6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49F5D9D6" w14:textId="77777777" w:rsidTr="00E8626C">
        <w:trPr>
          <w:trHeight w:val="223"/>
        </w:trPr>
        <w:tc>
          <w:tcPr>
            <w:tcW w:w="567" w:type="dxa"/>
            <w:vAlign w:val="center"/>
          </w:tcPr>
          <w:p w14:paraId="7CFAD646" w14:textId="25E3A5E7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7" w:type="dxa"/>
          </w:tcPr>
          <w:p w14:paraId="3DFB2741" w14:textId="77777777" w:rsidR="001C7D86" w:rsidRPr="00253B5A" w:rsidRDefault="001C7D86" w:rsidP="001C7D8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>Banany</w:t>
            </w:r>
          </w:p>
        </w:tc>
        <w:tc>
          <w:tcPr>
            <w:tcW w:w="925" w:type="dxa"/>
            <w:vAlign w:val="center"/>
          </w:tcPr>
          <w:p w14:paraId="671DAAC6" w14:textId="77777777" w:rsidR="001C7D86" w:rsidRPr="00253B5A" w:rsidRDefault="001C7D86" w:rsidP="001C7D86">
            <w:pPr>
              <w:suppressAutoHyphens w:val="0"/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 xml:space="preserve"> kg</w:t>
            </w:r>
          </w:p>
        </w:tc>
        <w:tc>
          <w:tcPr>
            <w:tcW w:w="850" w:type="dxa"/>
          </w:tcPr>
          <w:p w14:paraId="782D56AD" w14:textId="66E49FDD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418" w:type="dxa"/>
            <w:vAlign w:val="center"/>
          </w:tcPr>
          <w:p w14:paraId="7E632880" w14:textId="1F324A2D" w:rsidR="001C7D86" w:rsidRPr="00B849DF" w:rsidRDefault="00C845F0" w:rsidP="001C7D86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4,17</w:t>
            </w:r>
          </w:p>
        </w:tc>
        <w:tc>
          <w:tcPr>
            <w:tcW w:w="2409" w:type="dxa"/>
            <w:vAlign w:val="bottom"/>
          </w:tcPr>
          <w:p w14:paraId="3D15A7DE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02D5C2BF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5D9CDDB8" w14:textId="77777777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5F2CEDC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2EF6B7CC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0A80567B" w14:textId="77777777" w:rsidTr="00E8626C">
        <w:trPr>
          <w:trHeight w:val="467"/>
        </w:trPr>
        <w:tc>
          <w:tcPr>
            <w:tcW w:w="567" w:type="dxa"/>
            <w:vAlign w:val="center"/>
          </w:tcPr>
          <w:p w14:paraId="77B2C094" w14:textId="29606097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7" w:type="dxa"/>
          </w:tcPr>
          <w:p w14:paraId="1F92E5CE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Jabłka konsumpcyjne</w:t>
            </w:r>
          </w:p>
        </w:tc>
        <w:tc>
          <w:tcPr>
            <w:tcW w:w="925" w:type="dxa"/>
            <w:vAlign w:val="center"/>
          </w:tcPr>
          <w:p w14:paraId="6186C303" w14:textId="77777777" w:rsidR="001C7D86" w:rsidRPr="00253B5A" w:rsidRDefault="001C7D86" w:rsidP="001C7D86">
            <w:pPr>
              <w:suppressAutoHyphens w:val="0"/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09F42641" w14:textId="6C9542F8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18" w:type="dxa"/>
            <w:vAlign w:val="center"/>
          </w:tcPr>
          <w:p w14:paraId="766C4F1F" w14:textId="75E2AA92" w:rsidR="001C7D86" w:rsidRPr="00B849DF" w:rsidRDefault="00C845F0" w:rsidP="001C7D86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3,08</w:t>
            </w:r>
          </w:p>
        </w:tc>
        <w:tc>
          <w:tcPr>
            <w:tcW w:w="2409" w:type="dxa"/>
            <w:vAlign w:val="bottom"/>
          </w:tcPr>
          <w:p w14:paraId="34244B5A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6F6B9588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0D547A72" w14:textId="77777777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CEA1A96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3C0AEF05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3A4D5F85" w14:textId="77777777" w:rsidTr="00E8626C">
        <w:trPr>
          <w:trHeight w:val="333"/>
        </w:trPr>
        <w:tc>
          <w:tcPr>
            <w:tcW w:w="567" w:type="dxa"/>
            <w:vAlign w:val="center"/>
          </w:tcPr>
          <w:p w14:paraId="788260FB" w14:textId="7EA0F11C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7" w:type="dxa"/>
          </w:tcPr>
          <w:p w14:paraId="3CCF7525" w14:textId="77777777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 xml:space="preserve">Grapefruity </w:t>
            </w:r>
          </w:p>
        </w:tc>
        <w:tc>
          <w:tcPr>
            <w:tcW w:w="925" w:type="dxa"/>
            <w:vAlign w:val="center"/>
          </w:tcPr>
          <w:p w14:paraId="7DCDDEEF" w14:textId="77777777" w:rsidR="001C7D86" w:rsidRPr="00253B5A" w:rsidRDefault="001C7D86" w:rsidP="001C7D86">
            <w:pPr>
              <w:suppressAutoHyphens w:val="0"/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 w:rsidRPr="00253B5A"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5DEE7680" w14:textId="71DF095E" w:rsidR="001C7D86" w:rsidRPr="00253B5A" w:rsidRDefault="0008639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14:paraId="2044FA1F" w14:textId="7CEFD408" w:rsidR="001C7D86" w:rsidRPr="00B849DF" w:rsidRDefault="00C845F0" w:rsidP="001C7D86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6,00</w:t>
            </w:r>
          </w:p>
        </w:tc>
        <w:tc>
          <w:tcPr>
            <w:tcW w:w="2409" w:type="dxa"/>
            <w:vAlign w:val="bottom"/>
          </w:tcPr>
          <w:p w14:paraId="113C4723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5081D551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1FE168D5" w14:textId="77777777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57F7624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25E416DA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153ACE45" w14:textId="77777777" w:rsidTr="00E8626C">
        <w:trPr>
          <w:trHeight w:val="353"/>
        </w:trPr>
        <w:tc>
          <w:tcPr>
            <w:tcW w:w="567" w:type="dxa"/>
            <w:vAlign w:val="center"/>
          </w:tcPr>
          <w:p w14:paraId="45563F3E" w14:textId="08F42FF0" w:rsidR="001C7D86" w:rsidRPr="00086396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86396"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877" w:type="dxa"/>
          </w:tcPr>
          <w:p w14:paraId="18C503C5" w14:textId="77777777" w:rsidR="001C7D86" w:rsidRPr="00086396" w:rsidRDefault="001C7D86" w:rsidP="001C7D86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086396">
              <w:rPr>
                <w:color w:val="000000" w:themeColor="text1"/>
                <w:sz w:val="22"/>
                <w:szCs w:val="22"/>
              </w:rPr>
              <w:t>Cytryny</w:t>
            </w:r>
          </w:p>
        </w:tc>
        <w:tc>
          <w:tcPr>
            <w:tcW w:w="925" w:type="dxa"/>
            <w:vAlign w:val="center"/>
          </w:tcPr>
          <w:p w14:paraId="592E52AA" w14:textId="77777777" w:rsidR="001C7D86" w:rsidRPr="00086396" w:rsidRDefault="001C7D86" w:rsidP="001C7D86">
            <w:pPr>
              <w:suppressAutoHyphens w:val="0"/>
              <w:spacing w:before="100" w:beforeAutospacing="1" w:after="142" w:line="120" w:lineRule="atLeast"/>
              <w:rPr>
                <w:color w:val="000000" w:themeColor="text1"/>
                <w:sz w:val="22"/>
                <w:szCs w:val="22"/>
                <w:lang w:eastAsia="pl-PL"/>
              </w:rPr>
            </w:pPr>
            <w:r w:rsidRPr="00086396">
              <w:rPr>
                <w:color w:val="000000" w:themeColor="text1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61262324" w14:textId="49562E22" w:rsidR="001C7D86" w:rsidRPr="00086396" w:rsidRDefault="00086396" w:rsidP="001C7D86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418" w:type="dxa"/>
            <w:vAlign w:val="center"/>
          </w:tcPr>
          <w:p w14:paraId="0F1EFEB0" w14:textId="20F7B330" w:rsidR="001C7D86" w:rsidRPr="00086396" w:rsidRDefault="00C845F0" w:rsidP="001C7D86">
            <w:pPr>
              <w:spacing w:before="100" w:beforeAutospacing="1" w:after="142" w:line="135" w:lineRule="atLeast"/>
              <w:jc w:val="center"/>
              <w:rPr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pl-PL"/>
              </w:rPr>
              <w:t>6,00</w:t>
            </w:r>
          </w:p>
        </w:tc>
        <w:tc>
          <w:tcPr>
            <w:tcW w:w="2409" w:type="dxa"/>
            <w:vAlign w:val="bottom"/>
          </w:tcPr>
          <w:p w14:paraId="331D5AEA" w14:textId="77777777" w:rsidR="001C7D86" w:rsidRPr="00086396" w:rsidRDefault="001C7D86" w:rsidP="001C7D86">
            <w:pPr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086396">
              <w:rPr>
                <w:b/>
                <w:color w:val="000000" w:themeColor="text1"/>
                <w:sz w:val="20"/>
                <w:szCs w:val="20"/>
              </w:rPr>
              <w:t>Marża  …</w:t>
            </w:r>
            <w:proofErr w:type="gramEnd"/>
            <w:r w:rsidRPr="00086396">
              <w:rPr>
                <w:b/>
                <w:color w:val="000000" w:themeColor="text1"/>
                <w:sz w:val="20"/>
                <w:szCs w:val="20"/>
              </w:rPr>
              <w:t>………zł</w:t>
            </w:r>
          </w:p>
          <w:p w14:paraId="08358699" w14:textId="77777777" w:rsidR="001C7D86" w:rsidRPr="00086396" w:rsidRDefault="001C7D86" w:rsidP="001C7D86">
            <w:pPr>
              <w:rPr>
                <w:b/>
                <w:color w:val="000000" w:themeColor="text1"/>
                <w:sz w:val="20"/>
                <w:szCs w:val="20"/>
              </w:rPr>
            </w:pPr>
            <w:r w:rsidRPr="00086396">
              <w:rPr>
                <w:b/>
                <w:color w:val="000000" w:themeColor="text1"/>
                <w:sz w:val="20"/>
                <w:szCs w:val="20"/>
              </w:rPr>
              <w:t>Lub</w:t>
            </w:r>
          </w:p>
          <w:p w14:paraId="087948EB" w14:textId="77777777" w:rsidR="001C7D86" w:rsidRPr="00086396" w:rsidRDefault="001C7D86" w:rsidP="001C7D86">
            <w:pPr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086396">
              <w:rPr>
                <w:b/>
                <w:color w:val="000000" w:themeColor="text1"/>
                <w:sz w:val="20"/>
                <w:szCs w:val="20"/>
              </w:rPr>
              <w:t>Upust  …</w:t>
            </w:r>
            <w:proofErr w:type="gramEnd"/>
            <w:r w:rsidRPr="00086396">
              <w:rPr>
                <w:b/>
                <w:color w:val="000000" w:themeColor="text1"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FEF0EBA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0114C79F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329922E7" w14:textId="77777777" w:rsidTr="00421047">
        <w:trPr>
          <w:trHeight w:val="7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7E6B1" w14:textId="1F394C3D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2629C711" w14:textId="77777777" w:rsidR="001C7D86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Ogórek kiszony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BC6A032" w14:textId="77777777" w:rsidR="001C7D86" w:rsidRDefault="001C7D86" w:rsidP="001C7D86">
            <w:pPr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FC6528" w14:textId="57F19F48" w:rsidR="001C7D86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6C1A08F" w14:textId="52F77C3D" w:rsidR="001C7D86" w:rsidRPr="00B849DF" w:rsidRDefault="00C845F0" w:rsidP="001C7D86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7,00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5D397B45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………zł</w:t>
            </w:r>
          </w:p>
          <w:p w14:paraId="013AE06F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4AC0B80C" w14:textId="3FE41059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A1042">
              <w:rPr>
                <w:b/>
                <w:sz w:val="20"/>
                <w:szCs w:val="20"/>
              </w:rPr>
              <w:t>…</w:t>
            </w:r>
            <w:proofErr w:type="gramEnd"/>
            <w:r w:rsidRPr="00CA1042">
              <w:rPr>
                <w:b/>
                <w:sz w:val="20"/>
                <w:szCs w:val="20"/>
              </w:rPr>
              <w:t>………zł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618744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8F1803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689B0040" w14:textId="77777777" w:rsidTr="00E8626C">
        <w:trPr>
          <w:trHeight w:val="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ADB99" w14:textId="742E8025" w:rsidR="001C7D86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A5846" w14:textId="77777777" w:rsidR="001C7D86" w:rsidRPr="0039763F" w:rsidRDefault="001C7D86" w:rsidP="001C7D86">
            <w:pPr>
              <w:pStyle w:val="Bezodstpw"/>
              <w:rPr>
                <w:sz w:val="22"/>
                <w:szCs w:val="22"/>
              </w:rPr>
            </w:pPr>
            <w:r w:rsidRPr="0039763F">
              <w:rPr>
                <w:sz w:val="22"/>
                <w:szCs w:val="22"/>
              </w:rPr>
              <w:t>Ziemniak jadalny, krajowy</w:t>
            </w:r>
          </w:p>
          <w:p w14:paraId="59272C89" w14:textId="77777777" w:rsidR="001C7D86" w:rsidRDefault="001C7D86" w:rsidP="001C7D8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46733" w14:textId="0AA945FB" w:rsidR="001C7D86" w:rsidRDefault="001C7D86" w:rsidP="001C7D86">
            <w:pPr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7EACB" w14:textId="1F115328" w:rsidR="001C7D86" w:rsidRDefault="0008639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pl-PL"/>
              </w:rPr>
              <w:t>2</w:t>
            </w:r>
            <w:r w:rsidR="001C7D86">
              <w:rPr>
                <w:sz w:val="22"/>
                <w:szCs w:val="22"/>
                <w:lang w:eastAsia="pl-PL"/>
              </w:rPr>
              <w:t xml:space="preserve"> 500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D72A5C" w14:textId="6F90808C" w:rsidR="001C7D86" w:rsidRDefault="00C845F0" w:rsidP="001C7D86">
            <w:pPr>
              <w:spacing w:before="100" w:beforeAutospacing="1" w:after="142" w:line="135" w:lineRule="atLeast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0,60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51D6CE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……zł</w:t>
            </w:r>
          </w:p>
          <w:p w14:paraId="40AA7746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67810999" w14:textId="66AE9B7C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 w:rsidRPr="00CA1042">
              <w:rPr>
                <w:b/>
                <w:sz w:val="20"/>
                <w:szCs w:val="20"/>
              </w:rPr>
              <w:t>……zł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2E4A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EA274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3A1ABD3F" w14:textId="77777777" w:rsidTr="00421047">
        <w:trPr>
          <w:trHeight w:val="50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7DCBC67" w14:textId="0D27FCDC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7" w:type="dxa"/>
          </w:tcPr>
          <w:p w14:paraId="3E6B955B" w14:textId="4DC1D715" w:rsidR="001C7D86" w:rsidRPr="0039763F" w:rsidRDefault="001C7D86" w:rsidP="001C7D86">
            <w:pPr>
              <w:pStyle w:val="Bezodstpw"/>
              <w:rPr>
                <w:sz w:val="22"/>
                <w:szCs w:val="22"/>
                <w:lang w:eastAsia="pl-PL"/>
              </w:rPr>
            </w:pPr>
            <w:r w:rsidRPr="001F4D8E">
              <w:t>Kalafior kraj/import (szt.)</w:t>
            </w:r>
          </w:p>
        </w:tc>
        <w:tc>
          <w:tcPr>
            <w:tcW w:w="925" w:type="dxa"/>
            <w:vAlign w:val="center"/>
          </w:tcPr>
          <w:p w14:paraId="404D9A9A" w14:textId="629B34EB" w:rsidR="001C7D86" w:rsidRPr="002848F9" w:rsidRDefault="001C7D86" w:rsidP="001C7D86">
            <w:pPr>
              <w:pStyle w:val="Bezodstpw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</w:tcPr>
          <w:p w14:paraId="7C30D7EA" w14:textId="6820EC1E" w:rsidR="001C7D86" w:rsidRPr="002848F9" w:rsidRDefault="001C7D86" w:rsidP="001C7D86">
            <w:pPr>
              <w:pStyle w:val="Bezodstpw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D82144" w14:textId="66A987E6" w:rsidR="001C7D86" w:rsidRPr="00024D26" w:rsidRDefault="00C845F0" w:rsidP="001C7D86">
            <w:pPr>
              <w:pStyle w:val="Nagwek2"/>
              <w:spacing w:line="480" w:lineRule="auto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4,00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688B3FC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……zł</w:t>
            </w:r>
          </w:p>
          <w:p w14:paraId="656D8D9B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1A35D4D1" w14:textId="36DE62F4" w:rsidR="001C7D86" w:rsidRPr="00A53F21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lastRenderedPageBreak/>
              <w:t>Upust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 w:rsidRPr="00CA1042">
              <w:rPr>
                <w:b/>
                <w:sz w:val="20"/>
                <w:szCs w:val="20"/>
              </w:rPr>
              <w:t>……zł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0702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438A3C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3EE5A678" w14:textId="77777777" w:rsidTr="00421047">
        <w:trPr>
          <w:trHeight w:val="69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EDADC20" w14:textId="04138BC1" w:rsidR="001C7D86" w:rsidRPr="00274643" w:rsidRDefault="00C845F0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1D3B8F5E" w14:textId="282DC5DE" w:rsidR="001C7D86" w:rsidRPr="00253B5A" w:rsidRDefault="001C7D86" w:rsidP="001C7D86">
            <w:pPr>
              <w:rPr>
                <w:sz w:val="22"/>
                <w:szCs w:val="22"/>
              </w:rPr>
            </w:pPr>
            <w:r w:rsidRPr="001F4D8E">
              <w:t>Brokuł kraj/import (szt.)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0F7D787" w14:textId="24E8DDC2" w:rsidR="001C7D86" w:rsidRPr="00253B5A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14095F" w14:textId="75EAF4B0" w:rsidR="001C7D86" w:rsidRPr="00253B5A" w:rsidRDefault="001C7D86" w:rsidP="001C7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EB84540" w14:textId="641B9957" w:rsidR="001C7D86" w:rsidRDefault="00C845F0" w:rsidP="001C7D86">
            <w:pPr>
              <w:pStyle w:val="Nagwek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6AAD5CA" w14:textId="7777777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Marża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>
              <w:rPr>
                <w:b/>
                <w:sz w:val="20"/>
                <w:szCs w:val="20"/>
              </w:rPr>
              <w:t>……zł</w:t>
            </w:r>
          </w:p>
          <w:p w14:paraId="62D86279" w14:textId="77777777" w:rsidR="001C7D86" w:rsidRDefault="001C7D86" w:rsidP="001C7D86">
            <w:pPr>
              <w:rPr>
                <w:b/>
                <w:sz w:val="20"/>
                <w:szCs w:val="20"/>
              </w:rPr>
            </w:pPr>
            <w:r w:rsidRPr="00CA1042">
              <w:rPr>
                <w:b/>
                <w:sz w:val="20"/>
                <w:szCs w:val="20"/>
              </w:rPr>
              <w:t>Lub</w:t>
            </w:r>
          </w:p>
          <w:p w14:paraId="5D62E88A" w14:textId="2246AFB9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CA1042">
              <w:rPr>
                <w:b/>
                <w:sz w:val="20"/>
                <w:szCs w:val="20"/>
              </w:rPr>
              <w:t>Upust</w:t>
            </w:r>
            <w:r>
              <w:rPr>
                <w:b/>
                <w:sz w:val="20"/>
                <w:szCs w:val="20"/>
              </w:rPr>
              <w:t xml:space="preserve">  …</w:t>
            </w:r>
            <w:proofErr w:type="gramEnd"/>
            <w:r w:rsidRPr="00CA1042">
              <w:rPr>
                <w:b/>
                <w:sz w:val="20"/>
                <w:szCs w:val="20"/>
              </w:rPr>
              <w:t>……zł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EB52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385EC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02F9275F" w14:textId="77777777" w:rsidTr="00421047">
        <w:trPr>
          <w:trHeight w:val="255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B302D7A" w14:textId="79DA3448" w:rsidR="001C7D86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7" w:type="dxa"/>
          </w:tcPr>
          <w:p w14:paraId="524D59AA" w14:textId="3ABCDD4E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 w:rsidRPr="001F4D8E">
              <w:t xml:space="preserve">Papryka czerwona </w:t>
            </w:r>
          </w:p>
        </w:tc>
        <w:tc>
          <w:tcPr>
            <w:tcW w:w="925" w:type="dxa"/>
            <w:vAlign w:val="center"/>
          </w:tcPr>
          <w:p w14:paraId="7C75BF5F" w14:textId="34FB61CE" w:rsidR="001C7D86" w:rsidRPr="00253B5A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4C3B9FF0" w14:textId="3F3D9DE9" w:rsidR="001C7D86" w:rsidRPr="00253B5A" w:rsidRDefault="001C7D86" w:rsidP="001C7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14:paraId="2673A0EB" w14:textId="2304E10E" w:rsidR="001C7D86" w:rsidRPr="005B3FCD" w:rsidRDefault="00C845F0" w:rsidP="001C7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4C438B7" w14:textId="77777777" w:rsidR="001C7D86" w:rsidRPr="00E45A34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E45A34">
              <w:rPr>
                <w:b/>
                <w:sz w:val="20"/>
                <w:szCs w:val="20"/>
              </w:rPr>
              <w:t>Marża  …</w:t>
            </w:r>
            <w:proofErr w:type="gramEnd"/>
            <w:r w:rsidRPr="00E45A34">
              <w:rPr>
                <w:b/>
                <w:sz w:val="20"/>
                <w:szCs w:val="20"/>
              </w:rPr>
              <w:t>……zł</w:t>
            </w:r>
          </w:p>
          <w:p w14:paraId="76C06F56" w14:textId="77777777" w:rsidR="001C7D86" w:rsidRPr="00E45A34" w:rsidRDefault="001C7D86" w:rsidP="001C7D86">
            <w:pPr>
              <w:rPr>
                <w:b/>
                <w:sz w:val="20"/>
                <w:szCs w:val="20"/>
              </w:rPr>
            </w:pPr>
            <w:r w:rsidRPr="00E45A34">
              <w:rPr>
                <w:b/>
                <w:sz w:val="20"/>
                <w:szCs w:val="20"/>
              </w:rPr>
              <w:t>Lub</w:t>
            </w:r>
          </w:p>
          <w:p w14:paraId="6F1F7A9C" w14:textId="4F7C328C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E45A34">
              <w:rPr>
                <w:b/>
                <w:sz w:val="20"/>
                <w:szCs w:val="20"/>
              </w:rPr>
              <w:t>Upust  …</w:t>
            </w:r>
            <w:proofErr w:type="gramEnd"/>
            <w:r w:rsidRPr="00E45A34">
              <w:rPr>
                <w:b/>
                <w:sz w:val="20"/>
                <w:szCs w:val="20"/>
              </w:rPr>
              <w:t>……zł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AFACE2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81777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1C7D86" w:rsidRPr="00D042BB" w14:paraId="3543B2E3" w14:textId="77777777" w:rsidTr="00421047">
        <w:trPr>
          <w:trHeight w:val="435"/>
        </w:trPr>
        <w:tc>
          <w:tcPr>
            <w:tcW w:w="567" w:type="dxa"/>
            <w:vAlign w:val="center"/>
          </w:tcPr>
          <w:p w14:paraId="52C67A42" w14:textId="4314AC8F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234D143D" w14:textId="756D8E62" w:rsidR="001C7D86" w:rsidRPr="00253B5A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Śliwka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5F0E2EF7" w14:textId="16B2C5B9" w:rsidR="001C7D86" w:rsidRPr="00253B5A" w:rsidRDefault="001C7D86" w:rsidP="001C7D86">
            <w:pPr>
              <w:spacing w:before="100" w:beforeAutospacing="1" w:after="142" w:line="120" w:lineRule="atLeast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2CAC85" w14:textId="4529EC07" w:rsidR="001C7D86" w:rsidRDefault="001C7D86" w:rsidP="001C7D8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2E34EA5" w14:textId="426AD73B" w:rsidR="001C7D86" w:rsidRPr="00C845F0" w:rsidRDefault="00C845F0" w:rsidP="001C7D86">
            <w:pPr>
              <w:pStyle w:val="Nagwek2"/>
              <w:spacing w:line="240" w:lineRule="auto"/>
              <w:rPr>
                <w:b w:val="0"/>
                <w:bCs/>
                <w:sz w:val="24"/>
                <w:szCs w:val="24"/>
              </w:rPr>
            </w:pPr>
            <w:r w:rsidRPr="00C845F0">
              <w:rPr>
                <w:b w:val="0"/>
                <w:bCs/>
                <w:sz w:val="24"/>
                <w:szCs w:val="24"/>
              </w:rPr>
              <w:t>2,75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AF1871D" w14:textId="77777777" w:rsidR="001C7D86" w:rsidRPr="00A315EC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A315EC">
              <w:rPr>
                <w:b/>
                <w:sz w:val="20"/>
                <w:szCs w:val="20"/>
              </w:rPr>
              <w:t>Marża  …</w:t>
            </w:r>
            <w:proofErr w:type="gramEnd"/>
            <w:r w:rsidRPr="00A315EC">
              <w:rPr>
                <w:b/>
                <w:sz w:val="20"/>
                <w:szCs w:val="20"/>
              </w:rPr>
              <w:t>……zł</w:t>
            </w:r>
          </w:p>
          <w:p w14:paraId="2ED94D09" w14:textId="77777777" w:rsidR="001C7D86" w:rsidRPr="00A315EC" w:rsidRDefault="001C7D86" w:rsidP="001C7D86">
            <w:pPr>
              <w:rPr>
                <w:b/>
                <w:sz w:val="20"/>
                <w:szCs w:val="20"/>
              </w:rPr>
            </w:pPr>
            <w:r w:rsidRPr="00A315EC">
              <w:rPr>
                <w:b/>
                <w:sz w:val="20"/>
                <w:szCs w:val="20"/>
              </w:rPr>
              <w:t>Lub</w:t>
            </w:r>
          </w:p>
          <w:p w14:paraId="754CF218" w14:textId="616D2284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proofErr w:type="gramStart"/>
            <w:r w:rsidRPr="00A315EC">
              <w:rPr>
                <w:b/>
                <w:sz w:val="20"/>
                <w:szCs w:val="20"/>
              </w:rPr>
              <w:t>Upust  …</w:t>
            </w:r>
            <w:proofErr w:type="gramEnd"/>
            <w:r w:rsidRPr="00A315EC">
              <w:rPr>
                <w:b/>
                <w:sz w:val="20"/>
                <w:szCs w:val="20"/>
              </w:rPr>
              <w:t>……zł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F080FA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…………………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90ACD8" w14:textId="77777777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……………………</w:t>
            </w:r>
          </w:p>
        </w:tc>
      </w:tr>
      <w:tr w:rsidR="001C7D86" w:rsidRPr="00D042BB" w14:paraId="38302CD2" w14:textId="77777777" w:rsidTr="000B1B36">
        <w:trPr>
          <w:trHeight w:val="570"/>
        </w:trPr>
        <w:tc>
          <w:tcPr>
            <w:tcW w:w="567" w:type="dxa"/>
            <w:vAlign w:val="center"/>
          </w:tcPr>
          <w:p w14:paraId="01326ED5" w14:textId="0B2CD447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7" w:type="dxa"/>
          </w:tcPr>
          <w:p w14:paraId="06D295FB" w14:textId="1E0691B9" w:rsidR="001C7D86" w:rsidRPr="00253B5A" w:rsidRDefault="001C7D86" w:rsidP="001C7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Mandarynka</w:t>
            </w:r>
          </w:p>
        </w:tc>
        <w:tc>
          <w:tcPr>
            <w:tcW w:w="925" w:type="dxa"/>
            <w:vAlign w:val="center"/>
          </w:tcPr>
          <w:p w14:paraId="57D0854A" w14:textId="7D112166" w:rsidR="001C7D86" w:rsidRPr="00253B5A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75965BAE" w14:textId="153B32EE" w:rsidR="001C7D86" w:rsidRPr="00253B5A" w:rsidRDefault="001C7D86" w:rsidP="001C7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bottom"/>
          </w:tcPr>
          <w:p w14:paraId="24482B08" w14:textId="014F4EC5" w:rsidR="001C7D86" w:rsidRPr="00C845F0" w:rsidRDefault="00C845F0" w:rsidP="00C845F0">
            <w:pPr>
              <w:pStyle w:val="Nagwek2"/>
              <w:spacing w:line="240" w:lineRule="auto"/>
              <w:jc w:val="left"/>
              <w:rPr>
                <w:b w:val="0"/>
                <w:bCs/>
              </w:rPr>
            </w:pPr>
            <w:r w:rsidRPr="00C845F0">
              <w:rPr>
                <w:b w:val="0"/>
                <w:bCs/>
              </w:rPr>
              <w:t>………..</w:t>
            </w:r>
          </w:p>
        </w:tc>
        <w:tc>
          <w:tcPr>
            <w:tcW w:w="2409" w:type="dxa"/>
          </w:tcPr>
          <w:p w14:paraId="7FA79F74" w14:textId="568798C6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PRODUKT SEZONOWY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C9D2544" w14:textId="2AFCC078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 w:rsidRPr="00E45A34">
              <w:rPr>
                <w:sz w:val="22"/>
                <w:szCs w:val="22"/>
              </w:rPr>
              <w:t>………………</w:t>
            </w:r>
            <w:r w:rsidRPr="00E45A34">
              <w:rPr>
                <w:sz w:val="22"/>
                <w:szCs w:val="22"/>
              </w:rPr>
              <w:tab/>
              <w:t>……………………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13AB92EC" w14:textId="3D707B95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………………….</w:t>
            </w:r>
          </w:p>
        </w:tc>
      </w:tr>
      <w:tr w:rsidR="001C7D86" w:rsidRPr="00D042BB" w14:paraId="654EB179" w14:textId="77777777" w:rsidTr="00421047">
        <w:trPr>
          <w:trHeight w:val="431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3439E6" w14:textId="51D8519A" w:rsidR="001C7D86" w:rsidRPr="00274643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7" w:type="dxa"/>
          </w:tcPr>
          <w:p w14:paraId="0D9DFC95" w14:textId="1F41E19E" w:rsidR="001C7D86" w:rsidRPr="00253B5A" w:rsidRDefault="001C7D86" w:rsidP="001C7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Pomarańcze</w:t>
            </w:r>
          </w:p>
        </w:tc>
        <w:tc>
          <w:tcPr>
            <w:tcW w:w="925" w:type="dxa"/>
            <w:vAlign w:val="center"/>
          </w:tcPr>
          <w:p w14:paraId="00EF934F" w14:textId="3D791FBF" w:rsidR="001C7D86" w:rsidRPr="00253B5A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</w:tcPr>
          <w:p w14:paraId="01F2F380" w14:textId="6AC3C8D0" w:rsidR="001C7D86" w:rsidRPr="00253B5A" w:rsidRDefault="001C7D86" w:rsidP="001C7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bottom"/>
          </w:tcPr>
          <w:p w14:paraId="60743903" w14:textId="73FBB903" w:rsidR="001C7D86" w:rsidRPr="00450B42" w:rsidRDefault="001C7D86" w:rsidP="001C7D86">
            <w:pPr>
              <w:pStyle w:val="Nagwek2"/>
              <w:spacing w:line="240" w:lineRule="auto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2409" w:type="dxa"/>
          </w:tcPr>
          <w:p w14:paraId="65BC0050" w14:textId="1AF5A60C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PRODUKT SEZONOWY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64F4F2" w14:textId="5CEFDADF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…………………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5D9BB" w14:textId="78AC85E8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……………………</w:t>
            </w:r>
          </w:p>
        </w:tc>
      </w:tr>
      <w:tr w:rsidR="001C7D86" w:rsidRPr="00D042BB" w14:paraId="261D0470" w14:textId="77777777" w:rsidTr="000B1B36">
        <w:trPr>
          <w:trHeight w:val="33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6FB674B" w14:textId="3415CB28" w:rsidR="001C7D86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0D9A20E0" w14:textId="77777777" w:rsidR="001C7D86" w:rsidRDefault="001C7D86" w:rsidP="001C7D86">
            <w:pPr>
              <w:spacing w:line="276" w:lineRule="auto"/>
            </w:pPr>
            <w:r>
              <w:t>Dynia</w:t>
            </w:r>
          </w:p>
          <w:p w14:paraId="45B67725" w14:textId="5E4687AA" w:rsidR="001C7D86" w:rsidRPr="00253B5A" w:rsidRDefault="001C7D86" w:rsidP="001C7D8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0405AA8D" w14:textId="6CEBF422" w:rsidR="001C7D86" w:rsidRPr="00253B5A" w:rsidRDefault="001C7D86" w:rsidP="001C7D86">
            <w:pPr>
              <w:suppressAutoHyphens w:val="0"/>
              <w:spacing w:before="100" w:beforeAutospacing="1" w:after="142" w:line="135" w:lineRule="atLeast"/>
              <w:rPr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kg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6C8A1C" w14:textId="3301B67C" w:rsidR="001C7D86" w:rsidRPr="00253B5A" w:rsidRDefault="001C7D86" w:rsidP="001C7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6FB386E" w14:textId="63C28FE2" w:rsidR="001C7D86" w:rsidRPr="009F2D59" w:rsidRDefault="001C7D86" w:rsidP="001C7D86">
            <w:pPr>
              <w:pStyle w:val="Nagwek2"/>
              <w:spacing w:line="240" w:lineRule="auto"/>
              <w:rPr>
                <w:sz w:val="22"/>
                <w:szCs w:val="22"/>
              </w:rPr>
            </w:pPr>
            <w:r>
              <w:rPr>
                <w:sz w:val="20"/>
              </w:rPr>
              <w:t>………………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EB088CA" w14:textId="3A16ACF7" w:rsidR="001C7D86" w:rsidRPr="00CA1042" w:rsidRDefault="001C7D86" w:rsidP="001C7D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PRODUKT SEZONOWY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7C6309" w14:textId="12F64DBC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…………………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F005D8" w14:textId="0E10DC26" w:rsidR="001C7D86" w:rsidRPr="00D042B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……</w:t>
            </w:r>
            <w:r w:rsidRPr="003113E3">
              <w:rPr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……………</w:t>
            </w:r>
          </w:p>
        </w:tc>
      </w:tr>
      <w:tr w:rsidR="001C7D86" w:rsidRPr="00EC00D5" w14:paraId="40DF5305" w14:textId="77777777" w:rsidTr="00E8626C">
        <w:trPr>
          <w:trHeight w:val="549"/>
        </w:trPr>
        <w:tc>
          <w:tcPr>
            <w:tcW w:w="8046" w:type="dxa"/>
            <w:gridSpan w:val="6"/>
            <w:tcBorders>
              <w:top w:val="single" w:sz="4" w:space="0" w:color="auto"/>
            </w:tcBorders>
            <w:vAlign w:val="center"/>
          </w:tcPr>
          <w:p w14:paraId="25B43EC5" w14:textId="77777777" w:rsidR="001C7D86" w:rsidRPr="00211E1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right"/>
              <w:rPr>
                <w:b/>
                <w:sz w:val="22"/>
                <w:szCs w:val="22"/>
              </w:rPr>
            </w:pPr>
            <w:r w:rsidRPr="00211E1B">
              <w:rPr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ED8CFD4" w14:textId="77777777" w:rsidR="001C7D86" w:rsidRPr="00211E1B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</w:tcBorders>
            <w:vAlign w:val="center"/>
          </w:tcPr>
          <w:p w14:paraId="2EA9BDB3" w14:textId="77777777" w:rsidR="001C7D86" w:rsidRPr="00EC00D5" w:rsidRDefault="001C7D86" w:rsidP="001C7D86">
            <w:pPr>
              <w:tabs>
                <w:tab w:val="left" w:pos="3270"/>
                <w:tab w:val="right" w:pos="9406"/>
              </w:tabs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14:paraId="5280BC3C" w14:textId="77777777" w:rsidR="00450B42" w:rsidRDefault="00450B42" w:rsidP="00891008">
      <w:pPr>
        <w:rPr>
          <w:b/>
        </w:rPr>
      </w:pPr>
    </w:p>
    <w:p w14:paraId="2FC22656" w14:textId="77777777" w:rsidR="00891008" w:rsidRDefault="00891008" w:rsidP="00891008">
      <w:pPr>
        <w:rPr>
          <w:b/>
        </w:rPr>
      </w:pPr>
      <w:r>
        <w:rPr>
          <w:b/>
        </w:rPr>
        <w:t>Wielkość upustów przewidzianych dla produktów sezonowych</w:t>
      </w:r>
    </w:p>
    <w:tbl>
      <w:tblPr>
        <w:tblW w:w="47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4076"/>
        <w:gridCol w:w="4075"/>
      </w:tblGrid>
      <w:tr w:rsidR="00891008" w:rsidRPr="00FC2EB2" w14:paraId="4959D898" w14:textId="77777777" w:rsidTr="00891008">
        <w:tc>
          <w:tcPr>
            <w:tcW w:w="345" w:type="pct"/>
          </w:tcPr>
          <w:p w14:paraId="4645713B" w14:textId="77777777" w:rsidR="00891008" w:rsidRPr="00FC2EB2" w:rsidRDefault="00891008" w:rsidP="00390D75">
            <w:pPr>
              <w:pStyle w:val="Bezodstpw"/>
            </w:pPr>
            <w:r w:rsidRPr="00FC2EB2">
              <w:t>L.p.</w:t>
            </w:r>
          </w:p>
        </w:tc>
        <w:tc>
          <w:tcPr>
            <w:tcW w:w="2328" w:type="pct"/>
            <w:tcBorders>
              <w:bottom w:val="single" w:sz="4" w:space="0" w:color="auto"/>
            </w:tcBorders>
          </w:tcPr>
          <w:p w14:paraId="7115C2EA" w14:textId="77777777" w:rsidR="00891008" w:rsidRPr="00FC2EB2" w:rsidRDefault="00891008" w:rsidP="00390D75">
            <w:pPr>
              <w:pStyle w:val="Bezodstpw"/>
              <w:jc w:val="center"/>
            </w:pPr>
            <w:r w:rsidRPr="00FC2EB2">
              <w:t>Przedmiot zamówienia</w:t>
            </w:r>
          </w:p>
          <w:p w14:paraId="6AE38D15" w14:textId="77777777" w:rsidR="00891008" w:rsidRPr="00FC2EB2" w:rsidRDefault="00891008" w:rsidP="00390D75">
            <w:pPr>
              <w:pStyle w:val="Bezodstpw"/>
            </w:pPr>
          </w:p>
        </w:tc>
        <w:tc>
          <w:tcPr>
            <w:tcW w:w="2327" w:type="pct"/>
            <w:tcBorders>
              <w:bottom w:val="single" w:sz="4" w:space="0" w:color="auto"/>
            </w:tcBorders>
          </w:tcPr>
          <w:p w14:paraId="36A8450F" w14:textId="77777777" w:rsidR="00891008" w:rsidRPr="00FC2EB2" w:rsidRDefault="00891008" w:rsidP="00390D75">
            <w:pPr>
              <w:pStyle w:val="Bezodstpw"/>
              <w:jc w:val="center"/>
            </w:pPr>
            <w:r w:rsidRPr="00FC2EB2">
              <w:t>Wielkość upustu</w:t>
            </w:r>
          </w:p>
          <w:p w14:paraId="706E0F9C" w14:textId="77777777" w:rsidR="00891008" w:rsidRPr="00FC2EB2" w:rsidRDefault="00891008" w:rsidP="00390D75">
            <w:pPr>
              <w:pStyle w:val="Bezodstpw"/>
              <w:jc w:val="center"/>
            </w:pPr>
            <w:r w:rsidRPr="00FC2EB2">
              <w:t>lub marży</w:t>
            </w:r>
          </w:p>
        </w:tc>
      </w:tr>
      <w:tr w:rsidR="00B955FE" w:rsidRPr="00FC2EB2" w14:paraId="7DC9C138" w14:textId="77777777" w:rsidTr="00C76331">
        <w:trPr>
          <w:trHeight w:val="442"/>
        </w:trPr>
        <w:tc>
          <w:tcPr>
            <w:tcW w:w="345" w:type="pct"/>
          </w:tcPr>
          <w:p w14:paraId="16D7220D" w14:textId="77777777" w:rsidR="00B955FE" w:rsidRDefault="00B955FE" w:rsidP="00B955FE">
            <w:pPr>
              <w:pStyle w:val="Bezodstpw"/>
            </w:pPr>
            <w:r>
              <w:t>1.</w:t>
            </w:r>
          </w:p>
        </w:tc>
        <w:tc>
          <w:tcPr>
            <w:tcW w:w="2328" w:type="pct"/>
          </w:tcPr>
          <w:p w14:paraId="5642169A" w14:textId="1DF78646" w:rsidR="00B955FE" w:rsidRPr="00253B5A" w:rsidRDefault="00B955FE" w:rsidP="00B955F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Mandarynka</w:t>
            </w:r>
          </w:p>
        </w:tc>
        <w:tc>
          <w:tcPr>
            <w:tcW w:w="2327" w:type="pct"/>
          </w:tcPr>
          <w:p w14:paraId="4069EF88" w14:textId="77777777" w:rsidR="00B955FE" w:rsidRDefault="00B955FE" w:rsidP="00B955FE">
            <w:pPr>
              <w:rPr>
                <w:sz w:val="22"/>
                <w:szCs w:val="22"/>
              </w:rPr>
            </w:pPr>
            <w:r w:rsidRPr="00226C86">
              <w:rPr>
                <w:sz w:val="22"/>
                <w:szCs w:val="22"/>
              </w:rPr>
              <w:t xml:space="preserve">Równy upustowi lub marży dla </w:t>
            </w:r>
          </w:p>
          <w:p w14:paraId="3B17093A" w14:textId="5520846D" w:rsidR="00B955FE" w:rsidRPr="00226C86" w:rsidRDefault="00B955FE" w:rsidP="00B955FE">
            <w:pPr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>Grapefruity</w:t>
            </w:r>
          </w:p>
        </w:tc>
      </w:tr>
      <w:tr w:rsidR="00B955FE" w:rsidRPr="00FC2EB2" w14:paraId="178BF275" w14:textId="77777777" w:rsidTr="00C76331">
        <w:trPr>
          <w:trHeight w:val="510"/>
        </w:trPr>
        <w:tc>
          <w:tcPr>
            <w:tcW w:w="345" w:type="pct"/>
          </w:tcPr>
          <w:p w14:paraId="400688AA" w14:textId="77777777" w:rsidR="00B955FE" w:rsidRDefault="00B955FE" w:rsidP="00B955FE">
            <w:pPr>
              <w:pStyle w:val="Bezodstpw"/>
            </w:pPr>
            <w:r>
              <w:t>2.</w:t>
            </w:r>
          </w:p>
        </w:tc>
        <w:tc>
          <w:tcPr>
            <w:tcW w:w="2328" w:type="pct"/>
          </w:tcPr>
          <w:p w14:paraId="55B5BD65" w14:textId="3BE6FB3B" w:rsidR="00B955FE" w:rsidRPr="00253B5A" w:rsidRDefault="00B955FE" w:rsidP="00B95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Pomarańcze</w:t>
            </w:r>
          </w:p>
        </w:tc>
        <w:tc>
          <w:tcPr>
            <w:tcW w:w="2327" w:type="pct"/>
          </w:tcPr>
          <w:p w14:paraId="382FAB27" w14:textId="77777777" w:rsidR="00B955FE" w:rsidRDefault="00B955FE" w:rsidP="00B955FE">
            <w:pPr>
              <w:rPr>
                <w:sz w:val="22"/>
                <w:szCs w:val="22"/>
              </w:rPr>
            </w:pPr>
            <w:r w:rsidRPr="00226C86">
              <w:rPr>
                <w:sz w:val="22"/>
                <w:szCs w:val="22"/>
              </w:rPr>
              <w:t xml:space="preserve">Równy upustowi lub marży dla </w:t>
            </w:r>
          </w:p>
          <w:p w14:paraId="17C5BA62" w14:textId="1E70C891" w:rsidR="00B955FE" w:rsidRPr="00226C86" w:rsidRDefault="00B955FE" w:rsidP="00B955FE">
            <w:pPr>
              <w:rPr>
                <w:sz w:val="22"/>
                <w:szCs w:val="22"/>
              </w:rPr>
            </w:pPr>
            <w:r w:rsidRPr="00253B5A">
              <w:rPr>
                <w:sz w:val="22"/>
                <w:szCs w:val="22"/>
              </w:rPr>
              <w:t>Grapefruity</w:t>
            </w:r>
          </w:p>
        </w:tc>
      </w:tr>
      <w:tr w:rsidR="00B955FE" w:rsidRPr="00226C86" w14:paraId="10123694" w14:textId="77777777" w:rsidTr="00C76331">
        <w:trPr>
          <w:trHeight w:val="51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3676" w14:textId="77777777" w:rsidR="00B955FE" w:rsidRDefault="00B955FE" w:rsidP="00B955FE">
            <w:pPr>
              <w:pStyle w:val="Bezodstpw"/>
            </w:pPr>
            <w:r>
              <w:t>3.</w:t>
            </w:r>
          </w:p>
        </w:tc>
        <w:tc>
          <w:tcPr>
            <w:tcW w:w="2328" w:type="pct"/>
            <w:tcBorders>
              <w:bottom w:val="single" w:sz="4" w:space="0" w:color="auto"/>
            </w:tcBorders>
          </w:tcPr>
          <w:p w14:paraId="2740CB12" w14:textId="77777777" w:rsidR="00B955FE" w:rsidRDefault="00B955FE" w:rsidP="00B955FE">
            <w:pPr>
              <w:spacing w:line="276" w:lineRule="auto"/>
            </w:pPr>
            <w:r>
              <w:t>Dynia</w:t>
            </w:r>
          </w:p>
          <w:p w14:paraId="50F34367" w14:textId="2DC64C54" w:rsidR="00B955FE" w:rsidRPr="00253B5A" w:rsidRDefault="00B955FE" w:rsidP="00B955FE">
            <w:pPr>
              <w:rPr>
                <w:sz w:val="22"/>
                <w:szCs w:val="22"/>
              </w:rPr>
            </w:pP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A8B3" w14:textId="77777777" w:rsidR="00B955FE" w:rsidRPr="00591BA6" w:rsidRDefault="00B955FE" w:rsidP="00B955FE">
            <w:pPr>
              <w:rPr>
                <w:sz w:val="22"/>
                <w:szCs w:val="22"/>
              </w:rPr>
            </w:pPr>
            <w:r w:rsidRPr="00591BA6">
              <w:rPr>
                <w:sz w:val="22"/>
                <w:szCs w:val="22"/>
              </w:rPr>
              <w:t xml:space="preserve">Równy upustowi lub marży dla </w:t>
            </w:r>
          </w:p>
          <w:p w14:paraId="4DBABDDA" w14:textId="74216A49" w:rsidR="00B955FE" w:rsidRPr="00226C86" w:rsidRDefault="00B955FE" w:rsidP="00B95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Ogórek szklarniowy</w:t>
            </w:r>
          </w:p>
        </w:tc>
      </w:tr>
    </w:tbl>
    <w:p w14:paraId="7A8BD86D" w14:textId="77777777" w:rsidR="002745CE" w:rsidRPr="001D3813" w:rsidRDefault="002745CE" w:rsidP="002848F9">
      <w:pPr>
        <w:suppressAutoHyphens w:val="0"/>
        <w:spacing w:before="119" w:line="360" w:lineRule="auto"/>
        <w:rPr>
          <w:rFonts w:ascii="Calibri" w:hAnsi="Calibri" w:cs="Calibri"/>
          <w:b/>
          <w:bCs/>
          <w:lang w:eastAsia="pl-PL"/>
        </w:rPr>
      </w:pPr>
    </w:p>
    <w:sectPr w:rsidR="002745CE" w:rsidRPr="001D3813" w:rsidSect="00120660">
      <w:footerReference w:type="default" r:id="rId9"/>
      <w:pgSz w:w="11906" w:h="16838"/>
      <w:pgMar w:top="142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6754" w14:textId="77777777" w:rsidR="001B2E04" w:rsidRDefault="001B2E04">
      <w:r>
        <w:separator/>
      </w:r>
    </w:p>
  </w:endnote>
  <w:endnote w:type="continuationSeparator" w:id="0">
    <w:p w14:paraId="0BDE3370" w14:textId="77777777" w:rsidR="001B2E04" w:rsidRDefault="001B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4DA6" w14:textId="77777777" w:rsidR="00513CC2" w:rsidRDefault="00513CC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BA9F9" w14:textId="77777777" w:rsidR="001B2E04" w:rsidRDefault="001B2E04">
      <w:r>
        <w:separator/>
      </w:r>
    </w:p>
  </w:footnote>
  <w:footnote w:type="continuationSeparator" w:id="0">
    <w:p w14:paraId="45E7EA26" w14:textId="77777777" w:rsidR="001B2E04" w:rsidRDefault="001B2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/>
        <w:bCs/>
        <w:sz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eastAsia="Arial"/>
        <w:u w:val="none"/>
        <w:lang w:eastAsia="pl-PL" w:bidi="pl-PL"/>
      </w:rPr>
    </w:lvl>
  </w:abstractNum>
  <w:num w:numId="1" w16cid:durableId="394547555">
    <w:abstractNumId w:val="0"/>
  </w:num>
  <w:num w:numId="2" w16cid:durableId="156961095">
    <w:abstractNumId w:val="1"/>
  </w:num>
  <w:num w:numId="3" w16cid:durableId="1860580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21B"/>
    <w:rsid w:val="0000205A"/>
    <w:rsid w:val="000023FF"/>
    <w:rsid w:val="00002D6B"/>
    <w:rsid w:val="00004A85"/>
    <w:rsid w:val="0000721B"/>
    <w:rsid w:val="00011C3E"/>
    <w:rsid w:val="000131EF"/>
    <w:rsid w:val="00014772"/>
    <w:rsid w:val="0001679C"/>
    <w:rsid w:val="000222E8"/>
    <w:rsid w:val="000226B7"/>
    <w:rsid w:val="00024D26"/>
    <w:rsid w:val="00026E99"/>
    <w:rsid w:val="00027CC3"/>
    <w:rsid w:val="00031E87"/>
    <w:rsid w:val="0003499E"/>
    <w:rsid w:val="0004174D"/>
    <w:rsid w:val="00042B6C"/>
    <w:rsid w:val="0004321F"/>
    <w:rsid w:val="00045386"/>
    <w:rsid w:val="00045C2C"/>
    <w:rsid w:val="00046892"/>
    <w:rsid w:val="00050F99"/>
    <w:rsid w:val="00051FF1"/>
    <w:rsid w:val="0006454F"/>
    <w:rsid w:val="00064584"/>
    <w:rsid w:val="000645ED"/>
    <w:rsid w:val="00070365"/>
    <w:rsid w:val="000711FE"/>
    <w:rsid w:val="000717F0"/>
    <w:rsid w:val="0007302D"/>
    <w:rsid w:val="0007394E"/>
    <w:rsid w:val="000808BE"/>
    <w:rsid w:val="00082262"/>
    <w:rsid w:val="00084E84"/>
    <w:rsid w:val="00086396"/>
    <w:rsid w:val="00090530"/>
    <w:rsid w:val="00092100"/>
    <w:rsid w:val="00092ADB"/>
    <w:rsid w:val="00094E8A"/>
    <w:rsid w:val="000A148F"/>
    <w:rsid w:val="000A3B1B"/>
    <w:rsid w:val="000B077A"/>
    <w:rsid w:val="000B143C"/>
    <w:rsid w:val="000B19A4"/>
    <w:rsid w:val="000B4061"/>
    <w:rsid w:val="000B4215"/>
    <w:rsid w:val="000B4CC0"/>
    <w:rsid w:val="000B65D1"/>
    <w:rsid w:val="000B695B"/>
    <w:rsid w:val="000B7A62"/>
    <w:rsid w:val="000C0D81"/>
    <w:rsid w:val="000C54B4"/>
    <w:rsid w:val="000C550A"/>
    <w:rsid w:val="000D0F0A"/>
    <w:rsid w:val="000D4217"/>
    <w:rsid w:val="000D6385"/>
    <w:rsid w:val="000E285D"/>
    <w:rsid w:val="000E49AF"/>
    <w:rsid w:val="000E79B9"/>
    <w:rsid w:val="000F06B5"/>
    <w:rsid w:val="000F4B64"/>
    <w:rsid w:val="000F4E7D"/>
    <w:rsid w:val="001004D3"/>
    <w:rsid w:val="00102FB2"/>
    <w:rsid w:val="001034DF"/>
    <w:rsid w:val="001046CA"/>
    <w:rsid w:val="001059F0"/>
    <w:rsid w:val="00106FB8"/>
    <w:rsid w:val="001075B1"/>
    <w:rsid w:val="00110C13"/>
    <w:rsid w:val="00111CAC"/>
    <w:rsid w:val="0011315D"/>
    <w:rsid w:val="00115907"/>
    <w:rsid w:val="00120660"/>
    <w:rsid w:val="001218F7"/>
    <w:rsid w:val="00122BF3"/>
    <w:rsid w:val="00123B3A"/>
    <w:rsid w:val="00126AFA"/>
    <w:rsid w:val="001305AE"/>
    <w:rsid w:val="00131D49"/>
    <w:rsid w:val="00134201"/>
    <w:rsid w:val="001400A8"/>
    <w:rsid w:val="001439F6"/>
    <w:rsid w:val="00152043"/>
    <w:rsid w:val="00152C0F"/>
    <w:rsid w:val="001553AE"/>
    <w:rsid w:val="00161946"/>
    <w:rsid w:val="00173860"/>
    <w:rsid w:val="00173990"/>
    <w:rsid w:val="00176B86"/>
    <w:rsid w:val="001820E9"/>
    <w:rsid w:val="00186DF8"/>
    <w:rsid w:val="001874D9"/>
    <w:rsid w:val="00193F39"/>
    <w:rsid w:val="001948E2"/>
    <w:rsid w:val="00195E23"/>
    <w:rsid w:val="00197311"/>
    <w:rsid w:val="001A1FF3"/>
    <w:rsid w:val="001A2AD8"/>
    <w:rsid w:val="001A5453"/>
    <w:rsid w:val="001A5981"/>
    <w:rsid w:val="001B1CE2"/>
    <w:rsid w:val="001B2E04"/>
    <w:rsid w:val="001B6122"/>
    <w:rsid w:val="001B6834"/>
    <w:rsid w:val="001C0048"/>
    <w:rsid w:val="001C267A"/>
    <w:rsid w:val="001C7D86"/>
    <w:rsid w:val="001D024B"/>
    <w:rsid w:val="001D0413"/>
    <w:rsid w:val="001D0F7F"/>
    <w:rsid w:val="001D2E6E"/>
    <w:rsid w:val="001D3813"/>
    <w:rsid w:val="001E2983"/>
    <w:rsid w:val="001E3B8A"/>
    <w:rsid w:val="001E4794"/>
    <w:rsid w:val="001F05DA"/>
    <w:rsid w:val="001F07FB"/>
    <w:rsid w:val="001F21E9"/>
    <w:rsid w:val="001F2772"/>
    <w:rsid w:val="002005B7"/>
    <w:rsid w:val="00202600"/>
    <w:rsid w:val="00207EDA"/>
    <w:rsid w:val="00211C2B"/>
    <w:rsid w:val="00211DAF"/>
    <w:rsid w:val="002142AB"/>
    <w:rsid w:val="002175CE"/>
    <w:rsid w:val="00217A29"/>
    <w:rsid w:val="0022285B"/>
    <w:rsid w:val="002248E4"/>
    <w:rsid w:val="002263A6"/>
    <w:rsid w:val="0022661E"/>
    <w:rsid w:val="00226C86"/>
    <w:rsid w:val="0023164E"/>
    <w:rsid w:val="00234171"/>
    <w:rsid w:val="0023441F"/>
    <w:rsid w:val="002377A1"/>
    <w:rsid w:val="0024006F"/>
    <w:rsid w:val="00240C5E"/>
    <w:rsid w:val="00240F3E"/>
    <w:rsid w:val="00241440"/>
    <w:rsid w:val="0024443A"/>
    <w:rsid w:val="0024735F"/>
    <w:rsid w:val="00251EC6"/>
    <w:rsid w:val="00251F40"/>
    <w:rsid w:val="00252C49"/>
    <w:rsid w:val="00253B5A"/>
    <w:rsid w:val="00256784"/>
    <w:rsid w:val="00256FAE"/>
    <w:rsid w:val="002617D8"/>
    <w:rsid w:val="00261CAD"/>
    <w:rsid w:val="00265E30"/>
    <w:rsid w:val="00267449"/>
    <w:rsid w:val="002679C4"/>
    <w:rsid w:val="002745CE"/>
    <w:rsid w:val="00274643"/>
    <w:rsid w:val="00280D7A"/>
    <w:rsid w:val="0028332D"/>
    <w:rsid w:val="002848F9"/>
    <w:rsid w:val="00290C0E"/>
    <w:rsid w:val="00293762"/>
    <w:rsid w:val="00294787"/>
    <w:rsid w:val="002A6C52"/>
    <w:rsid w:val="002B2070"/>
    <w:rsid w:val="002B2393"/>
    <w:rsid w:val="002B34F4"/>
    <w:rsid w:val="002B531D"/>
    <w:rsid w:val="002B5935"/>
    <w:rsid w:val="002B76C9"/>
    <w:rsid w:val="002B7885"/>
    <w:rsid w:val="002C07A0"/>
    <w:rsid w:val="002C2B90"/>
    <w:rsid w:val="002C4BFE"/>
    <w:rsid w:val="002D4147"/>
    <w:rsid w:val="002D6FE7"/>
    <w:rsid w:val="002D7E52"/>
    <w:rsid w:val="002E1AB9"/>
    <w:rsid w:val="002E25F0"/>
    <w:rsid w:val="002F324B"/>
    <w:rsid w:val="002F6172"/>
    <w:rsid w:val="002F6E0A"/>
    <w:rsid w:val="002F74F2"/>
    <w:rsid w:val="00302016"/>
    <w:rsid w:val="00303A78"/>
    <w:rsid w:val="003066CC"/>
    <w:rsid w:val="00306709"/>
    <w:rsid w:val="003113E3"/>
    <w:rsid w:val="003121D8"/>
    <w:rsid w:val="00316F69"/>
    <w:rsid w:val="00321F11"/>
    <w:rsid w:val="003242B0"/>
    <w:rsid w:val="00326452"/>
    <w:rsid w:val="00330659"/>
    <w:rsid w:val="0033776F"/>
    <w:rsid w:val="00337A80"/>
    <w:rsid w:val="00343865"/>
    <w:rsid w:val="0035172E"/>
    <w:rsid w:val="003539F7"/>
    <w:rsid w:val="0035437D"/>
    <w:rsid w:val="00354CD8"/>
    <w:rsid w:val="003554B7"/>
    <w:rsid w:val="00361E87"/>
    <w:rsid w:val="00362D69"/>
    <w:rsid w:val="00363728"/>
    <w:rsid w:val="00365375"/>
    <w:rsid w:val="003654E0"/>
    <w:rsid w:val="003659D0"/>
    <w:rsid w:val="003742C0"/>
    <w:rsid w:val="00376652"/>
    <w:rsid w:val="00381A9D"/>
    <w:rsid w:val="00382461"/>
    <w:rsid w:val="003837BE"/>
    <w:rsid w:val="003865A3"/>
    <w:rsid w:val="00390B27"/>
    <w:rsid w:val="00390D75"/>
    <w:rsid w:val="00392C68"/>
    <w:rsid w:val="0039342E"/>
    <w:rsid w:val="00394D18"/>
    <w:rsid w:val="00397113"/>
    <w:rsid w:val="0039763F"/>
    <w:rsid w:val="003A1830"/>
    <w:rsid w:val="003A32CF"/>
    <w:rsid w:val="003A456F"/>
    <w:rsid w:val="003A6E61"/>
    <w:rsid w:val="003B01C7"/>
    <w:rsid w:val="003B50C9"/>
    <w:rsid w:val="003B645B"/>
    <w:rsid w:val="003C21ED"/>
    <w:rsid w:val="003C5A42"/>
    <w:rsid w:val="003C6CDA"/>
    <w:rsid w:val="003D15D6"/>
    <w:rsid w:val="003D229C"/>
    <w:rsid w:val="003E3A4F"/>
    <w:rsid w:val="003F76D9"/>
    <w:rsid w:val="004003E1"/>
    <w:rsid w:val="004009F5"/>
    <w:rsid w:val="00403BD4"/>
    <w:rsid w:val="00404A19"/>
    <w:rsid w:val="004056EE"/>
    <w:rsid w:val="00405BDB"/>
    <w:rsid w:val="00405C61"/>
    <w:rsid w:val="00414437"/>
    <w:rsid w:val="00415C5F"/>
    <w:rsid w:val="0042732C"/>
    <w:rsid w:val="00430F90"/>
    <w:rsid w:val="0043119B"/>
    <w:rsid w:val="00435BBE"/>
    <w:rsid w:val="00437B60"/>
    <w:rsid w:val="00441F16"/>
    <w:rsid w:val="004424A8"/>
    <w:rsid w:val="0044387A"/>
    <w:rsid w:val="00445944"/>
    <w:rsid w:val="00450B42"/>
    <w:rsid w:val="00454EF8"/>
    <w:rsid w:val="00456563"/>
    <w:rsid w:val="004567C2"/>
    <w:rsid w:val="00461212"/>
    <w:rsid w:val="0046263D"/>
    <w:rsid w:val="004629A1"/>
    <w:rsid w:val="00463182"/>
    <w:rsid w:val="004655D2"/>
    <w:rsid w:val="00466A89"/>
    <w:rsid w:val="00471549"/>
    <w:rsid w:val="00472D10"/>
    <w:rsid w:val="004771D8"/>
    <w:rsid w:val="004845A1"/>
    <w:rsid w:val="004850FD"/>
    <w:rsid w:val="00490CB9"/>
    <w:rsid w:val="00493D01"/>
    <w:rsid w:val="00494863"/>
    <w:rsid w:val="00495BF4"/>
    <w:rsid w:val="00495F69"/>
    <w:rsid w:val="004A2177"/>
    <w:rsid w:val="004B49B9"/>
    <w:rsid w:val="004B4D8C"/>
    <w:rsid w:val="004B6B1D"/>
    <w:rsid w:val="004C23BB"/>
    <w:rsid w:val="004C2D1A"/>
    <w:rsid w:val="004C7EB5"/>
    <w:rsid w:val="004D197D"/>
    <w:rsid w:val="004D36E6"/>
    <w:rsid w:val="004D498D"/>
    <w:rsid w:val="004D5FC7"/>
    <w:rsid w:val="004D66A7"/>
    <w:rsid w:val="004E5125"/>
    <w:rsid w:val="004F0C5C"/>
    <w:rsid w:val="004F0F8E"/>
    <w:rsid w:val="004F129C"/>
    <w:rsid w:val="004F1739"/>
    <w:rsid w:val="004F77DC"/>
    <w:rsid w:val="00500074"/>
    <w:rsid w:val="005011DF"/>
    <w:rsid w:val="005066C6"/>
    <w:rsid w:val="005122C8"/>
    <w:rsid w:val="00512524"/>
    <w:rsid w:val="00512D97"/>
    <w:rsid w:val="00513CC2"/>
    <w:rsid w:val="005167E7"/>
    <w:rsid w:val="005212EF"/>
    <w:rsid w:val="0052540A"/>
    <w:rsid w:val="00532A0E"/>
    <w:rsid w:val="005360CF"/>
    <w:rsid w:val="005364BD"/>
    <w:rsid w:val="00537928"/>
    <w:rsid w:val="00543BB8"/>
    <w:rsid w:val="005441B7"/>
    <w:rsid w:val="00544DE3"/>
    <w:rsid w:val="005518AC"/>
    <w:rsid w:val="0055514A"/>
    <w:rsid w:val="00561F1B"/>
    <w:rsid w:val="0056481C"/>
    <w:rsid w:val="00567AB4"/>
    <w:rsid w:val="00573E53"/>
    <w:rsid w:val="00574433"/>
    <w:rsid w:val="005752C3"/>
    <w:rsid w:val="005766F0"/>
    <w:rsid w:val="005767C1"/>
    <w:rsid w:val="00577CC6"/>
    <w:rsid w:val="00577F63"/>
    <w:rsid w:val="00581F2F"/>
    <w:rsid w:val="00587AAF"/>
    <w:rsid w:val="00591591"/>
    <w:rsid w:val="00591BA6"/>
    <w:rsid w:val="00592302"/>
    <w:rsid w:val="005A4D6E"/>
    <w:rsid w:val="005A797E"/>
    <w:rsid w:val="005B07EF"/>
    <w:rsid w:val="005B33D1"/>
    <w:rsid w:val="005B3FCD"/>
    <w:rsid w:val="005B42CB"/>
    <w:rsid w:val="005B7365"/>
    <w:rsid w:val="005C0E1D"/>
    <w:rsid w:val="005C3C0A"/>
    <w:rsid w:val="005C732F"/>
    <w:rsid w:val="005D1407"/>
    <w:rsid w:val="005D2E88"/>
    <w:rsid w:val="005D30A1"/>
    <w:rsid w:val="005D5839"/>
    <w:rsid w:val="005D614D"/>
    <w:rsid w:val="005E1484"/>
    <w:rsid w:val="005E288A"/>
    <w:rsid w:val="005E438B"/>
    <w:rsid w:val="005E610F"/>
    <w:rsid w:val="005E6E8C"/>
    <w:rsid w:val="005F1777"/>
    <w:rsid w:val="005F2316"/>
    <w:rsid w:val="005F290C"/>
    <w:rsid w:val="005F2A53"/>
    <w:rsid w:val="005F3802"/>
    <w:rsid w:val="005F42E8"/>
    <w:rsid w:val="005F4815"/>
    <w:rsid w:val="005F5716"/>
    <w:rsid w:val="005F7B3A"/>
    <w:rsid w:val="00601E8F"/>
    <w:rsid w:val="00601F65"/>
    <w:rsid w:val="00603A30"/>
    <w:rsid w:val="00607719"/>
    <w:rsid w:val="00611CC5"/>
    <w:rsid w:val="00613CEF"/>
    <w:rsid w:val="006143E0"/>
    <w:rsid w:val="00614FA3"/>
    <w:rsid w:val="0061750B"/>
    <w:rsid w:val="00617C8C"/>
    <w:rsid w:val="00622273"/>
    <w:rsid w:val="00626EBE"/>
    <w:rsid w:val="006300FC"/>
    <w:rsid w:val="00634506"/>
    <w:rsid w:val="00636EBC"/>
    <w:rsid w:val="00637AA8"/>
    <w:rsid w:val="00640EFD"/>
    <w:rsid w:val="00644F81"/>
    <w:rsid w:val="006512BD"/>
    <w:rsid w:val="00653442"/>
    <w:rsid w:val="00655838"/>
    <w:rsid w:val="0066539A"/>
    <w:rsid w:val="00666B2F"/>
    <w:rsid w:val="00672CE7"/>
    <w:rsid w:val="00677721"/>
    <w:rsid w:val="00683660"/>
    <w:rsid w:val="00685830"/>
    <w:rsid w:val="00690AAC"/>
    <w:rsid w:val="0069190A"/>
    <w:rsid w:val="00692BFC"/>
    <w:rsid w:val="00693C94"/>
    <w:rsid w:val="006947C4"/>
    <w:rsid w:val="00696699"/>
    <w:rsid w:val="00697003"/>
    <w:rsid w:val="006B5193"/>
    <w:rsid w:val="006B5DFE"/>
    <w:rsid w:val="006C2B34"/>
    <w:rsid w:val="006C5CA9"/>
    <w:rsid w:val="006D0034"/>
    <w:rsid w:val="006D1E37"/>
    <w:rsid w:val="006D27EE"/>
    <w:rsid w:val="006D495C"/>
    <w:rsid w:val="006F5E98"/>
    <w:rsid w:val="006F607C"/>
    <w:rsid w:val="006F6C0E"/>
    <w:rsid w:val="00700E5A"/>
    <w:rsid w:val="00706A28"/>
    <w:rsid w:val="00707939"/>
    <w:rsid w:val="00707CC6"/>
    <w:rsid w:val="00710B52"/>
    <w:rsid w:val="00714552"/>
    <w:rsid w:val="007213B5"/>
    <w:rsid w:val="0072223B"/>
    <w:rsid w:val="00723A6E"/>
    <w:rsid w:val="0072553D"/>
    <w:rsid w:val="00725C40"/>
    <w:rsid w:val="007261C1"/>
    <w:rsid w:val="00726BFC"/>
    <w:rsid w:val="00730701"/>
    <w:rsid w:val="00732C99"/>
    <w:rsid w:val="00734A64"/>
    <w:rsid w:val="00734F06"/>
    <w:rsid w:val="0073702C"/>
    <w:rsid w:val="00742922"/>
    <w:rsid w:val="00743B73"/>
    <w:rsid w:val="00751D1C"/>
    <w:rsid w:val="00752356"/>
    <w:rsid w:val="007525DE"/>
    <w:rsid w:val="00756738"/>
    <w:rsid w:val="00757530"/>
    <w:rsid w:val="00757A8A"/>
    <w:rsid w:val="00761746"/>
    <w:rsid w:val="00770267"/>
    <w:rsid w:val="007705AE"/>
    <w:rsid w:val="007705E2"/>
    <w:rsid w:val="00773CCE"/>
    <w:rsid w:val="0077698B"/>
    <w:rsid w:val="00777485"/>
    <w:rsid w:val="00784276"/>
    <w:rsid w:val="0078528B"/>
    <w:rsid w:val="007937F9"/>
    <w:rsid w:val="007940B4"/>
    <w:rsid w:val="0079546E"/>
    <w:rsid w:val="00795C8A"/>
    <w:rsid w:val="00796859"/>
    <w:rsid w:val="007A7979"/>
    <w:rsid w:val="007B436F"/>
    <w:rsid w:val="007B46A1"/>
    <w:rsid w:val="007B48CB"/>
    <w:rsid w:val="007B546B"/>
    <w:rsid w:val="007B635D"/>
    <w:rsid w:val="007C63A4"/>
    <w:rsid w:val="007C75EF"/>
    <w:rsid w:val="007D374F"/>
    <w:rsid w:val="007D57B4"/>
    <w:rsid w:val="007D5D71"/>
    <w:rsid w:val="007E0592"/>
    <w:rsid w:val="007E0BFF"/>
    <w:rsid w:val="007E75CC"/>
    <w:rsid w:val="007F0698"/>
    <w:rsid w:val="007F1B26"/>
    <w:rsid w:val="007F2097"/>
    <w:rsid w:val="007F318F"/>
    <w:rsid w:val="007F352C"/>
    <w:rsid w:val="007F43C5"/>
    <w:rsid w:val="00802E49"/>
    <w:rsid w:val="00804F77"/>
    <w:rsid w:val="0080758E"/>
    <w:rsid w:val="00807A8B"/>
    <w:rsid w:val="00811F13"/>
    <w:rsid w:val="00814749"/>
    <w:rsid w:val="0081592C"/>
    <w:rsid w:val="00815BD3"/>
    <w:rsid w:val="0081680E"/>
    <w:rsid w:val="00821ACF"/>
    <w:rsid w:val="00823B2B"/>
    <w:rsid w:val="00824EAC"/>
    <w:rsid w:val="00825660"/>
    <w:rsid w:val="00827BF7"/>
    <w:rsid w:val="008323DB"/>
    <w:rsid w:val="008345CC"/>
    <w:rsid w:val="00836F42"/>
    <w:rsid w:val="00837261"/>
    <w:rsid w:val="00837F38"/>
    <w:rsid w:val="00846AC0"/>
    <w:rsid w:val="00850DCF"/>
    <w:rsid w:val="00852E8B"/>
    <w:rsid w:val="00853599"/>
    <w:rsid w:val="00856413"/>
    <w:rsid w:val="0085753E"/>
    <w:rsid w:val="00861F0B"/>
    <w:rsid w:val="00867D41"/>
    <w:rsid w:val="00872E21"/>
    <w:rsid w:val="00876425"/>
    <w:rsid w:val="00877B19"/>
    <w:rsid w:val="0088037D"/>
    <w:rsid w:val="00881FE7"/>
    <w:rsid w:val="00882047"/>
    <w:rsid w:val="008834C9"/>
    <w:rsid w:val="00886B96"/>
    <w:rsid w:val="00891008"/>
    <w:rsid w:val="00896304"/>
    <w:rsid w:val="00897E44"/>
    <w:rsid w:val="008A06D6"/>
    <w:rsid w:val="008A3FA0"/>
    <w:rsid w:val="008B02E8"/>
    <w:rsid w:val="008B0E6C"/>
    <w:rsid w:val="008B1483"/>
    <w:rsid w:val="008B1653"/>
    <w:rsid w:val="008B5223"/>
    <w:rsid w:val="008C5F9E"/>
    <w:rsid w:val="008C6B52"/>
    <w:rsid w:val="008C73C7"/>
    <w:rsid w:val="008D05E9"/>
    <w:rsid w:val="008D4651"/>
    <w:rsid w:val="008D73C7"/>
    <w:rsid w:val="008E2332"/>
    <w:rsid w:val="008E3678"/>
    <w:rsid w:val="008E6356"/>
    <w:rsid w:val="008E78A7"/>
    <w:rsid w:val="008F058D"/>
    <w:rsid w:val="008F5C37"/>
    <w:rsid w:val="00901116"/>
    <w:rsid w:val="00905103"/>
    <w:rsid w:val="00907F3C"/>
    <w:rsid w:val="00911082"/>
    <w:rsid w:val="00925BAD"/>
    <w:rsid w:val="00934918"/>
    <w:rsid w:val="00941964"/>
    <w:rsid w:val="00941C00"/>
    <w:rsid w:val="00947368"/>
    <w:rsid w:val="0094788C"/>
    <w:rsid w:val="00955C94"/>
    <w:rsid w:val="009571C5"/>
    <w:rsid w:val="00960833"/>
    <w:rsid w:val="009646B1"/>
    <w:rsid w:val="00971866"/>
    <w:rsid w:val="0097386E"/>
    <w:rsid w:val="00973AF9"/>
    <w:rsid w:val="00974A4C"/>
    <w:rsid w:val="0098150D"/>
    <w:rsid w:val="00982D94"/>
    <w:rsid w:val="00984262"/>
    <w:rsid w:val="00990DFB"/>
    <w:rsid w:val="009927CA"/>
    <w:rsid w:val="0099367E"/>
    <w:rsid w:val="0099773A"/>
    <w:rsid w:val="009A16EC"/>
    <w:rsid w:val="009A724E"/>
    <w:rsid w:val="009B0BF1"/>
    <w:rsid w:val="009B1A61"/>
    <w:rsid w:val="009B21E0"/>
    <w:rsid w:val="009B2661"/>
    <w:rsid w:val="009B2C4E"/>
    <w:rsid w:val="009B53E6"/>
    <w:rsid w:val="009C4821"/>
    <w:rsid w:val="009C4DC8"/>
    <w:rsid w:val="009C7CD8"/>
    <w:rsid w:val="009D0722"/>
    <w:rsid w:val="009D1BDC"/>
    <w:rsid w:val="009D2CDD"/>
    <w:rsid w:val="009D4336"/>
    <w:rsid w:val="009D4F5E"/>
    <w:rsid w:val="009D7D03"/>
    <w:rsid w:val="009E0FBA"/>
    <w:rsid w:val="009F2D59"/>
    <w:rsid w:val="009F37B4"/>
    <w:rsid w:val="009F5F23"/>
    <w:rsid w:val="00A0626F"/>
    <w:rsid w:val="00A10376"/>
    <w:rsid w:val="00A1159E"/>
    <w:rsid w:val="00A11815"/>
    <w:rsid w:val="00A128FE"/>
    <w:rsid w:val="00A12DDD"/>
    <w:rsid w:val="00A15AA2"/>
    <w:rsid w:val="00A1727A"/>
    <w:rsid w:val="00A17F2E"/>
    <w:rsid w:val="00A217AD"/>
    <w:rsid w:val="00A225ED"/>
    <w:rsid w:val="00A23031"/>
    <w:rsid w:val="00A262EF"/>
    <w:rsid w:val="00A315EC"/>
    <w:rsid w:val="00A322A3"/>
    <w:rsid w:val="00A325DD"/>
    <w:rsid w:val="00A42CFC"/>
    <w:rsid w:val="00A44186"/>
    <w:rsid w:val="00A47469"/>
    <w:rsid w:val="00A53F21"/>
    <w:rsid w:val="00A5406D"/>
    <w:rsid w:val="00A60BE9"/>
    <w:rsid w:val="00A64C97"/>
    <w:rsid w:val="00A66E22"/>
    <w:rsid w:val="00A7417C"/>
    <w:rsid w:val="00A76C58"/>
    <w:rsid w:val="00A76CCB"/>
    <w:rsid w:val="00A82AD3"/>
    <w:rsid w:val="00A845C7"/>
    <w:rsid w:val="00A84A2D"/>
    <w:rsid w:val="00A93B92"/>
    <w:rsid w:val="00A9464A"/>
    <w:rsid w:val="00A96DC4"/>
    <w:rsid w:val="00A97462"/>
    <w:rsid w:val="00AA2946"/>
    <w:rsid w:val="00AB5461"/>
    <w:rsid w:val="00AB6BFC"/>
    <w:rsid w:val="00AC00C8"/>
    <w:rsid w:val="00AC04DD"/>
    <w:rsid w:val="00AC2B35"/>
    <w:rsid w:val="00AC3DEB"/>
    <w:rsid w:val="00AC57BA"/>
    <w:rsid w:val="00AC7FBB"/>
    <w:rsid w:val="00AD08C1"/>
    <w:rsid w:val="00AD5A41"/>
    <w:rsid w:val="00AD5DDA"/>
    <w:rsid w:val="00AD6C85"/>
    <w:rsid w:val="00AD7282"/>
    <w:rsid w:val="00AD746F"/>
    <w:rsid w:val="00AE0A09"/>
    <w:rsid w:val="00AE2469"/>
    <w:rsid w:val="00AE2A10"/>
    <w:rsid w:val="00AF0872"/>
    <w:rsid w:val="00AF399B"/>
    <w:rsid w:val="00AF4E96"/>
    <w:rsid w:val="00AF5403"/>
    <w:rsid w:val="00B073AB"/>
    <w:rsid w:val="00B078AD"/>
    <w:rsid w:val="00B07D8F"/>
    <w:rsid w:val="00B13BDB"/>
    <w:rsid w:val="00B153C5"/>
    <w:rsid w:val="00B15DB0"/>
    <w:rsid w:val="00B17C4D"/>
    <w:rsid w:val="00B23F71"/>
    <w:rsid w:val="00B2788F"/>
    <w:rsid w:val="00B3232D"/>
    <w:rsid w:val="00B33518"/>
    <w:rsid w:val="00B36FD4"/>
    <w:rsid w:val="00B41314"/>
    <w:rsid w:val="00B4269D"/>
    <w:rsid w:val="00B501FA"/>
    <w:rsid w:val="00B61B19"/>
    <w:rsid w:val="00B70662"/>
    <w:rsid w:val="00B70C50"/>
    <w:rsid w:val="00B729D5"/>
    <w:rsid w:val="00B72F33"/>
    <w:rsid w:val="00B76E53"/>
    <w:rsid w:val="00B776A2"/>
    <w:rsid w:val="00B80390"/>
    <w:rsid w:val="00B81348"/>
    <w:rsid w:val="00B849DF"/>
    <w:rsid w:val="00B87E77"/>
    <w:rsid w:val="00B90949"/>
    <w:rsid w:val="00B94A6F"/>
    <w:rsid w:val="00B955FE"/>
    <w:rsid w:val="00BA0318"/>
    <w:rsid w:val="00BA3E78"/>
    <w:rsid w:val="00BA6C0B"/>
    <w:rsid w:val="00BB3095"/>
    <w:rsid w:val="00BB5AFD"/>
    <w:rsid w:val="00BC1BC0"/>
    <w:rsid w:val="00BC3ADB"/>
    <w:rsid w:val="00BC3BC7"/>
    <w:rsid w:val="00BC4E77"/>
    <w:rsid w:val="00BC4FB0"/>
    <w:rsid w:val="00BC5673"/>
    <w:rsid w:val="00BD0476"/>
    <w:rsid w:val="00BD3BBF"/>
    <w:rsid w:val="00BD4866"/>
    <w:rsid w:val="00BD499D"/>
    <w:rsid w:val="00BD5031"/>
    <w:rsid w:val="00BD60D4"/>
    <w:rsid w:val="00BD725C"/>
    <w:rsid w:val="00BE0F27"/>
    <w:rsid w:val="00BE2E90"/>
    <w:rsid w:val="00BE3997"/>
    <w:rsid w:val="00BE3F60"/>
    <w:rsid w:val="00BE3F85"/>
    <w:rsid w:val="00BF0213"/>
    <w:rsid w:val="00BF3426"/>
    <w:rsid w:val="00C007B6"/>
    <w:rsid w:val="00C019FF"/>
    <w:rsid w:val="00C01E6B"/>
    <w:rsid w:val="00C0779F"/>
    <w:rsid w:val="00C0782B"/>
    <w:rsid w:val="00C11FD1"/>
    <w:rsid w:val="00C12072"/>
    <w:rsid w:val="00C131AB"/>
    <w:rsid w:val="00C2341C"/>
    <w:rsid w:val="00C24083"/>
    <w:rsid w:val="00C25505"/>
    <w:rsid w:val="00C25A62"/>
    <w:rsid w:val="00C25A6A"/>
    <w:rsid w:val="00C322BC"/>
    <w:rsid w:val="00C36E19"/>
    <w:rsid w:val="00C4084E"/>
    <w:rsid w:val="00C41188"/>
    <w:rsid w:val="00C43A9F"/>
    <w:rsid w:val="00C51411"/>
    <w:rsid w:val="00C516A5"/>
    <w:rsid w:val="00C5780B"/>
    <w:rsid w:val="00C63C36"/>
    <w:rsid w:val="00C63F27"/>
    <w:rsid w:val="00C661BA"/>
    <w:rsid w:val="00C66C8C"/>
    <w:rsid w:val="00C70191"/>
    <w:rsid w:val="00C7068F"/>
    <w:rsid w:val="00C710E6"/>
    <w:rsid w:val="00C72963"/>
    <w:rsid w:val="00C845F0"/>
    <w:rsid w:val="00C9070C"/>
    <w:rsid w:val="00C908C3"/>
    <w:rsid w:val="00C92FFA"/>
    <w:rsid w:val="00C93680"/>
    <w:rsid w:val="00C94136"/>
    <w:rsid w:val="00CA1042"/>
    <w:rsid w:val="00CB3E01"/>
    <w:rsid w:val="00CB7A90"/>
    <w:rsid w:val="00CC6097"/>
    <w:rsid w:val="00CC68B5"/>
    <w:rsid w:val="00CD2193"/>
    <w:rsid w:val="00CD618E"/>
    <w:rsid w:val="00CD7B9B"/>
    <w:rsid w:val="00CE2200"/>
    <w:rsid w:val="00CE432B"/>
    <w:rsid w:val="00CE615F"/>
    <w:rsid w:val="00CE6951"/>
    <w:rsid w:val="00CE7355"/>
    <w:rsid w:val="00CF11F5"/>
    <w:rsid w:val="00CF3249"/>
    <w:rsid w:val="00CF332E"/>
    <w:rsid w:val="00CF3520"/>
    <w:rsid w:val="00D04021"/>
    <w:rsid w:val="00D042BB"/>
    <w:rsid w:val="00D062BC"/>
    <w:rsid w:val="00D11F58"/>
    <w:rsid w:val="00D20D6B"/>
    <w:rsid w:val="00D24927"/>
    <w:rsid w:val="00D25F08"/>
    <w:rsid w:val="00D26EC2"/>
    <w:rsid w:val="00D36F4E"/>
    <w:rsid w:val="00D45C8C"/>
    <w:rsid w:val="00D45D5D"/>
    <w:rsid w:val="00D45F89"/>
    <w:rsid w:val="00D52413"/>
    <w:rsid w:val="00D530FD"/>
    <w:rsid w:val="00D56959"/>
    <w:rsid w:val="00D61BE5"/>
    <w:rsid w:val="00D65E76"/>
    <w:rsid w:val="00D74C83"/>
    <w:rsid w:val="00D74DCB"/>
    <w:rsid w:val="00D804D4"/>
    <w:rsid w:val="00D80BAB"/>
    <w:rsid w:val="00D900CC"/>
    <w:rsid w:val="00D9124F"/>
    <w:rsid w:val="00D949BF"/>
    <w:rsid w:val="00D97424"/>
    <w:rsid w:val="00DA06B9"/>
    <w:rsid w:val="00DA0C93"/>
    <w:rsid w:val="00DA462B"/>
    <w:rsid w:val="00DA7864"/>
    <w:rsid w:val="00DB00D2"/>
    <w:rsid w:val="00DB0839"/>
    <w:rsid w:val="00DB496D"/>
    <w:rsid w:val="00DB66C8"/>
    <w:rsid w:val="00DB7817"/>
    <w:rsid w:val="00DC61C9"/>
    <w:rsid w:val="00DC641A"/>
    <w:rsid w:val="00DD7415"/>
    <w:rsid w:val="00DE07A4"/>
    <w:rsid w:val="00DE3D88"/>
    <w:rsid w:val="00DE4CB3"/>
    <w:rsid w:val="00DE5E59"/>
    <w:rsid w:val="00DF5A72"/>
    <w:rsid w:val="00E027FE"/>
    <w:rsid w:val="00E15971"/>
    <w:rsid w:val="00E15EC4"/>
    <w:rsid w:val="00E23745"/>
    <w:rsid w:val="00E23E88"/>
    <w:rsid w:val="00E2487D"/>
    <w:rsid w:val="00E25026"/>
    <w:rsid w:val="00E251C4"/>
    <w:rsid w:val="00E25F4A"/>
    <w:rsid w:val="00E356BD"/>
    <w:rsid w:val="00E37DC3"/>
    <w:rsid w:val="00E401C5"/>
    <w:rsid w:val="00E429BB"/>
    <w:rsid w:val="00E451EA"/>
    <w:rsid w:val="00E45A34"/>
    <w:rsid w:val="00E467B8"/>
    <w:rsid w:val="00E516C5"/>
    <w:rsid w:val="00E52F2F"/>
    <w:rsid w:val="00E533B7"/>
    <w:rsid w:val="00E53CD7"/>
    <w:rsid w:val="00E543AA"/>
    <w:rsid w:val="00E616D3"/>
    <w:rsid w:val="00E63AFF"/>
    <w:rsid w:val="00E66698"/>
    <w:rsid w:val="00E677CA"/>
    <w:rsid w:val="00E7305A"/>
    <w:rsid w:val="00E778E2"/>
    <w:rsid w:val="00E80456"/>
    <w:rsid w:val="00E80BF0"/>
    <w:rsid w:val="00E81BC9"/>
    <w:rsid w:val="00E81D1A"/>
    <w:rsid w:val="00E823C3"/>
    <w:rsid w:val="00E82A23"/>
    <w:rsid w:val="00E8626C"/>
    <w:rsid w:val="00E873D9"/>
    <w:rsid w:val="00E90D50"/>
    <w:rsid w:val="00E911A5"/>
    <w:rsid w:val="00E945AB"/>
    <w:rsid w:val="00E96D6E"/>
    <w:rsid w:val="00EA238C"/>
    <w:rsid w:val="00EB1B22"/>
    <w:rsid w:val="00EB59B6"/>
    <w:rsid w:val="00EB76FD"/>
    <w:rsid w:val="00EC5830"/>
    <w:rsid w:val="00EC6197"/>
    <w:rsid w:val="00EC61B1"/>
    <w:rsid w:val="00ED0639"/>
    <w:rsid w:val="00ED117C"/>
    <w:rsid w:val="00ED208B"/>
    <w:rsid w:val="00ED244A"/>
    <w:rsid w:val="00ED3252"/>
    <w:rsid w:val="00ED4B4C"/>
    <w:rsid w:val="00ED70D5"/>
    <w:rsid w:val="00ED7A7B"/>
    <w:rsid w:val="00EE13A4"/>
    <w:rsid w:val="00EE2630"/>
    <w:rsid w:val="00EE67F9"/>
    <w:rsid w:val="00EF1A66"/>
    <w:rsid w:val="00EF7218"/>
    <w:rsid w:val="00EF7F68"/>
    <w:rsid w:val="00F01AAC"/>
    <w:rsid w:val="00F02EE0"/>
    <w:rsid w:val="00F042B7"/>
    <w:rsid w:val="00F13EA1"/>
    <w:rsid w:val="00F15AEE"/>
    <w:rsid w:val="00F16187"/>
    <w:rsid w:val="00F165EF"/>
    <w:rsid w:val="00F23624"/>
    <w:rsid w:val="00F256BE"/>
    <w:rsid w:val="00F30375"/>
    <w:rsid w:val="00F36ED7"/>
    <w:rsid w:val="00F374AE"/>
    <w:rsid w:val="00F534BE"/>
    <w:rsid w:val="00F54DCC"/>
    <w:rsid w:val="00F56DC0"/>
    <w:rsid w:val="00F64D8A"/>
    <w:rsid w:val="00F7099E"/>
    <w:rsid w:val="00F70E40"/>
    <w:rsid w:val="00F72012"/>
    <w:rsid w:val="00F72054"/>
    <w:rsid w:val="00F72D88"/>
    <w:rsid w:val="00F7338E"/>
    <w:rsid w:val="00F74558"/>
    <w:rsid w:val="00F75AA8"/>
    <w:rsid w:val="00F770F4"/>
    <w:rsid w:val="00F86775"/>
    <w:rsid w:val="00FA2DC9"/>
    <w:rsid w:val="00FA4FFE"/>
    <w:rsid w:val="00FA584F"/>
    <w:rsid w:val="00FA63C6"/>
    <w:rsid w:val="00FC0F44"/>
    <w:rsid w:val="00FC4B57"/>
    <w:rsid w:val="00FC6A72"/>
    <w:rsid w:val="00FD040C"/>
    <w:rsid w:val="00FD29E4"/>
    <w:rsid w:val="00FD41F1"/>
    <w:rsid w:val="00FD4371"/>
    <w:rsid w:val="00FD6A6F"/>
    <w:rsid w:val="00FE0249"/>
    <w:rsid w:val="00FE3187"/>
    <w:rsid w:val="00FE3D69"/>
    <w:rsid w:val="00FF0599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2B25F0"/>
  <w15:docId w15:val="{E147BF2D-5B9C-411D-B756-D0FBF02A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6B9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73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DA06B9"/>
    <w:pPr>
      <w:keepNext/>
      <w:tabs>
        <w:tab w:val="num" w:pos="0"/>
      </w:tabs>
      <w:spacing w:line="360" w:lineRule="auto"/>
      <w:ind w:left="576" w:hanging="576"/>
      <w:jc w:val="center"/>
      <w:outlineLvl w:val="1"/>
    </w:pPr>
    <w:rPr>
      <w:b/>
      <w:sz w:val="32"/>
      <w:szCs w:val="20"/>
    </w:rPr>
  </w:style>
  <w:style w:type="paragraph" w:styleId="Nagwek4">
    <w:name w:val="heading 4"/>
    <w:basedOn w:val="Normalny"/>
    <w:next w:val="Normalny"/>
    <w:qFormat/>
    <w:rsid w:val="00DA06B9"/>
    <w:pPr>
      <w:keepNext/>
      <w:tabs>
        <w:tab w:val="num" w:pos="0"/>
      </w:tabs>
      <w:ind w:left="284" w:hanging="284"/>
      <w:outlineLvl w:val="3"/>
    </w:pPr>
    <w:rPr>
      <w:szCs w:val="20"/>
    </w:rPr>
  </w:style>
  <w:style w:type="paragraph" w:styleId="Nagwek8">
    <w:name w:val="heading 8"/>
    <w:basedOn w:val="Normalny"/>
    <w:next w:val="Normalny"/>
    <w:qFormat/>
    <w:rsid w:val="00DA06B9"/>
    <w:pPr>
      <w:keepNext/>
      <w:tabs>
        <w:tab w:val="num" w:pos="0"/>
      </w:tabs>
      <w:ind w:left="426" w:hanging="426"/>
      <w:jc w:val="both"/>
      <w:outlineLvl w:val="7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A06B9"/>
  </w:style>
  <w:style w:type="character" w:customStyle="1" w:styleId="WW8Num1z1">
    <w:name w:val="WW8Num1z1"/>
    <w:rsid w:val="00DA06B9"/>
  </w:style>
  <w:style w:type="character" w:customStyle="1" w:styleId="WW8Num1z2">
    <w:name w:val="WW8Num1z2"/>
    <w:rsid w:val="00DA06B9"/>
  </w:style>
  <w:style w:type="character" w:customStyle="1" w:styleId="WW8Num1z3">
    <w:name w:val="WW8Num1z3"/>
    <w:rsid w:val="00DA06B9"/>
  </w:style>
  <w:style w:type="character" w:customStyle="1" w:styleId="WW8Num1z4">
    <w:name w:val="WW8Num1z4"/>
    <w:rsid w:val="00DA06B9"/>
  </w:style>
  <w:style w:type="character" w:customStyle="1" w:styleId="WW8Num1z5">
    <w:name w:val="WW8Num1z5"/>
    <w:rsid w:val="00DA06B9"/>
  </w:style>
  <w:style w:type="character" w:customStyle="1" w:styleId="WW8Num1z6">
    <w:name w:val="WW8Num1z6"/>
    <w:rsid w:val="00DA06B9"/>
  </w:style>
  <w:style w:type="character" w:customStyle="1" w:styleId="WW8Num1z7">
    <w:name w:val="WW8Num1z7"/>
    <w:rsid w:val="00DA06B9"/>
  </w:style>
  <w:style w:type="character" w:customStyle="1" w:styleId="WW8Num1z8">
    <w:name w:val="WW8Num1z8"/>
    <w:rsid w:val="00DA06B9"/>
  </w:style>
  <w:style w:type="character" w:customStyle="1" w:styleId="WW8Num2z0">
    <w:name w:val="WW8Num2z0"/>
    <w:rsid w:val="00DA06B9"/>
    <w:rPr>
      <w:rFonts w:ascii="Calibri" w:hAnsi="Calibri" w:cs="Calibri"/>
      <w:b/>
      <w:bCs/>
      <w:sz w:val="20"/>
      <w:u w:val="none"/>
    </w:rPr>
  </w:style>
  <w:style w:type="character" w:customStyle="1" w:styleId="WW8Num3z0">
    <w:name w:val="WW8Num3z0"/>
    <w:rsid w:val="00DA06B9"/>
    <w:rPr>
      <w:rFonts w:eastAsia="Arial"/>
      <w:u w:val="none"/>
      <w:lang w:eastAsia="pl-PL" w:bidi="pl-PL"/>
    </w:rPr>
  </w:style>
  <w:style w:type="character" w:customStyle="1" w:styleId="Domylnaczcionkaakapitu5">
    <w:name w:val="Domyślna czcionka akapitu5"/>
    <w:rsid w:val="00DA06B9"/>
  </w:style>
  <w:style w:type="character" w:customStyle="1" w:styleId="Domylnaczcionkaakapitu4">
    <w:name w:val="Domyślna czcionka akapitu4"/>
    <w:rsid w:val="00DA06B9"/>
  </w:style>
  <w:style w:type="character" w:customStyle="1" w:styleId="WW8Num4z0">
    <w:name w:val="WW8Num4z0"/>
    <w:rsid w:val="00DA06B9"/>
    <w:rPr>
      <w:rFonts w:eastAsia="Arial"/>
      <w:color w:val="000000"/>
      <w:lang w:bidi="pl-PL"/>
    </w:rPr>
  </w:style>
  <w:style w:type="character" w:customStyle="1" w:styleId="WW8Num5z0">
    <w:name w:val="WW8Num5z0"/>
    <w:rsid w:val="00DA06B9"/>
    <w:rPr>
      <w:rFonts w:ascii="Symbol" w:hAnsi="Symbol" w:cs="Symbol"/>
      <w:i w:val="0"/>
    </w:rPr>
  </w:style>
  <w:style w:type="character" w:customStyle="1" w:styleId="Domylnaczcionkaakapitu3">
    <w:name w:val="Domyślna czcionka akapitu3"/>
    <w:rsid w:val="00DA06B9"/>
  </w:style>
  <w:style w:type="character" w:customStyle="1" w:styleId="WW8Num5z1">
    <w:name w:val="WW8Num5z1"/>
    <w:rsid w:val="00DA06B9"/>
    <w:rPr>
      <w:rFonts w:ascii="Courier New" w:hAnsi="Courier New" w:cs="Courier New"/>
    </w:rPr>
  </w:style>
  <w:style w:type="character" w:customStyle="1" w:styleId="WW8Num5z2">
    <w:name w:val="WW8Num5z2"/>
    <w:rsid w:val="00DA06B9"/>
    <w:rPr>
      <w:rFonts w:ascii="Wingdings" w:hAnsi="Wingdings" w:cs="Wingdings"/>
    </w:rPr>
  </w:style>
  <w:style w:type="character" w:customStyle="1" w:styleId="WW8Num5z3">
    <w:name w:val="WW8Num5z3"/>
    <w:rsid w:val="00DA06B9"/>
    <w:rPr>
      <w:rFonts w:ascii="Symbol" w:hAnsi="Symbol" w:cs="Symbol"/>
    </w:rPr>
  </w:style>
  <w:style w:type="character" w:customStyle="1" w:styleId="Domylnaczcionkaakapitu2">
    <w:name w:val="Domyślna czcionka akapitu2"/>
    <w:rsid w:val="00DA06B9"/>
  </w:style>
  <w:style w:type="character" w:customStyle="1" w:styleId="WW8Num6z0">
    <w:name w:val="WW8Num6z0"/>
    <w:rsid w:val="00DA06B9"/>
    <w:rPr>
      <w:rFonts w:ascii="Symbol" w:hAnsi="Symbol" w:cs="Symbol"/>
      <w:u w:val="none"/>
    </w:rPr>
  </w:style>
  <w:style w:type="character" w:customStyle="1" w:styleId="WW8Num6z1">
    <w:name w:val="WW8Num6z1"/>
    <w:rsid w:val="00DA06B9"/>
    <w:rPr>
      <w:u w:val="none"/>
    </w:rPr>
  </w:style>
  <w:style w:type="character" w:customStyle="1" w:styleId="WW8Num8z0">
    <w:name w:val="WW8Num8z0"/>
    <w:rsid w:val="00DA06B9"/>
    <w:rPr>
      <w:b w:val="0"/>
    </w:rPr>
  </w:style>
  <w:style w:type="character" w:customStyle="1" w:styleId="WW8Num9z0">
    <w:name w:val="WW8Num9z0"/>
    <w:rsid w:val="00DA06B9"/>
    <w:rPr>
      <w:rFonts w:ascii="Symbol" w:hAnsi="Symbol" w:cs="Symbol"/>
      <w:u w:val="none"/>
    </w:rPr>
  </w:style>
  <w:style w:type="character" w:customStyle="1" w:styleId="WW8Num10z0">
    <w:name w:val="WW8Num10z0"/>
    <w:rsid w:val="00DA06B9"/>
    <w:rPr>
      <w:rFonts w:ascii="Symbol" w:hAnsi="Symbol" w:cs="Symbol"/>
      <w:u w:val="none"/>
    </w:rPr>
  </w:style>
  <w:style w:type="character" w:customStyle="1" w:styleId="WW8Num10z1">
    <w:name w:val="WW8Num10z1"/>
    <w:rsid w:val="00DA06B9"/>
    <w:rPr>
      <w:u w:val="none"/>
    </w:rPr>
  </w:style>
  <w:style w:type="character" w:customStyle="1" w:styleId="WW8Num11z0">
    <w:name w:val="WW8Num11z0"/>
    <w:rsid w:val="00DA06B9"/>
    <w:rPr>
      <w:u w:val="none"/>
    </w:rPr>
  </w:style>
  <w:style w:type="character" w:customStyle="1" w:styleId="WW8Num14z0">
    <w:name w:val="WW8Num14z0"/>
    <w:rsid w:val="00DA06B9"/>
    <w:rPr>
      <w:rFonts w:ascii="Arial" w:hAnsi="Arial" w:cs="Arial"/>
    </w:rPr>
  </w:style>
  <w:style w:type="character" w:customStyle="1" w:styleId="Domylnaczcionkaakapitu1">
    <w:name w:val="Domyślna czcionka akapitu1"/>
    <w:rsid w:val="00DA06B9"/>
  </w:style>
  <w:style w:type="character" w:styleId="Numerstrony">
    <w:name w:val="page number"/>
    <w:basedOn w:val="Domylnaczcionkaakapitu1"/>
    <w:rsid w:val="00DA06B9"/>
  </w:style>
  <w:style w:type="character" w:customStyle="1" w:styleId="Znakiprzypiswkocowych">
    <w:name w:val="Znaki przypisów końcowych"/>
    <w:rsid w:val="00DA06B9"/>
    <w:rPr>
      <w:vertAlign w:val="superscript"/>
    </w:rPr>
  </w:style>
  <w:style w:type="character" w:customStyle="1" w:styleId="Znakiprzypiswdolnych">
    <w:name w:val="Znaki przypisów dolnych"/>
    <w:rsid w:val="00DA06B9"/>
    <w:rPr>
      <w:vertAlign w:val="superscript"/>
    </w:rPr>
  </w:style>
  <w:style w:type="character" w:customStyle="1" w:styleId="postbody1">
    <w:name w:val="postbody1"/>
    <w:rsid w:val="00DA06B9"/>
    <w:rPr>
      <w:sz w:val="18"/>
      <w:szCs w:val="18"/>
    </w:rPr>
  </w:style>
  <w:style w:type="character" w:customStyle="1" w:styleId="Odwoanieprzypisudolnego1">
    <w:name w:val="Odwołanie przypisu dolnego1"/>
    <w:rsid w:val="00DA06B9"/>
    <w:rPr>
      <w:vertAlign w:val="superscript"/>
    </w:rPr>
  </w:style>
  <w:style w:type="character" w:customStyle="1" w:styleId="Odwoanieprzypisukocowego1">
    <w:name w:val="Odwołanie przypisu końcowego1"/>
    <w:rsid w:val="00DA06B9"/>
    <w:rPr>
      <w:vertAlign w:val="superscript"/>
    </w:rPr>
  </w:style>
  <w:style w:type="character" w:customStyle="1" w:styleId="Odwoanieprzypisudolnego2">
    <w:name w:val="Odwołanie przypisu dolnego2"/>
    <w:rsid w:val="00DA06B9"/>
    <w:rPr>
      <w:vertAlign w:val="superscript"/>
    </w:rPr>
  </w:style>
  <w:style w:type="character" w:customStyle="1" w:styleId="Odwoanieprzypisukocowego2">
    <w:name w:val="Odwołanie przypisu końcowego2"/>
    <w:rsid w:val="00DA06B9"/>
    <w:rPr>
      <w:vertAlign w:val="superscript"/>
    </w:rPr>
  </w:style>
  <w:style w:type="character" w:customStyle="1" w:styleId="Odwoanieprzypisudolnego3">
    <w:name w:val="Odwołanie przypisu dolnego3"/>
    <w:rsid w:val="00DA06B9"/>
    <w:rPr>
      <w:vertAlign w:val="superscript"/>
    </w:rPr>
  </w:style>
  <w:style w:type="character" w:customStyle="1" w:styleId="Odwoanieprzypisukocowego3">
    <w:name w:val="Odwołanie przypisu końcowego3"/>
    <w:rsid w:val="00DA06B9"/>
    <w:rPr>
      <w:vertAlign w:val="superscript"/>
    </w:rPr>
  </w:style>
  <w:style w:type="character" w:customStyle="1" w:styleId="Znakinumeracji">
    <w:name w:val="Znaki numeracji"/>
    <w:rsid w:val="00DA06B9"/>
  </w:style>
  <w:style w:type="character" w:customStyle="1" w:styleId="Odwoanieprzypisudolnego4">
    <w:name w:val="Odwołanie przypisu dolnego4"/>
    <w:rsid w:val="00DA06B9"/>
    <w:rPr>
      <w:vertAlign w:val="superscript"/>
    </w:rPr>
  </w:style>
  <w:style w:type="character" w:customStyle="1" w:styleId="Odwoanieprzypisukocowego4">
    <w:name w:val="Odwołanie przypisu końcowego4"/>
    <w:rsid w:val="00DA06B9"/>
    <w:rPr>
      <w:vertAlign w:val="superscript"/>
    </w:rPr>
  </w:style>
  <w:style w:type="character" w:customStyle="1" w:styleId="Nagwek4Znak">
    <w:name w:val="Nagłówek 4 Znak"/>
    <w:rsid w:val="00DA06B9"/>
    <w:rPr>
      <w:sz w:val="24"/>
      <w:lang w:eastAsia="zh-CN"/>
    </w:rPr>
  </w:style>
  <w:style w:type="character" w:customStyle="1" w:styleId="TekstpodstawowyZnak">
    <w:name w:val="Tekst podstawowy Znak"/>
    <w:rsid w:val="00DA06B9"/>
    <w:rPr>
      <w:sz w:val="24"/>
      <w:lang w:eastAsia="zh-CN"/>
    </w:rPr>
  </w:style>
  <w:style w:type="character" w:styleId="Odwoanieprzypisudolnego">
    <w:name w:val="footnote reference"/>
    <w:rsid w:val="00DA06B9"/>
    <w:rPr>
      <w:vertAlign w:val="superscript"/>
    </w:rPr>
  </w:style>
  <w:style w:type="character" w:styleId="Odwoanieprzypisukocowego">
    <w:name w:val="endnote reference"/>
    <w:rsid w:val="00DA06B9"/>
    <w:rPr>
      <w:vertAlign w:val="superscript"/>
    </w:rPr>
  </w:style>
  <w:style w:type="paragraph" w:customStyle="1" w:styleId="Nagwek5">
    <w:name w:val="Nagłówek5"/>
    <w:basedOn w:val="Normalny"/>
    <w:next w:val="Tekstpodstawowy"/>
    <w:rsid w:val="00DA06B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DA06B9"/>
    <w:pPr>
      <w:tabs>
        <w:tab w:val="left" w:pos="709"/>
        <w:tab w:val="left" w:pos="993"/>
      </w:tabs>
    </w:pPr>
    <w:rPr>
      <w:szCs w:val="20"/>
    </w:rPr>
  </w:style>
  <w:style w:type="paragraph" w:styleId="Lista">
    <w:name w:val="List"/>
    <w:basedOn w:val="Tekstpodstawowy"/>
    <w:rsid w:val="00DA06B9"/>
    <w:rPr>
      <w:rFonts w:cs="Mangal"/>
    </w:rPr>
  </w:style>
  <w:style w:type="paragraph" w:styleId="Legenda">
    <w:name w:val="caption"/>
    <w:basedOn w:val="Normalny"/>
    <w:qFormat/>
    <w:rsid w:val="00DA06B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DA06B9"/>
    <w:pPr>
      <w:suppressLineNumbers/>
    </w:pPr>
    <w:rPr>
      <w:rFonts w:cs="Mangal"/>
    </w:rPr>
  </w:style>
  <w:style w:type="paragraph" w:customStyle="1" w:styleId="Nagwek40">
    <w:name w:val="Nagłówek4"/>
    <w:basedOn w:val="Normalny"/>
    <w:next w:val="Tekstpodstawowy"/>
    <w:rsid w:val="00DA06B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DA06B9"/>
    <w:pPr>
      <w:suppressLineNumbers/>
      <w:spacing w:before="120" w:after="120"/>
    </w:pPr>
    <w:rPr>
      <w:rFonts w:cs="Mangal"/>
      <w:i/>
      <w:iCs/>
    </w:rPr>
  </w:style>
  <w:style w:type="paragraph" w:customStyle="1" w:styleId="Nagwek3">
    <w:name w:val="Nagłówek3"/>
    <w:basedOn w:val="Normalny"/>
    <w:next w:val="Tekstpodstawowy"/>
    <w:rsid w:val="00DA06B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rsid w:val="00DA06B9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DA06B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DA06B9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DA06B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1">
    <w:name w:val="Podpis1"/>
    <w:basedOn w:val="Normalny"/>
    <w:rsid w:val="00DA06B9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wcity31">
    <w:name w:val="Tekst podstawowy wcięty 31"/>
    <w:basedOn w:val="Normalny"/>
    <w:rsid w:val="00DA06B9"/>
    <w:pPr>
      <w:ind w:left="2552" w:hanging="567"/>
    </w:pPr>
    <w:rPr>
      <w:szCs w:val="20"/>
    </w:rPr>
  </w:style>
  <w:style w:type="paragraph" w:customStyle="1" w:styleId="Tekstpodstawowywcity21">
    <w:name w:val="Tekst podstawowy wcięty 21"/>
    <w:basedOn w:val="Normalny"/>
    <w:rsid w:val="00DA06B9"/>
    <w:pPr>
      <w:ind w:left="567" w:hanging="283"/>
    </w:pPr>
    <w:rPr>
      <w:szCs w:val="20"/>
    </w:rPr>
  </w:style>
  <w:style w:type="paragraph" w:customStyle="1" w:styleId="Tekstpodstawowy21">
    <w:name w:val="Tekst podstawowy 21"/>
    <w:basedOn w:val="Normalny"/>
    <w:rsid w:val="00DA06B9"/>
    <w:pPr>
      <w:overflowPunct w:val="0"/>
      <w:autoSpaceDE w:val="0"/>
      <w:ind w:left="360"/>
      <w:textAlignment w:val="baseline"/>
    </w:pPr>
    <w:rPr>
      <w:szCs w:val="20"/>
    </w:rPr>
  </w:style>
  <w:style w:type="paragraph" w:customStyle="1" w:styleId="Tekstpodstawowy211">
    <w:name w:val="Tekst podstawowy 211"/>
    <w:basedOn w:val="Normalny"/>
    <w:rsid w:val="00DA06B9"/>
    <w:rPr>
      <w:szCs w:val="20"/>
      <w:u w:val="single"/>
    </w:rPr>
  </w:style>
  <w:style w:type="paragraph" w:customStyle="1" w:styleId="FR1">
    <w:name w:val="FR1"/>
    <w:rsid w:val="00DA06B9"/>
    <w:pPr>
      <w:widowControl w:val="0"/>
      <w:suppressAutoHyphens/>
      <w:spacing w:before="1260"/>
      <w:jc w:val="center"/>
    </w:pPr>
    <w:rPr>
      <w:rFonts w:ascii="Arial" w:eastAsia="Arial" w:hAnsi="Arial" w:cs="Arial"/>
      <w:b/>
      <w:sz w:val="64"/>
      <w:lang w:eastAsia="zh-CN"/>
    </w:rPr>
  </w:style>
  <w:style w:type="paragraph" w:styleId="Stopka">
    <w:name w:val="footer"/>
    <w:basedOn w:val="Normalny"/>
    <w:rsid w:val="00DA06B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DA06B9"/>
    <w:pPr>
      <w:widowControl w:val="0"/>
      <w:suppressLineNumbers/>
      <w:tabs>
        <w:tab w:val="clear" w:pos="709"/>
        <w:tab w:val="clear" w:pos="993"/>
      </w:tabs>
      <w:spacing w:after="120"/>
    </w:pPr>
    <w:rPr>
      <w:rFonts w:eastAsia="Lucida Sans Unicode"/>
      <w:color w:val="000000"/>
      <w:szCs w:val="24"/>
    </w:rPr>
  </w:style>
  <w:style w:type="paragraph" w:styleId="Tekstpodstawowywcity">
    <w:name w:val="Body Text Indent"/>
    <w:basedOn w:val="Normalny"/>
    <w:rsid w:val="00DA06B9"/>
    <w:pPr>
      <w:widowControl w:val="0"/>
      <w:spacing w:line="360" w:lineRule="auto"/>
      <w:ind w:left="283"/>
    </w:pPr>
    <w:rPr>
      <w:rFonts w:eastAsia="Lucida Sans Unicode"/>
      <w:color w:val="000000"/>
      <w:sz w:val="22"/>
      <w:szCs w:val="22"/>
    </w:rPr>
  </w:style>
  <w:style w:type="paragraph" w:styleId="Tekstprzypisudolnego">
    <w:name w:val="footnote text"/>
    <w:basedOn w:val="Normalny"/>
    <w:rsid w:val="00DA06B9"/>
    <w:rPr>
      <w:sz w:val="20"/>
      <w:szCs w:val="20"/>
    </w:rPr>
  </w:style>
  <w:style w:type="paragraph" w:styleId="Tekstdymka">
    <w:name w:val="Balloon Text"/>
    <w:basedOn w:val="Normalny"/>
    <w:rsid w:val="00DA06B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DA06B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sid w:val="00DA06B9"/>
    <w:rPr>
      <w:sz w:val="20"/>
      <w:szCs w:val="20"/>
    </w:rPr>
  </w:style>
  <w:style w:type="paragraph" w:customStyle="1" w:styleId="Nagwektabeli">
    <w:name w:val="Nagłówek tabeli"/>
    <w:basedOn w:val="Zawartotabeli"/>
    <w:rsid w:val="00DA06B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A06B9"/>
  </w:style>
  <w:style w:type="paragraph" w:customStyle="1" w:styleId="Tekstpodstawowywcity32">
    <w:name w:val="Tekst podstawowy wcięty 32"/>
    <w:basedOn w:val="Normalny"/>
    <w:rsid w:val="00DA06B9"/>
    <w:pPr>
      <w:spacing w:after="120"/>
      <w:ind w:left="283"/>
    </w:pPr>
    <w:rPr>
      <w:sz w:val="16"/>
      <w:szCs w:val="16"/>
    </w:rPr>
  </w:style>
  <w:style w:type="paragraph" w:customStyle="1" w:styleId="WW-Zawartotabeli1">
    <w:name w:val="WW-Zawartość tabeli1"/>
    <w:basedOn w:val="Tekstpodstawowy"/>
    <w:rsid w:val="00DA06B9"/>
    <w:pPr>
      <w:suppressLineNumbers/>
    </w:pPr>
  </w:style>
  <w:style w:type="paragraph" w:customStyle="1" w:styleId="NormalnyWeb1">
    <w:name w:val="Normalny (Web)1"/>
    <w:basedOn w:val="Normalny"/>
    <w:rsid w:val="00DA06B9"/>
  </w:style>
  <w:style w:type="paragraph" w:styleId="NormalnyWeb">
    <w:name w:val="Normal (Web)"/>
    <w:basedOn w:val="Normalny"/>
    <w:uiPriority w:val="99"/>
    <w:unhideWhenUsed/>
    <w:rsid w:val="00E616D3"/>
    <w:pPr>
      <w:suppressAutoHyphens w:val="0"/>
      <w:spacing w:before="100" w:beforeAutospacing="1" w:after="142" w:line="288" w:lineRule="auto"/>
    </w:pPr>
    <w:rPr>
      <w:lang w:eastAsia="pl-PL"/>
    </w:rPr>
  </w:style>
  <w:style w:type="paragraph" w:customStyle="1" w:styleId="ww-zawarto-tabeli1">
    <w:name w:val="ww-zawartość-tabeli1"/>
    <w:basedOn w:val="Normalny"/>
    <w:rsid w:val="00E616D3"/>
    <w:pPr>
      <w:suppressAutoHyphens w:val="0"/>
      <w:spacing w:before="100" w:beforeAutospacing="1" w:after="142" w:line="288" w:lineRule="auto"/>
    </w:pPr>
    <w:rPr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A1830"/>
  </w:style>
  <w:style w:type="character" w:styleId="Hipercze">
    <w:name w:val="Hyperlink"/>
    <w:unhideWhenUsed/>
    <w:rsid w:val="003A1830"/>
    <w:rPr>
      <w:color w:val="000080"/>
      <w:u w:val="single"/>
    </w:rPr>
  </w:style>
  <w:style w:type="character" w:styleId="UyteHipercze">
    <w:name w:val="FollowedHyperlink"/>
    <w:uiPriority w:val="99"/>
    <w:semiHidden/>
    <w:unhideWhenUsed/>
    <w:rsid w:val="003A1830"/>
    <w:rPr>
      <w:color w:val="800000"/>
      <w:u w:val="single"/>
    </w:rPr>
  </w:style>
  <w:style w:type="paragraph" w:styleId="Akapitzlist">
    <w:name w:val="List Paragraph"/>
    <w:basedOn w:val="Normalny"/>
    <w:uiPriority w:val="34"/>
    <w:qFormat/>
    <w:rsid w:val="004771D8"/>
    <w:pPr>
      <w:ind w:left="708"/>
    </w:pPr>
  </w:style>
  <w:style w:type="paragraph" w:styleId="Bezodstpw">
    <w:name w:val="No Spacing"/>
    <w:uiPriority w:val="1"/>
    <w:qFormat/>
    <w:rsid w:val="002F74F2"/>
    <w:pPr>
      <w:suppressAutoHyphens/>
    </w:pPr>
    <w:rPr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E873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eldakalis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DD973-6589-4DE0-9251-5FA50533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5101</TotalTime>
  <Pages>11</Pages>
  <Words>2188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94/2006</vt:lpstr>
    </vt:vector>
  </TitlesOfParts>
  <Company>Microsoft</Company>
  <LinksUpToDate>false</LinksUpToDate>
  <CharactersWithSpaces>15286</CharactersWithSpaces>
  <SharedDoc>false</SharedDoc>
  <HLinks>
    <vt:vector size="12" baseType="variant">
      <vt:variant>
        <vt:i4>589908</vt:i4>
      </vt:variant>
      <vt:variant>
        <vt:i4>3</vt:i4>
      </vt:variant>
      <vt:variant>
        <vt:i4>0</vt:i4>
      </vt:variant>
      <vt:variant>
        <vt:i4>5</vt:i4>
      </vt:variant>
      <vt:variant>
        <vt:lpwstr>http://www.gieldakaliska.com.pl/</vt:lpwstr>
      </vt:variant>
      <vt:variant>
        <vt:lpwstr/>
      </vt:variant>
      <vt:variant>
        <vt:i4>5767255</vt:i4>
      </vt:variant>
      <vt:variant>
        <vt:i4>0</vt:i4>
      </vt:variant>
      <vt:variant>
        <vt:i4>0</vt:i4>
      </vt:variant>
      <vt:variant>
        <vt:i4>5</vt:i4>
      </vt:variant>
      <vt:variant>
        <vt:lpwstr>http://www.gieldakaliska/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94/2006</dc:title>
  <dc:creator>ACER USER</dc:creator>
  <cp:lastModifiedBy>Kinga Januszkiewicz</cp:lastModifiedBy>
  <cp:revision>271</cp:revision>
  <cp:lastPrinted>2026-05-14T06:51:00Z</cp:lastPrinted>
  <dcterms:created xsi:type="dcterms:W3CDTF">2023-07-31T10:03:00Z</dcterms:created>
  <dcterms:modified xsi:type="dcterms:W3CDTF">2026-08-12T06:24:00Z</dcterms:modified>
</cp:coreProperties>
</file>