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ED" w:rsidRPr="00F772D2" w:rsidRDefault="00471589" w:rsidP="00471589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</w:t>
      </w:r>
      <w:r w:rsidR="006B2EED" w:rsidRPr="00F772D2">
        <w:rPr>
          <w:rFonts w:ascii="Times New Roman" w:hAnsi="Times New Roman" w:cs="Times New Roman"/>
          <w:b/>
          <w:bCs/>
        </w:rPr>
        <w:tab/>
      </w:r>
      <w:r w:rsidR="006B2EED">
        <w:rPr>
          <w:rFonts w:ascii="Times New Roman" w:hAnsi="Times New Roman" w:cs="Times New Roman"/>
          <w:b/>
          <w:bCs/>
        </w:rPr>
        <w:tab/>
      </w:r>
      <w:r w:rsidR="006B2EED">
        <w:rPr>
          <w:rFonts w:ascii="Times New Roman" w:hAnsi="Times New Roman" w:cs="Times New Roman"/>
          <w:b/>
          <w:bCs/>
        </w:rPr>
        <w:tab/>
      </w:r>
      <w:r w:rsidR="006B2EED">
        <w:rPr>
          <w:rFonts w:ascii="Times New Roman" w:hAnsi="Times New Roman" w:cs="Times New Roman"/>
          <w:b/>
          <w:bCs/>
        </w:rPr>
        <w:tab/>
      </w:r>
      <w:r w:rsidR="006B2EE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        </w:t>
      </w:r>
      <w:r w:rsidR="006B2EED">
        <w:rPr>
          <w:rFonts w:ascii="Times New Roman" w:hAnsi="Times New Roman" w:cs="Times New Roman"/>
          <w:b/>
          <w:bCs/>
        </w:rPr>
        <w:t xml:space="preserve">Załącznik Nr </w:t>
      </w:r>
      <w:r w:rsidR="001F5CE3">
        <w:rPr>
          <w:rFonts w:ascii="Times New Roman" w:hAnsi="Times New Roman" w:cs="Times New Roman"/>
          <w:b/>
          <w:bCs/>
        </w:rPr>
        <w:t>2</w:t>
      </w:r>
      <w:r w:rsidR="00A00D1B">
        <w:rPr>
          <w:rFonts w:ascii="Times New Roman" w:hAnsi="Times New Roman" w:cs="Times New Roman"/>
          <w:b/>
          <w:bCs/>
        </w:rPr>
        <w:t xml:space="preserve"> do SWZ</w:t>
      </w:r>
      <w:r w:rsidR="006B2EED" w:rsidRPr="00F772D2">
        <w:rPr>
          <w:rFonts w:ascii="Times New Roman" w:hAnsi="Times New Roman" w:cs="Times New Roman"/>
          <w:b/>
          <w:bCs/>
        </w:rPr>
        <w:tab/>
      </w:r>
      <w:r w:rsidR="006B2EED" w:rsidRPr="00F772D2">
        <w:rPr>
          <w:rFonts w:ascii="Times New Roman" w:hAnsi="Times New Roman" w:cs="Times New Roman"/>
          <w:b/>
          <w:bCs/>
        </w:rPr>
        <w:tab/>
        <w:t xml:space="preserve">     </w:t>
      </w:r>
      <w:r w:rsidR="006B2EED" w:rsidRPr="00F772D2">
        <w:rPr>
          <w:rFonts w:ascii="Times New Roman" w:hAnsi="Times New Roman" w:cs="Times New Roman"/>
          <w:b/>
          <w:bCs/>
        </w:rPr>
        <w:tab/>
      </w:r>
      <w:r w:rsidR="006B2EED" w:rsidRPr="00F772D2">
        <w:rPr>
          <w:rFonts w:ascii="Times New Roman" w:hAnsi="Times New Roman" w:cs="Times New Roman"/>
          <w:b/>
          <w:bCs/>
        </w:rPr>
        <w:tab/>
      </w:r>
      <w:r w:rsidR="006B2EED" w:rsidRPr="00F772D2">
        <w:rPr>
          <w:rFonts w:ascii="Times New Roman" w:hAnsi="Times New Roman" w:cs="Times New Roman"/>
          <w:b/>
          <w:bCs/>
        </w:rPr>
        <w:tab/>
      </w:r>
      <w:r w:rsidR="006B2EED" w:rsidRPr="00F772D2">
        <w:rPr>
          <w:rFonts w:ascii="Times New Roman" w:hAnsi="Times New Roman" w:cs="Times New Roman"/>
          <w:b/>
          <w:bCs/>
        </w:rPr>
        <w:tab/>
      </w:r>
      <w:r w:rsidR="006B2EED" w:rsidRPr="00F772D2">
        <w:rPr>
          <w:rFonts w:ascii="Times New Roman" w:hAnsi="Times New Roman" w:cs="Times New Roman"/>
          <w:b/>
          <w:bCs/>
        </w:rPr>
        <w:tab/>
      </w:r>
      <w:r w:rsidR="006B2EED" w:rsidRPr="00F772D2">
        <w:rPr>
          <w:rFonts w:ascii="Times New Roman" w:hAnsi="Times New Roman" w:cs="Times New Roman"/>
          <w:b/>
          <w:bCs/>
        </w:rPr>
        <w:tab/>
      </w:r>
    </w:p>
    <w:p w:rsidR="006B2EED" w:rsidRPr="00F772D2" w:rsidRDefault="006B2EED" w:rsidP="00637B22">
      <w:pPr>
        <w:pStyle w:val="CM38"/>
        <w:spacing w:after="0"/>
        <w:jc w:val="center"/>
        <w:rPr>
          <w:b/>
          <w:bCs/>
          <w:sz w:val="22"/>
          <w:szCs w:val="22"/>
        </w:rPr>
      </w:pPr>
      <w:r w:rsidRPr="00F772D2">
        <w:rPr>
          <w:b/>
          <w:bCs/>
          <w:sz w:val="22"/>
          <w:szCs w:val="22"/>
        </w:rPr>
        <w:t>FORMULARZ OFERTY</w:t>
      </w:r>
    </w:p>
    <w:p w:rsidR="006B2EED" w:rsidRPr="00F772D2" w:rsidRDefault="006B2EED" w:rsidP="00637B22">
      <w:pPr>
        <w:pStyle w:val="Nagwek9"/>
        <w:tabs>
          <w:tab w:val="clear" w:pos="6480"/>
        </w:tabs>
        <w:spacing w:before="0"/>
        <w:ind w:left="0" w:firstLine="0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F772D2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                                     </w:t>
      </w:r>
    </w:p>
    <w:p w:rsidR="006B2EED" w:rsidRPr="00F772D2" w:rsidRDefault="006B2EED" w:rsidP="00637B22">
      <w:pPr>
        <w:pStyle w:val="Nagwek9"/>
        <w:tabs>
          <w:tab w:val="clear" w:pos="6480"/>
        </w:tabs>
        <w:spacing w:before="0"/>
        <w:ind w:left="7371" w:firstLine="0"/>
        <w:jc w:val="center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F772D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  <w:u w:val="single"/>
        </w:rPr>
        <w:t xml:space="preserve">  Zamawiający</w:t>
      </w:r>
      <w:r w:rsidRPr="00F772D2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ab/>
      </w:r>
    </w:p>
    <w:p w:rsidR="006B2EED" w:rsidRPr="00F772D2" w:rsidRDefault="006B2EED" w:rsidP="007B7F7D">
      <w:pPr>
        <w:pStyle w:val="Nagwek9"/>
        <w:tabs>
          <w:tab w:val="clear" w:pos="6480"/>
          <w:tab w:val="right" w:pos="9072"/>
        </w:tabs>
        <w:spacing w:before="0"/>
        <w:ind w:left="0" w:firstLine="0"/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</w:pPr>
      <w:r w:rsidRPr="00F772D2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ab/>
      </w:r>
      <w:r w:rsidR="00A00D1B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Gmina Lidzbark/</w:t>
      </w:r>
      <w:r w:rsidR="007B7F7D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Centrum Usług</w:t>
      </w:r>
      <w:r w:rsidR="00A00D1B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br/>
        <w:t xml:space="preserve">                                                                                                              Wspólnych</w:t>
      </w:r>
      <w:r w:rsidR="007B7F7D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w Lidzbarku</w:t>
      </w:r>
    </w:p>
    <w:p w:rsidR="00A00D1B" w:rsidRPr="00F772D2" w:rsidRDefault="00A00D1B" w:rsidP="00A00D1B">
      <w:pPr>
        <w:pStyle w:val="Tekstpodstawowy"/>
        <w:spacing w:after="0"/>
        <w:ind w:left="-720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                                                                                     u</w:t>
      </w:r>
      <w:r w:rsidRPr="00F772D2">
        <w:rPr>
          <w:rFonts w:ascii="Times New Roman" w:hAnsi="Times New Roman" w:cs="Times New Roman"/>
          <w:lang w:eastAsia="zh-CN"/>
        </w:rPr>
        <w:t xml:space="preserve">l. </w:t>
      </w:r>
      <w:r>
        <w:rPr>
          <w:rFonts w:ascii="Times New Roman" w:hAnsi="Times New Roman" w:cs="Times New Roman"/>
          <w:lang w:eastAsia="zh-CN"/>
        </w:rPr>
        <w:t>Jeleńska 38</w:t>
      </w:r>
    </w:p>
    <w:p w:rsidR="006B2EED" w:rsidRPr="00F772D2" w:rsidRDefault="006B2EED" w:rsidP="00A00D1B">
      <w:pPr>
        <w:pStyle w:val="Tekstpodstawowy"/>
        <w:spacing w:after="0"/>
        <w:ind w:left="-720"/>
        <w:rPr>
          <w:rFonts w:ascii="Times New Roman" w:hAnsi="Times New Roman" w:cs="Times New Roman"/>
          <w:lang w:eastAsia="zh-CN"/>
        </w:rPr>
      </w:pPr>
      <w:r w:rsidRPr="00F772D2">
        <w:rPr>
          <w:rFonts w:ascii="Times New Roman" w:hAnsi="Times New Roman" w:cs="Times New Roman"/>
          <w:lang w:eastAsia="zh-CN"/>
        </w:rPr>
        <w:t xml:space="preserve">                                                     </w:t>
      </w:r>
      <w:r w:rsidR="00A00D1B">
        <w:rPr>
          <w:rFonts w:ascii="Times New Roman" w:hAnsi="Times New Roman" w:cs="Times New Roman"/>
          <w:lang w:eastAsia="zh-CN"/>
        </w:rPr>
        <w:t xml:space="preserve">                                                                      </w:t>
      </w:r>
      <w:r w:rsidRPr="00F772D2">
        <w:rPr>
          <w:rFonts w:ascii="Times New Roman" w:hAnsi="Times New Roman" w:cs="Times New Roman"/>
          <w:lang w:eastAsia="zh-CN"/>
        </w:rPr>
        <w:t>13-230 Lidzbark</w:t>
      </w:r>
    </w:p>
    <w:p w:rsidR="006B2EED" w:rsidRPr="00F772D2" w:rsidRDefault="006B2EED" w:rsidP="00637B22">
      <w:pPr>
        <w:pStyle w:val="Tekstpodstawowy"/>
        <w:spacing w:after="0"/>
        <w:jc w:val="right"/>
        <w:rPr>
          <w:rFonts w:ascii="Times New Roman" w:hAnsi="Times New Roman" w:cs="Times New Roman"/>
          <w:lang w:eastAsia="zh-CN"/>
        </w:rPr>
      </w:pPr>
      <w:r w:rsidRPr="00F772D2">
        <w:rPr>
          <w:rFonts w:ascii="Times New Roman" w:hAnsi="Times New Roman" w:cs="Times New Roman"/>
          <w:lang w:eastAsia="zh-CN"/>
        </w:rPr>
        <w:t xml:space="preserve">              </w:t>
      </w:r>
    </w:p>
    <w:tbl>
      <w:tblPr>
        <w:tblW w:w="9572" w:type="dxa"/>
        <w:tblInd w:w="-63" w:type="dxa"/>
        <w:tblLayout w:type="fixed"/>
        <w:tblCellMar>
          <w:left w:w="60" w:type="dxa"/>
          <w:right w:w="70" w:type="dxa"/>
        </w:tblCellMar>
        <w:tblLook w:val="0000"/>
      </w:tblPr>
      <w:tblGrid>
        <w:gridCol w:w="3825"/>
        <w:gridCol w:w="5747"/>
      </w:tblGrid>
      <w:tr w:rsidR="006B2EED" w:rsidRPr="00F772D2" w:rsidTr="00A00D1B">
        <w:trPr>
          <w:trHeight w:val="982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E5E5E5"/>
          </w:tcPr>
          <w:p w:rsidR="006B2EED" w:rsidRDefault="006B2EED" w:rsidP="00F6589D">
            <w:pPr>
              <w:rPr>
                <w:rFonts w:ascii="Times New Roman" w:hAnsi="Times New Roman" w:cs="Times New Roman"/>
                <w:b/>
                <w:bCs/>
              </w:rPr>
            </w:pPr>
            <w:r w:rsidRPr="00F772D2">
              <w:rPr>
                <w:rFonts w:ascii="Times New Roman" w:hAnsi="Times New Roman" w:cs="Times New Roman"/>
                <w:b/>
                <w:bCs/>
              </w:rPr>
              <w:t>Nazwa wykonawcy</w:t>
            </w:r>
          </w:p>
          <w:p w:rsidR="00A00D1B" w:rsidRDefault="00A00D1B" w:rsidP="00F6589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A00D1B" w:rsidRPr="00F772D2" w:rsidRDefault="00A00D1B" w:rsidP="00F65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snapToGrid w:val="0"/>
              <w:rPr>
                <w:rFonts w:ascii="Times New Roman" w:hAnsi="Times New Roman" w:cs="Times New Roman"/>
              </w:rPr>
            </w:pPr>
          </w:p>
          <w:p w:rsidR="006B2EED" w:rsidRPr="00F772D2" w:rsidRDefault="006B2EED" w:rsidP="00F6589D">
            <w:pPr>
              <w:rPr>
                <w:rFonts w:ascii="Times New Roman" w:hAnsi="Times New Roman" w:cs="Times New Roman"/>
              </w:rPr>
            </w:pPr>
          </w:p>
        </w:tc>
      </w:tr>
      <w:tr w:rsidR="006B2EED" w:rsidRPr="00F772D2" w:rsidTr="00A00D1B">
        <w:trPr>
          <w:trHeight w:val="1265"/>
        </w:trPr>
        <w:tc>
          <w:tcPr>
            <w:tcW w:w="382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E5E5E5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  <w:b/>
                <w:bCs/>
              </w:rPr>
            </w:pPr>
            <w:r w:rsidRPr="00F772D2">
              <w:rPr>
                <w:rFonts w:ascii="Times New Roman" w:hAnsi="Times New Roman" w:cs="Times New Roman"/>
                <w:b/>
                <w:bCs/>
              </w:rPr>
              <w:t>Wielkość podmiotu</w:t>
            </w:r>
            <w:r w:rsidRPr="00F772D2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1"/>
            </w:r>
          </w:p>
          <w:p w:rsidR="006B2EED" w:rsidRPr="00F772D2" w:rsidRDefault="006B2EED" w:rsidP="00F65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72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(należy wypełnić do celów statystycznych)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</w:rPr>
            </w:pPr>
            <w:r w:rsidRPr="00F772D2">
              <w:rPr>
                <w:rFonts w:ascii="Times New Roman" w:hAnsi="Times New Roman" w:cs="Times New Roman"/>
              </w:rPr>
              <w:t xml:space="preserve">[    ]   </w:t>
            </w:r>
            <w:proofErr w:type="spellStart"/>
            <w:r w:rsidRPr="00F772D2">
              <w:rPr>
                <w:rFonts w:ascii="Times New Roman" w:hAnsi="Times New Roman" w:cs="Times New Roman"/>
              </w:rPr>
              <w:t>mikroprzedsi</w:t>
            </w:r>
            <w:r w:rsidR="00892A90">
              <w:rPr>
                <w:rFonts w:ascii="Times New Roman" w:hAnsi="Times New Roman" w:cs="Times New Roman"/>
              </w:rPr>
              <w:t>ę</w:t>
            </w:r>
            <w:r w:rsidRPr="00F772D2">
              <w:rPr>
                <w:rFonts w:ascii="Times New Roman" w:hAnsi="Times New Roman" w:cs="Times New Roman"/>
              </w:rPr>
              <w:t>biorca</w:t>
            </w:r>
            <w:proofErr w:type="spellEnd"/>
            <w:r w:rsidRPr="00F772D2">
              <w:rPr>
                <w:rFonts w:ascii="Times New Roman" w:hAnsi="Times New Roman" w:cs="Times New Roman"/>
              </w:rPr>
              <w:t xml:space="preserve"> </w:t>
            </w:r>
          </w:p>
          <w:p w:rsidR="006B2EED" w:rsidRPr="00F772D2" w:rsidRDefault="006B2EED" w:rsidP="00F6589D">
            <w:pPr>
              <w:rPr>
                <w:rFonts w:ascii="Times New Roman" w:hAnsi="Times New Roman" w:cs="Times New Roman"/>
              </w:rPr>
            </w:pPr>
            <w:r w:rsidRPr="00F772D2">
              <w:rPr>
                <w:rFonts w:ascii="Times New Roman" w:hAnsi="Times New Roman" w:cs="Times New Roman"/>
              </w:rPr>
              <w:t xml:space="preserve">[    ]  mały  przedsiębiorca </w:t>
            </w:r>
          </w:p>
          <w:p w:rsidR="006B2EED" w:rsidRPr="00F772D2" w:rsidRDefault="006B2EED" w:rsidP="00F6589D">
            <w:pPr>
              <w:rPr>
                <w:rFonts w:ascii="Times New Roman" w:hAnsi="Times New Roman" w:cs="Times New Roman"/>
              </w:rPr>
            </w:pPr>
            <w:r w:rsidRPr="00F772D2">
              <w:rPr>
                <w:rFonts w:ascii="Times New Roman" w:hAnsi="Times New Roman" w:cs="Times New Roman"/>
              </w:rPr>
              <w:t xml:space="preserve">[     ]  średni przedsiębiorca </w:t>
            </w:r>
          </w:p>
        </w:tc>
      </w:tr>
      <w:tr w:rsidR="006B2EED" w:rsidRPr="00F772D2" w:rsidTr="00A00D1B">
        <w:trPr>
          <w:trHeight w:val="1147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5E5E5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</w:rPr>
            </w:pPr>
            <w:r w:rsidRPr="00F772D2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B2EED" w:rsidRPr="00F772D2" w:rsidRDefault="006B2EED" w:rsidP="00F6589D">
            <w:pPr>
              <w:rPr>
                <w:rFonts w:ascii="Times New Roman" w:hAnsi="Times New Roman" w:cs="Times New Roman"/>
              </w:rPr>
            </w:pPr>
            <w:r w:rsidRPr="00F772D2">
              <w:rPr>
                <w:rFonts w:ascii="Times New Roman" w:hAnsi="Times New Roman" w:cs="Times New Roman"/>
              </w:rPr>
              <w:t>(kod, miejscowość, ulica, nr budynku,        nr lokalu)</w:t>
            </w:r>
          </w:p>
        </w:tc>
        <w:tc>
          <w:tcPr>
            <w:tcW w:w="5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</w:rPr>
            </w:pPr>
          </w:p>
        </w:tc>
      </w:tr>
      <w:tr w:rsidR="006B2EED" w:rsidRPr="00F772D2" w:rsidTr="00A00D1B">
        <w:trPr>
          <w:trHeight w:val="638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5E5E5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  <w:b/>
                <w:bCs/>
              </w:rPr>
            </w:pPr>
            <w:r w:rsidRPr="00F772D2">
              <w:rPr>
                <w:rFonts w:ascii="Times New Roman" w:hAnsi="Times New Roman" w:cs="Times New Roman"/>
                <w:b/>
                <w:bCs/>
              </w:rPr>
              <w:t>Województwo</w:t>
            </w:r>
          </w:p>
        </w:tc>
        <w:tc>
          <w:tcPr>
            <w:tcW w:w="5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B2EED" w:rsidRPr="00F772D2">
        <w:trPr>
          <w:trHeight w:val="690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5E5E5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  <w:b/>
                <w:bCs/>
              </w:rPr>
            </w:pPr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 xml:space="preserve">REGON  </w:t>
            </w:r>
          </w:p>
        </w:tc>
        <w:tc>
          <w:tcPr>
            <w:tcW w:w="5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B2EED" w:rsidRPr="00F772D2" w:rsidTr="00A00D1B">
        <w:trPr>
          <w:trHeight w:val="637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5E5E5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>NIP</w:t>
            </w:r>
          </w:p>
        </w:tc>
        <w:tc>
          <w:tcPr>
            <w:tcW w:w="5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B2EED" w:rsidRPr="00F772D2" w:rsidTr="00A00D1B">
        <w:trPr>
          <w:trHeight w:val="634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5E5E5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  <w:b/>
                <w:bCs/>
                <w:lang w:val="de-DE"/>
              </w:rPr>
            </w:pPr>
            <w:proofErr w:type="spellStart"/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>Nr</w:t>
            </w:r>
            <w:proofErr w:type="spellEnd"/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</w:t>
            </w:r>
            <w:proofErr w:type="spellStart"/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>telefonu</w:t>
            </w:r>
            <w:proofErr w:type="spellEnd"/>
          </w:p>
        </w:tc>
        <w:tc>
          <w:tcPr>
            <w:tcW w:w="5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B2EED" w:rsidRPr="00F772D2" w:rsidTr="00A00D1B">
        <w:trPr>
          <w:trHeight w:val="633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5E5E5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  <w:b/>
                <w:bCs/>
                <w:lang w:val="de-DE"/>
              </w:rPr>
            </w:pPr>
            <w:proofErr w:type="spellStart"/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>Nr</w:t>
            </w:r>
            <w:proofErr w:type="spellEnd"/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</w:t>
            </w:r>
            <w:proofErr w:type="spellStart"/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>faksu</w:t>
            </w:r>
            <w:proofErr w:type="spellEnd"/>
          </w:p>
        </w:tc>
        <w:tc>
          <w:tcPr>
            <w:tcW w:w="5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B2EED" w:rsidRPr="00F772D2">
        <w:trPr>
          <w:trHeight w:val="567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E5E5E5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  <w:b/>
                <w:bCs/>
              </w:rPr>
            </w:pPr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 xml:space="preserve">E – </w:t>
            </w:r>
            <w:proofErr w:type="spellStart"/>
            <w:r w:rsidRPr="00F772D2">
              <w:rPr>
                <w:rFonts w:ascii="Times New Roman" w:hAnsi="Times New Roman" w:cs="Times New Roman"/>
                <w:b/>
                <w:bCs/>
                <w:lang w:val="de-DE"/>
              </w:rPr>
              <w:t>mail</w:t>
            </w:r>
            <w:proofErr w:type="spellEnd"/>
          </w:p>
          <w:p w:rsidR="006B2EED" w:rsidRPr="00F772D2" w:rsidRDefault="006B2EED" w:rsidP="006C37CB">
            <w:pPr>
              <w:tabs>
                <w:tab w:val="right" w:pos="3695"/>
              </w:tabs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F772D2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</w:p>
        </w:tc>
        <w:tc>
          <w:tcPr>
            <w:tcW w:w="57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B2EED" w:rsidRPr="00F772D2" w:rsidRDefault="006B2EED" w:rsidP="00F6589D">
            <w:pPr>
              <w:rPr>
                <w:rFonts w:ascii="Times New Roman" w:hAnsi="Times New Roman" w:cs="Times New Roman"/>
              </w:rPr>
            </w:pPr>
            <w:r w:rsidRPr="00F772D2">
              <w:rPr>
                <w:rFonts w:ascii="Times New Roman" w:hAnsi="Times New Roman" w:cs="Times New Roman"/>
                <w:lang w:val="de-DE"/>
              </w:rPr>
              <w:t xml:space="preserve">                 </w:t>
            </w:r>
          </w:p>
        </w:tc>
      </w:tr>
    </w:tbl>
    <w:p w:rsidR="00A00D1B" w:rsidRDefault="00A00D1B" w:rsidP="0029038F">
      <w:pPr>
        <w:pStyle w:val="Nagwek1"/>
        <w:numPr>
          <w:ilvl w:val="0"/>
          <w:numId w:val="3"/>
        </w:numPr>
        <w:ind w:left="0" w:firstLine="708"/>
        <w:jc w:val="both"/>
        <w:rPr>
          <w:b w:val="0"/>
          <w:bCs w:val="0"/>
          <w:sz w:val="22"/>
          <w:szCs w:val="22"/>
        </w:rPr>
      </w:pPr>
    </w:p>
    <w:p w:rsidR="006B2EED" w:rsidRPr="007F5C6E" w:rsidRDefault="006B2EED" w:rsidP="0029038F">
      <w:pPr>
        <w:pStyle w:val="Nagwek1"/>
        <w:numPr>
          <w:ilvl w:val="0"/>
          <w:numId w:val="3"/>
        </w:numPr>
        <w:ind w:left="0" w:firstLine="708"/>
        <w:jc w:val="both"/>
        <w:rPr>
          <w:b w:val="0"/>
          <w:bCs w:val="0"/>
          <w:sz w:val="22"/>
          <w:szCs w:val="22"/>
        </w:rPr>
      </w:pPr>
      <w:r w:rsidRPr="007F5C6E">
        <w:rPr>
          <w:b w:val="0"/>
          <w:bCs w:val="0"/>
          <w:sz w:val="22"/>
          <w:szCs w:val="22"/>
        </w:rPr>
        <w:t>Niniejszym składam ofertę w postępowaniu o udzielenie za</w:t>
      </w:r>
      <w:r w:rsidR="00BA7A08">
        <w:rPr>
          <w:b w:val="0"/>
          <w:bCs w:val="0"/>
          <w:sz w:val="22"/>
          <w:szCs w:val="22"/>
        </w:rPr>
        <w:t>mówienia publicznego prowadzonego</w:t>
      </w:r>
      <w:r w:rsidRPr="007F5C6E">
        <w:rPr>
          <w:b w:val="0"/>
          <w:bCs w:val="0"/>
          <w:sz w:val="22"/>
          <w:szCs w:val="22"/>
        </w:rPr>
        <w:t xml:space="preserve"> w trybie przetargu nieograniczonego</w:t>
      </w:r>
      <w:r w:rsidR="00E52198">
        <w:rPr>
          <w:b w:val="0"/>
          <w:bCs w:val="0"/>
          <w:sz w:val="22"/>
          <w:szCs w:val="22"/>
        </w:rPr>
        <w:t xml:space="preserve"> pn.</w:t>
      </w:r>
      <w:r w:rsidR="005F0554">
        <w:rPr>
          <w:b w:val="0"/>
          <w:bCs w:val="0"/>
          <w:sz w:val="22"/>
          <w:szCs w:val="22"/>
        </w:rPr>
        <w:t>:</w:t>
      </w:r>
      <w:r w:rsidR="00E52198">
        <w:rPr>
          <w:b w:val="0"/>
          <w:bCs w:val="0"/>
          <w:sz w:val="22"/>
          <w:szCs w:val="22"/>
        </w:rPr>
        <w:t xml:space="preserve"> </w:t>
      </w:r>
      <w:r w:rsidR="00E52198" w:rsidRPr="00F44FBD">
        <w:rPr>
          <w:sz w:val="22"/>
          <w:szCs w:val="22"/>
        </w:rPr>
        <w:t>„Dowóz/</w:t>
      </w:r>
      <w:proofErr w:type="spellStart"/>
      <w:r w:rsidR="00E52198" w:rsidRPr="00F44FBD">
        <w:rPr>
          <w:sz w:val="22"/>
          <w:szCs w:val="22"/>
        </w:rPr>
        <w:t>odwóz</w:t>
      </w:r>
      <w:proofErr w:type="spellEnd"/>
      <w:r w:rsidR="00E52198" w:rsidRPr="00F44FBD">
        <w:rPr>
          <w:sz w:val="22"/>
          <w:szCs w:val="22"/>
        </w:rPr>
        <w:t xml:space="preserve"> uczniów do</w:t>
      </w:r>
      <w:r w:rsidR="00F36988">
        <w:rPr>
          <w:sz w:val="22"/>
          <w:szCs w:val="22"/>
        </w:rPr>
        <w:t>/z</w:t>
      </w:r>
      <w:r w:rsidR="000E1A0D">
        <w:rPr>
          <w:sz w:val="22"/>
          <w:szCs w:val="22"/>
        </w:rPr>
        <w:t xml:space="preserve"> Ośrodka Rehabilitacyjno – Edukacyjno – Wychowawczego w Działdowie</w:t>
      </w:r>
      <w:r w:rsidR="00F36988">
        <w:rPr>
          <w:sz w:val="22"/>
          <w:szCs w:val="22"/>
        </w:rPr>
        <w:t xml:space="preserve"> w roku szkolnym 2026/2027”</w:t>
      </w:r>
      <w:r w:rsidR="00E52198" w:rsidRPr="00F44FBD">
        <w:rPr>
          <w:sz w:val="22"/>
          <w:szCs w:val="22"/>
        </w:rPr>
        <w:t>.</w:t>
      </w:r>
    </w:p>
    <w:p w:rsidR="006B2EED" w:rsidRPr="00537DDF" w:rsidRDefault="006B2EED" w:rsidP="004F4DA5">
      <w:pPr>
        <w:pStyle w:val="Tekstpodstawowy"/>
        <w:spacing w:after="0" w:line="240" w:lineRule="auto"/>
        <w:rPr>
          <w:sz w:val="10"/>
          <w:szCs w:val="10"/>
          <w:lang w:eastAsia="zh-CN"/>
        </w:rPr>
      </w:pPr>
    </w:p>
    <w:p w:rsidR="006B2EED" w:rsidRDefault="00DE4F62" w:rsidP="00DE4F62">
      <w:pPr>
        <w:pStyle w:val="ListParagraph1"/>
        <w:tabs>
          <w:tab w:val="left" w:pos="284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r w:rsidR="006B2EED" w:rsidRPr="007F5C6E">
        <w:rPr>
          <w:sz w:val="22"/>
          <w:szCs w:val="22"/>
        </w:rPr>
        <w:t xml:space="preserve">Oferuję wykonanie przedmiotu zamówienia: </w:t>
      </w:r>
    </w:p>
    <w:p w:rsidR="00695DCF" w:rsidRPr="00443002" w:rsidRDefault="00695DCF" w:rsidP="00695DC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3E448E">
        <w:rPr>
          <w:rFonts w:ascii="Times New Roman" w:hAnsi="Times New Roman" w:cs="Times New Roman"/>
          <w:b/>
          <w:bCs/>
        </w:rPr>
        <w:t>„Dowóz/</w:t>
      </w:r>
      <w:proofErr w:type="spellStart"/>
      <w:r w:rsidRPr="003E448E">
        <w:rPr>
          <w:rFonts w:ascii="Times New Roman" w:hAnsi="Times New Roman" w:cs="Times New Roman"/>
          <w:b/>
          <w:bCs/>
        </w:rPr>
        <w:t>odwóz</w:t>
      </w:r>
      <w:proofErr w:type="spellEnd"/>
      <w:r w:rsidRPr="003E448E">
        <w:rPr>
          <w:rFonts w:ascii="Times New Roman" w:hAnsi="Times New Roman" w:cs="Times New Roman"/>
          <w:b/>
          <w:bCs/>
        </w:rPr>
        <w:t xml:space="preserve"> uczniów do</w:t>
      </w:r>
      <w:r>
        <w:rPr>
          <w:rFonts w:ascii="Times New Roman" w:hAnsi="Times New Roman" w:cs="Times New Roman"/>
          <w:b/>
          <w:bCs/>
        </w:rPr>
        <w:t>/z</w:t>
      </w:r>
      <w:r w:rsidRPr="003E448E">
        <w:rPr>
          <w:rFonts w:ascii="Times New Roman" w:hAnsi="Times New Roman" w:cs="Times New Roman"/>
          <w:b/>
          <w:bCs/>
        </w:rPr>
        <w:t xml:space="preserve"> </w:t>
      </w:r>
      <w:r w:rsidR="000E1A0D">
        <w:rPr>
          <w:rFonts w:ascii="Times New Roman" w:hAnsi="Times New Roman" w:cs="Times New Roman"/>
          <w:b/>
          <w:bCs/>
        </w:rPr>
        <w:t>placówki OREW w Działdowie</w:t>
      </w:r>
      <w:r>
        <w:rPr>
          <w:rFonts w:ascii="Times New Roman" w:hAnsi="Times New Roman" w:cs="Times New Roman"/>
          <w:b/>
          <w:bCs/>
        </w:rPr>
        <w:t xml:space="preserve"> (opiekun CUW) – trasa niebiletowana 1</w:t>
      </w:r>
      <w:r w:rsidRPr="00443002">
        <w:rPr>
          <w:rFonts w:ascii="Times New Roman" w:hAnsi="Times New Roman" w:cs="Times New Roman"/>
          <w:b/>
          <w:bCs/>
        </w:rPr>
        <w:t xml:space="preserve">” </w:t>
      </w:r>
      <w:r w:rsidRPr="00443002">
        <w:rPr>
          <w:rFonts w:ascii="Times New Roman" w:hAnsi="Times New Roman" w:cs="Times New Roman"/>
        </w:rPr>
        <w:t xml:space="preserve">za cenę ryczałtową za 1 </w:t>
      </w:r>
      <w:r>
        <w:rPr>
          <w:rFonts w:ascii="Times New Roman" w:hAnsi="Times New Roman" w:cs="Times New Roman"/>
        </w:rPr>
        <w:t xml:space="preserve">przejechany kilometr </w:t>
      </w:r>
      <w:r w:rsidRPr="00443002">
        <w:rPr>
          <w:rFonts w:ascii="Times New Roman" w:hAnsi="Times New Roman" w:cs="Times New Roman"/>
        </w:rPr>
        <w:t>w wysokości:</w:t>
      </w:r>
    </w:p>
    <w:p w:rsidR="00695DCF" w:rsidRPr="003940CB" w:rsidRDefault="00695DCF" w:rsidP="00695DCF">
      <w:pPr>
        <w:pStyle w:val="Akapitzlist"/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lang w:eastAsia="ar-SA"/>
        </w:rPr>
      </w:pPr>
      <w:r w:rsidRPr="003940CB">
        <w:rPr>
          <w:rFonts w:ascii="Times New Roman" w:hAnsi="Times New Roman" w:cs="Times New Roman"/>
          <w:lang w:eastAsia="ar-SA"/>
        </w:rPr>
        <w:t>Cena Netto ……………………… zł</w:t>
      </w:r>
    </w:p>
    <w:p w:rsidR="00695DCF" w:rsidRPr="007F5C6E" w:rsidRDefault="00695DCF" w:rsidP="00695DCF">
      <w:pPr>
        <w:suppressAutoHyphens/>
        <w:spacing w:after="0"/>
        <w:ind w:firstLine="708"/>
        <w:jc w:val="both"/>
        <w:rPr>
          <w:rFonts w:ascii="Times New Roman" w:hAnsi="Times New Roman" w:cs="Times New Roman"/>
          <w:lang w:eastAsia="ar-SA"/>
        </w:rPr>
      </w:pPr>
      <w:r w:rsidRPr="007F5C6E">
        <w:rPr>
          <w:rFonts w:ascii="Times New Roman" w:hAnsi="Times New Roman" w:cs="Times New Roman"/>
          <w:lang w:eastAsia="ar-SA"/>
        </w:rPr>
        <w:t xml:space="preserve">podatek VAT ….. %, w kwocie ………………zł </w:t>
      </w:r>
    </w:p>
    <w:p w:rsidR="00695DCF" w:rsidRPr="007F5C6E" w:rsidRDefault="00695DCF" w:rsidP="00695DCF">
      <w:pPr>
        <w:suppressAutoHyphens/>
        <w:spacing w:after="0"/>
        <w:ind w:firstLine="708"/>
        <w:jc w:val="both"/>
        <w:rPr>
          <w:rFonts w:ascii="Times New Roman" w:hAnsi="Times New Roman" w:cs="Times New Roman"/>
          <w:b/>
          <w:bCs/>
          <w:lang w:eastAsia="ar-SA"/>
        </w:rPr>
      </w:pPr>
      <w:r w:rsidRPr="007F5C6E">
        <w:rPr>
          <w:rFonts w:ascii="Times New Roman" w:hAnsi="Times New Roman" w:cs="Times New Roman"/>
          <w:b/>
          <w:bCs/>
          <w:lang w:eastAsia="ar-SA"/>
        </w:rPr>
        <w:t xml:space="preserve">Cena Brutto …………………….. zł </w:t>
      </w:r>
    </w:p>
    <w:p w:rsidR="00695DCF" w:rsidRDefault="00695DCF" w:rsidP="00695DCF">
      <w:pPr>
        <w:suppressAutoHyphens/>
        <w:spacing w:after="0"/>
        <w:ind w:firstLine="708"/>
        <w:jc w:val="both"/>
        <w:rPr>
          <w:rFonts w:ascii="Times New Roman" w:hAnsi="Times New Roman" w:cs="Times New Roman"/>
          <w:b/>
          <w:bCs/>
          <w:lang w:eastAsia="ar-SA"/>
        </w:rPr>
      </w:pPr>
      <w:r w:rsidRPr="007F5C6E">
        <w:rPr>
          <w:rFonts w:ascii="Times New Roman" w:hAnsi="Times New Roman" w:cs="Times New Roman"/>
          <w:b/>
          <w:bCs/>
          <w:lang w:eastAsia="ar-SA"/>
        </w:rPr>
        <w:t>(słownie złotych:  ……...…………………….…………………..………………….………..)</w:t>
      </w:r>
    </w:p>
    <w:p w:rsidR="00695DCF" w:rsidRDefault="00695DCF" w:rsidP="00695DCF">
      <w:pPr>
        <w:suppressAutoHyphens/>
        <w:spacing w:after="0"/>
        <w:jc w:val="both"/>
        <w:rPr>
          <w:rFonts w:ascii="Times New Roman" w:hAnsi="Times New Roman" w:cs="Times New Roman"/>
          <w:b/>
          <w:bCs/>
          <w:lang w:eastAsia="ar-SA"/>
        </w:rPr>
      </w:pPr>
    </w:p>
    <w:p w:rsidR="00695DCF" w:rsidRPr="00E25450" w:rsidRDefault="00695DCF" w:rsidP="00695DCF">
      <w:pPr>
        <w:pStyle w:val="Tekstpodstawowy"/>
        <w:widowControl w:val="0"/>
        <w:numPr>
          <w:ilvl w:val="0"/>
          <w:numId w:val="15"/>
        </w:numPr>
        <w:suppressAutoHyphens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Spełnienie norm emisji autobusów/pojazdów, </w:t>
      </w:r>
      <w:r w:rsidRPr="005B003D">
        <w:rPr>
          <w:rFonts w:ascii="Times New Roman" w:hAnsi="Times New Roman" w:cs="Times New Roman"/>
          <w:b/>
          <w:bCs/>
          <w:u w:val="single"/>
        </w:rPr>
        <w:t>którymi będzie realizowane zamówienie</w:t>
      </w:r>
      <w:r>
        <w:rPr>
          <w:rFonts w:ascii="Times New Roman" w:hAnsi="Times New Roman" w:cs="Times New Roman"/>
        </w:rPr>
        <w:br/>
        <w:t xml:space="preserve"> (EURO ≤ III, IV, V, VI)</w:t>
      </w:r>
    </w:p>
    <w:p w:rsidR="00695DCF" w:rsidRDefault="00695DCF" w:rsidP="00695DCF">
      <w:pPr>
        <w:pStyle w:val="Tekstpodstawowy"/>
        <w:widowControl w:val="0"/>
        <w:suppressAutoHyphens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  ……………………………………….</w:t>
      </w:r>
    </w:p>
    <w:p w:rsidR="00695DCF" w:rsidRDefault="00695DCF" w:rsidP="00626470">
      <w:pPr>
        <w:pStyle w:val="Tekstpodstawowy"/>
        <w:widowControl w:val="0"/>
        <w:numPr>
          <w:ilvl w:val="0"/>
          <w:numId w:val="17"/>
        </w:numPr>
        <w:suppressAutoHyphens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:rsidR="00695DCF" w:rsidRPr="00142230" w:rsidRDefault="00695DCF" w:rsidP="00695DCF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(proszę podać nr</w:t>
      </w:r>
      <w:r w:rsidRPr="00142230">
        <w:rPr>
          <w:rFonts w:ascii="Times New Roman" w:hAnsi="Times New Roman" w:cs="Times New Roman"/>
          <w:sz w:val="18"/>
          <w:szCs w:val="18"/>
        </w:rPr>
        <w:t xml:space="preserve"> rejestracyjne pojazdów, rok ich produkcji oraz normę emisji spalin którą spełniają)</w:t>
      </w:r>
    </w:p>
    <w:p w:rsidR="00695DCF" w:rsidRPr="00443002" w:rsidRDefault="00695DCF" w:rsidP="00695DC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lang w:eastAsia="ar-SA"/>
        </w:rPr>
      </w:pPr>
    </w:p>
    <w:p w:rsidR="00695DCF" w:rsidRPr="00C0177C" w:rsidRDefault="00695DCF" w:rsidP="00695DC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7F5C6E">
        <w:rPr>
          <w:rFonts w:ascii="Times New Roman" w:hAnsi="Times New Roman" w:cs="Times New Roman"/>
        </w:rPr>
        <w:t>Oświadczam, że zobowiązuję się do wystawiania faktur z terminem płatności</w:t>
      </w:r>
      <w:r w:rsidRPr="00C0177C">
        <w:rPr>
          <w:rFonts w:ascii="Times New Roman" w:hAnsi="Times New Roman" w:cs="Times New Roman"/>
        </w:rPr>
        <w:t>…………… dni</w:t>
      </w:r>
      <w:r w:rsidRPr="00C0177C">
        <w:rPr>
          <w:rFonts w:ascii="Arial" w:hAnsi="Arial" w:cs="Arial"/>
        </w:rPr>
        <w:t xml:space="preserve"> </w:t>
      </w:r>
    </w:p>
    <w:p w:rsidR="0008616E" w:rsidRPr="003E4121" w:rsidRDefault="00695DCF" w:rsidP="00DB7D4B">
      <w:pPr>
        <w:pStyle w:val="Tekstpodstawowy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61B8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A61B8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1B8B">
        <w:rPr>
          <w:rFonts w:ascii="Times New Roman" w:hAnsi="Times New Roman" w:cs="Times New Roman"/>
        </w:rPr>
        <w:t>(7</w:t>
      </w:r>
      <w:r>
        <w:rPr>
          <w:rFonts w:ascii="Times New Roman" w:hAnsi="Times New Roman" w:cs="Times New Roman"/>
        </w:rPr>
        <w:t xml:space="preserve">, 14, 21 </w:t>
      </w:r>
      <w:r w:rsidRPr="00A61B8B">
        <w:rPr>
          <w:rFonts w:ascii="Times New Roman" w:hAnsi="Times New Roman" w:cs="Times New Roman"/>
        </w:rPr>
        <w:t>lub 30)</w:t>
      </w:r>
    </w:p>
    <w:p w:rsidR="006B2EED" w:rsidRPr="007F5C6E" w:rsidRDefault="005F0554" w:rsidP="00A010F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br/>
      </w:r>
      <w:r w:rsidR="009554E9" w:rsidRPr="009554E9">
        <w:rPr>
          <w:rFonts w:ascii="Times New Roman" w:hAnsi="Times New Roman" w:cs="Times New Roman"/>
          <w:lang w:eastAsia="ar-SA"/>
        </w:rPr>
        <w:t>2.</w:t>
      </w:r>
      <w:r w:rsidR="0008616E">
        <w:rPr>
          <w:rFonts w:ascii="Times New Roman" w:hAnsi="Times New Roman" w:cs="Times New Roman"/>
          <w:lang w:eastAsia="ar-SA"/>
        </w:rPr>
        <w:t xml:space="preserve"> </w:t>
      </w:r>
      <w:r w:rsidR="00DE4F62">
        <w:rPr>
          <w:rFonts w:ascii="Times New Roman" w:hAnsi="Times New Roman" w:cs="Times New Roman"/>
          <w:lang w:eastAsia="ar-SA"/>
        </w:rPr>
        <w:t xml:space="preserve">   </w:t>
      </w:r>
      <w:r w:rsidR="00BA7A08">
        <w:rPr>
          <w:rFonts w:ascii="Times New Roman" w:hAnsi="Times New Roman" w:cs="Times New Roman"/>
          <w:lang w:eastAsia="ar-SA"/>
        </w:rPr>
        <w:t>Oświadczam, że zobowiązuję</w:t>
      </w:r>
      <w:r w:rsidR="006B2EED" w:rsidRPr="009554E9">
        <w:rPr>
          <w:rFonts w:ascii="Times New Roman" w:hAnsi="Times New Roman" w:cs="Times New Roman"/>
          <w:lang w:eastAsia="ar-SA"/>
        </w:rPr>
        <w:t xml:space="preserve"> się do wykonania zamówienia w terminach zgodnych z SWZ.</w:t>
      </w:r>
    </w:p>
    <w:p w:rsidR="006B2EED" w:rsidRPr="0008616E" w:rsidRDefault="005F0554" w:rsidP="0008616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08616E">
        <w:rPr>
          <w:rFonts w:ascii="Times New Roman" w:hAnsi="Times New Roman" w:cs="Times New Roman"/>
        </w:rPr>
        <w:t>3.</w:t>
      </w:r>
      <w:r w:rsidR="00DE4F62">
        <w:rPr>
          <w:rFonts w:ascii="Times New Roman" w:hAnsi="Times New Roman" w:cs="Times New Roman"/>
        </w:rPr>
        <w:t xml:space="preserve">   </w:t>
      </w:r>
      <w:r w:rsidR="0008616E">
        <w:rPr>
          <w:rFonts w:ascii="Times New Roman" w:hAnsi="Times New Roman" w:cs="Times New Roman"/>
        </w:rPr>
        <w:t xml:space="preserve"> </w:t>
      </w:r>
      <w:r w:rsidR="006B2EED" w:rsidRPr="0008616E">
        <w:rPr>
          <w:rFonts w:ascii="Times New Roman" w:hAnsi="Times New Roman" w:cs="Times New Roman"/>
        </w:rPr>
        <w:t xml:space="preserve">Oświadczam, że </w:t>
      </w:r>
    </w:p>
    <w:p w:rsidR="006B2EED" w:rsidRPr="00544C91" w:rsidRDefault="006B2EED" w:rsidP="007F5C6E">
      <w:pPr>
        <w:pStyle w:val="ListParagraph1"/>
        <w:numPr>
          <w:ilvl w:val="0"/>
          <w:numId w:val="11"/>
        </w:numPr>
        <w:tabs>
          <w:tab w:val="left" w:pos="142"/>
        </w:tabs>
        <w:spacing w:line="276" w:lineRule="auto"/>
        <w:jc w:val="both"/>
        <w:textAlignment w:val="auto"/>
        <w:rPr>
          <w:sz w:val="22"/>
          <w:szCs w:val="22"/>
        </w:rPr>
      </w:pPr>
      <w:r w:rsidRPr="00544C91">
        <w:rPr>
          <w:sz w:val="22"/>
          <w:szCs w:val="22"/>
        </w:rPr>
        <w:t>wykonam zamówienie samodzielnie *</w:t>
      </w:r>
    </w:p>
    <w:p w:rsidR="00E25450" w:rsidRDefault="006B2EED" w:rsidP="00626470">
      <w:pPr>
        <w:pStyle w:val="ListParagraph1"/>
        <w:numPr>
          <w:ilvl w:val="0"/>
          <w:numId w:val="11"/>
        </w:numPr>
        <w:tabs>
          <w:tab w:val="left" w:pos="142"/>
        </w:tabs>
        <w:spacing w:line="276" w:lineRule="auto"/>
        <w:jc w:val="both"/>
        <w:textAlignment w:val="auto"/>
        <w:rPr>
          <w:sz w:val="22"/>
          <w:szCs w:val="22"/>
        </w:rPr>
      </w:pPr>
      <w:r w:rsidRPr="00544C91">
        <w:rPr>
          <w:sz w:val="22"/>
          <w:szCs w:val="22"/>
        </w:rPr>
        <w:t>część zamówienia powierzę podwykonawcy*</w:t>
      </w:r>
    </w:p>
    <w:p w:rsidR="00626470" w:rsidRPr="00626470" w:rsidRDefault="00626470" w:rsidP="00626470">
      <w:pPr>
        <w:pStyle w:val="ListParagraph1"/>
        <w:tabs>
          <w:tab w:val="left" w:pos="142"/>
        </w:tabs>
        <w:spacing w:line="276" w:lineRule="auto"/>
        <w:ind w:left="1004"/>
        <w:jc w:val="both"/>
        <w:textAlignment w:val="auto"/>
        <w:rPr>
          <w:sz w:val="22"/>
          <w:szCs w:val="22"/>
        </w:rPr>
      </w:pPr>
    </w:p>
    <w:p w:rsidR="006B2EED" w:rsidRPr="00544C91" w:rsidRDefault="006B2EED" w:rsidP="007F5C6E">
      <w:pPr>
        <w:pStyle w:val="ListParagraph1"/>
        <w:tabs>
          <w:tab w:val="left" w:pos="1065"/>
        </w:tabs>
        <w:ind w:left="0"/>
        <w:jc w:val="both"/>
        <w:rPr>
          <w:rFonts w:eastAsia="Times New Roman"/>
          <w:sz w:val="22"/>
          <w:szCs w:val="22"/>
        </w:rPr>
      </w:pPr>
      <w:r w:rsidRPr="00544C91">
        <w:rPr>
          <w:rFonts w:eastAsia="Times New Roman"/>
          <w:sz w:val="22"/>
          <w:szCs w:val="22"/>
        </w:rPr>
        <w:t>…………………………………………………………………………………………………</w:t>
      </w:r>
    </w:p>
    <w:p w:rsidR="006B2EED" w:rsidRPr="009D24FD" w:rsidRDefault="006B2EED" w:rsidP="00537DDF">
      <w:pPr>
        <w:tabs>
          <w:tab w:val="left" w:pos="426"/>
          <w:tab w:val="left" w:pos="480"/>
        </w:tabs>
        <w:spacing w:line="100" w:lineRule="atLeast"/>
        <w:ind w:left="426"/>
        <w:jc w:val="center"/>
        <w:rPr>
          <w:rFonts w:ascii="Times New Roman" w:hAnsi="Times New Roman" w:cs="Times New Roman"/>
          <w:i/>
          <w:iCs/>
        </w:rPr>
      </w:pPr>
      <w:r w:rsidRPr="009D24FD">
        <w:rPr>
          <w:rFonts w:ascii="Times New Roman" w:hAnsi="Times New Roman" w:cs="Times New Roman"/>
        </w:rPr>
        <w:t>(zakres powierzonych prac)</w:t>
      </w:r>
    </w:p>
    <w:p w:rsidR="006B2EED" w:rsidRPr="00544C91" w:rsidRDefault="006B2EED" w:rsidP="007F5C6E">
      <w:pPr>
        <w:pStyle w:val="ListParagraph1"/>
        <w:tabs>
          <w:tab w:val="left" w:pos="142"/>
        </w:tabs>
        <w:spacing w:line="276" w:lineRule="auto"/>
        <w:ind w:left="284"/>
        <w:jc w:val="both"/>
        <w:rPr>
          <w:sz w:val="22"/>
          <w:szCs w:val="22"/>
        </w:rPr>
      </w:pPr>
      <w:r w:rsidRPr="00544C91">
        <w:rPr>
          <w:sz w:val="22"/>
          <w:szCs w:val="22"/>
        </w:rPr>
        <w:t>W sytuacji, gdy podwykonawca znan</w:t>
      </w:r>
      <w:r w:rsidR="00FB073E">
        <w:rPr>
          <w:sz w:val="22"/>
          <w:szCs w:val="22"/>
        </w:rPr>
        <w:t>y jest</w:t>
      </w:r>
      <w:r w:rsidRPr="00544C91">
        <w:rPr>
          <w:sz w:val="22"/>
          <w:szCs w:val="22"/>
        </w:rPr>
        <w:t xml:space="preserve"> na etapie składania oferty, należy wypełnić dane poniżej: </w:t>
      </w:r>
    </w:p>
    <w:p w:rsidR="006B2EED" w:rsidRPr="00544C91" w:rsidRDefault="006B2EED" w:rsidP="009E1866">
      <w:pPr>
        <w:pStyle w:val="ListParagraph1"/>
        <w:tabs>
          <w:tab w:val="left" w:pos="142"/>
        </w:tabs>
        <w:spacing w:line="276" w:lineRule="auto"/>
        <w:ind w:left="284"/>
        <w:jc w:val="both"/>
        <w:rPr>
          <w:sz w:val="22"/>
          <w:szCs w:val="22"/>
        </w:rPr>
      </w:pPr>
      <w:r w:rsidRPr="00544C91">
        <w:rPr>
          <w:sz w:val="22"/>
          <w:szCs w:val="22"/>
        </w:rPr>
        <w:t>pełna nazwa:</w:t>
      </w:r>
    </w:p>
    <w:p w:rsidR="006B2EED" w:rsidRPr="00544C91" w:rsidRDefault="006B2EED" w:rsidP="009E1866">
      <w:pPr>
        <w:pStyle w:val="ListParagraph1"/>
        <w:tabs>
          <w:tab w:val="left" w:pos="142"/>
        </w:tabs>
        <w:spacing w:line="276" w:lineRule="auto"/>
        <w:ind w:left="284"/>
        <w:jc w:val="both"/>
        <w:rPr>
          <w:sz w:val="22"/>
          <w:szCs w:val="22"/>
        </w:rPr>
      </w:pPr>
      <w:r w:rsidRPr="00544C91">
        <w:rPr>
          <w:sz w:val="22"/>
          <w:szCs w:val="22"/>
        </w:rPr>
        <w:t>NIP/</w:t>
      </w:r>
      <w:r w:rsidRPr="00544C91">
        <w:rPr>
          <w:i/>
          <w:iCs/>
          <w:sz w:val="22"/>
          <w:szCs w:val="22"/>
        </w:rPr>
        <w:t xml:space="preserve"> </w:t>
      </w:r>
      <w:r w:rsidRPr="00544C91">
        <w:rPr>
          <w:sz w:val="22"/>
          <w:szCs w:val="22"/>
        </w:rPr>
        <w:t>PESEL/ KRS/</w:t>
      </w:r>
      <w:proofErr w:type="spellStart"/>
      <w:r w:rsidRPr="00544C91">
        <w:rPr>
          <w:sz w:val="22"/>
          <w:szCs w:val="22"/>
        </w:rPr>
        <w:t>CEiDG</w:t>
      </w:r>
      <w:proofErr w:type="spellEnd"/>
      <w:r w:rsidR="00DA3131">
        <w:rPr>
          <w:sz w:val="22"/>
          <w:szCs w:val="22"/>
        </w:rPr>
        <w:t>………………………………………………………………………….</w:t>
      </w:r>
    </w:p>
    <w:p w:rsidR="006B2EED" w:rsidRPr="00544C91" w:rsidRDefault="006B2EED" w:rsidP="009E1866">
      <w:pPr>
        <w:pStyle w:val="ListParagraph1"/>
        <w:tabs>
          <w:tab w:val="left" w:pos="142"/>
        </w:tabs>
        <w:spacing w:line="276" w:lineRule="auto"/>
        <w:ind w:left="284"/>
        <w:jc w:val="both"/>
        <w:rPr>
          <w:sz w:val="22"/>
          <w:szCs w:val="22"/>
        </w:rPr>
      </w:pPr>
      <w:r w:rsidRPr="00544C91">
        <w:rPr>
          <w:sz w:val="22"/>
          <w:szCs w:val="22"/>
        </w:rPr>
        <w:t>adres:</w:t>
      </w:r>
      <w:r w:rsidR="00DA3131">
        <w:rPr>
          <w:sz w:val="22"/>
          <w:szCs w:val="22"/>
        </w:rPr>
        <w:t>………………………………………………………………………………………………..</w:t>
      </w:r>
    </w:p>
    <w:p w:rsidR="006B2EED" w:rsidRPr="00544C91" w:rsidRDefault="006B2EED" w:rsidP="009E1866">
      <w:pPr>
        <w:pStyle w:val="ListParagraph1"/>
        <w:tabs>
          <w:tab w:val="left" w:pos="142"/>
        </w:tabs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Tel, </w:t>
      </w:r>
      <w:r w:rsidRPr="00544C91">
        <w:rPr>
          <w:sz w:val="22"/>
          <w:szCs w:val="22"/>
        </w:rPr>
        <w:t>e-mail:</w:t>
      </w:r>
      <w:r w:rsidR="00DA3131">
        <w:rPr>
          <w:sz w:val="22"/>
          <w:szCs w:val="22"/>
        </w:rPr>
        <w:t>………………………………………………………………………………………….</w:t>
      </w:r>
    </w:p>
    <w:p w:rsidR="006B2EED" w:rsidRPr="00544C91" w:rsidRDefault="006B2EED" w:rsidP="009E1866">
      <w:pPr>
        <w:pStyle w:val="ListParagraph1"/>
        <w:tabs>
          <w:tab w:val="left" w:pos="142"/>
        </w:tabs>
        <w:spacing w:line="276" w:lineRule="auto"/>
        <w:ind w:left="284"/>
        <w:jc w:val="both"/>
        <w:rPr>
          <w:sz w:val="22"/>
          <w:szCs w:val="22"/>
        </w:rPr>
      </w:pPr>
      <w:r w:rsidRPr="00544C91">
        <w:rPr>
          <w:sz w:val="22"/>
          <w:szCs w:val="22"/>
        </w:rPr>
        <w:t>osoba upoważnione do reprezentowania:</w:t>
      </w:r>
      <w:r w:rsidR="00DA3131">
        <w:rPr>
          <w:sz w:val="22"/>
          <w:szCs w:val="22"/>
        </w:rPr>
        <w:t>……………………………………………………………..</w:t>
      </w:r>
    </w:p>
    <w:p w:rsidR="00D476D4" w:rsidRPr="009B5DFB" w:rsidRDefault="006B2EED" w:rsidP="009E1866">
      <w:pPr>
        <w:pStyle w:val="ListParagraph1"/>
        <w:tabs>
          <w:tab w:val="left" w:pos="284"/>
        </w:tabs>
        <w:spacing w:line="276" w:lineRule="auto"/>
        <w:ind w:left="0"/>
        <w:jc w:val="both"/>
        <w:rPr>
          <w:sz w:val="22"/>
          <w:szCs w:val="22"/>
        </w:rPr>
      </w:pPr>
      <w:r w:rsidRPr="00544C91">
        <w:rPr>
          <w:sz w:val="22"/>
          <w:szCs w:val="22"/>
        </w:rPr>
        <w:tab/>
        <w:t>w następującym zakresie:</w:t>
      </w:r>
      <w:r w:rsidR="00DA3131">
        <w:rPr>
          <w:sz w:val="22"/>
          <w:szCs w:val="22"/>
        </w:rPr>
        <w:t>…………………………………………………………………………….</w:t>
      </w:r>
    </w:p>
    <w:p w:rsidR="006B2EED" w:rsidRPr="00626470" w:rsidRDefault="005F0554" w:rsidP="0008616E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08616E">
        <w:rPr>
          <w:rFonts w:ascii="Times New Roman" w:hAnsi="Times New Roman" w:cs="Times New Roman"/>
        </w:rPr>
        <w:t xml:space="preserve">4. </w:t>
      </w:r>
      <w:r w:rsidR="00DE4F62">
        <w:rPr>
          <w:rFonts w:ascii="Times New Roman" w:hAnsi="Times New Roman" w:cs="Times New Roman"/>
        </w:rPr>
        <w:t xml:space="preserve"> </w:t>
      </w:r>
      <w:r w:rsidR="006B2EED" w:rsidRPr="007F5C6E">
        <w:rPr>
          <w:rFonts w:ascii="Times New Roman" w:hAnsi="Times New Roman" w:cs="Times New Roman"/>
        </w:rPr>
        <w:t>Wybór mojej oferty będzie/nie będzie* prowadzić do powstania u zamawiającego obowiązku podatkowego zgodnie z przepisami o podatku od towarów i usług.</w:t>
      </w:r>
    </w:p>
    <w:p w:rsidR="00BC5470" w:rsidRPr="007F5C6E" w:rsidRDefault="006B2EED" w:rsidP="004F4DA5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7F5C6E">
        <w:rPr>
          <w:rFonts w:ascii="Times New Roman" w:hAnsi="Times New Roman" w:cs="Times New Roman"/>
        </w:rPr>
        <w:t>Nazwa (rodzaj towaru) lub usługi, których dostawa lub świadczenie będzie prowadzić do powstania obowiązku podatkowego: ………………………………………………………</w:t>
      </w:r>
      <w:r w:rsidR="00A010F0">
        <w:rPr>
          <w:rFonts w:ascii="Times New Roman" w:hAnsi="Times New Roman" w:cs="Times New Roman"/>
        </w:rPr>
        <w:br/>
      </w:r>
    </w:p>
    <w:p w:rsidR="006B2EED" w:rsidRPr="007F5C6E" w:rsidRDefault="0008616E" w:rsidP="0008616E">
      <w:pPr>
        <w:pStyle w:val="ListParagraph1"/>
        <w:tabs>
          <w:tab w:val="left" w:pos="142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DE4F62">
        <w:rPr>
          <w:sz w:val="22"/>
          <w:szCs w:val="22"/>
        </w:rPr>
        <w:t xml:space="preserve">  </w:t>
      </w:r>
      <w:r w:rsidR="006B2EED" w:rsidRPr="007F5C6E">
        <w:rPr>
          <w:sz w:val="22"/>
          <w:szCs w:val="22"/>
        </w:rPr>
        <w:t>Oświadczam, że uważam się za związanego niniejszą ofertą przez okres 30 dni od upływu terminu składania ofert.</w:t>
      </w:r>
    </w:p>
    <w:p w:rsidR="006B2EED" w:rsidRPr="007F5C6E" w:rsidRDefault="006B2EED" w:rsidP="001F44D5">
      <w:pPr>
        <w:pStyle w:val="ListParagraph1"/>
        <w:tabs>
          <w:tab w:val="left" w:pos="142"/>
        </w:tabs>
        <w:ind w:left="284" w:hanging="284"/>
        <w:jc w:val="both"/>
        <w:rPr>
          <w:sz w:val="22"/>
          <w:szCs w:val="22"/>
        </w:rPr>
      </w:pPr>
    </w:p>
    <w:p w:rsidR="0007368F" w:rsidRPr="0008616E" w:rsidRDefault="00DE4F62" w:rsidP="0008616E">
      <w:pPr>
        <w:tabs>
          <w:tab w:val="left" w:pos="1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  </w:t>
      </w:r>
      <w:r w:rsidR="006B2EED" w:rsidRPr="0008616E">
        <w:rPr>
          <w:rFonts w:ascii="Times New Roman" w:hAnsi="Times New Roman" w:cs="Times New Roman"/>
        </w:rPr>
        <w:t>Oświadczam, że zapoznałem się ze Specyfikacją Warunków Zamówienia i nie wnoszę do niej zastrzeżeń oraz zdobyłem konieczne informacje, potrzebne do właściwego przygotowania oferty.</w:t>
      </w:r>
    </w:p>
    <w:p w:rsidR="006B2EED" w:rsidRPr="0008616E" w:rsidRDefault="00DE4F62" w:rsidP="0008616E">
      <w:pPr>
        <w:tabs>
          <w:tab w:val="left" w:pos="1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 </w:t>
      </w:r>
      <w:r w:rsidR="006B2EED" w:rsidRPr="0008616E">
        <w:rPr>
          <w:rFonts w:ascii="Times New Roman" w:hAnsi="Times New Roman" w:cs="Times New Roman"/>
        </w:rPr>
        <w:t xml:space="preserve">Oświadczam, że zapoznałem się z treścią projektu umowy </w:t>
      </w:r>
      <w:r>
        <w:rPr>
          <w:rFonts w:ascii="Times New Roman" w:hAnsi="Times New Roman" w:cs="Times New Roman"/>
        </w:rPr>
        <w:t xml:space="preserve">dla </w:t>
      </w:r>
      <w:r w:rsidR="006B2EED" w:rsidRPr="0008616E">
        <w:rPr>
          <w:rFonts w:ascii="Times New Roman" w:hAnsi="Times New Roman" w:cs="Times New Roman"/>
        </w:rPr>
        <w:t xml:space="preserve">przedmiotu zamówienia stanowiący Załącznik Nr </w:t>
      </w:r>
      <w:r>
        <w:rPr>
          <w:rFonts w:ascii="Times New Roman" w:hAnsi="Times New Roman" w:cs="Times New Roman"/>
        </w:rPr>
        <w:t xml:space="preserve">4 </w:t>
      </w:r>
      <w:r w:rsidR="00A010F0" w:rsidRPr="0008616E">
        <w:rPr>
          <w:rFonts w:ascii="Times New Roman" w:hAnsi="Times New Roman" w:cs="Times New Roman"/>
        </w:rPr>
        <w:t>do SWZ</w:t>
      </w:r>
      <w:r w:rsidR="006B2EED" w:rsidRPr="0008616E">
        <w:rPr>
          <w:rFonts w:ascii="Times New Roman" w:hAnsi="Times New Roman" w:cs="Times New Roman"/>
        </w:rPr>
        <w:t>.  Postanowienia umowy w pełni akceptuję.</w:t>
      </w:r>
    </w:p>
    <w:p w:rsidR="00D476D4" w:rsidRPr="00DE4F62" w:rsidRDefault="00DE4F62" w:rsidP="00DE4F62">
      <w:pPr>
        <w:tabs>
          <w:tab w:val="left" w:pos="1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</w:t>
      </w:r>
      <w:r w:rsidR="006B2EED" w:rsidRPr="00DE4F62">
        <w:rPr>
          <w:rFonts w:ascii="Times New Roman" w:hAnsi="Times New Roman" w:cs="Times New Roman"/>
        </w:rPr>
        <w:t xml:space="preserve">W przypadku przyznania mi zamówienia, zobowiązuję się do zawarcia umowy w miejscu </w:t>
      </w:r>
      <w:r w:rsidR="006B2EED" w:rsidRPr="00DE4F62">
        <w:rPr>
          <w:rFonts w:ascii="Times New Roman" w:hAnsi="Times New Roman" w:cs="Times New Roman"/>
        </w:rPr>
        <w:br/>
        <w:t>i terminie wskazanym przez Zamawiającego.</w:t>
      </w:r>
    </w:p>
    <w:p w:rsidR="006B2EED" w:rsidRPr="00DE4F62" w:rsidRDefault="00DE4F62" w:rsidP="00DE4F62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   </w:t>
      </w:r>
      <w:r w:rsidR="006B2EED" w:rsidRPr="00DE4F62">
        <w:rPr>
          <w:rFonts w:ascii="Times New Roman" w:hAnsi="Times New Roman" w:cs="Times New Roman"/>
        </w:rPr>
        <w:t xml:space="preserve">Korespondencję w sprawie przedmiotowego zamówienia proszę kierować na: </w:t>
      </w:r>
    </w:p>
    <w:p w:rsidR="006B2EED" w:rsidRPr="007F5C6E" w:rsidRDefault="006B2EED" w:rsidP="001F44D5">
      <w:pPr>
        <w:tabs>
          <w:tab w:val="left" w:pos="142"/>
        </w:tabs>
        <w:spacing w:after="0"/>
        <w:ind w:left="993"/>
        <w:jc w:val="both"/>
        <w:rPr>
          <w:rFonts w:ascii="Times New Roman" w:hAnsi="Times New Roman" w:cs="Times New Roman"/>
        </w:rPr>
      </w:pPr>
      <w:r w:rsidRPr="007F5C6E">
        <w:rPr>
          <w:rFonts w:ascii="Times New Roman" w:hAnsi="Times New Roman" w:cs="Times New Roman"/>
        </w:rPr>
        <w:t>osoba do kontaktu:</w:t>
      </w:r>
      <w:r w:rsidR="00A64B98">
        <w:rPr>
          <w:rFonts w:ascii="Times New Roman" w:hAnsi="Times New Roman" w:cs="Times New Roman"/>
        </w:rPr>
        <w:t>……………………………………………………………….</w:t>
      </w:r>
    </w:p>
    <w:p w:rsidR="006B2EED" w:rsidRPr="007F5C6E" w:rsidRDefault="006B2EED" w:rsidP="001F44D5">
      <w:pPr>
        <w:tabs>
          <w:tab w:val="left" w:pos="142"/>
        </w:tabs>
        <w:spacing w:after="0"/>
        <w:ind w:left="993"/>
        <w:jc w:val="both"/>
        <w:rPr>
          <w:rFonts w:ascii="Times New Roman" w:hAnsi="Times New Roman" w:cs="Times New Roman"/>
        </w:rPr>
      </w:pPr>
      <w:r w:rsidRPr="007F5C6E">
        <w:rPr>
          <w:rFonts w:ascii="Times New Roman" w:hAnsi="Times New Roman" w:cs="Times New Roman"/>
        </w:rPr>
        <w:t>e- mail:</w:t>
      </w:r>
      <w:r w:rsidR="00A64B98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6B2EED" w:rsidRPr="007F5C6E" w:rsidRDefault="006B2EED" w:rsidP="001F44D5">
      <w:pPr>
        <w:tabs>
          <w:tab w:val="left" w:pos="142"/>
        </w:tabs>
        <w:spacing w:after="0"/>
        <w:ind w:left="993"/>
        <w:jc w:val="both"/>
        <w:rPr>
          <w:rFonts w:ascii="Times New Roman" w:hAnsi="Times New Roman" w:cs="Times New Roman"/>
        </w:rPr>
      </w:pPr>
      <w:r w:rsidRPr="007F5C6E">
        <w:rPr>
          <w:rFonts w:ascii="Times New Roman" w:hAnsi="Times New Roman" w:cs="Times New Roman"/>
        </w:rPr>
        <w:t>tel.:</w:t>
      </w:r>
      <w:r w:rsidR="00A64B98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6B2EED" w:rsidRPr="007F5C6E" w:rsidRDefault="006B2EED" w:rsidP="00626470">
      <w:pPr>
        <w:tabs>
          <w:tab w:val="left" w:pos="142"/>
        </w:tabs>
        <w:spacing w:after="0"/>
        <w:ind w:left="993"/>
        <w:jc w:val="both"/>
        <w:rPr>
          <w:rFonts w:ascii="Times New Roman" w:hAnsi="Times New Roman" w:cs="Times New Roman"/>
        </w:rPr>
      </w:pPr>
      <w:r w:rsidRPr="007F5C6E">
        <w:rPr>
          <w:rFonts w:ascii="Times New Roman" w:hAnsi="Times New Roman" w:cs="Times New Roman"/>
        </w:rPr>
        <w:t>faks:</w:t>
      </w:r>
      <w:r w:rsidR="00A64B98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6B2EED" w:rsidRPr="00626470" w:rsidRDefault="00C632D8" w:rsidP="00626470">
      <w:pPr>
        <w:pStyle w:val="ListParagraph1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 w:rsidR="006B2EED" w:rsidRPr="007F5C6E">
        <w:rPr>
          <w:sz w:val="22"/>
          <w:szCs w:val="22"/>
        </w:rPr>
        <w:t>1</w:t>
      </w:r>
      <w:r w:rsidR="009554E9">
        <w:rPr>
          <w:sz w:val="22"/>
          <w:szCs w:val="22"/>
        </w:rPr>
        <w:t>0</w:t>
      </w:r>
      <w:r w:rsidR="00DE4F62">
        <w:rPr>
          <w:sz w:val="22"/>
          <w:szCs w:val="22"/>
        </w:rPr>
        <w:t xml:space="preserve">. </w:t>
      </w:r>
      <w:r w:rsidR="006B2EED" w:rsidRPr="007F5C6E">
        <w:rPr>
          <w:sz w:val="22"/>
          <w:szCs w:val="22"/>
        </w:rPr>
        <w:t xml:space="preserve">Zwrot wadium wpłaconego </w:t>
      </w:r>
      <w:r w:rsidR="006B2EED">
        <w:rPr>
          <w:sz w:val="22"/>
          <w:szCs w:val="22"/>
        </w:rPr>
        <w:t>w pieniądzu</w:t>
      </w:r>
      <w:r w:rsidR="003940CB">
        <w:rPr>
          <w:sz w:val="22"/>
          <w:szCs w:val="22"/>
        </w:rPr>
        <w:t xml:space="preserve"> </w:t>
      </w:r>
      <w:r w:rsidR="006B2EED">
        <w:rPr>
          <w:sz w:val="22"/>
          <w:szCs w:val="22"/>
        </w:rPr>
        <w:t xml:space="preserve">należy dokonać na </w:t>
      </w:r>
      <w:r w:rsidR="006B2EED" w:rsidRPr="007F5C6E">
        <w:rPr>
          <w:sz w:val="22"/>
          <w:szCs w:val="22"/>
        </w:rPr>
        <w:t>nr rachunku bankowego: …………………………………………</w:t>
      </w:r>
      <w:r w:rsidR="00EB682C">
        <w:rPr>
          <w:sz w:val="22"/>
          <w:szCs w:val="22"/>
        </w:rPr>
        <w:t>……………………</w:t>
      </w:r>
      <w:r w:rsidR="00A010F0">
        <w:rPr>
          <w:sz w:val="22"/>
          <w:szCs w:val="22"/>
        </w:rPr>
        <w:br/>
      </w:r>
    </w:p>
    <w:p w:rsidR="006B2EED" w:rsidRPr="00AD15C1" w:rsidRDefault="006B2EED" w:rsidP="001F44D5">
      <w:pPr>
        <w:pStyle w:val="ListParagraph1"/>
        <w:spacing w:line="276" w:lineRule="auto"/>
        <w:ind w:left="0"/>
        <w:jc w:val="both"/>
        <w:rPr>
          <w:sz w:val="22"/>
          <w:szCs w:val="22"/>
        </w:rPr>
      </w:pPr>
      <w:r w:rsidRPr="007F5C6E">
        <w:rPr>
          <w:sz w:val="22"/>
          <w:szCs w:val="22"/>
        </w:rPr>
        <w:t>1</w:t>
      </w:r>
      <w:r w:rsidR="009554E9">
        <w:rPr>
          <w:sz w:val="22"/>
          <w:szCs w:val="22"/>
        </w:rPr>
        <w:t>1</w:t>
      </w:r>
      <w:r w:rsidRPr="007F5C6E">
        <w:rPr>
          <w:sz w:val="22"/>
          <w:szCs w:val="22"/>
        </w:rPr>
        <w:t xml:space="preserve">. </w:t>
      </w:r>
      <w:r w:rsidR="00DE4F62">
        <w:rPr>
          <w:sz w:val="22"/>
          <w:szCs w:val="22"/>
        </w:rPr>
        <w:t xml:space="preserve">  </w:t>
      </w:r>
      <w:r w:rsidRPr="00AD15C1">
        <w:rPr>
          <w:sz w:val="22"/>
          <w:szCs w:val="22"/>
        </w:rPr>
        <w:t>Integralną część oferty stanowią następujące dokumenty:</w:t>
      </w:r>
    </w:p>
    <w:p w:rsidR="006B2EED" w:rsidRPr="00AD15C1" w:rsidRDefault="006B2EED" w:rsidP="00AD15C1">
      <w:pPr>
        <w:spacing w:after="0" w:line="240" w:lineRule="auto"/>
        <w:ind w:left="1080"/>
        <w:jc w:val="both"/>
        <w:rPr>
          <w:rFonts w:ascii="Arial" w:hAnsi="Arial" w:cs="Arial"/>
          <w:sz w:val="18"/>
          <w:szCs w:val="18"/>
        </w:rPr>
      </w:pPr>
      <w:r w:rsidRPr="00AD15C1">
        <w:rPr>
          <w:rFonts w:ascii="Times New Roman" w:hAnsi="Times New Roman" w:cs="Times New Roman"/>
        </w:rPr>
        <w:t xml:space="preserve">(1) </w:t>
      </w:r>
      <w:r w:rsidR="00DD4A03" w:rsidRPr="00DD4A03">
        <w:rPr>
          <w:rFonts w:ascii="Times New Roman" w:hAnsi="Times New Roman" w:cs="Times New Roman"/>
        </w:rPr>
        <w:t>……………………………………………………</w:t>
      </w:r>
    </w:p>
    <w:p w:rsidR="006B2EED" w:rsidRPr="007F5C6E" w:rsidRDefault="006B2EED" w:rsidP="00AD15C1">
      <w:pPr>
        <w:pStyle w:val="Tekstpodstawowy"/>
        <w:widowControl w:val="0"/>
        <w:suppressAutoHyphens/>
        <w:spacing w:after="0"/>
        <w:ind w:left="108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7F5C6E">
        <w:rPr>
          <w:rFonts w:ascii="Times New Roman" w:hAnsi="Times New Roman" w:cs="Times New Roman"/>
        </w:rPr>
        <w:t>................................................................................</w:t>
      </w:r>
    </w:p>
    <w:p w:rsidR="006B2EED" w:rsidRPr="007F5C6E" w:rsidRDefault="006B2EED" w:rsidP="00AD15C1">
      <w:pPr>
        <w:pStyle w:val="Tekstpodstawowy"/>
        <w:widowControl w:val="0"/>
        <w:suppressAutoHyphens/>
        <w:spacing w:after="0"/>
        <w:ind w:left="108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7F5C6E">
        <w:rPr>
          <w:rFonts w:ascii="Times New Roman" w:hAnsi="Times New Roman" w:cs="Times New Roman"/>
        </w:rPr>
        <w:t>................................................................................</w:t>
      </w:r>
    </w:p>
    <w:p w:rsidR="006B2EED" w:rsidRPr="007F5C6E" w:rsidRDefault="006B2EED" w:rsidP="001F44D5">
      <w:pPr>
        <w:pStyle w:val="Tekstpodstawowy"/>
        <w:widowControl w:val="0"/>
        <w:suppressAutoHyphens/>
        <w:spacing w:after="0"/>
        <w:ind w:left="1440"/>
        <w:jc w:val="both"/>
        <w:textAlignment w:val="baseline"/>
        <w:rPr>
          <w:rFonts w:ascii="Times New Roman" w:hAnsi="Times New Roman" w:cs="Times New Roman"/>
        </w:rPr>
      </w:pPr>
    </w:p>
    <w:p w:rsidR="00BC5470" w:rsidRDefault="006B2EED" w:rsidP="001C4692">
      <w:pPr>
        <w:spacing w:after="0"/>
        <w:rPr>
          <w:rFonts w:ascii="Times New Roman" w:hAnsi="Times New Roman" w:cs="Times New Roman"/>
        </w:rPr>
      </w:pPr>
      <w:r w:rsidRPr="007F5C6E">
        <w:rPr>
          <w:rFonts w:ascii="Times New Roman" w:hAnsi="Times New Roman" w:cs="Times New Roman"/>
        </w:rPr>
        <w:t>1</w:t>
      </w:r>
      <w:r w:rsidR="009554E9">
        <w:rPr>
          <w:rFonts w:ascii="Times New Roman" w:hAnsi="Times New Roman" w:cs="Times New Roman"/>
        </w:rPr>
        <w:t>2</w:t>
      </w:r>
      <w:r w:rsidRPr="007F5C6E">
        <w:rPr>
          <w:rFonts w:ascii="Times New Roman" w:hAnsi="Times New Roman" w:cs="Times New Roman"/>
        </w:rPr>
        <w:t xml:space="preserve">. </w:t>
      </w:r>
      <w:r w:rsidR="00DE4F62">
        <w:rPr>
          <w:rFonts w:ascii="Times New Roman" w:hAnsi="Times New Roman" w:cs="Times New Roman"/>
        </w:rPr>
        <w:t xml:space="preserve">  </w:t>
      </w:r>
      <w:r w:rsidRPr="007F5C6E">
        <w:rPr>
          <w:rFonts w:ascii="Times New Roman" w:hAnsi="Times New Roman" w:cs="Times New Roman"/>
        </w:rPr>
        <w:t xml:space="preserve">Oferta została złożona na .............. kolejno ponumerowanych stronach. </w:t>
      </w:r>
      <w:r w:rsidR="00A010F0">
        <w:rPr>
          <w:rFonts w:ascii="Times New Roman" w:hAnsi="Times New Roman" w:cs="Times New Roman"/>
        </w:rPr>
        <w:br/>
      </w:r>
    </w:p>
    <w:p w:rsidR="00D476D4" w:rsidRDefault="00D476D4" w:rsidP="001C46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554E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DE4F62">
        <w:rPr>
          <w:rFonts w:ascii="Times New Roman" w:hAnsi="Times New Roman" w:cs="Times New Roman"/>
        </w:rPr>
        <w:t xml:space="preserve">  </w:t>
      </w:r>
      <w:r w:rsidRPr="00EA6775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EA6775">
        <w:rPr>
          <w:rFonts w:ascii="Times New Roman" w:hAnsi="Times New Roman" w:cs="Times New Roman"/>
          <w:color w:val="000000"/>
          <w:vertAlign w:val="superscript"/>
        </w:rPr>
        <w:t>1)</w:t>
      </w:r>
      <w:r w:rsidRPr="00EA6775">
        <w:rPr>
          <w:rFonts w:ascii="Times New Roman" w:hAnsi="Times New Roman" w:cs="Times New Roman"/>
          <w:color w:val="000000"/>
        </w:rPr>
        <w:t xml:space="preserve"> wobec osób fizycznych, </w:t>
      </w:r>
      <w:r w:rsidRPr="00EA6775">
        <w:rPr>
          <w:rFonts w:ascii="Times New Roman" w:hAnsi="Times New Roman" w:cs="Times New Roman"/>
        </w:rPr>
        <w:t>od których dane osobowe bezpośrednio lub pośrednio pozyskałem</w:t>
      </w:r>
      <w:r w:rsidRPr="00EA6775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EA6775">
        <w:rPr>
          <w:rFonts w:ascii="Times New Roman" w:hAnsi="Times New Roman" w:cs="Times New Roman"/>
        </w:rPr>
        <w:t>.**</w:t>
      </w:r>
    </w:p>
    <w:p w:rsidR="00DE4F62" w:rsidRPr="007F5C6E" w:rsidRDefault="00DE4F62" w:rsidP="001C4692">
      <w:pPr>
        <w:spacing w:after="0"/>
        <w:rPr>
          <w:rFonts w:ascii="Times New Roman" w:hAnsi="Times New Roman" w:cs="Times New Roman"/>
        </w:rPr>
      </w:pPr>
    </w:p>
    <w:p w:rsidR="006B2EED" w:rsidRPr="007F5C6E" w:rsidRDefault="006B2EED" w:rsidP="00637B22">
      <w:pPr>
        <w:pStyle w:val="Tekstpodstawowy"/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9420" w:type="dxa"/>
        <w:tblInd w:w="-103" w:type="dxa"/>
        <w:tblLayout w:type="fixed"/>
        <w:tblCellMar>
          <w:left w:w="103" w:type="dxa"/>
        </w:tblCellMar>
        <w:tblLook w:val="0000"/>
      </w:tblPr>
      <w:tblGrid>
        <w:gridCol w:w="2191"/>
        <w:gridCol w:w="7229"/>
      </w:tblGrid>
      <w:tr w:rsidR="006B2EED" w:rsidRPr="007F5C6E">
        <w:trPr>
          <w:trHeight w:val="695"/>
        </w:trPr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BE5F1"/>
            <w:vAlign w:val="center"/>
          </w:tcPr>
          <w:p w:rsidR="006B2EED" w:rsidRPr="007F5C6E" w:rsidRDefault="006B2EED" w:rsidP="006F0D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5C6E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vAlign w:val="center"/>
          </w:tcPr>
          <w:p w:rsidR="006B2EED" w:rsidRPr="007F5C6E" w:rsidRDefault="006B2EED" w:rsidP="00CC4A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5C6E">
              <w:rPr>
                <w:rFonts w:ascii="Times New Roman" w:hAnsi="Times New Roman" w:cs="Times New Roman"/>
              </w:rPr>
              <w:t xml:space="preserve">Podpis i pieczęć Wykonawcy </w:t>
            </w:r>
            <w:r w:rsidRPr="007F5C6E">
              <w:rPr>
                <w:rFonts w:ascii="Times New Roman" w:hAnsi="Times New Roman" w:cs="Times New Roman"/>
              </w:rPr>
              <w:br/>
              <w:t>lub osoby uprawnionej do reprezentowania wykonawcy</w:t>
            </w:r>
          </w:p>
        </w:tc>
      </w:tr>
      <w:tr w:rsidR="006B2EED" w:rsidRPr="007F5C6E">
        <w:trPr>
          <w:trHeight w:val="849"/>
        </w:trPr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2EED" w:rsidRPr="007F5C6E" w:rsidRDefault="006B2EED" w:rsidP="006F0D5D">
            <w:pPr>
              <w:snapToGrid w:val="0"/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2EED" w:rsidRPr="007F5C6E" w:rsidRDefault="006B2EED" w:rsidP="001F1408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DE4F62" w:rsidRDefault="00DE4F62" w:rsidP="00D476D4">
      <w:pPr>
        <w:pStyle w:val="Stopka"/>
        <w:rPr>
          <w:rFonts w:ascii="Times New Roman" w:hAnsi="Times New Roman" w:cs="Times New Roman"/>
          <w:sz w:val="16"/>
          <w:szCs w:val="16"/>
        </w:rPr>
      </w:pPr>
    </w:p>
    <w:p w:rsidR="00D476D4" w:rsidRPr="00ED59B9" w:rsidRDefault="00D476D4" w:rsidP="00D476D4">
      <w:pPr>
        <w:pStyle w:val="Stopka"/>
        <w:rPr>
          <w:rFonts w:ascii="Times New Roman" w:hAnsi="Times New Roman" w:cs="Times New Roman"/>
          <w:sz w:val="16"/>
          <w:szCs w:val="16"/>
        </w:rPr>
      </w:pPr>
      <w:r w:rsidRPr="00ED59B9"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D476D4" w:rsidRPr="00ED59B9" w:rsidRDefault="00D476D4" w:rsidP="00D476D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ED59B9">
        <w:rPr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1) </w:t>
      </w:r>
      <w:r w:rsidRPr="00ED59B9">
        <w:rPr>
          <w:rFonts w:ascii="Times New Roman" w:hAnsi="Times New Roman" w:cs="Times New Roman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E4F62" w:rsidRDefault="00DE4F62" w:rsidP="00FC0A2F">
      <w:pPr>
        <w:pStyle w:val="NormalnyWeb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6B2EED" w:rsidRPr="00FC0A2F" w:rsidRDefault="00D476D4" w:rsidP="00FC0A2F">
      <w:pPr>
        <w:pStyle w:val="NormalnyWeb"/>
        <w:spacing w:before="0" w:beforeAutospacing="0" w:after="0" w:afterAutospacing="0" w:line="276" w:lineRule="auto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*</w:t>
      </w:r>
      <w:r w:rsidRPr="00ED59B9">
        <w:rPr>
          <w:color w:val="000000"/>
          <w:sz w:val="16"/>
          <w:szCs w:val="16"/>
        </w:rPr>
        <w:t>* W przypadku</w:t>
      </w:r>
      <w:r w:rsidR="000C51C6">
        <w:rPr>
          <w:color w:val="000000"/>
          <w:sz w:val="16"/>
          <w:szCs w:val="16"/>
        </w:rPr>
        <w:t>,</w:t>
      </w:r>
      <w:r w:rsidRPr="00ED59B9">
        <w:rPr>
          <w:color w:val="000000"/>
          <w:sz w:val="16"/>
          <w:szCs w:val="16"/>
        </w:rPr>
        <w:t xml:space="preserve"> gdy wykonawca </w:t>
      </w:r>
      <w:r w:rsidRPr="00ED59B9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sectPr w:rsidR="006B2EED" w:rsidRPr="00FC0A2F" w:rsidSect="00E25450">
      <w:headerReference w:type="default" r:id="rId7"/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5C8" w:rsidRDefault="006455C8" w:rsidP="00C25872">
      <w:pPr>
        <w:spacing w:after="0" w:line="240" w:lineRule="auto"/>
      </w:pPr>
      <w:r>
        <w:separator/>
      </w:r>
    </w:p>
  </w:endnote>
  <w:endnote w:type="continuationSeparator" w:id="0">
    <w:p w:rsidR="006455C8" w:rsidRDefault="006455C8" w:rsidP="00C2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5091511"/>
      <w:docPartObj>
        <w:docPartGallery w:val="Page Numbers (Bottom of Page)"/>
        <w:docPartUnique/>
      </w:docPartObj>
    </w:sdtPr>
    <w:sdtContent>
      <w:p w:rsidR="00BB1FA0" w:rsidRDefault="001B5240">
        <w:pPr>
          <w:pStyle w:val="Stopka"/>
          <w:jc w:val="right"/>
        </w:pPr>
        <w:r>
          <w:fldChar w:fldCharType="begin"/>
        </w:r>
        <w:r w:rsidR="00BB1FA0">
          <w:instrText>PAGE   \* MERGEFORMAT</w:instrText>
        </w:r>
        <w:r>
          <w:fldChar w:fldCharType="separate"/>
        </w:r>
        <w:r w:rsidR="00A00D1B">
          <w:rPr>
            <w:noProof/>
          </w:rPr>
          <w:t>3</w:t>
        </w:r>
        <w:r>
          <w:fldChar w:fldCharType="end"/>
        </w:r>
      </w:p>
    </w:sdtContent>
  </w:sdt>
  <w:p w:rsidR="00BB1FA0" w:rsidRDefault="00BB1F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5C8" w:rsidRDefault="006455C8" w:rsidP="00C25872">
      <w:pPr>
        <w:spacing w:after="0" w:line="240" w:lineRule="auto"/>
      </w:pPr>
      <w:r>
        <w:separator/>
      </w:r>
    </w:p>
  </w:footnote>
  <w:footnote w:type="continuationSeparator" w:id="0">
    <w:p w:rsidR="006455C8" w:rsidRDefault="006455C8" w:rsidP="00C25872">
      <w:pPr>
        <w:spacing w:after="0" w:line="240" w:lineRule="auto"/>
      </w:pPr>
      <w:r>
        <w:continuationSeparator/>
      </w:r>
    </w:p>
  </w:footnote>
  <w:footnote w:id="1">
    <w:p w:rsidR="006B2EED" w:rsidRPr="00C25872" w:rsidRDefault="006B2EED" w:rsidP="00231502">
      <w:pPr>
        <w:pStyle w:val="Tekstprzypisudolnego"/>
        <w:jc w:val="both"/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</w:pPr>
      <w:r w:rsidRPr="00C25872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C25872">
        <w:rPr>
          <w:rFonts w:ascii="Times New Roman" w:hAnsi="Times New Roman" w:cs="Times New Roman"/>
          <w:sz w:val="18"/>
          <w:szCs w:val="18"/>
        </w:rPr>
        <w:t xml:space="preserve"> Por. </w:t>
      </w:r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zalecenie Komisji z dnia 6 maja 2003 r. dotyczące definicji </w:t>
      </w:r>
      <w:proofErr w:type="spellStart"/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mikroprzedsiębiorstw</w:t>
      </w:r>
      <w:proofErr w:type="spellEnd"/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oraz małych i średnich przedsiębiorstw. Te informacje są wymagane wyłącznie do celów statystycznych. </w:t>
      </w:r>
    </w:p>
    <w:p w:rsidR="006B2EED" w:rsidRPr="00C25872" w:rsidRDefault="006B2EED" w:rsidP="00231502">
      <w:pPr>
        <w:pStyle w:val="Tekstprzypisudolnego"/>
        <w:ind w:hanging="12"/>
        <w:jc w:val="both"/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</w:pPr>
      <w:proofErr w:type="spellStart"/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>Mikroprzedsiębiorstwo</w:t>
      </w:r>
      <w:proofErr w:type="spellEnd"/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>:</w:t>
      </w:r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przedsiębiorstwo, które </w:t>
      </w:r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>zatrudnia mniej niż 10 osób</w:t>
      </w:r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i którego roczny obrót lub roczna suma bilansowa </w:t>
      </w:r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>nie przekracza 2 milionów EUR</w:t>
      </w:r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.</w:t>
      </w:r>
    </w:p>
    <w:p w:rsidR="006B2EED" w:rsidRPr="00C25872" w:rsidRDefault="006B2EED" w:rsidP="00231502">
      <w:pPr>
        <w:pStyle w:val="Tekstprzypisudolnego"/>
        <w:ind w:hanging="12"/>
        <w:jc w:val="both"/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</w:pPr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>Małe przedsiębiorstwo:</w:t>
      </w:r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przedsiębiorstwo, które </w:t>
      </w:r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>zatrudnia mniej niż 50 osób</w:t>
      </w:r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i którego roczny obrót lub roczna suma bilansowa </w:t>
      </w:r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>nie przekracza 10 milionów EUR</w:t>
      </w:r>
      <w:r w:rsidRPr="00C25872">
        <w:rPr>
          <w:rStyle w:val="DeltaViewInsertion"/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.</w:t>
      </w:r>
    </w:p>
    <w:p w:rsidR="006B2EED" w:rsidRDefault="006B2EED" w:rsidP="00231502">
      <w:pPr>
        <w:pStyle w:val="Tekstprzypisudolnego"/>
        <w:jc w:val="both"/>
      </w:pPr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 xml:space="preserve">Średnie przedsiębiorstwa: przedsiębiorstwa, które nie są </w:t>
      </w:r>
      <w:proofErr w:type="spellStart"/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>mikroprzedsiębiorstwami</w:t>
      </w:r>
      <w:proofErr w:type="spellEnd"/>
      <w:r w:rsidRPr="00C25872">
        <w:rPr>
          <w:rStyle w:val="DeltaViewInsertion"/>
          <w:rFonts w:ascii="Times New Roman" w:hAnsi="Times New Roman" w:cs="Times New Roman"/>
          <w:i w:val="0"/>
          <w:iCs w:val="0"/>
          <w:sz w:val="18"/>
          <w:szCs w:val="18"/>
        </w:rPr>
        <w:t xml:space="preserve"> ani małymi przedsiębiorstwami</w:t>
      </w:r>
      <w:r w:rsidRPr="00C25872">
        <w:rPr>
          <w:rFonts w:ascii="Times New Roman" w:hAnsi="Times New Roman" w:cs="Times New Roman"/>
          <w:sz w:val="18"/>
          <w:szCs w:val="18"/>
        </w:rPr>
        <w:t xml:space="preserve"> i które </w:t>
      </w:r>
      <w:r w:rsidRPr="00C25872">
        <w:rPr>
          <w:rFonts w:ascii="Times New Roman" w:hAnsi="Times New Roman" w:cs="Times New Roman"/>
          <w:b/>
          <w:bCs/>
          <w:sz w:val="18"/>
          <w:szCs w:val="18"/>
        </w:rPr>
        <w:t>zatrudniają mniej niż 250 osób</w:t>
      </w:r>
      <w:r w:rsidRPr="00C25872">
        <w:rPr>
          <w:rFonts w:ascii="Times New Roman" w:hAnsi="Times New Roman" w:cs="Times New Roman"/>
          <w:sz w:val="18"/>
          <w:szCs w:val="18"/>
        </w:rPr>
        <w:t xml:space="preserve"> i których </w:t>
      </w:r>
      <w:r w:rsidRPr="00C25872">
        <w:rPr>
          <w:rFonts w:ascii="Times New Roman" w:hAnsi="Times New Roman" w:cs="Times New Roman"/>
          <w:b/>
          <w:bCs/>
          <w:sz w:val="18"/>
          <w:szCs w:val="18"/>
        </w:rPr>
        <w:t>roczny obrót nie przekracza 50 milionów EUR</w:t>
      </w:r>
      <w:r w:rsidRPr="00C25872">
        <w:rPr>
          <w:rFonts w:ascii="Times New Roman" w:hAnsi="Times New Roman" w:cs="Times New Roman"/>
          <w:sz w:val="18"/>
          <w:szCs w:val="18"/>
        </w:rPr>
        <w:t xml:space="preserve"> </w:t>
      </w:r>
      <w:r w:rsidRPr="00C25872">
        <w:rPr>
          <w:rFonts w:ascii="Times New Roman" w:hAnsi="Times New Roman" w:cs="Times New Roman"/>
          <w:b/>
          <w:bCs/>
          <w:i/>
          <w:iCs/>
          <w:sz w:val="18"/>
          <w:szCs w:val="18"/>
        </w:rPr>
        <w:t>lub</w:t>
      </w:r>
      <w:r w:rsidRPr="00C25872">
        <w:rPr>
          <w:rFonts w:ascii="Times New Roman" w:hAnsi="Times New Roman" w:cs="Times New Roman"/>
          <w:sz w:val="18"/>
          <w:szCs w:val="18"/>
        </w:rPr>
        <w:t xml:space="preserve"> </w:t>
      </w:r>
      <w:r w:rsidRPr="00C25872">
        <w:rPr>
          <w:rFonts w:ascii="Times New Roman" w:hAnsi="Times New Roman" w:cs="Times New Roman"/>
          <w:b/>
          <w:bCs/>
          <w:sz w:val="18"/>
          <w:szCs w:val="18"/>
        </w:rPr>
        <w:t>roczna suma bilansowa nie przekracza 43 milionów EUR</w:t>
      </w:r>
      <w:r w:rsidRPr="00C25872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589" w:rsidRDefault="00471589">
    <w:pPr>
      <w:pStyle w:val="Nagwek"/>
    </w:pPr>
    <w:r>
      <w:t>CUW.27</w:t>
    </w:r>
    <w:r w:rsidR="000C51C6">
      <w:t>2</w:t>
    </w:r>
    <w:r>
      <w:t>.</w:t>
    </w:r>
    <w:r w:rsidR="00DE4F62">
      <w:t>4</w:t>
    </w:r>
    <w:r>
      <w:t>.202</w:t>
    </w:r>
    <w:r w:rsidR="00F36988"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D5B0731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3">
    <w:nsid w:val="00000009"/>
    <w:multiLevelType w:val="singleLevel"/>
    <w:tmpl w:val="6714F432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hAnsi="Symbol"/>
        <w:i w:val="0"/>
        <w:iCs w:val="0"/>
        <w:sz w:val="24"/>
        <w:szCs w:val="24"/>
      </w:r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1A"/>
    <w:multiLevelType w:val="hybridMultilevel"/>
    <w:tmpl w:val="269819E8"/>
    <w:lvl w:ilvl="0" w:tplc="FFFFFFFF">
      <w:start w:val="4"/>
      <w:numFmt w:val="decimal"/>
      <w:lvlText w:val="%1."/>
      <w:lvlJc w:val="left"/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0"/>
    <w:multiLevelType w:val="multilevel"/>
    <w:tmpl w:val="D8224EFA"/>
    <w:lvl w:ilvl="0"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eastAsia="Times New Roman" w:hAnsi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sz w:val="24"/>
        <w:szCs w:val="24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8C2A7B"/>
    <w:multiLevelType w:val="hybridMultilevel"/>
    <w:tmpl w:val="F3A4776A"/>
    <w:lvl w:ilvl="0" w:tplc="8D2AEC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w w:val="11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434FA4"/>
    <w:multiLevelType w:val="hybridMultilevel"/>
    <w:tmpl w:val="43102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542C"/>
    <w:multiLevelType w:val="hybridMultilevel"/>
    <w:tmpl w:val="D5187F9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62256"/>
    <w:multiLevelType w:val="hybridMultilevel"/>
    <w:tmpl w:val="ABFA2D74"/>
    <w:lvl w:ilvl="0" w:tplc="6F82579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2820513"/>
    <w:multiLevelType w:val="hybridMultilevel"/>
    <w:tmpl w:val="15000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03DEF"/>
    <w:multiLevelType w:val="hybridMultilevel"/>
    <w:tmpl w:val="F9664C5C"/>
    <w:lvl w:ilvl="0" w:tplc="9C3E80D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DA4310"/>
    <w:multiLevelType w:val="hybridMultilevel"/>
    <w:tmpl w:val="AC8AD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73367"/>
    <w:multiLevelType w:val="hybridMultilevel"/>
    <w:tmpl w:val="13BC73AA"/>
    <w:lvl w:ilvl="0" w:tplc="28CC9DAA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0070A3B"/>
    <w:multiLevelType w:val="hybridMultilevel"/>
    <w:tmpl w:val="52A05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50904"/>
    <w:multiLevelType w:val="hybridMultilevel"/>
    <w:tmpl w:val="88104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42D28"/>
    <w:multiLevelType w:val="hybridMultilevel"/>
    <w:tmpl w:val="F80C8BC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274CD"/>
    <w:multiLevelType w:val="hybridMultilevel"/>
    <w:tmpl w:val="7AE2A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E377D"/>
    <w:multiLevelType w:val="hybridMultilevel"/>
    <w:tmpl w:val="7AE2A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70116"/>
    <w:multiLevelType w:val="hybridMultilevel"/>
    <w:tmpl w:val="21DEB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6B080A"/>
    <w:multiLevelType w:val="hybridMultilevel"/>
    <w:tmpl w:val="0E58890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C22325F"/>
    <w:multiLevelType w:val="hybridMultilevel"/>
    <w:tmpl w:val="D8CC932A"/>
    <w:lvl w:ilvl="0" w:tplc="305458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5643EB"/>
    <w:multiLevelType w:val="hybridMultilevel"/>
    <w:tmpl w:val="545CD1E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DE279B"/>
    <w:multiLevelType w:val="hybridMultilevel"/>
    <w:tmpl w:val="76200B8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1B434A"/>
    <w:multiLevelType w:val="hybridMultilevel"/>
    <w:tmpl w:val="98F6A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B7266"/>
    <w:multiLevelType w:val="hybridMultilevel"/>
    <w:tmpl w:val="6DE8EC1C"/>
    <w:lvl w:ilvl="0" w:tplc="6C02ED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31DD0"/>
    <w:multiLevelType w:val="hybridMultilevel"/>
    <w:tmpl w:val="24182B02"/>
    <w:lvl w:ilvl="0" w:tplc="03705430">
      <w:start w:val="5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0"/>
  </w:num>
  <w:num w:numId="4">
    <w:abstractNumId w:val="6"/>
  </w:num>
  <w:num w:numId="5">
    <w:abstractNumId w:val="12"/>
  </w:num>
  <w:num w:numId="6">
    <w:abstractNumId w:val="5"/>
  </w:num>
  <w:num w:numId="7">
    <w:abstractNumId w:val="21"/>
  </w:num>
  <w:num w:numId="8">
    <w:abstractNumId w:val="3"/>
  </w:num>
  <w:num w:numId="9">
    <w:abstractNumId w:val="7"/>
  </w:num>
  <w:num w:numId="10">
    <w:abstractNumId w:val="1"/>
  </w:num>
  <w:num w:numId="11">
    <w:abstractNumId w:val="2"/>
  </w:num>
  <w:num w:numId="12">
    <w:abstractNumId w:val="27"/>
  </w:num>
  <w:num w:numId="13">
    <w:abstractNumId w:val="22"/>
  </w:num>
  <w:num w:numId="14">
    <w:abstractNumId w:val="18"/>
  </w:num>
  <w:num w:numId="15">
    <w:abstractNumId w:val="20"/>
  </w:num>
  <w:num w:numId="16">
    <w:abstractNumId w:val="19"/>
  </w:num>
  <w:num w:numId="17">
    <w:abstractNumId w:val="26"/>
  </w:num>
  <w:num w:numId="18">
    <w:abstractNumId w:val="14"/>
  </w:num>
  <w:num w:numId="19">
    <w:abstractNumId w:val="9"/>
  </w:num>
  <w:num w:numId="20">
    <w:abstractNumId w:val="11"/>
  </w:num>
  <w:num w:numId="21">
    <w:abstractNumId w:val="15"/>
  </w:num>
  <w:num w:numId="22">
    <w:abstractNumId w:val="25"/>
  </w:num>
  <w:num w:numId="23">
    <w:abstractNumId w:val="16"/>
  </w:num>
  <w:num w:numId="24">
    <w:abstractNumId w:val="17"/>
  </w:num>
  <w:num w:numId="25">
    <w:abstractNumId w:val="24"/>
  </w:num>
  <w:num w:numId="26">
    <w:abstractNumId w:val="10"/>
  </w:num>
  <w:num w:numId="27">
    <w:abstractNumId w:val="23"/>
  </w:num>
  <w:num w:numId="28">
    <w:abstractNumId w:val="13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37B22"/>
    <w:rsid w:val="00000A42"/>
    <w:rsid w:val="00016806"/>
    <w:rsid w:val="00021F75"/>
    <w:rsid w:val="000228EE"/>
    <w:rsid w:val="000562A2"/>
    <w:rsid w:val="00064BB5"/>
    <w:rsid w:val="0007368F"/>
    <w:rsid w:val="00073D6F"/>
    <w:rsid w:val="00080D06"/>
    <w:rsid w:val="0008616E"/>
    <w:rsid w:val="000929B5"/>
    <w:rsid w:val="000A4336"/>
    <w:rsid w:val="000C51C6"/>
    <w:rsid w:val="000D356F"/>
    <w:rsid w:val="000E1A0D"/>
    <w:rsid w:val="000F1658"/>
    <w:rsid w:val="000F23E3"/>
    <w:rsid w:val="00111BE0"/>
    <w:rsid w:val="00117070"/>
    <w:rsid w:val="001313A8"/>
    <w:rsid w:val="00142230"/>
    <w:rsid w:val="00146325"/>
    <w:rsid w:val="001666C3"/>
    <w:rsid w:val="001679A7"/>
    <w:rsid w:val="00181AC2"/>
    <w:rsid w:val="00184997"/>
    <w:rsid w:val="00195D61"/>
    <w:rsid w:val="001B5240"/>
    <w:rsid w:val="001C4692"/>
    <w:rsid w:val="001F1408"/>
    <w:rsid w:val="001F44D5"/>
    <w:rsid w:val="001F5CE3"/>
    <w:rsid w:val="00206FF5"/>
    <w:rsid w:val="002259D8"/>
    <w:rsid w:val="00231502"/>
    <w:rsid w:val="00240378"/>
    <w:rsid w:val="00250A89"/>
    <w:rsid w:val="00287729"/>
    <w:rsid w:val="0029038F"/>
    <w:rsid w:val="002928EE"/>
    <w:rsid w:val="002B501D"/>
    <w:rsid w:val="002C749E"/>
    <w:rsid w:val="002D0D83"/>
    <w:rsid w:val="002E5FF4"/>
    <w:rsid w:val="00315DFF"/>
    <w:rsid w:val="00354F97"/>
    <w:rsid w:val="00361C95"/>
    <w:rsid w:val="003739F1"/>
    <w:rsid w:val="00386229"/>
    <w:rsid w:val="003940CB"/>
    <w:rsid w:val="003D10A6"/>
    <w:rsid w:val="003D42FF"/>
    <w:rsid w:val="003D54CD"/>
    <w:rsid w:val="003E4121"/>
    <w:rsid w:val="003E448E"/>
    <w:rsid w:val="003E5A6B"/>
    <w:rsid w:val="004019F1"/>
    <w:rsid w:val="00412002"/>
    <w:rsid w:val="00443002"/>
    <w:rsid w:val="00456842"/>
    <w:rsid w:val="004606F2"/>
    <w:rsid w:val="0046769A"/>
    <w:rsid w:val="00471589"/>
    <w:rsid w:val="0047669A"/>
    <w:rsid w:val="00492A79"/>
    <w:rsid w:val="00496BA0"/>
    <w:rsid w:val="004B7895"/>
    <w:rsid w:val="004C30BC"/>
    <w:rsid w:val="004C4349"/>
    <w:rsid w:val="004C5151"/>
    <w:rsid w:val="004D58D2"/>
    <w:rsid w:val="004F2224"/>
    <w:rsid w:val="004F4DA5"/>
    <w:rsid w:val="00504DC0"/>
    <w:rsid w:val="005062AD"/>
    <w:rsid w:val="005238B6"/>
    <w:rsid w:val="00537DDF"/>
    <w:rsid w:val="00543FAD"/>
    <w:rsid w:val="00544C91"/>
    <w:rsid w:val="0055174F"/>
    <w:rsid w:val="00561517"/>
    <w:rsid w:val="00567079"/>
    <w:rsid w:val="00592AB1"/>
    <w:rsid w:val="005A15EC"/>
    <w:rsid w:val="005B003D"/>
    <w:rsid w:val="005B623D"/>
    <w:rsid w:val="005C7D6D"/>
    <w:rsid w:val="005D6EE5"/>
    <w:rsid w:val="005E7382"/>
    <w:rsid w:val="005F0554"/>
    <w:rsid w:val="00617209"/>
    <w:rsid w:val="00626470"/>
    <w:rsid w:val="00631120"/>
    <w:rsid w:val="0063312B"/>
    <w:rsid w:val="00637B22"/>
    <w:rsid w:val="006455C8"/>
    <w:rsid w:val="00660CF0"/>
    <w:rsid w:val="00675210"/>
    <w:rsid w:val="00684E6C"/>
    <w:rsid w:val="006853F4"/>
    <w:rsid w:val="006930C2"/>
    <w:rsid w:val="00695DCF"/>
    <w:rsid w:val="006A3CBA"/>
    <w:rsid w:val="006B2EED"/>
    <w:rsid w:val="006B5749"/>
    <w:rsid w:val="006B7E89"/>
    <w:rsid w:val="006C37CB"/>
    <w:rsid w:val="006D0083"/>
    <w:rsid w:val="006E24C1"/>
    <w:rsid w:val="006F0D5D"/>
    <w:rsid w:val="007073B7"/>
    <w:rsid w:val="0071657C"/>
    <w:rsid w:val="00716AC7"/>
    <w:rsid w:val="00730667"/>
    <w:rsid w:val="00736847"/>
    <w:rsid w:val="00773B21"/>
    <w:rsid w:val="00783BC7"/>
    <w:rsid w:val="007B20C1"/>
    <w:rsid w:val="007B7F7D"/>
    <w:rsid w:val="007C670D"/>
    <w:rsid w:val="007C6E56"/>
    <w:rsid w:val="007E5945"/>
    <w:rsid w:val="007E69A6"/>
    <w:rsid w:val="007F5C6E"/>
    <w:rsid w:val="00814189"/>
    <w:rsid w:val="00817EB5"/>
    <w:rsid w:val="008201F4"/>
    <w:rsid w:val="008208D6"/>
    <w:rsid w:val="008437C4"/>
    <w:rsid w:val="00855740"/>
    <w:rsid w:val="00862884"/>
    <w:rsid w:val="00873F7E"/>
    <w:rsid w:val="00883435"/>
    <w:rsid w:val="00885DBF"/>
    <w:rsid w:val="00892A90"/>
    <w:rsid w:val="00897170"/>
    <w:rsid w:val="008A26AE"/>
    <w:rsid w:val="008C0531"/>
    <w:rsid w:val="008C304D"/>
    <w:rsid w:val="008D1939"/>
    <w:rsid w:val="008D498C"/>
    <w:rsid w:val="008D6BC8"/>
    <w:rsid w:val="009263ED"/>
    <w:rsid w:val="00932A15"/>
    <w:rsid w:val="009338FE"/>
    <w:rsid w:val="00944458"/>
    <w:rsid w:val="009554E9"/>
    <w:rsid w:val="0095762D"/>
    <w:rsid w:val="00964B2D"/>
    <w:rsid w:val="00966E57"/>
    <w:rsid w:val="009A4ED7"/>
    <w:rsid w:val="009A61E2"/>
    <w:rsid w:val="009B11F4"/>
    <w:rsid w:val="009B189D"/>
    <w:rsid w:val="009B5DFB"/>
    <w:rsid w:val="009B6510"/>
    <w:rsid w:val="009D2151"/>
    <w:rsid w:val="009D24FD"/>
    <w:rsid w:val="009D47FF"/>
    <w:rsid w:val="009D4AFD"/>
    <w:rsid w:val="009E1866"/>
    <w:rsid w:val="009E3A18"/>
    <w:rsid w:val="009F5741"/>
    <w:rsid w:val="009F5BD0"/>
    <w:rsid w:val="00A00D1B"/>
    <w:rsid w:val="00A010F0"/>
    <w:rsid w:val="00A011E7"/>
    <w:rsid w:val="00A3255E"/>
    <w:rsid w:val="00A521A5"/>
    <w:rsid w:val="00A573FB"/>
    <w:rsid w:val="00A62E04"/>
    <w:rsid w:val="00A63F7E"/>
    <w:rsid w:val="00A64B98"/>
    <w:rsid w:val="00A66B4E"/>
    <w:rsid w:val="00A73F49"/>
    <w:rsid w:val="00A84C3F"/>
    <w:rsid w:val="00AD15C1"/>
    <w:rsid w:val="00AE0DE2"/>
    <w:rsid w:val="00B02FA7"/>
    <w:rsid w:val="00B10F9B"/>
    <w:rsid w:val="00B121F7"/>
    <w:rsid w:val="00B16E76"/>
    <w:rsid w:val="00B406E2"/>
    <w:rsid w:val="00B50B71"/>
    <w:rsid w:val="00B6112C"/>
    <w:rsid w:val="00B6474E"/>
    <w:rsid w:val="00B6699C"/>
    <w:rsid w:val="00B778C4"/>
    <w:rsid w:val="00B779AD"/>
    <w:rsid w:val="00B80254"/>
    <w:rsid w:val="00BA7A08"/>
    <w:rsid w:val="00BB1FA0"/>
    <w:rsid w:val="00BB3B9B"/>
    <w:rsid w:val="00BC5470"/>
    <w:rsid w:val="00BD348D"/>
    <w:rsid w:val="00BE1FC7"/>
    <w:rsid w:val="00BE785B"/>
    <w:rsid w:val="00BF152A"/>
    <w:rsid w:val="00C0177C"/>
    <w:rsid w:val="00C02FCA"/>
    <w:rsid w:val="00C04B1C"/>
    <w:rsid w:val="00C17BA4"/>
    <w:rsid w:val="00C23A18"/>
    <w:rsid w:val="00C2483C"/>
    <w:rsid w:val="00C25872"/>
    <w:rsid w:val="00C37E9B"/>
    <w:rsid w:val="00C4407F"/>
    <w:rsid w:val="00C632D8"/>
    <w:rsid w:val="00CA2B44"/>
    <w:rsid w:val="00CA5FB0"/>
    <w:rsid w:val="00CB2E33"/>
    <w:rsid w:val="00CB5F9B"/>
    <w:rsid w:val="00CC4A98"/>
    <w:rsid w:val="00D05659"/>
    <w:rsid w:val="00D0772E"/>
    <w:rsid w:val="00D1045F"/>
    <w:rsid w:val="00D21D3C"/>
    <w:rsid w:val="00D2758E"/>
    <w:rsid w:val="00D4638D"/>
    <w:rsid w:val="00D476D4"/>
    <w:rsid w:val="00D5410E"/>
    <w:rsid w:val="00D61337"/>
    <w:rsid w:val="00D83EAE"/>
    <w:rsid w:val="00DA3131"/>
    <w:rsid w:val="00DA58DF"/>
    <w:rsid w:val="00DB7D4B"/>
    <w:rsid w:val="00DC5135"/>
    <w:rsid w:val="00DC661F"/>
    <w:rsid w:val="00DD20CD"/>
    <w:rsid w:val="00DD4A03"/>
    <w:rsid w:val="00DE4F62"/>
    <w:rsid w:val="00E10654"/>
    <w:rsid w:val="00E11FDD"/>
    <w:rsid w:val="00E12091"/>
    <w:rsid w:val="00E21DEE"/>
    <w:rsid w:val="00E24044"/>
    <w:rsid w:val="00E25450"/>
    <w:rsid w:val="00E40B42"/>
    <w:rsid w:val="00E43527"/>
    <w:rsid w:val="00E46422"/>
    <w:rsid w:val="00E52198"/>
    <w:rsid w:val="00E80EB2"/>
    <w:rsid w:val="00E96413"/>
    <w:rsid w:val="00EA17AE"/>
    <w:rsid w:val="00EA22B1"/>
    <w:rsid w:val="00EB415D"/>
    <w:rsid w:val="00EB682C"/>
    <w:rsid w:val="00EC30BA"/>
    <w:rsid w:val="00EC47B7"/>
    <w:rsid w:val="00EC6D28"/>
    <w:rsid w:val="00ED2644"/>
    <w:rsid w:val="00ED6D86"/>
    <w:rsid w:val="00F02DB7"/>
    <w:rsid w:val="00F10B3F"/>
    <w:rsid w:val="00F1355D"/>
    <w:rsid w:val="00F36988"/>
    <w:rsid w:val="00F44FBD"/>
    <w:rsid w:val="00F6589D"/>
    <w:rsid w:val="00F659CA"/>
    <w:rsid w:val="00F73406"/>
    <w:rsid w:val="00F74667"/>
    <w:rsid w:val="00F772D2"/>
    <w:rsid w:val="00F856F3"/>
    <w:rsid w:val="00FA4BAB"/>
    <w:rsid w:val="00FB073E"/>
    <w:rsid w:val="00FB3895"/>
    <w:rsid w:val="00FB42A1"/>
    <w:rsid w:val="00FB5F31"/>
    <w:rsid w:val="00FC0A2F"/>
    <w:rsid w:val="00FC7A08"/>
    <w:rsid w:val="00FD1803"/>
    <w:rsid w:val="00FE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7B2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Tekstpodstawowy"/>
    <w:link w:val="Nagwek1Znak"/>
    <w:uiPriority w:val="99"/>
    <w:qFormat/>
    <w:rsid w:val="00637B22"/>
    <w:pPr>
      <w:keepNext/>
      <w:widowControl w:val="0"/>
      <w:tabs>
        <w:tab w:val="num" w:pos="720"/>
      </w:tabs>
      <w:suppressAutoHyphens/>
      <w:spacing w:after="0" w:line="240" w:lineRule="auto"/>
      <w:ind w:left="720" w:hanging="360"/>
      <w:jc w:val="center"/>
      <w:textAlignment w:val="baseline"/>
      <w:outlineLvl w:val="0"/>
    </w:pPr>
    <w:rPr>
      <w:rFonts w:ascii="Times New Roman" w:eastAsia="SimSun" w:hAnsi="Times New Roman" w:cs="Times New Roman"/>
      <w:b/>
      <w:bCs/>
      <w:color w:val="00000A"/>
      <w:kern w:val="1"/>
      <w:sz w:val="24"/>
      <w:szCs w:val="24"/>
      <w:lang w:eastAsia="zh-CN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637B22"/>
    <w:pPr>
      <w:keepNext/>
      <w:keepLines/>
      <w:widowControl w:val="0"/>
      <w:tabs>
        <w:tab w:val="num" w:pos="6480"/>
      </w:tabs>
      <w:suppressAutoHyphens/>
      <w:spacing w:before="200" w:after="0" w:line="240" w:lineRule="auto"/>
      <w:ind w:left="6480" w:hanging="180"/>
      <w:textAlignment w:val="baseline"/>
      <w:outlineLvl w:val="8"/>
    </w:pPr>
    <w:rPr>
      <w:rFonts w:ascii="Cambria" w:eastAsia="SimSun" w:hAnsi="Cambria" w:cs="Cambria"/>
      <w:i/>
      <w:iCs/>
      <w:color w:val="404040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37B22"/>
    <w:rPr>
      <w:rFonts w:ascii="Times New Roman" w:eastAsia="SimSun" w:hAnsi="Times New Roman" w:cs="Times New Roman"/>
      <w:b/>
      <w:bCs/>
      <w:color w:val="00000A"/>
      <w:kern w:val="1"/>
      <w:sz w:val="24"/>
      <w:szCs w:val="24"/>
      <w:lang w:eastAsia="zh-CN"/>
    </w:rPr>
  </w:style>
  <w:style w:type="character" w:customStyle="1" w:styleId="Nagwek9Znak">
    <w:name w:val="Nagłówek 9 Znak"/>
    <w:link w:val="Nagwek9"/>
    <w:uiPriority w:val="99"/>
    <w:locked/>
    <w:rsid w:val="00637B22"/>
    <w:rPr>
      <w:rFonts w:ascii="Cambria" w:eastAsia="SimSun" w:hAnsi="Cambria" w:cs="Cambria"/>
      <w:i/>
      <w:iCs/>
      <w:color w:val="404040"/>
      <w:kern w:val="1"/>
      <w:sz w:val="20"/>
      <w:szCs w:val="20"/>
      <w:lang w:eastAsia="zh-CN"/>
    </w:rPr>
  </w:style>
  <w:style w:type="paragraph" w:customStyle="1" w:styleId="Default">
    <w:name w:val="Default"/>
    <w:uiPriority w:val="99"/>
    <w:rsid w:val="00637B22"/>
    <w:pPr>
      <w:widowControl w:val="0"/>
      <w:suppressAutoHyphens/>
    </w:pPr>
    <w:rPr>
      <w:rFonts w:ascii="Times New Roman" w:eastAsia="Times New Roman" w:hAnsi="Times New Roman"/>
      <w:color w:val="000000"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637B2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637B22"/>
    <w:rPr>
      <w:rFonts w:ascii="Calibri" w:hAnsi="Calibri" w:cs="Calibri"/>
    </w:rPr>
  </w:style>
  <w:style w:type="paragraph" w:customStyle="1" w:styleId="ListParagraph1">
    <w:name w:val="List Paragraph1"/>
    <w:basedOn w:val="Normalny"/>
    <w:uiPriority w:val="99"/>
    <w:rsid w:val="00637B22"/>
    <w:pPr>
      <w:widowControl w:val="0"/>
      <w:suppressAutoHyphens/>
      <w:spacing w:after="0" w:line="240" w:lineRule="auto"/>
      <w:ind w:left="720"/>
      <w:textAlignment w:val="baseline"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CM38">
    <w:name w:val="CM38"/>
    <w:basedOn w:val="Default"/>
    <w:next w:val="Default"/>
    <w:uiPriority w:val="99"/>
    <w:rsid w:val="00637B22"/>
    <w:pPr>
      <w:spacing w:after="468"/>
    </w:pPr>
    <w:rPr>
      <w:color w:val="00000A"/>
    </w:rPr>
  </w:style>
  <w:style w:type="paragraph" w:styleId="Akapitzlist">
    <w:name w:val="List Paragraph"/>
    <w:basedOn w:val="Normalny"/>
    <w:uiPriority w:val="99"/>
    <w:qFormat/>
    <w:rsid w:val="00637B22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C258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C25872"/>
    <w:rPr>
      <w:rFonts w:ascii="Calibri" w:hAnsi="Calibri" w:cs="Calibri"/>
      <w:sz w:val="20"/>
      <w:szCs w:val="20"/>
    </w:rPr>
  </w:style>
  <w:style w:type="character" w:styleId="Odwoanieprzypisudolnego">
    <w:name w:val="footnote reference"/>
    <w:uiPriority w:val="99"/>
    <w:semiHidden/>
    <w:rsid w:val="00C25872"/>
    <w:rPr>
      <w:vertAlign w:val="superscript"/>
    </w:rPr>
  </w:style>
  <w:style w:type="character" w:customStyle="1" w:styleId="DeltaViewInsertion">
    <w:name w:val="DeltaView Insertion"/>
    <w:uiPriority w:val="99"/>
    <w:rsid w:val="00C25872"/>
    <w:rPr>
      <w:b/>
      <w:bCs/>
      <w:i/>
      <w:iCs/>
      <w:spacing w:val="0"/>
    </w:rPr>
  </w:style>
  <w:style w:type="paragraph" w:customStyle="1" w:styleId="Text1">
    <w:name w:val="Text 1"/>
    <w:basedOn w:val="Normalny"/>
    <w:uiPriority w:val="99"/>
    <w:rsid w:val="00C25872"/>
    <w:pPr>
      <w:spacing w:before="120" w:after="120" w:line="240" w:lineRule="auto"/>
      <w:ind w:left="850"/>
      <w:jc w:val="both"/>
    </w:pPr>
    <w:rPr>
      <w:sz w:val="24"/>
      <w:szCs w:val="24"/>
      <w:lang w:eastAsia="en-GB"/>
    </w:rPr>
  </w:style>
  <w:style w:type="paragraph" w:styleId="NormalnyWeb">
    <w:name w:val="Normal (Web)"/>
    <w:basedOn w:val="Normalny"/>
    <w:uiPriority w:val="99"/>
    <w:rsid w:val="007C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76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76D4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476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76D4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Lidzbark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Anna Malikowska</cp:lastModifiedBy>
  <cp:revision>6</cp:revision>
  <cp:lastPrinted>2026-08-11T09:29:00Z</cp:lastPrinted>
  <dcterms:created xsi:type="dcterms:W3CDTF">2026-08-07T08:53:00Z</dcterms:created>
  <dcterms:modified xsi:type="dcterms:W3CDTF">2026-08-11T09:32:00Z</dcterms:modified>
</cp:coreProperties>
</file>