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A3B5" w14:textId="001C0223" w:rsidR="008F61F8" w:rsidRDefault="00FA3088" w:rsidP="001E52D2">
      <w:pPr>
        <w:tabs>
          <w:tab w:val="left" w:pos="5524"/>
        </w:tabs>
        <w:spacing w:before="100" w:beforeAutospacing="1" w:after="120"/>
        <w:rPr>
          <w:rFonts w:ascii="Arial" w:hAnsi="Arial" w:cs="Arial"/>
          <w:sz w:val="24"/>
          <w:szCs w:val="24"/>
        </w:rPr>
      </w:pPr>
      <w:r w:rsidRPr="00554E38">
        <w:rPr>
          <w:rFonts w:cstheme="minorHAnsi"/>
          <w:sz w:val="24"/>
          <w:szCs w:val="24"/>
        </w:rPr>
        <w:t>Znak sprawy: 1601-ILZ.260.</w:t>
      </w:r>
      <w:r w:rsidR="00DF692F">
        <w:rPr>
          <w:rFonts w:cstheme="minorHAnsi"/>
          <w:sz w:val="24"/>
          <w:szCs w:val="24"/>
        </w:rPr>
        <w:t>23</w:t>
      </w:r>
      <w:r>
        <w:rPr>
          <w:rFonts w:cstheme="minorHAnsi"/>
          <w:sz w:val="24"/>
          <w:szCs w:val="24"/>
        </w:rPr>
        <w:t>.2026</w:t>
      </w:r>
      <w:r>
        <w:rPr>
          <w:rFonts w:cstheme="minorHAnsi"/>
          <w:sz w:val="24"/>
          <w:szCs w:val="24"/>
        </w:rPr>
        <w:tab/>
      </w:r>
    </w:p>
    <w:p w14:paraId="0DABD02D" w14:textId="0ABEE42F" w:rsidR="00C92655" w:rsidRPr="00A91D09" w:rsidRDefault="00C92655" w:rsidP="008D3C71">
      <w:pPr>
        <w:spacing w:before="100" w:beforeAutospacing="1" w:after="120"/>
        <w:rPr>
          <w:rFonts w:ascii="Arial" w:hAnsi="Arial" w:cs="Arial"/>
          <w:sz w:val="24"/>
          <w:szCs w:val="24"/>
        </w:rPr>
      </w:pPr>
      <w:r w:rsidRPr="00A91D09">
        <w:rPr>
          <w:rFonts w:ascii="Arial" w:hAnsi="Arial" w:cs="Arial"/>
          <w:sz w:val="24"/>
          <w:szCs w:val="24"/>
        </w:rPr>
        <w:t>___________________________________________</w:t>
      </w:r>
    </w:p>
    <w:p w14:paraId="135DF9CF" w14:textId="2E398E24" w:rsidR="00C92655" w:rsidRPr="00072D41" w:rsidRDefault="00C92655" w:rsidP="008D3C71">
      <w:pPr>
        <w:pStyle w:val="Uwagi"/>
        <w:spacing w:after="240"/>
        <w:jc w:val="left"/>
        <w:rPr>
          <w:rFonts w:ascii="Calibri" w:hAnsi="Calibri" w:cs="Calibri"/>
          <w:sz w:val="24"/>
          <w:szCs w:val="24"/>
        </w:rPr>
      </w:pPr>
      <w:r w:rsidRPr="00072D41">
        <w:rPr>
          <w:rFonts w:ascii="Calibri" w:hAnsi="Calibri" w:cs="Calibri"/>
          <w:sz w:val="24"/>
          <w:szCs w:val="24"/>
        </w:rPr>
        <w:t>(</w:t>
      </w:r>
      <w:r w:rsidR="00774BF9" w:rsidRPr="00072D41">
        <w:rPr>
          <w:rFonts w:ascii="Calibri" w:hAnsi="Calibri" w:cs="Calibri"/>
          <w:sz w:val="24"/>
          <w:szCs w:val="24"/>
        </w:rPr>
        <w:t xml:space="preserve">Firma </w:t>
      </w:r>
      <w:r w:rsidRPr="00072D41">
        <w:rPr>
          <w:rFonts w:ascii="Calibri" w:hAnsi="Calibri" w:cs="Calibri"/>
          <w:sz w:val="24"/>
          <w:szCs w:val="24"/>
        </w:rPr>
        <w:t>Wykonawcy</w:t>
      </w:r>
      <w:r w:rsidR="00F1187C" w:rsidRPr="00072D41">
        <w:rPr>
          <w:rFonts w:ascii="Calibri" w:hAnsi="Calibri" w:cs="Calibri"/>
          <w:sz w:val="24"/>
          <w:szCs w:val="24"/>
        </w:rPr>
        <w:t xml:space="preserve"> </w:t>
      </w:r>
      <w:r w:rsidR="00F21AD0" w:rsidRPr="00072D41">
        <w:rPr>
          <w:rFonts w:ascii="Calibri" w:hAnsi="Calibri" w:cs="Calibri"/>
          <w:sz w:val="24"/>
          <w:szCs w:val="24"/>
        </w:rPr>
        <w:t>/</w:t>
      </w:r>
      <w:r w:rsidR="00F1187C" w:rsidRPr="00072D41">
        <w:rPr>
          <w:rFonts w:ascii="Calibri" w:hAnsi="Calibri" w:cs="Calibri"/>
          <w:sz w:val="24"/>
          <w:szCs w:val="24"/>
        </w:rPr>
        <w:t xml:space="preserve"> </w:t>
      </w:r>
      <w:r w:rsidR="00F21AD0" w:rsidRPr="00072D41">
        <w:rPr>
          <w:rFonts w:ascii="Calibri" w:hAnsi="Calibri" w:cs="Calibri"/>
          <w:sz w:val="24"/>
          <w:szCs w:val="24"/>
        </w:rPr>
        <w:t>Wykonawcy wspólnie ubiegającego się o udzielenie zamówienia</w:t>
      </w:r>
      <w:r w:rsidRPr="00072D41">
        <w:rPr>
          <w:rFonts w:ascii="Calibri" w:hAnsi="Calibri" w:cs="Calibri"/>
          <w:sz w:val="24"/>
          <w:szCs w:val="24"/>
        </w:rPr>
        <w:t>)</w:t>
      </w:r>
    </w:p>
    <w:p w14:paraId="17453B2A" w14:textId="01D50072" w:rsidR="00C92655" w:rsidRPr="00072D41" w:rsidRDefault="00C92655" w:rsidP="005E400D">
      <w:pPr>
        <w:pStyle w:val="Zalacznik"/>
        <w:tabs>
          <w:tab w:val="left" w:pos="5534"/>
        </w:tabs>
        <w:jc w:val="left"/>
        <w:rPr>
          <w:rFonts w:ascii="Calibri" w:hAnsi="Calibri" w:cs="Calibri"/>
          <w:szCs w:val="24"/>
        </w:rPr>
      </w:pPr>
      <w:r w:rsidRPr="00072D41">
        <w:rPr>
          <w:rFonts w:ascii="Calibri" w:hAnsi="Calibri" w:cs="Calibri"/>
          <w:szCs w:val="24"/>
        </w:rPr>
        <w:t xml:space="preserve">Załącznik </w:t>
      </w:r>
      <w:r w:rsidR="00B35BEF">
        <w:rPr>
          <w:rFonts w:ascii="Calibri" w:hAnsi="Calibri" w:cs="Calibri"/>
          <w:szCs w:val="24"/>
        </w:rPr>
        <w:t>1</w:t>
      </w:r>
      <w:r w:rsidR="00FA3088">
        <w:rPr>
          <w:rFonts w:ascii="Calibri" w:hAnsi="Calibri" w:cs="Calibri"/>
          <w:szCs w:val="24"/>
        </w:rPr>
        <w:t>1</w:t>
      </w:r>
      <w:r w:rsidR="00B35BEF">
        <w:rPr>
          <w:rFonts w:ascii="Calibri" w:hAnsi="Calibri" w:cs="Calibri"/>
          <w:szCs w:val="24"/>
        </w:rPr>
        <w:t xml:space="preserve"> </w:t>
      </w:r>
      <w:r w:rsidRPr="00072D41">
        <w:rPr>
          <w:rFonts w:ascii="Calibri" w:hAnsi="Calibri" w:cs="Calibri"/>
          <w:szCs w:val="24"/>
        </w:rPr>
        <w:t>do SWZ</w:t>
      </w:r>
      <w:r w:rsidR="005E400D">
        <w:rPr>
          <w:rFonts w:ascii="Calibri" w:hAnsi="Calibri" w:cs="Calibri"/>
          <w:szCs w:val="24"/>
        </w:rPr>
        <w:tab/>
      </w:r>
    </w:p>
    <w:p w14:paraId="6588C57E" w14:textId="77777777" w:rsidR="008F61F8" w:rsidRDefault="008F61F8" w:rsidP="00CE494E">
      <w:pPr>
        <w:rPr>
          <w:rFonts w:cstheme="minorHAnsi"/>
          <w:b/>
          <w:sz w:val="24"/>
          <w:szCs w:val="24"/>
        </w:rPr>
      </w:pPr>
    </w:p>
    <w:p w14:paraId="6868ED6A" w14:textId="42021913" w:rsidR="001F4131" w:rsidRPr="001F4131" w:rsidRDefault="001F4131" w:rsidP="00B35BEF">
      <w:pPr>
        <w:rPr>
          <w:rFonts w:cstheme="minorHAnsi"/>
          <w:b/>
          <w:sz w:val="24"/>
          <w:szCs w:val="24"/>
        </w:rPr>
      </w:pPr>
      <w:r w:rsidRPr="001F4131">
        <w:rPr>
          <w:rFonts w:cstheme="minorHAnsi"/>
          <w:b/>
          <w:sz w:val="24"/>
          <w:szCs w:val="24"/>
        </w:rPr>
        <w:t>Oświadczenie o odbyciu wizji lokalnej</w:t>
      </w:r>
    </w:p>
    <w:p w14:paraId="60007701" w14:textId="6106E1B0" w:rsidR="001F4131" w:rsidRDefault="001F4131" w:rsidP="00FA3088">
      <w:pPr>
        <w:pStyle w:val="Akapitzlist"/>
        <w:tabs>
          <w:tab w:val="left" w:pos="851"/>
        </w:tabs>
        <w:spacing w:after="0" w:line="360" w:lineRule="auto"/>
        <w:ind w:left="0"/>
        <w:rPr>
          <w:rFonts w:asciiTheme="minorHAnsi" w:hAnsiTheme="minorHAnsi" w:cstheme="minorHAnsi"/>
        </w:rPr>
      </w:pPr>
      <w:r w:rsidRPr="001F4131">
        <w:rPr>
          <w:rFonts w:asciiTheme="minorHAnsi" w:hAnsiTheme="minorHAnsi" w:cstheme="minorHAnsi"/>
        </w:rPr>
        <w:t>Oświadczam, że jako Wykonawca ubiegający się o udzielenie zamówienia, którego przedmiotem jest</w:t>
      </w:r>
      <w:r w:rsidR="00900D02">
        <w:rPr>
          <w:rFonts w:asciiTheme="minorHAnsi" w:hAnsiTheme="minorHAnsi" w:cstheme="minorHAnsi"/>
        </w:rPr>
        <w:t xml:space="preserve"> wykonanie </w:t>
      </w:r>
      <w:r w:rsidR="00FA3088">
        <w:rPr>
          <w:rFonts w:asciiTheme="minorHAnsi" w:hAnsiTheme="minorHAnsi" w:cstheme="minorHAnsi"/>
        </w:rPr>
        <w:t>robót budowlanych</w:t>
      </w:r>
      <w:r w:rsidR="00900D02">
        <w:rPr>
          <w:rFonts w:asciiTheme="minorHAnsi" w:hAnsiTheme="minorHAnsi" w:cstheme="minorHAnsi"/>
        </w:rPr>
        <w:t>:</w:t>
      </w:r>
    </w:p>
    <w:p w14:paraId="6128077B" w14:textId="3D91692D" w:rsidR="001F4131" w:rsidRPr="00900D02" w:rsidRDefault="00FA3088" w:rsidP="00FA3088">
      <w:pPr>
        <w:pStyle w:val="Akapitzlist"/>
        <w:tabs>
          <w:tab w:val="left" w:pos="851"/>
        </w:tabs>
        <w:spacing w:after="0" w:line="360" w:lineRule="auto"/>
        <w:ind w:left="0"/>
        <w:rPr>
          <w:rFonts w:asciiTheme="minorHAnsi" w:hAnsiTheme="minorHAnsi" w:cstheme="minorHAnsi"/>
          <w:b/>
          <w:bCs/>
          <w:iCs/>
        </w:rPr>
      </w:pPr>
      <w:r w:rsidRPr="002A75CC">
        <w:rPr>
          <w:rFonts w:asciiTheme="minorHAnsi" w:hAnsiTheme="minorHAnsi" w:cstheme="minorHAnsi"/>
          <w:b/>
          <w:bCs/>
        </w:rPr>
        <w:t>„</w:t>
      </w:r>
      <w:r w:rsidRPr="00332C07">
        <w:rPr>
          <w:rFonts w:asciiTheme="minorHAnsi" w:eastAsia="Cambria" w:hAnsiTheme="minorHAnsi" w:cstheme="minorHAnsi"/>
          <w:b/>
          <w:bCs/>
        </w:rPr>
        <w:t>Przebudowa w celu poprawy efektywności energetycznej budynku Urzędu Skarbowego w Głubczycach, ul Fabryczna 2, 48 – 100 Głubczyce</w:t>
      </w:r>
      <w:r w:rsidR="00DF692F">
        <w:rPr>
          <w:rFonts w:asciiTheme="minorHAnsi" w:eastAsia="Cambria" w:hAnsiTheme="minorHAnsi" w:cstheme="minorHAnsi"/>
          <w:b/>
          <w:bCs/>
        </w:rPr>
        <w:t xml:space="preserve"> (II)</w:t>
      </w:r>
      <w:r w:rsidRPr="00332C07">
        <w:rPr>
          <w:rFonts w:asciiTheme="minorHAnsi" w:eastAsia="Cambria" w:hAnsiTheme="minorHAnsi" w:cstheme="minorHAnsi"/>
          <w:b/>
          <w:bCs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2A75CC">
        <w:rPr>
          <w:rFonts w:asciiTheme="minorHAnsi" w:hAnsiTheme="minorHAnsi" w:cstheme="minorHAnsi"/>
          <w:b/>
          <w:bCs/>
        </w:rPr>
        <w:t>”</w:t>
      </w:r>
    </w:p>
    <w:p w14:paraId="44A3481A" w14:textId="049CEDF0" w:rsidR="001F4131" w:rsidRPr="001F4131" w:rsidRDefault="001F4131" w:rsidP="00FA3088">
      <w:pPr>
        <w:spacing w:after="0" w:line="360" w:lineRule="auto"/>
        <w:rPr>
          <w:rFonts w:cstheme="minorHAnsi"/>
          <w:sz w:val="24"/>
          <w:szCs w:val="24"/>
        </w:rPr>
      </w:pPr>
      <w:r w:rsidRPr="001F4131">
        <w:rPr>
          <w:rFonts w:cstheme="minorHAnsi"/>
          <w:sz w:val="24"/>
          <w:szCs w:val="24"/>
        </w:rPr>
        <w:t xml:space="preserve">dokonałem wizji lokalnej </w:t>
      </w:r>
      <w:r w:rsidR="00FA3088" w:rsidRPr="00FA3088">
        <w:rPr>
          <w:rFonts w:cstheme="minorHAnsi"/>
          <w:sz w:val="24"/>
          <w:szCs w:val="24"/>
        </w:rPr>
        <w:t>obiek</w:t>
      </w:r>
      <w:r w:rsidR="00FA3088">
        <w:rPr>
          <w:rFonts w:cstheme="minorHAnsi"/>
          <w:sz w:val="24"/>
          <w:szCs w:val="24"/>
        </w:rPr>
        <w:t>tu</w:t>
      </w:r>
      <w:r w:rsidR="00FA3088" w:rsidRPr="00FA3088">
        <w:rPr>
          <w:rFonts w:cstheme="minorHAnsi"/>
          <w:sz w:val="24"/>
          <w:szCs w:val="24"/>
        </w:rPr>
        <w:t xml:space="preserve"> Urzędu Skarbowego w Głubczycach, ul. Fabryczna 2, 48-100 Głubczyce</w:t>
      </w:r>
      <w:r w:rsidR="00FA3088" w:rsidRPr="00FA3088">
        <w:rPr>
          <w:rStyle w:val="markedcontent"/>
          <w:rFonts w:cstheme="minorHAnsi"/>
          <w:sz w:val="24"/>
          <w:szCs w:val="24"/>
        </w:rPr>
        <w:t xml:space="preserve"> </w:t>
      </w:r>
      <w:r w:rsidRPr="001F4131">
        <w:rPr>
          <w:rFonts w:cstheme="minorHAnsi"/>
          <w:sz w:val="24"/>
          <w:szCs w:val="24"/>
        </w:rPr>
        <w:t>i zapoznałem się z miejscem realizacji zamówienia, zakresem prac do wykonania i warunkami tam występującymi, których uwzględnienie niezbędne jest dla prawidłowej wyceny oferty.</w:t>
      </w:r>
    </w:p>
    <w:p w14:paraId="0694CFD8" w14:textId="77777777" w:rsidR="00D91ADA" w:rsidRPr="001F4131" w:rsidRDefault="00D91ADA" w:rsidP="00B1691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06CAC997" w14:textId="77777777" w:rsidR="00900D02" w:rsidRDefault="00900D02" w:rsidP="00900D02">
      <w:pPr>
        <w:spacing w:after="0"/>
        <w:jc w:val="center"/>
      </w:pPr>
    </w:p>
    <w:p w14:paraId="3AAD24E7" w14:textId="77777777" w:rsidR="00900D02" w:rsidRDefault="00900D02" w:rsidP="00900D02">
      <w:pPr>
        <w:spacing w:after="0"/>
        <w:jc w:val="center"/>
      </w:pPr>
    </w:p>
    <w:p w14:paraId="45E2A251" w14:textId="77777777" w:rsidR="00900D02" w:rsidRDefault="00900D02" w:rsidP="00900D02">
      <w:pPr>
        <w:spacing w:after="0"/>
        <w:jc w:val="center"/>
      </w:pPr>
    </w:p>
    <w:p w14:paraId="313E1C76" w14:textId="77777777" w:rsidR="009F1EEF" w:rsidRPr="000C298C" w:rsidRDefault="009F1EEF" w:rsidP="009F1EEF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0C298C">
        <w:rPr>
          <w:rFonts w:asciiTheme="minorHAnsi" w:hAnsiTheme="minorHAnsi" w:cstheme="minorHAnsi"/>
          <w:b/>
          <w:bCs/>
          <w:szCs w:val="24"/>
        </w:rPr>
        <w:t>Podpisano kwalifikowanym podpisem elektronicznym/podpisem zaufanym/podpisem osobistym przez:</w:t>
      </w:r>
    </w:p>
    <w:p w14:paraId="36D6A5DF" w14:textId="77777777" w:rsidR="009F1EEF" w:rsidRPr="000C298C" w:rsidRDefault="009F1EEF" w:rsidP="009F1EEF">
      <w:pPr>
        <w:pStyle w:val="Podpunktyzacznika"/>
        <w:numPr>
          <w:ilvl w:val="0"/>
          <w:numId w:val="0"/>
        </w:numPr>
        <w:spacing w:after="240"/>
        <w:ind w:left="357" w:hanging="357"/>
        <w:jc w:val="left"/>
        <w:rPr>
          <w:rFonts w:asciiTheme="minorHAnsi" w:hAnsiTheme="minorHAnsi" w:cstheme="minorHAnsi"/>
          <w:b/>
          <w:bCs/>
          <w:szCs w:val="24"/>
        </w:rPr>
      </w:pPr>
      <w:r w:rsidRPr="000C298C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63A62F08" w14:textId="77777777" w:rsidR="009F1EEF" w:rsidRPr="000C298C" w:rsidRDefault="009F1EEF" w:rsidP="009F1EEF">
      <w:pPr>
        <w:rPr>
          <w:rFonts w:cstheme="minorHAnsi"/>
          <w:sz w:val="24"/>
          <w:szCs w:val="24"/>
        </w:rPr>
      </w:pPr>
      <w:r w:rsidRPr="000C298C">
        <w:rPr>
          <w:rFonts w:cstheme="minorHAnsi"/>
          <w:b/>
          <w:bCs/>
          <w:sz w:val="24"/>
          <w:szCs w:val="24"/>
        </w:rPr>
        <w:t>(wpisać imię i nazwisko osoby składającej oświadczenie w imieniu Wykonawcy)</w:t>
      </w:r>
    </w:p>
    <w:p w14:paraId="57A8C426" w14:textId="77777777" w:rsidR="00900D02" w:rsidRPr="00CE494E" w:rsidRDefault="00900D02" w:rsidP="00900D02">
      <w:pPr>
        <w:spacing w:after="0"/>
        <w:jc w:val="center"/>
      </w:pPr>
    </w:p>
    <w:p w14:paraId="0079D9DF" w14:textId="77777777" w:rsidR="00900D02" w:rsidRPr="00900D02" w:rsidRDefault="00900D02" w:rsidP="00900D02">
      <w:pPr>
        <w:spacing w:after="0"/>
        <w:jc w:val="center"/>
      </w:pPr>
    </w:p>
    <w:p w14:paraId="368F0586" w14:textId="77777777" w:rsidR="00900D02" w:rsidRDefault="00900D02" w:rsidP="00900D02">
      <w:pPr>
        <w:spacing w:after="0"/>
      </w:pPr>
    </w:p>
    <w:p w14:paraId="5841286C" w14:textId="78FEDB9C" w:rsidR="00C92655" w:rsidRPr="00900D02" w:rsidRDefault="00C92655" w:rsidP="00900D02">
      <w:pPr>
        <w:pStyle w:val="Podpunktyzacznika"/>
        <w:numPr>
          <w:ilvl w:val="0"/>
          <w:numId w:val="0"/>
        </w:numPr>
        <w:spacing w:after="240"/>
        <w:ind w:left="357" w:hanging="357"/>
        <w:rPr>
          <w:rFonts w:asciiTheme="minorHAnsi" w:hAnsiTheme="minorHAnsi" w:cstheme="minorHAnsi"/>
          <w:szCs w:val="24"/>
        </w:rPr>
      </w:pPr>
    </w:p>
    <w:sectPr w:rsidR="00C92655" w:rsidRPr="00900D02" w:rsidSect="00A91D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8A43" w14:textId="77777777" w:rsidR="009B124E" w:rsidRDefault="009B124E" w:rsidP="00162C98">
      <w:pPr>
        <w:spacing w:after="0" w:line="240" w:lineRule="auto"/>
      </w:pPr>
      <w:r>
        <w:separator/>
      </w:r>
    </w:p>
  </w:endnote>
  <w:endnote w:type="continuationSeparator" w:id="0">
    <w:p w14:paraId="1F4D9BCB" w14:textId="77777777" w:rsidR="009B124E" w:rsidRDefault="009B124E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4D98F" w14:textId="77777777" w:rsidR="009B124E" w:rsidRDefault="009B124E" w:rsidP="00162C98">
      <w:pPr>
        <w:spacing w:after="0" w:line="240" w:lineRule="auto"/>
      </w:pPr>
      <w:r>
        <w:separator/>
      </w:r>
    </w:p>
  </w:footnote>
  <w:footnote w:type="continuationSeparator" w:id="0">
    <w:p w14:paraId="7ADAC7EA" w14:textId="77777777" w:rsidR="009B124E" w:rsidRDefault="009B124E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99DE" w14:textId="2206E5A9" w:rsidR="00FA3088" w:rsidRPr="00FA3088" w:rsidRDefault="00FA3088" w:rsidP="00FA3088">
    <w:pPr>
      <w:pStyle w:val="Nagwek"/>
    </w:pPr>
    <w:r>
      <w:rPr>
        <w:noProof/>
      </w:rPr>
      <w:drawing>
        <wp:inline distT="0" distB="0" distL="0" distR="0" wp14:anchorId="7DA5480D" wp14:editId="48CA1BC0">
          <wp:extent cx="5760085" cy="822234"/>
          <wp:effectExtent l="0" t="0" r="0" b="0"/>
          <wp:docPr id="590648656" name="Obraz 590648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2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993"/>
    <w:multiLevelType w:val="hybridMultilevel"/>
    <w:tmpl w:val="E87A5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20"/>
  </w:num>
  <w:num w:numId="5">
    <w:abstractNumId w:val="6"/>
  </w:num>
  <w:num w:numId="6">
    <w:abstractNumId w:val="14"/>
  </w:num>
  <w:num w:numId="7">
    <w:abstractNumId w:val="18"/>
  </w:num>
  <w:num w:numId="8">
    <w:abstractNumId w:val="16"/>
  </w:num>
  <w:num w:numId="9">
    <w:abstractNumId w:val="5"/>
  </w:num>
  <w:num w:numId="10">
    <w:abstractNumId w:val="11"/>
  </w:num>
  <w:num w:numId="11">
    <w:abstractNumId w:val="1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F26"/>
    <w:rsid w:val="00031370"/>
    <w:rsid w:val="00072D41"/>
    <w:rsid w:val="00084290"/>
    <w:rsid w:val="00086D94"/>
    <w:rsid w:val="000A3AD6"/>
    <w:rsid w:val="000B3942"/>
    <w:rsid w:val="000B6418"/>
    <w:rsid w:val="000E77CA"/>
    <w:rsid w:val="00104F0A"/>
    <w:rsid w:val="00106905"/>
    <w:rsid w:val="00110138"/>
    <w:rsid w:val="001554DB"/>
    <w:rsid w:val="00162C98"/>
    <w:rsid w:val="001A1D8D"/>
    <w:rsid w:val="001A48F8"/>
    <w:rsid w:val="001A7A3E"/>
    <w:rsid w:val="001D43AD"/>
    <w:rsid w:val="001E0560"/>
    <w:rsid w:val="001E52D2"/>
    <w:rsid w:val="001F0149"/>
    <w:rsid w:val="001F4131"/>
    <w:rsid w:val="002013A9"/>
    <w:rsid w:val="0021175A"/>
    <w:rsid w:val="002242BC"/>
    <w:rsid w:val="00231F27"/>
    <w:rsid w:val="002A3E53"/>
    <w:rsid w:val="002B5451"/>
    <w:rsid w:val="002B6352"/>
    <w:rsid w:val="002F2EFF"/>
    <w:rsid w:val="0030602C"/>
    <w:rsid w:val="00347B09"/>
    <w:rsid w:val="0039341C"/>
    <w:rsid w:val="00394FE2"/>
    <w:rsid w:val="003963EF"/>
    <w:rsid w:val="003A3233"/>
    <w:rsid w:val="003B2B99"/>
    <w:rsid w:val="003E2F02"/>
    <w:rsid w:val="003F66D4"/>
    <w:rsid w:val="00404E87"/>
    <w:rsid w:val="004462B2"/>
    <w:rsid w:val="004753C0"/>
    <w:rsid w:val="00483D4F"/>
    <w:rsid w:val="004F0C3B"/>
    <w:rsid w:val="00517A5B"/>
    <w:rsid w:val="00535588"/>
    <w:rsid w:val="005430BC"/>
    <w:rsid w:val="00554E38"/>
    <w:rsid w:val="005A0B22"/>
    <w:rsid w:val="005A31A7"/>
    <w:rsid w:val="005B00A0"/>
    <w:rsid w:val="005D52F9"/>
    <w:rsid w:val="005E400D"/>
    <w:rsid w:val="006174AB"/>
    <w:rsid w:val="00624B42"/>
    <w:rsid w:val="0062506D"/>
    <w:rsid w:val="00641691"/>
    <w:rsid w:val="00645131"/>
    <w:rsid w:val="006548B4"/>
    <w:rsid w:val="006A73A1"/>
    <w:rsid w:val="006B5D92"/>
    <w:rsid w:val="00711D1A"/>
    <w:rsid w:val="00724A2C"/>
    <w:rsid w:val="00735ED5"/>
    <w:rsid w:val="007460DC"/>
    <w:rsid w:val="0075413A"/>
    <w:rsid w:val="00766DCA"/>
    <w:rsid w:val="00774BF9"/>
    <w:rsid w:val="00787F1E"/>
    <w:rsid w:val="0079535D"/>
    <w:rsid w:val="007A0FA4"/>
    <w:rsid w:val="007D5900"/>
    <w:rsid w:val="007F3620"/>
    <w:rsid w:val="0081109F"/>
    <w:rsid w:val="008639ED"/>
    <w:rsid w:val="00875419"/>
    <w:rsid w:val="00877BBE"/>
    <w:rsid w:val="00890701"/>
    <w:rsid w:val="008B1D04"/>
    <w:rsid w:val="008B223F"/>
    <w:rsid w:val="008D3C71"/>
    <w:rsid w:val="008F61F8"/>
    <w:rsid w:val="008F7F49"/>
    <w:rsid w:val="00900D02"/>
    <w:rsid w:val="00901E0E"/>
    <w:rsid w:val="00902716"/>
    <w:rsid w:val="00907E9C"/>
    <w:rsid w:val="0094661B"/>
    <w:rsid w:val="0095132D"/>
    <w:rsid w:val="00966FF9"/>
    <w:rsid w:val="00981148"/>
    <w:rsid w:val="00987DEE"/>
    <w:rsid w:val="00995CB8"/>
    <w:rsid w:val="009A4838"/>
    <w:rsid w:val="009B124E"/>
    <w:rsid w:val="009B5B5E"/>
    <w:rsid w:val="009C140E"/>
    <w:rsid w:val="009C6D60"/>
    <w:rsid w:val="009D41F0"/>
    <w:rsid w:val="009E6F26"/>
    <w:rsid w:val="009F1EEF"/>
    <w:rsid w:val="009F5A68"/>
    <w:rsid w:val="00A31A0B"/>
    <w:rsid w:val="00A40396"/>
    <w:rsid w:val="00A91D09"/>
    <w:rsid w:val="00AF0525"/>
    <w:rsid w:val="00B025EF"/>
    <w:rsid w:val="00B03C4F"/>
    <w:rsid w:val="00B107CD"/>
    <w:rsid w:val="00B16918"/>
    <w:rsid w:val="00B35BEF"/>
    <w:rsid w:val="00B45A2E"/>
    <w:rsid w:val="00B80691"/>
    <w:rsid w:val="00B9070D"/>
    <w:rsid w:val="00BA0D4F"/>
    <w:rsid w:val="00BB5788"/>
    <w:rsid w:val="00BF2A9E"/>
    <w:rsid w:val="00BF5F27"/>
    <w:rsid w:val="00C02E12"/>
    <w:rsid w:val="00C46592"/>
    <w:rsid w:val="00C554F9"/>
    <w:rsid w:val="00C56846"/>
    <w:rsid w:val="00C7184A"/>
    <w:rsid w:val="00C8020A"/>
    <w:rsid w:val="00C92655"/>
    <w:rsid w:val="00CA47A6"/>
    <w:rsid w:val="00CB62BD"/>
    <w:rsid w:val="00CE494E"/>
    <w:rsid w:val="00D06840"/>
    <w:rsid w:val="00D40806"/>
    <w:rsid w:val="00D91ADA"/>
    <w:rsid w:val="00DF6505"/>
    <w:rsid w:val="00DF692F"/>
    <w:rsid w:val="00E1663E"/>
    <w:rsid w:val="00E23ADA"/>
    <w:rsid w:val="00E41182"/>
    <w:rsid w:val="00E7157C"/>
    <w:rsid w:val="00E71B3F"/>
    <w:rsid w:val="00E7273D"/>
    <w:rsid w:val="00EA25B9"/>
    <w:rsid w:val="00ED2883"/>
    <w:rsid w:val="00EE3348"/>
    <w:rsid w:val="00EF0409"/>
    <w:rsid w:val="00F059F1"/>
    <w:rsid w:val="00F05BD4"/>
    <w:rsid w:val="00F1187C"/>
    <w:rsid w:val="00F21AD0"/>
    <w:rsid w:val="00F34100"/>
    <w:rsid w:val="00F61B80"/>
    <w:rsid w:val="00FA3088"/>
    <w:rsid w:val="00FA64C1"/>
    <w:rsid w:val="00FB703E"/>
    <w:rsid w:val="00FD612C"/>
    <w:rsid w:val="00F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113D96"/>
  <w15:docId w15:val="{22D2D01F-780D-470C-BBDF-454F71FA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5C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5C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CB8"/>
    <w:rPr>
      <w:vertAlign w:val="superscript"/>
    </w:rPr>
  </w:style>
  <w:style w:type="character" w:customStyle="1" w:styleId="markedcontent">
    <w:name w:val="markedcontent"/>
    <w:basedOn w:val="Domylnaczcionkaakapitu"/>
    <w:rsid w:val="0090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324A-BAE3-4D42-98D2-0926026E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11 do SWZ- Oswiadczenie o odbyciu wizji lokalnej</dc:title>
  <dcterms:created xsi:type="dcterms:W3CDTF">2023-05-11T11:37:00Z</dcterms:created>
  <dcterms:modified xsi:type="dcterms:W3CDTF">2026-08-13T10:37:00Z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aciDW">
    <vt:lpwstr>STRONA PROWADZONEGO POSTĘPOWANIA MINIPORTAL</vt:lpwstr>
  </property>
  <property fmtid="{D5CDD505-2E9C-101B-9397-08002B2CF9AE}" pid="3" name="adresaciDW2">
    <vt:lpwstr>STRONA PROWADZONEGO POSTĘPOWANIA MINIPORTAL,   ;  </vt:lpwstr>
  </property>
  <property fmtid="{D5CDD505-2E9C-101B-9397-08002B2CF9AE}" pid="4" name="ZnakPisma">
    <vt:lpwstr>1601-ILZ.260.23.2026.4</vt:lpwstr>
  </property>
  <property fmtid="{D5CDD505-2E9C-101B-9397-08002B2CF9AE}" pid="5" name="UNPPisma">
    <vt:lpwstr>1601-26-078278</vt:lpwstr>
  </property>
  <property fmtid="{D5CDD505-2E9C-101B-9397-08002B2CF9AE}" pid="6" name="ZnakSprawy">
    <vt:lpwstr>1601-ILZ.260.23.2026</vt:lpwstr>
  </property>
  <property fmtid="{D5CDD505-2E9C-101B-9397-08002B2CF9AE}" pid="7" name="ZnakSprawy2">
    <vt:lpwstr>Znak sprawy: 1601-ILZ.260.23.2026</vt:lpwstr>
  </property>
  <property fmtid="{D5CDD505-2E9C-101B-9397-08002B2CF9AE}" pid="8" name="AktualnaDataSlownie">
    <vt:lpwstr>12 sierpnia 2026</vt:lpwstr>
  </property>
  <property fmtid="{D5CDD505-2E9C-101B-9397-08002B2CF9AE}" pid="9" name="ZnakSprawyPrzedPrzeniesieniem">
    <vt:lpwstr/>
  </property>
  <property fmtid="{D5CDD505-2E9C-101B-9397-08002B2CF9AE}" pid="10" name="Autor">
    <vt:lpwstr>Szwiec Małgorzata</vt:lpwstr>
  </property>
  <property fmtid="{D5CDD505-2E9C-101B-9397-08002B2CF9AE}" pid="11" name="Autor2">
    <vt:lpwstr>Małgorzata Szwiec</vt:lpwstr>
  </property>
  <property fmtid="{D5CDD505-2E9C-101B-9397-08002B2CF9AE}" pid="12" name="AutorInicjaly">
    <vt:lpwstr>MS19</vt:lpwstr>
  </property>
  <property fmtid="{D5CDD505-2E9C-101B-9397-08002B2CF9AE}" pid="13" name="AutorNrTelefonu">
    <vt:lpwstr>(77) 440-32-74</vt:lpwstr>
  </property>
  <property fmtid="{D5CDD505-2E9C-101B-9397-08002B2CF9AE}" pid="14" name="AutorEmail">
    <vt:lpwstr>malgorzata.szwiec@mf.gov.pl</vt:lpwstr>
  </property>
  <property fmtid="{D5CDD505-2E9C-101B-9397-08002B2CF9AE}" pid="15" name="Stanowisko">
    <vt:lpwstr>Referent</vt:lpwstr>
  </property>
  <property fmtid="{D5CDD505-2E9C-101B-9397-08002B2CF9AE}" pid="16" name="OpisPisma">
    <vt:lpwstr>SWZ</vt:lpwstr>
  </property>
  <property fmtid="{D5CDD505-2E9C-101B-9397-08002B2CF9AE}" pid="17" name="Komorka">
    <vt:lpwstr>Dyrektor Izby Administracji Skarbowej w Opolu</vt:lpwstr>
  </property>
  <property fmtid="{D5CDD505-2E9C-101B-9397-08002B2CF9AE}" pid="18" name="KodKomorki">
    <vt:lpwstr>DIAS</vt:lpwstr>
  </property>
  <property fmtid="{D5CDD505-2E9C-101B-9397-08002B2CF9AE}" pid="19" name="AktualnaData">
    <vt:lpwstr>2026-08-12</vt:lpwstr>
  </property>
  <property fmtid="{D5CDD505-2E9C-101B-9397-08002B2CF9AE}" pid="20" name="Wydzial">
    <vt:lpwstr>Referat Zamówień Publicznych</vt:lpwstr>
  </property>
  <property fmtid="{D5CDD505-2E9C-101B-9397-08002B2CF9AE}" pid="21" name="KodWydzialu">
    <vt:lpwstr>ILZ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PLATFORMA E-ZAMÓWIENIA</vt:lpwstr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Izba Administracji Skarbowej w Opolu</vt:lpwstr>
  </property>
  <property fmtid="{D5CDD505-2E9C-101B-9397-08002B2CF9AE}" pid="41" name="PolaDodatkowe1">
    <vt:lpwstr>Izba Administracji Skarbowej w Opolu</vt:lpwstr>
  </property>
  <property fmtid="{D5CDD505-2E9C-101B-9397-08002B2CF9AE}" pid="42" name="DaneJednostki2">
    <vt:lpwstr>Opole</vt:lpwstr>
  </property>
  <property fmtid="{D5CDD505-2E9C-101B-9397-08002B2CF9AE}" pid="43" name="PolaDodatkowe2">
    <vt:lpwstr>Opole</vt:lpwstr>
  </property>
  <property fmtid="{D5CDD505-2E9C-101B-9397-08002B2CF9AE}" pid="44" name="DaneJednostki3">
    <vt:lpwstr>45-331</vt:lpwstr>
  </property>
  <property fmtid="{D5CDD505-2E9C-101B-9397-08002B2CF9AE}" pid="45" name="PolaDodatkowe3">
    <vt:lpwstr>45-331</vt:lpwstr>
  </property>
  <property fmtid="{D5CDD505-2E9C-101B-9397-08002B2CF9AE}" pid="46" name="DaneJednostki4">
    <vt:lpwstr>płk Witolda Pileckiego</vt:lpwstr>
  </property>
  <property fmtid="{D5CDD505-2E9C-101B-9397-08002B2CF9AE}" pid="47" name="PolaDodatkowe4">
    <vt:lpwstr>płk Witolda Pileckiego</vt:lpwstr>
  </property>
  <property fmtid="{D5CDD505-2E9C-101B-9397-08002B2CF9AE}" pid="48" name="DaneJednostki5">
    <vt:lpwstr>2</vt:lpwstr>
  </property>
  <property fmtid="{D5CDD505-2E9C-101B-9397-08002B2CF9AE}" pid="49" name="PolaDodatkowe5">
    <vt:lpwstr>2</vt:lpwstr>
  </property>
  <property fmtid="{D5CDD505-2E9C-101B-9397-08002B2CF9AE}" pid="50" name="DaneJednostki6">
    <vt:lpwstr>77/454-00-67</vt:lpwstr>
  </property>
  <property fmtid="{D5CDD505-2E9C-101B-9397-08002B2CF9AE}" pid="51" name="PolaDodatkowe6">
    <vt:lpwstr>77/454-00-67</vt:lpwstr>
  </property>
  <property fmtid="{D5CDD505-2E9C-101B-9397-08002B2CF9AE}" pid="52" name="DaneJednostki7">
    <vt:lpwstr>77/456-43-13</vt:lpwstr>
  </property>
  <property fmtid="{D5CDD505-2E9C-101B-9397-08002B2CF9AE}" pid="53" name="PolaDodatkowe7">
    <vt:lpwstr>77/456-43-13</vt:lpwstr>
  </property>
  <property fmtid="{D5CDD505-2E9C-101B-9397-08002B2CF9AE}" pid="54" name="DaneJednostki8">
    <vt:lpwstr>ias.opole@mf.gov.pl </vt:lpwstr>
  </property>
  <property fmtid="{D5CDD505-2E9C-101B-9397-08002B2CF9AE}" pid="55" name="PolaDodatkowe8">
    <vt:lpwstr>ias.opole@mf.gov.pl </vt:lpwstr>
  </property>
  <property fmtid="{D5CDD505-2E9C-101B-9397-08002B2CF9AE}" pid="56" name="DaneJednostki9">
    <vt:lpwstr>www.opolskie.kas.gov.pl</vt:lpwstr>
  </property>
  <property fmtid="{D5CDD505-2E9C-101B-9397-08002B2CF9AE}" pid="57" name="PolaDodatkowe9">
    <vt:lpwstr>www.opolskie.kas.gov.pl</vt:lpwstr>
  </property>
  <property fmtid="{D5CDD505-2E9C-101B-9397-08002B2CF9AE}" pid="58" name="DaneJednostki10">
    <vt:lpwstr>DYREKTOR IZBY ADMINISTRACJI SKARBOWEJ W OPOLU</vt:lpwstr>
  </property>
  <property fmtid="{D5CDD505-2E9C-101B-9397-08002B2CF9AE}" pid="59" name="PolaDodatkowe10">
    <vt:lpwstr>DYREKTOR IZBY ADMINISTRACJI SKARBOWEJ W OPOLU</vt:lpwstr>
  </property>
  <property fmtid="{D5CDD505-2E9C-101B-9397-08002B2CF9AE}" pid="60" name="DaneJednostki11">
    <vt:lpwstr>/9b623kimbc/SkrytkaESP</vt:lpwstr>
  </property>
  <property fmtid="{D5CDD505-2E9C-101B-9397-08002B2CF9AE}" pid="61" name="PolaDodatkowe11">
    <vt:lpwstr>/9b623kimbc/SkrytkaESP</vt:lpwstr>
  </property>
  <property fmtid="{D5CDD505-2E9C-101B-9397-08002B2CF9AE}" pid="62" name="DaneJednostki12">
    <vt:lpwstr>Dyrektor</vt:lpwstr>
  </property>
  <property fmtid="{D5CDD505-2E9C-101B-9397-08002B2CF9AE}" pid="63" name="PolaDodatkowe12">
    <vt:lpwstr>Dyrektor</vt:lpwstr>
  </property>
  <property fmtid="{D5CDD505-2E9C-101B-9397-08002B2CF9AE}" pid="64" name="DaneJednostki13">
    <vt:lpwstr>Izby Administracji Skarbowej</vt:lpwstr>
  </property>
  <property fmtid="{D5CDD505-2E9C-101B-9397-08002B2CF9AE}" pid="65" name="PolaDodatkowe13">
    <vt:lpwstr>Izby Administracji Skarbowej</vt:lpwstr>
  </property>
  <property fmtid="{D5CDD505-2E9C-101B-9397-08002B2CF9AE}" pid="66" name="DaneJednostki14">
    <vt:lpwstr>w Opolu</vt:lpwstr>
  </property>
  <property fmtid="{D5CDD505-2E9C-101B-9397-08002B2CF9AE}" pid="67" name="PolaDodatkowe14">
    <vt:lpwstr>w Opolu</vt:lpwstr>
  </property>
  <property fmtid="{D5CDD505-2E9C-101B-9397-08002B2CF9AE}" pid="68" name="DaneJednostki15">
    <vt:lpwstr>https://www.opolskie.kas.gov.pl/izba-administracji-skarbowej-w-opolu/organizacja/ochrona-danych-osobowych</vt:lpwstr>
  </property>
  <property fmtid="{D5CDD505-2E9C-101B-9397-08002B2CF9AE}" pid="69" name="PolaDodatkowe15">
    <vt:lpwstr>https://www.opolskie.kas.gov.pl/izba-administracji-skarbowej-w-opolu/organizacja/ochrona-danych-osobowych</vt:lpwstr>
  </property>
  <property fmtid="{D5CDD505-2E9C-101B-9397-08002B2CF9AE}" pid="70" name="DaneJednostki16">
    <vt:lpwstr>Godziny urzędowania: poniedziałek-piątek od 7:30 do 15:30</vt:lpwstr>
  </property>
  <property fmtid="{D5CDD505-2E9C-101B-9397-08002B2CF9AE}" pid="71" name="PolaDodatkowe16">
    <vt:lpwstr>Godziny urzędowania: poniedziałek-piątek od 7:30 do 15:30</vt:lpwstr>
  </property>
  <property fmtid="{D5CDD505-2E9C-101B-9397-08002B2CF9AE}" pid="72" name="DaneJednostki17">
    <vt:lpwstr/>
  </property>
  <property fmtid="{D5CDD505-2E9C-101B-9397-08002B2CF9AE}" pid="73" name="PolaDodatkowe17">
    <vt:lpwstr/>
  </property>
  <property fmtid="{D5CDD505-2E9C-101B-9397-08002B2CF9AE}" pid="74" name="DaneJednostki18">
    <vt:lpwstr>AE:PL-40144-66242-BATDT-17</vt:lpwstr>
  </property>
  <property fmtid="{D5CDD505-2E9C-101B-9397-08002B2CF9AE}" pid="75" name="PolaDodatkowe18">
    <vt:lpwstr>AE:PL-40144-66242-BATDT-17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UxC4dwLulzfINJ8nQH+xvX5LNGipWa4BRSZhPgxsCvlPmMyOM9PDOQlNuHYfcHAlwQ1MsJ6aVtVJcKmChqRgRw==</vt:lpwstr>
  </property>
  <property fmtid="{D5CDD505-2E9C-101B-9397-08002B2CF9AE}" pid="80" name="MFClassificationDate">
    <vt:lpwstr>2023-05-11T13:07:09.6329801+02:00</vt:lpwstr>
  </property>
  <property fmtid="{D5CDD505-2E9C-101B-9397-08002B2CF9AE}" pid="81" name="MFClassifiedBySID">
    <vt:lpwstr>UxC4dwLulzfINJ8nQH+xvX5LNGipWa4BRSZhPgxsCvm42mrIC/DSDv0ggS+FjUN/2v1BBotkLlY5aAiEhoi6ufxjI8xCugFSdR+uJj5Mn055uJFWiRCu2fsprxiTHqtc</vt:lpwstr>
  </property>
  <property fmtid="{D5CDD505-2E9C-101B-9397-08002B2CF9AE}" pid="82" name="MFGRNItemId">
    <vt:lpwstr>GRN-2092c498-c7f6-42ee-8b31-3bf9adbc035e</vt:lpwstr>
  </property>
  <property fmtid="{D5CDD505-2E9C-101B-9397-08002B2CF9AE}" pid="83" name="MFHash">
    <vt:lpwstr>2vO+qD5XTJ3wrjGGkKi0siO0tRxpiI6K5xeVKMWuJxg=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