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7305D" w:rsidR="00A950F3" w:rsidP="00A950F3" w:rsidRDefault="00A950F3" w14:paraId="3728C5C1" w14:textId="2CD39649">
      <w:pPr>
        <w:pStyle w:val="Nagwek"/>
        <w:rPr>
          <w:rFonts w:cstheme="minorHAnsi"/>
          <w:sz w:val="24"/>
          <w:szCs w:val="24"/>
        </w:rPr>
      </w:pPr>
      <w:r w:rsidRPr="0027305D">
        <w:rPr>
          <w:rFonts w:cstheme="minorHAnsi"/>
          <w:sz w:val="24"/>
          <w:szCs w:val="24"/>
        </w:rPr>
        <w:t>Znak sprawy: 1601-ILZ.260.</w:t>
      </w:r>
      <w:r w:rsidR="00E408F4">
        <w:rPr>
          <w:rFonts w:cstheme="minorHAnsi"/>
          <w:sz w:val="24"/>
          <w:szCs w:val="24"/>
        </w:rPr>
        <w:t>23</w:t>
      </w:r>
      <w:r w:rsidRPr="0027305D">
        <w:rPr>
          <w:rFonts w:cstheme="minorHAnsi"/>
          <w:sz w:val="24"/>
          <w:szCs w:val="24"/>
        </w:rPr>
        <w:t>.20</w:t>
      </w:r>
      <w:r>
        <w:rPr>
          <w:rFonts w:cstheme="minorHAnsi"/>
          <w:sz w:val="24"/>
          <w:szCs w:val="24"/>
        </w:rPr>
        <w:t>26</w:t>
      </w:r>
    </w:p>
    <w:p w:rsidR="00A950F3" w:rsidP="00601F2B" w:rsidRDefault="00A950F3" w14:paraId="6DE350CB" w14:textId="35D5E5DA">
      <w:pPr>
        <w:spacing w:before="100" w:beforeAutospacing="1" w:after="120"/>
        <w:rPr>
          <w:rFonts w:cstheme="minorHAnsi"/>
          <w:sz w:val="24"/>
          <w:szCs w:val="24"/>
        </w:rPr>
      </w:pPr>
    </w:p>
    <w:p w:rsidRPr="00827715" w:rsidR="00601F2B" w:rsidP="00601F2B" w:rsidRDefault="00601F2B" w14:paraId="514C222E" w14:textId="5FAF9490">
      <w:pPr>
        <w:spacing w:before="100" w:beforeAutospacing="1" w:after="120"/>
        <w:rPr>
          <w:rFonts w:cstheme="minorHAnsi"/>
          <w:sz w:val="24"/>
          <w:szCs w:val="24"/>
        </w:rPr>
      </w:pPr>
      <w:r w:rsidRPr="00827715">
        <w:rPr>
          <w:rFonts w:cstheme="minorHAnsi"/>
          <w:sz w:val="24"/>
          <w:szCs w:val="24"/>
        </w:rPr>
        <w:t>_________________________________________</w:t>
      </w:r>
    </w:p>
    <w:p w:rsidRPr="00827715" w:rsidR="00601F2B" w:rsidP="00601F2B" w:rsidRDefault="00601F2B" w14:paraId="70C82F53" w14:textId="12E039D5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(Firma podmiotu udostępniającego zasoby</w:t>
      </w:r>
      <w:r w:rsidRPr="00E425E9" w:rsidR="00E425E9">
        <w:rPr>
          <w:rFonts w:asciiTheme="minorHAnsi" w:hAnsiTheme="minorHAnsi" w:cstheme="minorHAnsi"/>
          <w:sz w:val="24"/>
          <w:szCs w:val="24"/>
        </w:rPr>
        <w:t>, adres, NIP</w:t>
      </w:r>
      <w:r w:rsidRPr="00827715">
        <w:rPr>
          <w:rFonts w:asciiTheme="minorHAnsi" w:hAnsiTheme="minorHAnsi" w:cstheme="minorHAnsi"/>
          <w:sz w:val="24"/>
          <w:szCs w:val="24"/>
        </w:rPr>
        <w:t>)</w:t>
      </w:r>
    </w:p>
    <w:p w:rsidR="00601F2B" w:rsidP="00601F2B" w:rsidRDefault="00601F2B" w14:paraId="4ACC8394" w14:textId="33A036C9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 xml:space="preserve">Załącznik </w:t>
      </w:r>
      <w:r w:rsidR="00400FB9">
        <w:rPr>
          <w:rFonts w:asciiTheme="minorHAnsi" w:hAnsiTheme="minorHAnsi" w:cstheme="minorHAnsi"/>
          <w:szCs w:val="24"/>
        </w:rPr>
        <w:t>5</w:t>
      </w:r>
      <w:r w:rsidRPr="00827715">
        <w:rPr>
          <w:rFonts w:asciiTheme="minorHAnsi" w:hAnsiTheme="minorHAnsi" w:cstheme="minorHAnsi"/>
          <w:szCs w:val="24"/>
        </w:rPr>
        <w:t xml:space="preserve"> do SWZ*</w:t>
      </w:r>
    </w:p>
    <w:p w:rsidRPr="003C4D4C" w:rsidR="003C4D4C" w:rsidP="00454838" w:rsidRDefault="003C4D4C" w14:paraId="24629643" w14:textId="111337D0">
      <w:pPr>
        <w:pStyle w:val="Tytulzalacznika"/>
        <w:spacing w:after="240"/>
        <w:jc w:val="left"/>
      </w:pPr>
      <w:r w:rsidRPr="001C6629">
        <w:rPr>
          <w:rFonts w:ascii="Calibri" w:hAnsi="Calibri" w:cs="Calibri"/>
          <w:szCs w:val="24"/>
        </w:rPr>
        <w:t>Oświadczenie</w:t>
      </w:r>
      <w:r>
        <w:rPr>
          <w:rFonts w:ascii="Calibri" w:hAnsi="Calibri" w:cs="Calibri"/>
          <w:szCs w:val="24"/>
        </w:rPr>
        <w:t xml:space="preserve"> podmiotu udostępniającego zasoby</w:t>
      </w:r>
      <w:r w:rsidRPr="001C6629">
        <w:rPr>
          <w:rFonts w:ascii="Calibri" w:hAnsi="Calibri" w:cs="Calibri"/>
          <w:szCs w:val="24"/>
        </w:rPr>
        <w:t xml:space="preserve">, o którym mowa w art. 125 ust. </w:t>
      </w:r>
      <w:r>
        <w:rPr>
          <w:rFonts w:ascii="Calibri" w:hAnsi="Calibri" w:cs="Calibri"/>
          <w:szCs w:val="24"/>
        </w:rPr>
        <w:t>5</w:t>
      </w:r>
      <w:r w:rsidRPr="001C6629">
        <w:rPr>
          <w:rFonts w:ascii="Calibri" w:hAnsi="Calibri" w:cs="Calibri"/>
          <w:szCs w:val="24"/>
        </w:rPr>
        <w:t xml:space="preserve"> ustawy Pzp</w:t>
      </w:r>
      <w:r w:rsidR="00454838">
        <w:rPr>
          <w:rFonts w:ascii="Calibri" w:hAnsi="Calibri" w:cs="Calibri"/>
          <w:szCs w:val="24"/>
        </w:rPr>
        <w:t xml:space="preserve">, </w:t>
      </w:r>
      <w:r w:rsidRPr="001C6629">
        <w:rPr>
          <w:rFonts w:ascii="Calibri" w:hAnsi="Calibri" w:cs="Calibri"/>
          <w:szCs w:val="24"/>
        </w:rPr>
        <w:t>stanowiące wstępne potwierdzenie braku podstaw do wykluczenia</w:t>
      </w:r>
      <w:r>
        <w:rPr>
          <w:rFonts w:ascii="Calibri" w:hAnsi="Calibri" w:cs="Calibri"/>
          <w:szCs w:val="24"/>
        </w:rPr>
        <w:t xml:space="preserve"> </w:t>
      </w:r>
      <w:r w:rsidR="00C66E5C">
        <w:rPr>
          <w:rFonts w:ascii="Calibri" w:hAnsi="Calibri" w:cs="Calibri"/>
          <w:szCs w:val="24"/>
        </w:rPr>
        <w:br/>
      </w:r>
      <w:r w:rsidRPr="00E07E3F">
        <w:rPr>
          <w:rFonts w:ascii="Calibri" w:hAnsi="Calibri" w:cs="Calibri"/>
          <w:szCs w:val="24"/>
        </w:rPr>
        <w:t xml:space="preserve">w zakresie, w jakim </w:t>
      </w:r>
      <w:r>
        <w:rPr>
          <w:rFonts w:ascii="Calibri" w:hAnsi="Calibri" w:cs="Calibri"/>
          <w:szCs w:val="24"/>
        </w:rPr>
        <w:t>W</w:t>
      </w:r>
      <w:r w:rsidRPr="00E07E3F">
        <w:rPr>
          <w:rFonts w:ascii="Calibri" w:hAnsi="Calibri" w:cs="Calibri"/>
          <w:szCs w:val="24"/>
        </w:rPr>
        <w:t>ykonawca powołuje się na jego zasoby</w:t>
      </w:r>
    </w:p>
    <w:p w:rsidR="003C4D4C" w:rsidP="00F713AB" w:rsidRDefault="00601F2B" w14:paraId="670E2C4A" w14:textId="5053EEEA">
      <w:pPr>
        <w:pStyle w:val="Punktywzalaczniku"/>
        <w:numPr>
          <w:ilvl w:val="0"/>
          <w:numId w:val="17"/>
        </w:numPr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 xml:space="preserve">Oświadczam, że </w:t>
      </w:r>
      <w:r w:rsidR="00C122A0">
        <w:rPr>
          <w:rFonts w:asciiTheme="minorHAnsi" w:hAnsiTheme="minorHAnsi" w:cstheme="minorHAnsi"/>
          <w:szCs w:val="24"/>
        </w:rPr>
        <w:t xml:space="preserve">w </w:t>
      </w:r>
      <w:r w:rsidRPr="00827715">
        <w:rPr>
          <w:rFonts w:asciiTheme="minorHAnsi" w:hAnsiTheme="minorHAnsi" w:cstheme="minorHAnsi"/>
          <w:szCs w:val="24"/>
        </w:rPr>
        <w:t xml:space="preserve">postępowaniu na </w:t>
      </w:r>
      <w:r w:rsidR="0067006C">
        <w:rPr>
          <w:rFonts w:asciiTheme="minorHAnsi" w:hAnsiTheme="minorHAnsi" w:cstheme="minorHAnsi"/>
        </w:rPr>
        <w:t>roboty budowlane</w:t>
      </w:r>
      <w:r w:rsidRPr="00827715">
        <w:rPr>
          <w:rFonts w:asciiTheme="minorHAnsi" w:hAnsiTheme="minorHAnsi" w:cstheme="minorHAnsi"/>
          <w:szCs w:val="24"/>
        </w:rPr>
        <w:t xml:space="preserve"> pn. </w:t>
      </w:r>
      <w:r w:rsidRPr="002A75CC" w:rsidR="00A950F3">
        <w:rPr>
          <w:rFonts w:asciiTheme="minorHAnsi" w:hAnsiTheme="minorHAnsi" w:cstheme="minorHAnsi"/>
          <w:b/>
          <w:bCs/>
          <w:szCs w:val="24"/>
        </w:rPr>
        <w:t>„</w:t>
      </w:r>
      <w:r w:rsidRPr="00332C07" w:rsidR="00A950F3">
        <w:rPr>
          <w:rFonts w:eastAsia="Cambria" w:asciiTheme="minorHAnsi" w:hAnsiTheme="minorHAnsi" w:cstheme="minorHAnsi"/>
          <w:b/>
          <w:bCs/>
          <w:szCs w:val="24"/>
        </w:rPr>
        <w:t>Przebudowa w celu poprawy efektywności energetycznej budynku Urzędu Skarbowego w Głubczycach, ul Fabryczna 2, 48 – 100 Głubczyce</w:t>
      </w:r>
      <w:r w:rsidR="00E408F4">
        <w:rPr>
          <w:rFonts w:eastAsia="Cambria" w:asciiTheme="minorHAnsi" w:hAnsiTheme="minorHAnsi" w:cstheme="minorHAnsi"/>
          <w:b/>
          <w:bCs/>
          <w:szCs w:val="24"/>
        </w:rPr>
        <w:t xml:space="preserve"> (II)</w:t>
      </w:r>
      <w:r w:rsidRPr="00332C07" w:rsidR="00A950F3">
        <w:rPr>
          <w:rFonts w:eastAsia="Cambria" w:asciiTheme="minorHAnsi" w:hAnsiTheme="minorHAnsi" w:cstheme="minorHAnsi"/>
          <w:b/>
          <w:bCs/>
          <w:szCs w:val="24"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Pr="002A75CC" w:rsidR="00AC7C57">
        <w:rPr>
          <w:rFonts w:asciiTheme="minorHAnsi" w:hAnsiTheme="minorHAnsi" w:cstheme="minorHAnsi"/>
          <w:b/>
          <w:bCs/>
          <w:szCs w:val="24"/>
        </w:rPr>
        <w:t>”</w:t>
      </w:r>
      <w:r w:rsidRPr="00827715">
        <w:rPr>
          <w:rFonts w:asciiTheme="minorHAnsi" w:hAnsiTheme="minorHAnsi" w:cstheme="minorHAnsi"/>
          <w:b/>
          <w:bCs/>
          <w:szCs w:val="24"/>
        </w:rPr>
        <w:t>,</w:t>
      </w:r>
      <w:r w:rsidRPr="00827715">
        <w:rPr>
          <w:rFonts w:asciiTheme="minorHAnsi" w:hAnsiTheme="minorHAnsi" w:cstheme="minorHAnsi"/>
          <w:szCs w:val="24"/>
        </w:rPr>
        <w:t xml:space="preserve"> jako podmiot udostępniający zasoby Wykonawcy ubiegając</w:t>
      </w:r>
      <w:r w:rsidR="003C4D4C">
        <w:rPr>
          <w:rFonts w:asciiTheme="minorHAnsi" w:hAnsiTheme="minorHAnsi" w:cstheme="minorHAnsi"/>
          <w:szCs w:val="24"/>
        </w:rPr>
        <w:t>emu</w:t>
      </w:r>
      <w:r w:rsidRPr="00827715">
        <w:rPr>
          <w:rFonts w:asciiTheme="minorHAnsi" w:hAnsiTheme="minorHAnsi" w:cstheme="minorHAnsi"/>
          <w:szCs w:val="24"/>
        </w:rPr>
        <w:t xml:space="preserve"> się o udzielenie zamówienia</w:t>
      </w:r>
      <w:r w:rsidR="003C4D4C">
        <w:rPr>
          <w:rFonts w:asciiTheme="minorHAnsi" w:hAnsiTheme="minorHAnsi" w:cstheme="minorHAnsi"/>
          <w:szCs w:val="24"/>
        </w:rPr>
        <w:t>:</w:t>
      </w:r>
    </w:p>
    <w:p w:rsidR="003C4D4C" w:rsidP="003C4D4C" w:rsidRDefault="00601F2B" w14:paraId="378FAA6E" w14:textId="1B2D3472">
      <w:pPr>
        <w:pStyle w:val="Punktywzalaczniku"/>
        <w:numPr>
          <w:ilvl w:val="0"/>
          <w:numId w:val="0"/>
        </w:numPr>
        <w:ind w:left="360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>……………………</w:t>
      </w:r>
      <w:r w:rsidR="00454838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</w:t>
      </w:r>
    </w:p>
    <w:p w:rsidRPr="006B3D7C" w:rsidR="00601F2B" w:rsidP="006B3D7C" w:rsidRDefault="003C4D4C" w14:paraId="013DA8C5" w14:textId="29815D2B">
      <w:pPr>
        <w:pStyle w:val="Punktywzalaczniku"/>
        <w:numPr>
          <w:ilvl w:val="0"/>
          <w:numId w:val="0"/>
        </w:numPr>
        <w:ind w:left="36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(uzupełnić poprzez wskazanie nazwy/firmy adresu</w:t>
      </w:r>
      <w:r w:rsidR="000C06F8">
        <w:rPr>
          <w:rFonts w:ascii="Calibri" w:hAnsi="Calibri" w:cs="Calibri"/>
          <w:szCs w:val="24"/>
        </w:rPr>
        <w:t xml:space="preserve"> Wykonawcy</w:t>
      </w:r>
      <w:r>
        <w:rPr>
          <w:rFonts w:ascii="Calibri" w:hAnsi="Calibri" w:cs="Calibri"/>
          <w:szCs w:val="24"/>
        </w:rPr>
        <w:t>, w zależności od podmiotu NIP/PESEL, KRS/CEIDG)</w:t>
      </w:r>
      <w:r w:rsidR="006B3D7C">
        <w:rPr>
          <w:rFonts w:ascii="Calibri" w:hAnsi="Calibri" w:cs="Calibri"/>
          <w:szCs w:val="24"/>
        </w:rPr>
        <w:t xml:space="preserve"> </w:t>
      </w:r>
      <w:r w:rsidRPr="00827715" w:rsidR="00601F2B">
        <w:rPr>
          <w:rFonts w:asciiTheme="minorHAnsi" w:hAnsiTheme="minorHAnsi" w:cstheme="minorHAnsi"/>
          <w:szCs w:val="24"/>
        </w:rPr>
        <w:t>oświadczam, że na dzień składania ofert:</w:t>
      </w:r>
    </w:p>
    <w:p w:rsidR="003C4D4C" w:rsidP="003C4D4C" w:rsidRDefault="00601F2B" w14:paraId="6FDBA211" w14:textId="37D6CC5F">
      <w:pPr>
        <w:pStyle w:val="Podpunktyzacznika"/>
        <w:jc w:val="left"/>
        <w:rPr>
          <w:rFonts w:asciiTheme="minorHAnsi" w:hAnsiTheme="minorHAnsi" w:cstheme="minorHAnsi"/>
          <w:szCs w:val="24"/>
        </w:rPr>
      </w:pPr>
      <w:r w:rsidRPr="00827715">
        <w:rPr>
          <w:rFonts w:asciiTheme="minorHAnsi" w:hAnsiTheme="minorHAnsi" w:cstheme="minorHAnsi"/>
          <w:szCs w:val="24"/>
        </w:rPr>
        <w:t>nie podlegam wykluczeniu na podstawie art. 108 ust. 1 oraz art. 109 ust. 1</w:t>
      </w:r>
      <w:r w:rsidRPr="00827715" w:rsidR="002A244A">
        <w:rPr>
          <w:rFonts w:asciiTheme="minorHAnsi" w:hAnsiTheme="minorHAnsi" w:cstheme="minorHAnsi"/>
          <w:szCs w:val="24"/>
        </w:rPr>
        <w:t xml:space="preserve"> pkt </w:t>
      </w:r>
      <w:r w:rsidR="00A950F3">
        <w:rPr>
          <w:rFonts w:asciiTheme="minorHAnsi" w:hAnsiTheme="minorHAnsi" w:cstheme="minorHAnsi"/>
          <w:szCs w:val="24"/>
        </w:rPr>
        <w:t>1) i 4) us</w:t>
      </w:r>
      <w:r w:rsidRPr="00827715">
        <w:rPr>
          <w:rFonts w:asciiTheme="minorHAnsi" w:hAnsiTheme="minorHAnsi" w:cstheme="minorHAnsi"/>
          <w:szCs w:val="24"/>
        </w:rPr>
        <w:t>tawy Pzp,</w:t>
      </w:r>
    </w:p>
    <w:p w:rsidRPr="00601D97" w:rsidR="003C4D4C" w:rsidP="003C4D4C" w:rsidRDefault="003C4D4C" w14:paraId="29C993C2" w14:textId="0AC927E7">
      <w:pPr>
        <w:pStyle w:val="Podpunktyzacznika"/>
        <w:rPr>
          <w:rFonts w:asciiTheme="minorHAnsi" w:hAnsiTheme="minorHAnsi" w:cstheme="minorHAnsi"/>
        </w:rPr>
      </w:pPr>
      <w:r w:rsidRPr="003C4D4C">
        <w:rPr>
          <w:rFonts w:asciiTheme="minorHAnsi" w:hAnsiTheme="minorHAnsi" w:cstheme="minorHAnsi"/>
        </w:rPr>
        <w:t xml:space="preserve">nie podlegam </w:t>
      </w:r>
      <w:r w:rsidRPr="00601D97">
        <w:rPr>
          <w:rFonts w:asciiTheme="minorHAnsi" w:hAnsiTheme="minorHAnsi" w:cstheme="minorHAnsi"/>
        </w:rPr>
        <w:t>wykluczeniu na podstawie art. 7 ust. 1 ustawy z dnia 13 kwietnia 2022 r. o szczególnych rozwiązaniach w zakresie przeciwdziałania wspieraniu agresji na Ukrainę oraz służących ochronie bezpieczeństwa narodowego (</w:t>
      </w:r>
      <w:r w:rsidRPr="00B50A74" w:rsidR="00B50A74">
        <w:rPr>
          <w:rFonts w:asciiTheme="minorHAnsi" w:hAnsiTheme="minorHAnsi" w:cstheme="minorHAnsi"/>
        </w:rPr>
        <w:t>t.j. Dz.U. z 2025 r. poz. 514</w:t>
      </w:r>
      <w:r w:rsidR="009B1ACA">
        <w:rPr>
          <w:rFonts w:asciiTheme="minorHAnsi" w:hAnsiTheme="minorHAnsi" w:cstheme="minorHAnsi"/>
        </w:rPr>
        <w:t>z późn.zm.</w:t>
      </w:r>
      <w:r w:rsidRPr="00601D97">
        <w:rPr>
          <w:rFonts w:asciiTheme="minorHAnsi" w:hAnsiTheme="minorHAnsi" w:cstheme="minorHAnsi"/>
        </w:rPr>
        <w:t>),</w:t>
      </w:r>
    </w:p>
    <w:p w:rsidR="00B50A74" w:rsidP="00B50A74" w:rsidRDefault="003C4D4C" w14:paraId="4D8525D4" w14:textId="77777777">
      <w:pPr>
        <w:pStyle w:val="Podpunktyzacznika"/>
        <w:rPr>
          <w:rFonts w:asciiTheme="minorHAnsi" w:hAnsiTheme="minorHAnsi" w:cstheme="minorHAnsi"/>
        </w:rPr>
      </w:pPr>
      <w:r w:rsidRPr="00601D97">
        <w:rPr>
          <w:rFonts w:asciiTheme="minorHAnsi" w:hAnsiTheme="minorHAnsi" w:cstheme="minorHAnsi"/>
        </w:rPr>
        <w:t>wskazuję adres internetowy ogólnodostępnych i bezpłatnych baz danych, pod którymi są dostępne oświadczenia lub dokumenty tj. KRS/CEIDG:</w:t>
      </w:r>
    </w:p>
    <w:p w:rsidRPr="00B50A74" w:rsidR="003C4D4C" w:rsidP="00B50A74" w:rsidRDefault="003C4D4C" w14:paraId="597BEDFB" w14:textId="2ACB1F86">
      <w:pPr>
        <w:pStyle w:val="Podpunktyzacznika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  <w:r w:rsidRPr="00B50A74">
        <w:rPr>
          <w:rFonts w:asciiTheme="minorHAnsi" w:hAnsiTheme="minorHAnsi" w:cstheme="minorHAnsi"/>
        </w:rPr>
        <w:t>…………………………………………………………………………………,</w:t>
      </w:r>
    </w:p>
    <w:p w:rsidRPr="003C4D4C" w:rsidR="003C4D4C" w:rsidP="003C4D4C" w:rsidRDefault="003C4D4C" w14:paraId="2945D413" w14:textId="77777777">
      <w:pPr>
        <w:pStyle w:val="Podpunktyzacznika"/>
        <w:numPr>
          <w:ilvl w:val="0"/>
          <w:numId w:val="0"/>
        </w:numPr>
        <w:ind w:left="357"/>
        <w:jc w:val="left"/>
        <w:rPr>
          <w:rFonts w:asciiTheme="minorHAnsi" w:hAnsiTheme="minorHAnsi" w:cstheme="minorHAnsi"/>
          <w:szCs w:val="24"/>
        </w:rPr>
      </w:pPr>
    </w:p>
    <w:p w:rsidRPr="00827715" w:rsidR="00601F2B" w:rsidP="00FE3B65" w:rsidRDefault="00601F2B" w14:paraId="32D05C2A" w14:textId="76084157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827715">
        <w:rPr>
          <w:rFonts w:asciiTheme="minorHAnsi" w:hAnsiTheme="minorHAnsi" w:cstheme="minorHAnsi"/>
          <w:b/>
          <w:bCs/>
          <w:szCs w:val="24"/>
        </w:rPr>
        <w:t>Podpisano kwalifikowanym podpisem elektronicznym/podpisem zaufanym/podpisem osobistym przez:</w:t>
      </w:r>
    </w:p>
    <w:p w:rsidRPr="00827715" w:rsidR="00601F2B" w:rsidP="00FE3B65" w:rsidRDefault="00601F2B" w14:paraId="7E6C7D2A" w14:textId="77777777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827715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:rsidRPr="00827715" w:rsidR="00601F2B" w:rsidP="00FE3B65" w:rsidRDefault="00601F2B" w14:paraId="230AA028" w14:textId="77777777">
      <w:pPr>
        <w:spacing w:before="100" w:beforeAutospacing="1" w:after="0" w:line="360" w:lineRule="auto"/>
        <w:rPr>
          <w:rFonts w:cstheme="minorHAnsi"/>
          <w:b/>
          <w:bCs/>
          <w:sz w:val="24"/>
          <w:szCs w:val="24"/>
        </w:rPr>
      </w:pPr>
      <w:r w:rsidRPr="00827715">
        <w:rPr>
          <w:rFonts w:cstheme="minorHAnsi"/>
          <w:b/>
          <w:bCs/>
          <w:sz w:val="24"/>
          <w:szCs w:val="24"/>
        </w:rPr>
        <w:t>(wpisać imię i nazwisko osoby składającej oświadczenie w imieniu podmiotu udostępniającego zasoby)</w:t>
      </w:r>
    </w:p>
    <w:p w:rsidRPr="00827715" w:rsidR="00601F2B" w:rsidP="00601F2B" w:rsidRDefault="00601F2B" w14:paraId="69AEE796" w14:textId="77777777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Uwaga:</w:t>
      </w:r>
    </w:p>
    <w:p w:rsidRPr="00827715" w:rsidR="003C4D4C" w:rsidP="00601F2B" w:rsidRDefault="00601F2B" w14:paraId="4AE2B2C3" w14:textId="6E5DC28E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827715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sectPr w:rsidRPr="00827715" w:rsidR="003C4D4C" w:rsidSect="00C05E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5E361" w14:textId="77777777" w:rsidR="00E630AF" w:rsidRDefault="00E630AF" w:rsidP="00162C98">
      <w:pPr>
        <w:spacing w:after="0" w:line="240" w:lineRule="auto"/>
      </w:pPr>
      <w:r>
        <w:separator/>
      </w:r>
    </w:p>
  </w:endnote>
  <w:endnote w:type="continuationSeparator" w:id="0">
    <w:p w14:paraId="44048AE7" w14:textId="77777777" w:rsidR="00E630AF" w:rsidRDefault="00E630AF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1B630" w14:textId="77777777" w:rsidR="00A950F3" w:rsidRDefault="00A950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616FE" w14:textId="77777777" w:rsidR="00A950F3" w:rsidRDefault="00A950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FF98" w14:textId="77777777" w:rsidR="00A950F3" w:rsidRDefault="00A950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4FB5C" w14:textId="77777777" w:rsidR="00E630AF" w:rsidRDefault="00E630AF" w:rsidP="00162C98">
      <w:pPr>
        <w:spacing w:after="0" w:line="240" w:lineRule="auto"/>
      </w:pPr>
      <w:r>
        <w:separator/>
      </w:r>
    </w:p>
  </w:footnote>
  <w:footnote w:type="continuationSeparator" w:id="0">
    <w:p w14:paraId="2529CAEE" w14:textId="77777777" w:rsidR="00E630AF" w:rsidRDefault="00E630AF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033C" w14:textId="77777777" w:rsidR="00A950F3" w:rsidRDefault="00A950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3654" w14:textId="31A0EED5" w:rsidR="00A950F3" w:rsidRDefault="00A950F3" w:rsidP="00A950F3">
    <w:pPr>
      <w:pStyle w:val="Nagwek"/>
      <w:jc w:val="center"/>
    </w:pPr>
    <w:r>
      <w:rPr>
        <w:noProof/>
      </w:rPr>
      <w:drawing>
        <wp:inline distT="0" distB="0" distL="0" distR="0" wp14:anchorId="05F7262B" wp14:editId="6B666562">
          <wp:extent cx="5759450" cy="822144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2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E317" w14:textId="77777777" w:rsidR="00A950F3" w:rsidRDefault="00A950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88BE5C70"/>
    <w:lvl w:ilvl="0" w:tplc="90D0DFD8">
      <w:start w:val="1"/>
      <w:numFmt w:val="decimal"/>
      <w:pStyle w:val="Podpunktyzacznika"/>
      <w:lvlText w:val="%1)"/>
      <w:lvlJc w:val="left"/>
      <w:pPr>
        <w:ind w:left="717" w:hanging="360"/>
      </w:pPr>
      <w:rPr>
        <w:rFonts w:asciiTheme="minorHAnsi" w:hAnsiTheme="minorHAnsi" w:cstheme="minorHAns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9"/>
  </w:num>
  <w:num w:numId="5">
    <w:abstractNumId w:val="6"/>
  </w:num>
  <w:num w:numId="6">
    <w:abstractNumId w:val="13"/>
  </w:num>
  <w:num w:numId="7">
    <w:abstractNumId w:val="17"/>
  </w:num>
  <w:num w:numId="8">
    <w:abstractNumId w:val="15"/>
  </w:num>
  <w:num w:numId="9">
    <w:abstractNumId w:val="5"/>
  </w:num>
  <w:num w:numId="10">
    <w:abstractNumId w:val="10"/>
  </w:num>
  <w:num w:numId="11">
    <w:abstractNumId w:val="18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  <w:num w:numId="37">
    <w:abstractNumId w:val="18"/>
    <w:lvlOverride w:ilvl="0">
      <w:startOverride w:val="1"/>
    </w:lvlOverride>
  </w:num>
  <w:num w:numId="38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31370"/>
    <w:rsid w:val="00084290"/>
    <w:rsid w:val="00092827"/>
    <w:rsid w:val="000B3942"/>
    <w:rsid w:val="000B6418"/>
    <w:rsid w:val="000C06F8"/>
    <w:rsid w:val="000E77CA"/>
    <w:rsid w:val="00104F0A"/>
    <w:rsid w:val="0013003C"/>
    <w:rsid w:val="0013164D"/>
    <w:rsid w:val="00162C98"/>
    <w:rsid w:val="001A1D8D"/>
    <w:rsid w:val="001A48F8"/>
    <w:rsid w:val="001A7A3E"/>
    <w:rsid w:val="001B3FAA"/>
    <w:rsid w:val="001E0560"/>
    <w:rsid w:val="001F0149"/>
    <w:rsid w:val="0021417B"/>
    <w:rsid w:val="00231F27"/>
    <w:rsid w:val="00240DFF"/>
    <w:rsid w:val="002508CD"/>
    <w:rsid w:val="00260BF7"/>
    <w:rsid w:val="0027305D"/>
    <w:rsid w:val="002A244A"/>
    <w:rsid w:val="002B5451"/>
    <w:rsid w:val="002F6CD0"/>
    <w:rsid w:val="0030602C"/>
    <w:rsid w:val="00323C6E"/>
    <w:rsid w:val="00347B09"/>
    <w:rsid w:val="00356DC5"/>
    <w:rsid w:val="0038278B"/>
    <w:rsid w:val="0039034C"/>
    <w:rsid w:val="0039341C"/>
    <w:rsid w:val="003A028A"/>
    <w:rsid w:val="003A3233"/>
    <w:rsid w:val="003B3133"/>
    <w:rsid w:val="003C4D4C"/>
    <w:rsid w:val="003D2AB6"/>
    <w:rsid w:val="003F66D4"/>
    <w:rsid w:val="00400FB9"/>
    <w:rsid w:val="00404E87"/>
    <w:rsid w:val="00454838"/>
    <w:rsid w:val="004576B5"/>
    <w:rsid w:val="00464990"/>
    <w:rsid w:val="004753C0"/>
    <w:rsid w:val="00483045"/>
    <w:rsid w:val="00483D4F"/>
    <w:rsid w:val="004F0C3B"/>
    <w:rsid w:val="005106BB"/>
    <w:rsid w:val="00535588"/>
    <w:rsid w:val="005430BC"/>
    <w:rsid w:val="005A31A7"/>
    <w:rsid w:val="005D52F9"/>
    <w:rsid w:val="005E329B"/>
    <w:rsid w:val="00601D97"/>
    <w:rsid w:val="00601F2B"/>
    <w:rsid w:val="0062506D"/>
    <w:rsid w:val="00645131"/>
    <w:rsid w:val="006548B4"/>
    <w:rsid w:val="0066657E"/>
    <w:rsid w:val="0067006C"/>
    <w:rsid w:val="006A73A1"/>
    <w:rsid w:val="006B3D7C"/>
    <w:rsid w:val="006B5D92"/>
    <w:rsid w:val="006D257F"/>
    <w:rsid w:val="006E365E"/>
    <w:rsid w:val="006F68B7"/>
    <w:rsid w:val="00724A2C"/>
    <w:rsid w:val="0073470F"/>
    <w:rsid w:val="00735ED5"/>
    <w:rsid w:val="00750845"/>
    <w:rsid w:val="0075413A"/>
    <w:rsid w:val="00760109"/>
    <w:rsid w:val="00766DCA"/>
    <w:rsid w:val="007756E5"/>
    <w:rsid w:val="0079535D"/>
    <w:rsid w:val="007A0FA4"/>
    <w:rsid w:val="007C5903"/>
    <w:rsid w:val="007D5900"/>
    <w:rsid w:val="007E020F"/>
    <w:rsid w:val="007F3620"/>
    <w:rsid w:val="00827715"/>
    <w:rsid w:val="00875419"/>
    <w:rsid w:val="008B4DE0"/>
    <w:rsid w:val="008D3C71"/>
    <w:rsid w:val="008F46D4"/>
    <w:rsid w:val="008F7F49"/>
    <w:rsid w:val="00901E0E"/>
    <w:rsid w:val="00902716"/>
    <w:rsid w:val="00945818"/>
    <w:rsid w:val="0095132D"/>
    <w:rsid w:val="00957C6B"/>
    <w:rsid w:val="00965BB0"/>
    <w:rsid w:val="00987DEE"/>
    <w:rsid w:val="009A4838"/>
    <w:rsid w:val="009B1ACA"/>
    <w:rsid w:val="009B5B5E"/>
    <w:rsid w:val="009C140E"/>
    <w:rsid w:val="009C6D60"/>
    <w:rsid w:val="009D41F0"/>
    <w:rsid w:val="009E6F26"/>
    <w:rsid w:val="009F5A68"/>
    <w:rsid w:val="00A02401"/>
    <w:rsid w:val="00A40396"/>
    <w:rsid w:val="00A57186"/>
    <w:rsid w:val="00A94307"/>
    <w:rsid w:val="00A950F3"/>
    <w:rsid w:val="00AB096F"/>
    <w:rsid w:val="00AC7C57"/>
    <w:rsid w:val="00AF0525"/>
    <w:rsid w:val="00B107CD"/>
    <w:rsid w:val="00B246BA"/>
    <w:rsid w:val="00B36B28"/>
    <w:rsid w:val="00B372FC"/>
    <w:rsid w:val="00B45A2E"/>
    <w:rsid w:val="00B50A74"/>
    <w:rsid w:val="00B80691"/>
    <w:rsid w:val="00BA0D4F"/>
    <w:rsid w:val="00BB5788"/>
    <w:rsid w:val="00BD50B7"/>
    <w:rsid w:val="00BD58C9"/>
    <w:rsid w:val="00BF5F27"/>
    <w:rsid w:val="00C02E12"/>
    <w:rsid w:val="00C05E55"/>
    <w:rsid w:val="00C122A0"/>
    <w:rsid w:val="00C33787"/>
    <w:rsid w:val="00C4071A"/>
    <w:rsid w:val="00C46592"/>
    <w:rsid w:val="00C554F9"/>
    <w:rsid w:val="00C56846"/>
    <w:rsid w:val="00C66E5C"/>
    <w:rsid w:val="00C6706E"/>
    <w:rsid w:val="00C7184A"/>
    <w:rsid w:val="00C8020A"/>
    <w:rsid w:val="00C92655"/>
    <w:rsid w:val="00CA47A6"/>
    <w:rsid w:val="00CD68AF"/>
    <w:rsid w:val="00D06043"/>
    <w:rsid w:val="00D06840"/>
    <w:rsid w:val="00D40B2C"/>
    <w:rsid w:val="00D75017"/>
    <w:rsid w:val="00DF6505"/>
    <w:rsid w:val="00E32EAA"/>
    <w:rsid w:val="00E408F4"/>
    <w:rsid w:val="00E40E30"/>
    <w:rsid w:val="00E425E9"/>
    <w:rsid w:val="00E630AF"/>
    <w:rsid w:val="00E71B3F"/>
    <w:rsid w:val="00EB14EE"/>
    <w:rsid w:val="00F05BD4"/>
    <w:rsid w:val="00F156FF"/>
    <w:rsid w:val="00F47CFC"/>
    <w:rsid w:val="00F53000"/>
    <w:rsid w:val="00F576E0"/>
    <w:rsid w:val="00F702D6"/>
    <w:rsid w:val="00F713AB"/>
    <w:rsid w:val="00F85701"/>
    <w:rsid w:val="00F97D3D"/>
    <w:rsid w:val="00FB703E"/>
    <w:rsid w:val="00FD612C"/>
    <w:rsid w:val="00FD6E14"/>
    <w:rsid w:val="00FE2D7C"/>
    <w:rsid w:val="00F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7A815195-0EA3-478D-8823-A9344CE1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01F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75369-7461-4A14-993E-957EE08F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5 - Oswiadczenie PUZ wstepne wykluczenie</vt:lpstr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5 do SWZ - Oswiadczenie PUZ wstepne wykluczenie</dc:title>
  <dcterms:created xsi:type="dcterms:W3CDTF">2021-08-06T08:17:00Z</dcterms:created>
  <dcterms:modified xsi:type="dcterms:W3CDTF">2026-08-11T12:14:00Z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UxC4dwLulzfINJ8nQH+xvX5LNGipWa4BRSZhPgxsCvn6cy/sQXYdKrXq8+zrR9m0sqplx0tOxmneuI4xNI3nhQ==</vt:lpwstr>
  </op:property>
  <op:property fmtid="{D5CDD505-2E9C-101B-9397-08002B2CF9AE}" pid="4" name="MFClassificationDate">
    <vt:lpwstr>2022-06-01T14:38:06.0533443+02:00</vt:lpwstr>
  </op:property>
  <op:property fmtid="{D5CDD505-2E9C-101B-9397-08002B2CF9AE}" pid="5" name="MFClassifiedBySID">
    <vt:lpwstr>UxC4dwLulzfINJ8nQH+xvX5LNGipWa4BRSZhPgxsCvm42mrIC/DSDv0ggS+FjUN/2v1BBotkLlY5aAiEhoi6uTuHEm2x2GA72j8iiN+5FVU6DS7qbmwWhA9rW7clehHh</vt:lpwstr>
  </op:property>
  <op:property fmtid="{D5CDD505-2E9C-101B-9397-08002B2CF9AE}" pid="6" name="MFGRNItemId">
    <vt:lpwstr>GRN-66988876-5b7f-4e9f-8710-64d1bd20126c</vt:lpwstr>
  </op:property>
  <op:property fmtid="{D5CDD505-2E9C-101B-9397-08002B2CF9AE}" pid="7" name="MFHash">
    <vt:lpwstr>SCoqgTuU8/LdOS7eu6FiH7YRXUzi1miICteatTqaVr4=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1601-ILZ.260.23.2026.4</vt:lpwstr>
  </op:property>
  <op:property fmtid="{D5CDD505-2E9C-101B-9397-08002B2CF9AE}" pid="12" name="UNPPisma">
    <vt:lpwstr>1601-26-078278</vt:lpwstr>
  </op:property>
  <op:property fmtid="{D5CDD505-2E9C-101B-9397-08002B2CF9AE}" pid="13" name="ZnakSprawy">
    <vt:lpwstr>1601-ILZ.260.23.2026</vt:lpwstr>
  </op:property>
  <op:property fmtid="{D5CDD505-2E9C-101B-9397-08002B2CF9AE}" pid="14" name="ZnakSprawy2">
    <vt:lpwstr>Znak sprawy: 1601-ILZ.260.23.2026</vt:lpwstr>
  </op:property>
  <op:property fmtid="{D5CDD505-2E9C-101B-9397-08002B2CF9AE}" pid="15" name="AktualnaDataSlownie">
    <vt:lpwstr>12 sierpnia 2026</vt:lpwstr>
  </op:property>
  <op:property fmtid="{D5CDD505-2E9C-101B-9397-08002B2CF9AE}" pid="16" name="ZnakSprawyPrzedPrzeniesieniem">
    <vt:lpwstr/>
  </op:property>
  <op:property fmtid="{D5CDD505-2E9C-101B-9397-08002B2CF9AE}" pid="17" name="Autor">
    <vt:lpwstr>Szwiec Małgorzata</vt:lpwstr>
  </op:property>
  <op:property fmtid="{D5CDD505-2E9C-101B-9397-08002B2CF9AE}" pid="18" name="Autor2">
    <vt:lpwstr>Małgorzata Szwiec</vt:lpwstr>
  </op:property>
  <op:property fmtid="{D5CDD505-2E9C-101B-9397-08002B2CF9AE}" pid="19" name="AutorInicjaly">
    <vt:lpwstr>MS19</vt:lpwstr>
  </op:property>
  <op:property fmtid="{D5CDD505-2E9C-101B-9397-08002B2CF9AE}" pid="20" name="AutorNrTelefonu">
    <vt:lpwstr>(77) 440-32-74</vt:lpwstr>
  </op:property>
  <op:property fmtid="{D5CDD505-2E9C-101B-9397-08002B2CF9AE}" pid="21" name="AutorEmail">
    <vt:lpwstr>malgorzata.szwiec@mf.gov.pl</vt:lpwstr>
  </op:property>
  <op:property fmtid="{D5CDD505-2E9C-101B-9397-08002B2CF9AE}" pid="22" name="Stanowisko">
    <vt:lpwstr>Referent</vt:lpwstr>
  </op:property>
  <op:property fmtid="{D5CDD505-2E9C-101B-9397-08002B2CF9AE}" pid="23" name="OpisPisma">
    <vt:lpwstr>SWZ</vt:lpwstr>
  </op:property>
  <op:property fmtid="{D5CDD505-2E9C-101B-9397-08002B2CF9AE}" pid="24" name="Komorka">
    <vt:lpwstr>Dyrektor Izby Administracji Skarbowej w Opolu</vt:lpwstr>
  </op:property>
  <op:property fmtid="{D5CDD505-2E9C-101B-9397-08002B2CF9AE}" pid="25" name="KodKomorki">
    <vt:lpwstr>DIAS</vt:lpwstr>
  </op:property>
  <op:property fmtid="{D5CDD505-2E9C-101B-9397-08002B2CF9AE}" pid="26" name="AktualnaData">
    <vt:lpwstr>2026-08-12</vt:lpwstr>
  </op:property>
  <op:property fmtid="{D5CDD505-2E9C-101B-9397-08002B2CF9AE}" pid="27" name="Wydzial">
    <vt:lpwstr>Referat Zamówień Publicznych</vt:lpwstr>
  </op:property>
  <op:property fmtid="{D5CDD505-2E9C-101B-9397-08002B2CF9AE}" pid="28" name="KodWydzialu">
    <vt:lpwstr>ILZ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PLATFORMA E-ZAMÓWIENIA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Opolu</vt:lpwstr>
  </op:property>
  <op:property fmtid="{D5CDD505-2E9C-101B-9397-08002B2CF9AE}" pid="48" name="PolaDodatkowe1">
    <vt:lpwstr>Izba Administracji Skarbowej w Opolu</vt:lpwstr>
  </op:property>
  <op:property fmtid="{D5CDD505-2E9C-101B-9397-08002B2CF9AE}" pid="49" name="DaneJednostki2">
    <vt:lpwstr>Opole</vt:lpwstr>
  </op:property>
  <op:property fmtid="{D5CDD505-2E9C-101B-9397-08002B2CF9AE}" pid="50" name="PolaDodatkowe2">
    <vt:lpwstr>Opole</vt:lpwstr>
  </op:property>
  <op:property fmtid="{D5CDD505-2E9C-101B-9397-08002B2CF9AE}" pid="51" name="DaneJednostki3">
    <vt:lpwstr>45-331</vt:lpwstr>
  </op:property>
  <op:property fmtid="{D5CDD505-2E9C-101B-9397-08002B2CF9AE}" pid="52" name="PolaDodatkowe3">
    <vt:lpwstr>45-331</vt:lpwstr>
  </op:property>
  <op:property fmtid="{D5CDD505-2E9C-101B-9397-08002B2CF9AE}" pid="53" name="DaneJednostki4">
    <vt:lpwstr>płk Witolda Pileckiego</vt:lpwstr>
  </op:property>
  <op:property fmtid="{D5CDD505-2E9C-101B-9397-08002B2CF9AE}" pid="54" name="PolaDodatkowe4">
    <vt:lpwstr>płk Witolda Pileckiego</vt:lpwstr>
  </op:property>
  <op:property fmtid="{D5CDD505-2E9C-101B-9397-08002B2CF9AE}" pid="55" name="DaneJednostki5">
    <vt:lpwstr>2</vt:lpwstr>
  </op:property>
  <op:property fmtid="{D5CDD505-2E9C-101B-9397-08002B2CF9AE}" pid="56" name="PolaDodatkowe5">
    <vt:lpwstr>2</vt:lpwstr>
  </op:property>
  <op:property fmtid="{D5CDD505-2E9C-101B-9397-08002B2CF9AE}" pid="57" name="DaneJednostki6">
    <vt:lpwstr>77/454-00-67</vt:lpwstr>
  </op:property>
  <op:property fmtid="{D5CDD505-2E9C-101B-9397-08002B2CF9AE}" pid="58" name="PolaDodatkowe6">
    <vt:lpwstr>77/454-00-67</vt:lpwstr>
  </op:property>
  <op:property fmtid="{D5CDD505-2E9C-101B-9397-08002B2CF9AE}" pid="59" name="DaneJednostki7">
    <vt:lpwstr>77/456-43-13</vt:lpwstr>
  </op:property>
  <op:property fmtid="{D5CDD505-2E9C-101B-9397-08002B2CF9AE}" pid="60" name="PolaDodatkowe7">
    <vt:lpwstr>77/456-43-13</vt:lpwstr>
  </op:property>
  <op:property fmtid="{D5CDD505-2E9C-101B-9397-08002B2CF9AE}" pid="61" name="DaneJednostki8">
    <vt:lpwstr>ias.opole@mf.gov.pl </vt:lpwstr>
  </op:property>
  <op:property fmtid="{D5CDD505-2E9C-101B-9397-08002B2CF9AE}" pid="62" name="PolaDodatkowe8">
    <vt:lpwstr>ias.opole@mf.gov.pl </vt:lpwstr>
  </op:property>
  <op:property fmtid="{D5CDD505-2E9C-101B-9397-08002B2CF9AE}" pid="63" name="DaneJednostki9">
    <vt:lpwstr>www.opolskie.kas.gov.pl</vt:lpwstr>
  </op:property>
  <op:property fmtid="{D5CDD505-2E9C-101B-9397-08002B2CF9AE}" pid="64" name="PolaDodatkowe9">
    <vt:lpwstr>www.opolskie.kas.gov.pl</vt:lpwstr>
  </op:property>
  <op:property fmtid="{D5CDD505-2E9C-101B-9397-08002B2CF9AE}" pid="65" name="DaneJednostki10">
    <vt:lpwstr>DYREKTOR IZBY ADMINISTRACJI SKARBOWEJ W OPOLU</vt:lpwstr>
  </op:property>
  <op:property fmtid="{D5CDD505-2E9C-101B-9397-08002B2CF9AE}" pid="66" name="PolaDodatkowe10">
    <vt:lpwstr>DYREKTOR IZBY ADMINISTRACJI SKARBOWEJ W OPOLU</vt:lpwstr>
  </op:property>
  <op:property fmtid="{D5CDD505-2E9C-101B-9397-08002B2CF9AE}" pid="67" name="DaneJednostki11">
    <vt:lpwstr>/9b623kimbc/SkrytkaESP</vt:lpwstr>
  </op:property>
  <op:property fmtid="{D5CDD505-2E9C-101B-9397-08002B2CF9AE}" pid="68" name="PolaDodatkowe11">
    <vt:lpwstr>/9b623kimbc/SkrytkaESP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Opolu</vt:lpwstr>
  </op:property>
  <op:property fmtid="{D5CDD505-2E9C-101B-9397-08002B2CF9AE}" pid="74" name="PolaDodatkowe14">
    <vt:lpwstr>w Opolu</vt:lpwstr>
  </op:property>
  <op:property fmtid="{D5CDD505-2E9C-101B-9397-08002B2CF9AE}" pid="75" name="DaneJednostki15">
    <vt:lpwstr>https://www.opolskie.kas.gov.pl/izba-administracji-skarbowej-w-opolu/organizacja/ochrona-danych-osobowych</vt:lpwstr>
  </op:property>
  <op:property fmtid="{D5CDD505-2E9C-101B-9397-08002B2CF9AE}" pid="76" name="PolaDodatkowe15">
    <vt:lpwstr>https://www.opolskie.kas.gov.pl/izba-administracji-skarbowej-w-opolu/organizacja/ochrona-danych-osobowych</vt:lpwstr>
  </op:property>
  <op:property fmtid="{D5CDD505-2E9C-101B-9397-08002B2CF9AE}" pid="77" name="DaneJednostki16">
    <vt:lpwstr>Godziny urzędowania: poniedziałek-piątek od 7:30 do 15:30</vt:lpwstr>
  </op:property>
  <op:property fmtid="{D5CDD505-2E9C-101B-9397-08002B2CF9AE}" pid="78" name="PolaDodatkowe16">
    <vt:lpwstr>Godziny urzędowania: poniedziałek-piątek od 7:30 do 15:30</vt:lpwstr>
  </op:property>
  <op:property fmtid="{D5CDD505-2E9C-101B-9397-08002B2CF9AE}" pid="79" name="DaneJednostki17">
    <vt:lpwstr/>
  </op:property>
  <op:property fmtid="{D5CDD505-2E9C-101B-9397-08002B2CF9AE}" pid="80" name="PolaDodatkowe17">
    <vt:lpwstr/>
  </op:property>
  <op:property fmtid="{D5CDD505-2E9C-101B-9397-08002B2CF9AE}" pid="81" name="DaneJednostki18">
    <vt:lpwstr>AE:PL-40144-66242-BATDT-17</vt:lpwstr>
  </op:property>
  <op:property fmtid="{D5CDD505-2E9C-101B-9397-08002B2CF9AE}" pid="82" name="PolaDodatkowe18">
    <vt:lpwstr>AE:PL-40144-66242-BATDT-17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