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1AB2" w14:textId="13BDDAD2" w:rsidR="0011066A" w:rsidRPr="00520E7D" w:rsidRDefault="0011066A" w:rsidP="001C60DF">
      <w:pPr>
        <w:spacing w:after="0" w:line="240" w:lineRule="auto"/>
        <w:ind w:left="4820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>Załącznik nr 6 do SWZ – wykaz robót budowlanych</w:t>
      </w:r>
    </w:p>
    <w:p w14:paraId="2FDDEB7C" w14:textId="77777777" w:rsidR="001C60DF" w:rsidRPr="00520E7D" w:rsidRDefault="001C60DF" w:rsidP="001C60DF">
      <w:pPr>
        <w:spacing w:after="0" w:line="240" w:lineRule="auto"/>
        <w:ind w:left="4820"/>
        <w:rPr>
          <w:rFonts w:asciiTheme="minorHAnsi" w:hAnsiTheme="minorHAnsi" w:cstheme="minorHAnsi"/>
          <w:iCs/>
        </w:rPr>
      </w:pPr>
    </w:p>
    <w:p w14:paraId="20491362" w14:textId="77777777" w:rsidR="001C60DF" w:rsidRPr="00520E7D" w:rsidRDefault="001C60DF" w:rsidP="001C60DF">
      <w:pPr>
        <w:spacing w:after="0" w:line="240" w:lineRule="auto"/>
        <w:ind w:left="2124" w:right="-79" w:hanging="2124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 xml:space="preserve">Nazwa Wykonawcy: </w:t>
      </w:r>
      <w:r w:rsidRPr="00520E7D">
        <w:rPr>
          <w:rFonts w:asciiTheme="minorHAnsi" w:hAnsiTheme="minorHAnsi" w:cstheme="minorHAnsi"/>
          <w:iCs/>
        </w:rPr>
        <w:tab/>
        <w:t>…………………………………………………………………………</w:t>
      </w:r>
    </w:p>
    <w:p w14:paraId="2E795864" w14:textId="77777777" w:rsidR="001C60DF" w:rsidRPr="00520E7D" w:rsidRDefault="001C60DF" w:rsidP="001C60DF">
      <w:pPr>
        <w:spacing w:after="0" w:line="240" w:lineRule="auto"/>
        <w:ind w:right="-79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 xml:space="preserve">Adres Wykonawcy: </w:t>
      </w:r>
      <w:r w:rsidRPr="00520E7D">
        <w:rPr>
          <w:rFonts w:asciiTheme="minorHAnsi" w:hAnsiTheme="minorHAnsi" w:cstheme="minorHAnsi"/>
          <w:iCs/>
        </w:rPr>
        <w:tab/>
        <w:t>…………………………………………………………………………</w:t>
      </w:r>
    </w:p>
    <w:p w14:paraId="0040BA3E" w14:textId="77777777" w:rsidR="001C60DF" w:rsidRPr="00520E7D" w:rsidRDefault="001C60DF" w:rsidP="001C60DF">
      <w:pPr>
        <w:spacing w:after="0" w:line="240" w:lineRule="auto"/>
        <w:ind w:right="-79"/>
        <w:rPr>
          <w:rFonts w:asciiTheme="minorHAnsi" w:hAnsiTheme="minorHAnsi" w:cstheme="minorHAnsi"/>
          <w:iCs/>
          <w:lang w:val="en-US"/>
        </w:rPr>
      </w:pPr>
      <w:r w:rsidRPr="00520E7D">
        <w:rPr>
          <w:rFonts w:asciiTheme="minorHAnsi" w:hAnsiTheme="minorHAnsi" w:cstheme="minorHAnsi"/>
          <w:iCs/>
          <w:lang w:val="en-US"/>
        </w:rPr>
        <w:t>NIP, REGON:</w:t>
      </w:r>
      <w:r w:rsidRPr="00520E7D">
        <w:rPr>
          <w:rFonts w:asciiTheme="minorHAnsi" w:hAnsiTheme="minorHAnsi" w:cstheme="minorHAnsi"/>
          <w:iCs/>
          <w:lang w:val="en-US"/>
        </w:rPr>
        <w:tab/>
      </w:r>
      <w:r w:rsidRPr="00520E7D">
        <w:rPr>
          <w:rFonts w:asciiTheme="minorHAnsi" w:hAnsiTheme="minorHAnsi" w:cstheme="minorHAnsi"/>
          <w:iCs/>
          <w:lang w:val="en-US"/>
        </w:rPr>
        <w:tab/>
        <w:t xml:space="preserve"> ……………………………………………………………………..……</w:t>
      </w:r>
    </w:p>
    <w:p w14:paraId="4E357BB1" w14:textId="77777777" w:rsidR="001C60DF" w:rsidRPr="00520E7D" w:rsidRDefault="001C60DF" w:rsidP="001C60DF">
      <w:pPr>
        <w:spacing w:after="0" w:line="240" w:lineRule="auto"/>
        <w:ind w:right="-79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 xml:space="preserve">Tel., adres e-mail: </w:t>
      </w:r>
      <w:r w:rsidRPr="00520E7D">
        <w:rPr>
          <w:rFonts w:asciiTheme="minorHAnsi" w:hAnsiTheme="minorHAnsi" w:cstheme="minorHAnsi"/>
          <w:iCs/>
        </w:rPr>
        <w:tab/>
        <w:t>……………………………………………………………………………</w:t>
      </w:r>
    </w:p>
    <w:p w14:paraId="426E85C7" w14:textId="77777777" w:rsidR="0011066A" w:rsidRPr="00520E7D" w:rsidRDefault="0011066A" w:rsidP="0011066A">
      <w:pPr>
        <w:spacing w:after="0" w:line="240" w:lineRule="auto"/>
        <w:ind w:right="-4"/>
        <w:rPr>
          <w:rFonts w:asciiTheme="minorHAnsi" w:hAnsiTheme="minorHAnsi" w:cstheme="minorHAnsi"/>
          <w:b/>
          <w:iCs/>
          <w:u w:val="single"/>
        </w:rPr>
      </w:pPr>
    </w:p>
    <w:p w14:paraId="250F00CE" w14:textId="77777777" w:rsidR="0011066A" w:rsidRPr="00520E7D" w:rsidRDefault="0011066A" w:rsidP="0011066A">
      <w:pPr>
        <w:spacing w:after="0" w:line="240" w:lineRule="auto"/>
        <w:ind w:right="-4"/>
        <w:jc w:val="center"/>
        <w:rPr>
          <w:rFonts w:asciiTheme="minorHAnsi" w:hAnsiTheme="minorHAnsi" w:cstheme="minorHAnsi"/>
          <w:b/>
          <w:iCs/>
        </w:rPr>
      </w:pPr>
      <w:r w:rsidRPr="00520E7D">
        <w:rPr>
          <w:rFonts w:asciiTheme="minorHAnsi" w:hAnsiTheme="minorHAnsi" w:cstheme="minorHAnsi"/>
          <w:b/>
          <w:iCs/>
        </w:rPr>
        <w:t>WYKAZ ROBÓT BUDOWLANYCH</w:t>
      </w:r>
    </w:p>
    <w:p w14:paraId="4B9EACB0" w14:textId="77777777" w:rsidR="0011066A" w:rsidRPr="00520E7D" w:rsidRDefault="0011066A" w:rsidP="0011066A">
      <w:pPr>
        <w:spacing w:after="0" w:line="240" w:lineRule="auto"/>
        <w:ind w:right="-4"/>
        <w:rPr>
          <w:rFonts w:asciiTheme="minorHAnsi" w:hAnsiTheme="minorHAnsi" w:cstheme="minorHAnsi"/>
          <w:b/>
          <w:iCs/>
          <w:u w:val="single"/>
        </w:rPr>
      </w:pPr>
    </w:p>
    <w:p w14:paraId="2153AB37" w14:textId="44D8F41D" w:rsidR="0011066A" w:rsidRPr="00520E7D" w:rsidRDefault="0011066A" w:rsidP="0011066A">
      <w:pPr>
        <w:spacing w:after="0" w:line="240" w:lineRule="auto"/>
        <w:ind w:firstLine="708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 xml:space="preserve">Na potrzeby postępowania o udzielenie zamówienia publicznego </w:t>
      </w:r>
      <w:r w:rsidR="00373FA7" w:rsidRPr="00520E7D">
        <w:rPr>
          <w:rFonts w:asciiTheme="minorHAnsi" w:hAnsiTheme="minorHAnsi" w:cstheme="minorHAnsi"/>
          <w:iCs/>
        </w:rPr>
        <w:t xml:space="preserve">pn.: </w:t>
      </w:r>
      <w:r w:rsidRPr="00520E7D">
        <w:rPr>
          <w:rFonts w:asciiTheme="minorHAnsi" w:hAnsiTheme="minorHAnsi" w:cstheme="minorHAnsi"/>
          <w:b/>
          <w:iCs/>
        </w:rPr>
        <w:t>„</w:t>
      </w:r>
      <w:r w:rsidR="00DD0482" w:rsidRPr="00DD0482">
        <w:rPr>
          <w:rFonts w:asciiTheme="minorHAnsi" w:hAnsiTheme="minorHAnsi" w:cstheme="minorHAnsi"/>
          <w:b/>
          <w:bCs/>
          <w:iCs/>
        </w:rPr>
        <w:t>Budowa parkingu przy stadionie od strony ul. Starzyńskiego w Łowiczu</w:t>
      </w:r>
      <w:r w:rsidRPr="00520E7D">
        <w:rPr>
          <w:rFonts w:asciiTheme="minorHAnsi" w:hAnsiTheme="minorHAnsi" w:cstheme="minorHAnsi"/>
          <w:b/>
          <w:iCs/>
        </w:rPr>
        <w:t>”</w:t>
      </w:r>
      <w:r w:rsidRPr="00520E7D">
        <w:rPr>
          <w:rFonts w:asciiTheme="minorHAnsi" w:hAnsiTheme="minorHAnsi" w:cstheme="minorHAnsi"/>
          <w:iCs/>
        </w:rPr>
        <w:t xml:space="preserve">, prowadzonego przez Miasto Łowicz, </w:t>
      </w:r>
      <w:r w:rsidRPr="00520E7D">
        <w:rPr>
          <w:rFonts w:asciiTheme="minorHAnsi" w:hAnsiTheme="minorHAnsi" w:cstheme="minorHAnsi"/>
          <w:iCs/>
          <w:snapToGrid w:val="0"/>
        </w:rPr>
        <w:t xml:space="preserve">przedkładam/my </w:t>
      </w:r>
      <w:r w:rsidRPr="00520E7D">
        <w:rPr>
          <w:rFonts w:asciiTheme="minorHAnsi" w:hAnsiTheme="minorHAnsi" w:cstheme="minorHAnsi"/>
          <w:b/>
          <w:iCs/>
        </w:rPr>
        <w:t>wykaz robót budowlanych</w:t>
      </w:r>
      <w:r w:rsidRPr="00520E7D">
        <w:rPr>
          <w:rFonts w:asciiTheme="minorHAnsi" w:hAnsiTheme="minorHAnsi" w:cstheme="minorHAnsi"/>
          <w:iCs/>
        </w:rPr>
        <w:t xml:space="preserve">: </w:t>
      </w:r>
    </w:p>
    <w:p w14:paraId="21DC1734" w14:textId="77777777" w:rsidR="0011066A" w:rsidRPr="00520E7D" w:rsidRDefault="0011066A" w:rsidP="0011066A">
      <w:pPr>
        <w:spacing w:after="0" w:line="240" w:lineRule="auto"/>
        <w:ind w:right="-6"/>
        <w:rPr>
          <w:rFonts w:asciiTheme="minorHAnsi" w:hAnsiTheme="minorHAnsi" w:cstheme="minorHAnsi"/>
          <w:iCs/>
        </w:rPr>
      </w:pPr>
    </w:p>
    <w:tbl>
      <w:tblPr>
        <w:tblStyle w:val="TableGrid"/>
        <w:tblW w:w="9884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37"/>
        <w:gridCol w:w="3252"/>
        <w:gridCol w:w="1984"/>
        <w:gridCol w:w="1843"/>
        <w:gridCol w:w="2268"/>
      </w:tblGrid>
      <w:tr w:rsidR="00853633" w:rsidRPr="00520E7D" w14:paraId="1564B898" w14:textId="77777777" w:rsidTr="00853633">
        <w:trPr>
          <w:trHeight w:val="117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5490" w14:textId="0B489A72" w:rsidR="00853633" w:rsidRPr="00520E7D" w:rsidRDefault="00853633" w:rsidP="0011066A">
            <w:pPr>
              <w:ind w:right="23"/>
              <w:rPr>
                <w:rFonts w:cstheme="minorHAnsi"/>
                <w:b/>
                <w:iCs/>
              </w:rPr>
            </w:pPr>
            <w:r w:rsidRPr="00520E7D">
              <w:rPr>
                <w:rFonts w:cstheme="minorHAnsi"/>
                <w:b/>
                <w:iCs/>
              </w:rPr>
              <w:t>Lp.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DE8A" w14:textId="4F1F07D5" w:rsidR="00853633" w:rsidRPr="00520E7D" w:rsidRDefault="00853633" w:rsidP="0011066A">
            <w:pPr>
              <w:ind w:right="23"/>
              <w:rPr>
                <w:rFonts w:cstheme="minorHAnsi"/>
                <w:b/>
                <w:iCs/>
              </w:rPr>
            </w:pPr>
            <w:r w:rsidRPr="00520E7D">
              <w:rPr>
                <w:rFonts w:cstheme="minorHAnsi"/>
                <w:b/>
                <w:iCs/>
              </w:rPr>
              <w:t>Rodzaj robót</w:t>
            </w:r>
          </w:p>
          <w:p w14:paraId="38D013E6" w14:textId="67A18837" w:rsidR="00853633" w:rsidRPr="00520E7D" w:rsidRDefault="00853633" w:rsidP="0011066A">
            <w:pPr>
              <w:ind w:right="23"/>
              <w:rPr>
                <w:rFonts w:cstheme="minorHAnsi"/>
                <w:iCs/>
              </w:rPr>
            </w:pPr>
            <w:r w:rsidRPr="00520E7D">
              <w:rPr>
                <w:rFonts w:cstheme="minorHAnsi"/>
                <w:iCs/>
              </w:rPr>
              <w:t>(należy podać nazwę inwestycji oraz opis pozwalający na ocenę spełniania warunku udziału w postępowaniu)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2823" w14:textId="77777777" w:rsidR="00853633" w:rsidRPr="00520E7D" w:rsidRDefault="00853633" w:rsidP="0011066A">
            <w:pPr>
              <w:rPr>
                <w:rFonts w:cstheme="minorHAnsi"/>
                <w:iCs/>
              </w:rPr>
            </w:pPr>
            <w:r w:rsidRPr="00520E7D">
              <w:rPr>
                <w:rFonts w:cstheme="minorHAnsi"/>
                <w:b/>
                <w:iCs/>
              </w:rPr>
              <w:t>Wartość robót</w:t>
            </w:r>
          </w:p>
          <w:p w14:paraId="6548886D" w14:textId="77777777" w:rsidR="00853633" w:rsidRPr="00520E7D" w:rsidRDefault="00853633" w:rsidP="0011066A">
            <w:pPr>
              <w:rPr>
                <w:rFonts w:cstheme="minorHAnsi"/>
                <w:iCs/>
              </w:rPr>
            </w:pPr>
            <w:r w:rsidRPr="00520E7D">
              <w:rPr>
                <w:rFonts w:cstheme="minorHAnsi"/>
                <w:iCs/>
              </w:rPr>
              <w:t>(brutto w PLN)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A2E7" w14:textId="77777777" w:rsidR="00853633" w:rsidRPr="00520E7D" w:rsidRDefault="00853633" w:rsidP="0011066A">
            <w:pPr>
              <w:rPr>
                <w:rFonts w:cstheme="minorHAnsi"/>
                <w:b/>
                <w:iCs/>
              </w:rPr>
            </w:pPr>
            <w:r w:rsidRPr="00520E7D">
              <w:rPr>
                <w:rFonts w:cstheme="minorHAnsi"/>
                <w:b/>
                <w:iCs/>
              </w:rPr>
              <w:t>Data i miejsce wykonania robót</w:t>
            </w:r>
          </w:p>
          <w:p w14:paraId="55C44192" w14:textId="77777777" w:rsidR="00853633" w:rsidRPr="00520E7D" w:rsidRDefault="00853633" w:rsidP="0011066A">
            <w:pPr>
              <w:rPr>
                <w:rFonts w:cstheme="minorHAnsi"/>
                <w:b/>
                <w:iCs/>
              </w:rPr>
            </w:pPr>
            <w:r w:rsidRPr="00520E7D">
              <w:rPr>
                <w:rFonts w:cstheme="minorHAnsi"/>
                <w:b/>
                <w:iCs/>
              </w:rPr>
              <w:t>od ÷ do</w:t>
            </w:r>
          </w:p>
          <w:p w14:paraId="65146D15" w14:textId="77777777" w:rsidR="00853633" w:rsidRPr="00520E7D" w:rsidRDefault="00853633" w:rsidP="0011066A">
            <w:pPr>
              <w:rPr>
                <w:rFonts w:cstheme="minorHAnsi"/>
                <w:iCs/>
              </w:rPr>
            </w:pPr>
            <w:r w:rsidRPr="00520E7D">
              <w:rPr>
                <w:rFonts w:cstheme="minorHAnsi"/>
                <w:iCs/>
              </w:rPr>
              <w:t>(</w:t>
            </w:r>
            <w:proofErr w:type="spellStart"/>
            <w:r w:rsidRPr="00520E7D">
              <w:rPr>
                <w:rFonts w:cstheme="minorHAnsi"/>
                <w:iCs/>
              </w:rPr>
              <w:t>dd</w:t>
            </w:r>
            <w:proofErr w:type="spellEnd"/>
            <w:r w:rsidRPr="00520E7D">
              <w:rPr>
                <w:rFonts w:cstheme="minorHAnsi"/>
                <w:iCs/>
              </w:rPr>
              <w:t>-mm-</w:t>
            </w:r>
            <w:proofErr w:type="spellStart"/>
            <w:r w:rsidRPr="00520E7D">
              <w:rPr>
                <w:rFonts w:cstheme="minorHAnsi"/>
                <w:iCs/>
              </w:rPr>
              <w:t>rrrr</w:t>
            </w:r>
            <w:proofErr w:type="spellEnd"/>
            <w:r w:rsidRPr="00520E7D">
              <w:rPr>
                <w:rFonts w:cstheme="minorHAnsi"/>
                <w:i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9FCF" w14:textId="77777777" w:rsidR="00853633" w:rsidRPr="00520E7D" w:rsidRDefault="00853633" w:rsidP="0011066A">
            <w:pPr>
              <w:rPr>
                <w:rFonts w:cstheme="minorHAnsi"/>
                <w:iCs/>
              </w:rPr>
            </w:pPr>
            <w:r w:rsidRPr="00520E7D">
              <w:rPr>
                <w:rFonts w:cstheme="minorHAnsi"/>
                <w:b/>
                <w:iCs/>
              </w:rPr>
              <w:t>Podmiot, na rzecz którego roboty zostały wykonana</w:t>
            </w:r>
          </w:p>
        </w:tc>
      </w:tr>
      <w:tr w:rsidR="00853633" w:rsidRPr="00520E7D" w14:paraId="5F8DFB19" w14:textId="77777777" w:rsidTr="008C01E5">
        <w:trPr>
          <w:trHeight w:val="153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E81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6460" w14:textId="60C4FE83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A9D1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82D4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D8EF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</w:tr>
      <w:tr w:rsidR="00853633" w:rsidRPr="00520E7D" w14:paraId="1C08E5DD" w14:textId="77777777" w:rsidTr="008C01E5">
        <w:trPr>
          <w:trHeight w:val="139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1FD2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E9B6" w14:textId="38B8B875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E015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4DDB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CEA8" w14:textId="77777777" w:rsidR="00853633" w:rsidRPr="00520E7D" w:rsidRDefault="00853633" w:rsidP="0011066A">
            <w:pPr>
              <w:ind w:right="-79"/>
              <w:rPr>
                <w:rFonts w:cstheme="minorHAnsi"/>
                <w:iCs/>
              </w:rPr>
            </w:pPr>
          </w:p>
        </w:tc>
      </w:tr>
    </w:tbl>
    <w:p w14:paraId="1C67192B" w14:textId="77777777" w:rsidR="0011066A" w:rsidRPr="00520E7D" w:rsidRDefault="0011066A" w:rsidP="0011066A">
      <w:pPr>
        <w:spacing w:after="0" w:line="240" w:lineRule="auto"/>
        <w:ind w:right="-77"/>
        <w:rPr>
          <w:rFonts w:asciiTheme="minorHAnsi" w:hAnsiTheme="minorHAnsi" w:cstheme="minorHAnsi"/>
          <w:iCs/>
        </w:rPr>
      </w:pPr>
    </w:p>
    <w:p w14:paraId="3A3D3DD8" w14:textId="2BB79EBD" w:rsidR="0011066A" w:rsidRPr="00520E7D" w:rsidRDefault="0011066A" w:rsidP="0011066A">
      <w:pPr>
        <w:widowControl w:val="0"/>
        <w:spacing w:after="0" w:line="240" w:lineRule="auto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 xml:space="preserve">Do wykazu </w:t>
      </w:r>
      <w:r w:rsidRPr="00520E7D">
        <w:rPr>
          <w:rFonts w:asciiTheme="minorHAnsi" w:hAnsiTheme="minorHAnsi" w:cstheme="minorHAnsi"/>
          <w:bCs/>
          <w:iCs/>
        </w:rPr>
        <w:t>załączam(my) dowody</w:t>
      </w:r>
      <w:r w:rsidRPr="00520E7D">
        <w:rPr>
          <w:rFonts w:asciiTheme="minorHAnsi" w:hAnsiTheme="minorHAnsi" w:cstheme="minorHAnsi"/>
          <w:iCs/>
        </w:rPr>
        <w:t xml:space="preserve"> określające czy wykazane roboty budowlane zostały wykonane należycie.</w:t>
      </w:r>
    </w:p>
    <w:p w14:paraId="5A7A5C49" w14:textId="77777777" w:rsidR="0011066A" w:rsidRPr="00520E7D" w:rsidRDefault="0011066A" w:rsidP="0011066A">
      <w:pPr>
        <w:widowControl w:val="0"/>
        <w:spacing w:after="0" w:line="240" w:lineRule="auto"/>
        <w:rPr>
          <w:rFonts w:asciiTheme="minorHAnsi" w:hAnsiTheme="minorHAnsi" w:cstheme="minorHAnsi"/>
          <w:b/>
          <w:iCs/>
        </w:rPr>
      </w:pPr>
    </w:p>
    <w:p w14:paraId="23334E0A" w14:textId="77777777" w:rsidR="0011066A" w:rsidRPr="00520E7D" w:rsidRDefault="0011066A" w:rsidP="0011066A">
      <w:pPr>
        <w:widowControl w:val="0"/>
        <w:spacing w:after="0" w:line="240" w:lineRule="auto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b/>
          <w:iCs/>
        </w:rPr>
        <w:t>Oświadczam(y), że:</w:t>
      </w:r>
    </w:p>
    <w:p w14:paraId="0245903B" w14:textId="77777777" w:rsidR="0011066A" w:rsidRPr="00520E7D" w:rsidRDefault="0011066A">
      <w:pPr>
        <w:pStyle w:val="Akapitzlist"/>
        <w:widowControl w:val="0"/>
        <w:numPr>
          <w:ilvl w:val="0"/>
          <w:numId w:val="10"/>
        </w:numPr>
        <w:suppressAutoHyphens w:val="0"/>
        <w:spacing w:after="0" w:line="240" w:lineRule="auto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>poz. nr ............... wykazu stanowi doświadczenie Wykonawcy składającego ofertę*,</w:t>
      </w:r>
    </w:p>
    <w:p w14:paraId="41BADC8F" w14:textId="77777777" w:rsidR="0011066A" w:rsidRPr="00520E7D" w:rsidRDefault="0011066A">
      <w:pPr>
        <w:pStyle w:val="Akapitzlist"/>
        <w:widowControl w:val="0"/>
        <w:numPr>
          <w:ilvl w:val="0"/>
          <w:numId w:val="10"/>
        </w:numPr>
        <w:suppressAutoHyphens w:val="0"/>
        <w:spacing w:after="0" w:line="240" w:lineRule="auto"/>
        <w:rPr>
          <w:rFonts w:asciiTheme="minorHAnsi" w:hAnsiTheme="minorHAnsi" w:cstheme="minorHAnsi"/>
          <w:iCs/>
        </w:rPr>
      </w:pPr>
      <w:r w:rsidRPr="00520E7D">
        <w:rPr>
          <w:rFonts w:asciiTheme="minorHAnsi" w:hAnsiTheme="minorHAnsi" w:cstheme="minorHAnsi"/>
          <w:iCs/>
        </w:rPr>
        <w:t>poz. nr ............... wykazu jest doświadczeniem oddanym do dyspozycji przez inny/inne podmiot/y, na potwierdzenie czego załączam/my pisemne zobowiązanie tego/tych podmiotu/ów do oddania do dyspozycji swoich zasobów*.</w:t>
      </w:r>
    </w:p>
    <w:p w14:paraId="38AC2B79" w14:textId="77777777" w:rsidR="0011066A" w:rsidRPr="00520E7D" w:rsidRDefault="0011066A" w:rsidP="0011066A">
      <w:pPr>
        <w:pStyle w:val="Tekstpodstawowy"/>
        <w:spacing w:after="0" w:line="240" w:lineRule="auto"/>
        <w:jc w:val="left"/>
        <w:rPr>
          <w:rFonts w:asciiTheme="minorHAnsi" w:hAnsiTheme="minorHAnsi" w:cstheme="minorHAnsi"/>
          <w:iCs/>
          <w:sz w:val="24"/>
          <w:szCs w:val="24"/>
        </w:rPr>
      </w:pPr>
    </w:p>
    <w:p w14:paraId="650E9605" w14:textId="77777777" w:rsidR="00A023D0" w:rsidRPr="00520E7D" w:rsidRDefault="00A023D0" w:rsidP="0011066A">
      <w:pPr>
        <w:pStyle w:val="Tekstpodstawowy"/>
        <w:spacing w:after="0" w:line="240" w:lineRule="auto"/>
        <w:jc w:val="left"/>
        <w:rPr>
          <w:rFonts w:asciiTheme="minorHAnsi" w:hAnsiTheme="minorHAnsi" w:cstheme="minorHAnsi"/>
          <w:iCs/>
          <w:sz w:val="24"/>
          <w:szCs w:val="24"/>
        </w:rPr>
      </w:pPr>
    </w:p>
    <w:p w14:paraId="7B5A5590" w14:textId="77777777" w:rsidR="00A023D0" w:rsidRPr="00520E7D" w:rsidRDefault="00A023D0" w:rsidP="0011066A">
      <w:pPr>
        <w:pStyle w:val="Tekstpodstawowy"/>
        <w:spacing w:after="0" w:line="240" w:lineRule="auto"/>
        <w:jc w:val="left"/>
        <w:rPr>
          <w:rFonts w:asciiTheme="minorHAnsi" w:hAnsiTheme="minorHAnsi" w:cstheme="minorHAnsi"/>
          <w:iCs/>
          <w:sz w:val="24"/>
          <w:szCs w:val="24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11066A" w:rsidRPr="00520E7D" w14:paraId="5F68A1D2" w14:textId="77777777" w:rsidTr="0011066A">
        <w:trPr>
          <w:trHeight w:val="74"/>
        </w:trPr>
        <w:tc>
          <w:tcPr>
            <w:tcW w:w="4680" w:type="dxa"/>
          </w:tcPr>
          <w:p w14:paraId="10C7A8E8" w14:textId="779AF74B" w:rsidR="0011066A" w:rsidRPr="00520E7D" w:rsidRDefault="0011066A" w:rsidP="0011066A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4796" w:type="dxa"/>
          </w:tcPr>
          <w:p w14:paraId="56A782C1" w14:textId="77777777" w:rsidR="0011066A" w:rsidRPr="00520E7D" w:rsidRDefault="0011066A" w:rsidP="0011066A">
            <w:pPr>
              <w:autoSpaceDE w:val="0"/>
              <w:autoSpaceDN w:val="0"/>
              <w:spacing w:after="0" w:line="240" w:lineRule="auto"/>
              <w:ind w:left="282"/>
              <w:rPr>
                <w:rFonts w:asciiTheme="minorHAnsi" w:eastAsia="Calibri" w:hAnsiTheme="minorHAnsi" w:cstheme="minorHAnsi"/>
                <w:iCs/>
              </w:rPr>
            </w:pPr>
            <w:r w:rsidRPr="00520E7D">
              <w:rPr>
                <w:rFonts w:asciiTheme="minorHAnsi" w:eastAsia="Calibri" w:hAnsiTheme="minorHAnsi" w:cstheme="minorHAnsi"/>
                <w:iCs/>
              </w:rPr>
              <w:t>……………………………………………</w:t>
            </w:r>
          </w:p>
          <w:p w14:paraId="735001F9" w14:textId="77777777" w:rsidR="0011066A" w:rsidRPr="00520E7D" w:rsidRDefault="0011066A" w:rsidP="0011066A">
            <w:pPr>
              <w:autoSpaceDE w:val="0"/>
              <w:autoSpaceDN w:val="0"/>
              <w:spacing w:after="0" w:line="240" w:lineRule="auto"/>
              <w:ind w:left="282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520E7D">
              <w:rPr>
                <w:rFonts w:asciiTheme="minorHAnsi" w:eastAsia="Calibri" w:hAnsiTheme="minorHAnsi" w:cstheme="minorHAnsi"/>
                <w:iCs/>
                <w:sz w:val="16"/>
                <w:szCs w:val="16"/>
              </w:rPr>
              <w:t>(wymagany podpis zgodny z postanowieniami SWZ)</w:t>
            </w:r>
          </w:p>
        </w:tc>
      </w:tr>
    </w:tbl>
    <w:p w14:paraId="33002EA7" w14:textId="77777777" w:rsidR="0004612A" w:rsidRPr="00520E7D" w:rsidRDefault="0004612A" w:rsidP="0011066A">
      <w:pPr>
        <w:spacing w:after="0" w:line="240" w:lineRule="auto"/>
        <w:rPr>
          <w:rFonts w:asciiTheme="minorHAnsi" w:hAnsiTheme="minorHAnsi" w:cstheme="minorHAnsi"/>
        </w:rPr>
      </w:pPr>
    </w:p>
    <w:sectPr w:rsidR="0004612A" w:rsidRPr="00520E7D" w:rsidSect="0011066A">
      <w:footerReference w:type="default" r:id="rId9"/>
      <w:type w:val="continuous"/>
      <w:pgSz w:w="11906" w:h="16838" w:code="9"/>
      <w:pgMar w:top="1276" w:right="1418" w:bottom="1418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5F80A" w14:textId="77777777" w:rsidR="00C32B62" w:rsidRDefault="00C32B62">
      <w:r>
        <w:separator/>
      </w:r>
    </w:p>
  </w:endnote>
  <w:endnote w:type="continuationSeparator" w:id="0">
    <w:p w14:paraId="0DF4D2F1" w14:textId="77777777" w:rsidR="00C32B62" w:rsidRDefault="00C32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0902" w14:textId="4A16B98D" w:rsidR="002A2C3A" w:rsidRDefault="009B1879" w:rsidP="001C60DF">
    <w:pPr>
      <w:pStyle w:val="Stopka"/>
      <w:pBdr>
        <w:top w:val="single" w:sz="4" w:space="1" w:color="auto"/>
      </w:pBdr>
      <w:tabs>
        <w:tab w:val="left" w:pos="1185"/>
      </w:tabs>
      <w:jc w:val="right"/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Pr="009B1879">
      <w:rPr>
        <w:rFonts w:asciiTheme="majorHAnsi" w:eastAsiaTheme="majorEastAsia" w:hAnsiTheme="majorHAnsi" w:cstheme="majorBidi"/>
        <w:sz w:val="28"/>
        <w:szCs w:val="28"/>
      </w:rPr>
      <w:t>1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5C88" w14:textId="77777777" w:rsidR="00C32B62" w:rsidRDefault="00C32B62">
      <w:r>
        <w:separator/>
      </w:r>
    </w:p>
  </w:footnote>
  <w:footnote w:type="continuationSeparator" w:id="0">
    <w:p w14:paraId="74172EE8" w14:textId="77777777" w:rsidR="00C32B62" w:rsidRDefault="00C32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6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8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8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19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2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4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5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26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7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28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0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1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33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1A8B72DD"/>
    <w:multiLevelType w:val="hybridMultilevel"/>
    <w:tmpl w:val="D876A144"/>
    <w:lvl w:ilvl="0" w:tplc="2A0EC1A6">
      <w:start w:val="1"/>
      <w:numFmt w:val="decimal"/>
      <w:lvlText w:val="%1)"/>
      <w:lvlJc w:val="left"/>
      <w:pPr>
        <w:ind w:left="3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5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7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38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1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42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94117">
    <w:abstractNumId w:val="36"/>
  </w:num>
  <w:num w:numId="2" w16cid:durableId="1399396824">
    <w:abstractNumId w:val="40"/>
    <w:lvlOverride w:ilvl="0">
      <w:startOverride w:val="1"/>
    </w:lvlOverride>
  </w:num>
  <w:num w:numId="3" w16cid:durableId="1367561317">
    <w:abstractNumId w:val="38"/>
  </w:num>
  <w:num w:numId="4" w16cid:durableId="1964535705">
    <w:abstractNumId w:val="43"/>
  </w:num>
  <w:num w:numId="5" w16cid:durableId="473373272">
    <w:abstractNumId w:val="42"/>
  </w:num>
  <w:num w:numId="6" w16cid:durableId="827131863">
    <w:abstractNumId w:val="41"/>
  </w:num>
  <w:num w:numId="7" w16cid:durableId="1551304155">
    <w:abstractNumId w:val="30"/>
  </w:num>
  <w:num w:numId="8" w16cid:durableId="668600063">
    <w:abstractNumId w:val="35"/>
  </w:num>
  <w:num w:numId="9" w16cid:durableId="2117095839">
    <w:abstractNumId w:val="37"/>
  </w:num>
  <w:num w:numId="10" w16cid:durableId="1170557668">
    <w:abstractNumId w:val="3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1946"/>
    <w:rsid w:val="000430E8"/>
    <w:rsid w:val="0004612A"/>
    <w:rsid w:val="000512B7"/>
    <w:rsid w:val="000551F3"/>
    <w:rsid w:val="00056044"/>
    <w:rsid w:val="0005659C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E5DA4"/>
    <w:rsid w:val="000F19F5"/>
    <w:rsid w:val="000F1F1B"/>
    <w:rsid w:val="000F269E"/>
    <w:rsid w:val="000F2807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066A"/>
    <w:rsid w:val="00111516"/>
    <w:rsid w:val="00111597"/>
    <w:rsid w:val="001131CB"/>
    <w:rsid w:val="00114761"/>
    <w:rsid w:val="001164B7"/>
    <w:rsid w:val="00116573"/>
    <w:rsid w:val="00116E9F"/>
    <w:rsid w:val="00117F64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1CC1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6FF8"/>
    <w:rsid w:val="00177F5F"/>
    <w:rsid w:val="001803D4"/>
    <w:rsid w:val="00181AD6"/>
    <w:rsid w:val="00184F1E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0DF"/>
    <w:rsid w:val="001C6E2D"/>
    <w:rsid w:val="001C7879"/>
    <w:rsid w:val="001C7CBA"/>
    <w:rsid w:val="001D1217"/>
    <w:rsid w:val="001D1F80"/>
    <w:rsid w:val="001D2E9A"/>
    <w:rsid w:val="001D5133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20DE4"/>
    <w:rsid w:val="002276CD"/>
    <w:rsid w:val="002305DD"/>
    <w:rsid w:val="0023351C"/>
    <w:rsid w:val="00233EBF"/>
    <w:rsid w:val="00235379"/>
    <w:rsid w:val="00235D5F"/>
    <w:rsid w:val="00235E23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234B"/>
    <w:rsid w:val="002C24BD"/>
    <w:rsid w:val="002C3376"/>
    <w:rsid w:val="002C3721"/>
    <w:rsid w:val="002C4AF4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2077"/>
    <w:rsid w:val="00332758"/>
    <w:rsid w:val="00332A3A"/>
    <w:rsid w:val="00333209"/>
    <w:rsid w:val="00335508"/>
    <w:rsid w:val="00337D21"/>
    <w:rsid w:val="00340BC1"/>
    <w:rsid w:val="003421BC"/>
    <w:rsid w:val="00342701"/>
    <w:rsid w:val="00343A2D"/>
    <w:rsid w:val="00343DBD"/>
    <w:rsid w:val="00345F06"/>
    <w:rsid w:val="00346B24"/>
    <w:rsid w:val="0034752D"/>
    <w:rsid w:val="0035065E"/>
    <w:rsid w:val="003522EF"/>
    <w:rsid w:val="003531F6"/>
    <w:rsid w:val="00353646"/>
    <w:rsid w:val="00357F96"/>
    <w:rsid w:val="0036183F"/>
    <w:rsid w:val="003619B5"/>
    <w:rsid w:val="003635B9"/>
    <w:rsid w:val="003641E5"/>
    <w:rsid w:val="003652F4"/>
    <w:rsid w:val="0036537F"/>
    <w:rsid w:val="003654BD"/>
    <w:rsid w:val="00367FA1"/>
    <w:rsid w:val="00372CC1"/>
    <w:rsid w:val="0037309B"/>
    <w:rsid w:val="00373801"/>
    <w:rsid w:val="00373FA7"/>
    <w:rsid w:val="0037641F"/>
    <w:rsid w:val="00376EA5"/>
    <w:rsid w:val="00377782"/>
    <w:rsid w:val="0038015D"/>
    <w:rsid w:val="00380E76"/>
    <w:rsid w:val="00382F88"/>
    <w:rsid w:val="00383CD3"/>
    <w:rsid w:val="0038411A"/>
    <w:rsid w:val="003847E2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45E0"/>
    <w:rsid w:val="003A6C01"/>
    <w:rsid w:val="003A743F"/>
    <w:rsid w:val="003A74C1"/>
    <w:rsid w:val="003A7572"/>
    <w:rsid w:val="003B0279"/>
    <w:rsid w:val="003B101B"/>
    <w:rsid w:val="003B18B0"/>
    <w:rsid w:val="003B4A49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3909"/>
    <w:rsid w:val="004B3F74"/>
    <w:rsid w:val="004B4444"/>
    <w:rsid w:val="004B5A43"/>
    <w:rsid w:val="004B6090"/>
    <w:rsid w:val="004B6129"/>
    <w:rsid w:val="004B653C"/>
    <w:rsid w:val="004C13AF"/>
    <w:rsid w:val="004C3255"/>
    <w:rsid w:val="004C458B"/>
    <w:rsid w:val="004C466A"/>
    <w:rsid w:val="004C7010"/>
    <w:rsid w:val="004C7E3B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0E7D"/>
    <w:rsid w:val="00521152"/>
    <w:rsid w:val="00522093"/>
    <w:rsid w:val="00523DB1"/>
    <w:rsid w:val="005242B0"/>
    <w:rsid w:val="00524742"/>
    <w:rsid w:val="00524D34"/>
    <w:rsid w:val="00526B39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3F5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1AF"/>
    <w:rsid w:val="00646208"/>
    <w:rsid w:val="006518D5"/>
    <w:rsid w:val="0065216F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67B45"/>
    <w:rsid w:val="006720CD"/>
    <w:rsid w:val="0067330C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37A"/>
    <w:rsid w:val="006D45CC"/>
    <w:rsid w:val="006D57BA"/>
    <w:rsid w:val="006D5B0F"/>
    <w:rsid w:val="006D65E2"/>
    <w:rsid w:val="006D7F47"/>
    <w:rsid w:val="006E1184"/>
    <w:rsid w:val="006E275F"/>
    <w:rsid w:val="006E2816"/>
    <w:rsid w:val="006E3103"/>
    <w:rsid w:val="006E4862"/>
    <w:rsid w:val="006E6A39"/>
    <w:rsid w:val="006E6FDC"/>
    <w:rsid w:val="006F17C6"/>
    <w:rsid w:val="006F2C70"/>
    <w:rsid w:val="00700882"/>
    <w:rsid w:val="0070165A"/>
    <w:rsid w:val="007016D9"/>
    <w:rsid w:val="00701FDD"/>
    <w:rsid w:val="00703706"/>
    <w:rsid w:val="007039EC"/>
    <w:rsid w:val="00704D7F"/>
    <w:rsid w:val="00705267"/>
    <w:rsid w:val="007061B3"/>
    <w:rsid w:val="007064E8"/>
    <w:rsid w:val="007074F8"/>
    <w:rsid w:val="00707D39"/>
    <w:rsid w:val="00707F1F"/>
    <w:rsid w:val="0071087A"/>
    <w:rsid w:val="00710DB8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BF1"/>
    <w:rsid w:val="00737E81"/>
    <w:rsid w:val="00740269"/>
    <w:rsid w:val="007414BC"/>
    <w:rsid w:val="00741890"/>
    <w:rsid w:val="00742864"/>
    <w:rsid w:val="00746681"/>
    <w:rsid w:val="00746C54"/>
    <w:rsid w:val="00750E4F"/>
    <w:rsid w:val="00751093"/>
    <w:rsid w:val="00751340"/>
    <w:rsid w:val="00752747"/>
    <w:rsid w:val="00753C83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58B1"/>
    <w:rsid w:val="007A5B57"/>
    <w:rsid w:val="007A6BEC"/>
    <w:rsid w:val="007A7601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637A"/>
    <w:rsid w:val="00847BD8"/>
    <w:rsid w:val="0085000B"/>
    <w:rsid w:val="0085056B"/>
    <w:rsid w:val="00850983"/>
    <w:rsid w:val="00850AE6"/>
    <w:rsid w:val="00853633"/>
    <w:rsid w:val="00853D57"/>
    <w:rsid w:val="00856CCC"/>
    <w:rsid w:val="00860F4C"/>
    <w:rsid w:val="0086139C"/>
    <w:rsid w:val="0086265E"/>
    <w:rsid w:val="0086276B"/>
    <w:rsid w:val="008637EB"/>
    <w:rsid w:val="00864411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5D1F"/>
    <w:rsid w:val="00875D4F"/>
    <w:rsid w:val="00876505"/>
    <w:rsid w:val="0087783E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4D88"/>
    <w:rsid w:val="008A7341"/>
    <w:rsid w:val="008B049E"/>
    <w:rsid w:val="008B1932"/>
    <w:rsid w:val="008B3D26"/>
    <w:rsid w:val="008B6064"/>
    <w:rsid w:val="008B703D"/>
    <w:rsid w:val="008C01E5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6F71"/>
    <w:rsid w:val="008D76BA"/>
    <w:rsid w:val="008E1706"/>
    <w:rsid w:val="008E1AE4"/>
    <w:rsid w:val="008E1C9E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5655"/>
    <w:rsid w:val="00930BEA"/>
    <w:rsid w:val="009338D6"/>
    <w:rsid w:val="009369FA"/>
    <w:rsid w:val="00936EC2"/>
    <w:rsid w:val="00940614"/>
    <w:rsid w:val="0094118D"/>
    <w:rsid w:val="00941D12"/>
    <w:rsid w:val="00942CD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1F"/>
    <w:rsid w:val="009F005C"/>
    <w:rsid w:val="009F0B95"/>
    <w:rsid w:val="009F34C8"/>
    <w:rsid w:val="009F6E48"/>
    <w:rsid w:val="009F6F22"/>
    <w:rsid w:val="009F7B5B"/>
    <w:rsid w:val="00A00490"/>
    <w:rsid w:val="00A0074E"/>
    <w:rsid w:val="00A023D0"/>
    <w:rsid w:val="00A027CD"/>
    <w:rsid w:val="00A05F3A"/>
    <w:rsid w:val="00A067CD"/>
    <w:rsid w:val="00A11295"/>
    <w:rsid w:val="00A1242B"/>
    <w:rsid w:val="00A147DA"/>
    <w:rsid w:val="00A155D4"/>
    <w:rsid w:val="00A200A6"/>
    <w:rsid w:val="00A218D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93E02"/>
    <w:rsid w:val="00A94D67"/>
    <w:rsid w:val="00A965EC"/>
    <w:rsid w:val="00A96C86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F3F"/>
    <w:rsid w:val="00AC1124"/>
    <w:rsid w:val="00AC2619"/>
    <w:rsid w:val="00AC3956"/>
    <w:rsid w:val="00AC4B99"/>
    <w:rsid w:val="00AC4CC5"/>
    <w:rsid w:val="00AC5E71"/>
    <w:rsid w:val="00AC63B0"/>
    <w:rsid w:val="00AC7E9C"/>
    <w:rsid w:val="00AD118C"/>
    <w:rsid w:val="00AD65F5"/>
    <w:rsid w:val="00AD76CE"/>
    <w:rsid w:val="00AE0276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A75DA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2B62"/>
    <w:rsid w:val="00C33981"/>
    <w:rsid w:val="00C34547"/>
    <w:rsid w:val="00C36F5E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60D5C"/>
    <w:rsid w:val="00C654F9"/>
    <w:rsid w:val="00C65E44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77BFE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190D"/>
    <w:rsid w:val="00CD343D"/>
    <w:rsid w:val="00CD4963"/>
    <w:rsid w:val="00CD516D"/>
    <w:rsid w:val="00CD5CFC"/>
    <w:rsid w:val="00CD6E86"/>
    <w:rsid w:val="00CE08CC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2741E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666D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486C"/>
    <w:rsid w:val="00DC612D"/>
    <w:rsid w:val="00DC77E5"/>
    <w:rsid w:val="00DC7BB4"/>
    <w:rsid w:val="00DD0482"/>
    <w:rsid w:val="00DD12D4"/>
    <w:rsid w:val="00DD2D93"/>
    <w:rsid w:val="00DD3042"/>
    <w:rsid w:val="00DD3729"/>
    <w:rsid w:val="00DD41A7"/>
    <w:rsid w:val="00DD4850"/>
    <w:rsid w:val="00DE2081"/>
    <w:rsid w:val="00DE3424"/>
    <w:rsid w:val="00DE37D9"/>
    <w:rsid w:val="00DF163C"/>
    <w:rsid w:val="00DF3FE9"/>
    <w:rsid w:val="00DF5880"/>
    <w:rsid w:val="00DF617C"/>
    <w:rsid w:val="00E00AF0"/>
    <w:rsid w:val="00E00CCF"/>
    <w:rsid w:val="00E04114"/>
    <w:rsid w:val="00E05568"/>
    <w:rsid w:val="00E07586"/>
    <w:rsid w:val="00E07944"/>
    <w:rsid w:val="00E07CE0"/>
    <w:rsid w:val="00E12C07"/>
    <w:rsid w:val="00E13DEB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7188C"/>
    <w:rsid w:val="00E738E3"/>
    <w:rsid w:val="00E74FDD"/>
    <w:rsid w:val="00E76C1E"/>
    <w:rsid w:val="00E7707F"/>
    <w:rsid w:val="00E8083F"/>
    <w:rsid w:val="00E834F5"/>
    <w:rsid w:val="00E83FC7"/>
    <w:rsid w:val="00E8551C"/>
    <w:rsid w:val="00E90773"/>
    <w:rsid w:val="00E9089F"/>
    <w:rsid w:val="00E92ABC"/>
    <w:rsid w:val="00E930FB"/>
    <w:rsid w:val="00E9687F"/>
    <w:rsid w:val="00E96FC6"/>
    <w:rsid w:val="00E97887"/>
    <w:rsid w:val="00E97B8C"/>
    <w:rsid w:val="00EA0554"/>
    <w:rsid w:val="00EA097C"/>
    <w:rsid w:val="00EA0A7A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1DAA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5F09"/>
    <w:rsid w:val="00F87288"/>
    <w:rsid w:val="00F9310E"/>
    <w:rsid w:val="00F9625D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6C7"/>
    <w:rsid w:val="00FB1A41"/>
    <w:rsid w:val="00FB2244"/>
    <w:rsid w:val="00FB38BF"/>
    <w:rsid w:val="00FB53A8"/>
    <w:rsid w:val="00FB5793"/>
    <w:rsid w:val="00FB5DDE"/>
    <w:rsid w:val="00FB670A"/>
    <w:rsid w:val="00FC1F3B"/>
    <w:rsid w:val="00FC3243"/>
    <w:rsid w:val="00FC5980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27D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8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8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8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8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8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8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2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9"/>
      </w:numPr>
    </w:pPr>
  </w:style>
  <w:style w:type="numbering" w:customStyle="1" w:styleId="WW8Num59">
    <w:name w:val="WW8Num59"/>
    <w:basedOn w:val="Bezlisty"/>
    <w:rsid w:val="00A8450E"/>
    <w:pPr>
      <w:numPr>
        <w:numId w:val="3"/>
      </w:numPr>
    </w:pPr>
  </w:style>
  <w:style w:type="numbering" w:customStyle="1" w:styleId="WW8Num49">
    <w:name w:val="WW8Num49"/>
    <w:basedOn w:val="Bezlisty"/>
    <w:rsid w:val="00A8450E"/>
    <w:pPr>
      <w:numPr>
        <w:numId w:val="4"/>
      </w:numPr>
    </w:pPr>
  </w:style>
  <w:style w:type="numbering" w:customStyle="1" w:styleId="WW8Num381">
    <w:name w:val="WW8Num381"/>
    <w:basedOn w:val="Bezlisty"/>
    <w:rsid w:val="00A8450E"/>
    <w:pPr>
      <w:numPr>
        <w:numId w:val="1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5"/>
      </w:numPr>
    </w:pPr>
  </w:style>
  <w:style w:type="numbering" w:customStyle="1" w:styleId="WW8Num55">
    <w:name w:val="WW8Num55"/>
    <w:basedOn w:val="Bezlisty"/>
    <w:rsid w:val="00CA45C6"/>
    <w:pPr>
      <w:numPr>
        <w:numId w:val="6"/>
      </w:numPr>
    </w:pPr>
  </w:style>
  <w:style w:type="numbering" w:customStyle="1" w:styleId="WW8Num551">
    <w:name w:val="WW8Num551"/>
    <w:basedOn w:val="Bezlisty"/>
    <w:rsid w:val="009B1F90"/>
    <w:pPr>
      <w:numPr>
        <w:numId w:val="7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1240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Joanna Kutermankiewicz</cp:lastModifiedBy>
  <cp:revision>14</cp:revision>
  <cp:lastPrinted>2025-06-12T07:42:00Z</cp:lastPrinted>
  <dcterms:created xsi:type="dcterms:W3CDTF">2025-06-17T12:16:00Z</dcterms:created>
  <dcterms:modified xsi:type="dcterms:W3CDTF">2026-07-07T09:27:00Z</dcterms:modified>
</cp:coreProperties>
</file>