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767EAE8" w14:textId="3FFD15B7" w:rsidR="00F078C2" w:rsidRPr="00561904" w:rsidRDefault="00F078C2" w:rsidP="009D6CC8">
      <w:pPr>
        <w:pStyle w:val="Nagwek"/>
        <w:spacing w:before="120"/>
        <w:jc w:val="right"/>
        <w:rPr>
          <w:rFonts w:ascii="Arial Narrow" w:eastAsia="Arial Narrow" w:hAnsi="Arial Narrow" w:cs="Arial Narrow"/>
          <w:sz w:val="22"/>
          <w:szCs w:val="22"/>
        </w:rPr>
      </w:pPr>
      <w:bookmarkStart w:id="0" w:name="_Hlk65582444"/>
      <w:r w:rsidRPr="00561904">
        <w:rPr>
          <w:rFonts w:ascii="Arial Narrow" w:eastAsia="Arial Narrow" w:hAnsi="Arial Narrow" w:cs="Arial Narrow"/>
          <w:sz w:val="22"/>
          <w:szCs w:val="22"/>
        </w:rPr>
        <w:t xml:space="preserve">Załącznik nr </w:t>
      </w:r>
      <w:r w:rsidR="00997A76">
        <w:rPr>
          <w:rFonts w:ascii="Arial Narrow" w:eastAsia="Arial Narrow" w:hAnsi="Arial Narrow" w:cs="Arial Narrow"/>
          <w:sz w:val="22"/>
          <w:szCs w:val="22"/>
        </w:rPr>
        <w:t>4</w:t>
      </w:r>
      <w:r w:rsidRPr="00561904">
        <w:rPr>
          <w:rFonts w:ascii="Arial Narrow" w:eastAsia="Arial Narrow" w:hAnsi="Arial Narrow" w:cs="Arial Narrow"/>
          <w:sz w:val="22"/>
          <w:szCs w:val="22"/>
        </w:rPr>
        <w:t xml:space="preserve"> do Specyfikacji Warunków Zamówienia</w:t>
      </w:r>
    </w:p>
    <w:p w14:paraId="38AB6B72" w14:textId="14BC0FB0" w:rsidR="00F078C2" w:rsidRDefault="00F078C2" w:rsidP="76C8610D">
      <w:pPr>
        <w:pStyle w:val="Nagwek"/>
        <w:jc w:val="right"/>
        <w:rPr>
          <w:rFonts w:ascii="Arial Narrow" w:eastAsia="Arial Narrow" w:hAnsi="Arial Narrow" w:cs="Arial Narrow"/>
          <w:sz w:val="22"/>
          <w:szCs w:val="22"/>
        </w:rPr>
      </w:pPr>
      <w:r w:rsidRPr="00561904">
        <w:rPr>
          <w:rFonts w:ascii="Arial Narrow" w:eastAsia="Arial Narrow" w:hAnsi="Arial Narrow" w:cs="Arial Narrow"/>
          <w:sz w:val="22"/>
          <w:szCs w:val="22"/>
        </w:rPr>
        <w:t xml:space="preserve">nr zamówienia: </w:t>
      </w:r>
      <w:r w:rsidR="00C800C8">
        <w:rPr>
          <w:rFonts w:ascii="Arial Narrow" w:eastAsia="Arial Narrow" w:hAnsi="Arial Narrow" w:cs="Arial Narrow"/>
          <w:sz w:val="22"/>
          <w:szCs w:val="22"/>
        </w:rPr>
        <w:t>DO</w:t>
      </w:r>
      <w:r w:rsidR="00287E8B" w:rsidRPr="00561904">
        <w:rPr>
          <w:rFonts w:ascii="Arial Narrow" w:eastAsia="Arial Narrow" w:hAnsi="Arial Narrow" w:cs="Arial Narrow"/>
          <w:sz w:val="22"/>
          <w:szCs w:val="22"/>
        </w:rPr>
        <w:t>ZP</w:t>
      </w:r>
      <w:r w:rsidRPr="00561904">
        <w:rPr>
          <w:rFonts w:ascii="Arial Narrow" w:eastAsia="Arial Narrow" w:hAnsi="Arial Narrow" w:cs="Arial Narrow"/>
          <w:sz w:val="22"/>
          <w:szCs w:val="22"/>
        </w:rPr>
        <w:t>.271.2</w:t>
      </w:r>
      <w:r w:rsidR="34B88E7D" w:rsidRPr="00561904">
        <w:rPr>
          <w:rFonts w:ascii="Arial Narrow" w:eastAsia="Arial Narrow" w:hAnsi="Arial Narrow" w:cs="Arial Narrow"/>
          <w:sz w:val="22"/>
          <w:szCs w:val="22"/>
        </w:rPr>
        <w:t>.</w:t>
      </w:r>
      <w:r w:rsidR="00142076">
        <w:rPr>
          <w:rFonts w:ascii="Arial Narrow" w:eastAsia="Arial Narrow" w:hAnsi="Arial Narrow" w:cs="Arial Narrow"/>
          <w:sz w:val="22"/>
          <w:szCs w:val="22"/>
        </w:rPr>
        <w:t>1</w:t>
      </w:r>
      <w:r w:rsidR="00EC22E5">
        <w:rPr>
          <w:rFonts w:ascii="Arial Narrow" w:eastAsia="Arial Narrow" w:hAnsi="Arial Narrow" w:cs="Arial Narrow"/>
          <w:sz w:val="22"/>
          <w:szCs w:val="22"/>
        </w:rPr>
        <w:t>2</w:t>
      </w:r>
      <w:r w:rsidR="0075008E">
        <w:rPr>
          <w:rFonts w:ascii="Arial Narrow" w:eastAsia="Arial Narrow" w:hAnsi="Arial Narrow" w:cs="Arial Narrow"/>
          <w:sz w:val="22"/>
          <w:szCs w:val="22"/>
        </w:rPr>
        <w:t>.2026</w:t>
      </w:r>
    </w:p>
    <w:p w14:paraId="02221059" w14:textId="77777777" w:rsidR="00C66047" w:rsidRDefault="00C66047" w:rsidP="76C8610D">
      <w:pPr>
        <w:pStyle w:val="Nagwek"/>
        <w:jc w:val="right"/>
        <w:rPr>
          <w:rFonts w:ascii="Arial Narrow" w:eastAsia="Arial Narrow" w:hAnsi="Arial Narrow" w:cs="Arial Narrow"/>
          <w:sz w:val="22"/>
          <w:szCs w:val="22"/>
        </w:rPr>
      </w:pPr>
    </w:p>
    <w:p w14:paraId="2CC4CEA9" w14:textId="77777777" w:rsidR="00C66047" w:rsidRPr="00561904" w:rsidRDefault="00C66047" w:rsidP="00C660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spacing w:line="276" w:lineRule="auto"/>
        <w:jc w:val="center"/>
        <w:rPr>
          <w:rFonts w:ascii="Arial Narrow" w:eastAsia="Arial Narrow" w:hAnsi="Arial Narrow" w:cs="Arial Narrow"/>
          <w:b/>
          <w:bCs/>
          <w:sz w:val="22"/>
          <w:szCs w:val="22"/>
        </w:rPr>
      </w:pPr>
      <w:r w:rsidRPr="00561904">
        <w:rPr>
          <w:rFonts w:ascii="Arial Narrow" w:eastAsia="Arial Narrow" w:hAnsi="Arial Narrow" w:cs="Arial Narrow"/>
          <w:b/>
          <w:bCs/>
          <w:sz w:val="22"/>
          <w:szCs w:val="22"/>
        </w:rPr>
        <w:t xml:space="preserve">OŚWIADCZENIE WYKONAWCY SKŁADANE NA PODSTAWIE ART. 125 UST. 1 </w:t>
      </w:r>
    </w:p>
    <w:p w14:paraId="1538E291" w14:textId="77777777" w:rsidR="00C66047" w:rsidRPr="00561904" w:rsidRDefault="00C66047" w:rsidP="00C660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spacing w:line="276" w:lineRule="auto"/>
        <w:jc w:val="center"/>
        <w:rPr>
          <w:rFonts w:ascii="Arial Narrow" w:eastAsia="Arial Narrow" w:hAnsi="Arial Narrow" w:cs="Arial Narrow"/>
          <w:b/>
          <w:bCs/>
          <w:sz w:val="22"/>
          <w:szCs w:val="22"/>
        </w:rPr>
      </w:pPr>
      <w:r w:rsidRPr="00561904">
        <w:rPr>
          <w:rFonts w:ascii="Arial Narrow" w:eastAsia="Arial Narrow" w:hAnsi="Arial Narrow" w:cs="Arial Narrow"/>
          <w:b/>
          <w:bCs/>
          <w:sz w:val="22"/>
          <w:szCs w:val="22"/>
        </w:rPr>
        <w:t>USTAWY Z DNIA 11 WRZEŚNIA 2019 R. PRAWO ZAMÓWIEŃ PUBLICZNYCH (dalej: ustawa Pzp)</w:t>
      </w:r>
    </w:p>
    <w:p w14:paraId="34042BBB" w14:textId="77777777" w:rsidR="00561904" w:rsidRDefault="00561904" w:rsidP="00561904">
      <w:pPr>
        <w:pStyle w:val="Nagwek"/>
        <w:rPr>
          <w:rFonts w:ascii="Arial Narrow" w:eastAsia="Arial Narrow" w:hAnsi="Arial Narrow" w:cs="Arial Narrow"/>
          <w:sz w:val="22"/>
          <w:szCs w:val="22"/>
        </w:rPr>
      </w:pPr>
    </w:p>
    <w:p w14:paraId="35E5876F" w14:textId="77777777" w:rsidR="00B8221E" w:rsidRPr="00C66047" w:rsidRDefault="00B8221E" w:rsidP="00B8221E">
      <w:pPr>
        <w:rPr>
          <w:rFonts w:ascii="Arial Narrow" w:hAnsi="Arial Narrow" w:cstheme="minorHAnsi"/>
          <w:kern w:val="0"/>
          <w:sz w:val="22"/>
          <w:szCs w:val="22"/>
          <w:lang w:eastAsia="pl-PL"/>
        </w:rPr>
      </w:pPr>
      <w:r w:rsidRPr="00C66047">
        <w:rPr>
          <w:rFonts w:ascii="Arial Narrow" w:hAnsi="Arial Narrow" w:cstheme="minorHAnsi"/>
          <w:sz w:val="22"/>
          <w:szCs w:val="22"/>
        </w:rPr>
        <w:t xml:space="preserve">Nazwa Wykonawcy: </w:t>
      </w:r>
      <w:sdt>
        <w:sdtPr>
          <w:rPr>
            <w:rFonts w:ascii="Arial Narrow" w:hAnsi="Arial Narrow" w:cstheme="minorHAnsi"/>
            <w:sz w:val="22"/>
            <w:szCs w:val="22"/>
          </w:rPr>
          <w:id w:val="-274020264"/>
          <w:placeholder>
            <w:docPart w:val="A4DC0A61895D422CB056807AE7E3E155"/>
          </w:placeholder>
          <w:showingPlcHdr/>
          <w:text/>
        </w:sdtPr>
        <w:sdtEndPr/>
        <w:sdtContent>
          <w:r w:rsidRPr="00C66047">
            <w:rPr>
              <w:rStyle w:val="Tekstzastpczy"/>
              <w:rFonts w:ascii="Arial Narrow" w:hAnsi="Arial Narrow" w:cstheme="minorHAnsi"/>
              <w:color w:val="FFFFFF" w:themeColor="background1"/>
              <w:sz w:val="22"/>
              <w:szCs w:val="22"/>
              <w:bdr w:val="single" w:sz="4" w:space="0" w:color="auto" w:frame="1"/>
              <w14:textFill>
                <w14:noFill/>
              </w14:textFill>
            </w:rPr>
            <w:t>Kliknij lub naciśnij tutaj, aby wprowadzić tekst.</w:t>
          </w:r>
        </w:sdtContent>
      </w:sdt>
    </w:p>
    <w:p w14:paraId="41898178" w14:textId="77777777" w:rsidR="00B8221E" w:rsidRPr="00C66047" w:rsidRDefault="00B8221E" w:rsidP="00B8221E">
      <w:pPr>
        <w:rPr>
          <w:rFonts w:ascii="Arial Narrow" w:hAnsi="Arial Narrow" w:cstheme="minorHAnsi"/>
          <w:color w:val="auto"/>
          <w:sz w:val="22"/>
          <w:szCs w:val="22"/>
        </w:rPr>
      </w:pPr>
    </w:p>
    <w:p w14:paraId="5338B1C2" w14:textId="77777777" w:rsidR="00B8221E" w:rsidRPr="00C66047" w:rsidRDefault="00B8221E" w:rsidP="00B8221E">
      <w:pPr>
        <w:rPr>
          <w:rFonts w:ascii="Arial Narrow" w:hAnsi="Arial Narrow" w:cstheme="minorHAnsi"/>
          <w:sz w:val="22"/>
          <w:szCs w:val="22"/>
        </w:rPr>
      </w:pPr>
      <w:r w:rsidRPr="00C66047">
        <w:rPr>
          <w:rFonts w:ascii="Arial Narrow" w:hAnsi="Arial Narrow" w:cstheme="minorHAnsi"/>
          <w:sz w:val="22"/>
          <w:szCs w:val="22"/>
        </w:rPr>
        <w:t xml:space="preserve">Siedziba Wykonawcy: </w:t>
      </w:r>
      <w:sdt>
        <w:sdtPr>
          <w:rPr>
            <w:rFonts w:ascii="Arial Narrow" w:hAnsi="Arial Narrow" w:cstheme="minorHAnsi"/>
            <w:color w:val="808080"/>
            <w:sz w:val="22"/>
            <w:szCs w:val="22"/>
          </w:rPr>
          <w:id w:val="-2097624380"/>
          <w:placeholder>
            <w:docPart w:val="4FF55809C94649A6AF3D6611CD55A9D4"/>
          </w:placeholder>
        </w:sdtPr>
        <w:sdtEndPr/>
        <w:sdtContent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816001731"/>
              <w:placeholder>
                <w:docPart w:val="B577E8AE2B9A48899F2AD4E3B0081F77"/>
              </w:placeholder>
              <w:showingPlcHdr/>
              <w:text/>
            </w:sdtPr>
            <w:sdtEndPr/>
            <w:sdtContent>
              <w:r w:rsidRPr="00C66047">
                <w:rPr>
                  <w:rStyle w:val="Tekstzastpczy"/>
                  <w:rFonts w:ascii="Arial Narrow" w:hAnsi="Arial Narrow" w:cstheme="minorHAnsi"/>
                  <w:color w:val="FFFFFF" w:themeColor="background1"/>
                  <w:sz w:val="22"/>
                  <w:szCs w:val="22"/>
                  <w:bdr w:val="single" w:sz="4" w:space="0" w:color="auto" w:frame="1"/>
                  <w14:textFill>
                    <w14:noFill/>
                  </w14:textFill>
                </w:rPr>
                <w:t>Kliknij lub naciśnij tutaj, aby wprowadzić tekst.</w:t>
              </w:r>
            </w:sdtContent>
          </w:sdt>
          <w:r w:rsidRPr="00C66047">
            <w:rPr>
              <w:rFonts w:ascii="Arial Narrow" w:hAnsi="Arial Narrow" w:cstheme="minorHAnsi"/>
              <w:sz w:val="22"/>
              <w:szCs w:val="22"/>
            </w:rPr>
            <w:t xml:space="preserve"> </w:t>
          </w:r>
        </w:sdtContent>
      </w:sdt>
    </w:p>
    <w:p w14:paraId="41083F29" w14:textId="77777777" w:rsidR="00B8221E" w:rsidRPr="00C66047" w:rsidRDefault="00B8221E" w:rsidP="00B8221E">
      <w:pPr>
        <w:rPr>
          <w:rFonts w:ascii="Arial Narrow" w:hAnsi="Arial Narrow" w:cstheme="minorHAnsi"/>
          <w:sz w:val="22"/>
          <w:szCs w:val="22"/>
        </w:rPr>
      </w:pPr>
    </w:p>
    <w:p w14:paraId="746BE002" w14:textId="77777777" w:rsidR="00B8221E" w:rsidRPr="00C66047" w:rsidRDefault="00B8221E" w:rsidP="00B8221E">
      <w:pPr>
        <w:rPr>
          <w:rFonts w:ascii="Arial Narrow" w:hAnsi="Arial Narrow" w:cstheme="minorHAnsi"/>
          <w:sz w:val="22"/>
          <w:szCs w:val="22"/>
        </w:rPr>
      </w:pPr>
      <w:r w:rsidRPr="00C66047">
        <w:rPr>
          <w:rFonts w:ascii="Arial Narrow" w:hAnsi="Arial Narrow" w:cstheme="minorHAnsi"/>
          <w:sz w:val="22"/>
          <w:szCs w:val="22"/>
        </w:rPr>
        <w:t xml:space="preserve">NIP: </w:t>
      </w:r>
      <w:sdt>
        <w:sdtPr>
          <w:rPr>
            <w:rFonts w:ascii="Arial Narrow" w:hAnsi="Arial Narrow" w:cstheme="minorHAnsi"/>
            <w:color w:val="808080"/>
            <w:sz w:val="22"/>
            <w:szCs w:val="22"/>
          </w:rPr>
          <w:id w:val="703291908"/>
          <w:placeholder>
            <w:docPart w:val="73124716CD21464BB174FEDA3E3EF6AF"/>
          </w:placeholder>
        </w:sdtPr>
        <w:sdtEndPr/>
        <w:sdtContent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-1964486777"/>
              <w:placeholder>
                <w:docPart w:val="1749FB66AD8A4025A4D016C770F8EADA"/>
              </w:placeholder>
              <w:showingPlcHdr/>
              <w:text/>
            </w:sdtPr>
            <w:sdtEndPr/>
            <w:sdtContent>
              <w:r w:rsidRPr="00C66047">
                <w:rPr>
                  <w:rStyle w:val="Tekstzastpczy"/>
                  <w:rFonts w:ascii="Arial Narrow" w:hAnsi="Arial Narrow" w:cstheme="minorHAnsi"/>
                  <w:color w:val="FFFFFF" w:themeColor="background1"/>
                  <w:sz w:val="22"/>
                  <w:szCs w:val="22"/>
                  <w:bdr w:val="single" w:sz="4" w:space="0" w:color="auto" w:frame="1"/>
                  <w14:textFill>
                    <w14:noFill/>
                  </w14:textFill>
                </w:rPr>
                <w:t>Kliknij lub naciśnij tutaj, aby wprowadzić tekst.</w:t>
              </w:r>
            </w:sdtContent>
          </w:sdt>
          <w:r w:rsidRPr="00C66047">
            <w:rPr>
              <w:rFonts w:ascii="Arial Narrow" w:hAnsi="Arial Narrow" w:cstheme="minorHAnsi"/>
              <w:sz w:val="22"/>
              <w:szCs w:val="22"/>
            </w:rPr>
            <w:t xml:space="preserve"> </w:t>
          </w:r>
        </w:sdtContent>
      </w:sdt>
    </w:p>
    <w:p w14:paraId="697D9DF1" w14:textId="77777777" w:rsidR="00B8221E" w:rsidRPr="00C66047" w:rsidRDefault="00B8221E" w:rsidP="00B8221E">
      <w:pPr>
        <w:rPr>
          <w:rFonts w:ascii="Arial Narrow" w:hAnsi="Arial Narrow" w:cstheme="minorHAnsi"/>
          <w:sz w:val="22"/>
          <w:szCs w:val="22"/>
        </w:rPr>
      </w:pPr>
    </w:p>
    <w:p w14:paraId="13211213" w14:textId="77777777" w:rsidR="00B8221E" w:rsidRPr="00C66047" w:rsidRDefault="00B8221E" w:rsidP="00B8221E">
      <w:pPr>
        <w:rPr>
          <w:rFonts w:ascii="Arial Narrow" w:hAnsi="Arial Narrow" w:cstheme="minorHAnsi"/>
          <w:sz w:val="22"/>
          <w:szCs w:val="22"/>
        </w:rPr>
      </w:pPr>
      <w:r w:rsidRPr="00C66047">
        <w:rPr>
          <w:rFonts w:ascii="Arial Narrow" w:hAnsi="Arial Narrow" w:cstheme="minorHAnsi"/>
          <w:sz w:val="22"/>
          <w:szCs w:val="22"/>
        </w:rPr>
        <w:t xml:space="preserve">REGON: </w:t>
      </w:r>
      <w:sdt>
        <w:sdtPr>
          <w:rPr>
            <w:rFonts w:ascii="Arial Narrow" w:hAnsi="Arial Narrow" w:cstheme="minorHAnsi"/>
            <w:color w:val="808080"/>
            <w:sz w:val="22"/>
            <w:szCs w:val="22"/>
          </w:rPr>
          <w:id w:val="-1643492568"/>
          <w:placeholder>
            <w:docPart w:val="096B78DB03434730903C4C47D59FBAC5"/>
          </w:placeholder>
        </w:sdtPr>
        <w:sdtEndPr/>
        <w:sdtContent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1608312096"/>
              <w:placeholder>
                <w:docPart w:val="0AC5F91C845F4DD5A4270A1316817ECD"/>
              </w:placeholder>
              <w:showingPlcHdr/>
              <w:text/>
            </w:sdtPr>
            <w:sdtEndPr/>
            <w:sdtContent>
              <w:r w:rsidRPr="00C66047">
                <w:rPr>
                  <w:rStyle w:val="Tekstzastpczy"/>
                  <w:rFonts w:ascii="Arial Narrow" w:hAnsi="Arial Narrow" w:cstheme="minorHAnsi"/>
                  <w:color w:val="FFFFFF" w:themeColor="background1"/>
                  <w:sz w:val="22"/>
                  <w:szCs w:val="22"/>
                  <w:bdr w:val="single" w:sz="4" w:space="0" w:color="auto" w:frame="1"/>
                  <w14:textFill>
                    <w14:noFill/>
                  </w14:textFill>
                </w:rPr>
                <w:t>Kliknij lub naciśnij tutaj, aby wprowadzić tekst.</w:t>
              </w:r>
            </w:sdtContent>
          </w:sdt>
          <w:r w:rsidRPr="00C66047">
            <w:rPr>
              <w:rFonts w:ascii="Arial Narrow" w:hAnsi="Arial Narrow" w:cstheme="minorHAnsi"/>
              <w:sz w:val="22"/>
              <w:szCs w:val="22"/>
            </w:rPr>
            <w:t xml:space="preserve"> </w:t>
          </w:r>
        </w:sdtContent>
      </w:sdt>
    </w:p>
    <w:p w14:paraId="76BF2F7A" w14:textId="77777777" w:rsidR="00B8221E" w:rsidRPr="00C66047" w:rsidRDefault="00B8221E" w:rsidP="00B8221E">
      <w:pPr>
        <w:rPr>
          <w:rFonts w:ascii="Arial Narrow" w:hAnsi="Arial Narrow" w:cstheme="minorHAnsi"/>
          <w:sz w:val="22"/>
          <w:szCs w:val="22"/>
        </w:rPr>
      </w:pPr>
    </w:p>
    <w:p w14:paraId="1F8D4D97" w14:textId="77777777" w:rsidR="00B8221E" w:rsidRPr="00C66047" w:rsidRDefault="00B8221E" w:rsidP="00B8221E">
      <w:pPr>
        <w:rPr>
          <w:rFonts w:ascii="Arial Narrow" w:hAnsi="Arial Narrow" w:cstheme="minorHAnsi"/>
          <w:sz w:val="22"/>
          <w:szCs w:val="22"/>
        </w:rPr>
      </w:pPr>
      <w:r w:rsidRPr="00C66047">
        <w:rPr>
          <w:rFonts w:ascii="Arial Narrow" w:hAnsi="Arial Narrow" w:cstheme="minorHAnsi"/>
          <w:sz w:val="22"/>
          <w:szCs w:val="22"/>
        </w:rPr>
        <w:t xml:space="preserve">Nr telefonu: </w:t>
      </w:r>
      <w:sdt>
        <w:sdtPr>
          <w:rPr>
            <w:rFonts w:ascii="Arial Narrow" w:hAnsi="Arial Narrow" w:cstheme="minorHAnsi"/>
            <w:color w:val="808080"/>
            <w:sz w:val="22"/>
            <w:szCs w:val="22"/>
          </w:rPr>
          <w:id w:val="1556730190"/>
          <w:placeholder>
            <w:docPart w:val="B478C1A707BC43BCB41C4055407153EF"/>
          </w:placeholder>
        </w:sdtPr>
        <w:sdtEndPr/>
        <w:sdtContent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-1361575859"/>
              <w:placeholder>
                <w:docPart w:val="3E8311F4F3B14DC8B790F341568DF717"/>
              </w:placeholder>
              <w:showingPlcHdr/>
              <w:text/>
            </w:sdtPr>
            <w:sdtEndPr/>
            <w:sdtContent>
              <w:r w:rsidRPr="00C66047">
                <w:rPr>
                  <w:rStyle w:val="Tekstzastpczy"/>
                  <w:rFonts w:ascii="Arial Narrow" w:hAnsi="Arial Narrow" w:cstheme="minorHAnsi"/>
                  <w:color w:val="FFFFFF" w:themeColor="background1"/>
                  <w:sz w:val="22"/>
                  <w:szCs w:val="22"/>
                  <w:bdr w:val="single" w:sz="4" w:space="0" w:color="auto" w:frame="1"/>
                  <w14:textFill>
                    <w14:noFill/>
                  </w14:textFill>
                </w:rPr>
                <w:t>Kliknij lub naciśnij tutaj, aby wprowadzić tekst.</w:t>
              </w:r>
            </w:sdtContent>
          </w:sdt>
          <w:r w:rsidRPr="00C66047">
            <w:rPr>
              <w:rFonts w:ascii="Arial Narrow" w:hAnsi="Arial Narrow" w:cstheme="minorHAnsi"/>
              <w:sz w:val="22"/>
              <w:szCs w:val="22"/>
            </w:rPr>
            <w:t xml:space="preserve"> </w:t>
          </w:r>
        </w:sdtContent>
      </w:sdt>
    </w:p>
    <w:p w14:paraId="0AE64D7C" w14:textId="77777777" w:rsidR="00B8221E" w:rsidRPr="00C66047" w:rsidRDefault="00B8221E" w:rsidP="00B8221E">
      <w:pPr>
        <w:rPr>
          <w:rFonts w:ascii="Arial Narrow" w:hAnsi="Arial Narrow" w:cstheme="minorHAnsi"/>
          <w:sz w:val="22"/>
          <w:szCs w:val="22"/>
        </w:rPr>
      </w:pPr>
    </w:p>
    <w:p w14:paraId="4037474B" w14:textId="77777777" w:rsidR="00B8221E" w:rsidRPr="00C66047" w:rsidRDefault="00B8221E" w:rsidP="00B8221E">
      <w:pPr>
        <w:rPr>
          <w:rFonts w:ascii="Arial Narrow" w:hAnsi="Arial Narrow" w:cstheme="minorHAnsi"/>
          <w:color w:val="808080"/>
          <w:sz w:val="22"/>
          <w:szCs w:val="22"/>
        </w:rPr>
      </w:pPr>
      <w:r w:rsidRPr="00C66047">
        <w:rPr>
          <w:rFonts w:ascii="Arial Narrow" w:hAnsi="Arial Narrow" w:cstheme="minorHAnsi"/>
          <w:sz w:val="22"/>
          <w:szCs w:val="22"/>
        </w:rPr>
        <w:t xml:space="preserve">Adres email: </w:t>
      </w:r>
      <w:sdt>
        <w:sdtPr>
          <w:rPr>
            <w:rFonts w:ascii="Arial Narrow" w:hAnsi="Arial Narrow" w:cstheme="minorHAnsi"/>
            <w:color w:val="808080"/>
            <w:sz w:val="22"/>
            <w:szCs w:val="22"/>
          </w:rPr>
          <w:id w:val="-276799894"/>
          <w:placeholder>
            <w:docPart w:val="EC40A91BD6C249358CCB58CAAD4DDAB3"/>
          </w:placeholder>
        </w:sdtPr>
        <w:sdtEndPr/>
        <w:sdtContent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907656981"/>
              <w:placeholder>
                <w:docPart w:val="58858D1AFAE04D1C8E4A6AAEAF7ED923"/>
              </w:placeholder>
              <w:showingPlcHdr/>
              <w:text/>
            </w:sdtPr>
            <w:sdtEndPr/>
            <w:sdtContent>
              <w:r w:rsidRPr="00C66047">
                <w:rPr>
                  <w:rStyle w:val="Tekstzastpczy"/>
                  <w:rFonts w:ascii="Arial Narrow" w:hAnsi="Arial Narrow" w:cstheme="minorHAnsi"/>
                  <w:color w:val="FFFFFF" w:themeColor="background1"/>
                  <w:sz w:val="22"/>
                  <w:szCs w:val="22"/>
                  <w:bdr w:val="single" w:sz="4" w:space="0" w:color="auto" w:frame="1"/>
                  <w14:textFill>
                    <w14:noFill/>
                  </w14:textFill>
                </w:rPr>
                <w:t>Kliknij lub naciśnij tutaj, aby wprowadzić tekst.</w:t>
              </w:r>
            </w:sdtContent>
          </w:sdt>
          <w:r w:rsidRPr="00C66047">
            <w:rPr>
              <w:rFonts w:ascii="Arial Narrow" w:hAnsi="Arial Narrow" w:cstheme="minorHAnsi"/>
              <w:sz w:val="22"/>
              <w:szCs w:val="22"/>
            </w:rPr>
            <w:t xml:space="preserve"> </w:t>
          </w:r>
        </w:sdtContent>
      </w:sdt>
    </w:p>
    <w:bookmarkEnd w:id="0"/>
    <w:p w14:paraId="58F74E70" w14:textId="77777777" w:rsidR="00C66047" w:rsidRDefault="00C66047" w:rsidP="523D8D07">
      <w:pPr>
        <w:spacing w:line="276" w:lineRule="auto"/>
        <w:jc w:val="both"/>
        <w:rPr>
          <w:rFonts w:ascii="Arial Narrow" w:eastAsia="Arial Narrow" w:hAnsi="Arial Narrow" w:cs="Arial Narrow"/>
          <w:sz w:val="22"/>
          <w:szCs w:val="22"/>
        </w:rPr>
      </w:pPr>
    </w:p>
    <w:p w14:paraId="5568C2A3" w14:textId="76AC0D2F" w:rsidR="00186A35" w:rsidRPr="00561904" w:rsidRDefault="00A476C6" w:rsidP="009C363C">
      <w:pPr>
        <w:spacing w:after="120" w:line="276" w:lineRule="auto"/>
        <w:jc w:val="both"/>
        <w:rPr>
          <w:rFonts w:ascii="Arial Narrow" w:eastAsia="Arial Narrow" w:hAnsi="Arial Narrow" w:cs="Arial Narrow"/>
          <w:sz w:val="22"/>
          <w:szCs w:val="22"/>
        </w:rPr>
      </w:pPr>
      <w:r w:rsidRPr="00561904">
        <w:rPr>
          <w:rFonts w:ascii="Arial Narrow" w:eastAsia="Arial Narrow" w:hAnsi="Arial Narrow" w:cs="Arial Narrow"/>
          <w:sz w:val="22"/>
          <w:szCs w:val="22"/>
        </w:rPr>
        <w:t xml:space="preserve">Składając ofertę w postępowaniu o udzielenie zamówienia publicznego prowadzonym przez Miejski Zarząd Gospodarki Komunalnej w Mysłowicach </w:t>
      </w:r>
      <w:r w:rsidR="00186A35" w:rsidRPr="00561904">
        <w:rPr>
          <w:rFonts w:ascii="Arial Narrow" w:eastAsia="Arial Narrow" w:hAnsi="Arial Narrow" w:cs="Arial Narrow"/>
          <w:sz w:val="22"/>
          <w:szCs w:val="22"/>
        </w:rPr>
        <w:t>w trybie podstawowym bez przeprowadzenia negocjacji pod nazwą:</w:t>
      </w:r>
    </w:p>
    <w:p w14:paraId="33B7290A" w14:textId="78F06FD5" w:rsidR="00032260" w:rsidRDefault="00142076" w:rsidP="00142076">
      <w:pPr>
        <w:spacing w:line="276" w:lineRule="auto"/>
        <w:jc w:val="center"/>
        <w:rPr>
          <w:rFonts w:ascii="Arial Narrow" w:eastAsia="Arial Narrow" w:hAnsi="Arial Narrow" w:cs="Arial Narrow"/>
          <w:sz w:val="22"/>
          <w:szCs w:val="22"/>
        </w:rPr>
      </w:pPr>
      <w:r w:rsidRPr="00142076">
        <w:rPr>
          <w:rFonts w:ascii="Arial Narrow" w:eastAsia="Arial Narrow" w:hAnsi="Arial Narrow" w:cs="Arial Narrow"/>
          <w:b/>
          <w:bCs/>
          <w:sz w:val="22"/>
          <w:szCs w:val="22"/>
        </w:rPr>
        <w:t>Remont dachu budynku mieszkalnego położonego w Mysłowicach przy ul. Bytomskiej 13</w:t>
      </w:r>
    </w:p>
    <w:p w14:paraId="70E8DEE1" w14:textId="77777777" w:rsidR="00142076" w:rsidRDefault="00142076" w:rsidP="523D8D07">
      <w:pPr>
        <w:spacing w:line="276" w:lineRule="auto"/>
        <w:jc w:val="both"/>
        <w:rPr>
          <w:rFonts w:ascii="Arial Narrow" w:eastAsia="Arial Narrow" w:hAnsi="Arial Narrow" w:cs="Arial Narrow"/>
          <w:sz w:val="22"/>
          <w:szCs w:val="22"/>
        </w:rPr>
      </w:pPr>
    </w:p>
    <w:p w14:paraId="65CC2A5C" w14:textId="64A0339C" w:rsidR="007459CE" w:rsidRPr="00561904" w:rsidRDefault="007459CE" w:rsidP="523D8D07">
      <w:pPr>
        <w:spacing w:line="276" w:lineRule="auto"/>
        <w:jc w:val="both"/>
        <w:rPr>
          <w:rFonts w:ascii="Arial Narrow" w:eastAsia="Arial Narrow" w:hAnsi="Arial Narrow" w:cs="Arial Narrow"/>
          <w:sz w:val="22"/>
          <w:szCs w:val="22"/>
        </w:rPr>
      </w:pPr>
      <w:r w:rsidRPr="00561904">
        <w:rPr>
          <w:rFonts w:ascii="Arial Narrow" w:eastAsia="Arial Narrow" w:hAnsi="Arial Narrow" w:cs="Arial Narrow"/>
          <w:sz w:val="22"/>
          <w:szCs w:val="22"/>
        </w:rPr>
        <w:t>oświadczam/y, co następuje*:</w:t>
      </w:r>
    </w:p>
    <w:p w14:paraId="4E2C8BFE" w14:textId="77777777" w:rsidR="00A476C6" w:rsidRPr="00561904" w:rsidRDefault="00A476C6" w:rsidP="00522747">
      <w:pPr>
        <w:spacing w:line="276" w:lineRule="auto"/>
        <w:jc w:val="both"/>
        <w:rPr>
          <w:rFonts w:ascii="Arial Narrow" w:eastAsia="Arial Narrow" w:hAnsi="Arial Narrow" w:cs="Arial Narrow"/>
          <w:sz w:val="22"/>
          <w:szCs w:val="22"/>
        </w:rPr>
      </w:pPr>
    </w:p>
    <w:p w14:paraId="3A29EAEF" w14:textId="4DE2731E" w:rsidR="00D42DDE" w:rsidRPr="00561904" w:rsidRDefault="00902C1D" w:rsidP="00522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uppressAutoHyphens w:val="0"/>
        <w:jc w:val="center"/>
        <w:textAlignment w:val="auto"/>
        <w:rPr>
          <w:rFonts w:ascii="Arial Narrow" w:hAnsi="Arial Narrow" w:cstheme="minorHAnsi"/>
          <w:b/>
          <w:sz w:val="22"/>
          <w:szCs w:val="22"/>
        </w:rPr>
      </w:pPr>
      <w:sdt>
        <w:sdtPr>
          <w:rPr>
            <w:rFonts w:ascii="Arial Narrow" w:hAnsi="Arial Narrow" w:cstheme="minorHAnsi"/>
            <w:b/>
            <w:sz w:val="22"/>
            <w:szCs w:val="22"/>
          </w:rPr>
          <w:id w:val="-238635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600F">
            <w:rPr>
              <w:rFonts w:ascii="MS Gothic" w:eastAsia="MS Gothic" w:hAnsi="MS Gothic" w:cstheme="minorHAnsi" w:hint="eastAsia"/>
              <w:b/>
              <w:sz w:val="22"/>
              <w:szCs w:val="22"/>
            </w:rPr>
            <w:t>☐</w:t>
          </w:r>
        </w:sdtContent>
      </w:sdt>
      <w:r w:rsidR="00D42DDE" w:rsidRPr="00561904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794F86">
        <w:rPr>
          <w:rFonts w:ascii="Arial Narrow" w:hAnsi="Arial Narrow" w:cstheme="minorHAnsi"/>
          <w:b/>
          <w:sz w:val="22"/>
          <w:szCs w:val="22"/>
        </w:rPr>
        <w:t xml:space="preserve">  </w:t>
      </w:r>
      <w:r w:rsidR="00783DBD">
        <w:rPr>
          <w:rFonts w:ascii="Arial Narrow" w:hAnsi="Arial Narrow" w:cstheme="minorHAnsi"/>
          <w:b/>
          <w:sz w:val="22"/>
          <w:szCs w:val="22"/>
        </w:rPr>
        <w:t>I</w:t>
      </w:r>
      <w:r w:rsidR="00D42DDE" w:rsidRPr="00561904">
        <w:rPr>
          <w:rFonts w:ascii="Arial Narrow" w:hAnsi="Arial Narrow" w:cstheme="minorHAnsi"/>
          <w:b/>
          <w:sz w:val="22"/>
          <w:szCs w:val="22"/>
        </w:rPr>
        <w:t>NFORMACJA DOTYCZĄCA WYKONAWCY SKŁADAJĄCEGO OFERTĘ SAMODZIELNIE:</w:t>
      </w:r>
    </w:p>
    <w:p w14:paraId="39969CF0" w14:textId="3AFF4793" w:rsidR="00D42DDE" w:rsidRDefault="00D42DDE" w:rsidP="00D42DDE">
      <w:pPr>
        <w:spacing w:before="240" w:line="276" w:lineRule="auto"/>
        <w:jc w:val="both"/>
        <w:rPr>
          <w:rFonts w:ascii="Arial Narrow" w:hAnsi="Arial Narrow" w:cstheme="minorHAnsi"/>
          <w:sz w:val="22"/>
          <w:szCs w:val="22"/>
        </w:rPr>
      </w:pPr>
      <w:r w:rsidRPr="00561904">
        <w:rPr>
          <w:rFonts w:ascii="Arial Narrow" w:hAnsi="Arial Narrow" w:cstheme="minorHAnsi"/>
          <w:sz w:val="22"/>
          <w:szCs w:val="22"/>
        </w:rPr>
        <w:t xml:space="preserve">Oświadczam/my, że spełniam/my warunki udziału w postępowaniu określone przez zamawiającego w </w:t>
      </w:r>
      <w:r w:rsidR="00A73286" w:rsidRPr="00561904">
        <w:rPr>
          <w:rFonts w:ascii="Arial Narrow" w:hAnsi="Arial Narrow" w:cstheme="minorHAnsi"/>
          <w:sz w:val="22"/>
          <w:szCs w:val="22"/>
        </w:rPr>
        <w:t>S</w:t>
      </w:r>
      <w:r w:rsidRPr="00561904">
        <w:rPr>
          <w:rFonts w:ascii="Arial Narrow" w:hAnsi="Arial Narrow" w:cstheme="minorHAnsi"/>
          <w:sz w:val="22"/>
          <w:szCs w:val="22"/>
        </w:rPr>
        <w:t xml:space="preserve">pecyfikacji </w:t>
      </w:r>
      <w:r w:rsidR="00A73286" w:rsidRPr="00561904">
        <w:rPr>
          <w:rFonts w:ascii="Arial Narrow" w:hAnsi="Arial Narrow" w:cstheme="minorHAnsi"/>
          <w:sz w:val="22"/>
          <w:szCs w:val="22"/>
        </w:rPr>
        <w:t>W</w:t>
      </w:r>
      <w:r w:rsidRPr="00561904">
        <w:rPr>
          <w:rFonts w:ascii="Arial Narrow" w:hAnsi="Arial Narrow" w:cstheme="minorHAnsi"/>
          <w:sz w:val="22"/>
          <w:szCs w:val="22"/>
        </w:rPr>
        <w:t xml:space="preserve">arunków </w:t>
      </w:r>
      <w:r w:rsidR="00A73286" w:rsidRPr="00561904">
        <w:rPr>
          <w:rFonts w:ascii="Arial Narrow" w:hAnsi="Arial Narrow" w:cstheme="minorHAnsi"/>
          <w:sz w:val="22"/>
          <w:szCs w:val="22"/>
        </w:rPr>
        <w:t>Z</w:t>
      </w:r>
      <w:r w:rsidRPr="00561904">
        <w:rPr>
          <w:rFonts w:ascii="Arial Narrow" w:hAnsi="Arial Narrow" w:cstheme="minorHAnsi"/>
          <w:sz w:val="22"/>
          <w:szCs w:val="22"/>
        </w:rPr>
        <w:t xml:space="preserve">amówienia o numerze </w:t>
      </w:r>
      <w:r w:rsidR="00C800C8" w:rsidRPr="00C800C8">
        <w:rPr>
          <w:rFonts w:ascii="Arial Narrow" w:hAnsi="Arial Narrow" w:cstheme="minorHAnsi"/>
          <w:b/>
          <w:bCs/>
          <w:sz w:val="22"/>
          <w:szCs w:val="22"/>
        </w:rPr>
        <w:t>DO</w:t>
      </w:r>
      <w:r w:rsidRPr="00561904">
        <w:rPr>
          <w:rFonts w:ascii="Arial Narrow" w:hAnsi="Arial Narrow" w:cstheme="minorHAnsi"/>
          <w:b/>
          <w:sz w:val="22"/>
          <w:szCs w:val="22"/>
          <w:lang w:eastAsia="ar-SA"/>
        </w:rPr>
        <w:t>ZP.271.2.</w:t>
      </w:r>
      <w:r w:rsidR="00142076">
        <w:rPr>
          <w:rFonts w:ascii="Arial Narrow" w:hAnsi="Arial Narrow" w:cstheme="minorHAnsi"/>
          <w:b/>
          <w:sz w:val="22"/>
          <w:szCs w:val="22"/>
          <w:lang w:eastAsia="ar-SA"/>
        </w:rPr>
        <w:t>1</w:t>
      </w:r>
      <w:r w:rsidR="00AB3C23">
        <w:rPr>
          <w:rFonts w:ascii="Arial Narrow" w:hAnsi="Arial Narrow" w:cstheme="minorHAnsi"/>
          <w:b/>
          <w:sz w:val="22"/>
          <w:szCs w:val="22"/>
          <w:lang w:eastAsia="ar-SA"/>
        </w:rPr>
        <w:t>2</w:t>
      </w:r>
      <w:r w:rsidR="0075008E">
        <w:rPr>
          <w:rFonts w:ascii="Arial Narrow" w:hAnsi="Arial Narrow" w:cstheme="minorHAnsi"/>
          <w:b/>
          <w:sz w:val="22"/>
          <w:szCs w:val="22"/>
          <w:lang w:eastAsia="ar-SA"/>
        </w:rPr>
        <w:t>.2026</w:t>
      </w:r>
      <w:r w:rsidRPr="00561904">
        <w:rPr>
          <w:rFonts w:ascii="Arial Narrow" w:hAnsi="Arial Narrow" w:cstheme="minorHAnsi"/>
          <w:sz w:val="22"/>
          <w:szCs w:val="22"/>
        </w:rPr>
        <w:t xml:space="preserve"> dot. ww. postępowania.</w:t>
      </w:r>
    </w:p>
    <w:p w14:paraId="351F9DF2" w14:textId="77777777" w:rsidR="00794F86" w:rsidRPr="00561904" w:rsidRDefault="00794F86" w:rsidP="00794F86">
      <w:pPr>
        <w:spacing w:line="276" w:lineRule="auto"/>
        <w:jc w:val="both"/>
        <w:rPr>
          <w:rFonts w:ascii="Arial Narrow" w:hAnsi="Arial Narrow" w:cstheme="minorHAnsi"/>
          <w:sz w:val="22"/>
          <w:szCs w:val="22"/>
        </w:rPr>
      </w:pPr>
    </w:p>
    <w:p w14:paraId="6636B8E3" w14:textId="714130E2" w:rsidR="00D42DDE" w:rsidRPr="00561904" w:rsidRDefault="00902C1D" w:rsidP="00522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uppressAutoHyphens w:val="0"/>
        <w:jc w:val="center"/>
        <w:textAlignment w:val="auto"/>
        <w:rPr>
          <w:rFonts w:ascii="Arial Narrow" w:hAnsi="Arial Narrow" w:cstheme="minorHAnsi"/>
          <w:b/>
          <w:sz w:val="22"/>
          <w:szCs w:val="22"/>
        </w:rPr>
      </w:pPr>
      <w:sdt>
        <w:sdtPr>
          <w:rPr>
            <w:rFonts w:ascii="Arial Narrow" w:hAnsi="Arial Narrow" w:cstheme="minorHAnsi"/>
            <w:b/>
            <w:sz w:val="22"/>
            <w:szCs w:val="22"/>
          </w:rPr>
          <w:id w:val="-592401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2DDE" w:rsidRPr="00561904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="00D42DDE" w:rsidRPr="00561904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794F86">
        <w:rPr>
          <w:rFonts w:ascii="Arial Narrow" w:hAnsi="Arial Narrow" w:cstheme="minorHAnsi"/>
          <w:b/>
          <w:sz w:val="22"/>
          <w:szCs w:val="22"/>
        </w:rPr>
        <w:t xml:space="preserve">   </w:t>
      </w:r>
      <w:r w:rsidR="00D42DDE" w:rsidRPr="00561904">
        <w:rPr>
          <w:rFonts w:ascii="Arial Narrow" w:hAnsi="Arial Narrow" w:cstheme="minorHAnsi"/>
          <w:b/>
          <w:sz w:val="22"/>
          <w:szCs w:val="22"/>
        </w:rPr>
        <w:t>INFORMACJA DOTYCZĄCA WYKONAWCY SKŁADAJĄCEGO OFERTĘ WSPÓLNIE:</w:t>
      </w:r>
    </w:p>
    <w:p w14:paraId="5C5FC92F" w14:textId="6E699C5B" w:rsidR="00D42DDE" w:rsidRPr="00561904" w:rsidRDefault="00D42DDE" w:rsidP="00794F86">
      <w:pPr>
        <w:spacing w:before="240" w:after="120" w:line="276" w:lineRule="auto"/>
        <w:jc w:val="both"/>
        <w:rPr>
          <w:rFonts w:ascii="Arial Narrow" w:hAnsi="Arial Narrow" w:cstheme="minorHAnsi"/>
          <w:sz w:val="22"/>
          <w:szCs w:val="22"/>
        </w:rPr>
      </w:pPr>
      <w:r w:rsidRPr="00561904">
        <w:rPr>
          <w:rFonts w:ascii="Arial Narrow" w:hAnsi="Arial Narrow" w:cstheme="minorHAnsi"/>
          <w:sz w:val="22"/>
          <w:szCs w:val="22"/>
        </w:rPr>
        <w:t xml:space="preserve">Oświadczam/my, że spełniam/my warunki udziału w postępowaniu określone przez zamawiającego w </w:t>
      </w:r>
      <w:r w:rsidR="00A73286" w:rsidRPr="00561904">
        <w:rPr>
          <w:rFonts w:ascii="Arial Narrow" w:hAnsi="Arial Narrow" w:cstheme="minorHAnsi"/>
          <w:sz w:val="22"/>
          <w:szCs w:val="22"/>
        </w:rPr>
        <w:t>S</w:t>
      </w:r>
      <w:r w:rsidRPr="00561904">
        <w:rPr>
          <w:rFonts w:ascii="Arial Narrow" w:hAnsi="Arial Narrow" w:cstheme="minorHAnsi"/>
          <w:sz w:val="22"/>
          <w:szCs w:val="22"/>
        </w:rPr>
        <w:t xml:space="preserve">pecyfikacji </w:t>
      </w:r>
      <w:r w:rsidR="00A73286" w:rsidRPr="00561904">
        <w:rPr>
          <w:rFonts w:ascii="Arial Narrow" w:hAnsi="Arial Narrow" w:cstheme="minorHAnsi"/>
          <w:sz w:val="22"/>
          <w:szCs w:val="22"/>
        </w:rPr>
        <w:t>W</w:t>
      </w:r>
      <w:r w:rsidRPr="00561904">
        <w:rPr>
          <w:rFonts w:ascii="Arial Narrow" w:hAnsi="Arial Narrow" w:cstheme="minorHAnsi"/>
          <w:sz w:val="22"/>
          <w:szCs w:val="22"/>
        </w:rPr>
        <w:t xml:space="preserve">arunków </w:t>
      </w:r>
      <w:r w:rsidR="00A73286" w:rsidRPr="00561904">
        <w:rPr>
          <w:rFonts w:ascii="Arial Narrow" w:hAnsi="Arial Narrow" w:cstheme="minorHAnsi"/>
          <w:sz w:val="22"/>
          <w:szCs w:val="22"/>
        </w:rPr>
        <w:t>Z</w:t>
      </w:r>
      <w:r w:rsidRPr="00561904">
        <w:rPr>
          <w:rFonts w:ascii="Arial Narrow" w:hAnsi="Arial Narrow" w:cstheme="minorHAnsi"/>
          <w:sz w:val="22"/>
          <w:szCs w:val="22"/>
        </w:rPr>
        <w:t xml:space="preserve">amówienia o numerze </w:t>
      </w:r>
      <w:r w:rsidR="00C800C8" w:rsidRPr="00C800C8">
        <w:rPr>
          <w:rFonts w:ascii="Arial Narrow" w:hAnsi="Arial Narrow" w:cstheme="minorHAnsi"/>
          <w:b/>
          <w:bCs/>
          <w:sz w:val="22"/>
          <w:szCs w:val="22"/>
        </w:rPr>
        <w:t>DO</w:t>
      </w:r>
      <w:r w:rsidR="00C800C8" w:rsidRPr="00561904">
        <w:rPr>
          <w:rFonts w:ascii="Arial Narrow" w:hAnsi="Arial Narrow" w:cstheme="minorHAnsi"/>
          <w:b/>
          <w:sz w:val="22"/>
          <w:szCs w:val="22"/>
          <w:lang w:eastAsia="ar-SA"/>
        </w:rPr>
        <w:t>ZP.271.2.</w:t>
      </w:r>
      <w:r w:rsidR="00142076">
        <w:rPr>
          <w:rFonts w:ascii="Arial Narrow" w:hAnsi="Arial Narrow" w:cstheme="minorHAnsi"/>
          <w:b/>
          <w:sz w:val="22"/>
          <w:szCs w:val="22"/>
          <w:lang w:eastAsia="ar-SA"/>
        </w:rPr>
        <w:t>1</w:t>
      </w:r>
      <w:r w:rsidR="00AB3C23">
        <w:rPr>
          <w:rFonts w:ascii="Arial Narrow" w:hAnsi="Arial Narrow" w:cstheme="minorHAnsi"/>
          <w:b/>
          <w:sz w:val="22"/>
          <w:szCs w:val="22"/>
          <w:lang w:eastAsia="ar-SA"/>
        </w:rPr>
        <w:t>2</w:t>
      </w:r>
      <w:r w:rsidR="0075008E">
        <w:rPr>
          <w:rFonts w:ascii="Arial Narrow" w:hAnsi="Arial Narrow" w:cstheme="minorHAnsi"/>
          <w:b/>
          <w:sz w:val="22"/>
          <w:szCs w:val="22"/>
          <w:lang w:eastAsia="ar-SA"/>
        </w:rPr>
        <w:t>.2026</w:t>
      </w:r>
      <w:r w:rsidR="00C800C8" w:rsidRPr="00561904">
        <w:rPr>
          <w:rFonts w:ascii="Arial Narrow" w:hAnsi="Arial Narrow" w:cstheme="minorHAnsi"/>
          <w:sz w:val="22"/>
          <w:szCs w:val="22"/>
        </w:rPr>
        <w:t xml:space="preserve"> </w:t>
      </w:r>
      <w:r w:rsidRPr="00561904">
        <w:rPr>
          <w:rFonts w:ascii="Arial Narrow" w:hAnsi="Arial Narrow" w:cstheme="minorHAnsi"/>
          <w:sz w:val="22"/>
          <w:szCs w:val="22"/>
        </w:rPr>
        <w:t>dot. ww. postępowania</w:t>
      </w:r>
      <w:r w:rsidRPr="00D75AE2">
        <w:rPr>
          <w:rFonts w:ascii="Arial Narrow" w:hAnsi="Arial Narrow" w:cstheme="minorHAnsi"/>
          <w:sz w:val="18"/>
          <w:szCs w:val="18"/>
        </w:rPr>
        <w:t>**)</w:t>
      </w:r>
      <w:r w:rsidRPr="00561904">
        <w:rPr>
          <w:rFonts w:ascii="Arial Narrow" w:hAnsi="Arial Narrow" w:cstheme="minorHAnsi"/>
          <w:sz w:val="22"/>
          <w:szCs w:val="22"/>
        </w:rPr>
        <w:t>:</w:t>
      </w:r>
    </w:p>
    <w:p w14:paraId="61B5FF6A" w14:textId="61777467" w:rsidR="00D42DDE" w:rsidRPr="00561904" w:rsidRDefault="00D42DDE" w:rsidP="00794F86">
      <w:pPr>
        <w:spacing w:line="276" w:lineRule="auto"/>
        <w:jc w:val="both"/>
        <w:rPr>
          <w:rFonts w:ascii="Arial Narrow" w:hAnsi="Arial Narrow" w:cstheme="minorHAnsi"/>
          <w:sz w:val="22"/>
          <w:szCs w:val="22"/>
        </w:rPr>
      </w:pPr>
      <w:r w:rsidRPr="00561904">
        <w:rPr>
          <w:rFonts w:ascii="Arial Narrow" w:hAnsi="Arial Narrow" w:cstheme="minorHAnsi"/>
          <w:sz w:val="22"/>
          <w:szCs w:val="22"/>
        </w:rPr>
        <w:t>……………………………………………………………………………………</w:t>
      </w:r>
      <w:r w:rsidR="00794F86">
        <w:rPr>
          <w:rFonts w:ascii="Arial Narrow" w:hAnsi="Arial Narrow" w:cstheme="minorHAnsi"/>
          <w:sz w:val="22"/>
          <w:szCs w:val="22"/>
        </w:rPr>
        <w:t>……………………………………………….</w:t>
      </w:r>
    </w:p>
    <w:p w14:paraId="1E148291" w14:textId="4F3A91B2" w:rsidR="00D42DDE" w:rsidRPr="00561904" w:rsidRDefault="00D42DDE" w:rsidP="00C66047">
      <w:pPr>
        <w:spacing w:after="120" w:line="276" w:lineRule="auto"/>
        <w:jc w:val="both"/>
        <w:rPr>
          <w:rFonts w:ascii="Arial Narrow" w:hAnsi="Arial Narrow" w:cstheme="minorHAnsi"/>
          <w:sz w:val="22"/>
          <w:szCs w:val="22"/>
        </w:rPr>
      </w:pPr>
      <w:r w:rsidRPr="00561904">
        <w:rPr>
          <w:rFonts w:ascii="Arial Narrow" w:hAnsi="Arial Narrow" w:cstheme="minorHAnsi"/>
          <w:sz w:val="22"/>
          <w:szCs w:val="22"/>
        </w:rPr>
        <w:t>…………………………………………………………………………………………………</w:t>
      </w:r>
      <w:r w:rsidR="00794F86">
        <w:rPr>
          <w:rFonts w:ascii="Arial Narrow" w:hAnsi="Arial Narrow" w:cstheme="minorHAnsi"/>
          <w:sz w:val="22"/>
          <w:szCs w:val="22"/>
        </w:rPr>
        <w:t>………………………………….</w:t>
      </w:r>
    </w:p>
    <w:p w14:paraId="13E1AE39" w14:textId="77777777" w:rsidR="00D42DDE" w:rsidRPr="00561904" w:rsidRDefault="00D42DDE" w:rsidP="006F60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rFonts w:ascii="Arial Narrow" w:hAnsi="Arial Narrow" w:cstheme="minorHAnsi"/>
          <w:sz w:val="22"/>
          <w:szCs w:val="22"/>
        </w:rPr>
      </w:pPr>
      <w:r w:rsidRPr="00561904">
        <w:rPr>
          <w:rFonts w:ascii="Arial Narrow" w:hAnsi="Arial Narrow" w:cstheme="minorHAnsi"/>
          <w:b/>
          <w:sz w:val="22"/>
          <w:szCs w:val="22"/>
        </w:rPr>
        <w:t>INFORMACJA W ZWIĄZKU Z POLEGANIEM NA ZASOBACH INNYCH PODMIOTÓW***</w:t>
      </w:r>
      <w:r w:rsidRPr="00561904">
        <w:rPr>
          <w:rFonts w:ascii="Arial Narrow" w:hAnsi="Arial Narrow" w:cstheme="minorHAnsi"/>
          <w:b/>
          <w:sz w:val="22"/>
          <w:szCs w:val="22"/>
          <w:vertAlign w:val="superscript"/>
        </w:rPr>
        <w:t>)</w:t>
      </w:r>
      <w:r w:rsidRPr="00561904">
        <w:rPr>
          <w:rFonts w:ascii="Arial Narrow" w:hAnsi="Arial Narrow" w:cstheme="minorHAnsi"/>
          <w:sz w:val="22"/>
          <w:szCs w:val="22"/>
        </w:rPr>
        <w:t>:</w:t>
      </w:r>
    </w:p>
    <w:p w14:paraId="53E5875D" w14:textId="30BB5D91" w:rsidR="00D42DDE" w:rsidRPr="00561904" w:rsidRDefault="00D42DDE" w:rsidP="00C554F3">
      <w:pPr>
        <w:spacing w:before="240" w:after="120" w:line="276" w:lineRule="auto"/>
        <w:jc w:val="both"/>
        <w:rPr>
          <w:rFonts w:ascii="Arial Narrow" w:hAnsi="Arial Narrow" w:cstheme="minorHAnsi"/>
          <w:sz w:val="22"/>
          <w:szCs w:val="22"/>
        </w:rPr>
      </w:pPr>
      <w:r w:rsidRPr="00561904">
        <w:rPr>
          <w:rFonts w:ascii="Arial Narrow" w:hAnsi="Arial Narrow" w:cstheme="minorHAnsi"/>
          <w:sz w:val="22"/>
          <w:szCs w:val="22"/>
        </w:rPr>
        <w:t xml:space="preserve">Oświadczam, że w celu wykazania spełniania warunków udziału w postępowaniu, określonych przez Zamawiającego w </w:t>
      </w:r>
      <w:r w:rsidR="00A73286" w:rsidRPr="00561904">
        <w:rPr>
          <w:rFonts w:ascii="Arial Narrow" w:hAnsi="Arial Narrow" w:cstheme="minorHAnsi"/>
          <w:sz w:val="22"/>
          <w:szCs w:val="22"/>
        </w:rPr>
        <w:t>S</w:t>
      </w:r>
      <w:r w:rsidRPr="00561904">
        <w:rPr>
          <w:rFonts w:ascii="Arial Narrow" w:hAnsi="Arial Narrow" w:cstheme="minorHAnsi"/>
          <w:sz w:val="22"/>
          <w:szCs w:val="22"/>
        </w:rPr>
        <w:t xml:space="preserve">pecyfikacji </w:t>
      </w:r>
      <w:r w:rsidR="00A73286" w:rsidRPr="00561904">
        <w:rPr>
          <w:rFonts w:ascii="Arial Narrow" w:hAnsi="Arial Narrow" w:cstheme="minorHAnsi"/>
          <w:sz w:val="22"/>
          <w:szCs w:val="22"/>
        </w:rPr>
        <w:t>W</w:t>
      </w:r>
      <w:r w:rsidRPr="00561904">
        <w:rPr>
          <w:rFonts w:ascii="Arial Narrow" w:hAnsi="Arial Narrow" w:cstheme="minorHAnsi"/>
          <w:sz w:val="22"/>
          <w:szCs w:val="22"/>
        </w:rPr>
        <w:t xml:space="preserve">arunków </w:t>
      </w:r>
      <w:r w:rsidR="00A73286" w:rsidRPr="00561904">
        <w:rPr>
          <w:rFonts w:ascii="Arial Narrow" w:hAnsi="Arial Narrow" w:cstheme="minorHAnsi"/>
          <w:sz w:val="22"/>
          <w:szCs w:val="22"/>
        </w:rPr>
        <w:t>Z</w:t>
      </w:r>
      <w:r w:rsidRPr="00561904">
        <w:rPr>
          <w:rFonts w:ascii="Arial Narrow" w:hAnsi="Arial Narrow" w:cstheme="minorHAnsi"/>
          <w:sz w:val="22"/>
          <w:szCs w:val="22"/>
        </w:rPr>
        <w:t xml:space="preserve">amówienia </w:t>
      </w:r>
      <w:r w:rsidR="00A73286" w:rsidRPr="00561904">
        <w:rPr>
          <w:rFonts w:ascii="Arial Narrow" w:hAnsi="Arial Narrow" w:cstheme="minorHAnsi"/>
          <w:sz w:val="22"/>
          <w:szCs w:val="22"/>
        </w:rPr>
        <w:t xml:space="preserve">o numerze </w:t>
      </w:r>
      <w:r w:rsidR="00C800C8" w:rsidRPr="00C800C8">
        <w:rPr>
          <w:rFonts w:ascii="Arial Narrow" w:hAnsi="Arial Narrow" w:cstheme="minorHAnsi"/>
          <w:b/>
          <w:bCs/>
          <w:sz w:val="22"/>
          <w:szCs w:val="22"/>
        </w:rPr>
        <w:t>DO</w:t>
      </w:r>
      <w:r w:rsidR="00C800C8" w:rsidRPr="00561904">
        <w:rPr>
          <w:rFonts w:ascii="Arial Narrow" w:hAnsi="Arial Narrow" w:cstheme="minorHAnsi"/>
          <w:b/>
          <w:sz w:val="22"/>
          <w:szCs w:val="22"/>
          <w:lang w:eastAsia="ar-SA"/>
        </w:rPr>
        <w:t>ZP.271.2.</w:t>
      </w:r>
      <w:r w:rsidR="00142076">
        <w:rPr>
          <w:rFonts w:ascii="Arial Narrow" w:hAnsi="Arial Narrow" w:cstheme="minorHAnsi"/>
          <w:b/>
          <w:sz w:val="22"/>
          <w:szCs w:val="22"/>
          <w:lang w:eastAsia="ar-SA"/>
        </w:rPr>
        <w:t>1</w:t>
      </w:r>
      <w:r w:rsidR="00AB3C23">
        <w:rPr>
          <w:rFonts w:ascii="Arial Narrow" w:hAnsi="Arial Narrow" w:cstheme="minorHAnsi"/>
          <w:b/>
          <w:sz w:val="22"/>
          <w:szCs w:val="22"/>
          <w:lang w:eastAsia="ar-SA"/>
        </w:rPr>
        <w:t>2</w:t>
      </w:r>
      <w:r w:rsidR="0075008E">
        <w:rPr>
          <w:rFonts w:ascii="Arial Narrow" w:hAnsi="Arial Narrow" w:cstheme="minorHAnsi"/>
          <w:b/>
          <w:sz w:val="22"/>
          <w:szCs w:val="22"/>
          <w:lang w:eastAsia="ar-SA"/>
        </w:rPr>
        <w:t>.2026</w:t>
      </w:r>
      <w:r w:rsidR="00C800C8" w:rsidRPr="00561904">
        <w:rPr>
          <w:rFonts w:ascii="Arial Narrow" w:hAnsi="Arial Narrow" w:cstheme="minorHAnsi"/>
          <w:sz w:val="22"/>
          <w:szCs w:val="22"/>
        </w:rPr>
        <w:t xml:space="preserve"> </w:t>
      </w:r>
      <w:r w:rsidRPr="00561904">
        <w:rPr>
          <w:rFonts w:ascii="Arial Narrow" w:hAnsi="Arial Narrow" w:cstheme="minorHAnsi"/>
          <w:sz w:val="22"/>
          <w:szCs w:val="22"/>
        </w:rPr>
        <w:t>na spełnianie warunku:</w:t>
      </w:r>
    </w:p>
    <w:p w14:paraId="2786DFA4" w14:textId="44CF84FB" w:rsidR="00D42DDE" w:rsidRPr="00561904" w:rsidRDefault="00D42DDE" w:rsidP="00D42DDE">
      <w:pPr>
        <w:spacing w:line="276" w:lineRule="auto"/>
        <w:jc w:val="both"/>
        <w:rPr>
          <w:rFonts w:ascii="Arial Narrow" w:hAnsi="Arial Narrow" w:cstheme="minorHAnsi"/>
          <w:sz w:val="22"/>
          <w:szCs w:val="22"/>
        </w:rPr>
      </w:pPr>
      <w:r w:rsidRPr="00561904">
        <w:rPr>
          <w:rFonts w:ascii="Arial Narrow" w:hAnsi="Arial Narrow" w:cstheme="minorHAnsi"/>
          <w:sz w:val="22"/>
          <w:szCs w:val="22"/>
        </w:rPr>
        <w:t>…………………………………………………………………………………………………</w:t>
      </w:r>
      <w:r w:rsidR="00C554F3">
        <w:rPr>
          <w:rFonts w:ascii="Arial Narrow" w:hAnsi="Arial Narrow" w:cstheme="minorHAnsi"/>
          <w:sz w:val="22"/>
          <w:szCs w:val="22"/>
        </w:rPr>
        <w:t>………………………………….</w:t>
      </w:r>
    </w:p>
    <w:p w14:paraId="7C3E5CC8" w14:textId="77777777" w:rsidR="00D42DDE" w:rsidRPr="00C554F3" w:rsidRDefault="00D42DDE" w:rsidP="00D42DDE">
      <w:pPr>
        <w:jc w:val="center"/>
        <w:rPr>
          <w:rFonts w:ascii="Arial Narrow" w:hAnsi="Arial Narrow" w:cstheme="minorHAnsi"/>
          <w:sz w:val="16"/>
          <w:szCs w:val="16"/>
        </w:rPr>
      </w:pPr>
      <w:r w:rsidRPr="00C554F3">
        <w:rPr>
          <w:rFonts w:ascii="Arial Narrow" w:hAnsi="Arial Narrow" w:cstheme="minorHAnsi"/>
          <w:sz w:val="16"/>
          <w:szCs w:val="16"/>
        </w:rPr>
        <w:t>(opisać warunek udziału, którego dotyczy)</w:t>
      </w:r>
    </w:p>
    <w:p w14:paraId="79035DA0" w14:textId="77777777" w:rsidR="00F5397C" w:rsidRPr="00561904" w:rsidRDefault="00F5397C" w:rsidP="00F5397C">
      <w:pPr>
        <w:spacing w:before="120" w:line="271" w:lineRule="auto"/>
        <w:jc w:val="both"/>
        <w:rPr>
          <w:rFonts w:ascii="Arial Narrow" w:hAnsi="Arial Narrow" w:cstheme="minorHAnsi"/>
          <w:sz w:val="22"/>
          <w:szCs w:val="22"/>
        </w:rPr>
      </w:pPr>
      <w:r w:rsidRPr="00561904">
        <w:rPr>
          <w:rFonts w:ascii="Arial Narrow" w:hAnsi="Arial Narrow" w:cstheme="minorHAnsi"/>
          <w:sz w:val="22"/>
          <w:szCs w:val="22"/>
        </w:rPr>
        <w:t>polegam na zasobach następującego/</w:t>
      </w:r>
      <w:proofErr w:type="spellStart"/>
      <w:r w:rsidRPr="00561904">
        <w:rPr>
          <w:rFonts w:ascii="Arial Narrow" w:hAnsi="Arial Narrow" w:cstheme="minorHAnsi"/>
          <w:sz w:val="22"/>
          <w:szCs w:val="22"/>
        </w:rPr>
        <w:t>ych</w:t>
      </w:r>
      <w:proofErr w:type="spellEnd"/>
      <w:r w:rsidRPr="00561904">
        <w:rPr>
          <w:rFonts w:ascii="Arial Narrow" w:hAnsi="Arial Narrow" w:cstheme="minorHAnsi"/>
          <w:sz w:val="22"/>
          <w:szCs w:val="22"/>
        </w:rPr>
        <w:t xml:space="preserve"> podmiotu/ów: </w:t>
      </w:r>
    </w:p>
    <w:p w14:paraId="112BB398" w14:textId="77777777" w:rsidR="00F5397C" w:rsidRPr="00561904" w:rsidRDefault="00F5397C" w:rsidP="00F5397C">
      <w:pPr>
        <w:spacing w:before="120" w:line="271" w:lineRule="auto"/>
        <w:jc w:val="both"/>
        <w:rPr>
          <w:rFonts w:ascii="Arial Narrow" w:hAnsi="Arial Narrow" w:cstheme="minorHAnsi"/>
          <w:sz w:val="22"/>
          <w:szCs w:val="22"/>
        </w:rPr>
      </w:pPr>
      <w:r w:rsidRPr="00561904">
        <w:rPr>
          <w:rFonts w:ascii="Arial Narrow" w:hAnsi="Arial Narrow" w:cstheme="minorHAnsi"/>
          <w:sz w:val="22"/>
          <w:szCs w:val="22"/>
        </w:rPr>
        <w:t>..………………………………………………………………………………………………… w następującym zakresie</w:t>
      </w:r>
      <w:r w:rsidRPr="00561904">
        <w:rPr>
          <w:rFonts w:ascii="Arial Narrow" w:hAnsi="Arial Narrow" w:cstheme="minorHAnsi"/>
          <w:sz w:val="22"/>
          <w:szCs w:val="22"/>
          <w:vertAlign w:val="superscript"/>
        </w:rPr>
        <w:t>**)</w:t>
      </w:r>
      <w:r w:rsidRPr="00561904">
        <w:rPr>
          <w:rFonts w:ascii="Arial Narrow" w:hAnsi="Arial Narrow" w:cstheme="minorHAnsi"/>
          <w:sz w:val="22"/>
          <w:szCs w:val="22"/>
        </w:rPr>
        <w:t xml:space="preserve">: </w:t>
      </w:r>
    </w:p>
    <w:p w14:paraId="54959A6B" w14:textId="79A789DD" w:rsidR="00F5397C" w:rsidRPr="00561904" w:rsidRDefault="00F5397C" w:rsidP="00F5397C">
      <w:pPr>
        <w:spacing w:before="120" w:line="271" w:lineRule="auto"/>
        <w:jc w:val="both"/>
        <w:rPr>
          <w:rFonts w:ascii="Arial Narrow" w:hAnsi="Arial Narrow" w:cstheme="minorHAnsi"/>
          <w:sz w:val="22"/>
          <w:szCs w:val="22"/>
        </w:rPr>
      </w:pPr>
      <w:r w:rsidRPr="00561904">
        <w:rPr>
          <w:rFonts w:ascii="Arial Narrow" w:hAnsi="Arial Narrow" w:cstheme="minorHAnsi"/>
          <w:sz w:val="22"/>
          <w:szCs w:val="22"/>
        </w:rPr>
        <w:t>…………………………………………………………………………………………………</w:t>
      </w:r>
    </w:p>
    <w:p w14:paraId="29D24534" w14:textId="77777777" w:rsidR="003A487D" w:rsidRDefault="003A487D" w:rsidP="00F5397C">
      <w:pPr>
        <w:pStyle w:val="Tekstpodstawowy21"/>
        <w:spacing w:before="240"/>
        <w:ind w:left="142" w:hanging="142"/>
        <w:rPr>
          <w:rFonts w:ascii="Arial Narrow" w:hAnsi="Arial Narrow" w:cstheme="minorHAnsi"/>
          <w:b w:val="0"/>
          <w:bCs/>
          <w:sz w:val="14"/>
          <w:szCs w:val="14"/>
          <w:vertAlign w:val="superscript"/>
        </w:rPr>
      </w:pPr>
    </w:p>
    <w:p w14:paraId="0A51F0A9" w14:textId="5828A1C1" w:rsidR="00F5397C" w:rsidRPr="003A487D" w:rsidRDefault="00F5397C" w:rsidP="003A487D">
      <w:pPr>
        <w:pStyle w:val="Tekstpodstawowy21"/>
        <w:ind w:left="142" w:hanging="142"/>
        <w:rPr>
          <w:rFonts w:ascii="Arial Narrow" w:hAnsi="Arial Narrow" w:cstheme="minorHAnsi"/>
          <w:b w:val="0"/>
          <w:bCs/>
          <w:sz w:val="14"/>
          <w:szCs w:val="14"/>
        </w:rPr>
      </w:pPr>
      <w:r w:rsidRPr="003A487D">
        <w:rPr>
          <w:rFonts w:ascii="Arial Narrow" w:hAnsi="Arial Narrow" w:cstheme="minorHAnsi"/>
          <w:b w:val="0"/>
          <w:bCs/>
          <w:sz w:val="14"/>
          <w:szCs w:val="14"/>
          <w:vertAlign w:val="superscript"/>
        </w:rPr>
        <w:t>*)</w:t>
      </w:r>
      <w:r w:rsidRPr="003A487D">
        <w:rPr>
          <w:rFonts w:ascii="Arial Narrow" w:hAnsi="Arial Narrow" w:cstheme="minorHAnsi"/>
          <w:b w:val="0"/>
          <w:bCs/>
          <w:sz w:val="14"/>
          <w:szCs w:val="14"/>
        </w:rPr>
        <w:t xml:space="preserve"> zaznaczyć, którego przypadku dotyczy Oświadczenie,</w:t>
      </w:r>
    </w:p>
    <w:p w14:paraId="048A4B8E" w14:textId="77777777" w:rsidR="00F5397C" w:rsidRPr="003A487D" w:rsidRDefault="00F5397C" w:rsidP="00F5397C">
      <w:pPr>
        <w:pStyle w:val="Tekstpodstawowy21"/>
        <w:ind w:left="142" w:hanging="142"/>
        <w:rPr>
          <w:rFonts w:ascii="Arial Narrow" w:hAnsi="Arial Narrow" w:cstheme="minorHAnsi"/>
          <w:b w:val="0"/>
          <w:bCs/>
          <w:sz w:val="14"/>
          <w:szCs w:val="14"/>
        </w:rPr>
      </w:pPr>
      <w:r w:rsidRPr="003A487D">
        <w:rPr>
          <w:rFonts w:ascii="Arial Narrow" w:hAnsi="Arial Narrow" w:cstheme="minorHAnsi"/>
          <w:b w:val="0"/>
          <w:bCs/>
          <w:sz w:val="14"/>
          <w:szCs w:val="14"/>
          <w:vertAlign w:val="superscript"/>
        </w:rPr>
        <w:t>**)</w:t>
      </w:r>
      <w:r w:rsidRPr="003A487D">
        <w:rPr>
          <w:rFonts w:ascii="Arial Narrow" w:hAnsi="Arial Narrow" w:cstheme="minorHAnsi"/>
          <w:b w:val="0"/>
          <w:bCs/>
          <w:sz w:val="14"/>
          <w:szCs w:val="14"/>
        </w:rPr>
        <w:t xml:space="preserve"> wskazać który z Wykonawców spełniania poszczególne warunki udziału w postępowaniu</w:t>
      </w:r>
    </w:p>
    <w:p w14:paraId="488136FD" w14:textId="77777777" w:rsidR="00F5397C" w:rsidRDefault="00F5397C" w:rsidP="00F5397C">
      <w:pPr>
        <w:pStyle w:val="Tekstpodstawowy21"/>
        <w:ind w:left="142" w:hanging="142"/>
        <w:rPr>
          <w:rFonts w:ascii="Arial Narrow" w:hAnsi="Arial Narrow" w:cstheme="minorHAnsi"/>
          <w:b w:val="0"/>
          <w:bCs/>
          <w:sz w:val="14"/>
          <w:szCs w:val="14"/>
        </w:rPr>
      </w:pPr>
      <w:r w:rsidRPr="003A487D">
        <w:rPr>
          <w:rFonts w:ascii="Arial Narrow" w:hAnsi="Arial Narrow" w:cstheme="minorHAnsi"/>
          <w:b w:val="0"/>
          <w:bCs/>
          <w:sz w:val="14"/>
          <w:szCs w:val="14"/>
          <w:vertAlign w:val="superscript"/>
        </w:rPr>
        <w:t>***)</w:t>
      </w:r>
      <w:r w:rsidRPr="003A487D">
        <w:rPr>
          <w:rFonts w:ascii="Arial Narrow" w:hAnsi="Arial Narrow" w:cstheme="minorHAnsi"/>
          <w:b w:val="0"/>
          <w:bCs/>
          <w:sz w:val="14"/>
          <w:szCs w:val="14"/>
        </w:rPr>
        <w:t xml:space="preserve"> wypełnia Wykonawca, który polega na zasobach innych podmiotów - w przypadku polegania na zdolnościach technicznych lub zawodowych innych podmiotów należy złożyć również pisemne zobowiązanie tych podmiotów do oddania do dyspozycji Wykonawcy niezbędnych zasobów na okres korzystania z nich przy wykonaniu zamówienia (Załącznik nr 8 do SWZ)</w:t>
      </w:r>
    </w:p>
    <w:p w14:paraId="15B456A0" w14:textId="77777777" w:rsidR="00AB3C23" w:rsidRDefault="00AB3C23" w:rsidP="00F5397C">
      <w:pPr>
        <w:pStyle w:val="Tekstpodstawowy21"/>
        <w:ind w:left="142" w:hanging="142"/>
        <w:rPr>
          <w:rFonts w:ascii="Arial Narrow" w:hAnsi="Arial Narrow" w:cstheme="minorHAnsi"/>
          <w:b w:val="0"/>
          <w:bCs/>
          <w:sz w:val="14"/>
          <w:szCs w:val="14"/>
        </w:rPr>
      </w:pPr>
    </w:p>
    <w:p w14:paraId="7D521142" w14:textId="77777777" w:rsidR="00910B7E" w:rsidRDefault="00910B7E" w:rsidP="00F5397C">
      <w:pPr>
        <w:pStyle w:val="Tekstpodstawowy21"/>
        <w:ind w:left="142" w:hanging="142"/>
        <w:rPr>
          <w:rFonts w:ascii="Arial Narrow" w:hAnsi="Arial Narrow" w:cstheme="minorHAnsi"/>
          <w:b w:val="0"/>
          <w:bCs/>
          <w:sz w:val="14"/>
          <w:szCs w:val="14"/>
        </w:rPr>
      </w:pPr>
    </w:p>
    <w:p w14:paraId="20276ECA" w14:textId="4880E311" w:rsidR="00F5397C" w:rsidRPr="00561904" w:rsidRDefault="00F5397C" w:rsidP="00522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uppressAutoHyphens w:val="0"/>
        <w:jc w:val="center"/>
        <w:textAlignment w:val="auto"/>
        <w:rPr>
          <w:rFonts w:ascii="Arial Narrow" w:hAnsi="Arial Narrow" w:cstheme="minorHAnsi"/>
          <w:b/>
          <w:sz w:val="22"/>
          <w:szCs w:val="22"/>
        </w:rPr>
      </w:pPr>
      <w:r w:rsidRPr="00522747">
        <w:rPr>
          <w:rFonts w:ascii="Arial Narrow" w:hAnsi="Arial Narrow" w:cstheme="minorHAnsi"/>
          <w:b/>
          <w:sz w:val="22"/>
          <w:szCs w:val="22"/>
          <w:shd w:val="clear" w:color="auto" w:fill="F2F2F2" w:themeFill="background1" w:themeFillShade="F2"/>
        </w:rPr>
        <w:lastRenderedPageBreak/>
        <w:t>OŚWIADCZENIE DOTYCZĄCE PODANYCH INFORMACJI</w:t>
      </w:r>
    </w:p>
    <w:p w14:paraId="23D1FDEC" w14:textId="6044A069" w:rsidR="00F5397C" w:rsidRPr="00561904" w:rsidRDefault="00F5397C" w:rsidP="00783DBD">
      <w:pPr>
        <w:spacing w:before="240" w:after="360" w:line="276" w:lineRule="auto"/>
        <w:jc w:val="both"/>
        <w:rPr>
          <w:rFonts w:ascii="Arial Narrow" w:hAnsi="Arial Narrow" w:cstheme="minorHAnsi"/>
          <w:sz w:val="22"/>
          <w:szCs w:val="22"/>
        </w:rPr>
      </w:pPr>
      <w:r w:rsidRPr="00561904">
        <w:rPr>
          <w:rFonts w:ascii="Arial Narrow" w:hAnsi="Arial Narrow" w:cstheme="minorHAnsi"/>
          <w:sz w:val="22"/>
          <w:szCs w:val="22"/>
        </w:rPr>
        <w:t>Oświadczam, że wszystkie informacje podane w powyższych oświadczeniach są aktualne i zgodne z prawdą oraz zostały przedstawione z pełną świadomością konsekwencji wprowadzenia Zamawiającego w błąd przy przedstawianiu informacji.</w:t>
      </w:r>
    </w:p>
    <w:p w14:paraId="22A73E5D" w14:textId="77777777" w:rsidR="00561904" w:rsidRPr="00561904" w:rsidRDefault="00561904" w:rsidP="00F5397C">
      <w:pPr>
        <w:spacing w:before="240"/>
        <w:ind w:left="4395" w:hanging="142"/>
        <w:jc w:val="center"/>
        <w:rPr>
          <w:rFonts w:ascii="Arial Narrow" w:hAnsi="Arial Narrow" w:cstheme="minorHAnsi"/>
          <w:sz w:val="22"/>
          <w:szCs w:val="22"/>
        </w:rPr>
      </w:pPr>
    </w:p>
    <w:p w14:paraId="4A070599" w14:textId="7E79D32C" w:rsidR="00F5397C" w:rsidRPr="003A487D" w:rsidRDefault="00F5397C" w:rsidP="00F5397C">
      <w:pPr>
        <w:spacing w:before="240"/>
        <w:ind w:left="4395" w:hanging="142"/>
        <w:jc w:val="center"/>
        <w:rPr>
          <w:rFonts w:ascii="Arial Narrow" w:hAnsi="Arial Narrow" w:cstheme="minorHAnsi"/>
          <w:sz w:val="18"/>
          <w:szCs w:val="18"/>
        </w:rPr>
      </w:pPr>
      <w:r w:rsidRPr="003A487D">
        <w:rPr>
          <w:rFonts w:ascii="Arial Narrow" w:hAnsi="Arial Narrow" w:cstheme="minorHAnsi"/>
          <w:sz w:val="18"/>
          <w:szCs w:val="18"/>
        </w:rPr>
        <w:t>Dokument należy złożyć w postaci dokumentu elektronicznego</w:t>
      </w:r>
    </w:p>
    <w:p w14:paraId="0A6EA7A3" w14:textId="77777777" w:rsidR="00F5397C" w:rsidRPr="003A487D" w:rsidRDefault="00F5397C" w:rsidP="00F5397C">
      <w:pPr>
        <w:ind w:left="4253"/>
        <w:jc w:val="center"/>
        <w:rPr>
          <w:rFonts w:ascii="Arial Narrow" w:hAnsi="Arial Narrow" w:cstheme="minorHAnsi"/>
          <w:sz w:val="18"/>
          <w:szCs w:val="18"/>
        </w:rPr>
      </w:pPr>
      <w:r w:rsidRPr="003A487D">
        <w:rPr>
          <w:rFonts w:ascii="Arial Narrow" w:hAnsi="Arial Narrow" w:cstheme="minorHAnsi"/>
          <w:sz w:val="18"/>
          <w:szCs w:val="18"/>
        </w:rPr>
        <w:t>i podpisać kwalifikowanym podpisem elektronicznym, bądź podpisem zaufanym lub podpisem osobistym przez osoby uprawnione do reprezentowania Wykonawcy</w:t>
      </w:r>
    </w:p>
    <w:p w14:paraId="4AE0871A" w14:textId="77777777" w:rsidR="00D42DDE" w:rsidRPr="00561904" w:rsidRDefault="00D42DDE" w:rsidP="523D8D07">
      <w:pPr>
        <w:spacing w:line="276" w:lineRule="auto"/>
        <w:jc w:val="both"/>
        <w:rPr>
          <w:rFonts w:ascii="Arial Narrow" w:eastAsia="Arial Narrow" w:hAnsi="Arial Narrow" w:cs="Arial Narrow"/>
          <w:sz w:val="22"/>
          <w:szCs w:val="22"/>
        </w:rPr>
      </w:pPr>
    </w:p>
    <w:p w14:paraId="35988BE1" w14:textId="77777777" w:rsidR="00D42DDE" w:rsidRPr="00561904" w:rsidRDefault="00D42DDE" w:rsidP="523D8D07">
      <w:pPr>
        <w:spacing w:line="276" w:lineRule="auto"/>
        <w:jc w:val="both"/>
        <w:rPr>
          <w:rFonts w:ascii="Arial Narrow" w:eastAsia="Arial Narrow" w:hAnsi="Arial Narrow" w:cs="Arial Narrow"/>
          <w:sz w:val="22"/>
          <w:szCs w:val="22"/>
        </w:rPr>
      </w:pPr>
    </w:p>
    <w:p w14:paraId="4BC71D25" w14:textId="77777777" w:rsidR="00D42DDE" w:rsidRPr="00561904" w:rsidRDefault="00D42DDE" w:rsidP="523D8D07">
      <w:pPr>
        <w:spacing w:line="276" w:lineRule="auto"/>
        <w:jc w:val="both"/>
        <w:rPr>
          <w:rFonts w:ascii="Arial Narrow" w:eastAsia="Arial Narrow" w:hAnsi="Arial Narrow" w:cs="Arial Narrow"/>
          <w:sz w:val="22"/>
          <w:szCs w:val="22"/>
        </w:rPr>
      </w:pPr>
    </w:p>
    <w:p w14:paraId="50AAF8FF" w14:textId="77777777" w:rsidR="00D42DDE" w:rsidRPr="00561904" w:rsidRDefault="00D42DDE" w:rsidP="523D8D07">
      <w:pPr>
        <w:spacing w:line="276" w:lineRule="auto"/>
        <w:jc w:val="both"/>
        <w:rPr>
          <w:rFonts w:ascii="Arial Narrow" w:eastAsia="Arial Narrow" w:hAnsi="Arial Narrow" w:cs="Arial Narrow"/>
          <w:sz w:val="22"/>
          <w:szCs w:val="22"/>
        </w:rPr>
      </w:pPr>
    </w:p>
    <w:p w14:paraId="2A7749F0" w14:textId="77777777" w:rsidR="00D42DDE" w:rsidRPr="00561904" w:rsidRDefault="00D42DDE" w:rsidP="523D8D07">
      <w:pPr>
        <w:spacing w:line="276" w:lineRule="auto"/>
        <w:jc w:val="both"/>
        <w:rPr>
          <w:rFonts w:ascii="Arial Narrow" w:eastAsia="Arial Narrow" w:hAnsi="Arial Narrow" w:cs="Arial Narrow"/>
          <w:sz w:val="22"/>
          <w:szCs w:val="22"/>
        </w:rPr>
      </w:pPr>
    </w:p>
    <w:p w14:paraId="1A689BB3" w14:textId="77777777" w:rsidR="00D42DDE" w:rsidRPr="00561904" w:rsidRDefault="00D42DDE" w:rsidP="523D8D07">
      <w:pPr>
        <w:spacing w:line="276" w:lineRule="auto"/>
        <w:jc w:val="both"/>
        <w:rPr>
          <w:rFonts w:ascii="Arial Narrow" w:eastAsia="Arial Narrow" w:hAnsi="Arial Narrow" w:cs="Arial Narrow"/>
          <w:sz w:val="22"/>
          <w:szCs w:val="22"/>
        </w:rPr>
      </w:pPr>
    </w:p>
    <w:p w14:paraId="67FD2A06" w14:textId="76420A7C" w:rsidR="00747684" w:rsidRPr="00561904" w:rsidRDefault="00747684" w:rsidP="76C8610D">
      <w:pPr>
        <w:pStyle w:val="rozdzia"/>
        <w:spacing w:after="0"/>
        <w:rPr>
          <w:rFonts w:ascii="Arial Narrow" w:eastAsia="Arial Narrow" w:hAnsi="Arial Narrow" w:cs="Arial Narrow"/>
          <w:sz w:val="22"/>
          <w:szCs w:val="22"/>
        </w:rPr>
      </w:pPr>
    </w:p>
    <w:p w14:paraId="3A3C08AE" w14:textId="140BF648" w:rsidR="00E5650C" w:rsidRPr="00561904" w:rsidRDefault="00E5650C" w:rsidP="76C8610D">
      <w:pPr>
        <w:pStyle w:val="Nagwek3"/>
        <w:keepNext w:val="0"/>
        <w:widowControl/>
        <w:tabs>
          <w:tab w:val="clear" w:pos="4246"/>
        </w:tabs>
        <w:suppressAutoHyphens/>
        <w:autoSpaceDE/>
        <w:spacing w:before="120" w:line="276" w:lineRule="auto"/>
        <w:contextualSpacing/>
        <w:jc w:val="left"/>
        <w:textAlignment w:val="baseline"/>
        <w:rPr>
          <w:rFonts w:ascii="Arial Narrow" w:eastAsia="Arial Narrow" w:hAnsi="Arial Narrow" w:cs="Arial Narrow"/>
          <w:sz w:val="22"/>
          <w:szCs w:val="22"/>
        </w:rPr>
      </w:pPr>
    </w:p>
    <w:sectPr w:rsidR="00E5650C" w:rsidRPr="00561904" w:rsidSect="003A487D">
      <w:headerReference w:type="default" r:id="rId10"/>
      <w:pgSz w:w="11906" w:h="16838"/>
      <w:pgMar w:top="284" w:right="1418" w:bottom="993" w:left="1418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6573F" w14:textId="77777777" w:rsidR="00902C1D" w:rsidRDefault="00902C1D">
      <w:r>
        <w:separator/>
      </w:r>
    </w:p>
  </w:endnote>
  <w:endnote w:type="continuationSeparator" w:id="0">
    <w:p w14:paraId="5E325FDC" w14:textId="77777777" w:rsidR="00902C1D" w:rsidRDefault="00902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arSymbol">
    <w:altName w:val="Arial Unicode MS"/>
    <w:panose1 w:val="00000000000000000000"/>
    <w:charset w:val="02"/>
    <w:family w:val="auto"/>
    <w:notTrueType/>
    <w:pitch w:val="default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rigold (W1)">
    <w:altName w:val="Pristina"/>
    <w:charset w:val="EE"/>
    <w:family w:val="script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charset w:val="EE"/>
    <w:family w:val="swiss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49AB5" w14:textId="77777777" w:rsidR="00902C1D" w:rsidRDefault="00902C1D">
      <w:r>
        <w:separator/>
      </w:r>
    </w:p>
  </w:footnote>
  <w:footnote w:type="continuationSeparator" w:id="0">
    <w:p w14:paraId="7E4589F0" w14:textId="77777777" w:rsidR="00902C1D" w:rsidRDefault="00902C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E7396" w14:textId="1BD44166" w:rsidR="00AE4332" w:rsidRDefault="00142076" w:rsidP="00032260">
    <w:pPr>
      <w:pStyle w:val="Nagwek"/>
      <w:jc w:val="center"/>
      <w:rPr>
        <w:rFonts w:ascii="Arial Narrow" w:hAnsi="Arial Narrow"/>
        <w:sz w:val="18"/>
        <w:szCs w:val="18"/>
      </w:rPr>
    </w:pPr>
    <w:r w:rsidRPr="00142076">
      <w:rPr>
        <w:rFonts w:ascii="Arial Narrow" w:hAnsi="Arial Narrow"/>
        <w:sz w:val="18"/>
        <w:szCs w:val="18"/>
      </w:rPr>
      <w:t>DOZP.271.2.12.2026 – Remont dachu budynku mieszkalnego położonego w Mysłowicach przy ul. Bytomskiej 13</w:t>
    </w:r>
  </w:p>
  <w:p w14:paraId="2CC17541" w14:textId="77777777" w:rsidR="00142076" w:rsidRPr="00032260" w:rsidRDefault="00142076" w:rsidP="00032260">
    <w:pPr>
      <w:pStyle w:val="Nagwek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upperRoman"/>
      <w:pStyle w:val="Nagwek1"/>
      <w:lvlText w:val="%1."/>
      <w:lvlJc w:val="left"/>
      <w:pPr>
        <w:tabs>
          <w:tab w:val="num" w:pos="0"/>
        </w:tabs>
        <w:ind w:left="0" w:firstLine="0"/>
      </w:pPr>
      <w:rPr>
        <w:rFonts w:ascii="Calibri Light" w:hAnsi="Calibri Light" w:cs="Calibri Light" w:hint="default"/>
        <w:b/>
        <w:kern w:val="2"/>
        <w:sz w:val="24"/>
        <w:szCs w:val="22"/>
        <w:lang w:val="x-none" w:bidi="x-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pStyle w:val="Nagwek2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2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name w:val="WW8Num34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720" w:hanging="720"/>
      </w:pPr>
      <w:rPr>
        <w:rFonts w:ascii="Calibri" w:eastAsia="Times New Roman" w:hAnsi="Calibri" w:cs="Calibri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/>
      </w:rPr>
    </w:lvl>
  </w:abstractNum>
  <w:abstractNum w:abstractNumId="4" w15:restartNumberingAfterBreak="0">
    <w:nsid w:val="0E01723F"/>
    <w:multiLevelType w:val="hybridMultilevel"/>
    <w:tmpl w:val="15023584"/>
    <w:lvl w:ilvl="0" w:tplc="5014A18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DE4854"/>
    <w:multiLevelType w:val="hybridMultilevel"/>
    <w:tmpl w:val="202204F2"/>
    <w:lvl w:ilvl="0" w:tplc="F926CD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6AE2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ACCE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88C0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BA00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6E5F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8CB3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0236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E880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8E5F6A"/>
    <w:multiLevelType w:val="hybridMultilevel"/>
    <w:tmpl w:val="7DB8646A"/>
    <w:lvl w:ilvl="0" w:tplc="AE5A532C">
      <w:start w:val="1"/>
      <w:numFmt w:val="bullet"/>
      <w:lvlText w:val=""/>
      <w:lvlJc w:val="left"/>
      <w:pPr>
        <w:ind w:left="1004" w:hanging="360"/>
      </w:pPr>
      <w:rPr>
        <w:rFonts w:ascii="Wingdings" w:hAnsi="Wingdings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7E350831"/>
    <w:multiLevelType w:val="hybridMultilevel"/>
    <w:tmpl w:val="F63E6326"/>
    <w:lvl w:ilvl="0" w:tplc="369EB7B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1033573">
    <w:abstractNumId w:val="6"/>
  </w:num>
  <w:num w:numId="2" w16cid:durableId="1453285681">
    <w:abstractNumId w:val="0"/>
  </w:num>
  <w:num w:numId="3" w16cid:durableId="727261725">
    <w:abstractNumId w:val="1"/>
  </w:num>
  <w:num w:numId="4" w16cid:durableId="57562171">
    <w:abstractNumId w:val="2"/>
  </w:num>
  <w:num w:numId="5" w16cid:durableId="214703894">
    <w:abstractNumId w:val="3"/>
  </w:num>
  <w:num w:numId="6" w16cid:durableId="1530604682">
    <w:abstractNumId w:val="4"/>
  </w:num>
  <w:num w:numId="7" w16cid:durableId="854180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8770242">
    <w:abstractNumId w:val="7"/>
  </w:num>
  <w:num w:numId="9" w16cid:durableId="12931678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50C"/>
    <w:rsid w:val="00027891"/>
    <w:rsid w:val="00032260"/>
    <w:rsid w:val="000336DC"/>
    <w:rsid w:val="00040B96"/>
    <w:rsid w:val="00062B9C"/>
    <w:rsid w:val="000A188A"/>
    <w:rsid w:val="00142076"/>
    <w:rsid w:val="001633D6"/>
    <w:rsid w:val="0018586D"/>
    <w:rsid w:val="00186A35"/>
    <w:rsid w:val="001C34FB"/>
    <w:rsid w:val="002228CE"/>
    <w:rsid w:val="002452F5"/>
    <w:rsid w:val="002843DF"/>
    <w:rsid w:val="00287E8B"/>
    <w:rsid w:val="00354CF3"/>
    <w:rsid w:val="003A487D"/>
    <w:rsid w:val="003E62EF"/>
    <w:rsid w:val="00400478"/>
    <w:rsid w:val="0044486B"/>
    <w:rsid w:val="00522747"/>
    <w:rsid w:val="00523169"/>
    <w:rsid w:val="005350C9"/>
    <w:rsid w:val="00561904"/>
    <w:rsid w:val="00571B2F"/>
    <w:rsid w:val="00660C65"/>
    <w:rsid w:val="006A23E0"/>
    <w:rsid w:val="006C6CDD"/>
    <w:rsid w:val="006F1DF4"/>
    <w:rsid w:val="006F600F"/>
    <w:rsid w:val="00716D8B"/>
    <w:rsid w:val="00727703"/>
    <w:rsid w:val="007459CE"/>
    <w:rsid w:val="00747684"/>
    <w:rsid w:val="0075008E"/>
    <w:rsid w:val="007659DA"/>
    <w:rsid w:val="00783DBD"/>
    <w:rsid w:val="00791EB0"/>
    <w:rsid w:val="00794F86"/>
    <w:rsid w:val="007A3516"/>
    <w:rsid w:val="007C22FD"/>
    <w:rsid w:val="008357E3"/>
    <w:rsid w:val="00860C78"/>
    <w:rsid w:val="008E68A0"/>
    <w:rsid w:val="008F2CAE"/>
    <w:rsid w:val="009000EA"/>
    <w:rsid w:val="00902C1D"/>
    <w:rsid w:val="00902D52"/>
    <w:rsid w:val="00910B7E"/>
    <w:rsid w:val="00991A98"/>
    <w:rsid w:val="00997A76"/>
    <w:rsid w:val="009C363C"/>
    <w:rsid w:val="009D6CC8"/>
    <w:rsid w:val="00A06A76"/>
    <w:rsid w:val="00A23838"/>
    <w:rsid w:val="00A476C6"/>
    <w:rsid w:val="00A6221C"/>
    <w:rsid w:val="00A73286"/>
    <w:rsid w:val="00A76DC4"/>
    <w:rsid w:val="00A936BC"/>
    <w:rsid w:val="00AB3C23"/>
    <w:rsid w:val="00AB4191"/>
    <w:rsid w:val="00AE4332"/>
    <w:rsid w:val="00B175EE"/>
    <w:rsid w:val="00B57AC4"/>
    <w:rsid w:val="00B8221E"/>
    <w:rsid w:val="00BC7E03"/>
    <w:rsid w:val="00BF0C8C"/>
    <w:rsid w:val="00C068E2"/>
    <w:rsid w:val="00C47D09"/>
    <w:rsid w:val="00C554F3"/>
    <w:rsid w:val="00C66047"/>
    <w:rsid w:val="00C800C8"/>
    <w:rsid w:val="00CD4A67"/>
    <w:rsid w:val="00CD5C67"/>
    <w:rsid w:val="00D34994"/>
    <w:rsid w:val="00D42DDE"/>
    <w:rsid w:val="00D75AE2"/>
    <w:rsid w:val="00DA0678"/>
    <w:rsid w:val="00DA5ADA"/>
    <w:rsid w:val="00DC40FE"/>
    <w:rsid w:val="00E02EA1"/>
    <w:rsid w:val="00E203C1"/>
    <w:rsid w:val="00E2171E"/>
    <w:rsid w:val="00E41390"/>
    <w:rsid w:val="00E465E7"/>
    <w:rsid w:val="00E5650C"/>
    <w:rsid w:val="00E82921"/>
    <w:rsid w:val="00EC22E5"/>
    <w:rsid w:val="00EF5614"/>
    <w:rsid w:val="00F078C2"/>
    <w:rsid w:val="00F3519D"/>
    <w:rsid w:val="00F4248F"/>
    <w:rsid w:val="00F5397C"/>
    <w:rsid w:val="00F82024"/>
    <w:rsid w:val="00FA38A8"/>
    <w:rsid w:val="00FB543B"/>
    <w:rsid w:val="00FE08C5"/>
    <w:rsid w:val="00FF2866"/>
    <w:rsid w:val="00FF5749"/>
    <w:rsid w:val="0D47527D"/>
    <w:rsid w:val="10131E6D"/>
    <w:rsid w:val="1129E8B7"/>
    <w:rsid w:val="1562EA98"/>
    <w:rsid w:val="165F69CF"/>
    <w:rsid w:val="16BE5114"/>
    <w:rsid w:val="19823D79"/>
    <w:rsid w:val="1EAA1C1C"/>
    <w:rsid w:val="1F273AF7"/>
    <w:rsid w:val="2A85D785"/>
    <w:rsid w:val="2B449401"/>
    <w:rsid w:val="2E436DAF"/>
    <w:rsid w:val="2E56AA76"/>
    <w:rsid w:val="34B88E7D"/>
    <w:rsid w:val="3911545B"/>
    <w:rsid w:val="398D013F"/>
    <w:rsid w:val="3D33734D"/>
    <w:rsid w:val="3DF4DD16"/>
    <w:rsid w:val="40ADEA0D"/>
    <w:rsid w:val="451F0F5B"/>
    <w:rsid w:val="523D8D07"/>
    <w:rsid w:val="54FAF405"/>
    <w:rsid w:val="5902D7AE"/>
    <w:rsid w:val="59A363A9"/>
    <w:rsid w:val="59F46011"/>
    <w:rsid w:val="5CB9A154"/>
    <w:rsid w:val="6588AFC7"/>
    <w:rsid w:val="6BEC4389"/>
    <w:rsid w:val="7203E9CA"/>
    <w:rsid w:val="738BF945"/>
    <w:rsid w:val="74C176A3"/>
    <w:rsid w:val="753009DE"/>
    <w:rsid w:val="76C8610D"/>
    <w:rsid w:val="779983D7"/>
    <w:rsid w:val="78C589A8"/>
    <w:rsid w:val="79FB465A"/>
    <w:rsid w:val="7C77A397"/>
    <w:rsid w:val="7D010625"/>
    <w:rsid w:val="7E5CD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E144FB1"/>
  <w15:chartTrackingRefBased/>
  <w15:docId w15:val="{C737B210-2CD0-45E1-B1CD-0AE30D444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E w:val="0"/>
      <w:textAlignment w:val="baseline"/>
    </w:pPr>
    <w:rPr>
      <w:color w:val="000000"/>
      <w:kern w:val="2"/>
      <w:sz w:val="24"/>
      <w:szCs w:val="24"/>
      <w:lang w:eastAsia="zh-CN"/>
    </w:rPr>
  </w:style>
  <w:style w:type="paragraph" w:styleId="Nagwek1">
    <w:name w:val="heading 1"/>
    <w:basedOn w:val="Standard"/>
    <w:next w:val="Normalny"/>
    <w:qFormat/>
    <w:pPr>
      <w:numPr>
        <w:numId w:val="3"/>
      </w:numPr>
      <w:spacing w:before="120" w:after="120" w:line="276" w:lineRule="auto"/>
      <w:contextualSpacing/>
      <w:jc w:val="both"/>
      <w:outlineLvl w:val="0"/>
    </w:pPr>
    <w:rPr>
      <w:rFonts w:ascii="Calibri Light" w:hAnsi="Calibri Light" w:cs="Calibri Light"/>
      <w:b/>
    </w:rPr>
  </w:style>
  <w:style w:type="paragraph" w:styleId="Nagwek2">
    <w:name w:val="heading 2"/>
    <w:basedOn w:val="Normalny"/>
    <w:next w:val="Normalny"/>
    <w:qFormat/>
    <w:pPr>
      <w:numPr>
        <w:numId w:val="4"/>
      </w:numPr>
      <w:spacing w:before="120" w:after="120"/>
      <w:contextualSpacing/>
      <w:outlineLvl w:val="1"/>
    </w:pPr>
    <w:rPr>
      <w:b/>
      <w:bCs/>
      <w:sz w:val="22"/>
      <w:szCs w:val="22"/>
    </w:rPr>
  </w:style>
  <w:style w:type="paragraph" w:styleId="Nagwek3">
    <w:name w:val="heading 3"/>
    <w:basedOn w:val="Normalny"/>
    <w:next w:val="Normalny"/>
    <w:qFormat/>
    <w:pPr>
      <w:keepNext/>
      <w:tabs>
        <w:tab w:val="left" w:pos="4246"/>
      </w:tabs>
      <w:suppressAutoHyphens w:val="0"/>
      <w:jc w:val="center"/>
      <w:textAlignment w:val="auto"/>
      <w:outlineLvl w:val="2"/>
    </w:pPr>
    <w:rPr>
      <w:rFonts w:ascii="Arial" w:hAnsi="Arial" w:cs="Arial"/>
      <w:b/>
      <w:bCs/>
      <w:color w:val="auto"/>
      <w:sz w:val="32"/>
      <w:szCs w:val="32"/>
    </w:rPr>
  </w:style>
  <w:style w:type="paragraph" w:styleId="Nagwek4">
    <w:name w:val="heading 4"/>
    <w:basedOn w:val="Normalny"/>
    <w:next w:val="Normalny"/>
    <w:qFormat/>
    <w:pPr>
      <w:keepNext/>
      <w:widowControl/>
      <w:tabs>
        <w:tab w:val="left" w:pos="1573"/>
      </w:tabs>
      <w:suppressAutoHyphens w:val="0"/>
      <w:autoSpaceDE/>
      <w:spacing w:before="240" w:after="60"/>
      <w:ind w:left="1573" w:hanging="864"/>
      <w:jc w:val="both"/>
      <w:textAlignment w:val="auto"/>
      <w:outlineLvl w:val="3"/>
    </w:pPr>
    <w:rPr>
      <w:rFonts w:ascii="Arial" w:hAnsi="Arial" w:cs="Arial"/>
      <w:b/>
      <w:bCs/>
      <w:color w:val="auto"/>
    </w:rPr>
  </w:style>
  <w:style w:type="paragraph" w:styleId="Nagwek5">
    <w:name w:val="heading 5"/>
    <w:basedOn w:val="Normalny"/>
    <w:next w:val="Normalny"/>
    <w:qFormat/>
    <w:pPr>
      <w:keepNext/>
      <w:tabs>
        <w:tab w:val="left" w:pos="1717"/>
        <w:tab w:val="left" w:pos="4140"/>
        <w:tab w:val="left" w:pos="4500"/>
      </w:tabs>
      <w:suppressAutoHyphens w:val="0"/>
      <w:ind w:left="1717" w:hanging="1008"/>
      <w:jc w:val="center"/>
      <w:textAlignment w:val="auto"/>
      <w:outlineLvl w:val="4"/>
    </w:pPr>
    <w:rPr>
      <w:color w:val="auto"/>
      <w:sz w:val="32"/>
      <w:szCs w:val="32"/>
    </w:rPr>
  </w:style>
  <w:style w:type="paragraph" w:styleId="Nagwek6">
    <w:name w:val="heading 6"/>
    <w:basedOn w:val="Normalny"/>
    <w:next w:val="Normalny"/>
    <w:qFormat/>
    <w:pPr>
      <w:widowControl/>
      <w:tabs>
        <w:tab w:val="left" w:pos="1861"/>
      </w:tabs>
      <w:suppressAutoHyphens w:val="0"/>
      <w:autoSpaceDE/>
      <w:spacing w:before="240" w:after="60"/>
      <w:ind w:left="1861" w:hanging="1152"/>
      <w:jc w:val="both"/>
      <w:textAlignment w:val="auto"/>
      <w:outlineLvl w:val="5"/>
    </w:pPr>
    <w:rPr>
      <w:rFonts w:ascii="Arial" w:hAnsi="Arial" w:cs="Arial"/>
      <w:b/>
      <w:bCs/>
      <w:color w:val="auto"/>
    </w:rPr>
  </w:style>
  <w:style w:type="paragraph" w:styleId="Nagwek7">
    <w:name w:val="heading 7"/>
    <w:basedOn w:val="Normalny"/>
    <w:next w:val="Normalny"/>
    <w:qFormat/>
    <w:pPr>
      <w:widowControl/>
      <w:tabs>
        <w:tab w:val="left" w:pos="2005"/>
      </w:tabs>
      <w:suppressAutoHyphens w:val="0"/>
      <w:autoSpaceDE/>
      <w:spacing w:before="240" w:after="60"/>
      <w:ind w:left="2005" w:hanging="1296"/>
      <w:jc w:val="both"/>
      <w:textAlignment w:val="auto"/>
      <w:outlineLvl w:val="6"/>
    </w:pPr>
    <w:rPr>
      <w:rFonts w:ascii="Arial" w:hAnsi="Arial" w:cs="Arial"/>
      <w:color w:val="auto"/>
    </w:rPr>
  </w:style>
  <w:style w:type="paragraph" w:styleId="Nagwek8">
    <w:name w:val="heading 8"/>
    <w:basedOn w:val="Normalny"/>
    <w:next w:val="Normalny"/>
    <w:qFormat/>
    <w:pPr>
      <w:widowControl/>
      <w:tabs>
        <w:tab w:val="left" w:pos="2149"/>
      </w:tabs>
      <w:suppressAutoHyphens w:val="0"/>
      <w:autoSpaceDE/>
      <w:spacing w:before="240" w:after="60"/>
      <w:ind w:left="2149" w:hanging="1440"/>
      <w:jc w:val="both"/>
      <w:textAlignment w:val="auto"/>
      <w:outlineLvl w:val="7"/>
    </w:pPr>
    <w:rPr>
      <w:rFonts w:ascii="Arial" w:hAnsi="Arial" w:cs="Arial"/>
      <w:color w:val="auto"/>
    </w:rPr>
  </w:style>
  <w:style w:type="paragraph" w:styleId="Nagwek9">
    <w:name w:val="heading 9"/>
    <w:basedOn w:val="Normalny"/>
    <w:next w:val="Normalny"/>
    <w:qFormat/>
    <w:pPr>
      <w:widowControl/>
      <w:tabs>
        <w:tab w:val="left" w:pos="2293"/>
      </w:tabs>
      <w:suppressAutoHyphens w:val="0"/>
      <w:autoSpaceDE/>
      <w:spacing w:before="240" w:after="60"/>
      <w:ind w:left="2293" w:hanging="1584"/>
      <w:jc w:val="both"/>
      <w:textAlignment w:val="auto"/>
      <w:outlineLvl w:val="8"/>
    </w:pPr>
    <w:rPr>
      <w:rFonts w:ascii="Arial" w:hAnsi="Arial" w:cs="Arial"/>
      <w:color w:val="auto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Calibri Light" w:hAnsi="Calibri Light" w:cs="Calibri Light" w:hint="default"/>
      <w:b/>
      <w:kern w:val="2"/>
      <w:sz w:val="24"/>
      <w:szCs w:val="22"/>
      <w:lang w:val="x-none" w:bidi="x-none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  <w:rPr>
      <w:rFonts w:hint="default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5z0">
    <w:name w:val="WW8Num5z0"/>
    <w:rPr>
      <w:rFonts w:ascii="Symbol" w:hAnsi="Symbol" w:cs="StarSymbol"/>
      <w:b w:val="0"/>
      <w:i w:val="0"/>
      <w:sz w:val="18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Calibri Light" w:hAnsi="Calibri Light" w:cs="Calibri Light" w:hint="default"/>
      <w:b/>
      <w:kern w:val="2"/>
      <w:sz w:val="24"/>
      <w:szCs w:val="22"/>
      <w:lang w:val="x-none" w:bidi="x-none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Symbol" w:hAnsi="Symbol" w:cs="Symbol"/>
      <w:sz w:val="2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Times New Roman"/>
      <w:color w:val="000000"/>
    </w:rPr>
  </w:style>
  <w:style w:type="character" w:customStyle="1" w:styleId="WW8Num12z0">
    <w:name w:val="WW8Num12z0"/>
    <w:rPr>
      <w:rFonts w:ascii="Symbol" w:hAnsi="Symbol" w:cs="Times New Roman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4z0">
    <w:name w:val="WW8Num14z0"/>
    <w:rPr>
      <w:rFonts w:ascii="Symbol" w:hAnsi="Symbol" w:cs="Times New Roman"/>
    </w:rPr>
  </w:style>
  <w:style w:type="character" w:customStyle="1" w:styleId="WW8Num15z0">
    <w:name w:val="WW8Num15z0"/>
    <w:rPr>
      <w:rFonts w:cs="Times New Roman"/>
    </w:rPr>
  </w:style>
  <w:style w:type="character" w:customStyle="1" w:styleId="WW8Num15z1">
    <w:name w:val="WW8Num15z1"/>
    <w:rPr>
      <w:rFonts w:cs="Times New Roman"/>
      <w:sz w:val="24"/>
      <w:szCs w:val="24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  <w:rPr>
      <w:rFonts w:hint="default"/>
    </w:rPr>
  </w:style>
  <w:style w:type="character" w:customStyle="1" w:styleId="WW8Num18z0">
    <w:name w:val="WW8Num18z0"/>
    <w:rPr>
      <w:rFonts w:ascii="Calibri" w:hAnsi="Calibri" w:cs="Calibri" w:hint="default"/>
      <w:b w:val="0"/>
      <w:i w:val="0"/>
      <w:sz w:val="20"/>
      <w:szCs w:val="20"/>
    </w:rPr>
  </w:style>
  <w:style w:type="character" w:customStyle="1" w:styleId="WW8Num18z1">
    <w:name w:val="WW8Num18z1"/>
    <w:rPr>
      <w:rFonts w:hint="default"/>
      <w:b w:val="0"/>
      <w:i w:val="0"/>
      <w:sz w:val="24"/>
      <w:szCs w:val="24"/>
    </w:rPr>
  </w:style>
  <w:style w:type="character" w:customStyle="1" w:styleId="WW8Num18z2">
    <w:name w:val="WW8Num18z2"/>
    <w:rPr>
      <w:rFonts w:hint="default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Domylnaczcionkaakapitu5">
    <w:name w:val="Domyślna czcionka akapitu5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  <w:rPr>
      <w:b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2z0">
    <w:name w:val="WW8Num22z0"/>
    <w:rPr>
      <w:b w:val="0"/>
    </w:rPr>
  </w:style>
  <w:style w:type="character" w:customStyle="1" w:styleId="WW8Num23z0">
    <w:name w:val="WW8Num23z0"/>
    <w:rPr>
      <w:rFonts w:ascii="OpenSymbol" w:hAnsi="OpenSymbol" w:cs="Open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4z0">
    <w:name w:val="WW8Num24z0"/>
    <w:rPr>
      <w:b w:val="0"/>
      <w:i w:val="0"/>
      <w:caps w:val="0"/>
      <w:smallCaps w:val="0"/>
      <w:strike w:val="0"/>
      <w:dstrike w:val="0"/>
      <w:vanish w:val="0"/>
      <w:color w:val="auto"/>
      <w:position w:val="0"/>
      <w:sz w:val="24"/>
      <w:u w:val="none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6z0">
    <w:name w:val="WW8Num26z0"/>
    <w:rPr>
      <w:rFonts w:ascii="OpenSymbol" w:hAnsi="OpenSymbol" w:cs="Open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Domylnaczcionkaakapitu4">
    <w:name w:val="Domyślna czcionka akapitu4"/>
  </w:style>
  <w:style w:type="character" w:customStyle="1" w:styleId="Domylnaczcionkaakapitu3">
    <w:name w:val="Domyślna czcionka akapitu3"/>
  </w:style>
  <w:style w:type="character" w:customStyle="1" w:styleId="WW-Absatz-Standardschriftart1111">
    <w:name w:val="WW-Absatz-Standardschriftart1111"/>
  </w:style>
  <w:style w:type="character" w:customStyle="1" w:styleId="Domylnaczcionkaakapitu2">
    <w:name w:val="Domyślna czcionka akapitu2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8Num24z2">
    <w:name w:val="WW8Num24z2"/>
    <w:rPr>
      <w:b/>
      <w:color w:val="000000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9z0">
    <w:name w:val="WW8Num29z0"/>
    <w:rPr>
      <w:color w:val="000000"/>
    </w:rPr>
  </w:style>
  <w:style w:type="character" w:customStyle="1" w:styleId="WW8Num30z0">
    <w:name w:val="WW8Num30z0"/>
    <w:rPr>
      <w:color w:val="000000"/>
    </w:rPr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8NumSt3z0">
    <w:name w:val="WW8NumSt3z0"/>
    <w:rPr>
      <w:rFonts w:ascii="Symbol" w:hAnsi="Symbol" w:cs="Symbol"/>
      <w:sz w:val="20"/>
    </w:rPr>
  </w:style>
  <w:style w:type="character" w:customStyle="1" w:styleId="Domylnaczcionkaakapitu1">
    <w:name w:val="Domyślna czcionka akapitu1"/>
  </w:style>
  <w:style w:type="character" w:customStyle="1" w:styleId="Numerstrony1">
    <w:name w:val="Numer strony1"/>
    <w:basedOn w:val="Domylnaczcionkaakapitu1"/>
  </w:style>
  <w:style w:type="character" w:customStyle="1" w:styleId="apple-converted-space">
    <w:name w:val="apple-converted-space"/>
    <w:basedOn w:val="Domylnaczcionkaakapitu1"/>
  </w:style>
  <w:style w:type="character" w:customStyle="1" w:styleId="apple-style-span">
    <w:name w:val="apple-style-span"/>
    <w:basedOn w:val="Domylnaczcionkaakapitu1"/>
  </w:style>
  <w:style w:type="character" w:customStyle="1" w:styleId="tekstZnak">
    <w:name w:val="tekst Znak"/>
    <w:rPr>
      <w:rFonts w:eastAsia="Lucida Sans Unicode"/>
      <w:sz w:val="24"/>
      <w:lang w:val="pl-PL" w:bidi="ar-SA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Wingdings" w:hAnsi="Wingdings" w:cs="Wingdings"/>
    </w:rPr>
  </w:style>
  <w:style w:type="character" w:customStyle="1" w:styleId="WW8Num25z4">
    <w:name w:val="WW8Num25z4"/>
    <w:rPr>
      <w:rFonts w:ascii="Courier New" w:hAnsi="Courier New" w:cs="Courier New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3">
    <w:name w:val="ListLabel 3"/>
    <w:rPr>
      <w:rFonts w:cs="Symbol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  <w:b w:val="0"/>
    </w:rPr>
  </w:style>
  <w:style w:type="character" w:customStyle="1" w:styleId="NumberingSymbols">
    <w:name w:val="Numbering Symbols"/>
  </w:style>
  <w:style w:type="character" w:customStyle="1" w:styleId="WW8Num31z1">
    <w:name w:val="WW8Num31z1"/>
    <w:rPr>
      <w:b/>
    </w:rPr>
  </w:style>
  <w:style w:type="character" w:customStyle="1" w:styleId="WW8Num15z2">
    <w:name w:val="WW8Num15z2"/>
    <w:rPr>
      <w:b/>
      <w:color w:val="000000"/>
    </w:rPr>
  </w:style>
  <w:style w:type="character" w:customStyle="1" w:styleId="WW8Num34z0">
    <w:name w:val="WW8Num34z0"/>
    <w:rPr>
      <w:rFonts w:ascii="Times New Roman" w:hAnsi="Times New Roman" w:cs="Times New Roman"/>
    </w:rPr>
  </w:style>
  <w:style w:type="character" w:customStyle="1" w:styleId="StrongEmphasis">
    <w:name w:val="Strong Emphasis"/>
    <w:rPr>
      <w:b/>
      <w:bCs/>
    </w:rPr>
  </w:style>
  <w:style w:type="character" w:customStyle="1" w:styleId="TekstkomentarzaZnak">
    <w:name w:val="Tekst komentarza Znak"/>
    <w:rPr>
      <w:szCs w:val="24"/>
      <w:lang w:val="en-GB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Bodytext">
    <w:name w:val="Body text_"/>
    <w:rPr>
      <w:rFonts w:ascii="Calibri" w:eastAsia="Calibri" w:hAnsi="Calibri" w:cs="Calibri"/>
      <w:shd w:val="clear" w:color="auto" w:fill="FFFFFF"/>
    </w:rPr>
  </w:style>
  <w:style w:type="character" w:customStyle="1" w:styleId="Bodytext6pt">
    <w:name w:val="Body text + 6 pt"/>
    <w:rPr>
      <w:rFonts w:ascii="Calibri" w:eastAsia="Calibri" w:hAnsi="Calibri" w:cs="Calibri"/>
      <w:color w:val="000000"/>
      <w:spacing w:val="0"/>
      <w:w w:val="100"/>
      <w:position w:val="0"/>
      <w:sz w:val="12"/>
      <w:szCs w:val="12"/>
      <w:shd w:val="clear" w:color="auto" w:fill="FFFFFF"/>
      <w:vertAlign w:val="baseline"/>
      <w:lang w:val="pl-PL"/>
    </w:rPr>
  </w:style>
  <w:style w:type="character" w:customStyle="1" w:styleId="Tekstpodstawowy1">
    <w:name w:val="Tekst podstawowy1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single"/>
      <w:shd w:val="clear" w:color="auto" w:fill="FFFFFF"/>
      <w:vertAlign w:val="baseline"/>
      <w:lang w:val="pl-PL"/>
    </w:rPr>
  </w:style>
  <w:style w:type="character" w:customStyle="1" w:styleId="TekstkomentarzaZnak1">
    <w:name w:val="Tekst komentarza Znak1"/>
    <w:rPr>
      <w:rFonts w:eastAsia="Times New Roman" w:cs="Times New Roman"/>
      <w:color w:val="000000"/>
      <w:sz w:val="20"/>
      <w:szCs w:val="20"/>
      <w:lang w:bidi="ar-SA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NagwekZnak">
    <w:name w:val="Nagłówek Znak"/>
    <w:uiPriority w:val="99"/>
    <w:rPr>
      <w:rFonts w:eastAsia="Times New Roman" w:cs="Times New Roman"/>
      <w:color w:val="000000"/>
      <w:lang w:bidi="ar-SA"/>
    </w:rPr>
  </w:style>
  <w:style w:type="character" w:customStyle="1" w:styleId="StopkaZnak">
    <w:name w:val="Stopka Znak"/>
    <w:uiPriority w:val="99"/>
    <w:rPr>
      <w:rFonts w:eastAsia="Times New Roman" w:cs="Times New Roman"/>
      <w:color w:val="000000"/>
      <w:lang w:bidi="ar-SA"/>
    </w:rPr>
  </w:style>
  <w:style w:type="character" w:customStyle="1" w:styleId="Teksttreci2">
    <w:name w:val="Tekst treści (2)_"/>
    <w:rPr>
      <w:sz w:val="22"/>
      <w:szCs w:val="22"/>
      <w:shd w:val="clear" w:color="auto" w:fill="FFFFFF"/>
    </w:rPr>
  </w:style>
  <w:style w:type="character" w:customStyle="1" w:styleId="Nagwek40">
    <w:name w:val="Nagłówek #4_"/>
    <w:rPr>
      <w:b/>
      <w:bCs/>
      <w:sz w:val="22"/>
      <w:szCs w:val="22"/>
      <w:shd w:val="clear" w:color="auto" w:fill="FFFFFF"/>
    </w:rPr>
  </w:style>
  <w:style w:type="character" w:customStyle="1" w:styleId="Teksttreci3">
    <w:name w:val="Tekst treści (3)_"/>
    <w:rPr>
      <w:b/>
      <w:bCs/>
      <w:sz w:val="22"/>
      <w:szCs w:val="22"/>
      <w:shd w:val="clear" w:color="auto" w:fill="FFFFFF"/>
    </w:rPr>
  </w:style>
  <w:style w:type="character" w:customStyle="1" w:styleId="TekstpodstawowyZnak">
    <w:name w:val="Tekst podstawowy Znak"/>
    <w:rPr>
      <w:rFonts w:ascii="Marigold (W1)" w:eastAsia="Marigold (W1)" w:hAnsi="Marigold (W1)" w:cs="Marigold (W1)"/>
      <w:kern w:val="2"/>
      <w:sz w:val="24"/>
    </w:rPr>
  </w:style>
  <w:style w:type="character" w:customStyle="1" w:styleId="Odwoaniedokomentarza5">
    <w:name w:val="Odwołanie do komentarza5"/>
    <w:rPr>
      <w:sz w:val="16"/>
      <w:szCs w:val="16"/>
    </w:rPr>
  </w:style>
  <w:style w:type="character" w:customStyle="1" w:styleId="Nagwek1Znak">
    <w:name w:val="Nagłówek 1 Znak"/>
    <w:rPr>
      <w:rFonts w:eastAsia="Times New Roman" w:cs="Times New Roman"/>
      <w:sz w:val="32"/>
      <w:szCs w:val="32"/>
    </w:rPr>
  </w:style>
  <w:style w:type="character" w:customStyle="1" w:styleId="Nagwek2Znak">
    <w:name w:val="Nagłówek 2 Znak"/>
    <w:rPr>
      <w:rFonts w:eastAsia="Times New Roman" w:cs="Times New Roman"/>
      <w:sz w:val="24"/>
      <w:szCs w:val="24"/>
    </w:rPr>
  </w:style>
  <w:style w:type="character" w:customStyle="1" w:styleId="Nagwek3Znak">
    <w:name w:val="Nagłówek 3 Znak"/>
    <w:rPr>
      <w:rFonts w:ascii="Arial" w:eastAsia="Times New Roman" w:hAnsi="Arial" w:cs="Arial"/>
      <w:b/>
      <w:bCs/>
      <w:sz w:val="32"/>
      <w:szCs w:val="32"/>
    </w:rPr>
  </w:style>
  <w:style w:type="character" w:customStyle="1" w:styleId="Nagwek4Znak">
    <w:name w:val="Nagłówek 4 Znak"/>
    <w:rPr>
      <w:rFonts w:ascii="Arial" w:eastAsia="Times New Roman" w:hAnsi="Arial" w:cs="Arial"/>
      <w:b/>
      <w:bCs/>
      <w:sz w:val="24"/>
      <w:szCs w:val="24"/>
    </w:rPr>
  </w:style>
  <w:style w:type="character" w:customStyle="1" w:styleId="Nagwek5Znak">
    <w:name w:val="Nagłówek 5 Znak"/>
    <w:rPr>
      <w:rFonts w:eastAsia="Times New Roman" w:cs="Times New Roman"/>
      <w:sz w:val="32"/>
      <w:szCs w:val="32"/>
    </w:rPr>
  </w:style>
  <w:style w:type="character" w:customStyle="1" w:styleId="Nagwek6Znak">
    <w:name w:val="Nagłówek 6 Znak"/>
    <w:rPr>
      <w:rFonts w:ascii="Arial" w:eastAsia="Times New Roman" w:hAnsi="Arial" w:cs="Arial"/>
      <w:b/>
      <w:bCs/>
      <w:sz w:val="24"/>
      <w:szCs w:val="24"/>
    </w:rPr>
  </w:style>
  <w:style w:type="character" w:customStyle="1" w:styleId="Nagwek7Znak">
    <w:name w:val="Nagłówek 7 Znak"/>
    <w:rPr>
      <w:rFonts w:ascii="Arial" w:eastAsia="Times New Roman" w:hAnsi="Arial" w:cs="Arial"/>
      <w:sz w:val="24"/>
      <w:szCs w:val="24"/>
    </w:rPr>
  </w:style>
  <w:style w:type="character" w:customStyle="1" w:styleId="Nagwek8Znak">
    <w:name w:val="Nagłówek 8 Znak"/>
    <w:rPr>
      <w:rFonts w:ascii="Arial" w:eastAsia="Times New Roman" w:hAnsi="Arial" w:cs="Arial"/>
      <w:sz w:val="24"/>
      <w:szCs w:val="24"/>
    </w:rPr>
  </w:style>
  <w:style w:type="character" w:customStyle="1" w:styleId="Nagwek9Znak">
    <w:name w:val="Nagłówek 9 Znak"/>
    <w:rPr>
      <w:rFonts w:ascii="Arial" w:eastAsia="Times New Roman" w:hAnsi="Arial" w:cs="Arial"/>
      <w:sz w:val="24"/>
      <w:szCs w:val="24"/>
    </w:rPr>
  </w:style>
  <w:style w:type="character" w:styleId="Pogrubienie">
    <w:name w:val="Strong"/>
    <w:qFormat/>
    <w:rPr>
      <w:b/>
      <w:bCs/>
    </w:rPr>
  </w:style>
  <w:style w:type="character" w:styleId="Hipercze">
    <w:name w:val="Hyperlink"/>
    <w:rPr>
      <w:color w:val="0000FF"/>
      <w:u w:val="single"/>
    </w:rPr>
  </w:style>
  <w:style w:type="character" w:customStyle="1" w:styleId="Odwoaniedokomentarza3">
    <w:name w:val="Odwołanie do komentarza3"/>
    <w:rPr>
      <w:sz w:val="16"/>
      <w:szCs w:val="16"/>
    </w:rPr>
  </w:style>
  <w:style w:type="character" w:customStyle="1" w:styleId="TekstkomentarzaZnak2">
    <w:name w:val="Tekst komentarza Znak2"/>
    <w:rPr>
      <w:color w:val="000000"/>
      <w:kern w:val="2"/>
      <w:lang w:eastAsia="zh-CN"/>
    </w:rPr>
  </w:style>
  <w:style w:type="character" w:customStyle="1" w:styleId="TematkomentarzaZnak">
    <w:name w:val="Temat komentarza Znak"/>
    <w:rPr>
      <w:b/>
      <w:bCs/>
      <w:color w:val="000000"/>
      <w:kern w:val="2"/>
      <w:lang w:eastAsia="zh-CN"/>
    </w:rPr>
  </w:style>
  <w:style w:type="character" w:styleId="Nierozpoznanawzmianka">
    <w:name w:val="Unresolved Mention"/>
    <w:rPr>
      <w:color w:val="808080"/>
      <w:shd w:val="clear" w:color="auto" w:fill="E6E6E6"/>
    </w:rPr>
  </w:style>
  <w:style w:type="character" w:styleId="UyteHipercze">
    <w:name w:val="FollowedHyperlink"/>
    <w:rPr>
      <w:color w:val="954F72"/>
      <w:u w:val="single"/>
    </w:rPr>
  </w:style>
  <w:style w:type="character" w:customStyle="1" w:styleId="ZwykytekstZnak">
    <w:name w:val="Zwykły tekst Znak"/>
    <w:rPr>
      <w:rFonts w:ascii="Courier New" w:hAnsi="Courier New" w:cs="Courier New"/>
    </w:rPr>
  </w:style>
  <w:style w:type="character" w:customStyle="1" w:styleId="AkapitzlistZnak">
    <w:name w:val="Akapit z listą Znak"/>
    <w:aliases w:val="L1 Znak,List Paragraph Znak,Akapit z listą5 Znak"/>
    <w:uiPriority w:val="34"/>
    <w:rPr>
      <w:kern w:val="2"/>
      <w:sz w:val="24"/>
      <w:szCs w:val="24"/>
      <w:lang w:eastAsia="zh-CN"/>
    </w:rPr>
  </w:style>
  <w:style w:type="character" w:customStyle="1" w:styleId="TekstprzypisudolnegoZnak">
    <w:name w:val="Tekst przypisu dolnego Znak"/>
    <w:rPr>
      <w:rFonts w:ascii="Calibri" w:eastAsia="Calibri" w:hAnsi="Calibri" w:cs="Calibri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TekstpodstawowywcityZnak">
    <w:name w:val="Tekst podstawowy wcięty Znak"/>
    <w:rPr>
      <w:sz w:val="24"/>
      <w:szCs w:val="24"/>
      <w:lang w:eastAsia="zh-CN"/>
    </w:rPr>
  </w:style>
  <w:style w:type="character" w:customStyle="1" w:styleId="TytuZnak">
    <w:name w:val="Tytuł Znak"/>
    <w:rPr>
      <w:b/>
      <w:sz w:val="24"/>
    </w:rPr>
  </w:style>
  <w:style w:type="character" w:customStyle="1" w:styleId="WW8Num34z3">
    <w:name w:val="WW8Num34z3"/>
    <w:rPr>
      <w:rFonts w:ascii="Calibri" w:eastAsia="Times New Roman" w:hAnsi="Calibri" w:cs="Calibri"/>
    </w:rPr>
  </w:style>
  <w:style w:type="character" w:customStyle="1" w:styleId="WW8Num36z0">
    <w:name w:val="WW8Num36z0"/>
    <w:rPr>
      <w:rFonts w:cs="Calibri" w:hint="default"/>
    </w:rPr>
  </w:style>
  <w:style w:type="paragraph" w:customStyle="1" w:styleId="Nagwek60">
    <w:name w:val="Nagłówek6"/>
    <w:basedOn w:val="Normalny"/>
    <w:next w:val="Tekstpodstawowy"/>
    <w:pPr>
      <w:suppressAutoHyphens w:val="0"/>
      <w:autoSpaceDE/>
      <w:jc w:val="center"/>
      <w:textAlignment w:val="auto"/>
    </w:pPr>
    <w:rPr>
      <w:b/>
      <w:color w:val="auto"/>
      <w:kern w:val="0"/>
      <w:szCs w:val="20"/>
    </w:rPr>
  </w:style>
  <w:style w:type="paragraph" w:styleId="Tekstpodstawowy">
    <w:name w:val="Body Text"/>
    <w:basedOn w:val="Normalny"/>
    <w:pPr>
      <w:widowControl/>
      <w:autoSpaceDE/>
      <w:spacing w:after="120"/>
      <w:textAlignment w:val="auto"/>
    </w:pPr>
    <w:rPr>
      <w:rFonts w:ascii="Marigold (W1)" w:eastAsia="Marigold (W1)" w:hAnsi="Marigold (W1)" w:cs="Marigold (W1)"/>
      <w:color w:val="auto"/>
      <w:szCs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suppressAutoHyphens/>
      <w:textAlignment w:val="baseline"/>
    </w:pPr>
    <w:rPr>
      <w:kern w:val="2"/>
      <w:sz w:val="24"/>
      <w:szCs w:val="24"/>
      <w:lang w:eastAsia="zh-CN"/>
    </w:rPr>
  </w:style>
  <w:style w:type="paragraph" w:customStyle="1" w:styleId="Textbody">
    <w:name w:val="Text body"/>
    <w:basedOn w:val="Standard"/>
    <w:pPr>
      <w:widowControl w:val="0"/>
      <w:jc w:val="both"/>
    </w:pPr>
    <w:rPr>
      <w:b/>
      <w:szCs w:val="20"/>
    </w:rPr>
  </w:style>
  <w:style w:type="paragraph" w:customStyle="1" w:styleId="Nagwek50">
    <w:name w:val="Nagłówek5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4">
    <w:name w:val="Legenda4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41">
    <w:name w:val="Nagłówek4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3">
    <w:name w:val="Legenda3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11">
    <w:name w:val="Nagłówek 11"/>
    <w:basedOn w:val="Standard"/>
    <w:next w:val="Standard"/>
    <w:pPr>
      <w:keepNext/>
      <w:widowControl w:val="0"/>
      <w:tabs>
        <w:tab w:val="left" w:pos="0"/>
      </w:tabs>
    </w:pPr>
    <w:rPr>
      <w:szCs w:val="20"/>
    </w:rPr>
  </w:style>
  <w:style w:type="paragraph" w:customStyle="1" w:styleId="Nagwek21">
    <w:name w:val="Nagłówek 21"/>
    <w:basedOn w:val="Standard"/>
    <w:next w:val="Standard"/>
    <w:pPr>
      <w:keepNext/>
      <w:widowControl w:val="0"/>
      <w:tabs>
        <w:tab w:val="left" w:pos="0"/>
      </w:tabs>
      <w:jc w:val="both"/>
    </w:pPr>
    <w:rPr>
      <w:szCs w:val="20"/>
    </w:rPr>
  </w:style>
  <w:style w:type="paragraph" w:customStyle="1" w:styleId="Nagwek31">
    <w:name w:val="Nagłówek 31"/>
    <w:basedOn w:val="Standard"/>
    <w:next w:val="Standard"/>
    <w:pPr>
      <w:keepNext/>
      <w:jc w:val="both"/>
    </w:pPr>
    <w:rPr>
      <w:b/>
    </w:rPr>
  </w:style>
  <w:style w:type="paragraph" w:customStyle="1" w:styleId="Nagwek30">
    <w:name w:val="Nagłówek3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Standard"/>
    <w:next w:val="Textbody"/>
    <w:pPr>
      <w:widowControl w:val="0"/>
      <w:jc w:val="center"/>
    </w:pPr>
    <w:rPr>
      <w:b/>
      <w:sz w:val="28"/>
      <w:szCs w:val="20"/>
    </w:rPr>
  </w:style>
  <w:style w:type="paragraph" w:customStyle="1" w:styleId="Legenda10">
    <w:name w:val="Legenda10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Tekstpodstawowy24">
    <w:name w:val="Tekst podstawowy 24"/>
    <w:basedOn w:val="Standard"/>
    <w:pPr>
      <w:widowControl w:val="0"/>
    </w:pPr>
    <w:rPr>
      <w:b/>
      <w:szCs w:val="20"/>
    </w:rPr>
  </w:style>
  <w:style w:type="paragraph" w:customStyle="1" w:styleId="Zwykytekst1">
    <w:name w:val="Zwykły tekst1"/>
    <w:basedOn w:val="Standard"/>
    <w:rPr>
      <w:rFonts w:ascii="Courier New" w:hAnsi="Courier New" w:cs="Courier New"/>
      <w:sz w:val="20"/>
      <w:szCs w:val="20"/>
    </w:rPr>
  </w:style>
  <w:style w:type="paragraph" w:customStyle="1" w:styleId="Tekstpodstawowy22">
    <w:name w:val="Tekst podstawowy 22"/>
    <w:basedOn w:val="Standard"/>
    <w:pPr>
      <w:widowControl w:val="0"/>
      <w:jc w:val="both"/>
    </w:pPr>
    <w:rPr>
      <w:b/>
      <w:szCs w:val="20"/>
    </w:rPr>
  </w:style>
  <w:style w:type="paragraph" w:customStyle="1" w:styleId="Textbodyindent">
    <w:name w:val="Text body indent"/>
    <w:basedOn w:val="Standard"/>
    <w:pPr>
      <w:widowControl w:val="0"/>
      <w:ind w:firstLine="708"/>
      <w:jc w:val="both"/>
    </w:pPr>
    <w:rPr>
      <w:b/>
      <w:szCs w:val="20"/>
    </w:rPr>
  </w:style>
  <w:style w:type="paragraph" w:customStyle="1" w:styleId="Tekstpodstawowy32">
    <w:name w:val="Tekst podstawowy 32"/>
    <w:basedOn w:val="Standard"/>
    <w:pPr>
      <w:widowControl w:val="0"/>
      <w:jc w:val="both"/>
    </w:pPr>
    <w:rPr>
      <w:szCs w:val="20"/>
    </w:rPr>
  </w:style>
  <w:style w:type="paragraph" w:customStyle="1" w:styleId="Tekstpodstawowywcity21">
    <w:name w:val="Tekst podstawowy wcięty 21"/>
    <w:basedOn w:val="Standard"/>
    <w:pPr>
      <w:ind w:firstLine="426"/>
      <w:jc w:val="both"/>
    </w:pPr>
    <w:rPr>
      <w:b/>
      <w:szCs w:val="20"/>
    </w:rPr>
  </w:style>
  <w:style w:type="paragraph" w:customStyle="1" w:styleId="Tekstpodstawowywcity32">
    <w:name w:val="Tekst podstawowy wcięty 32"/>
    <w:basedOn w:val="Standard"/>
    <w:pPr>
      <w:ind w:firstLine="567"/>
      <w:jc w:val="both"/>
    </w:pPr>
    <w:rPr>
      <w:szCs w:val="20"/>
    </w:rPr>
  </w:style>
  <w:style w:type="paragraph" w:customStyle="1" w:styleId="Nagwek10">
    <w:name w:val="Nagłówek1"/>
    <w:basedOn w:val="Standard"/>
    <w:pPr>
      <w:widowControl w:val="0"/>
    </w:pPr>
    <w:rPr>
      <w:szCs w:val="20"/>
    </w:rPr>
  </w:style>
  <w:style w:type="paragraph" w:customStyle="1" w:styleId="BodyText21">
    <w:name w:val="Body Text 21"/>
    <w:basedOn w:val="Standard"/>
    <w:pPr>
      <w:widowControl w:val="0"/>
      <w:ind w:firstLine="708"/>
      <w:jc w:val="both"/>
    </w:pPr>
    <w:rPr>
      <w:szCs w:val="20"/>
    </w:rPr>
  </w:style>
  <w:style w:type="paragraph" w:customStyle="1" w:styleId="Tekstpodstawowy31">
    <w:name w:val="Tekst podstawowy 31"/>
    <w:basedOn w:val="Standard"/>
    <w:pPr>
      <w:jc w:val="center"/>
    </w:pPr>
    <w:rPr>
      <w:b/>
      <w:szCs w:val="20"/>
    </w:rPr>
  </w:style>
  <w:style w:type="paragraph" w:customStyle="1" w:styleId="Stopka1">
    <w:name w:val="Stopka1"/>
    <w:basedOn w:val="Standard"/>
    <w:pPr>
      <w:widowControl w:val="0"/>
    </w:pPr>
    <w:rPr>
      <w:szCs w:val="20"/>
    </w:rPr>
  </w:style>
  <w:style w:type="paragraph" w:customStyle="1" w:styleId="WW-Tekstpodstawowy3">
    <w:name w:val="WW-Tekst podstawowy 3"/>
    <w:basedOn w:val="Standard"/>
    <w:pPr>
      <w:jc w:val="both"/>
    </w:pPr>
    <w:rPr>
      <w:b/>
      <w:szCs w:val="20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WW-Lista-kontynuacja">
    <w:name w:val="WW-Lista - kontynuacja"/>
    <w:basedOn w:val="Standard"/>
    <w:pPr>
      <w:widowControl w:val="0"/>
      <w:spacing w:after="120"/>
      <w:ind w:left="283"/>
    </w:pPr>
    <w:rPr>
      <w:rFonts w:eastAsia="Tahoma"/>
      <w:szCs w:val="20"/>
    </w:rPr>
  </w:style>
  <w:style w:type="paragraph" w:customStyle="1" w:styleId="WW-Zwykytekst">
    <w:name w:val="WW-Zwykły tekst"/>
    <w:basedOn w:val="Standard"/>
    <w:pPr>
      <w:widowControl w:val="0"/>
    </w:pPr>
    <w:rPr>
      <w:rFonts w:ascii="Courier New" w:eastAsia="Tahoma" w:hAnsi="Courier New" w:cs="Courier New"/>
      <w:sz w:val="20"/>
      <w:szCs w:val="20"/>
    </w:rPr>
  </w:style>
  <w:style w:type="paragraph" w:styleId="NormalnyWeb">
    <w:name w:val="Normal (Web)"/>
    <w:basedOn w:val="Standard"/>
    <w:pPr>
      <w:widowControl w:val="0"/>
      <w:spacing w:before="280" w:after="280"/>
    </w:pPr>
    <w:rPr>
      <w:rFonts w:ascii="DejaVu Sans" w:hAnsi="DejaVu Sans" w:cs="DejaVu Sans"/>
    </w:rPr>
  </w:style>
  <w:style w:type="paragraph" w:customStyle="1" w:styleId="Tekstkomentarza1">
    <w:name w:val="Tekst komentarza1"/>
    <w:basedOn w:val="Standard"/>
    <w:rPr>
      <w:sz w:val="20"/>
      <w:lang w:val="en-GB"/>
    </w:rPr>
  </w:style>
  <w:style w:type="paragraph" w:customStyle="1" w:styleId="Tekstkomentarza2">
    <w:name w:val="Tekst komentarza2"/>
    <w:basedOn w:val="Standard"/>
    <w:rPr>
      <w:sz w:val="20"/>
      <w:lang w:val="en-GB"/>
    </w:rPr>
  </w:style>
  <w:style w:type="paragraph" w:customStyle="1" w:styleId="Tekstpodstawowywcity31">
    <w:name w:val="Tekst podstawowy wcięty 31"/>
    <w:basedOn w:val="Standard"/>
    <w:pPr>
      <w:spacing w:after="120"/>
      <w:ind w:left="283"/>
    </w:pPr>
    <w:rPr>
      <w:sz w:val="16"/>
      <w:szCs w:val="16"/>
    </w:rPr>
  </w:style>
  <w:style w:type="paragraph" w:customStyle="1" w:styleId="Nagwek100">
    <w:name w:val="Nagłówek10"/>
    <w:basedOn w:val="Standard"/>
    <w:next w:val="Textbody"/>
    <w:pPr>
      <w:keepNext/>
      <w:widowControl w:val="0"/>
      <w:spacing w:before="240" w:after="120"/>
    </w:pPr>
    <w:rPr>
      <w:rFonts w:ascii="DejaVu Sans" w:eastAsia="DejaVu Sans" w:hAnsi="DejaVu Sans" w:cs="DejaVu Sans"/>
      <w:sz w:val="28"/>
      <w:szCs w:val="28"/>
    </w:rPr>
  </w:style>
  <w:style w:type="paragraph" w:customStyle="1" w:styleId="Akapitzlist1">
    <w:name w:val="Akapit z listą1"/>
    <w:basedOn w:val="Standar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tekst">
    <w:name w:val="tekst"/>
    <w:basedOn w:val="Standard"/>
    <w:pPr>
      <w:widowControl w:val="0"/>
      <w:suppressLineNumbers/>
      <w:spacing w:before="60" w:after="60"/>
      <w:jc w:val="both"/>
    </w:pPr>
    <w:rPr>
      <w:rFonts w:eastAsia="Lucida Sans Unicode"/>
      <w:szCs w:val="20"/>
    </w:rPr>
  </w:style>
  <w:style w:type="paragraph" w:customStyle="1" w:styleId="ZnakZnakZnakZnakZnakZnakZnakZnakZnakZnakZnakZnakZnakZnak1ZnakZnakZnakZnak">
    <w:name w:val="Znak Znak Znak Znak Znak Znak Znak Znak Znak Znak Znak Znak Znak Znak1 Znak Znak Znak Znak"/>
    <w:basedOn w:val="Standard"/>
    <w:rPr>
      <w:rFonts w:ascii="Arial" w:hAnsi="Arial" w:cs="Arial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kapitzlist">
    <w:name w:val="List Paragraph"/>
    <w:aliases w:val="L1,List Paragraph,Akapit z listą5"/>
    <w:basedOn w:val="Standard"/>
    <w:uiPriority w:val="34"/>
    <w:qFormat/>
    <w:pPr>
      <w:ind w:left="720"/>
    </w:pPr>
  </w:style>
  <w:style w:type="paragraph" w:customStyle="1" w:styleId="WW-Normal">
    <w:name w:val="WW-Normal"/>
    <w:basedOn w:val="Standard"/>
    <w:pPr>
      <w:autoSpaceDE w:val="0"/>
    </w:pPr>
    <w:rPr>
      <w:rFonts w:ascii="Calibri" w:eastAsia="Calibri" w:hAnsi="Calibri" w:cs="Calibri"/>
      <w:color w:val="000000"/>
      <w:lang w:bidi="hi-IN"/>
    </w:rPr>
  </w:style>
  <w:style w:type="paragraph" w:customStyle="1" w:styleId="Tekstpodstawowy21">
    <w:name w:val="Tekst podstawowy 21"/>
    <w:basedOn w:val="Standard"/>
    <w:pPr>
      <w:widowControl w:val="0"/>
      <w:jc w:val="both"/>
    </w:pPr>
    <w:rPr>
      <w:b/>
      <w:szCs w:val="20"/>
    </w:rPr>
  </w:style>
  <w:style w:type="paragraph" w:customStyle="1" w:styleId="WW-Domylnie">
    <w:name w:val="WW-Domyślnie"/>
    <w:pPr>
      <w:suppressAutoHyphens/>
      <w:spacing w:line="100" w:lineRule="atLeast"/>
      <w:textAlignment w:val="baseline"/>
    </w:pPr>
    <w:rPr>
      <w:rFonts w:ascii="Arial" w:eastAsia="Arial" w:hAnsi="Arial" w:cs="Arial"/>
      <w:color w:val="000000"/>
      <w:kern w:val="2"/>
      <w:sz w:val="24"/>
      <w:szCs w:val="24"/>
      <w:lang w:eastAsia="zh-CN" w:bidi="hi-IN"/>
    </w:rPr>
  </w:style>
  <w:style w:type="paragraph" w:customStyle="1" w:styleId="WW-Normal1">
    <w:name w:val="WW-Normal1"/>
    <w:basedOn w:val="Standard"/>
    <w:pPr>
      <w:autoSpaceDE w:val="0"/>
    </w:pPr>
    <w:rPr>
      <w:rFonts w:ascii="Calibri" w:eastAsia="Calibri" w:hAnsi="Calibri" w:cs="Calibri"/>
      <w:color w:val="000000"/>
      <w:lang w:bidi="hi-IN"/>
    </w:rPr>
  </w:style>
  <w:style w:type="paragraph" w:customStyle="1" w:styleId="WW-Normal12">
    <w:name w:val="WW-Normal12"/>
    <w:basedOn w:val="Standard"/>
    <w:pPr>
      <w:autoSpaceDE w:val="0"/>
    </w:pPr>
    <w:rPr>
      <w:rFonts w:ascii="Calibri" w:eastAsia="Calibri" w:hAnsi="Calibri" w:cs="Calibri"/>
      <w:color w:val="000000"/>
      <w:lang w:bidi="hi-IN"/>
    </w:rPr>
  </w:style>
  <w:style w:type="paragraph" w:customStyle="1" w:styleId="WW-Domylnie1">
    <w:name w:val="WW-Domyślnie1"/>
    <w:pPr>
      <w:suppressAutoHyphens/>
      <w:spacing w:after="200" w:line="276" w:lineRule="auto"/>
      <w:textAlignment w:val="baseline"/>
    </w:pPr>
    <w:rPr>
      <w:color w:val="000000"/>
      <w:kern w:val="2"/>
      <w:sz w:val="24"/>
      <w:szCs w:val="24"/>
      <w:lang w:eastAsia="zh-CN"/>
    </w:rPr>
  </w:style>
  <w:style w:type="paragraph" w:customStyle="1" w:styleId="n2">
    <w:name w:val="n2"/>
    <w:basedOn w:val="WW-Domylnie1"/>
    <w:pPr>
      <w:suppressAutoHyphens w:val="0"/>
      <w:overflowPunct w:val="0"/>
      <w:jc w:val="both"/>
    </w:pPr>
    <w:rPr>
      <w:rFonts w:ascii="Arial" w:hAnsi="Arial" w:cs="Arial"/>
    </w:rPr>
  </w:style>
  <w:style w:type="paragraph" w:customStyle="1" w:styleId="ZnakZnak3ZnakZnakZnakZnakZnakZnak">
    <w:name w:val="Znak Znak3 Znak Znak Znak Znak Znak Znak"/>
    <w:basedOn w:val="Standard"/>
    <w:pPr>
      <w:suppressAutoHyphens w:val="0"/>
    </w:pPr>
    <w:rPr>
      <w:rFonts w:ascii="Arial" w:hAnsi="Arial" w:cs="Arial"/>
    </w:rPr>
  </w:style>
  <w:style w:type="paragraph" w:customStyle="1" w:styleId="Tekstkomentarza3">
    <w:name w:val="Tekst komentarza3"/>
    <w:basedOn w:val="Standard"/>
    <w:pPr>
      <w:suppressAutoHyphens w:val="0"/>
    </w:pPr>
    <w:rPr>
      <w:sz w:val="20"/>
      <w:lang w:val="en-GB"/>
    </w:rPr>
  </w:style>
  <w:style w:type="paragraph" w:customStyle="1" w:styleId="Tekstpodstawowy3">
    <w:name w:val="Tekst podstawowy3"/>
    <w:basedOn w:val="Standard"/>
    <w:pPr>
      <w:widowControl w:val="0"/>
      <w:shd w:val="clear" w:color="auto" w:fill="FFFFFF"/>
      <w:suppressAutoHyphens w:val="0"/>
      <w:spacing w:before="1800" w:after="300" w:line="0" w:lineRule="atLeast"/>
      <w:ind w:hanging="480"/>
    </w:pPr>
    <w:rPr>
      <w:rFonts w:ascii="Calibri" w:eastAsia="Calibri" w:hAnsi="Calibri" w:cs="Calibri"/>
      <w:sz w:val="20"/>
      <w:szCs w:val="20"/>
    </w:rPr>
  </w:style>
  <w:style w:type="paragraph" w:customStyle="1" w:styleId="Tekstkomentarza4">
    <w:name w:val="Tekst komentarza4"/>
    <w:basedOn w:val="Normalny"/>
    <w:rPr>
      <w:sz w:val="20"/>
      <w:szCs w:val="20"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customStyle="1" w:styleId="LO-Normal">
    <w:name w:val="LO-Normal"/>
    <w:pPr>
      <w:suppressAutoHyphens/>
      <w:autoSpaceDE w:val="0"/>
    </w:pPr>
    <w:rPr>
      <w:rFonts w:ascii="Calibri" w:hAnsi="Calibri" w:cs="Calibri"/>
      <w:color w:val="000000"/>
      <w:sz w:val="24"/>
      <w:szCs w:val="24"/>
      <w:lang w:eastAsia="zh-CN"/>
    </w:rPr>
  </w:style>
  <w:style w:type="paragraph" w:customStyle="1" w:styleId="Teksttreci20">
    <w:name w:val="Tekst treści (2)"/>
    <w:basedOn w:val="Normalny"/>
    <w:pPr>
      <w:shd w:val="clear" w:color="auto" w:fill="FFFFFF"/>
      <w:suppressAutoHyphens w:val="0"/>
      <w:autoSpaceDE/>
      <w:spacing w:before="600" w:line="278" w:lineRule="exact"/>
      <w:ind w:hanging="780"/>
      <w:textAlignment w:val="auto"/>
    </w:pPr>
    <w:rPr>
      <w:color w:val="auto"/>
      <w:sz w:val="22"/>
      <w:szCs w:val="22"/>
    </w:rPr>
  </w:style>
  <w:style w:type="paragraph" w:customStyle="1" w:styleId="Nagwek42">
    <w:name w:val="Nagłówek #4"/>
    <w:basedOn w:val="Normalny"/>
    <w:pPr>
      <w:shd w:val="clear" w:color="auto" w:fill="FFFFFF"/>
      <w:suppressAutoHyphens w:val="0"/>
      <w:autoSpaceDE/>
      <w:spacing w:before="240" w:line="415" w:lineRule="exact"/>
      <w:jc w:val="center"/>
      <w:textAlignment w:val="auto"/>
    </w:pPr>
    <w:rPr>
      <w:b/>
      <w:bCs/>
      <w:color w:val="auto"/>
      <w:sz w:val="22"/>
      <w:szCs w:val="22"/>
    </w:rPr>
  </w:style>
  <w:style w:type="paragraph" w:customStyle="1" w:styleId="Teksttreci30">
    <w:name w:val="Tekst treści (3)"/>
    <w:basedOn w:val="Normalny"/>
    <w:pPr>
      <w:shd w:val="clear" w:color="auto" w:fill="FFFFFF"/>
      <w:suppressAutoHyphens w:val="0"/>
      <w:autoSpaceDE/>
      <w:spacing w:after="600" w:line="415" w:lineRule="exact"/>
      <w:textAlignment w:val="auto"/>
    </w:pPr>
    <w:rPr>
      <w:b/>
      <w:bCs/>
      <w:color w:val="auto"/>
      <w:sz w:val="22"/>
      <w:szCs w:val="22"/>
    </w:rPr>
  </w:style>
  <w:style w:type="paragraph" w:customStyle="1" w:styleId="Wyliczaniess">
    <w:name w:val="Wyliczanie ss"/>
    <w:pPr>
      <w:suppressAutoHyphens/>
      <w:spacing w:before="56" w:after="56"/>
      <w:ind w:left="340" w:hanging="340"/>
    </w:pPr>
    <w:rPr>
      <w:rFonts w:eastAsia="Arial" w:cs="Calibri"/>
      <w:color w:val="000000"/>
      <w:sz w:val="26"/>
      <w:lang w:eastAsia="zh-CN"/>
    </w:rPr>
  </w:style>
  <w:style w:type="paragraph" w:customStyle="1" w:styleId="Tekstpodstawowy23">
    <w:name w:val="Tekst podstawowy 23"/>
    <w:basedOn w:val="Normalny"/>
    <w:pPr>
      <w:widowControl/>
      <w:autoSpaceDE/>
      <w:jc w:val="both"/>
      <w:textAlignment w:val="auto"/>
    </w:pPr>
    <w:rPr>
      <w:rFonts w:cs="Calibri"/>
      <w:bCs/>
      <w:color w:val="auto"/>
    </w:rPr>
  </w:style>
  <w:style w:type="paragraph" w:customStyle="1" w:styleId="Domylnie">
    <w:name w:val="Domy?lnie"/>
    <w:pPr>
      <w:widowControl w:val="0"/>
      <w:suppressAutoHyphens/>
    </w:pPr>
    <w:rPr>
      <w:kern w:val="2"/>
      <w:sz w:val="24"/>
      <w:szCs w:val="24"/>
      <w:lang w:val="en-US" w:eastAsia="zh-CN" w:bidi="hi-IN"/>
    </w:rPr>
  </w:style>
  <w:style w:type="paragraph" w:styleId="Tekstpodstawowywcity">
    <w:name w:val="Body Text Indent"/>
    <w:basedOn w:val="Normalny"/>
    <w:pPr>
      <w:widowControl/>
      <w:tabs>
        <w:tab w:val="left" w:pos="-9776"/>
      </w:tabs>
      <w:autoSpaceDE/>
      <w:ind w:left="680" w:hanging="273"/>
      <w:jc w:val="both"/>
      <w:textAlignment w:val="auto"/>
    </w:pPr>
    <w:rPr>
      <w:color w:val="auto"/>
      <w:sz w:val="20"/>
      <w:szCs w:val="20"/>
      <w:lang w:bidi="hi-IN"/>
    </w:rPr>
  </w:style>
  <w:style w:type="paragraph" w:customStyle="1" w:styleId="Obszartekstu">
    <w:name w:val="Obszar tekstu"/>
    <w:basedOn w:val="WW-Domylnie"/>
    <w:pPr>
      <w:spacing w:line="240" w:lineRule="auto"/>
      <w:jc w:val="both"/>
      <w:textAlignment w:val="auto"/>
    </w:pPr>
    <w:rPr>
      <w:rFonts w:ascii="Marigold (W1)" w:eastAsia="Marigold (W1)" w:hAnsi="Marigold (W1)" w:cs="Verdana"/>
      <w:color w:val="auto"/>
      <w:szCs w:val="20"/>
      <w:lang w:bidi="ar-SA"/>
    </w:rPr>
  </w:style>
  <w:style w:type="paragraph" w:customStyle="1" w:styleId="strTytuowa1">
    <w:name w:val="strTytułowa1"/>
    <w:basedOn w:val="Normalny"/>
    <w:pPr>
      <w:widowControl/>
      <w:tabs>
        <w:tab w:val="left" w:pos="2835"/>
      </w:tabs>
      <w:suppressAutoHyphens w:val="0"/>
      <w:autoSpaceDE/>
      <w:spacing w:before="240" w:after="240"/>
      <w:ind w:left="2835" w:hanging="2835"/>
      <w:textAlignment w:val="auto"/>
    </w:pPr>
    <w:rPr>
      <w:rFonts w:ascii="Arial" w:hAnsi="Arial" w:cs="Arial"/>
      <w:color w:val="auto"/>
    </w:rPr>
  </w:style>
  <w:style w:type="paragraph" w:customStyle="1" w:styleId="WW-Normal123">
    <w:name w:val="WW-Normal123"/>
    <w:pPr>
      <w:suppressAutoHyphens/>
      <w:autoSpaceDE w:val="0"/>
    </w:pPr>
    <w:rPr>
      <w:rFonts w:ascii="Calibri" w:eastAsia="SimSun" w:hAnsi="Calibri" w:cs="Calibri"/>
      <w:color w:val="000000"/>
      <w:sz w:val="24"/>
      <w:szCs w:val="24"/>
      <w:lang w:eastAsia="zh-CN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WW-Gwka">
    <w:name w:val="WW-Główka"/>
    <w:basedOn w:val="Normalny"/>
    <w:pPr>
      <w:keepNext/>
      <w:widowControl/>
      <w:suppressLineNumbers/>
      <w:tabs>
        <w:tab w:val="center" w:pos="4536"/>
        <w:tab w:val="right" w:pos="9072"/>
      </w:tabs>
      <w:autoSpaceDE/>
      <w:spacing w:before="240" w:line="100" w:lineRule="atLeast"/>
      <w:textAlignment w:val="auto"/>
    </w:pPr>
    <w:rPr>
      <w:rFonts w:ascii="Arial" w:eastAsia="Microsoft YaHei" w:hAnsi="Arial" w:cs="Mangal"/>
      <w:color w:val="00000A"/>
      <w:kern w:val="0"/>
      <w:sz w:val="28"/>
      <w:szCs w:val="28"/>
    </w:rPr>
  </w:style>
  <w:style w:type="paragraph" w:customStyle="1" w:styleId="Tekstkomentarza5">
    <w:name w:val="Tekst komentarza5"/>
    <w:basedOn w:val="Normalny"/>
    <w:rPr>
      <w:sz w:val="20"/>
      <w:szCs w:val="20"/>
    </w:rPr>
  </w:style>
  <w:style w:type="paragraph" w:styleId="Tematkomentarza">
    <w:name w:val="annotation subject"/>
    <w:basedOn w:val="Tekstkomentarza5"/>
    <w:next w:val="Tekstkomentarza5"/>
    <w:rPr>
      <w:b/>
      <w:bCs/>
    </w:rPr>
  </w:style>
  <w:style w:type="paragraph" w:customStyle="1" w:styleId="Zwykytekst2">
    <w:name w:val="Zwykły tekst2"/>
    <w:basedOn w:val="Normalny"/>
    <w:pPr>
      <w:widowControl/>
      <w:suppressAutoHyphens w:val="0"/>
      <w:autoSpaceDE/>
      <w:textAlignment w:val="auto"/>
    </w:pPr>
    <w:rPr>
      <w:rFonts w:ascii="Courier New" w:hAnsi="Courier New" w:cs="Courier New"/>
      <w:color w:val="auto"/>
      <w:kern w:val="0"/>
      <w:sz w:val="20"/>
      <w:szCs w:val="20"/>
    </w:rPr>
  </w:style>
  <w:style w:type="paragraph" w:styleId="Tekstprzypisudolnego">
    <w:name w:val="footnote text"/>
    <w:basedOn w:val="Normalny"/>
    <w:pPr>
      <w:widowControl/>
      <w:suppressAutoHyphens w:val="0"/>
      <w:autoSpaceDE/>
      <w:textAlignment w:val="auto"/>
    </w:pPr>
    <w:rPr>
      <w:rFonts w:ascii="Calibri" w:eastAsia="Calibri" w:hAnsi="Calibri"/>
      <w:color w:val="auto"/>
      <w:kern w:val="0"/>
      <w:sz w:val="20"/>
      <w:szCs w:val="20"/>
    </w:rPr>
  </w:style>
  <w:style w:type="paragraph" w:customStyle="1" w:styleId="Tekstpodstawowywcity1">
    <w:name w:val="Tekst podstawowy wcięty1"/>
    <w:basedOn w:val="Normalny"/>
    <w:pPr>
      <w:widowControl/>
      <w:autoSpaceDE/>
      <w:spacing w:after="120"/>
      <w:ind w:left="283"/>
      <w:textAlignment w:val="auto"/>
    </w:pPr>
    <w:rPr>
      <w:color w:val="auto"/>
      <w:kern w:val="0"/>
    </w:rPr>
  </w:style>
  <w:style w:type="paragraph" w:customStyle="1" w:styleId="Domylnie0">
    <w:name w:val="Domyślnie"/>
    <w:pPr>
      <w:suppressAutoHyphens/>
      <w:spacing w:after="160" w:line="252" w:lineRule="auto"/>
    </w:pPr>
    <w:rPr>
      <w:rFonts w:ascii="Calibri" w:eastAsia="SimSun" w:hAnsi="Calibri" w:cs="Calibri"/>
      <w:color w:val="00000A"/>
      <w:sz w:val="22"/>
      <w:szCs w:val="22"/>
      <w:lang w:eastAsia="zh-CN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  <w:style w:type="paragraph" w:customStyle="1" w:styleId="TreA">
    <w:name w:val="Treść 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eastAsia="Arial Unicode MS" w:cs="Arial Unicode MS"/>
      <w:color w:val="000000"/>
      <w:sz w:val="24"/>
      <w:szCs w:val="24"/>
      <w:lang w:eastAsia="zh-CN"/>
    </w:rPr>
  </w:style>
  <w:style w:type="paragraph" w:customStyle="1" w:styleId="msonormalcxspdrugie">
    <w:name w:val="msonormalcxspdrugie"/>
    <w:basedOn w:val="Normalny"/>
    <w:pPr>
      <w:widowControl/>
      <w:suppressAutoHyphens w:val="0"/>
      <w:autoSpaceDE/>
      <w:spacing w:before="280" w:after="280"/>
      <w:textAlignment w:val="auto"/>
    </w:pPr>
    <w:rPr>
      <w:color w:val="auto"/>
      <w:kern w:val="0"/>
    </w:rPr>
  </w:style>
  <w:style w:type="paragraph" w:customStyle="1" w:styleId="Styl2">
    <w:name w:val="Styl2"/>
    <w:basedOn w:val="Normalny"/>
    <w:pPr>
      <w:widowControl/>
      <w:tabs>
        <w:tab w:val="left" w:pos="360"/>
      </w:tabs>
      <w:autoSpaceDE/>
      <w:ind w:left="360" w:hanging="360"/>
      <w:jc w:val="both"/>
      <w:textAlignment w:val="auto"/>
    </w:pPr>
    <w:rPr>
      <w:rFonts w:ascii="Tahoma" w:hAnsi="Tahoma" w:cs="Tahoma"/>
      <w:color w:val="auto"/>
      <w:kern w:val="0"/>
      <w:sz w:val="20"/>
      <w:szCs w:val="20"/>
    </w:rPr>
  </w:style>
  <w:style w:type="paragraph" w:customStyle="1" w:styleId="rozdzia">
    <w:name w:val="rozdział"/>
    <w:basedOn w:val="Normalny"/>
    <w:autoRedefine/>
    <w:rsid w:val="006C6CDD"/>
    <w:pPr>
      <w:widowControl/>
      <w:tabs>
        <w:tab w:val="left" w:pos="0"/>
      </w:tabs>
      <w:suppressAutoHyphens w:val="0"/>
      <w:autoSpaceDE/>
      <w:spacing w:after="120"/>
      <w:textAlignment w:val="auto"/>
    </w:pPr>
    <w:rPr>
      <w:rFonts w:asciiTheme="minorHAnsi" w:hAnsiTheme="minorHAnsi" w:cstheme="minorHAnsi"/>
      <w:b/>
      <w:color w:val="auto"/>
      <w:spacing w:val="8"/>
      <w:kern w:val="0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B8221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3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4DC0A61895D422CB056807AE7E3E1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4F02A1-9349-4D1F-9F37-3C3F01A9D297}"/>
      </w:docPartPr>
      <w:docPartBody>
        <w:p w:rsidR="00D20704" w:rsidRDefault="00507866" w:rsidP="00507866">
          <w:pPr>
            <w:pStyle w:val="A4DC0A61895D422CB056807AE7E3E155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FF55809C94649A6AF3D6611CD55A9D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82188B-D844-4917-A1A9-3288B82C81A5}"/>
      </w:docPartPr>
      <w:docPartBody>
        <w:p w:rsidR="00D20704" w:rsidRDefault="00507866" w:rsidP="00507866">
          <w:pPr>
            <w:pStyle w:val="4FF55809C94649A6AF3D6611CD55A9D4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577E8AE2B9A48899F2AD4E3B0081F7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375F868-4AFB-41D7-B3D7-35C58A210FAA}"/>
      </w:docPartPr>
      <w:docPartBody>
        <w:p w:rsidR="00D20704" w:rsidRDefault="00507866" w:rsidP="00507866">
          <w:pPr>
            <w:pStyle w:val="B577E8AE2B9A48899F2AD4E3B0081F77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3124716CD21464BB174FEDA3E3EF6A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D84A3E-4A4B-4B62-8156-8F9A11FF639C}"/>
      </w:docPartPr>
      <w:docPartBody>
        <w:p w:rsidR="00D20704" w:rsidRDefault="00507866" w:rsidP="00507866">
          <w:pPr>
            <w:pStyle w:val="73124716CD21464BB174FEDA3E3EF6AF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749FB66AD8A4025A4D016C770F8EA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9E5C58D-E3C4-4120-A0DB-F54083A26A1D}"/>
      </w:docPartPr>
      <w:docPartBody>
        <w:p w:rsidR="00D20704" w:rsidRDefault="00507866" w:rsidP="00507866">
          <w:pPr>
            <w:pStyle w:val="1749FB66AD8A4025A4D016C770F8EADA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96B78DB03434730903C4C47D59FBA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9B49759-B7CB-4547-8F2F-DEBE1F473D2A}"/>
      </w:docPartPr>
      <w:docPartBody>
        <w:p w:rsidR="00D20704" w:rsidRDefault="00507866" w:rsidP="00507866">
          <w:pPr>
            <w:pStyle w:val="096B78DB03434730903C4C47D59FBAC5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AC5F91C845F4DD5A4270A1316817EC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B7E7978-5FCE-4F86-AC61-0E1869E9B6F5}"/>
      </w:docPartPr>
      <w:docPartBody>
        <w:p w:rsidR="00D20704" w:rsidRDefault="00507866" w:rsidP="00507866">
          <w:pPr>
            <w:pStyle w:val="0AC5F91C845F4DD5A4270A1316817ECD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478C1A707BC43BCB41C4055407153E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FFDB7A-4CFA-42F9-9CE2-6BC2C387A9B9}"/>
      </w:docPartPr>
      <w:docPartBody>
        <w:p w:rsidR="00D20704" w:rsidRDefault="00507866" w:rsidP="00507866">
          <w:pPr>
            <w:pStyle w:val="B478C1A707BC43BCB41C4055407153EF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E8311F4F3B14DC8B790F341568DF71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AC0135F-A956-4B1F-99F8-703D9B40AB16}"/>
      </w:docPartPr>
      <w:docPartBody>
        <w:p w:rsidR="00D20704" w:rsidRDefault="00507866" w:rsidP="00507866">
          <w:pPr>
            <w:pStyle w:val="3E8311F4F3B14DC8B790F341568DF717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C40A91BD6C249358CCB58CAAD4DDAB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8593A4-A1A0-4725-85AE-8041587DA9D6}"/>
      </w:docPartPr>
      <w:docPartBody>
        <w:p w:rsidR="00D20704" w:rsidRDefault="00507866" w:rsidP="00507866">
          <w:pPr>
            <w:pStyle w:val="EC40A91BD6C249358CCB58CAAD4DDAB3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8858D1AFAE04D1C8E4A6AAEAF7ED92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472471-4274-4592-80ED-78B0C907A542}"/>
      </w:docPartPr>
      <w:docPartBody>
        <w:p w:rsidR="00D20704" w:rsidRDefault="00507866" w:rsidP="00507866">
          <w:pPr>
            <w:pStyle w:val="58858D1AFAE04D1C8E4A6AAEAF7ED923"/>
          </w:pPr>
          <w:r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arSymbol">
    <w:altName w:val="Arial Unicode MS"/>
    <w:panose1 w:val="00000000000000000000"/>
    <w:charset w:val="02"/>
    <w:family w:val="auto"/>
    <w:notTrueType/>
    <w:pitch w:val="default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rigold (W1)">
    <w:altName w:val="Pristina"/>
    <w:charset w:val="EE"/>
    <w:family w:val="script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charset w:val="EE"/>
    <w:family w:val="swiss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866"/>
    <w:rsid w:val="000803C3"/>
    <w:rsid w:val="003C47B8"/>
    <w:rsid w:val="00507866"/>
    <w:rsid w:val="006A23E0"/>
    <w:rsid w:val="00751F25"/>
    <w:rsid w:val="007A3516"/>
    <w:rsid w:val="009142F6"/>
    <w:rsid w:val="00A06A76"/>
    <w:rsid w:val="00A76DC4"/>
    <w:rsid w:val="00A936BC"/>
    <w:rsid w:val="00B57AC4"/>
    <w:rsid w:val="00C3191B"/>
    <w:rsid w:val="00CD5C67"/>
    <w:rsid w:val="00D20704"/>
    <w:rsid w:val="00E0308A"/>
    <w:rsid w:val="00FD2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07866"/>
  </w:style>
  <w:style w:type="paragraph" w:customStyle="1" w:styleId="A4DC0A61895D422CB056807AE7E3E155">
    <w:name w:val="A4DC0A61895D422CB056807AE7E3E155"/>
    <w:rsid w:val="00507866"/>
  </w:style>
  <w:style w:type="paragraph" w:customStyle="1" w:styleId="4FF55809C94649A6AF3D6611CD55A9D4">
    <w:name w:val="4FF55809C94649A6AF3D6611CD55A9D4"/>
    <w:rsid w:val="00507866"/>
  </w:style>
  <w:style w:type="paragraph" w:customStyle="1" w:styleId="B577E8AE2B9A48899F2AD4E3B0081F77">
    <w:name w:val="B577E8AE2B9A48899F2AD4E3B0081F77"/>
    <w:rsid w:val="00507866"/>
  </w:style>
  <w:style w:type="paragraph" w:customStyle="1" w:styleId="73124716CD21464BB174FEDA3E3EF6AF">
    <w:name w:val="73124716CD21464BB174FEDA3E3EF6AF"/>
    <w:rsid w:val="00507866"/>
  </w:style>
  <w:style w:type="paragraph" w:customStyle="1" w:styleId="1749FB66AD8A4025A4D016C770F8EADA">
    <w:name w:val="1749FB66AD8A4025A4D016C770F8EADA"/>
    <w:rsid w:val="00507866"/>
  </w:style>
  <w:style w:type="paragraph" w:customStyle="1" w:styleId="096B78DB03434730903C4C47D59FBAC5">
    <w:name w:val="096B78DB03434730903C4C47D59FBAC5"/>
    <w:rsid w:val="00507866"/>
  </w:style>
  <w:style w:type="paragraph" w:customStyle="1" w:styleId="0AC5F91C845F4DD5A4270A1316817ECD">
    <w:name w:val="0AC5F91C845F4DD5A4270A1316817ECD"/>
    <w:rsid w:val="00507866"/>
  </w:style>
  <w:style w:type="paragraph" w:customStyle="1" w:styleId="B478C1A707BC43BCB41C4055407153EF">
    <w:name w:val="B478C1A707BC43BCB41C4055407153EF"/>
    <w:rsid w:val="00507866"/>
  </w:style>
  <w:style w:type="paragraph" w:customStyle="1" w:styleId="3E8311F4F3B14DC8B790F341568DF717">
    <w:name w:val="3E8311F4F3B14DC8B790F341568DF717"/>
    <w:rsid w:val="00507866"/>
  </w:style>
  <w:style w:type="paragraph" w:customStyle="1" w:styleId="EC40A91BD6C249358CCB58CAAD4DDAB3">
    <w:name w:val="EC40A91BD6C249358CCB58CAAD4DDAB3"/>
    <w:rsid w:val="00507866"/>
  </w:style>
  <w:style w:type="paragraph" w:customStyle="1" w:styleId="58858D1AFAE04D1C8E4A6AAEAF7ED923">
    <w:name w:val="58858D1AFAE04D1C8E4A6AAEAF7ED923"/>
    <w:rsid w:val="005078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F93687C41F7843B592D5E6A93C97D1" ma:contentTypeVersion="13" ma:contentTypeDescription="Utwórz nowy dokument." ma:contentTypeScope="" ma:versionID="ff66c71dc8949f3853477232032aedab">
  <xsd:schema xmlns:xsd="http://www.w3.org/2001/XMLSchema" xmlns:xs="http://www.w3.org/2001/XMLSchema" xmlns:p="http://schemas.microsoft.com/office/2006/metadata/properties" xmlns:ns3="5b855e5b-cdf4-42fd-a2ff-213b0e82edc8" xmlns:ns4="7de7cc43-9a7a-4373-ab8a-254c2282110d" targetNamespace="http://schemas.microsoft.com/office/2006/metadata/properties" ma:root="true" ma:fieldsID="b92793977d3879a92f231fed91a18e7a" ns3:_="" ns4:_="">
    <xsd:import namespace="5b855e5b-cdf4-42fd-a2ff-213b0e82edc8"/>
    <xsd:import namespace="7de7cc43-9a7a-4373-ab8a-254c2282110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855e5b-cdf4-42fd-a2ff-213b0e82ed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e7cc43-9a7a-4373-ab8a-254c2282110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0B1283-1DBE-433A-B0F6-8B98AAA553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15D8E1-01F2-4EB1-9D4B-C8A75244AC7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C90CCD7-AFB3-452D-8D63-4CC6CC4CAF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855e5b-cdf4-42fd-a2ff-213b0e82edc8"/>
    <ds:schemaRef ds:uri="7de7cc43-9a7a-4373-ab8a-254c228211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434</Words>
  <Characters>2610</Characters>
  <Application>Microsoft Office Word</Application>
  <DocSecurity>0</DocSecurity>
  <Lines>21</Lines>
  <Paragraphs>6</Paragraphs>
  <ScaleCrop>false</ScaleCrop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Elżbieta Kafka</cp:lastModifiedBy>
  <cp:revision>47</cp:revision>
  <cp:lastPrinted>1995-11-21T16:41:00Z</cp:lastPrinted>
  <dcterms:created xsi:type="dcterms:W3CDTF">2022-08-19T12:59:00Z</dcterms:created>
  <dcterms:modified xsi:type="dcterms:W3CDTF">2026-08-11T17:49:00Z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0x01010053F93687C41F7843B592D5E6A93C97D1</vt:lpwstr>
  </property>
</Properties>
</file>