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67EAE8" w14:textId="722E77C2" w:rsidR="00F078C2" w:rsidRPr="00561904" w:rsidRDefault="00F078C2" w:rsidP="009D6CC8">
      <w:pPr>
        <w:pStyle w:val="Nagwek"/>
        <w:spacing w:before="120"/>
        <w:jc w:val="right"/>
        <w:rPr>
          <w:rFonts w:ascii="Arial Narrow" w:eastAsia="Arial Narrow" w:hAnsi="Arial Narrow" w:cs="Arial Narrow"/>
          <w:sz w:val="22"/>
          <w:szCs w:val="22"/>
        </w:rPr>
      </w:pPr>
      <w:bookmarkStart w:id="0" w:name="_Hlk65582444"/>
      <w:r w:rsidRPr="00561904">
        <w:rPr>
          <w:rFonts w:ascii="Arial Narrow" w:eastAsia="Arial Narrow" w:hAnsi="Arial Narrow" w:cs="Arial Narrow"/>
          <w:sz w:val="22"/>
          <w:szCs w:val="22"/>
        </w:rPr>
        <w:t xml:space="preserve">Załącznik nr </w:t>
      </w:r>
      <w:r w:rsidR="00E802E0">
        <w:rPr>
          <w:rFonts w:ascii="Arial Narrow" w:eastAsia="Arial Narrow" w:hAnsi="Arial Narrow" w:cs="Arial Narrow"/>
          <w:sz w:val="22"/>
          <w:szCs w:val="22"/>
        </w:rPr>
        <w:t>6</w:t>
      </w:r>
      <w:r w:rsidRPr="00561904">
        <w:rPr>
          <w:rFonts w:ascii="Arial Narrow" w:eastAsia="Arial Narrow" w:hAnsi="Arial Narrow" w:cs="Arial Narrow"/>
          <w:sz w:val="22"/>
          <w:szCs w:val="22"/>
        </w:rPr>
        <w:t xml:space="preserve"> do Specyfikacji Warunków Zamówienia</w:t>
      </w:r>
    </w:p>
    <w:p w14:paraId="38AB6B72" w14:textId="3D2C0DB4" w:rsidR="00F078C2" w:rsidRDefault="00F078C2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 xml:space="preserve">nr zamówienia: </w:t>
      </w:r>
      <w:r w:rsidR="00C2574E">
        <w:rPr>
          <w:rFonts w:ascii="Arial Narrow" w:eastAsia="Arial Narrow" w:hAnsi="Arial Narrow" w:cs="Arial Narrow"/>
          <w:sz w:val="22"/>
          <w:szCs w:val="22"/>
        </w:rPr>
        <w:t>DO</w:t>
      </w:r>
      <w:r w:rsidR="00287E8B" w:rsidRPr="00561904">
        <w:rPr>
          <w:rFonts w:ascii="Arial Narrow" w:eastAsia="Arial Narrow" w:hAnsi="Arial Narrow" w:cs="Arial Narrow"/>
          <w:sz w:val="22"/>
          <w:szCs w:val="22"/>
        </w:rPr>
        <w:t>ZP</w:t>
      </w:r>
      <w:r w:rsidRPr="00561904">
        <w:rPr>
          <w:rFonts w:ascii="Arial Narrow" w:eastAsia="Arial Narrow" w:hAnsi="Arial Narrow" w:cs="Arial Narrow"/>
          <w:sz w:val="22"/>
          <w:szCs w:val="22"/>
        </w:rPr>
        <w:t>.271.2</w:t>
      </w:r>
      <w:r w:rsidR="34B88E7D" w:rsidRPr="00561904">
        <w:rPr>
          <w:rFonts w:ascii="Arial Narrow" w:eastAsia="Arial Narrow" w:hAnsi="Arial Narrow" w:cs="Arial Narrow"/>
          <w:sz w:val="22"/>
          <w:szCs w:val="22"/>
        </w:rPr>
        <w:t>.</w:t>
      </w:r>
      <w:r w:rsidR="00CB1863">
        <w:rPr>
          <w:rFonts w:ascii="Arial Narrow" w:eastAsia="Arial Narrow" w:hAnsi="Arial Narrow" w:cs="Arial Narrow"/>
          <w:sz w:val="22"/>
          <w:szCs w:val="22"/>
        </w:rPr>
        <w:t>1</w:t>
      </w:r>
      <w:r w:rsidR="00E802E0">
        <w:rPr>
          <w:rFonts w:ascii="Arial Narrow" w:eastAsia="Arial Narrow" w:hAnsi="Arial Narrow" w:cs="Arial Narrow"/>
          <w:sz w:val="22"/>
          <w:szCs w:val="22"/>
        </w:rPr>
        <w:t>2</w:t>
      </w:r>
      <w:r w:rsidR="00085D8D">
        <w:rPr>
          <w:rFonts w:ascii="Arial Narrow" w:eastAsia="Arial Narrow" w:hAnsi="Arial Narrow" w:cs="Arial Narrow"/>
          <w:sz w:val="22"/>
          <w:szCs w:val="22"/>
        </w:rPr>
        <w:t>.2026</w:t>
      </w:r>
    </w:p>
    <w:p w14:paraId="280086B9" w14:textId="77777777" w:rsidR="00E802E0" w:rsidRDefault="00E802E0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</w:p>
    <w:p w14:paraId="20C7B553" w14:textId="77777777" w:rsidR="00462BDC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OŚWIADCZENIE </w:t>
      </w:r>
      <w:r w:rsidR="009F3150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PODMIOTU UDOSTĘPNIAJĄCEGO ZASOBY </w:t>
      </w:r>
      <w:r w:rsidR="00462BDC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DOTYCZĄCE SPEŁNIANIA WARUNKÓW UDZIAŁU W POSTĘPOWANIU ORAZ PRZESŁANEK WYKLUCZENIA Z POSTĘPOWANIA </w:t>
      </w:r>
    </w:p>
    <w:p w14:paraId="2CC4CEA9" w14:textId="0BE66545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SKŁADANE NA PODSTAWIE ART. 125 UST. 1 </w:t>
      </w:r>
    </w:p>
    <w:p w14:paraId="1538E291" w14:textId="77777777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>USTAWY Z DNIA 11 WRZEŚNIA 2019 R. PRAWO ZAMÓWIEŃ PUBLICZNYCH (dalej: ustawa Pzp)</w:t>
      </w:r>
    </w:p>
    <w:p w14:paraId="34042BBB" w14:textId="77777777" w:rsidR="00561904" w:rsidRDefault="00561904" w:rsidP="00561904">
      <w:pPr>
        <w:pStyle w:val="Nagwek"/>
        <w:rPr>
          <w:rFonts w:ascii="Arial Narrow" w:eastAsia="Arial Narrow" w:hAnsi="Arial Narrow" w:cs="Arial Narrow"/>
          <w:sz w:val="22"/>
          <w:szCs w:val="22"/>
        </w:rPr>
      </w:pPr>
    </w:p>
    <w:p w14:paraId="35E5876F" w14:textId="77777777" w:rsidR="00B8221E" w:rsidRPr="00C66047" w:rsidRDefault="00B8221E" w:rsidP="00B8221E">
      <w:pPr>
        <w:rPr>
          <w:rFonts w:ascii="Arial Narrow" w:hAnsi="Arial Narrow" w:cstheme="minorHAnsi"/>
          <w:kern w:val="0"/>
          <w:sz w:val="22"/>
          <w:szCs w:val="22"/>
          <w:lang w:eastAsia="pl-PL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sz w:val="22"/>
            <w:szCs w:val="22"/>
          </w:rPr>
          <w:id w:val="-274020264"/>
          <w:placeholder>
            <w:docPart w:val="A4DC0A61895D422CB056807AE7E3E155"/>
          </w:placeholder>
          <w:showingPlcHdr/>
          <w:text/>
        </w:sdtPr>
        <w:sdtEndPr/>
        <w:sdtContent>
          <w:r w:rsidRPr="00C66047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41898178" w14:textId="77777777" w:rsidR="00B8221E" w:rsidRPr="00C66047" w:rsidRDefault="00B8221E" w:rsidP="00B8221E">
      <w:pPr>
        <w:rPr>
          <w:rFonts w:ascii="Arial Narrow" w:hAnsi="Arial Narrow" w:cstheme="minorHAnsi"/>
          <w:color w:val="auto"/>
          <w:sz w:val="22"/>
          <w:szCs w:val="22"/>
        </w:rPr>
      </w:pPr>
    </w:p>
    <w:p w14:paraId="5338B1C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4FF55809C94649A6AF3D6611CD55A9D4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816001731"/>
              <w:placeholder>
                <w:docPart w:val="B577E8AE2B9A48899F2AD4E3B0081F7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41083F29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746BE00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73124716CD21464BB174FEDA3E3EF6A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64486777"/>
              <w:placeholder>
                <w:docPart w:val="1749FB66AD8A4025A4D016C770F8EADA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697D9DF1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3211213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1643492568"/>
          <w:placeholder>
            <w:docPart w:val="096B78DB03434730903C4C47D59FBAC5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08312096"/>
              <w:placeholder>
                <w:docPart w:val="0AC5F91C845F4DD5A4270A1316817ECD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76BF2F7A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F8D4D97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B478C1A707BC43BCB41C4055407153E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361575859"/>
              <w:placeholder>
                <w:docPart w:val="3E8311F4F3B14DC8B790F341568DF71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0AE64D7C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4037474B" w14:textId="77777777" w:rsidR="00B8221E" w:rsidRPr="00C66047" w:rsidRDefault="00B8221E" w:rsidP="00B8221E">
      <w:pPr>
        <w:rPr>
          <w:rFonts w:ascii="Arial Narrow" w:hAnsi="Arial Narrow" w:cstheme="minorHAnsi"/>
          <w:color w:val="808080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Adres email: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76799894"/>
          <w:placeholder>
            <w:docPart w:val="EC40A91BD6C249358CCB58CAAD4DDAB3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907656981"/>
              <w:placeholder>
                <w:docPart w:val="58858D1AFAE04D1C8E4A6AAEAF7ED923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bookmarkEnd w:id="0"/>
    <w:p w14:paraId="58F74E70" w14:textId="77777777" w:rsidR="00C66047" w:rsidRDefault="00C66047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77D83B8" w14:textId="77777777" w:rsidR="00434216" w:rsidRDefault="00434216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4AE753E" w14:textId="455D641F" w:rsidR="002368B1" w:rsidRPr="002368B1" w:rsidRDefault="00434216" w:rsidP="00236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line="276" w:lineRule="auto"/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DANE </w:t>
      </w:r>
      <w:r w:rsidR="002368B1" w:rsidRPr="002368B1">
        <w:rPr>
          <w:rFonts w:ascii="Arial Narrow" w:eastAsia="Arial Narrow" w:hAnsi="Arial Narrow" w:cs="Arial Narrow"/>
          <w:b/>
          <w:bCs/>
          <w:sz w:val="22"/>
          <w:szCs w:val="22"/>
        </w:rPr>
        <w:t>PODMIOT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U</w:t>
      </w:r>
      <w:r w:rsidR="002368B1" w:rsidRPr="002368B1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 UDOSTĘPNIAJĄCY ZASOBY</w:t>
      </w:r>
    </w:p>
    <w:p w14:paraId="394E7694" w14:textId="77777777" w:rsidR="002368B1" w:rsidRDefault="002368B1" w:rsidP="002368B1">
      <w:pPr>
        <w:pStyle w:val="Nagwek"/>
        <w:rPr>
          <w:rFonts w:ascii="Arial Narrow" w:eastAsia="Arial Narrow" w:hAnsi="Arial Narrow" w:cs="Arial Narrow"/>
          <w:sz w:val="22"/>
          <w:szCs w:val="22"/>
        </w:rPr>
      </w:pPr>
    </w:p>
    <w:p w14:paraId="1227F0D9" w14:textId="321F81B6" w:rsidR="002368B1" w:rsidRPr="00C66047" w:rsidRDefault="002368B1" w:rsidP="002368B1">
      <w:pPr>
        <w:rPr>
          <w:rFonts w:ascii="Arial Narrow" w:hAnsi="Arial Narrow" w:cstheme="minorHAnsi"/>
          <w:kern w:val="0"/>
          <w:sz w:val="22"/>
          <w:szCs w:val="22"/>
          <w:lang w:eastAsia="pl-PL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Nazwa </w:t>
      </w:r>
      <w:r w:rsidR="00434216">
        <w:rPr>
          <w:rFonts w:ascii="Arial Narrow" w:hAnsi="Arial Narrow" w:cstheme="minorHAnsi"/>
          <w:sz w:val="22"/>
          <w:szCs w:val="22"/>
        </w:rPr>
        <w:t>Podmiotu Udostępniającego Zasoby</w:t>
      </w:r>
      <w:r w:rsidRPr="00C66047">
        <w:rPr>
          <w:rFonts w:ascii="Arial Narrow" w:hAnsi="Arial Narrow" w:cstheme="minorHAnsi"/>
          <w:sz w:val="22"/>
          <w:szCs w:val="22"/>
        </w:rPr>
        <w:t xml:space="preserve">: </w:t>
      </w:r>
      <w:sdt>
        <w:sdtPr>
          <w:rPr>
            <w:rFonts w:ascii="Arial Narrow" w:hAnsi="Arial Narrow" w:cstheme="minorHAnsi"/>
            <w:sz w:val="22"/>
            <w:szCs w:val="22"/>
          </w:rPr>
          <w:id w:val="-1945298151"/>
          <w:placeholder>
            <w:docPart w:val="CA5DA3D6D0A54776A0AF63FBEAFAD60B"/>
          </w:placeholder>
          <w:showingPlcHdr/>
          <w:text/>
        </w:sdtPr>
        <w:sdtEndPr/>
        <w:sdtContent>
          <w:r w:rsidRPr="00C66047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214F6995" w14:textId="77777777" w:rsidR="002368B1" w:rsidRPr="00C66047" w:rsidRDefault="002368B1" w:rsidP="002368B1">
      <w:pPr>
        <w:rPr>
          <w:rFonts w:ascii="Arial Narrow" w:hAnsi="Arial Narrow" w:cstheme="minorHAnsi"/>
          <w:color w:val="auto"/>
          <w:sz w:val="22"/>
          <w:szCs w:val="22"/>
        </w:rPr>
      </w:pPr>
    </w:p>
    <w:p w14:paraId="7E924E2B" w14:textId="493E3EAC" w:rsidR="002368B1" w:rsidRPr="00C66047" w:rsidRDefault="002368B1" w:rsidP="002368B1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Siedziba </w:t>
      </w:r>
      <w:r w:rsidR="00434216">
        <w:rPr>
          <w:rFonts w:ascii="Arial Narrow" w:hAnsi="Arial Narrow" w:cstheme="minorHAnsi"/>
          <w:sz w:val="22"/>
          <w:szCs w:val="22"/>
        </w:rPr>
        <w:t>Podmiotu Udostępniającego Zasoby</w:t>
      </w:r>
      <w:r w:rsidRPr="00C66047">
        <w:rPr>
          <w:rFonts w:ascii="Arial Narrow" w:hAnsi="Arial Narrow" w:cstheme="minorHAnsi"/>
          <w:sz w:val="22"/>
          <w:szCs w:val="22"/>
        </w:rPr>
        <w:t xml:space="preserve">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552934261"/>
          <w:placeholder>
            <w:docPart w:val="38737639A06C423994AB6567269FEE85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06936715"/>
              <w:placeholder>
                <w:docPart w:val="D50952140CA94DEDB4AC9B1FBA375F8A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4DCDCE0B" w14:textId="77777777" w:rsidR="002368B1" w:rsidRPr="00C66047" w:rsidRDefault="002368B1" w:rsidP="002368B1">
      <w:pPr>
        <w:rPr>
          <w:rFonts w:ascii="Arial Narrow" w:hAnsi="Arial Narrow" w:cstheme="minorHAnsi"/>
          <w:sz w:val="22"/>
          <w:szCs w:val="22"/>
        </w:rPr>
      </w:pPr>
    </w:p>
    <w:p w14:paraId="6B6650BD" w14:textId="77777777" w:rsidR="002368B1" w:rsidRPr="00C66047" w:rsidRDefault="002368B1" w:rsidP="002368B1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723636992"/>
          <w:placeholder>
            <w:docPart w:val="D5258F85E5BE4930AA0224FA82A6B53C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38988183"/>
              <w:placeholder>
                <w:docPart w:val="B5D70D5A6B284D97A57C20F122525BE4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4F344D35" w14:textId="77777777" w:rsidR="002368B1" w:rsidRPr="00C66047" w:rsidRDefault="002368B1" w:rsidP="002368B1">
      <w:pPr>
        <w:rPr>
          <w:rFonts w:ascii="Arial Narrow" w:hAnsi="Arial Narrow" w:cstheme="minorHAnsi"/>
          <w:sz w:val="22"/>
          <w:szCs w:val="22"/>
        </w:rPr>
      </w:pPr>
    </w:p>
    <w:p w14:paraId="7234575F" w14:textId="2482CF7C" w:rsidR="002368B1" w:rsidRDefault="002368B1" w:rsidP="002368B1">
      <w:pPr>
        <w:spacing w:after="12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36805303"/>
          <w:placeholder>
            <w:docPart w:val="CA6BBD34BA564BA88C4ACAF8D7FA1EE9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038707531"/>
              <w:placeholder>
                <w:docPart w:val="04AF2702A1EF414FB3C7B7E9B26752AC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350C52E4" w14:textId="77777777" w:rsidR="002368B1" w:rsidRDefault="002368B1" w:rsidP="009C363C">
      <w:pPr>
        <w:spacing w:after="12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54405F8" w14:textId="71630C9E" w:rsidR="006A4423" w:rsidRDefault="006A4423" w:rsidP="009C363C">
      <w:pPr>
        <w:spacing w:after="12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W związku z zobowiązaniem się do udostępnienia zasobów do dyspozycji Wykonawcy</w:t>
      </w:r>
      <w:r w:rsidR="00BB35E9">
        <w:rPr>
          <w:rFonts w:ascii="Arial Narrow" w:eastAsia="Arial Narrow" w:hAnsi="Arial Narrow" w:cs="Arial Narrow"/>
          <w:sz w:val="22"/>
          <w:szCs w:val="22"/>
        </w:rPr>
        <w:t xml:space="preserve"> na potrzeby realizacji zamówienia publicznego pod nazwą:</w:t>
      </w:r>
    </w:p>
    <w:p w14:paraId="64BF5BAC" w14:textId="13127025" w:rsidR="00E802E0" w:rsidRPr="00561904" w:rsidRDefault="00CB1863" w:rsidP="00CB1863">
      <w:pPr>
        <w:spacing w:line="276" w:lineRule="auto"/>
        <w:jc w:val="center"/>
        <w:rPr>
          <w:rFonts w:ascii="Arial Narrow" w:eastAsia="Arial Narrow" w:hAnsi="Arial Narrow" w:cs="Arial Narrow"/>
          <w:sz w:val="22"/>
          <w:szCs w:val="22"/>
        </w:rPr>
      </w:pPr>
      <w:r w:rsidRPr="00CB1863">
        <w:rPr>
          <w:rFonts w:ascii="Arial Narrow" w:eastAsia="Arial Narrow" w:hAnsi="Arial Narrow" w:cs="Arial Narrow"/>
          <w:b/>
          <w:bCs/>
          <w:sz w:val="22"/>
          <w:szCs w:val="22"/>
        </w:rPr>
        <w:t>Remont dachu budynku mieszkalnego położonego w Mysłowicach przy ul. Bytomskiej 13</w:t>
      </w:r>
    </w:p>
    <w:p w14:paraId="4CAA197B" w14:textId="77777777" w:rsidR="00CB1863" w:rsidRDefault="00CB1863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5CC2A5C" w14:textId="4564F224" w:rsidR="007459CE" w:rsidRPr="00561904" w:rsidRDefault="007459C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>oświadczam/y, co następuje*:</w:t>
      </w:r>
    </w:p>
    <w:p w14:paraId="4E2C8BFE" w14:textId="77777777" w:rsidR="00A476C6" w:rsidRPr="00561904" w:rsidRDefault="00A476C6" w:rsidP="0052274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A29EAEF" w14:textId="759E6171" w:rsidR="00D42DDE" w:rsidRPr="00802CA5" w:rsidRDefault="00802CA5" w:rsidP="00802CA5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OŚWIADCZENIE DOTYCZĄCE WARUNKÓW UDZIAŁU:</w:t>
      </w:r>
    </w:p>
    <w:p w14:paraId="39969CF0" w14:textId="34A06BAF" w:rsidR="00D42DDE" w:rsidRDefault="00D42DDE" w:rsidP="00D42DDE">
      <w:pPr>
        <w:spacing w:before="24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 xml:space="preserve">Oświadczam/my, że spełniam/my warunki udziału w postępowaniu określone przez zamawiającego w </w:t>
      </w:r>
      <w:r w:rsidR="00A73286" w:rsidRPr="00561904">
        <w:rPr>
          <w:rFonts w:ascii="Arial Narrow" w:hAnsi="Arial Narrow" w:cstheme="minorHAnsi"/>
          <w:sz w:val="22"/>
          <w:szCs w:val="22"/>
        </w:rPr>
        <w:t>S</w:t>
      </w:r>
      <w:r w:rsidRPr="00561904">
        <w:rPr>
          <w:rFonts w:ascii="Arial Narrow" w:hAnsi="Arial Narrow" w:cstheme="minorHAnsi"/>
          <w:sz w:val="22"/>
          <w:szCs w:val="22"/>
        </w:rPr>
        <w:t xml:space="preserve">pecyfikacji </w:t>
      </w:r>
      <w:r w:rsidR="00A73286" w:rsidRPr="00561904">
        <w:rPr>
          <w:rFonts w:ascii="Arial Narrow" w:hAnsi="Arial Narrow" w:cstheme="minorHAnsi"/>
          <w:sz w:val="22"/>
          <w:szCs w:val="22"/>
        </w:rPr>
        <w:t>W</w:t>
      </w:r>
      <w:r w:rsidRPr="00561904">
        <w:rPr>
          <w:rFonts w:ascii="Arial Narrow" w:hAnsi="Arial Narrow" w:cstheme="minorHAnsi"/>
          <w:sz w:val="22"/>
          <w:szCs w:val="22"/>
        </w:rPr>
        <w:t xml:space="preserve">arunków </w:t>
      </w:r>
      <w:r w:rsidR="00A73286" w:rsidRPr="00561904">
        <w:rPr>
          <w:rFonts w:ascii="Arial Narrow" w:hAnsi="Arial Narrow" w:cstheme="minorHAnsi"/>
          <w:sz w:val="22"/>
          <w:szCs w:val="22"/>
        </w:rPr>
        <w:t>Z</w:t>
      </w:r>
      <w:r w:rsidRPr="00561904">
        <w:rPr>
          <w:rFonts w:ascii="Arial Narrow" w:hAnsi="Arial Narrow" w:cstheme="minorHAnsi"/>
          <w:sz w:val="22"/>
          <w:szCs w:val="22"/>
        </w:rPr>
        <w:t xml:space="preserve">amówienia o numerze </w:t>
      </w:r>
      <w:r w:rsidR="00C2574E" w:rsidRPr="00C2574E">
        <w:rPr>
          <w:rFonts w:ascii="Arial Narrow" w:hAnsi="Arial Narrow" w:cstheme="minorHAnsi"/>
          <w:b/>
          <w:bCs/>
          <w:sz w:val="22"/>
          <w:szCs w:val="22"/>
          <w:lang w:eastAsia="ar-SA"/>
        </w:rPr>
        <w:t>DO</w:t>
      </w:r>
      <w:r w:rsidR="00C2574E" w:rsidRPr="00C2574E">
        <w:rPr>
          <w:rFonts w:ascii="Arial Narrow" w:hAnsi="Arial Narrow" w:cstheme="minorHAnsi"/>
          <w:b/>
          <w:sz w:val="22"/>
          <w:szCs w:val="22"/>
          <w:lang w:eastAsia="ar-SA"/>
        </w:rPr>
        <w:t>ZP.271.2.</w:t>
      </w:r>
      <w:r w:rsidR="00CB1863">
        <w:rPr>
          <w:rFonts w:ascii="Arial Narrow" w:hAnsi="Arial Narrow" w:cstheme="minorHAnsi"/>
          <w:b/>
          <w:sz w:val="22"/>
          <w:szCs w:val="22"/>
          <w:lang w:eastAsia="ar-SA"/>
        </w:rPr>
        <w:t>1</w:t>
      </w:r>
      <w:r w:rsidR="00E802E0">
        <w:rPr>
          <w:rFonts w:ascii="Arial Narrow" w:hAnsi="Arial Narrow" w:cstheme="minorHAnsi"/>
          <w:b/>
          <w:sz w:val="22"/>
          <w:szCs w:val="22"/>
          <w:lang w:eastAsia="ar-SA"/>
        </w:rPr>
        <w:t>2</w:t>
      </w:r>
      <w:r w:rsidR="00085D8D">
        <w:rPr>
          <w:rFonts w:ascii="Arial Narrow" w:hAnsi="Arial Narrow" w:cstheme="minorHAnsi"/>
          <w:b/>
          <w:sz w:val="22"/>
          <w:szCs w:val="22"/>
          <w:lang w:eastAsia="ar-SA"/>
        </w:rPr>
        <w:t>.2026</w:t>
      </w:r>
      <w:r w:rsidR="00C2574E" w:rsidRPr="00C2574E">
        <w:rPr>
          <w:rFonts w:ascii="Arial Narrow" w:hAnsi="Arial Narrow" w:cstheme="minorHAnsi"/>
          <w:b/>
          <w:sz w:val="22"/>
          <w:szCs w:val="22"/>
          <w:lang w:eastAsia="ar-SA"/>
        </w:rPr>
        <w:t xml:space="preserve"> </w:t>
      </w:r>
      <w:r w:rsidR="00802CA5">
        <w:rPr>
          <w:rFonts w:ascii="Arial Narrow" w:hAnsi="Arial Narrow" w:cstheme="minorHAnsi"/>
          <w:sz w:val="22"/>
          <w:szCs w:val="22"/>
        </w:rPr>
        <w:t>w następującym zakresie:</w:t>
      </w:r>
    </w:p>
    <w:p w14:paraId="587A6326" w14:textId="77777777" w:rsidR="00FC669E" w:rsidRDefault="00FC669E" w:rsidP="00FC669E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2CB0DE86" w14:textId="44722C33" w:rsidR="00FC669E" w:rsidRPr="00FC669E" w:rsidRDefault="00FC669E" w:rsidP="00FC669E">
      <w:pPr>
        <w:spacing w:before="120" w:line="276" w:lineRule="auto"/>
        <w:jc w:val="center"/>
        <w:rPr>
          <w:rFonts w:ascii="Arial Narrow" w:hAnsi="Arial Narrow" w:cstheme="minorHAnsi"/>
        </w:rPr>
      </w:pPr>
      <w:r w:rsidRPr="00FC669E">
        <w:rPr>
          <w:rFonts w:ascii="Arial Narrow" w:hAnsi="Arial Narrow" w:cstheme="minorHAnsi"/>
        </w:rPr>
        <w:t>…………………………………………………………………………………………………</w:t>
      </w:r>
      <w:r>
        <w:rPr>
          <w:rFonts w:ascii="Arial Narrow" w:hAnsi="Arial Narrow" w:cstheme="minorHAnsi"/>
        </w:rPr>
        <w:t>………………………</w:t>
      </w:r>
    </w:p>
    <w:p w14:paraId="26279128" w14:textId="77777777" w:rsidR="00434216" w:rsidRPr="00FC669E" w:rsidRDefault="00434216" w:rsidP="00434216">
      <w:pPr>
        <w:spacing w:before="120" w:line="276" w:lineRule="auto"/>
        <w:jc w:val="center"/>
        <w:rPr>
          <w:rFonts w:ascii="Arial Narrow" w:hAnsi="Arial Narrow" w:cstheme="minorHAnsi"/>
        </w:rPr>
      </w:pPr>
      <w:r w:rsidRPr="00FC669E">
        <w:rPr>
          <w:rFonts w:ascii="Arial Narrow" w:hAnsi="Arial Narrow" w:cstheme="minorHAnsi"/>
        </w:rPr>
        <w:t>…………………………………………………………………………………………………</w:t>
      </w:r>
      <w:r>
        <w:rPr>
          <w:rFonts w:ascii="Arial Narrow" w:hAnsi="Arial Narrow" w:cstheme="minorHAnsi"/>
        </w:rPr>
        <w:t>………………………</w:t>
      </w:r>
    </w:p>
    <w:p w14:paraId="5CCA308C" w14:textId="493C9CCB" w:rsidR="00FC669E" w:rsidRPr="004E4D96" w:rsidRDefault="00FC669E" w:rsidP="00FC669E">
      <w:pPr>
        <w:spacing w:line="276" w:lineRule="auto"/>
        <w:jc w:val="center"/>
        <w:rPr>
          <w:rFonts w:ascii="Arial Narrow" w:hAnsi="Arial Narrow" w:cstheme="minorHAnsi"/>
          <w:sz w:val="20"/>
          <w:szCs w:val="20"/>
          <w:vertAlign w:val="superscript"/>
        </w:rPr>
      </w:pPr>
      <w:r w:rsidRPr="004E4D96">
        <w:rPr>
          <w:rFonts w:ascii="Arial Narrow" w:hAnsi="Arial Narrow" w:cstheme="minorHAnsi"/>
          <w:sz w:val="20"/>
          <w:szCs w:val="20"/>
          <w:vertAlign w:val="superscript"/>
        </w:rPr>
        <w:t>(określić odpowiedni zakres udostępnianych zasobów)</w:t>
      </w:r>
    </w:p>
    <w:p w14:paraId="351F9DF2" w14:textId="77777777" w:rsidR="00794F86" w:rsidRDefault="00794F86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355CD17E" w14:textId="77777777" w:rsidR="00434216" w:rsidRDefault="00434216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4203F168" w14:textId="77777777" w:rsidR="00E802E0" w:rsidRDefault="00E802E0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5BC0166B" w14:textId="77777777" w:rsidR="00CB1863" w:rsidRDefault="00CB1863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056093D7" w14:textId="77777777" w:rsidR="00CB1863" w:rsidRDefault="00CB1863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03AC2277" w14:textId="77777777" w:rsidR="00434216" w:rsidRDefault="00434216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6636B8E3" w14:textId="0FCB79FE" w:rsidR="00D42DDE" w:rsidRPr="004E4D96" w:rsidRDefault="004E4D96" w:rsidP="004E4D96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OŚWIADCZENIE DOTYCZĄCE PRZESŁANEK WYKLUCZENIA</w:t>
      </w:r>
    </w:p>
    <w:p w14:paraId="6987B379" w14:textId="77777777" w:rsidR="00F5397C" w:rsidRDefault="00F5397C" w:rsidP="00F5397C">
      <w:pPr>
        <w:pStyle w:val="Tekstpodstawowy21"/>
        <w:ind w:left="142" w:hanging="142"/>
        <w:rPr>
          <w:rFonts w:ascii="Arial Narrow" w:hAnsi="Arial Narrow" w:cstheme="minorHAnsi"/>
          <w:sz w:val="22"/>
          <w:szCs w:val="22"/>
        </w:rPr>
      </w:pPr>
    </w:p>
    <w:p w14:paraId="71224857" w14:textId="77777777" w:rsidR="00434216" w:rsidRPr="00BE6161" w:rsidRDefault="00434216" w:rsidP="00434216">
      <w:pPr>
        <w:pStyle w:val="Akapitzlist"/>
        <w:numPr>
          <w:ilvl w:val="0"/>
          <w:numId w:val="11"/>
        </w:numPr>
        <w:spacing w:after="240"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Oświadczam/y, że nie podlegam/y wykluczeniu z postępowania na podstawie art. 108 ust. 1 pkt 1-6 ustawy Prawo zamówień publicznych.</w:t>
      </w:r>
    </w:p>
    <w:p w14:paraId="4B3E1ABB" w14:textId="77777777" w:rsidR="00434216" w:rsidRPr="00BE6161" w:rsidRDefault="00434216" w:rsidP="00434216">
      <w:pPr>
        <w:pStyle w:val="Akapitzlist"/>
        <w:numPr>
          <w:ilvl w:val="0"/>
          <w:numId w:val="11"/>
        </w:numPr>
        <w:spacing w:after="240"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Oświadczam/y, że nie podlegam/y wykluczeniu z postępowania na podstawie art. 109 ust. 1 pkt </w:t>
      </w:r>
      <w:r>
        <w:rPr>
          <w:rFonts w:ascii="Arial Narrow" w:hAnsi="Arial Narrow" w:cstheme="minorHAnsi"/>
          <w:sz w:val="22"/>
          <w:szCs w:val="22"/>
        </w:rPr>
        <w:t>4</w:t>
      </w:r>
      <w:r w:rsidRPr="00BE6161">
        <w:rPr>
          <w:rFonts w:ascii="Arial Narrow" w:hAnsi="Arial Narrow" w:cstheme="minorHAnsi"/>
          <w:sz w:val="22"/>
          <w:szCs w:val="22"/>
        </w:rPr>
        <w:t xml:space="preserve"> i </w:t>
      </w:r>
      <w:r>
        <w:rPr>
          <w:rFonts w:ascii="Arial Narrow" w:hAnsi="Arial Narrow" w:cstheme="minorHAnsi"/>
          <w:sz w:val="22"/>
          <w:szCs w:val="22"/>
        </w:rPr>
        <w:t>7</w:t>
      </w:r>
      <w:r w:rsidRPr="00BE6161">
        <w:rPr>
          <w:rFonts w:ascii="Arial Narrow" w:hAnsi="Arial Narrow" w:cstheme="minorHAnsi"/>
          <w:sz w:val="22"/>
          <w:szCs w:val="22"/>
        </w:rPr>
        <w:t xml:space="preserve"> ustawy Prawo zamówień publicznych.</w:t>
      </w:r>
    </w:p>
    <w:p w14:paraId="28944BC8" w14:textId="77777777" w:rsidR="00434216" w:rsidRPr="00BE6161" w:rsidRDefault="00434216" w:rsidP="00434216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Oświadczam/y, że zachodzą w stosunku do mnie/nas podstawy wykluczenia z postępowania na podstawie art. ………………………………………………………...…. ustawy Prawo zamówień publicznych*) </w:t>
      </w:r>
    </w:p>
    <w:p w14:paraId="5C2BF4F2" w14:textId="77777777" w:rsidR="00434216" w:rsidRPr="00BE6161" w:rsidRDefault="00434216" w:rsidP="00434216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Jednocześnie oświadczam/y, że w związku z ww. okolicznością, na podstawie art. 110 ust. 2 ustawy Prawo zamówień publicznych podjąłem/podjęliśmy następujące środki naprawcze: </w:t>
      </w:r>
    </w:p>
    <w:p w14:paraId="1D60D816" w14:textId="77777777" w:rsidR="00434216" w:rsidRPr="00BE6161" w:rsidRDefault="00434216" w:rsidP="00434216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…………………………………………………………………………………………..……………………………………</w:t>
      </w:r>
    </w:p>
    <w:p w14:paraId="274E743F" w14:textId="77777777" w:rsidR="00434216" w:rsidRPr="00BE6161" w:rsidRDefault="00434216" w:rsidP="00434216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7CE6DD5" w14:textId="77777777" w:rsidR="00434216" w:rsidRPr="00BE6161" w:rsidRDefault="00434216" w:rsidP="00434216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55828CC" w14:textId="77777777" w:rsidR="00434216" w:rsidRDefault="00434216" w:rsidP="00434216">
      <w:pPr>
        <w:spacing w:line="276" w:lineRule="auto"/>
        <w:ind w:left="284"/>
        <w:jc w:val="both"/>
        <w:rPr>
          <w:rFonts w:ascii="Arial Narrow" w:hAnsi="Arial Narrow" w:cstheme="minorHAnsi"/>
          <w:sz w:val="18"/>
          <w:szCs w:val="18"/>
        </w:rPr>
      </w:pPr>
      <w:r w:rsidRPr="00BE6161">
        <w:rPr>
          <w:rFonts w:ascii="Arial Narrow" w:hAnsi="Arial Narrow" w:cstheme="minorHAnsi"/>
          <w:sz w:val="18"/>
          <w:szCs w:val="18"/>
        </w:rPr>
        <w:t>*) pkt 3 wypełnia Wykonawca w stosunku do którego zachodzą przesłanki wykluczenia z postępowania – jeżeli Wykonawca pozostawi pkt 3 niewypełniony, Zamawiający uzna, że nie zachodzą wobec niego podstawy wykluczenia z postępowania</w:t>
      </w:r>
    </w:p>
    <w:p w14:paraId="7CC377D9" w14:textId="77777777" w:rsidR="00DA0678" w:rsidRDefault="00DA0678" w:rsidP="00F5397C">
      <w:pPr>
        <w:pStyle w:val="Tekstpodstawowy21"/>
        <w:ind w:left="142" w:hanging="142"/>
        <w:rPr>
          <w:rFonts w:ascii="Arial Narrow" w:hAnsi="Arial Narrow" w:cstheme="minorHAnsi"/>
          <w:sz w:val="22"/>
          <w:szCs w:val="22"/>
        </w:rPr>
      </w:pPr>
    </w:p>
    <w:p w14:paraId="56853F23" w14:textId="77777777" w:rsidR="00523169" w:rsidRDefault="00523169" w:rsidP="00F5397C">
      <w:pPr>
        <w:pStyle w:val="Tekstpodstawowy21"/>
        <w:ind w:left="142" w:hanging="142"/>
        <w:rPr>
          <w:rFonts w:ascii="Arial Narrow" w:hAnsi="Arial Narrow" w:cstheme="minorHAnsi"/>
          <w:sz w:val="22"/>
          <w:szCs w:val="22"/>
        </w:rPr>
      </w:pPr>
    </w:p>
    <w:p w14:paraId="20276ECA" w14:textId="570DBC9E" w:rsidR="00F5397C" w:rsidRPr="00167767" w:rsidRDefault="00F5397C" w:rsidP="00167767">
      <w:pPr>
        <w:pStyle w:val="Akapitzlist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 w:rsidRPr="00167767">
        <w:rPr>
          <w:rFonts w:ascii="Arial Narrow" w:hAnsi="Arial Narrow" w:cstheme="minorHAnsi"/>
          <w:b/>
          <w:sz w:val="22"/>
          <w:szCs w:val="22"/>
          <w:shd w:val="clear" w:color="auto" w:fill="F2F2F2" w:themeFill="background1" w:themeFillShade="F2"/>
        </w:rPr>
        <w:t>OŚWIADCZENIE DOTYCZĄCE PODANYCH INFORMACJI</w:t>
      </w:r>
    </w:p>
    <w:p w14:paraId="23D1FDEC" w14:textId="77777777" w:rsidR="00F5397C" w:rsidRPr="00561904" w:rsidRDefault="00F5397C" w:rsidP="00783DBD">
      <w:pPr>
        <w:spacing w:before="240" w:after="36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2A73E5D" w14:textId="77777777" w:rsidR="00561904" w:rsidRPr="00561904" w:rsidRDefault="00561904" w:rsidP="00F5397C">
      <w:pPr>
        <w:spacing w:before="240"/>
        <w:ind w:left="4395" w:hanging="142"/>
        <w:jc w:val="center"/>
        <w:rPr>
          <w:rFonts w:ascii="Arial Narrow" w:hAnsi="Arial Narrow" w:cstheme="minorHAnsi"/>
          <w:sz w:val="22"/>
          <w:szCs w:val="22"/>
        </w:rPr>
      </w:pPr>
    </w:p>
    <w:p w14:paraId="439EDEDA" w14:textId="77777777" w:rsidR="000E732B" w:rsidRPr="003A487D" w:rsidRDefault="000E732B" w:rsidP="000E732B">
      <w:pPr>
        <w:spacing w:before="240"/>
        <w:ind w:left="4395" w:hanging="142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>Dokument należy złożyć w postaci dokumentu elektronicznego</w:t>
      </w:r>
    </w:p>
    <w:p w14:paraId="40D824AA" w14:textId="77777777" w:rsidR="000E732B" w:rsidRPr="003A487D" w:rsidRDefault="000E732B" w:rsidP="000E732B">
      <w:pPr>
        <w:ind w:left="4253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 xml:space="preserve">i podpisać kwalifikowanym podpisem elektronicznym, bądź podpisem zaufanym lub podpisem osobistym przez </w:t>
      </w:r>
      <w:r>
        <w:rPr>
          <w:rFonts w:ascii="Arial Narrow" w:hAnsi="Arial Narrow" w:cstheme="minorHAnsi"/>
          <w:sz w:val="18"/>
          <w:szCs w:val="18"/>
        </w:rPr>
        <w:t>podmiot udostępniający zasoby</w:t>
      </w:r>
    </w:p>
    <w:p w14:paraId="4AE0871A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5988BE1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4BC71D25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0AAF8FF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A7749F0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A689BB3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7FD2A06" w14:textId="76420A7C" w:rsidR="00747684" w:rsidRPr="00561904" w:rsidRDefault="00747684" w:rsidP="76C8610D">
      <w:pPr>
        <w:pStyle w:val="rozdzia"/>
        <w:spacing w:after="0"/>
        <w:rPr>
          <w:rFonts w:ascii="Arial Narrow" w:eastAsia="Arial Narrow" w:hAnsi="Arial Narrow" w:cs="Arial Narrow"/>
          <w:sz w:val="22"/>
          <w:szCs w:val="22"/>
        </w:rPr>
      </w:pPr>
    </w:p>
    <w:p w14:paraId="3A3C08AE" w14:textId="140BF648" w:rsidR="00E5650C" w:rsidRPr="00561904" w:rsidRDefault="00E5650C" w:rsidP="76C8610D">
      <w:pPr>
        <w:pStyle w:val="Nagwek3"/>
        <w:keepNext w:val="0"/>
        <w:widowControl/>
        <w:tabs>
          <w:tab w:val="clear" w:pos="4246"/>
        </w:tabs>
        <w:suppressAutoHyphens/>
        <w:autoSpaceDE/>
        <w:spacing w:before="120" w:line="276" w:lineRule="auto"/>
        <w:contextualSpacing/>
        <w:jc w:val="left"/>
        <w:textAlignment w:val="baseline"/>
        <w:rPr>
          <w:rFonts w:ascii="Arial Narrow" w:eastAsia="Arial Narrow" w:hAnsi="Arial Narrow" w:cs="Arial Narrow"/>
          <w:sz w:val="22"/>
          <w:szCs w:val="22"/>
        </w:rPr>
      </w:pPr>
    </w:p>
    <w:sectPr w:rsidR="00E5650C" w:rsidRPr="00561904" w:rsidSect="003A487D">
      <w:headerReference w:type="default" r:id="rId10"/>
      <w:pgSz w:w="11906" w:h="16838"/>
      <w:pgMar w:top="284" w:right="1418" w:bottom="993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F126" w14:textId="77777777" w:rsidR="00593F82" w:rsidRDefault="00593F82">
      <w:r>
        <w:separator/>
      </w:r>
    </w:p>
  </w:endnote>
  <w:endnote w:type="continuationSeparator" w:id="0">
    <w:p w14:paraId="3ECD46B8" w14:textId="77777777" w:rsidR="00593F82" w:rsidRDefault="0059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060B" w14:textId="77777777" w:rsidR="00593F82" w:rsidRDefault="00593F82">
      <w:r>
        <w:separator/>
      </w:r>
    </w:p>
  </w:footnote>
  <w:footnote w:type="continuationSeparator" w:id="0">
    <w:p w14:paraId="5A1D5096" w14:textId="77777777" w:rsidR="00593F82" w:rsidRDefault="00593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C2F5" w14:textId="77777777" w:rsidR="00BC7E03" w:rsidRDefault="00BC7E03" w:rsidP="00BC7E03">
    <w:pPr>
      <w:spacing w:line="259" w:lineRule="auto"/>
      <w:ind w:right="210"/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</w:pPr>
  </w:p>
  <w:p w14:paraId="4475F5CD" w14:textId="4BB59376" w:rsidR="00C2574E" w:rsidRDefault="00CB1863" w:rsidP="003D0071">
    <w:pPr>
      <w:pStyle w:val="Nagwek"/>
      <w:ind w:right="382"/>
      <w:jc w:val="center"/>
      <w:rPr>
        <w:rFonts w:ascii="Arial Narrow" w:hAnsi="Arial Narrow"/>
        <w:sz w:val="18"/>
        <w:szCs w:val="18"/>
      </w:rPr>
    </w:pPr>
    <w:r w:rsidRPr="00CB1863">
      <w:rPr>
        <w:rFonts w:ascii="Arial Narrow" w:hAnsi="Arial Narrow"/>
        <w:sz w:val="18"/>
        <w:szCs w:val="18"/>
      </w:rPr>
      <w:t>DOZP.271.2.12.2026 – Remont dachu budynku mieszkalnego położonego w Mysłowicach przy ul. Bytomskiej 13</w:t>
    </w:r>
  </w:p>
  <w:p w14:paraId="276A5CBE" w14:textId="77777777" w:rsidR="00CB1863" w:rsidRPr="009D6CC8" w:rsidRDefault="00CB1863" w:rsidP="003D0071">
    <w:pPr>
      <w:pStyle w:val="Nagwek"/>
      <w:ind w:right="382"/>
      <w:jc w:val="cent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Calibri Light" w:hAnsi="Calibri Light" w:cs="Calibri Light" w:hint="default"/>
        <w:b/>
        <w:kern w:val="2"/>
        <w:sz w:val="24"/>
        <w:szCs w:val="22"/>
        <w:lang w:val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E01723F"/>
    <w:multiLevelType w:val="hybridMultilevel"/>
    <w:tmpl w:val="15023584"/>
    <w:lvl w:ilvl="0" w:tplc="5014A18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E4854"/>
    <w:multiLevelType w:val="hybridMultilevel"/>
    <w:tmpl w:val="202204F2"/>
    <w:lvl w:ilvl="0" w:tplc="F926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A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C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C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A0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E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C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23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8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41791"/>
    <w:multiLevelType w:val="hybridMultilevel"/>
    <w:tmpl w:val="7C487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5271A"/>
    <w:multiLevelType w:val="hybridMultilevel"/>
    <w:tmpl w:val="5E2E8D14"/>
    <w:lvl w:ilvl="0" w:tplc="09A8B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E5F6A"/>
    <w:multiLevelType w:val="hybridMultilevel"/>
    <w:tmpl w:val="7DB8646A"/>
    <w:lvl w:ilvl="0" w:tplc="AE5A53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E350831"/>
    <w:multiLevelType w:val="hybridMultilevel"/>
    <w:tmpl w:val="F63E6326"/>
    <w:lvl w:ilvl="0" w:tplc="369EB7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033573">
    <w:abstractNumId w:val="6"/>
  </w:num>
  <w:num w:numId="2" w16cid:durableId="1453285681">
    <w:abstractNumId w:val="0"/>
  </w:num>
  <w:num w:numId="3" w16cid:durableId="727261725">
    <w:abstractNumId w:val="1"/>
  </w:num>
  <w:num w:numId="4" w16cid:durableId="57562171">
    <w:abstractNumId w:val="2"/>
  </w:num>
  <w:num w:numId="5" w16cid:durableId="214703894">
    <w:abstractNumId w:val="3"/>
  </w:num>
  <w:num w:numId="6" w16cid:durableId="1530604682">
    <w:abstractNumId w:val="4"/>
  </w:num>
  <w:num w:numId="7" w16cid:durableId="854180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770242">
    <w:abstractNumId w:val="9"/>
  </w:num>
  <w:num w:numId="9" w16cid:durableId="1293167882">
    <w:abstractNumId w:val="10"/>
  </w:num>
  <w:num w:numId="10" w16cid:durableId="1669597437">
    <w:abstractNumId w:val="8"/>
  </w:num>
  <w:num w:numId="11" w16cid:durableId="808597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0C"/>
    <w:rsid w:val="0000614D"/>
    <w:rsid w:val="00027891"/>
    <w:rsid w:val="000336DC"/>
    <w:rsid w:val="00040B96"/>
    <w:rsid w:val="00062B9C"/>
    <w:rsid w:val="00085D8D"/>
    <w:rsid w:val="000A188A"/>
    <w:rsid w:val="000E732B"/>
    <w:rsid w:val="00167767"/>
    <w:rsid w:val="00186A35"/>
    <w:rsid w:val="001C34FB"/>
    <w:rsid w:val="002228CE"/>
    <w:rsid w:val="002368B1"/>
    <w:rsid w:val="002452F5"/>
    <w:rsid w:val="00264AE7"/>
    <w:rsid w:val="00287E8B"/>
    <w:rsid w:val="002A6EB9"/>
    <w:rsid w:val="002D5437"/>
    <w:rsid w:val="00354CF3"/>
    <w:rsid w:val="0036010A"/>
    <w:rsid w:val="003A181E"/>
    <w:rsid w:val="003A487D"/>
    <w:rsid w:val="003B30A2"/>
    <w:rsid w:val="003D0071"/>
    <w:rsid w:val="003D1CEB"/>
    <w:rsid w:val="003E62EF"/>
    <w:rsid w:val="00400478"/>
    <w:rsid w:val="00434216"/>
    <w:rsid w:val="0043613B"/>
    <w:rsid w:val="00462BDC"/>
    <w:rsid w:val="004E4D96"/>
    <w:rsid w:val="00522747"/>
    <w:rsid w:val="00523169"/>
    <w:rsid w:val="005350C9"/>
    <w:rsid w:val="00561904"/>
    <w:rsid w:val="00571B2F"/>
    <w:rsid w:val="00593F82"/>
    <w:rsid w:val="006A4423"/>
    <w:rsid w:val="006C6CDD"/>
    <w:rsid w:val="006F1DF4"/>
    <w:rsid w:val="006F600F"/>
    <w:rsid w:val="00716D8B"/>
    <w:rsid w:val="00727703"/>
    <w:rsid w:val="007459CE"/>
    <w:rsid w:val="00747684"/>
    <w:rsid w:val="007659DA"/>
    <w:rsid w:val="00783DBD"/>
    <w:rsid w:val="00791EB0"/>
    <w:rsid w:val="00794F86"/>
    <w:rsid w:val="007C22FD"/>
    <w:rsid w:val="00802CA5"/>
    <w:rsid w:val="008357E3"/>
    <w:rsid w:val="00860C78"/>
    <w:rsid w:val="008B404F"/>
    <w:rsid w:val="008E68A0"/>
    <w:rsid w:val="008F2CAE"/>
    <w:rsid w:val="00902D52"/>
    <w:rsid w:val="00991A98"/>
    <w:rsid w:val="009C363C"/>
    <w:rsid w:val="009D6CC8"/>
    <w:rsid w:val="009F3150"/>
    <w:rsid w:val="00A06A76"/>
    <w:rsid w:val="00A23838"/>
    <w:rsid w:val="00A476C6"/>
    <w:rsid w:val="00A6221C"/>
    <w:rsid w:val="00A73286"/>
    <w:rsid w:val="00A76DC4"/>
    <w:rsid w:val="00AB4191"/>
    <w:rsid w:val="00B175EE"/>
    <w:rsid w:val="00B8221E"/>
    <w:rsid w:val="00BA0CEB"/>
    <w:rsid w:val="00BB35E9"/>
    <w:rsid w:val="00BC7E03"/>
    <w:rsid w:val="00BF0C8C"/>
    <w:rsid w:val="00C068E2"/>
    <w:rsid w:val="00C2574E"/>
    <w:rsid w:val="00C47D09"/>
    <w:rsid w:val="00C554F3"/>
    <w:rsid w:val="00C66047"/>
    <w:rsid w:val="00CB1863"/>
    <w:rsid w:val="00CD4A67"/>
    <w:rsid w:val="00CD5C67"/>
    <w:rsid w:val="00D34994"/>
    <w:rsid w:val="00D42DDE"/>
    <w:rsid w:val="00D75AE2"/>
    <w:rsid w:val="00DA0678"/>
    <w:rsid w:val="00DA5ADA"/>
    <w:rsid w:val="00DC40FE"/>
    <w:rsid w:val="00E02EA1"/>
    <w:rsid w:val="00E203C1"/>
    <w:rsid w:val="00E2171E"/>
    <w:rsid w:val="00E465E7"/>
    <w:rsid w:val="00E5650C"/>
    <w:rsid w:val="00E802E0"/>
    <w:rsid w:val="00E82921"/>
    <w:rsid w:val="00EF5614"/>
    <w:rsid w:val="00F078C2"/>
    <w:rsid w:val="00F3519D"/>
    <w:rsid w:val="00F4248F"/>
    <w:rsid w:val="00F5397C"/>
    <w:rsid w:val="00FA38A8"/>
    <w:rsid w:val="00FB543B"/>
    <w:rsid w:val="00FC669E"/>
    <w:rsid w:val="00FE08C5"/>
    <w:rsid w:val="00FF2866"/>
    <w:rsid w:val="00FF5749"/>
    <w:rsid w:val="0D47527D"/>
    <w:rsid w:val="10131E6D"/>
    <w:rsid w:val="1129E8B7"/>
    <w:rsid w:val="1562EA98"/>
    <w:rsid w:val="165F69CF"/>
    <w:rsid w:val="16BE5114"/>
    <w:rsid w:val="19823D79"/>
    <w:rsid w:val="1EAA1C1C"/>
    <w:rsid w:val="1F273AF7"/>
    <w:rsid w:val="2A85D785"/>
    <w:rsid w:val="2B449401"/>
    <w:rsid w:val="2E436DAF"/>
    <w:rsid w:val="2E56AA76"/>
    <w:rsid w:val="34B88E7D"/>
    <w:rsid w:val="3911545B"/>
    <w:rsid w:val="398D013F"/>
    <w:rsid w:val="3D33734D"/>
    <w:rsid w:val="3DF4DD16"/>
    <w:rsid w:val="40ADEA0D"/>
    <w:rsid w:val="451F0F5B"/>
    <w:rsid w:val="523D8D07"/>
    <w:rsid w:val="54FAF405"/>
    <w:rsid w:val="5902D7AE"/>
    <w:rsid w:val="59A363A9"/>
    <w:rsid w:val="59F46011"/>
    <w:rsid w:val="5CB9A154"/>
    <w:rsid w:val="6588AFC7"/>
    <w:rsid w:val="6BEC4389"/>
    <w:rsid w:val="7203E9CA"/>
    <w:rsid w:val="738BF945"/>
    <w:rsid w:val="74C176A3"/>
    <w:rsid w:val="753009DE"/>
    <w:rsid w:val="76C8610D"/>
    <w:rsid w:val="779983D7"/>
    <w:rsid w:val="78C589A8"/>
    <w:rsid w:val="79FB465A"/>
    <w:rsid w:val="7C77A397"/>
    <w:rsid w:val="7D010625"/>
    <w:rsid w:val="7E5CD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144FB1"/>
  <w15:chartTrackingRefBased/>
  <w15:docId w15:val="{C737B210-2CD0-45E1-B1CD-0AE30D44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textAlignment w:val="baseline"/>
    </w:pPr>
    <w:rPr>
      <w:color w:val="000000"/>
      <w:kern w:val="2"/>
      <w:sz w:val="24"/>
      <w:szCs w:val="24"/>
      <w:lang w:eastAsia="zh-CN"/>
    </w:rPr>
  </w:style>
  <w:style w:type="paragraph" w:styleId="Nagwek1">
    <w:name w:val="heading 1"/>
    <w:basedOn w:val="Standard"/>
    <w:next w:val="Normalny"/>
    <w:qFormat/>
    <w:pPr>
      <w:numPr>
        <w:numId w:val="3"/>
      </w:numPr>
      <w:spacing w:before="120" w:after="120" w:line="276" w:lineRule="auto"/>
      <w:contextualSpacing/>
      <w:jc w:val="both"/>
      <w:outlineLvl w:val="0"/>
    </w:pPr>
    <w:rPr>
      <w:rFonts w:ascii="Calibri Light" w:hAnsi="Calibri Light" w:cs="Calibri Light"/>
      <w:b/>
    </w:rPr>
  </w:style>
  <w:style w:type="paragraph" w:styleId="Nagwek2">
    <w:name w:val="heading 2"/>
    <w:basedOn w:val="Normalny"/>
    <w:next w:val="Normalny"/>
    <w:qFormat/>
    <w:pPr>
      <w:numPr>
        <w:numId w:val="4"/>
      </w:numPr>
      <w:spacing w:before="120" w:after="120"/>
      <w:contextualSpacing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tabs>
        <w:tab w:val="left" w:pos="4246"/>
      </w:tabs>
      <w:suppressAutoHyphens w:val="0"/>
      <w:jc w:val="center"/>
      <w:textAlignment w:val="auto"/>
      <w:outlineLvl w:val="2"/>
    </w:pPr>
    <w:rPr>
      <w:rFonts w:ascii="Arial" w:hAnsi="Arial" w:cs="Arial"/>
      <w:b/>
      <w:bCs/>
      <w:color w:val="auto"/>
      <w:sz w:val="32"/>
      <w:szCs w:val="32"/>
    </w:rPr>
  </w:style>
  <w:style w:type="paragraph" w:styleId="Nagwek4">
    <w:name w:val="heading 4"/>
    <w:basedOn w:val="Normalny"/>
    <w:next w:val="Normalny"/>
    <w:qFormat/>
    <w:pPr>
      <w:keepNext/>
      <w:widowControl/>
      <w:tabs>
        <w:tab w:val="left" w:pos="1573"/>
      </w:tabs>
      <w:suppressAutoHyphens w:val="0"/>
      <w:autoSpaceDE/>
      <w:spacing w:before="240" w:after="60"/>
      <w:ind w:left="1573" w:hanging="864"/>
      <w:jc w:val="both"/>
      <w:textAlignment w:val="auto"/>
      <w:outlineLvl w:val="3"/>
    </w:pPr>
    <w:rPr>
      <w:rFonts w:ascii="Arial" w:hAnsi="Arial" w:cs="Arial"/>
      <w:b/>
      <w:bCs/>
      <w:color w:val="auto"/>
    </w:rPr>
  </w:style>
  <w:style w:type="paragraph" w:styleId="Nagwek5">
    <w:name w:val="heading 5"/>
    <w:basedOn w:val="Normalny"/>
    <w:next w:val="Normalny"/>
    <w:qFormat/>
    <w:pPr>
      <w:keepNext/>
      <w:tabs>
        <w:tab w:val="left" w:pos="1717"/>
        <w:tab w:val="left" w:pos="4140"/>
        <w:tab w:val="left" w:pos="4500"/>
      </w:tabs>
      <w:suppressAutoHyphens w:val="0"/>
      <w:ind w:left="1717" w:hanging="1008"/>
      <w:jc w:val="center"/>
      <w:textAlignment w:val="auto"/>
      <w:outlineLvl w:val="4"/>
    </w:pPr>
    <w:rPr>
      <w:color w:val="auto"/>
      <w:sz w:val="32"/>
      <w:szCs w:val="32"/>
    </w:rPr>
  </w:style>
  <w:style w:type="paragraph" w:styleId="Nagwek6">
    <w:name w:val="heading 6"/>
    <w:basedOn w:val="Normalny"/>
    <w:next w:val="Normalny"/>
    <w:qFormat/>
    <w:pPr>
      <w:widowControl/>
      <w:tabs>
        <w:tab w:val="left" w:pos="1861"/>
      </w:tabs>
      <w:suppressAutoHyphens w:val="0"/>
      <w:autoSpaceDE/>
      <w:spacing w:before="240" w:after="60"/>
      <w:ind w:left="1861" w:hanging="1152"/>
      <w:jc w:val="both"/>
      <w:textAlignment w:val="auto"/>
      <w:outlineLvl w:val="5"/>
    </w:pPr>
    <w:rPr>
      <w:rFonts w:ascii="Arial" w:hAnsi="Arial" w:cs="Arial"/>
      <w:b/>
      <w:bCs/>
      <w:color w:val="auto"/>
    </w:rPr>
  </w:style>
  <w:style w:type="paragraph" w:styleId="Nagwek7">
    <w:name w:val="heading 7"/>
    <w:basedOn w:val="Normalny"/>
    <w:next w:val="Normalny"/>
    <w:qFormat/>
    <w:pPr>
      <w:widowControl/>
      <w:tabs>
        <w:tab w:val="left" w:pos="2005"/>
      </w:tabs>
      <w:suppressAutoHyphens w:val="0"/>
      <w:autoSpaceDE/>
      <w:spacing w:before="240" w:after="60"/>
      <w:ind w:left="2005" w:hanging="1296"/>
      <w:jc w:val="both"/>
      <w:textAlignment w:val="auto"/>
      <w:outlineLvl w:val="6"/>
    </w:pPr>
    <w:rPr>
      <w:rFonts w:ascii="Arial" w:hAnsi="Arial" w:cs="Arial"/>
      <w:color w:val="auto"/>
    </w:rPr>
  </w:style>
  <w:style w:type="paragraph" w:styleId="Nagwek8">
    <w:name w:val="heading 8"/>
    <w:basedOn w:val="Normalny"/>
    <w:next w:val="Normalny"/>
    <w:qFormat/>
    <w:pPr>
      <w:widowControl/>
      <w:tabs>
        <w:tab w:val="left" w:pos="2149"/>
      </w:tabs>
      <w:suppressAutoHyphens w:val="0"/>
      <w:autoSpaceDE/>
      <w:spacing w:before="240" w:after="60"/>
      <w:ind w:left="2149" w:hanging="1440"/>
      <w:jc w:val="both"/>
      <w:textAlignment w:val="auto"/>
      <w:outlineLvl w:val="7"/>
    </w:pPr>
    <w:rPr>
      <w:rFonts w:ascii="Arial" w:hAnsi="Arial" w:cs="Arial"/>
      <w:color w:val="auto"/>
    </w:rPr>
  </w:style>
  <w:style w:type="paragraph" w:styleId="Nagwek9">
    <w:name w:val="heading 9"/>
    <w:basedOn w:val="Normalny"/>
    <w:next w:val="Normalny"/>
    <w:qFormat/>
    <w:pPr>
      <w:widowControl/>
      <w:tabs>
        <w:tab w:val="left" w:pos="2293"/>
      </w:tabs>
      <w:suppressAutoHyphens w:val="0"/>
      <w:autoSpaceDE/>
      <w:spacing w:before="240" w:after="60"/>
      <w:ind w:left="2293" w:hanging="1584"/>
      <w:jc w:val="both"/>
      <w:textAlignment w:val="auto"/>
      <w:outlineLvl w:val="8"/>
    </w:pPr>
    <w:rPr>
      <w:rFonts w:ascii="Arial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tarSymbol"/>
      <w:b w:val="0"/>
      <w:i w:val="0"/>
      <w:sz w:val="18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Times New Roman"/>
      <w:color w:val="000000"/>
    </w:rPr>
  </w:style>
  <w:style w:type="character" w:customStyle="1" w:styleId="WW8Num12z0">
    <w:name w:val="WW8Num12z0"/>
    <w:rPr>
      <w:rFonts w:ascii="Symbol" w:hAnsi="Symbol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5z1">
    <w:name w:val="WW8Num15z1"/>
    <w:rPr>
      <w:rFonts w:cs="Times New Roman"/>
      <w:sz w:val="24"/>
      <w:szCs w:val="24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Calibri" w:hAnsi="Calibri" w:cs="Calibri" w:hint="default"/>
      <w:b w:val="0"/>
      <w:i w:val="0"/>
      <w:sz w:val="20"/>
      <w:szCs w:val="20"/>
    </w:rPr>
  </w:style>
  <w:style w:type="character" w:customStyle="1" w:styleId="WW8Num18z1">
    <w:name w:val="WW8Num18z1"/>
    <w:rPr>
      <w:rFonts w:hint="default"/>
      <w:b w:val="0"/>
      <w:i w:val="0"/>
      <w:sz w:val="24"/>
      <w:szCs w:val="24"/>
    </w:rPr>
  </w:style>
  <w:style w:type="character" w:customStyle="1" w:styleId="WW8Num18z2">
    <w:name w:val="WW8Num18z2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b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b w:val="0"/>
    </w:rPr>
  </w:style>
  <w:style w:type="character" w:customStyle="1" w:styleId="WW8Num23z0">
    <w:name w:val="WW8Num23z0"/>
    <w:rPr>
      <w:rFonts w:ascii="OpenSymbol" w:hAnsi="OpenSymbol" w:cs="Open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Pr>
      <w:rFonts w:ascii="OpenSymbol" w:hAnsi="OpenSymbol" w:cs="Open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Domylnaczcionkaakapitu2">
    <w:name w:val="Domyślna czcionka akapit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4z2">
    <w:name w:val="WW8Num24z2"/>
    <w:rPr>
      <w:b/>
      <w:color w:val="000000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St3z0">
    <w:name w:val="WW8NumSt3z0"/>
    <w:rPr>
      <w:rFonts w:ascii="Symbol" w:hAnsi="Symbol" w:cs="Symbol"/>
      <w:sz w:val="20"/>
    </w:rPr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apple-style-span">
    <w:name w:val="apple-style-span"/>
    <w:basedOn w:val="Domylnaczcionkaakapitu1"/>
  </w:style>
  <w:style w:type="character" w:customStyle="1" w:styleId="tekstZnak">
    <w:name w:val="tekst Znak"/>
    <w:rPr>
      <w:rFonts w:eastAsia="Lucida Sans Unicode"/>
      <w:sz w:val="24"/>
      <w:lang w:val="pl-PL" w:bidi="ar-SA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Wingdings" w:hAnsi="Wingdings" w:cs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NumberingSymbols">
    <w:name w:val="Numbering Symbols"/>
  </w:style>
  <w:style w:type="character" w:customStyle="1" w:styleId="WW8Num31z1">
    <w:name w:val="WW8Num31z1"/>
    <w:rPr>
      <w:b/>
    </w:rPr>
  </w:style>
  <w:style w:type="character" w:customStyle="1" w:styleId="WW8Num15z2">
    <w:name w:val="WW8Num15z2"/>
    <w:rPr>
      <w:b/>
      <w:color w:val="000000"/>
    </w:rPr>
  </w:style>
  <w:style w:type="character" w:customStyle="1" w:styleId="WW8Num34z0">
    <w:name w:val="WW8Num34z0"/>
    <w:rPr>
      <w:rFonts w:ascii="Times New Roman" w:hAnsi="Times New Roman"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TekstkomentarzaZnak">
    <w:name w:val="Tekst komentarza Znak"/>
    <w:rPr>
      <w:szCs w:val="24"/>
      <w:lang w:val="en-GB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Bodytext">
    <w:name w:val="Body text_"/>
    <w:rPr>
      <w:rFonts w:ascii="Calibri" w:eastAsia="Calibri" w:hAnsi="Calibri" w:cs="Calibri"/>
      <w:shd w:val="clear" w:color="auto" w:fill="FFFFFF"/>
    </w:rPr>
  </w:style>
  <w:style w:type="character" w:customStyle="1" w:styleId="Bodytext6pt">
    <w:name w:val="Body text + 6 pt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vertAlign w:val="baseline"/>
      <w:lang w:val="pl-PL"/>
    </w:rPr>
  </w:style>
  <w:style w:type="character" w:customStyle="1" w:styleId="Tekstpodstawowy1">
    <w:name w:val="Tekst podstawowy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vertAlign w:val="baseline"/>
      <w:lang w:val="pl-PL"/>
    </w:rPr>
  </w:style>
  <w:style w:type="character" w:customStyle="1" w:styleId="TekstkomentarzaZnak1">
    <w:name w:val="Tekst komentarza Znak1"/>
    <w:rPr>
      <w:rFonts w:eastAsia="Times New Roman" w:cs="Times New Roman"/>
      <w:color w:val="000000"/>
      <w:sz w:val="20"/>
      <w:szCs w:val="20"/>
      <w:lang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NagwekZnak">
    <w:name w:val="Nagłówek Znak"/>
    <w:uiPriority w:val="99"/>
    <w:rPr>
      <w:rFonts w:eastAsia="Times New Roman" w:cs="Times New Roman"/>
      <w:color w:val="000000"/>
      <w:lang w:bidi="ar-SA"/>
    </w:rPr>
  </w:style>
  <w:style w:type="character" w:customStyle="1" w:styleId="StopkaZnak">
    <w:name w:val="Stopka Znak"/>
    <w:uiPriority w:val="99"/>
    <w:rPr>
      <w:rFonts w:eastAsia="Times New Roman" w:cs="Times New Roman"/>
      <w:color w:val="000000"/>
      <w:lang w:bidi="ar-SA"/>
    </w:rPr>
  </w:style>
  <w:style w:type="character" w:customStyle="1" w:styleId="Teksttreci2">
    <w:name w:val="Tekst treści (2)_"/>
    <w:rPr>
      <w:sz w:val="22"/>
      <w:szCs w:val="22"/>
      <w:shd w:val="clear" w:color="auto" w:fill="FFFFFF"/>
    </w:rPr>
  </w:style>
  <w:style w:type="character" w:customStyle="1" w:styleId="Nagwek40">
    <w:name w:val="Nagłówek #4_"/>
    <w:rPr>
      <w:b/>
      <w:bCs/>
      <w:sz w:val="22"/>
      <w:szCs w:val="22"/>
      <w:shd w:val="clear" w:color="auto" w:fill="FFFFFF"/>
    </w:rPr>
  </w:style>
  <w:style w:type="character" w:customStyle="1" w:styleId="Teksttreci3">
    <w:name w:val="Tekst treści (3)_"/>
    <w:rPr>
      <w:b/>
      <w:bCs/>
      <w:sz w:val="22"/>
      <w:szCs w:val="22"/>
      <w:shd w:val="clear" w:color="auto" w:fill="FFFFFF"/>
    </w:rPr>
  </w:style>
  <w:style w:type="character" w:customStyle="1" w:styleId="TekstpodstawowyZnak">
    <w:name w:val="Tekst podstawowy Znak"/>
    <w:rPr>
      <w:rFonts w:ascii="Marigold (W1)" w:eastAsia="Marigold (W1)" w:hAnsi="Marigold (W1)" w:cs="Marigold (W1)"/>
      <w:kern w:val="2"/>
      <w:sz w:val="24"/>
    </w:rPr>
  </w:style>
  <w:style w:type="character" w:customStyle="1" w:styleId="Odwoaniedokomentarza5">
    <w:name w:val="Odwołanie do komentarza5"/>
    <w:rPr>
      <w:sz w:val="16"/>
      <w:szCs w:val="16"/>
    </w:rPr>
  </w:style>
  <w:style w:type="character" w:customStyle="1" w:styleId="Nagwek1Znak">
    <w:name w:val="Nagłówek 1 Znak"/>
    <w:rPr>
      <w:rFonts w:eastAsia="Times New Roman" w:cs="Times New Roman"/>
      <w:sz w:val="32"/>
      <w:szCs w:val="32"/>
    </w:rPr>
  </w:style>
  <w:style w:type="character" w:customStyle="1" w:styleId="Nagwek2Znak">
    <w:name w:val="Nagłówek 2 Znak"/>
    <w:rPr>
      <w:rFonts w:eastAsia="Times New Roman" w:cs="Times New Roman"/>
      <w:sz w:val="24"/>
      <w:szCs w:val="24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32"/>
      <w:szCs w:val="32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rPr>
      <w:rFonts w:eastAsia="Times New Roman" w:cs="Times New Roman"/>
      <w:sz w:val="32"/>
      <w:szCs w:val="32"/>
    </w:rPr>
  </w:style>
  <w:style w:type="character" w:customStyle="1" w:styleId="Nagwek6Znak">
    <w:name w:val="Nagłówek 6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7Znak">
    <w:name w:val="Nagłówek 7 Znak"/>
    <w:rPr>
      <w:rFonts w:ascii="Arial" w:eastAsia="Times New Roman" w:hAnsi="Arial" w:cs="Arial"/>
      <w:sz w:val="24"/>
      <w:szCs w:val="24"/>
    </w:rPr>
  </w:style>
  <w:style w:type="character" w:customStyle="1" w:styleId="Nagwek8Znak">
    <w:name w:val="Nagłówek 8 Znak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color w:val="000000"/>
      <w:kern w:val="2"/>
      <w:lang w:eastAsia="zh-CN"/>
    </w:rPr>
  </w:style>
  <w:style w:type="character" w:customStyle="1" w:styleId="TematkomentarzaZnak">
    <w:name w:val="Temat komentarza Znak"/>
    <w:rPr>
      <w:b/>
      <w:bCs/>
      <w:color w:val="000000"/>
      <w:kern w:val="2"/>
      <w:lang w:eastAsia="zh-CN"/>
    </w:rPr>
  </w:style>
  <w:style w:type="character" w:styleId="Nierozpoznanawzmianka">
    <w:name w:val="Unresolved Mention"/>
    <w:rPr>
      <w:color w:val="808080"/>
      <w:shd w:val="clear" w:color="auto" w:fill="E6E6E6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AkapitzlistZnak">
    <w:name w:val="Akapit z listą Znak"/>
    <w:aliases w:val="L1 Znak,List Paragraph Znak,Akapit z listą5 Znak"/>
    <w:uiPriority w:val="34"/>
    <w:rPr>
      <w:kern w:val="2"/>
      <w:sz w:val="24"/>
      <w:szCs w:val="24"/>
      <w:lang w:eastAsia="zh-CN"/>
    </w:rPr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odstawowywcityZnak">
    <w:name w:val="Tekst podstawowy wcięty Znak"/>
    <w:rPr>
      <w:sz w:val="24"/>
      <w:szCs w:val="24"/>
      <w:lang w:eastAsia="zh-CN"/>
    </w:rPr>
  </w:style>
  <w:style w:type="character" w:customStyle="1" w:styleId="TytuZnak">
    <w:name w:val="Tytuł Znak"/>
    <w:rPr>
      <w:b/>
      <w:sz w:val="24"/>
    </w:rPr>
  </w:style>
  <w:style w:type="character" w:customStyle="1" w:styleId="WW8Num34z3">
    <w:name w:val="WW8Num34z3"/>
    <w:rPr>
      <w:rFonts w:ascii="Calibri" w:eastAsia="Times New Roman" w:hAnsi="Calibri" w:cs="Calibri"/>
    </w:rPr>
  </w:style>
  <w:style w:type="character" w:customStyle="1" w:styleId="WW8Num36z0">
    <w:name w:val="WW8Num36z0"/>
    <w:rPr>
      <w:rFonts w:cs="Calibri" w:hint="default"/>
    </w:rPr>
  </w:style>
  <w:style w:type="paragraph" w:customStyle="1" w:styleId="Nagwek60">
    <w:name w:val="Nagłówek6"/>
    <w:basedOn w:val="Normalny"/>
    <w:next w:val="Tekstpodstawowy"/>
    <w:pPr>
      <w:suppressAutoHyphens w:val="0"/>
      <w:autoSpaceDE/>
      <w:jc w:val="center"/>
      <w:textAlignment w:val="auto"/>
    </w:pPr>
    <w:rPr>
      <w:b/>
      <w:color w:val="auto"/>
      <w:kern w:val="0"/>
      <w:szCs w:val="20"/>
    </w:rPr>
  </w:style>
  <w:style w:type="paragraph" w:styleId="Tekstpodstawowy">
    <w:name w:val="Body Text"/>
    <w:basedOn w:val="Normalny"/>
    <w:pPr>
      <w:widowControl/>
      <w:autoSpaceDE/>
      <w:spacing w:after="120"/>
      <w:textAlignment w:val="auto"/>
    </w:pPr>
    <w:rPr>
      <w:rFonts w:ascii="Marigold (W1)" w:eastAsia="Marigold (W1)" w:hAnsi="Marigold (W1)" w:cs="Marigold (W1)"/>
      <w:color w:val="auto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widowControl w:val="0"/>
      <w:jc w:val="both"/>
    </w:pPr>
    <w:rPr>
      <w:b/>
      <w:szCs w:val="20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1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Standard"/>
    <w:pPr>
      <w:keepNext/>
      <w:widowControl w:val="0"/>
      <w:tabs>
        <w:tab w:val="left" w:pos="0"/>
      </w:tabs>
    </w:pPr>
    <w:rPr>
      <w:szCs w:val="20"/>
    </w:rPr>
  </w:style>
  <w:style w:type="paragraph" w:customStyle="1" w:styleId="Nagwek21">
    <w:name w:val="Nagłówek 21"/>
    <w:basedOn w:val="Standard"/>
    <w:next w:val="Standard"/>
    <w:pPr>
      <w:keepNext/>
      <w:widowControl w:val="0"/>
      <w:tabs>
        <w:tab w:val="left" w:pos="0"/>
      </w:tabs>
      <w:jc w:val="both"/>
    </w:pPr>
    <w:rPr>
      <w:szCs w:val="20"/>
    </w:rPr>
  </w:style>
  <w:style w:type="paragraph" w:customStyle="1" w:styleId="Nagwek31">
    <w:name w:val="Nagłówek 31"/>
    <w:basedOn w:val="Standard"/>
    <w:next w:val="Standard"/>
    <w:pPr>
      <w:keepNext/>
      <w:jc w:val="both"/>
    </w:pPr>
    <w:rPr>
      <w:b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Standard"/>
    <w:next w:val="Textbody"/>
    <w:pPr>
      <w:widowControl w:val="0"/>
      <w:jc w:val="center"/>
    </w:pPr>
    <w:rPr>
      <w:b/>
      <w:sz w:val="28"/>
      <w:szCs w:val="20"/>
    </w:rPr>
  </w:style>
  <w:style w:type="paragraph" w:customStyle="1" w:styleId="Legenda10">
    <w:name w:val="Legenda10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4">
    <w:name w:val="Tekst podstawowy 24"/>
    <w:basedOn w:val="Standard"/>
    <w:pPr>
      <w:widowControl w:val="0"/>
    </w:pPr>
    <w:rPr>
      <w:b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22">
    <w:name w:val="Tekst podstawowy 22"/>
    <w:basedOn w:val="Standard"/>
    <w:pPr>
      <w:widowControl w:val="0"/>
      <w:jc w:val="both"/>
    </w:pPr>
    <w:rPr>
      <w:b/>
      <w:szCs w:val="20"/>
    </w:rPr>
  </w:style>
  <w:style w:type="paragraph" w:customStyle="1" w:styleId="Textbodyindent">
    <w:name w:val="Text body indent"/>
    <w:basedOn w:val="Standard"/>
    <w:pPr>
      <w:widowControl w:val="0"/>
      <w:ind w:firstLine="708"/>
      <w:jc w:val="both"/>
    </w:pPr>
    <w:rPr>
      <w:b/>
      <w:szCs w:val="20"/>
    </w:rPr>
  </w:style>
  <w:style w:type="paragraph" w:customStyle="1" w:styleId="Tekstpodstawowy32">
    <w:name w:val="Tekst podstawowy 32"/>
    <w:basedOn w:val="Standard"/>
    <w:pPr>
      <w:widowControl w:val="0"/>
      <w:jc w:val="both"/>
    </w:pPr>
    <w:rPr>
      <w:szCs w:val="20"/>
    </w:rPr>
  </w:style>
  <w:style w:type="paragraph" w:customStyle="1" w:styleId="Tekstpodstawowywcity21">
    <w:name w:val="Tekst podstawowy wcięty 21"/>
    <w:basedOn w:val="Standard"/>
    <w:pPr>
      <w:ind w:firstLine="426"/>
      <w:jc w:val="both"/>
    </w:pPr>
    <w:rPr>
      <w:b/>
      <w:szCs w:val="20"/>
    </w:rPr>
  </w:style>
  <w:style w:type="paragraph" w:customStyle="1" w:styleId="Tekstpodstawowywcity32">
    <w:name w:val="Tekst podstawowy wcięty 32"/>
    <w:basedOn w:val="Standard"/>
    <w:pPr>
      <w:ind w:firstLine="567"/>
      <w:jc w:val="both"/>
    </w:pPr>
    <w:rPr>
      <w:szCs w:val="20"/>
    </w:rPr>
  </w:style>
  <w:style w:type="paragraph" w:customStyle="1" w:styleId="Nagwek10">
    <w:name w:val="Nagłówek1"/>
    <w:basedOn w:val="Standard"/>
    <w:pPr>
      <w:widowControl w:val="0"/>
    </w:pPr>
    <w:rPr>
      <w:szCs w:val="20"/>
    </w:rPr>
  </w:style>
  <w:style w:type="paragraph" w:customStyle="1" w:styleId="BodyText21">
    <w:name w:val="Body Text 21"/>
    <w:basedOn w:val="Standard"/>
    <w:pPr>
      <w:widowControl w:val="0"/>
      <w:ind w:firstLine="708"/>
      <w:jc w:val="both"/>
    </w:pPr>
    <w:rPr>
      <w:szCs w:val="20"/>
    </w:rPr>
  </w:style>
  <w:style w:type="paragraph" w:customStyle="1" w:styleId="Tekstpodstawowy31">
    <w:name w:val="Tekst podstawowy 31"/>
    <w:basedOn w:val="Standard"/>
    <w:pPr>
      <w:jc w:val="center"/>
    </w:pPr>
    <w:rPr>
      <w:b/>
      <w:szCs w:val="20"/>
    </w:rPr>
  </w:style>
  <w:style w:type="paragraph" w:customStyle="1" w:styleId="Stopka1">
    <w:name w:val="Stopka1"/>
    <w:basedOn w:val="Standard"/>
    <w:pPr>
      <w:widowControl w:val="0"/>
    </w:pPr>
    <w:rPr>
      <w:szCs w:val="20"/>
    </w:rPr>
  </w:style>
  <w:style w:type="paragraph" w:customStyle="1" w:styleId="WW-Tekstpodstawowy3">
    <w:name w:val="WW-Tekst podstawowy 3"/>
    <w:basedOn w:val="Standard"/>
    <w:pPr>
      <w:jc w:val="both"/>
    </w:pPr>
    <w:rPr>
      <w:b/>
      <w:szCs w:val="20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W-Lista-kontynuacja">
    <w:name w:val="WW-Lista - kontynuacja"/>
    <w:basedOn w:val="Standard"/>
    <w:pPr>
      <w:widowControl w:val="0"/>
      <w:spacing w:after="120"/>
      <w:ind w:left="283"/>
    </w:pPr>
    <w:rPr>
      <w:rFonts w:eastAsia="Tahoma"/>
      <w:szCs w:val="20"/>
    </w:rPr>
  </w:style>
  <w:style w:type="paragraph" w:customStyle="1" w:styleId="WW-Zwykytekst">
    <w:name w:val="WW-Zwykły tekst"/>
    <w:basedOn w:val="Standard"/>
    <w:pPr>
      <w:widowControl w:val="0"/>
    </w:pPr>
    <w:rPr>
      <w:rFonts w:ascii="Courier New" w:eastAsia="Tahoma" w:hAnsi="Courier New" w:cs="Courier New"/>
      <w:sz w:val="20"/>
      <w:szCs w:val="20"/>
    </w:rPr>
  </w:style>
  <w:style w:type="paragraph" w:styleId="NormalnyWeb">
    <w:name w:val="Normal (Web)"/>
    <w:basedOn w:val="Standard"/>
    <w:pPr>
      <w:widowControl w:val="0"/>
      <w:spacing w:before="280" w:after="280"/>
    </w:pPr>
    <w:rPr>
      <w:rFonts w:ascii="DejaVu Sans" w:hAnsi="DejaVu Sans" w:cs="DejaVu Sans"/>
    </w:rPr>
  </w:style>
  <w:style w:type="paragraph" w:customStyle="1" w:styleId="Tekstkomentarza1">
    <w:name w:val="Tekst komentarza1"/>
    <w:basedOn w:val="Standard"/>
    <w:rPr>
      <w:sz w:val="20"/>
      <w:lang w:val="en-GB"/>
    </w:rPr>
  </w:style>
  <w:style w:type="paragraph" w:customStyle="1" w:styleId="Tekstkomentarza2">
    <w:name w:val="Tekst komentarza2"/>
    <w:basedOn w:val="Standard"/>
    <w:rPr>
      <w:sz w:val="20"/>
      <w:lang w:val="en-GB"/>
    </w:rPr>
  </w:style>
  <w:style w:type="paragraph" w:customStyle="1" w:styleId="Tekstpodstawowywcity31">
    <w:name w:val="Tekst podstawowy wcięty 31"/>
    <w:basedOn w:val="Standard"/>
    <w:pPr>
      <w:spacing w:after="120"/>
      <w:ind w:left="283"/>
    </w:pPr>
    <w:rPr>
      <w:sz w:val="16"/>
      <w:szCs w:val="16"/>
    </w:rPr>
  </w:style>
  <w:style w:type="paragraph" w:customStyle="1" w:styleId="Nagwek100">
    <w:name w:val="Nagłówek10"/>
    <w:basedOn w:val="Standard"/>
    <w:next w:val="Textbody"/>
    <w:pPr>
      <w:keepNext/>
      <w:widowControl w:val="0"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Akapitzlist1">
    <w:name w:val="Akapit z listą1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">
    <w:name w:val="tekst"/>
    <w:basedOn w:val="Standard"/>
    <w:pPr>
      <w:widowControl w:val="0"/>
      <w:suppressLineNumbers/>
      <w:spacing w:before="60" w:after="60"/>
      <w:jc w:val="both"/>
    </w:pPr>
    <w:rPr>
      <w:rFonts w:eastAsia="Lucida Sans Unicode"/>
      <w:szCs w:val="20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Standard"/>
    <w:rPr>
      <w:rFonts w:ascii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aliases w:val="L1,List Paragraph,Akapit z listą5"/>
    <w:basedOn w:val="Standard"/>
    <w:uiPriority w:val="34"/>
    <w:qFormat/>
    <w:pPr>
      <w:ind w:left="720"/>
    </w:pPr>
  </w:style>
  <w:style w:type="paragraph" w:customStyle="1" w:styleId="WW-Normal">
    <w:name w:val="WW-Normal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Tekstpodstawowy21">
    <w:name w:val="Tekst podstawowy 21"/>
    <w:basedOn w:val="Standard"/>
    <w:pPr>
      <w:widowControl w:val="0"/>
      <w:jc w:val="both"/>
    </w:pPr>
    <w:rPr>
      <w:b/>
      <w:szCs w:val="20"/>
    </w:rPr>
  </w:style>
  <w:style w:type="paragraph" w:customStyle="1" w:styleId="WW-Domylnie">
    <w:name w:val="WW-Domyślnie"/>
    <w:pPr>
      <w:suppressAutoHyphens/>
      <w:spacing w:line="100" w:lineRule="atLeast"/>
      <w:textAlignment w:val="baseline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WW-Normal1">
    <w:name w:val="WW-Normal1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Normal12">
    <w:name w:val="WW-Normal12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Domylnie1">
    <w:name w:val="WW-Domyślnie1"/>
    <w:pPr>
      <w:suppressAutoHyphens/>
      <w:spacing w:after="200" w:line="276" w:lineRule="auto"/>
      <w:textAlignment w:val="baseline"/>
    </w:pPr>
    <w:rPr>
      <w:color w:val="000000"/>
      <w:kern w:val="2"/>
      <w:sz w:val="24"/>
      <w:szCs w:val="24"/>
      <w:lang w:eastAsia="zh-CN"/>
    </w:rPr>
  </w:style>
  <w:style w:type="paragraph" w:customStyle="1" w:styleId="n2">
    <w:name w:val="n2"/>
    <w:basedOn w:val="WW-Domylnie1"/>
    <w:pPr>
      <w:suppressAutoHyphens w:val="0"/>
      <w:overflowPunct w:val="0"/>
      <w:jc w:val="both"/>
    </w:pPr>
    <w:rPr>
      <w:rFonts w:ascii="Arial" w:hAnsi="Arial" w:cs="Arial"/>
    </w:rPr>
  </w:style>
  <w:style w:type="paragraph" w:customStyle="1" w:styleId="ZnakZnak3ZnakZnakZnakZnakZnakZnak">
    <w:name w:val="Znak Znak3 Znak Znak Znak Znak Znak Znak"/>
    <w:basedOn w:val="Standard"/>
    <w:pPr>
      <w:suppressAutoHyphens w:val="0"/>
    </w:pPr>
    <w:rPr>
      <w:rFonts w:ascii="Arial" w:hAnsi="Arial" w:cs="Arial"/>
    </w:rPr>
  </w:style>
  <w:style w:type="paragraph" w:customStyle="1" w:styleId="Tekstkomentarza3">
    <w:name w:val="Tekst komentarza3"/>
    <w:basedOn w:val="Standard"/>
    <w:pPr>
      <w:suppressAutoHyphens w:val="0"/>
    </w:pPr>
    <w:rPr>
      <w:sz w:val="20"/>
      <w:lang w:val="en-GB"/>
    </w:rPr>
  </w:style>
  <w:style w:type="paragraph" w:customStyle="1" w:styleId="Tekstpodstawowy3">
    <w:name w:val="Tekst podstawowy3"/>
    <w:basedOn w:val="Standard"/>
    <w:pPr>
      <w:widowControl w:val="0"/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LO-Normal">
    <w:name w:val="LO-Normal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Teksttreci20">
    <w:name w:val="Tekst treści (2)"/>
    <w:basedOn w:val="Normalny"/>
    <w:pPr>
      <w:shd w:val="clear" w:color="auto" w:fill="FFFFFF"/>
      <w:suppressAutoHyphens w:val="0"/>
      <w:autoSpaceDE/>
      <w:spacing w:before="600" w:line="278" w:lineRule="exact"/>
      <w:ind w:hanging="780"/>
      <w:textAlignment w:val="auto"/>
    </w:pPr>
    <w:rPr>
      <w:color w:val="auto"/>
      <w:sz w:val="22"/>
      <w:szCs w:val="22"/>
    </w:rPr>
  </w:style>
  <w:style w:type="paragraph" w:customStyle="1" w:styleId="Nagwek42">
    <w:name w:val="Nagłówek #4"/>
    <w:basedOn w:val="Normalny"/>
    <w:pPr>
      <w:shd w:val="clear" w:color="auto" w:fill="FFFFFF"/>
      <w:suppressAutoHyphens w:val="0"/>
      <w:autoSpaceDE/>
      <w:spacing w:before="240" w:line="415" w:lineRule="exact"/>
      <w:jc w:val="center"/>
      <w:textAlignment w:val="auto"/>
    </w:pPr>
    <w:rPr>
      <w:b/>
      <w:bCs/>
      <w:color w:val="auto"/>
      <w:sz w:val="22"/>
      <w:szCs w:val="22"/>
    </w:rPr>
  </w:style>
  <w:style w:type="paragraph" w:customStyle="1" w:styleId="Teksttreci30">
    <w:name w:val="Tekst treści (3)"/>
    <w:basedOn w:val="Normalny"/>
    <w:pPr>
      <w:shd w:val="clear" w:color="auto" w:fill="FFFFFF"/>
      <w:suppressAutoHyphens w:val="0"/>
      <w:autoSpaceDE/>
      <w:spacing w:after="600" w:line="415" w:lineRule="exact"/>
      <w:textAlignment w:val="auto"/>
    </w:pPr>
    <w:rPr>
      <w:b/>
      <w:bCs/>
      <w:color w:val="auto"/>
      <w:sz w:val="22"/>
      <w:szCs w:val="22"/>
    </w:r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rFonts w:eastAsia="Arial" w:cs="Calibri"/>
      <w:color w:val="000000"/>
      <w:sz w:val="26"/>
      <w:lang w:eastAsia="zh-CN"/>
    </w:rPr>
  </w:style>
  <w:style w:type="paragraph" w:customStyle="1" w:styleId="Tekstpodstawowy23">
    <w:name w:val="Tekst podstawowy 23"/>
    <w:basedOn w:val="Normalny"/>
    <w:pPr>
      <w:widowControl/>
      <w:autoSpaceDE/>
      <w:jc w:val="both"/>
      <w:textAlignment w:val="auto"/>
    </w:pPr>
    <w:rPr>
      <w:rFonts w:cs="Calibri"/>
      <w:bCs/>
      <w:color w:val="auto"/>
    </w:rPr>
  </w:style>
  <w:style w:type="paragraph" w:customStyle="1" w:styleId="Domylnie">
    <w:name w:val="Domy?lnie"/>
    <w:pPr>
      <w:widowControl w:val="0"/>
      <w:suppressAutoHyphens/>
    </w:pPr>
    <w:rPr>
      <w:kern w:val="2"/>
      <w:sz w:val="24"/>
      <w:szCs w:val="24"/>
      <w:lang w:val="en-US" w:eastAsia="zh-CN" w:bidi="hi-IN"/>
    </w:rPr>
  </w:style>
  <w:style w:type="paragraph" w:styleId="Tekstpodstawowywcity">
    <w:name w:val="Body Text Indent"/>
    <w:basedOn w:val="Normalny"/>
    <w:pPr>
      <w:widowControl/>
      <w:tabs>
        <w:tab w:val="left" w:pos="-9776"/>
      </w:tabs>
      <w:autoSpaceDE/>
      <w:ind w:left="680" w:hanging="273"/>
      <w:jc w:val="both"/>
      <w:textAlignment w:val="auto"/>
    </w:pPr>
    <w:rPr>
      <w:color w:val="auto"/>
      <w:sz w:val="20"/>
      <w:szCs w:val="20"/>
      <w:lang w:bidi="hi-IN"/>
    </w:rPr>
  </w:style>
  <w:style w:type="paragraph" w:customStyle="1" w:styleId="Obszartekstu">
    <w:name w:val="Obszar tekstu"/>
    <w:basedOn w:val="WW-Domylnie"/>
    <w:pPr>
      <w:spacing w:line="240" w:lineRule="auto"/>
      <w:jc w:val="both"/>
      <w:textAlignment w:val="auto"/>
    </w:pPr>
    <w:rPr>
      <w:rFonts w:ascii="Marigold (W1)" w:eastAsia="Marigold (W1)" w:hAnsi="Marigold (W1)" w:cs="Verdana"/>
      <w:color w:val="auto"/>
      <w:szCs w:val="20"/>
      <w:lang w:bidi="ar-SA"/>
    </w:rPr>
  </w:style>
  <w:style w:type="paragraph" w:customStyle="1" w:styleId="strTytuowa1">
    <w:name w:val="strTytułowa1"/>
    <w:basedOn w:val="Normalny"/>
    <w:pPr>
      <w:widowControl/>
      <w:tabs>
        <w:tab w:val="left" w:pos="2835"/>
      </w:tabs>
      <w:suppressAutoHyphens w:val="0"/>
      <w:autoSpaceDE/>
      <w:spacing w:before="240" w:after="240"/>
      <w:ind w:left="2835" w:hanging="2835"/>
      <w:textAlignment w:val="auto"/>
    </w:pPr>
    <w:rPr>
      <w:rFonts w:ascii="Arial" w:hAnsi="Arial" w:cs="Arial"/>
      <w:color w:val="auto"/>
    </w:rPr>
  </w:style>
  <w:style w:type="paragraph" w:customStyle="1" w:styleId="WW-Normal123">
    <w:name w:val="WW-Normal123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Gwka">
    <w:name w:val="WW-Główka"/>
    <w:basedOn w:val="Normalny"/>
    <w:pPr>
      <w:keepNext/>
      <w:widowControl/>
      <w:suppressLineNumbers/>
      <w:tabs>
        <w:tab w:val="center" w:pos="4536"/>
        <w:tab w:val="right" w:pos="9072"/>
      </w:tabs>
      <w:autoSpaceDE/>
      <w:spacing w:before="240" w:line="100" w:lineRule="atLeast"/>
      <w:textAlignment w:val="auto"/>
    </w:pPr>
    <w:rPr>
      <w:rFonts w:ascii="Arial" w:eastAsia="Microsoft YaHei" w:hAnsi="Arial" w:cs="Mangal"/>
      <w:color w:val="00000A"/>
      <w:kern w:val="0"/>
      <w:sz w:val="28"/>
      <w:szCs w:val="28"/>
    </w:rPr>
  </w:style>
  <w:style w:type="paragraph" w:customStyle="1" w:styleId="Tekstkomentarza5">
    <w:name w:val="Tekst komentarza5"/>
    <w:basedOn w:val="Normalny"/>
    <w:rPr>
      <w:sz w:val="20"/>
      <w:szCs w:val="20"/>
    </w:rPr>
  </w:style>
  <w:style w:type="paragraph" w:styleId="Tematkomentarza">
    <w:name w:val="annotation subject"/>
    <w:basedOn w:val="Tekstkomentarza5"/>
    <w:next w:val="Tekstkomentarza5"/>
    <w:rPr>
      <w:b/>
      <w:bCs/>
    </w:rPr>
  </w:style>
  <w:style w:type="paragraph" w:customStyle="1" w:styleId="Zwykytekst2">
    <w:name w:val="Zwykły tekst2"/>
    <w:basedOn w:val="Normalny"/>
    <w:pPr>
      <w:widowControl/>
      <w:suppressAutoHyphens w:val="0"/>
      <w:autoSpaceDE/>
      <w:textAlignment w:val="auto"/>
    </w:pPr>
    <w:rPr>
      <w:rFonts w:ascii="Courier New" w:hAnsi="Courier New" w:cs="Courier New"/>
      <w:color w:val="auto"/>
      <w:kern w:val="0"/>
      <w:sz w:val="20"/>
      <w:szCs w:val="20"/>
    </w:rPr>
  </w:style>
  <w:style w:type="paragraph" w:styleId="Tekstprzypisudolnego">
    <w:name w:val="footnote text"/>
    <w:basedOn w:val="Normalny"/>
    <w:pPr>
      <w:widowControl/>
      <w:suppressAutoHyphens w:val="0"/>
      <w:autoSpaceDE/>
      <w:textAlignment w:val="auto"/>
    </w:pPr>
    <w:rPr>
      <w:rFonts w:ascii="Calibri" w:eastAsia="Calibri" w:hAnsi="Calibri"/>
      <w:color w:val="auto"/>
      <w:kern w:val="0"/>
      <w:sz w:val="20"/>
      <w:szCs w:val="20"/>
    </w:rPr>
  </w:style>
  <w:style w:type="paragraph" w:customStyle="1" w:styleId="Tekstpodstawowywcity1">
    <w:name w:val="Tekst podstawowy wcięty1"/>
    <w:basedOn w:val="Normalny"/>
    <w:pPr>
      <w:widowControl/>
      <w:autoSpaceDE/>
      <w:spacing w:after="120"/>
      <w:ind w:left="283"/>
      <w:textAlignment w:val="auto"/>
    </w:pPr>
    <w:rPr>
      <w:color w:val="auto"/>
      <w:kern w:val="0"/>
    </w:rPr>
  </w:style>
  <w:style w:type="paragraph" w:customStyle="1" w:styleId="Domylnie0">
    <w:name w:val="Domyślnie"/>
    <w:pPr>
      <w:suppressAutoHyphens/>
      <w:spacing w:after="160" w:line="252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TreA">
    <w:name w:val="Treść 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eastAsia="Arial Unicode MS" w:cs="Arial Unicode MS"/>
      <w:color w:val="000000"/>
      <w:sz w:val="24"/>
      <w:szCs w:val="24"/>
      <w:lang w:eastAsia="zh-CN"/>
    </w:rPr>
  </w:style>
  <w:style w:type="paragraph" w:customStyle="1" w:styleId="msonormalcxspdrugie">
    <w:name w:val="msonormalcxspdrugie"/>
    <w:basedOn w:val="Normalny"/>
    <w:pPr>
      <w:widowControl/>
      <w:suppressAutoHyphens w:val="0"/>
      <w:autoSpaceDE/>
      <w:spacing w:before="280" w:after="280"/>
      <w:textAlignment w:val="auto"/>
    </w:pPr>
    <w:rPr>
      <w:color w:val="auto"/>
      <w:kern w:val="0"/>
    </w:rPr>
  </w:style>
  <w:style w:type="paragraph" w:customStyle="1" w:styleId="Styl2">
    <w:name w:val="Styl2"/>
    <w:basedOn w:val="Normalny"/>
    <w:pPr>
      <w:widowControl/>
      <w:tabs>
        <w:tab w:val="left" w:pos="360"/>
      </w:tabs>
      <w:autoSpaceDE/>
      <w:ind w:left="360" w:hanging="360"/>
      <w:jc w:val="both"/>
      <w:textAlignment w:val="auto"/>
    </w:pPr>
    <w:rPr>
      <w:rFonts w:ascii="Tahoma" w:hAnsi="Tahoma" w:cs="Tahoma"/>
      <w:color w:val="auto"/>
      <w:kern w:val="0"/>
      <w:sz w:val="20"/>
      <w:szCs w:val="20"/>
    </w:rPr>
  </w:style>
  <w:style w:type="paragraph" w:customStyle="1" w:styleId="rozdzia">
    <w:name w:val="rozdział"/>
    <w:basedOn w:val="Normalny"/>
    <w:autoRedefine/>
    <w:rsid w:val="006C6CDD"/>
    <w:pPr>
      <w:widowControl/>
      <w:tabs>
        <w:tab w:val="left" w:pos="0"/>
      </w:tabs>
      <w:suppressAutoHyphens w:val="0"/>
      <w:autoSpaceDE/>
      <w:spacing w:after="120"/>
      <w:textAlignment w:val="auto"/>
    </w:pPr>
    <w:rPr>
      <w:rFonts w:asciiTheme="minorHAnsi" w:hAnsiTheme="minorHAnsi" w:cstheme="minorHAnsi"/>
      <w:b/>
      <w:color w:val="auto"/>
      <w:spacing w:val="8"/>
      <w:kern w:val="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822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C0A61895D422CB056807AE7E3E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F02A1-9349-4D1F-9F37-3C3F01A9D297}"/>
      </w:docPartPr>
      <w:docPartBody>
        <w:p w:rsidR="007B74A1" w:rsidRDefault="00507866" w:rsidP="00507866">
          <w:pPr>
            <w:pStyle w:val="A4DC0A61895D422CB056807AE7E3E15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F55809C94649A6AF3D6611CD55A9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2188B-D844-4917-A1A9-3288B82C81A5}"/>
      </w:docPartPr>
      <w:docPartBody>
        <w:p w:rsidR="007B74A1" w:rsidRDefault="00507866" w:rsidP="00507866">
          <w:pPr>
            <w:pStyle w:val="4FF55809C94649A6AF3D6611CD55A9D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77E8AE2B9A48899F2AD4E3B0081F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5F868-4AFB-41D7-B3D7-35C58A210FAA}"/>
      </w:docPartPr>
      <w:docPartBody>
        <w:p w:rsidR="007B74A1" w:rsidRDefault="00507866" w:rsidP="00507866">
          <w:pPr>
            <w:pStyle w:val="B577E8AE2B9A48899F2AD4E3B0081F7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124716CD21464BB174FEDA3E3EF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84A3E-4A4B-4B62-8156-8F9A11FF639C}"/>
      </w:docPartPr>
      <w:docPartBody>
        <w:p w:rsidR="007B74A1" w:rsidRDefault="00507866" w:rsidP="00507866">
          <w:pPr>
            <w:pStyle w:val="73124716CD21464BB174FEDA3E3EF6A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49FB66AD8A4025A4D016C770F8EA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5C58D-E3C4-4120-A0DB-F54083A26A1D}"/>
      </w:docPartPr>
      <w:docPartBody>
        <w:p w:rsidR="007B74A1" w:rsidRDefault="00507866" w:rsidP="00507866">
          <w:pPr>
            <w:pStyle w:val="1749FB66AD8A4025A4D016C770F8EADA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6B78DB03434730903C4C47D59FBA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49759-B7CB-4547-8F2F-DEBE1F473D2A}"/>
      </w:docPartPr>
      <w:docPartBody>
        <w:p w:rsidR="007B74A1" w:rsidRDefault="00507866" w:rsidP="00507866">
          <w:pPr>
            <w:pStyle w:val="096B78DB03434730903C4C47D59FBAC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C5F91C845F4DD5A4270A1316817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7E7978-5FCE-4F86-AC61-0E1869E9B6F5}"/>
      </w:docPartPr>
      <w:docPartBody>
        <w:p w:rsidR="007B74A1" w:rsidRDefault="00507866" w:rsidP="00507866">
          <w:pPr>
            <w:pStyle w:val="0AC5F91C845F4DD5A4270A1316817EC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78C1A707BC43BCB41C4055407153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FDB7A-4CFA-42F9-9CE2-6BC2C387A9B9}"/>
      </w:docPartPr>
      <w:docPartBody>
        <w:p w:rsidR="007B74A1" w:rsidRDefault="00507866" w:rsidP="00507866">
          <w:pPr>
            <w:pStyle w:val="B478C1A707BC43BCB41C4055407153E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311F4F3B14DC8B790F341568DF7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C0135F-A956-4B1F-99F8-703D9B40AB16}"/>
      </w:docPartPr>
      <w:docPartBody>
        <w:p w:rsidR="007B74A1" w:rsidRDefault="00507866" w:rsidP="00507866">
          <w:pPr>
            <w:pStyle w:val="3E8311F4F3B14DC8B790F341568DF71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40A91BD6C249358CCB58CAAD4DDA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593A4-A1A0-4725-85AE-8041587DA9D6}"/>
      </w:docPartPr>
      <w:docPartBody>
        <w:p w:rsidR="007B74A1" w:rsidRDefault="00507866" w:rsidP="00507866">
          <w:pPr>
            <w:pStyle w:val="EC40A91BD6C249358CCB58CAAD4DDAB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858D1AFAE04D1C8E4A6AAEAF7ED9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72471-4274-4592-80ED-78B0C907A542}"/>
      </w:docPartPr>
      <w:docPartBody>
        <w:p w:rsidR="007B74A1" w:rsidRDefault="00507866" w:rsidP="00507866">
          <w:pPr>
            <w:pStyle w:val="58858D1AFAE04D1C8E4A6AAEAF7ED92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5DA3D6D0A54776A0AF63FBEAFAD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06236-6D19-4AC7-A0B2-58F1DA34B785}"/>
      </w:docPartPr>
      <w:docPartBody>
        <w:p w:rsidR="00914B84" w:rsidRDefault="007B74A1" w:rsidP="007B74A1">
          <w:pPr>
            <w:pStyle w:val="CA5DA3D6D0A54776A0AF63FBEAFAD60B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737639A06C423994AB6567269FEE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CE90F7-1DA3-4C55-B1A5-47F273FBCC47}"/>
      </w:docPartPr>
      <w:docPartBody>
        <w:p w:rsidR="00914B84" w:rsidRDefault="007B74A1" w:rsidP="007B74A1">
          <w:pPr>
            <w:pStyle w:val="38737639A06C423994AB6567269FEE8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0952140CA94DEDB4AC9B1FBA375F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A3E548-9C6A-4358-B000-BEFBC6140914}"/>
      </w:docPartPr>
      <w:docPartBody>
        <w:p w:rsidR="00914B84" w:rsidRDefault="007B74A1" w:rsidP="007B74A1">
          <w:pPr>
            <w:pStyle w:val="D50952140CA94DEDB4AC9B1FBA375F8A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258F85E5BE4930AA0224FA82A6B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8EF58-7B83-4EF3-8B85-AF1EED6B0A5F}"/>
      </w:docPartPr>
      <w:docPartBody>
        <w:p w:rsidR="00914B84" w:rsidRDefault="007B74A1" w:rsidP="007B74A1">
          <w:pPr>
            <w:pStyle w:val="D5258F85E5BE4930AA0224FA82A6B53C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D70D5A6B284D97A57C20F122525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B8635F-CE9E-472E-9FC4-C1B53A805DC7}"/>
      </w:docPartPr>
      <w:docPartBody>
        <w:p w:rsidR="00914B84" w:rsidRDefault="007B74A1" w:rsidP="007B74A1">
          <w:pPr>
            <w:pStyle w:val="B5D70D5A6B284D97A57C20F122525BE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6BBD34BA564BA88C4ACAF8D7FA1E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B3D46-F5A9-40B3-8FE2-1762695C597C}"/>
      </w:docPartPr>
      <w:docPartBody>
        <w:p w:rsidR="00914B84" w:rsidRDefault="007B74A1" w:rsidP="007B74A1">
          <w:pPr>
            <w:pStyle w:val="CA6BBD34BA564BA88C4ACAF8D7FA1EE9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AF2702A1EF414FB3C7B7E9B26752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D5862B-CBB9-48C9-B63F-5550878628AE}"/>
      </w:docPartPr>
      <w:docPartBody>
        <w:p w:rsidR="00914B84" w:rsidRDefault="007B74A1" w:rsidP="007B74A1">
          <w:pPr>
            <w:pStyle w:val="04AF2702A1EF414FB3C7B7E9B26752AC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66"/>
    <w:rsid w:val="001B0C4C"/>
    <w:rsid w:val="002A6EB9"/>
    <w:rsid w:val="0036010A"/>
    <w:rsid w:val="003D1CEB"/>
    <w:rsid w:val="0043613B"/>
    <w:rsid w:val="00507866"/>
    <w:rsid w:val="006D7467"/>
    <w:rsid w:val="007B74A1"/>
    <w:rsid w:val="00914B84"/>
    <w:rsid w:val="00931CFD"/>
    <w:rsid w:val="00A06A76"/>
    <w:rsid w:val="00A76DC4"/>
    <w:rsid w:val="00BF5CD9"/>
    <w:rsid w:val="00C7157F"/>
    <w:rsid w:val="00CD5C67"/>
    <w:rsid w:val="00C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74A1"/>
  </w:style>
  <w:style w:type="paragraph" w:customStyle="1" w:styleId="A4DC0A61895D422CB056807AE7E3E155">
    <w:name w:val="A4DC0A61895D422CB056807AE7E3E155"/>
    <w:rsid w:val="00507866"/>
  </w:style>
  <w:style w:type="paragraph" w:customStyle="1" w:styleId="4FF55809C94649A6AF3D6611CD55A9D4">
    <w:name w:val="4FF55809C94649A6AF3D6611CD55A9D4"/>
    <w:rsid w:val="00507866"/>
  </w:style>
  <w:style w:type="paragraph" w:customStyle="1" w:styleId="B577E8AE2B9A48899F2AD4E3B0081F77">
    <w:name w:val="B577E8AE2B9A48899F2AD4E3B0081F77"/>
    <w:rsid w:val="00507866"/>
  </w:style>
  <w:style w:type="paragraph" w:customStyle="1" w:styleId="73124716CD21464BB174FEDA3E3EF6AF">
    <w:name w:val="73124716CD21464BB174FEDA3E3EF6AF"/>
    <w:rsid w:val="00507866"/>
  </w:style>
  <w:style w:type="paragraph" w:customStyle="1" w:styleId="1749FB66AD8A4025A4D016C770F8EADA">
    <w:name w:val="1749FB66AD8A4025A4D016C770F8EADA"/>
    <w:rsid w:val="00507866"/>
  </w:style>
  <w:style w:type="paragraph" w:customStyle="1" w:styleId="096B78DB03434730903C4C47D59FBAC5">
    <w:name w:val="096B78DB03434730903C4C47D59FBAC5"/>
    <w:rsid w:val="00507866"/>
  </w:style>
  <w:style w:type="paragraph" w:customStyle="1" w:styleId="0AC5F91C845F4DD5A4270A1316817ECD">
    <w:name w:val="0AC5F91C845F4DD5A4270A1316817ECD"/>
    <w:rsid w:val="00507866"/>
  </w:style>
  <w:style w:type="paragraph" w:customStyle="1" w:styleId="B478C1A707BC43BCB41C4055407153EF">
    <w:name w:val="B478C1A707BC43BCB41C4055407153EF"/>
    <w:rsid w:val="00507866"/>
  </w:style>
  <w:style w:type="paragraph" w:customStyle="1" w:styleId="3E8311F4F3B14DC8B790F341568DF717">
    <w:name w:val="3E8311F4F3B14DC8B790F341568DF717"/>
    <w:rsid w:val="00507866"/>
  </w:style>
  <w:style w:type="paragraph" w:customStyle="1" w:styleId="EC40A91BD6C249358CCB58CAAD4DDAB3">
    <w:name w:val="EC40A91BD6C249358CCB58CAAD4DDAB3"/>
    <w:rsid w:val="00507866"/>
  </w:style>
  <w:style w:type="paragraph" w:customStyle="1" w:styleId="58858D1AFAE04D1C8E4A6AAEAF7ED923">
    <w:name w:val="58858D1AFAE04D1C8E4A6AAEAF7ED923"/>
    <w:rsid w:val="00507866"/>
  </w:style>
  <w:style w:type="paragraph" w:customStyle="1" w:styleId="CA5DA3D6D0A54776A0AF63FBEAFAD60B">
    <w:name w:val="CA5DA3D6D0A54776A0AF63FBEAFAD60B"/>
    <w:rsid w:val="007B74A1"/>
  </w:style>
  <w:style w:type="paragraph" w:customStyle="1" w:styleId="38737639A06C423994AB6567269FEE85">
    <w:name w:val="38737639A06C423994AB6567269FEE85"/>
    <w:rsid w:val="007B74A1"/>
  </w:style>
  <w:style w:type="paragraph" w:customStyle="1" w:styleId="D50952140CA94DEDB4AC9B1FBA375F8A">
    <w:name w:val="D50952140CA94DEDB4AC9B1FBA375F8A"/>
    <w:rsid w:val="007B74A1"/>
  </w:style>
  <w:style w:type="paragraph" w:customStyle="1" w:styleId="D5258F85E5BE4930AA0224FA82A6B53C">
    <w:name w:val="D5258F85E5BE4930AA0224FA82A6B53C"/>
    <w:rsid w:val="007B74A1"/>
  </w:style>
  <w:style w:type="paragraph" w:customStyle="1" w:styleId="B5D70D5A6B284D97A57C20F122525BE4">
    <w:name w:val="B5D70D5A6B284D97A57C20F122525BE4"/>
    <w:rsid w:val="007B74A1"/>
  </w:style>
  <w:style w:type="paragraph" w:customStyle="1" w:styleId="CA6BBD34BA564BA88C4ACAF8D7FA1EE9">
    <w:name w:val="CA6BBD34BA564BA88C4ACAF8D7FA1EE9"/>
    <w:rsid w:val="007B74A1"/>
  </w:style>
  <w:style w:type="paragraph" w:customStyle="1" w:styleId="04AF2702A1EF414FB3C7B7E9B26752AC">
    <w:name w:val="04AF2702A1EF414FB3C7B7E9B26752AC"/>
    <w:rsid w:val="007B74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0CCD7-AFB3-452D-8D63-4CC6CC4CA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5D8E1-01F2-4EB1-9D4B-C8A75244AC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0B1283-1DBE-433A-B0F6-8B98AAA55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462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Elżbieta Kafka</cp:lastModifiedBy>
  <cp:revision>54</cp:revision>
  <cp:lastPrinted>1995-11-21T16:41:00Z</cp:lastPrinted>
  <dcterms:created xsi:type="dcterms:W3CDTF">2022-08-19T12:59:00Z</dcterms:created>
  <dcterms:modified xsi:type="dcterms:W3CDTF">2026-08-11T17:51:00Z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0x01010053F93687C41F7843B592D5E6A93C97D1</vt:lpwstr>
  </property>
</Properties>
</file>