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1DC25" w14:textId="77777777" w:rsidR="00906E55" w:rsidRPr="00A31F8B" w:rsidRDefault="00906E55" w:rsidP="00906E55">
      <w:pP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>Załącznik Nr 4 do SWZ</w:t>
      </w:r>
    </w:p>
    <w:p w14:paraId="63C74B0F" w14:textId="77777777" w:rsidR="00906E55" w:rsidRPr="00A31F8B" w:rsidRDefault="00906E55" w:rsidP="00906E5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 xml:space="preserve">Wzór oświadczenia wykonawcy/wykonawcy wspólnie ubiegającego </w:t>
      </w:r>
    </w:p>
    <w:p w14:paraId="6F97738F" w14:textId="77777777" w:rsidR="00906E55" w:rsidRPr="00A31F8B" w:rsidRDefault="00906E55" w:rsidP="00906E5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 xml:space="preserve">się o udzielenie zamówienia składanego na podstawie art. 125 ust. 1 ustawy </w:t>
      </w:r>
      <w:proofErr w:type="spellStart"/>
      <w:r w:rsidRPr="00A31F8B">
        <w:rPr>
          <w:rFonts w:ascii="Cambria" w:hAnsi="Cambria"/>
          <w:b/>
          <w:bCs/>
          <w:sz w:val="22"/>
          <w:szCs w:val="22"/>
        </w:rPr>
        <w:t>Pzp</w:t>
      </w:r>
      <w:proofErr w:type="spellEnd"/>
    </w:p>
    <w:p w14:paraId="2039317B" w14:textId="56020721" w:rsidR="00906E55" w:rsidRPr="00A31F8B" w:rsidRDefault="00906E55" w:rsidP="00906E55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Cs/>
          <w:sz w:val="22"/>
          <w:szCs w:val="22"/>
        </w:rPr>
        <w:t>(Numer referencyjny: RKS.271.</w:t>
      </w:r>
      <w:r w:rsidR="00970380">
        <w:rPr>
          <w:rFonts w:ascii="Cambria" w:hAnsi="Cambria"/>
          <w:bCs/>
          <w:sz w:val="22"/>
          <w:szCs w:val="22"/>
        </w:rPr>
        <w:t>14</w:t>
      </w:r>
      <w:r w:rsidRPr="00A31F8B">
        <w:rPr>
          <w:rFonts w:ascii="Cambria" w:hAnsi="Cambria"/>
          <w:bCs/>
          <w:sz w:val="22"/>
          <w:szCs w:val="22"/>
        </w:rPr>
        <w:t>.2026)</w:t>
      </w:r>
      <w:r w:rsidR="00DD55B5">
        <w:rPr>
          <w:rFonts w:ascii="Cambria" w:hAnsi="Cambria"/>
          <w:bCs/>
          <w:sz w:val="22"/>
          <w:szCs w:val="22"/>
        </w:rPr>
        <w:t xml:space="preserve">  </w:t>
      </w:r>
    </w:p>
    <w:p w14:paraId="4D2C1153" w14:textId="77777777" w:rsidR="00906E55" w:rsidRPr="00A31F8B" w:rsidRDefault="00906E55" w:rsidP="00906E55">
      <w:pPr>
        <w:pStyle w:val="Bezodstpw"/>
        <w:spacing w:line="300" w:lineRule="auto"/>
        <w:rPr>
          <w:rFonts w:ascii="Cambria" w:hAnsi="Cambria"/>
          <w:b/>
          <w:u w:val="single"/>
        </w:rPr>
      </w:pPr>
      <w:r w:rsidRPr="00A31F8B">
        <w:rPr>
          <w:rFonts w:ascii="Cambria" w:hAnsi="Cambria"/>
          <w:b/>
          <w:u w:val="single"/>
        </w:rPr>
        <w:t>ZAMAWIAJĄCY:</w:t>
      </w:r>
    </w:p>
    <w:p w14:paraId="16CA3786" w14:textId="77777777" w:rsidR="00906E55" w:rsidRPr="007D694C" w:rsidRDefault="00906E55" w:rsidP="00906E55">
      <w:pPr>
        <w:pStyle w:val="Akapitzlist"/>
        <w:spacing w:line="276" w:lineRule="auto"/>
        <w:ind w:left="1134" w:hanging="994"/>
        <w:rPr>
          <w:rFonts w:ascii="Cambria" w:hAnsi="Cambria" w:cstheme="minorHAnsi"/>
          <w:i/>
          <w:sz w:val="22"/>
          <w:szCs w:val="22"/>
        </w:rPr>
      </w:pPr>
      <w:r w:rsidRPr="007D694C">
        <w:rPr>
          <w:rFonts w:ascii="Cambria" w:hAnsi="Cambria" w:cstheme="minorHAnsi"/>
          <w:b/>
          <w:sz w:val="22"/>
          <w:szCs w:val="22"/>
        </w:rPr>
        <w:t>Gmina Ulan-Majorat</w:t>
      </w:r>
      <w:r w:rsidRPr="007D694C">
        <w:rPr>
          <w:rFonts w:ascii="Cambria" w:hAnsi="Cambria" w:cstheme="minorHAnsi"/>
          <w:sz w:val="22"/>
          <w:szCs w:val="22"/>
        </w:rPr>
        <w:t xml:space="preserve"> zwana dalej </w:t>
      </w:r>
      <w:r w:rsidRPr="007D694C">
        <w:rPr>
          <w:rFonts w:ascii="Cambria" w:hAnsi="Cambria" w:cstheme="minorHAnsi"/>
          <w:i/>
          <w:sz w:val="22"/>
          <w:szCs w:val="22"/>
        </w:rPr>
        <w:t>„Zamawiającym”,</w:t>
      </w:r>
    </w:p>
    <w:p w14:paraId="66C0CCAB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 xml:space="preserve">Ulan-Majorat 57, </w:t>
      </w:r>
    </w:p>
    <w:p w14:paraId="0D78B6C8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>21-307 Ulan-Majorat,</w:t>
      </w:r>
    </w:p>
    <w:p w14:paraId="6B08D764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 xml:space="preserve">NIP: 538-185-06-13, </w:t>
      </w:r>
    </w:p>
    <w:p w14:paraId="4D3C1522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>REGON: 030237747,</w:t>
      </w:r>
    </w:p>
    <w:p w14:paraId="1503924B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nr tel. 83-351-80-69, </w:t>
      </w:r>
    </w:p>
    <w:p w14:paraId="45101206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Adres poczty elektronicznej: </w:t>
      </w:r>
      <w:r w:rsidRPr="007D694C">
        <w:rPr>
          <w:rFonts w:ascii="Cambria" w:hAnsi="Cambria" w:cstheme="minorHAnsi"/>
          <w:color w:val="0070C0"/>
          <w:sz w:val="22"/>
          <w:szCs w:val="22"/>
          <w:u w:val="single"/>
        </w:rPr>
        <w:t>ug@ulanmajorat.pl</w:t>
      </w:r>
    </w:p>
    <w:p w14:paraId="149054A9" w14:textId="77777777" w:rsidR="00906E55" w:rsidRPr="007D694C" w:rsidRDefault="00906E55" w:rsidP="00906E55">
      <w:pPr>
        <w:tabs>
          <w:tab w:val="left" w:pos="142"/>
        </w:tabs>
        <w:spacing w:line="276" w:lineRule="auto"/>
        <w:ind w:hanging="994"/>
        <w:jc w:val="both"/>
        <w:rPr>
          <w:rFonts w:ascii="Cambria" w:hAnsi="Cambria" w:cstheme="minorHAnsi"/>
          <w:color w:val="0070C0"/>
          <w:sz w:val="22"/>
          <w:szCs w:val="22"/>
          <w:u w:val="single"/>
        </w:rPr>
      </w:pPr>
      <w:r w:rsidRPr="007D694C">
        <w:rPr>
          <w:rFonts w:ascii="Cambria" w:hAnsi="Cambria" w:cstheme="minorHAnsi"/>
          <w:bCs/>
          <w:sz w:val="22"/>
          <w:szCs w:val="22"/>
        </w:rPr>
        <w:tab/>
      </w:r>
      <w:r w:rsidRPr="007D694C">
        <w:rPr>
          <w:rFonts w:ascii="Cambria" w:hAnsi="Cambria" w:cstheme="minorHAnsi"/>
          <w:bCs/>
          <w:sz w:val="22"/>
          <w:szCs w:val="22"/>
        </w:rPr>
        <w:tab/>
        <w:t xml:space="preserve">Strona internetowa Zamawiającego: </w:t>
      </w:r>
      <w:hyperlink r:id="rId11" w:history="1">
        <w:r w:rsidRPr="007D694C">
          <w:rPr>
            <w:rStyle w:val="Hipercze"/>
            <w:rFonts w:ascii="Cambria" w:hAnsi="Cambria" w:cstheme="minorHAnsi"/>
            <w:color w:val="0E2841" w:themeColor="text2"/>
            <w:sz w:val="22"/>
            <w:szCs w:val="22"/>
          </w:rPr>
          <w:t>https://ulanmajorat.e-biuletyn.pl</w:t>
        </w:r>
      </w:hyperlink>
      <w:r w:rsidRPr="007D694C">
        <w:rPr>
          <w:rFonts w:ascii="Cambria" w:hAnsi="Cambria" w:cstheme="minorHAnsi"/>
          <w:color w:val="0E2841" w:themeColor="text2"/>
          <w:sz w:val="22"/>
          <w:szCs w:val="22"/>
          <w:u w:val="single"/>
        </w:rPr>
        <w:t xml:space="preserve"> </w:t>
      </w:r>
    </w:p>
    <w:p w14:paraId="000CA121" w14:textId="77777777" w:rsidR="00906E55" w:rsidRPr="00A31F8B" w:rsidRDefault="00906E55" w:rsidP="00906E5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7F8E1845" w14:textId="77777777" w:rsidR="00906E55" w:rsidRPr="00A31F8B" w:rsidRDefault="00906E55" w:rsidP="00906E5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A31F8B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0946127F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04043F6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1C7C2C8E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2C6048C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  <w:r w:rsidRPr="00A31F8B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1A95B34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391CCCC2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  <w:u w:val="single"/>
        </w:rPr>
      </w:pPr>
      <w:r w:rsidRPr="00A31F8B">
        <w:rPr>
          <w:rFonts w:ascii="Cambria" w:hAnsi="Cambria"/>
          <w:sz w:val="22"/>
          <w:szCs w:val="22"/>
          <w:u w:val="single"/>
        </w:rPr>
        <w:t>reprezentowany przez:</w:t>
      </w:r>
    </w:p>
    <w:p w14:paraId="20E7F36A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7D71E12D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14D879FB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  <w:r w:rsidRPr="00A31F8B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4FCC44C2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10230" w:type="dxa"/>
        <w:tblInd w:w="113" w:type="dxa"/>
        <w:tblLook w:val="04A0" w:firstRow="1" w:lastRow="0" w:firstColumn="1" w:lastColumn="0" w:noHBand="0" w:noVBand="1"/>
      </w:tblPr>
      <w:tblGrid>
        <w:gridCol w:w="10230"/>
      </w:tblGrid>
      <w:tr w:rsidR="00906E55" w:rsidRPr="00A31F8B" w14:paraId="02AF6624" w14:textId="77777777" w:rsidTr="00906E55">
        <w:tc>
          <w:tcPr>
            <w:tcW w:w="10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A76B79E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676F0CE0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</w:rPr>
              <w:t xml:space="preserve">Oświadczenia wykonawcy/wykonawcy wspólnie ubiegającego </w:t>
            </w:r>
            <w:r w:rsidRPr="00A31F8B">
              <w:rPr>
                <w:rFonts w:ascii="Cambria" w:hAnsi="Cambria" w:cs="Arial"/>
                <w:b/>
                <w:sz w:val="22"/>
                <w:szCs w:val="22"/>
              </w:rPr>
              <w:br/>
              <w:t>się o udzielenie zamówienia</w:t>
            </w:r>
          </w:p>
          <w:p w14:paraId="2A4DDD78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836143F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A31F8B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DB36B96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073323E6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</w:t>
            </w:r>
            <w:proofErr w:type="spellStart"/>
            <w:r w:rsidRPr="00A31F8B">
              <w:rPr>
                <w:rFonts w:ascii="Cambria" w:hAnsi="Cambria" w:cs="Arial"/>
                <w:b/>
                <w:sz w:val="22"/>
                <w:szCs w:val="22"/>
              </w:rPr>
              <w:t>Pzp</w:t>
            </w:r>
            <w:proofErr w:type="spellEnd"/>
            <w:r w:rsidRPr="00A31F8B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  <w:p w14:paraId="4FF4F031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1DEE1A7E" w14:textId="77777777" w:rsidR="00906E55" w:rsidRPr="00A31F8B" w:rsidRDefault="00906E55" w:rsidP="00906E55">
      <w:pPr>
        <w:shd w:val="clear" w:color="auto" w:fill="FFFFFF" w:themeFill="background1"/>
        <w:tabs>
          <w:tab w:val="left" w:pos="567"/>
        </w:tabs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527B1C15" w14:textId="2CF4B68A" w:rsidR="00906E55" w:rsidRDefault="00906E55" w:rsidP="00970380">
      <w:pPr>
        <w:spacing w:line="276" w:lineRule="auto"/>
        <w:ind w:left="70" w:firstLine="14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  <w:r w:rsidRPr="00A31F8B">
        <w:rPr>
          <w:rFonts w:ascii="Cambria" w:hAnsi="Cambria"/>
          <w:sz w:val="22"/>
          <w:szCs w:val="22"/>
        </w:rPr>
        <w:t>Na potrzeby postępowania o udzielenie zamówienia publicznego</w:t>
      </w:r>
      <w:r>
        <w:rPr>
          <w:rFonts w:ascii="Cambria" w:hAnsi="Cambria"/>
          <w:sz w:val="22"/>
          <w:szCs w:val="22"/>
        </w:rPr>
        <w:t>,</w:t>
      </w:r>
      <w:r w:rsidRPr="00A31F8B">
        <w:rPr>
          <w:rFonts w:ascii="Cambria" w:hAnsi="Cambria"/>
          <w:sz w:val="22"/>
          <w:szCs w:val="22"/>
        </w:rPr>
        <w:t xml:space="preserve"> którego przedmiotem jest </w:t>
      </w:r>
      <w:r>
        <w:rPr>
          <w:rFonts w:ascii="Cambria" w:hAnsi="Cambria"/>
          <w:sz w:val="22"/>
          <w:szCs w:val="22"/>
        </w:rPr>
        <w:t xml:space="preserve">realizacja </w:t>
      </w:r>
      <w:r w:rsidRPr="00A31F8B">
        <w:rPr>
          <w:rFonts w:ascii="Cambria" w:hAnsi="Cambria"/>
          <w:sz w:val="22"/>
          <w:szCs w:val="22"/>
        </w:rPr>
        <w:t>zadani</w:t>
      </w:r>
      <w:r>
        <w:rPr>
          <w:rFonts w:ascii="Cambria" w:hAnsi="Cambria"/>
          <w:sz w:val="22"/>
          <w:szCs w:val="22"/>
        </w:rPr>
        <w:t>a</w:t>
      </w:r>
      <w:r w:rsidRPr="00A31F8B">
        <w:rPr>
          <w:rFonts w:ascii="Cambria" w:hAnsi="Cambria"/>
          <w:sz w:val="22"/>
          <w:szCs w:val="22"/>
        </w:rPr>
        <w:t xml:space="preserve"> pn.: </w:t>
      </w:r>
      <w:r w:rsidRPr="00A31F8B">
        <w:rPr>
          <w:rFonts w:ascii="Cambria" w:eastAsia="SimSun" w:hAnsi="Cambria"/>
          <w:b/>
          <w:bCs/>
          <w:color w:val="0000CC"/>
          <w:sz w:val="22"/>
          <w:szCs w:val="22"/>
          <w:lang w:eastAsia="ar-SA"/>
        </w:rPr>
        <w:t>„</w:t>
      </w:r>
      <w:r w:rsidRPr="00906E55">
        <w:rPr>
          <w:rFonts w:ascii="Cambria" w:hAnsi="Cambria" w:cs="Cambria"/>
          <w:b/>
          <w:color w:val="0000CC"/>
          <w:sz w:val="22"/>
          <w:szCs w:val="22"/>
        </w:rPr>
        <w:t xml:space="preserve">Zakup i dostawa pomocy dydaktycznych </w:t>
      </w:r>
      <w:r w:rsidR="00970380">
        <w:rPr>
          <w:rFonts w:ascii="Cambria" w:hAnsi="Cambria" w:cs="Cambria"/>
          <w:b/>
          <w:color w:val="0000CC"/>
          <w:sz w:val="22"/>
          <w:szCs w:val="22"/>
        </w:rPr>
        <w:t>do żłobka</w:t>
      </w:r>
      <w:r w:rsidRPr="00A31F8B">
        <w:rPr>
          <w:rFonts w:ascii="Cambria" w:eastAsia="SimSun" w:hAnsi="Cambria"/>
          <w:b/>
          <w:bCs/>
          <w:color w:val="0000CC"/>
          <w:sz w:val="22"/>
          <w:szCs w:val="22"/>
          <w:lang w:eastAsia="ar-SA"/>
        </w:rPr>
        <w:t>”</w:t>
      </w:r>
      <w:r w:rsidRPr="00A31F8B">
        <w:rPr>
          <w:rFonts w:ascii="Cambria" w:hAnsi="Cambria"/>
          <w:b/>
          <w:i/>
          <w:iCs/>
          <w:color w:val="0000CC"/>
          <w:sz w:val="22"/>
          <w:szCs w:val="22"/>
        </w:rPr>
        <w:t>,</w:t>
      </w:r>
      <w:r>
        <w:rPr>
          <w:rFonts w:ascii="Cambria" w:hAnsi="Cambria"/>
          <w:b/>
          <w:i/>
          <w:iCs/>
          <w:color w:val="0000CC"/>
          <w:sz w:val="22"/>
          <w:szCs w:val="22"/>
        </w:rPr>
        <w:t xml:space="preserve"> </w:t>
      </w:r>
      <w:r w:rsidRPr="00A31F8B">
        <w:rPr>
          <w:rFonts w:ascii="Cambria" w:hAnsi="Cambria"/>
          <w:snapToGrid w:val="0"/>
          <w:sz w:val="22"/>
          <w:szCs w:val="22"/>
        </w:rPr>
        <w:t>p</w:t>
      </w:r>
      <w:r w:rsidRPr="00A31F8B">
        <w:rPr>
          <w:rFonts w:ascii="Cambria" w:hAnsi="Cambria"/>
          <w:sz w:val="22"/>
          <w:szCs w:val="22"/>
        </w:rPr>
        <w:t xml:space="preserve">rowadzonego przez </w:t>
      </w:r>
      <w:r w:rsidRPr="00A31F8B">
        <w:rPr>
          <w:rFonts w:ascii="Cambria" w:hAnsi="Cambria"/>
          <w:b/>
          <w:sz w:val="22"/>
          <w:szCs w:val="22"/>
        </w:rPr>
        <w:t xml:space="preserve">Gminę Ulan-Majorat, </w:t>
      </w:r>
      <w:r w:rsidRPr="00A31F8B">
        <w:rPr>
          <w:rFonts w:ascii="Cambria" w:hAnsi="Cambria"/>
          <w:b/>
          <w:sz w:val="22"/>
          <w:szCs w:val="22"/>
          <w:u w:val="single"/>
        </w:rPr>
        <w:t>oświadczam, co następuje:</w:t>
      </w:r>
    </w:p>
    <w:p w14:paraId="6A76577A" w14:textId="77777777" w:rsidR="00906E55" w:rsidRDefault="00906E55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2DF15567" w14:textId="77777777" w:rsidR="00970380" w:rsidRDefault="00970380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4D4DFBBB" w14:textId="77777777" w:rsidR="00970380" w:rsidRDefault="00970380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136A3652" w14:textId="77777777" w:rsidR="00970380" w:rsidRPr="00A31F8B" w:rsidRDefault="00970380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57F126F9" w14:textId="77777777" w:rsidR="00906E55" w:rsidRPr="00B83ABB" w:rsidRDefault="00906E55" w:rsidP="00906E55">
      <w:pPr>
        <w:tabs>
          <w:tab w:val="left" w:pos="567"/>
        </w:tabs>
        <w:spacing w:line="300" w:lineRule="auto"/>
        <w:jc w:val="both"/>
        <w:rPr>
          <w:rFonts w:ascii="Cambria" w:hAnsi="Cambria"/>
          <w:b/>
          <w:sz w:val="10"/>
          <w:szCs w:val="10"/>
          <w:u w:val="single"/>
        </w:rPr>
      </w:pPr>
    </w:p>
    <w:p w14:paraId="5970F406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lastRenderedPageBreak/>
        <w:t>OŚWIADCZENIA DOTYCZĄCE PODSTAW WYKLUCZENIA:</w:t>
      </w:r>
    </w:p>
    <w:p w14:paraId="5D4E74A7" w14:textId="77777777" w:rsidR="00906E55" w:rsidRPr="00B83ABB" w:rsidRDefault="00906E55" w:rsidP="00906E55">
      <w:pPr>
        <w:pStyle w:val="Akapitzlist"/>
        <w:spacing w:line="300" w:lineRule="auto"/>
        <w:rPr>
          <w:rFonts w:ascii="Cambria" w:hAnsi="Cambria"/>
          <w:sz w:val="10"/>
          <w:szCs w:val="10"/>
        </w:rPr>
      </w:pPr>
    </w:p>
    <w:p w14:paraId="25DE08C8" w14:textId="77777777" w:rsidR="00906E55" w:rsidRPr="00A31F8B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A31F8B">
        <w:rPr>
          <w:rFonts w:ascii="Cambria" w:hAnsi="Cambria" w:cs="Arial"/>
          <w:sz w:val="22"/>
          <w:szCs w:val="22"/>
        </w:rPr>
        <w:t>Pzp</w:t>
      </w:r>
      <w:proofErr w:type="spellEnd"/>
      <w:r w:rsidRPr="00A31F8B">
        <w:rPr>
          <w:rFonts w:ascii="Cambria" w:hAnsi="Cambria" w:cs="Arial"/>
          <w:sz w:val="22"/>
          <w:szCs w:val="22"/>
        </w:rPr>
        <w:t>.</w:t>
      </w:r>
    </w:p>
    <w:p w14:paraId="52039987" w14:textId="77777777" w:rsidR="00906E55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Oświadczam, że zachodzą w stosunku do mnie podstawy wykluczenia </w:t>
      </w:r>
      <w:r w:rsidRPr="00A31F8B">
        <w:rPr>
          <w:rFonts w:ascii="Cambria" w:hAnsi="Cambria" w:cs="Arial"/>
          <w:sz w:val="22"/>
          <w:szCs w:val="22"/>
        </w:rPr>
        <w:br/>
        <w:t xml:space="preserve">z postępowania na podstawie art. …………. ustawy </w:t>
      </w:r>
      <w:proofErr w:type="spellStart"/>
      <w:r w:rsidRPr="00A31F8B">
        <w:rPr>
          <w:rFonts w:ascii="Cambria" w:hAnsi="Cambria" w:cs="Arial"/>
          <w:sz w:val="22"/>
          <w:szCs w:val="22"/>
        </w:rPr>
        <w:t>Pzp</w:t>
      </w:r>
      <w:proofErr w:type="spellEnd"/>
      <w:r w:rsidRPr="00A31F8B">
        <w:rPr>
          <w:rFonts w:ascii="Cambria" w:hAnsi="Cambria" w:cs="Arial"/>
          <w:sz w:val="22"/>
          <w:szCs w:val="22"/>
        </w:rPr>
        <w:t xml:space="preserve">. </w:t>
      </w:r>
    </w:p>
    <w:p w14:paraId="6F25A4B6" w14:textId="77777777" w:rsidR="00906E55" w:rsidRPr="00A31F8B" w:rsidRDefault="00906E55" w:rsidP="00906E55">
      <w:pPr>
        <w:pStyle w:val="Akapitzlist"/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A31F8B">
        <w:rPr>
          <w:rFonts w:ascii="Cambria" w:hAnsi="Cambria" w:cs="Arial"/>
          <w:sz w:val="22"/>
          <w:szCs w:val="22"/>
        </w:rPr>
        <w:t>Pzp</w:t>
      </w:r>
      <w:proofErr w:type="spellEnd"/>
      <w:r w:rsidRPr="00A31F8B">
        <w:rPr>
          <w:rFonts w:ascii="Cambria" w:hAnsi="Cambria" w:cs="Arial"/>
          <w:sz w:val="22"/>
          <w:szCs w:val="22"/>
        </w:rPr>
        <w:t xml:space="preserve"> podjąłem następujące środki naprawcze i zapobiegawcze: </w:t>
      </w:r>
    </w:p>
    <w:p w14:paraId="122CBDB3" w14:textId="77777777" w:rsidR="00906E55" w:rsidRPr="00A31F8B" w:rsidRDefault="00906E55" w:rsidP="00906E55">
      <w:pPr>
        <w:pStyle w:val="Akapitzlist"/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……………………………………………..………….…………..……………………………………………….………………………………</w:t>
      </w:r>
    </w:p>
    <w:p w14:paraId="59763EF0" w14:textId="77777777" w:rsidR="00906E55" w:rsidRPr="00A31F8B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A31F8B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A31F8B">
        <w:rPr>
          <w:rFonts w:ascii="Cambria" w:hAnsi="Cambria" w:cs="Arial"/>
          <w:sz w:val="22"/>
          <w:szCs w:val="22"/>
        </w:rPr>
        <w:t>z dnia 13 kwietnia 2022 r.</w:t>
      </w:r>
      <w:r w:rsidRPr="00A31F8B">
        <w:rPr>
          <w:rFonts w:ascii="Cambria" w:hAnsi="Cambria" w:cs="Arial"/>
          <w:i/>
          <w:iCs/>
          <w:sz w:val="22"/>
          <w:szCs w:val="22"/>
        </w:rPr>
        <w:t xml:space="preserve"> </w:t>
      </w:r>
      <w:r w:rsidRPr="00A31F8B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A31F8B">
        <w:rPr>
          <w:rStyle w:val="Odwoanieprzypisudolnego"/>
          <w:rFonts w:ascii="Cambria" w:hAnsi="Cambria" w:cs="Arial"/>
          <w:i/>
          <w:iCs/>
          <w:color w:val="222222"/>
          <w:sz w:val="22"/>
          <w:szCs w:val="22"/>
        </w:rPr>
        <w:footnoteReference w:id="1"/>
      </w:r>
      <w:r w:rsidRPr="00A31F8B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A31F8B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28595EE5" w14:textId="77777777" w:rsidR="00906E55" w:rsidRPr="00A31F8B" w:rsidRDefault="00906E55" w:rsidP="00906E55">
      <w:pPr>
        <w:spacing w:line="30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9A4BA4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t>OŚWIADCZENIE DOTYCZĄCE PODANYCH INFORMACJI:</w:t>
      </w:r>
    </w:p>
    <w:p w14:paraId="45547AE4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54FB4C07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7A08228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73AE1BA9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t>INFORMACJA DOTYCZĄCA DOSTĘPU DO PODMIOTOWYCH ŚRODKÓW DOWODOWYCH:</w:t>
      </w:r>
    </w:p>
    <w:p w14:paraId="79680825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270D670F" w14:textId="77777777" w:rsidR="00906E55" w:rsidRPr="00A31F8B" w:rsidRDefault="00906E55" w:rsidP="00906E55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 ogólnodostępnych baz danych, oraz</w:t>
      </w:r>
      <w:r w:rsidRPr="00A31F8B">
        <w:rPr>
          <w:rFonts w:ascii="Cambria" w:hAnsi="Cambria"/>
          <w:sz w:val="22"/>
          <w:szCs w:val="22"/>
        </w:rPr>
        <w:t xml:space="preserve"> </w:t>
      </w:r>
      <w:r w:rsidRPr="00A31F8B">
        <w:rPr>
          <w:rFonts w:ascii="Cambria" w:hAnsi="Cambria" w:cs="Arial"/>
          <w:sz w:val="22"/>
          <w:szCs w:val="22"/>
        </w:rPr>
        <w:t xml:space="preserve">dane umożliwiające dostęp do tych środków: </w:t>
      </w:r>
    </w:p>
    <w:p w14:paraId="4837686A" w14:textId="77777777" w:rsidR="00906E55" w:rsidRPr="00A31F8B" w:rsidRDefault="00906E55" w:rsidP="00906E55">
      <w:pPr>
        <w:jc w:val="both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10AD8CAB" w14:textId="77777777" w:rsidR="00906E55" w:rsidRPr="00A31F8B" w:rsidRDefault="00906E55" w:rsidP="00906E55">
      <w:pPr>
        <w:jc w:val="both"/>
        <w:rPr>
          <w:rFonts w:ascii="Cambria" w:hAnsi="Cambria"/>
          <w:sz w:val="22"/>
          <w:szCs w:val="22"/>
          <w:vertAlign w:val="superscript"/>
        </w:rPr>
      </w:pPr>
      <w:r w:rsidRPr="00A31F8B">
        <w:rPr>
          <w:rFonts w:ascii="Cambria" w:hAnsi="Cambria" w:cs="Arial"/>
          <w:i/>
          <w:sz w:val="22"/>
          <w:szCs w:val="22"/>
          <w:vertAlign w:val="superscript"/>
        </w:rPr>
        <w:t>(wskazać podmiotowy środek dowodowy, adres internetowy, wydający urząd lub organ, dokładne dane referencyjne dokumentacji).</w:t>
      </w:r>
    </w:p>
    <w:p w14:paraId="6CFA2DA5" w14:textId="77777777" w:rsidR="00906E55" w:rsidRPr="00A31F8B" w:rsidRDefault="00906E55" w:rsidP="00906E55">
      <w:pPr>
        <w:rPr>
          <w:rFonts w:ascii="Cambria" w:hAnsi="Cambria"/>
          <w:sz w:val="22"/>
          <w:szCs w:val="22"/>
        </w:rPr>
      </w:pPr>
    </w:p>
    <w:p w14:paraId="54B6159E" w14:textId="77777777" w:rsidR="00906E55" w:rsidRPr="00AD61AC" w:rsidRDefault="00906E55" w:rsidP="00906E55">
      <w:r w:rsidRPr="00AD61AC">
        <w:t xml:space="preserve"> </w:t>
      </w:r>
    </w:p>
    <w:p w14:paraId="0A69B36A" w14:textId="473DE859" w:rsidR="001308C2" w:rsidRPr="00906E55" w:rsidRDefault="001308C2" w:rsidP="00906E55"/>
    <w:sectPr w:rsidR="001308C2" w:rsidRPr="00906E55" w:rsidSect="00906E5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567" w:left="709" w:header="5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6B42D" w14:textId="77777777" w:rsidR="00DD5A6D" w:rsidRDefault="00DD5A6D">
      <w:r>
        <w:separator/>
      </w:r>
    </w:p>
  </w:endnote>
  <w:endnote w:type="continuationSeparator" w:id="0">
    <w:p w14:paraId="6ADF3825" w14:textId="77777777" w:rsidR="00DD5A6D" w:rsidRDefault="00DD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;Arial">
    <w:altName w:val="Univers"/>
    <w:panose1 w:val="00000000000000000000"/>
    <w:charset w:val="00"/>
    <w:family w:val="roman"/>
    <w:notTrueType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2157" w14:textId="50A4E2D1" w:rsidR="00EB3F32" w:rsidRPr="006677D5" w:rsidRDefault="00EB3F32" w:rsidP="006677D5">
    <w:pPr>
      <w:pStyle w:val="Stopka"/>
      <w:ind w:right="-141"/>
      <w:rPr>
        <w:sz w:val="16"/>
        <w:szCs w:val="16"/>
      </w:rPr>
    </w:pPr>
  </w:p>
  <w:tbl>
    <w:tblPr>
      <w:tblStyle w:val="Tabela-Siatka"/>
      <w:tblW w:w="1038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2"/>
      <w:gridCol w:w="5525"/>
      <w:gridCol w:w="1740"/>
    </w:tblGrid>
    <w:tr w:rsidR="001308C2" w:rsidRPr="00832CA8" w14:paraId="4C2A8E71" w14:textId="77777777" w:rsidTr="00906E55">
      <w:trPr>
        <w:trHeight w:val="350"/>
      </w:trPr>
      <w:tc>
        <w:tcPr>
          <w:tcW w:w="3122" w:type="dxa"/>
          <w:vAlign w:val="center"/>
        </w:tcPr>
        <w:p w14:paraId="3967A29D" w14:textId="06D932F9" w:rsidR="001308C2" w:rsidRPr="00906E55" w:rsidRDefault="00906E55" w:rsidP="00777438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906E55">
            <w:rPr>
              <w:rFonts w:ascii="Cambria" w:hAnsi="Cambria"/>
              <w:b/>
              <w:bCs/>
              <w:sz w:val="16"/>
              <w:szCs w:val="16"/>
            </w:rPr>
            <w:t xml:space="preserve">ZAŁĄCZNIK nr 4 do SWZ </w:t>
          </w:r>
        </w:p>
      </w:tc>
      <w:tc>
        <w:tcPr>
          <w:tcW w:w="5525" w:type="dxa"/>
          <w:vAlign w:val="center"/>
        </w:tcPr>
        <w:p w14:paraId="3C177907" w14:textId="0795BD28" w:rsidR="001308C2" w:rsidRPr="00777438" w:rsidRDefault="001308C2" w:rsidP="00777438">
          <w:pPr>
            <w:pStyle w:val="Stopka"/>
            <w:rPr>
              <w:rFonts w:ascii="Cambria" w:hAnsi="Cambria"/>
              <w:sz w:val="20"/>
            </w:rPr>
          </w:pPr>
        </w:p>
      </w:tc>
      <w:tc>
        <w:tcPr>
          <w:tcW w:w="1740" w:type="dxa"/>
          <w:vAlign w:val="center"/>
        </w:tcPr>
        <w:p w14:paraId="49B8A8A5" w14:textId="77777777" w:rsidR="001308C2" w:rsidRPr="00832CA8" w:rsidRDefault="001308C2" w:rsidP="001308C2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1E55C62F" w14:textId="7D9EE1A4" w:rsidR="006352AD" w:rsidRDefault="006352AD" w:rsidP="00DD06C6">
    <w:pPr>
      <w:tabs>
        <w:tab w:val="left" w:pos="6824"/>
      </w:tabs>
    </w:pPr>
  </w:p>
  <w:p w14:paraId="4FEDFB6E" w14:textId="77777777" w:rsidR="006352AD" w:rsidRDefault="006352AD"/>
  <w:p w14:paraId="7FDAFAEE" w14:textId="77777777" w:rsidR="006352AD" w:rsidRDefault="006352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48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5431"/>
      <w:gridCol w:w="1820"/>
    </w:tblGrid>
    <w:tr w:rsidR="00777438" w:rsidRPr="00832CA8" w14:paraId="65562FDB" w14:textId="77777777" w:rsidTr="00906E55">
      <w:trPr>
        <w:trHeight w:val="416"/>
      </w:trPr>
      <w:tc>
        <w:tcPr>
          <w:tcW w:w="3234" w:type="dxa"/>
          <w:vAlign w:val="center"/>
        </w:tcPr>
        <w:p w14:paraId="473D892E" w14:textId="011E6F05" w:rsidR="00777438" w:rsidRDefault="00906E55" w:rsidP="00777438">
          <w:pPr>
            <w:pStyle w:val="Stopka"/>
            <w:jc w:val="right"/>
            <w:rPr>
              <w:rFonts w:ascii="Cambria" w:hAnsi="Cambria"/>
              <w:sz w:val="20"/>
            </w:rPr>
          </w:pPr>
          <w:r>
            <w:rPr>
              <w:rFonts w:ascii="Cambria" w:hAnsi="Cambria"/>
              <w:b/>
              <w:bCs/>
              <w:sz w:val="16"/>
              <w:szCs w:val="16"/>
            </w:rPr>
            <w:t xml:space="preserve">ZAŁĄCZNIK nr 4 do SWZ </w:t>
          </w:r>
        </w:p>
      </w:tc>
      <w:tc>
        <w:tcPr>
          <w:tcW w:w="5431" w:type="dxa"/>
          <w:vAlign w:val="center"/>
        </w:tcPr>
        <w:p w14:paraId="056B6EAE" w14:textId="43844004" w:rsidR="00777438" w:rsidRPr="003B3ECB" w:rsidRDefault="00777438" w:rsidP="00777438">
          <w:pPr>
            <w:pStyle w:val="Stopka"/>
            <w:rPr>
              <w:rFonts w:ascii="Cambria" w:hAnsi="Cambria"/>
              <w:b/>
              <w:bCs/>
              <w:sz w:val="16"/>
              <w:szCs w:val="16"/>
            </w:rPr>
          </w:pPr>
        </w:p>
      </w:tc>
      <w:tc>
        <w:tcPr>
          <w:tcW w:w="1820" w:type="dxa"/>
        </w:tcPr>
        <w:p w14:paraId="0581BD84" w14:textId="77777777" w:rsidR="00777438" w:rsidRPr="00777438" w:rsidRDefault="00777438" w:rsidP="00777438">
          <w:pPr>
            <w:pStyle w:val="Stopka"/>
            <w:jc w:val="right"/>
            <w:rPr>
              <w:rFonts w:ascii="Cambria" w:hAnsi="Cambria"/>
              <w:sz w:val="16"/>
              <w:szCs w:val="16"/>
            </w:rPr>
          </w:pPr>
        </w:p>
        <w:p w14:paraId="5D501C2F" w14:textId="77777777" w:rsidR="00777438" w:rsidRPr="00832CA8" w:rsidRDefault="00777438" w:rsidP="00777438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659966FC" w14:textId="4F59E89C" w:rsidR="0008307B" w:rsidRPr="0086398A" w:rsidRDefault="0008307B" w:rsidP="0086398A">
    <w:pPr>
      <w:pStyle w:val="Stopka"/>
    </w:pPr>
  </w:p>
  <w:p w14:paraId="378263B2" w14:textId="77777777" w:rsidR="006352AD" w:rsidRDefault="006352AD"/>
  <w:p w14:paraId="72BA7F05" w14:textId="77777777" w:rsidR="006352AD" w:rsidRDefault="006352AD"/>
  <w:p w14:paraId="3F7AEDF7" w14:textId="77777777" w:rsidR="006352AD" w:rsidRDefault="006352AD"/>
  <w:p w14:paraId="7048DEE3" w14:textId="77777777" w:rsidR="006352AD" w:rsidRDefault="006352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3FA15" w14:textId="77777777" w:rsidR="00DD5A6D" w:rsidRDefault="00DD5A6D">
      <w:r>
        <w:separator/>
      </w:r>
    </w:p>
  </w:footnote>
  <w:footnote w:type="continuationSeparator" w:id="0">
    <w:p w14:paraId="497E0F46" w14:textId="77777777" w:rsidR="00DD5A6D" w:rsidRDefault="00DD5A6D">
      <w:r>
        <w:continuationSeparator/>
      </w:r>
    </w:p>
  </w:footnote>
  <w:footnote w:id="1">
    <w:p w14:paraId="68681FD8" w14:textId="77777777" w:rsidR="00906E55" w:rsidRPr="008A046B" w:rsidRDefault="00906E55" w:rsidP="00906E55">
      <w:pPr>
        <w:ind w:left="142" w:hanging="142"/>
        <w:jc w:val="both"/>
        <w:rPr>
          <w:rFonts w:ascii="Cambria" w:hAnsi="Cambria" w:cs="Arial"/>
          <w:color w:val="222222"/>
          <w:sz w:val="10"/>
          <w:szCs w:val="10"/>
        </w:rPr>
      </w:pPr>
      <w:r w:rsidRPr="008A046B">
        <w:rPr>
          <w:rStyle w:val="Odwoanieprzypisudolnego"/>
          <w:rFonts w:ascii="Cambria" w:hAnsi="Cambria" w:cs="Arial"/>
          <w:sz w:val="10"/>
          <w:szCs w:val="10"/>
        </w:rPr>
        <w:footnoteRef/>
      </w:r>
      <w:r w:rsidRPr="008A046B">
        <w:rPr>
          <w:rFonts w:ascii="Cambria" w:hAnsi="Cambria" w:cs="Arial"/>
          <w:sz w:val="10"/>
          <w:szCs w:val="10"/>
        </w:rPr>
        <w:t xml:space="preserve"> </w:t>
      </w:r>
      <w:r w:rsidRPr="008A046B">
        <w:rPr>
          <w:rFonts w:ascii="Cambria" w:hAnsi="Cambria" w:cs="Arial"/>
          <w:sz w:val="10"/>
          <w:szCs w:val="10"/>
        </w:rPr>
        <w:tab/>
      </w:r>
      <w:r w:rsidRPr="008A046B">
        <w:rPr>
          <w:rFonts w:ascii="Cambria" w:hAnsi="Cambria" w:cs="Arial"/>
          <w:color w:val="222222"/>
          <w:sz w:val="10"/>
          <w:szCs w:val="10"/>
        </w:rPr>
        <w:t xml:space="preserve">Zgodnie z treścią art. 7 ust. 1 ustawy z dnia 13 kwietnia 2022 r. </w:t>
      </w:r>
      <w:r w:rsidRPr="008A046B">
        <w:rPr>
          <w:rFonts w:ascii="Cambria" w:hAnsi="Cambria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zwanej dalej „ustawą”, </w:t>
      </w:r>
      <w:r w:rsidRPr="008A046B">
        <w:rPr>
          <w:rFonts w:ascii="Cambria" w:hAnsi="Cambria" w:cs="Arial"/>
          <w:color w:val="222222"/>
          <w:sz w:val="10"/>
          <w:szCs w:val="10"/>
        </w:rPr>
        <w:t xml:space="preserve">z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>Pzp</w:t>
      </w:r>
      <w:proofErr w:type="spellEnd"/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 wyklucza się:</w:t>
      </w:r>
    </w:p>
    <w:p w14:paraId="7D9A8C50" w14:textId="77777777" w:rsidR="00906E55" w:rsidRPr="008A046B" w:rsidRDefault="00906E55" w:rsidP="00906E55">
      <w:pPr>
        <w:ind w:left="426" w:hanging="272"/>
        <w:jc w:val="both"/>
        <w:rPr>
          <w:rFonts w:ascii="Cambria" w:hAnsi="Cambria" w:cs="Arial"/>
          <w:color w:val="222222"/>
          <w:sz w:val="10"/>
          <w:szCs w:val="10"/>
          <w:lang w:eastAsia="pl-PL"/>
        </w:rPr>
      </w:pP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1)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 którym mowa w art. 1 pkt 3 ustawy;</w:t>
      </w:r>
    </w:p>
    <w:p w14:paraId="2D05DA04" w14:textId="77777777" w:rsidR="00906E55" w:rsidRPr="008A046B" w:rsidRDefault="00906E55" w:rsidP="00906E55">
      <w:pPr>
        <w:ind w:left="426" w:hanging="272"/>
        <w:jc w:val="both"/>
        <w:rPr>
          <w:rFonts w:ascii="Cambria" w:hAnsi="Cambria" w:cs="Arial"/>
          <w:color w:val="222222"/>
          <w:sz w:val="10"/>
          <w:szCs w:val="10"/>
        </w:rPr>
      </w:pPr>
      <w:r w:rsidRPr="008A046B">
        <w:rPr>
          <w:rFonts w:ascii="Cambria" w:hAnsi="Cambria" w:cs="Arial"/>
          <w:color w:val="222222"/>
          <w:sz w:val="10"/>
          <w:szCs w:val="10"/>
        </w:rPr>
        <w:t xml:space="preserve">2) </w:t>
      </w:r>
      <w:r w:rsidRPr="008A046B">
        <w:rPr>
          <w:rFonts w:ascii="Cambria" w:hAnsi="Cambria" w:cs="Arial"/>
          <w:color w:val="222222"/>
          <w:sz w:val="10"/>
          <w:szCs w:val="10"/>
        </w:rPr>
        <w:tab/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 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4899628" w14:textId="77777777" w:rsidR="00906E55" w:rsidRPr="008A046B" w:rsidRDefault="00906E55" w:rsidP="00906E55">
      <w:pPr>
        <w:spacing w:line="276" w:lineRule="auto"/>
        <w:ind w:left="426" w:hanging="272"/>
        <w:jc w:val="both"/>
        <w:rPr>
          <w:rFonts w:ascii="Cambria" w:hAnsi="Cambria" w:cstheme="minorHAnsi"/>
          <w:strike/>
          <w:color w:val="000000"/>
          <w:sz w:val="10"/>
          <w:szCs w:val="10"/>
        </w:rPr>
      </w:pP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3)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ab/>
        <w:t>wykonawcę oraz uczestnika konkursu, którego jednostką dominującą w rozumieniu art. 3 ust. 1 pkt 37 ustawy z dnia 29 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525A0B" w14:textId="77777777" w:rsidR="00906E55" w:rsidRDefault="00906E55" w:rsidP="00906E55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E8CF" w14:textId="77777777" w:rsidR="0008307B" w:rsidRDefault="0008307B">
    <w:pPr>
      <w:pStyle w:val="Nagwek"/>
    </w:pPr>
  </w:p>
  <w:p w14:paraId="3A9F472F" w14:textId="5FB54DA1" w:rsidR="0008307B" w:rsidRDefault="0008307B">
    <w:pPr>
      <w:pStyle w:val="Nagwek"/>
      <w:rPr>
        <w:color w:val="000000"/>
        <w:szCs w:val="24"/>
        <w:lang w:eastAsia="pl-PL"/>
      </w:rPr>
    </w:pPr>
  </w:p>
  <w:p w14:paraId="0B7AA4D4" w14:textId="77777777" w:rsidR="0008307B" w:rsidRDefault="0008307B">
    <w:pPr>
      <w:pStyle w:val="Nagwek"/>
    </w:pPr>
  </w:p>
  <w:p w14:paraId="717D639D" w14:textId="77777777" w:rsidR="006352AD" w:rsidRDefault="006352AD"/>
  <w:p w14:paraId="2650FA41" w14:textId="77777777" w:rsidR="006352AD" w:rsidRDefault="00635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7012" w14:textId="77777777" w:rsidR="0008307B" w:rsidRPr="00F93849" w:rsidRDefault="0008307B">
    <w:pPr>
      <w:pStyle w:val="Nagwek"/>
      <w:rPr>
        <w:rFonts w:ascii="Cambria" w:hAnsi="Cambria"/>
        <w:sz w:val="22"/>
        <w:szCs w:val="22"/>
      </w:rPr>
    </w:pPr>
  </w:p>
  <w:p w14:paraId="25574453" w14:textId="68E77C0C" w:rsidR="0008307B" w:rsidRDefault="0008307B" w:rsidP="00102C80">
    <w:pPr>
      <w:pStyle w:val="Nagwek"/>
      <w:jc w:val="center"/>
      <w:rPr>
        <w:rFonts w:ascii="Cambria" w:hAnsi="Cambria"/>
        <w:color w:val="000000"/>
        <w:sz w:val="22"/>
        <w:szCs w:val="22"/>
        <w:lang w:eastAsia="pl-PL"/>
      </w:rPr>
    </w:pPr>
  </w:p>
  <w:p w14:paraId="75CBDF5F" w14:textId="77777777" w:rsidR="00AE7D84" w:rsidRPr="00AE7D84" w:rsidRDefault="00AE7D84" w:rsidP="00D71516">
    <w:pPr>
      <w:ind w:left="12" w:right="584"/>
      <w:jc w:val="center"/>
      <w:rPr>
        <w:sz w:val="10"/>
        <w:szCs w:val="10"/>
        <w:lang w:eastAsia="pl-PL"/>
      </w:rPr>
    </w:pPr>
  </w:p>
  <w:p w14:paraId="7874F92A" w14:textId="77777777" w:rsidR="006352AD" w:rsidRDefault="006352AD" w:rsidP="00D71516">
    <w:pPr>
      <w:pStyle w:val="Tekstpodstawowy"/>
      <w:jc w:val="right"/>
    </w:pPr>
  </w:p>
  <w:p w14:paraId="34F0B7BB" w14:textId="77777777" w:rsidR="006352AD" w:rsidRDefault="006352AD" w:rsidP="00D71516">
    <w:pPr>
      <w:pStyle w:val="Tekstpodstawowy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Listanumerowana1"/>
      <w:lvlText w:val="%1)"/>
      <w:lvlJc w:val="left"/>
      <w:pPr>
        <w:tabs>
          <w:tab w:val="num" w:pos="2826"/>
        </w:tabs>
        <w:ind w:left="5378" w:hanging="851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2826"/>
        </w:tabs>
        <w:ind w:left="3818" w:hanging="567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2826"/>
        </w:tabs>
        <w:ind w:left="3546" w:hanging="720"/>
      </w:pPr>
      <w:rPr>
        <w:rFonts w:cs="Arial"/>
        <w:b w:val="0"/>
        <w:bCs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2826"/>
        </w:tabs>
        <w:ind w:left="3690" w:hanging="864"/>
      </w:pPr>
      <w:rPr>
        <w:rFonts w:cs="Times New Roman"/>
        <w:b w:val="0"/>
      </w:rPr>
    </w:lvl>
    <w:lvl w:ilvl="4">
      <w:start w:val="1"/>
      <w:numFmt w:val="decimal"/>
      <w:lvlText w:val="%5.."/>
      <w:lvlJc w:val="left"/>
      <w:pPr>
        <w:tabs>
          <w:tab w:val="num" w:pos="2826"/>
        </w:tabs>
        <w:ind w:left="6370" w:hanging="992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26"/>
        </w:tabs>
        <w:ind w:left="39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26"/>
        </w:tabs>
        <w:ind w:left="41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26"/>
        </w:tabs>
        <w:ind w:left="42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26"/>
        </w:tabs>
        <w:ind w:left="4410" w:hanging="1584"/>
      </w:pPr>
    </w:lvl>
  </w:abstractNum>
  <w:abstractNum w:abstractNumId="1" w15:restartNumberingAfterBreak="0">
    <w:nsid w:val="00000003"/>
    <w:multiLevelType w:val="multilevel"/>
    <w:tmpl w:val="EE90C3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Times New Roman" w:hint="default"/>
        <w:b/>
        <w:color w:val="00000A"/>
        <w:sz w:val="22"/>
        <w:szCs w:val="22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i w:val="0"/>
        <w:sz w:val="24"/>
        <w:szCs w:val="24"/>
      </w:rPr>
    </w:lvl>
  </w:abstractNum>
  <w:abstractNum w:abstractNumId="4" w15:restartNumberingAfterBreak="0">
    <w:nsid w:val="00000009"/>
    <w:multiLevelType w:val="multilevel"/>
    <w:tmpl w:val="0B589C30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2370FEA0"/>
    <w:name w:val="WW8Num10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0000000E"/>
    <w:multiLevelType w:val="multilevel"/>
    <w:tmpl w:val="136465B0"/>
    <w:name w:val="WW8Num14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1" w15:restartNumberingAfterBreak="0">
    <w:nsid w:val="00000013"/>
    <w:multiLevelType w:val="multilevel"/>
    <w:tmpl w:val="61AC78D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6"/>
    <w:multiLevelType w:val="multilevel"/>
    <w:tmpl w:val="91C02132"/>
    <w:name w:val="WW8Num2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00000017"/>
    <w:multiLevelType w:val="multilevel"/>
    <w:tmpl w:val="29866C4E"/>
    <w:name w:val="WW8Num23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15" w15:restartNumberingAfterBreak="0">
    <w:nsid w:val="0000001A"/>
    <w:multiLevelType w:val="multilevel"/>
    <w:tmpl w:val="D868C2D8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Symbol" w:hint="default"/>
        <w:b/>
        <w:bCs/>
        <w:i w:val="0"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6" w15:restartNumberingAfterBreak="0">
    <w:nsid w:val="0000001E"/>
    <w:multiLevelType w:val="multilevel"/>
    <w:tmpl w:val="825A2D98"/>
    <w:name w:val="WW8Num30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eastAsia="Cambria" w:cs="Cambria"/>
        <w:i/>
        <w:color w:val="00000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eastAsia="Cambria" w:cs="Cambria"/>
        <w:b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17" w15:restartNumberingAfterBreak="0">
    <w:nsid w:val="0000001F"/>
    <w:multiLevelType w:val="multilevel"/>
    <w:tmpl w:val="B6F08C04"/>
    <w:name w:val="WW8Num31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/>
        <w:i/>
        <w:iCs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00000020"/>
    <w:multiLevelType w:val="multilevel"/>
    <w:tmpl w:val="C0FC3B9A"/>
    <w:name w:val="WW8Num32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00000021"/>
    <w:multiLevelType w:val="multilevel"/>
    <w:tmpl w:val="22964F7A"/>
    <w:name w:val="WW8Num33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22"/>
    <w:multiLevelType w:val="multilevel"/>
    <w:tmpl w:val="7826CB32"/>
    <w:name w:val="WW8Num34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1" w15:restartNumberingAfterBreak="0">
    <w:nsid w:val="00000023"/>
    <w:multiLevelType w:val="multilevel"/>
    <w:tmpl w:val="05E46B44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81" w:hanging="18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3" w15:restartNumberingAfterBreak="0">
    <w:nsid w:val="00000027"/>
    <w:multiLevelType w:val="multilevel"/>
    <w:tmpl w:val="176CD7C2"/>
    <w:name w:val="WW8Num39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rFonts w:cs="Cambria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4" w15:restartNumberingAfterBreak="0">
    <w:nsid w:val="00000028"/>
    <w:multiLevelType w:val="multilevel"/>
    <w:tmpl w:val="1A302588"/>
    <w:name w:val="WW8Num40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5" w15:restartNumberingAfterBreak="0">
    <w:nsid w:val="00000029"/>
    <w:multiLevelType w:val="multilevel"/>
    <w:tmpl w:val="94565300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mbr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0000002A"/>
    <w:multiLevelType w:val="multilevel"/>
    <w:tmpl w:val="7390BA32"/>
    <w:name w:val="WW8Num42"/>
    <w:lvl w:ilvl="0">
      <w:start w:val="1"/>
      <w:numFmt w:val="decimal"/>
      <w:lvlText w:val="%1)"/>
      <w:lvlJc w:val="left"/>
      <w:pPr>
        <w:tabs>
          <w:tab w:val="num" w:pos="632"/>
        </w:tabs>
        <w:ind w:left="1636" w:hanging="360"/>
      </w:pPr>
      <w:rPr>
        <w:rFonts w:cs="Cambria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9"/>
        </w:tabs>
        <w:ind w:left="2552" w:hanging="360"/>
      </w:pPr>
    </w:lvl>
    <w:lvl w:ilvl="2">
      <w:start w:val="1"/>
      <w:numFmt w:val="lowerRoman"/>
      <w:lvlText w:val="%2.%3."/>
      <w:lvlJc w:val="right"/>
      <w:pPr>
        <w:tabs>
          <w:tab w:val="num" w:pos="632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632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632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632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632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2"/>
        </w:tabs>
        <w:ind w:left="8105" w:hanging="180"/>
      </w:pPr>
    </w:lvl>
  </w:abstractNum>
  <w:abstractNum w:abstractNumId="27" w15:restartNumberingAfterBreak="0">
    <w:nsid w:val="0000002B"/>
    <w:multiLevelType w:val="multilevel"/>
    <w:tmpl w:val="EB26A5C4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2C"/>
    <w:multiLevelType w:val="multilevel"/>
    <w:tmpl w:val="D42E6B26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SimSun" w:hAnsi="Cambria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E"/>
    <w:multiLevelType w:val="multilevel"/>
    <w:tmpl w:val="F3D49720"/>
    <w:name w:val="WW8Num46"/>
    <w:lvl w:ilvl="0">
      <w:start w:val="17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0" w15:restartNumberingAfterBreak="0">
    <w:nsid w:val="00000032"/>
    <w:multiLevelType w:val="multilevel"/>
    <w:tmpl w:val="9A9AA29E"/>
    <w:name w:val="WW8Num50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b w:val="0"/>
        <w:i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Cambria"/>
        <w:b/>
        <w:bCs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  <w:i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  <w:i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  <w:i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  <w:i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  <w:i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  <w:i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  <w:i/>
        <w:color w:val="000000"/>
        <w:sz w:val="24"/>
        <w:szCs w:val="24"/>
      </w:rPr>
    </w:lvl>
  </w:abstractNum>
  <w:abstractNum w:abstractNumId="31" w15:restartNumberingAfterBreak="0">
    <w:nsid w:val="00000034"/>
    <w:multiLevelType w:val="multilevel"/>
    <w:tmpl w:val="B78AA01E"/>
    <w:name w:val="WW8Num52"/>
    <w:lvl w:ilvl="0">
      <w:start w:val="6"/>
      <w:numFmt w:val="decimal"/>
      <w:lvlText w:val="%1"/>
      <w:lvlJc w:val="left"/>
      <w:pPr>
        <w:tabs>
          <w:tab w:val="num" w:pos="0"/>
        </w:tabs>
        <w:ind w:left="520" w:hanging="52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5" w:hanging="520"/>
      </w:p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b/>
        <w:bCs w:val="0"/>
        <w:i w:val="0"/>
        <w:i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8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</w:lvl>
  </w:abstractNum>
  <w:abstractNum w:abstractNumId="32" w15:restartNumberingAfterBreak="0">
    <w:nsid w:val="0000003A"/>
    <w:multiLevelType w:val="multilevel"/>
    <w:tmpl w:val="0000003A"/>
    <w:name w:val="WW8Num58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3" w15:restartNumberingAfterBreak="0">
    <w:nsid w:val="00000040"/>
    <w:multiLevelType w:val="multilevel"/>
    <w:tmpl w:val="2236E178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Helvetica"/>
        <w:b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ourier New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41"/>
    <w:multiLevelType w:val="multi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43"/>
    <w:multiLevelType w:val="multilevel"/>
    <w:tmpl w:val="579A0646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OpenSymbol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46"/>
    <w:multiLevelType w:val="multilevel"/>
    <w:tmpl w:val="00000046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Times New Roman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mbria" w:hAnsi="Cambria"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Times New Roman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mbria" w:hAnsi="Cambria" w:cs="Times New Roman"/>
        <w:bCs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mbria" w:hAnsi="Cambria" w:cs="Times New Roman"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mbria" w:hAnsi="Cambria" w:cs="Times New Roman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mbria" w:hAnsi="Cambria" w:cs="Times New Roman"/>
        <w:bCs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mbria" w:hAnsi="Cambria" w:cs="Times New Roman"/>
        <w:bCs/>
        <w:sz w:val="24"/>
        <w:szCs w:val="24"/>
      </w:rPr>
    </w:lvl>
  </w:abstractNum>
  <w:abstractNum w:abstractNumId="38" w15:restartNumberingAfterBreak="0">
    <w:nsid w:val="0D0E157D"/>
    <w:multiLevelType w:val="hybridMultilevel"/>
    <w:tmpl w:val="02FE4D72"/>
    <w:name w:val="WW8Num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A37AF0"/>
    <w:multiLevelType w:val="multilevel"/>
    <w:tmpl w:val="833E6A68"/>
    <w:styleLink w:val="WWNum19"/>
    <w:lvl w:ilvl="0">
      <w:start w:val="1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412327F8"/>
    <w:multiLevelType w:val="multilevel"/>
    <w:tmpl w:val="13B44BC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48634010"/>
    <w:multiLevelType w:val="multilevel"/>
    <w:tmpl w:val="4198D6C6"/>
    <w:styleLink w:val="WWNum66"/>
    <w:lvl w:ilvl="0">
      <w:start w:val="1"/>
      <w:numFmt w:val="decimal"/>
      <w:lvlText w:val="%1)"/>
      <w:lvlJc w:val="left"/>
      <w:pPr>
        <w:ind w:left="420" w:hanging="360"/>
      </w:pPr>
      <w:rPr>
        <w:rFonts w:ascii="Verdana" w:hAnsi="Verdana"/>
        <w:b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55281AB1"/>
    <w:multiLevelType w:val="multilevel"/>
    <w:tmpl w:val="46F0F7D0"/>
    <w:lvl w:ilvl="0">
      <w:start w:val="1"/>
      <w:numFmt w:val="decimal"/>
      <w:pStyle w:val="Listanumerowana4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 w15:restartNumberingAfterBreak="0">
    <w:nsid w:val="6557760D"/>
    <w:multiLevelType w:val="multilevel"/>
    <w:tmpl w:val="47EA579A"/>
    <w:lvl w:ilvl="0">
      <w:start w:val="1"/>
      <w:numFmt w:val="decimal"/>
      <w:pStyle w:val="Listanumerowana3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 w15:restartNumberingAfterBreak="0">
    <w:nsid w:val="75785BF2"/>
    <w:multiLevelType w:val="multilevel"/>
    <w:tmpl w:val="56708F92"/>
    <w:lvl w:ilvl="0">
      <w:start w:val="11"/>
      <w:numFmt w:val="decimal"/>
      <w:pStyle w:val="Listanumerowana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num w:numId="1" w16cid:durableId="2027056821">
    <w:abstractNumId w:val="40"/>
  </w:num>
  <w:num w:numId="2" w16cid:durableId="1750420448">
    <w:abstractNumId w:val="45"/>
  </w:num>
  <w:num w:numId="3" w16cid:durableId="954945809">
    <w:abstractNumId w:val="47"/>
  </w:num>
  <w:num w:numId="4" w16cid:durableId="1686250877">
    <w:abstractNumId w:val="42"/>
  </w:num>
  <w:num w:numId="5" w16cid:durableId="2028484438">
    <w:abstractNumId w:val="46"/>
  </w:num>
  <w:num w:numId="6" w16cid:durableId="734204150">
    <w:abstractNumId w:val="44"/>
  </w:num>
  <w:num w:numId="7" w16cid:durableId="1251085284">
    <w:abstractNumId w:val="41"/>
  </w:num>
  <w:num w:numId="8" w16cid:durableId="1685979247">
    <w:abstractNumId w:val="0"/>
  </w:num>
  <w:num w:numId="9" w16cid:durableId="2122456854">
    <w:abstractNumId w:val="39"/>
  </w:num>
  <w:num w:numId="10" w16cid:durableId="10227050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76"/>
    <w:rsid w:val="00036E4D"/>
    <w:rsid w:val="00064489"/>
    <w:rsid w:val="0006549F"/>
    <w:rsid w:val="0006712C"/>
    <w:rsid w:val="000752D3"/>
    <w:rsid w:val="0008307B"/>
    <w:rsid w:val="00086D21"/>
    <w:rsid w:val="00094041"/>
    <w:rsid w:val="000C58B0"/>
    <w:rsid w:val="000D3851"/>
    <w:rsid w:val="000F4D5C"/>
    <w:rsid w:val="00102C80"/>
    <w:rsid w:val="00116021"/>
    <w:rsid w:val="00120AC8"/>
    <w:rsid w:val="001308C2"/>
    <w:rsid w:val="00143D6E"/>
    <w:rsid w:val="001752AD"/>
    <w:rsid w:val="00176D97"/>
    <w:rsid w:val="00186584"/>
    <w:rsid w:val="0019547A"/>
    <w:rsid w:val="001E1CFB"/>
    <w:rsid w:val="001E21EB"/>
    <w:rsid w:val="001E3D47"/>
    <w:rsid w:val="001F124F"/>
    <w:rsid w:val="00203AE1"/>
    <w:rsid w:val="0020481F"/>
    <w:rsid w:val="00212182"/>
    <w:rsid w:val="00221E68"/>
    <w:rsid w:val="00225505"/>
    <w:rsid w:val="00227189"/>
    <w:rsid w:val="00230592"/>
    <w:rsid w:val="00243833"/>
    <w:rsid w:val="00262D18"/>
    <w:rsid w:val="002632F3"/>
    <w:rsid w:val="00266A60"/>
    <w:rsid w:val="00267730"/>
    <w:rsid w:val="0027261F"/>
    <w:rsid w:val="00284FEE"/>
    <w:rsid w:val="002C2E43"/>
    <w:rsid w:val="002C7B75"/>
    <w:rsid w:val="002E5A34"/>
    <w:rsid w:val="002F15C8"/>
    <w:rsid w:val="002F6B50"/>
    <w:rsid w:val="00311C77"/>
    <w:rsid w:val="00316D08"/>
    <w:rsid w:val="00326BC8"/>
    <w:rsid w:val="00326C84"/>
    <w:rsid w:val="00334D41"/>
    <w:rsid w:val="00337EF0"/>
    <w:rsid w:val="003613B7"/>
    <w:rsid w:val="0036547C"/>
    <w:rsid w:val="00377566"/>
    <w:rsid w:val="003871A3"/>
    <w:rsid w:val="00387805"/>
    <w:rsid w:val="003910A2"/>
    <w:rsid w:val="003A388E"/>
    <w:rsid w:val="003A4224"/>
    <w:rsid w:val="003A52D6"/>
    <w:rsid w:val="003B0464"/>
    <w:rsid w:val="003B146D"/>
    <w:rsid w:val="003B2304"/>
    <w:rsid w:val="003B3ECB"/>
    <w:rsid w:val="003D1776"/>
    <w:rsid w:val="003D1CB2"/>
    <w:rsid w:val="003D2B26"/>
    <w:rsid w:val="00405BCC"/>
    <w:rsid w:val="0041239D"/>
    <w:rsid w:val="00422284"/>
    <w:rsid w:val="00461CB8"/>
    <w:rsid w:val="004B59AE"/>
    <w:rsid w:val="004E26E3"/>
    <w:rsid w:val="004E588E"/>
    <w:rsid w:val="004F311A"/>
    <w:rsid w:val="004F7AC4"/>
    <w:rsid w:val="00512490"/>
    <w:rsid w:val="00514C66"/>
    <w:rsid w:val="00520D03"/>
    <w:rsid w:val="00535458"/>
    <w:rsid w:val="00554AF1"/>
    <w:rsid w:val="00556441"/>
    <w:rsid w:val="00580CB6"/>
    <w:rsid w:val="00583FC5"/>
    <w:rsid w:val="00597638"/>
    <w:rsid w:val="00597924"/>
    <w:rsid w:val="005B6150"/>
    <w:rsid w:val="005F5517"/>
    <w:rsid w:val="00621E9E"/>
    <w:rsid w:val="006313E4"/>
    <w:rsid w:val="006352AD"/>
    <w:rsid w:val="0064255C"/>
    <w:rsid w:val="00653CD9"/>
    <w:rsid w:val="006677D5"/>
    <w:rsid w:val="0067431E"/>
    <w:rsid w:val="006766A5"/>
    <w:rsid w:val="00681518"/>
    <w:rsid w:val="00682FB1"/>
    <w:rsid w:val="00685853"/>
    <w:rsid w:val="00687F49"/>
    <w:rsid w:val="006B6811"/>
    <w:rsid w:val="006C2377"/>
    <w:rsid w:val="00705180"/>
    <w:rsid w:val="00721092"/>
    <w:rsid w:val="007253E1"/>
    <w:rsid w:val="00735CB3"/>
    <w:rsid w:val="007526A0"/>
    <w:rsid w:val="00752C0F"/>
    <w:rsid w:val="00753B9B"/>
    <w:rsid w:val="00774EDA"/>
    <w:rsid w:val="00777438"/>
    <w:rsid w:val="007A6C0F"/>
    <w:rsid w:val="007B205F"/>
    <w:rsid w:val="007D483A"/>
    <w:rsid w:val="007E3745"/>
    <w:rsid w:val="007F3780"/>
    <w:rsid w:val="00800A32"/>
    <w:rsid w:val="0080393E"/>
    <w:rsid w:val="00824957"/>
    <w:rsid w:val="00853636"/>
    <w:rsid w:val="0086398A"/>
    <w:rsid w:val="00874D60"/>
    <w:rsid w:val="00877BAA"/>
    <w:rsid w:val="00891CC2"/>
    <w:rsid w:val="00896F16"/>
    <w:rsid w:val="008B7E01"/>
    <w:rsid w:val="008C09D8"/>
    <w:rsid w:val="008C39B3"/>
    <w:rsid w:val="008E08F2"/>
    <w:rsid w:val="008F16E2"/>
    <w:rsid w:val="00901E98"/>
    <w:rsid w:val="009048C7"/>
    <w:rsid w:val="00906E55"/>
    <w:rsid w:val="009319FA"/>
    <w:rsid w:val="009406FB"/>
    <w:rsid w:val="009533BF"/>
    <w:rsid w:val="00970380"/>
    <w:rsid w:val="009844AB"/>
    <w:rsid w:val="009D01FE"/>
    <w:rsid w:val="009D530D"/>
    <w:rsid w:val="009D6E76"/>
    <w:rsid w:val="009F2E6E"/>
    <w:rsid w:val="009F3970"/>
    <w:rsid w:val="009F7095"/>
    <w:rsid w:val="00A03407"/>
    <w:rsid w:val="00A037BE"/>
    <w:rsid w:val="00A10FE8"/>
    <w:rsid w:val="00A22290"/>
    <w:rsid w:val="00A40198"/>
    <w:rsid w:val="00A42B6B"/>
    <w:rsid w:val="00A461A6"/>
    <w:rsid w:val="00A51DDA"/>
    <w:rsid w:val="00A70781"/>
    <w:rsid w:val="00A865E5"/>
    <w:rsid w:val="00A934A3"/>
    <w:rsid w:val="00AB2F97"/>
    <w:rsid w:val="00AD20B7"/>
    <w:rsid w:val="00AE7D84"/>
    <w:rsid w:val="00B36143"/>
    <w:rsid w:val="00B37DC1"/>
    <w:rsid w:val="00B730F8"/>
    <w:rsid w:val="00B803EB"/>
    <w:rsid w:val="00B9144E"/>
    <w:rsid w:val="00B9246E"/>
    <w:rsid w:val="00BB2784"/>
    <w:rsid w:val="00BE53D1"/>
    <w:rsid w:val="00BF6B1D"/>
    <w:rsid w:val="00BF723A"/>
    <w:rsid w:val="00C078E5"/>
    <w:rsid w:val="00C675A7"/>
    <w:rsid w:val="00C70669"/>
    <w:rsid w:val="00C87816"/>
    <w:rsid w:val="00C9642B"/>
    <w:rsid w:val="00CA4455"/>
    <w:rsid w:val="00CB05B5"/>
    <w:rsid w:val="00CB3A41"/>
    <w:rsid w:val="00CB4E2B"/>
    <w:rsid w:val="00CC4F23"/>
    <w:rsid w:val="00CE1CAC"/>
    <w:rsid w:val="00CE7BFC"/>
    <w:rsid w:val="00CF41C8"/>
    <w:rsid w:val="00D00D6D"/>
    <w:rsid w:val="00D11A3B"/>
    <w:rsid w:val="00D16772"/>
    <w:rsid w:val="00D206D5"/>
    <w:rsid w:val="00D35532"/>
    <w:rsid w:val="00D451E5"/>
    <w:rsid w:val="00D45C35"/>
    <w:rsid w:val="00D71516"/>
    <w:rsid w:val="00D7558E"/>
    <w:rsid w:val="00D86C5D"/>
    <w:rsid w:val="00D944DA"/>
    <w:rsid w:val="00DA5466"/>
    <w:rsid w:val="00DB307B"/>
    <w:rsid w:val="00DB7839"/>
    <w:rsid w:val="00DC5CA9"/>
    <w:rsid w:val="00DD06C6"/>
    <w:rsid w:val="00DD55B5"/>
    <w:rsid w:val="00DD5A6D"/>
    <w:rsid w:val="00DD5F14"/>
    <w:rsid w:val="00DF1065"/>
    <w:rsid w:val="00E0386F"/>
    <w:rsid w:val="00E23DB1"/>
    <w:rsid w:val="00E35398"/>
    <w:rsid w:val="00E51988"/>
    <w:rsid w:val="00E61C5E"/>
    <w:rsid w:val="00E62D9D"/>
    <w:rsid w:val="00EA7088"/>
    <w:rsid w:val="00EB3F32"/>
    <w:rsid w:val="00F0587D"/>
    <w:rsid w:val="00F07845"/>
    <w:rsid w:val="00F252FF"/>
    <w:rsid w:val="00F53107"/>
    <w:rsid w:val="00F629DA"/>
    <w:rsid w:val="00F70253"/>
    <w:rsid w:val="00F85AA0"/>
    <w:rsid w:val="00F93849"/>
    <w:rsid w:val="00FF33E5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1270"/>
  <w15:docId w15:val="{0A7CFD68-85EF-4472-A271-EBCA915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eastAsia="Calibri" w:hAnsi="Arial" w:cs="Arial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E61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sz w:val="24"/>
      <w:szCs w:val="24"/>
    </w:rPr>
  </w:style>
  <w:style w:type="character" w:customStyle="1" w:styleId="WW8Num2z2">
    <w:name w:val="WW8Num2z2"/>
    <w:qFormat/>
    <w:rPr>
      <w:rFonts w:cs="Times New Roman"/>
      <w:b w:val="0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cs="Cambria"/>
      <w:b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ambria" w:hAnsi="Cambria" w:cs="Cambria"/>
      <w:b/>
      <w:bCs w:val="0"/>
      <w:sz w:val="24"/>
      <w:szCs w:val="24"/>
    </w:rPr>
  </w:style>
  <w:style w:type="character" w:customStyle="1" w:styleId="WW8Num6z0">
    <w:name w:val="WW8Num6z0"/>
    <w:qFormat/>
    <w:rPr>
      <w:rFonts w:cs="Cambria"/>
      <w:b w:val="0"/>
      <w:bCs w:val="0"/>
      <w:color w:val="000000"/>
    </w:rPr>
  </w:style>
  <w:style w:type="character" w:customStyle="1" w:styleId="WW8Num7z0">
    <w:name w:val="WW8Num7z0"/>
    <w:qFormat/>
    <w:rPr>
      <w:rFonts w:ascii="Cambria" w:hAnsi="Cambria" w:cs="Times New Roman"/>
      <w:bCs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  <w:b/>
      <w:color w:val="000000"/>
    </w:rPr>
  </w:style>
  <w:style w:type="character" w:customStyle="1" w:styleId="WW8Num12z0">
    <w:name w:val="WW8Num12z0"/>
    <w:qFormat/>
    <w:rPr>
      <w:rFonts w:cs="Times New Roman"/>
      <w:b/>
    </w:rPr>
  </w:style>
  <w:style w:type="character" w:customStyle="1" w:styleId="WW8Num12z1">
    <w:name w:val="WW8Num12z1"/>
    <w:qFormat/>
    <w:rPr>
      <w:rFonts w:cs="Arial"/>
      <w:b/>
      <w:i w:val="0"/>
      <w:color w:val="000000"/>
      <w:sz w:val="24"/>
      <w:szCs w:val="24"/>
    </w:rPr>
  </w:style>
  <w:style w:type="character" w:customStyle="1" w:styleId="WW8Num12z2">
    <w:name w:val="WW8Num12z2"/>
    <w:qFormat/>
    <w:rPr>
      <w:rFonts w:cs="Arial"/>
      <w:b w:val="0"/>
      <w:bCs w:val="0"/>
      <w:sz w:val="24"/>
      <w:szCs w:val="24"/>
    </w:rPr>
  </w:style>
  <w:style w:type="character" w:customStyle="1" w:styleId="WW8Num12z3">
    <w:name w:val="WW8Num12z3"/>
    <w:qFormat/>
    <w:rPr>
      <w:rFonts w:cs="Times New Roman"/>
      <w:b w:val="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b/>
      <w:sz w:val="24"/>
      <w:szCs w:val="24"/>
    </w:rPr>
  </w:style>
  <w:style w:type="character" w:customStyle="1" w:styleId="WW8Num15z0">
    <w:name w:val="WW8Num15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rFonts w:cs="Times New Roman"/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b/>
      <w:bCs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  <w:b/>
      <w:sz w:val="24"/>
      <w:szCs w:val="24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cs="Times New Roman"/>
      <w:b/>
      <w:sz w:val="24"/>
      <w:szCs w:val="24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  <w:b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b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1z0">
    <w:name w:val="WW8Num31z0"/>
    <w:qFormat/>
    <w:rPr>
      <w:rFonts w:ascii="Symbol" w:hAnsi="Symbol" w:cs="Symbol"/>
      <w:color w:val="000000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  <w:rPr>
      <w:b/>
      <w:bCs w:val="0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/>
      <w:bCs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cs="Times New Roman"/>
      <w:b/>
      <w:i w:val="0"/>
      <w:sz w:val="24"/>
      <w:szCs w:val="24"/>
    </w:rPr>
  </w:style>
  <w:style w:type="character" w:customStyle="1" w:styleId="WW8Num34z2">
    <w:name w:val="WW8Num34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34z3">
    <w:name w:val="WW8Num34z3"/>
    <w:qFormat/>
    <w:rPr>
      <w:rFonts w:cs="Times New Roman"/>
      <w:b w:val="0"/>
      <w:bCs/>
    </w:rPr>
  </w:style>
  <w:style w:type="character" w:customStyle="1" w:styleId="WW8Num36z0">
    <w:name w:val="WW8Num36z0"/>
    <w:qFormat/>
    <w:rPr>
      <w:sz w:val="24"/>
      <w:szCs w:val="24"/>
    </w:rPr>
  </w:style>
  <w:style w:type="character" w:customStyle="1" w:styleId="WW8Num37z0">
    <w:name w:val="WW8Num37z0"/>
    <w:qFormat/>
    <w:rPr>
      <w:rFonts w:ascii="Symbol" w:hAnsi="Symbol" w:cs="Symbol"/>
      <w:color w:val="00000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  <w:rPr>
      <w:b/>
    </w:rPr>
  </w:style>
  <w:style w:type="character" w:customStyle="1" w:styleId="WW8Num41z0">
    <w:name w:val="WW8Num41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2z0">
    <w:name w:val="WW8Num42z0"/>
    <w:qFormat/>
    <w:rPr>
      <w:b w:val="0"/>
      <w:bCs w:val="0"/>
      <w:color w:val="000000"/>
    </w:rPr>
  </w:style>
  <w:style w:type="character" w:customStyle="1" w:styleId="WW8Num43z0">
    <w:name w:val="WW8Num43z0"/>
    <w:qFormat/>
    <w:rPr>
      <w:b w:val="0"/>
      <w:i/>
      <w:color w:val="000000"/>
      <w:sz w:val="24"/>
      <w:szCs w:val="24"/>
    </w:rPr>
  </w:style>
  <w:style w:type="character" w:customStyle="1" w:styleId="WW8Num44z0">
    <w:name w:val="WW8Num44z0"/>
    <w:qFormat/>
    <w:rPr>
      <w:rFonts w:cs="Times New Roman"/>
    </w:rPr>
  </w:style>
  <w:style w:type="character" w:customStyle="1" w:styleId="WW8Num44z1">
    <w:name w:val="WW8Num44z1"/>
    <w:qFormat/>
    <w:rPr>
      <w:rFonts w:cs="Times New Roman"/>
      <w:b/>
      <w:i w:val="0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b/>
      <w:sz w:val="24"/>
      <w:szCs w:val="24"/>
    </w:rPr>
  </w:style>
  <w:style w:type="character" w:customStyle="1" w:styleId="WW8Num46z0">
    <w:name w:val="WW8Num46z0"/>
    <w:qFormat/>
    <w:rPr>
      <w:rFonts w:ascii="Cambria" w:eastAsia="SimSun;宋体" w:hAnsi="Cambria" w:cs="Times New Roman"/>
    </w:rPr>
  </w:style>
  <w:style w:type="character" w:customStyle="1" w:styleId="WW8Num47z0">
    <w:name w:val="WW8Num47z0"/>
    <w:qFormat/>
    <w:rPr>
      <w:b w:val="0"/>
      <w:bCs w:val="0"/>
    </w:rPr>
  </w:style>
  <w:style w:type="character" w:customStyle="1" w:styleId="WW8Num48z0">
    <w:name w:val="WW8Num48z0"/>
    <w:qFormat/>
    <w:rPr>
      <w:sz w:val="24"/>
      <w:szCs w:val="24"/>
    </w:rPr>
  </w:style>
  <w:style w:type="character" w:customStyle="1" w:styleId="WW8Num49z0">
    <w:name w:val="WW8Num49z0"/>
    <w:qFormat/>
    <w:rPr>
      <w:rFonts w:eastAsia="Cambria" w:cs="Cambria"/>
      <w:color w:val="000000"/>
    </w:rPr>
  </w:style>
  <w:style w:type="character" w:customStyle="1" w:styleId="WW8Num49z1">
    <w:name w:val="WW8Num49z1"/>
    <w:qFormat/>
    <w:rPr>
      <w:rFonts w:eastAsia="Cambria" w:cs="Cambria"/>
      <w:b/>
      <w:color w:val="000000"/>
    </w:rPr>
  </w:style>
  <w:style w:type="character" w:customStyle="1" w:styleId="WW8Num50z0">
    <w:name w:val="WW8Num50z0"/>
    <w:qFormat/>
    <w:rPr>
      <w:b w:val="0"/>
      <w:bCs w:val="0"/>
      <w:color w:val="000000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4z0">
    <w:name w:val="WW8Num54z0"/>
    <w:qFormat/>
  </w:style>
  <w:style w:type="character" w:customStyle="1" w:styleId="WW8Num54z1">
    <w:name w:val="WW8Num54z1"/>
    <w:qFormat/>
    <w:rPr>
      <w:b/>
      <w:color w:val="000000"/>
    </w:rPr>
  </w:style>
  <w:style w:type="character" w:customStyle="1" w:styleId="WW8Num55z0">
    <w:name w:val="WW8Num55z0"/>
    <w:qFormat/>
    <w:rPr>
      <w:rFonts w:ascii="Times New Roman" w:hAnsi="Times New Roman" w:cs="Times New Roman"/>
      <w:color w:val="000000"/>
    </w:rPr>
  </w:style>
  <w:style w:type="character" w:customStyle="1" w:styleId="WW8Num56z0">
    <w:name w:val="WW8Num56z0"/>
    <w:qFormat/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  <w:rPr>
      <w:b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2z0">
    <w:name w:val="WW8Num62z0"/>
    <w:qFormat/>
    <w:rPr>
      <w:i w:val="0"/>
      <w:iCs w:val="0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9z0">
    <w:name w:val="WW8Num69z0"/>
    <w:qFormat/>
    <w:rPr>
      <w:color w:val="000000"/>
    </w:rPr>
  </w:style>
  <w:style w:type="character" w:customStyle="1" w:styleId="WW8Num69z1">
    <w:name w:val="WW8Num69z1"/>
    <w:qFormat/>
    <w:rPr>
      <w:b/>
      <w:bCs/>
      <w:i w:val="0"/>
      <w:iCs w:val="0"/>
      <w:color w:val="000000"/>
    </w:rPr>
  </w:style>
  <w:style w:type="character" w:customStyle="1" w:styleId="WW8Num71z0">
    <w:name w:val="WW8Num71z0"/>
    <w:qFormat/>
    <w:rPr>
      <w:rFonts w:cs="Times New Roman"/>
    </w:rPr>
  </w:style>
  <w:style w:type="character" w:customStyle="1" w:styleId="WW8Num73z0">
    <w:name w:val="WW8Num73z0"/>
    <w:qFormat/>
  </w:style>
  <w:style w:type="character" w:customStyle="1" w:styleId="WW8Num73z1">
    <w:name w:val="WW8Num73z1"/>
    <w:qFormat/>
    <w:rPr>
      <w:b/>
      <w:color w:val="000000"/>
    </w:rPr>
  </w:style>
  <w:style w:type="character" w:customStyle="1" w:styleId="WW8Num74z0">
    <w:name w:val="WW8Num74z0"/>
    <w:qFormat/>
    <w:rPr>
      <w:b w:val="0"/>
      <w:sz w:val="16"/>
    </w:rPr>
  </w:style>
  <w:style w:type="character" w:customStyle="1" w:styleId="WW8Num74z1">
    <w:name w:val="WW8Num74z1"/>
    <w:qFormat/>
    <w:rPr>
      <w:b/>
      <w:bCs/>
      <w:sz w:val="24"/>
      <w:szCs w:val="24"/>
    </w:rPr>
  </w:style>
  <w:style w:type="character" w:customStyle="1" w:styleId="WW8Num74z2">
    <w:name w:val="WW8Num74z2"/>
    <w:qFormat/>
    <w:rPr>
      <w:b w:val="0"/>
      <w:sz w:val="24"/>
      <w:szCs w:val="24"/>
    </w:rPr>
  </w:style>
  <w:style w:type="character" w:customStyle="1" w:styleId="WW8Num75z0">
    <w:name w:val="WW8Num75z0"/>
    <w:qFormat/>
  </w:style>
  <w:style w:type="character" w:customStyle="1" w:styleId="WW8Num75z1">
    <w:name w:val="WW8Num75z1"/>
    <w:qFormat/>
    <w:rPr>
      <w:b/>
      <w:sz w:val="24"/>
      <w:szCs w:val="24"/>
    </w:rPr>
  </w:style>
  <w:style w:type="character" w:customStyle="1" w:styleId="WW8Num76z0">
    <w:name w:val="WW8Num76z0"/>
    <w:qFormat/>
    <w:rPr>
      <w:b w:val="0"/>
      <w:bCs/>
    </w:rPr>
  </w:style>
  <w:style w:type="character" w:customStyle="1" w:styleId="WW8Num76z1">
    <w:name w:val="WW8Num76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76z2">
    <w:name w:val="WW8Num76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76z3">
    <w:name w:val="WW8Num76z3"/>
    <w:qFormat/>
    <w:rPr>
      <w:rFonts w:cs="Times New Roman"/>
      <w:b w:val="0"/>
    </w:rPr>
  </w:style>
  <w:style w:type="character" w:customStyle="1" w:styleId="WW8Num76z4">
    <w:name w:val="WW8Num76z4"/>
    <w:qFormat/>
    <w:rPr>
      <w:rFonts w:cs="Times New Roman"/>
      <w:b/>
    </w:rPr>
  </w:style>
  <w:style w:type="character" w:customStyle="1" w:styleId="WW8Num77z1">
    <w:name w:val="WW8Num77z1"/>
    <w:qFormat/>
    <w:rPr>
      <w:color w:val="000000"/>
    </w:rPr>
  </w:style>
  <w:style w:type="character" w:customStyle="1" w:styleId="WW8Num79z0">
    <w:name w:val="WW8Num79z0"/>
    <w:qFormat/>
    <w:rPr>
      <w:rFonts w:cs="Times New Roman"/>
    </w:rPr>
  </w:style>
  <w:style w:type="character" w:customStyle="1" w:styleId="WW8Num80z0">
    <w:name w:val="WW8Num80z0"/>
    <w:qFormat/>
    <w:rPr>
      <w:b w:val="0"/>
      <w:bCs/>
    </w:rPr>
  </w:style>
  <w:style w:type="character" w:customStyle="1" w:styleId="WW8Num80z1">
    <w:name w:val="WW8Num8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80z2">
    <w:name w:val="WW8Num8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80z3">
    <w:name w:val="WW8Num80z3"/>
    <w:qFormat/>
    <w:rPr>
      <w:rFonts w:cs="Times New Roman"/>
      <w:b w:val="0"/>
    </w:rPr>
  </w:style>
  <w:style w:type="character" w:customStyle="1" w:styleId="WW8Num80z4">
    <w:name w:val="WW8Num80z4"/>
    <w:qFormat/>
    <w:rPr>
      <w:rFonts w:cs="Times New Roman"/>
      <w:b/>
    </w:rPr>
  </w:style>
  <w:style w:type="character" w:customStyle="1" w:styleId="WW8Num81z0">
    <w:name w:val="WW8Num81z0"/>
    <w:qFormat/>
    <w:rPr>
      <w:i w:val="0"/>
      <w:iCs w:val="0"/>
    </w:rPr>
  </w:style>
  <w:style w:type="character" w:customStyle="1" w:styleId="WW8Num82z0">
    <w:name w:val="WW8Num82z0"/>
    <w:qFormat/>
    <w:rPr>
      <w:rFonts w:cs="Times New Roman"/>
      <w:b w:val="0"/>
      <w:bCs w:val="0"/>
    </w:rPr>
  </w:style>
  <w:style w:type="character" w:customStyle="1" w:styleId="WW8Num82z1">
    <w:name w:val="WW8Num82z1"/>
    <w:qFormat/>
    <w:rPr>
      <w:rFonts w:ascii="Cambria" w:eastAsia="Times New Roman" w:hAnsi="Cambria" w:cs="Arial"/>
      <w:b w:val="0"/>
      <w:bCs w:val="0"/>
    </w:rPr>
  </w:style>
  <w:style w:type="character" w:customStyle="1" w:styleId="WW8Num82z2">
    <w:name w:val="WW8Num82z2"/>
    <w:qFormat/>
    <w:rPr>
      <w:rFonts w:cs="Times New Roman"/>
    </w:rPr>
  </w:style>
  <w:style w:type="character" w:customStyle="1" w:styleId="WW8Num82z4">
    <w:name w:val="WW8Num82z4"/>
    <w:qFormat/>
  </w:style>
  <w:style w:type="character" w:customStyle="1" w:styleId="WW8Num82z5">
    <w:name w:val="WW8Num82z5"/>
    <w:qFormat/>
    <w:rPr>
      <w:b w:val="0"/>
      <w:bCs w:val="0"/>
    </w:rPr>
  </w:style>
  <w:style w:type="character" w:customStyle="1" w:styleId="WW8Num83z0">
    <w:name w:val="WW8Num83z0"/>
    <w:qFormat/>
    <w:rPr>
      <w:b w:val="0"/>
      <w:i w:val="0"/>
      <w:color w:val="000000"/>
    </w:rPr>
  </w:style>
  <w:style w:type="character" w:customStyle="1" w:styleId="WW8Num84z1">
    <w:name w:val="WW8Num84z1"/>
    <w:qFormat/>
    <w:rPr>
      <w:rFonts w:ascii="Cambria" w:hAnsi="Cambria" w:cs="Cambria"/>
      <w:b/>
      <w:bCs/>
    </w:rPr>
  </w:style>
  <w:style w:type="character" w:customStyle="1" w:styleId="WW8Num84z2">
    <w:name w:val="WW8Num84z2"/>
    <w:qFormat/>
    <w:rPr>
      <w:rFonts w:ascii="Cambria" w:hAnsi="Cambria" w:cs="Cambria"/>
    </w:rPr>
  </w:style>
  <w:style w:type="character" w:customStyle="1" w:styleId="WW8Num87z0">
    <w:name w:val="WW8Num87z0"/>
    <w:qFormat/>
    <w:rPr>
      <w:b/>
      <w:bCs/>
    </w:rPr>
  </w:style>
  <w:style w:type="character" w:customStyle="1" w:styleId="WW8Num89z1">
    <w:name w:val="WW8Num89z1"/>
    <w:qFormat/>
  </w:style>
  <w:style w:type="character" w:customStyle="1" w:styleId="WW8Num90z0">
    <w:name w:val="WW8Num90z0"/>
    <w:qFormat/>
    <w:rPr>
      <w:rFonts w:cs="Times New Roman"/>
    </w:rPr>
  </w:style>
  <w:style w:type="character" w:customStyle="1" w:styleId="WW8Num90z1">
    <w:name w:val="WW8Num90z1"/>
    <w:qFormat/>
    <w:rPr>
      <w:rFonts w:cs="Times New Roman"/>
      <w:b/>
    </w:rPr>
  </w:style>
  <w:style w:type="character" w:customStyle="1" w:styleId="WW8Num91z0">
    <w:name w:val="WW8Num91z0"/>
    <w:qFormat/>
    <w:rPr>
      <w:rFonts w:cs="Times New Roman"/>
      <w:b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b/>
      <w:bCs w:val="0"/>
    </w:rPr>
  </w:style>
  <w:style w:type="character" w:customStyle="1" w:styleId="WW8Num93z0">
    <w:name w:val="WW8Num93z0"/>
    <w:qFormat/>
    <w:rPr>
      <w:rFonts w:cs="Times New Roman"/>
      <w:b/>
    </w:rPr>
  </w:style>
  <w:style w:type="character" w:customStyle="1" w:styleId="WW8Num93z1">
    <w:name w:val="WW8Num93z1"/>
    <w:qFormat/>
    <w:rPr>
      <w:rFonts w:cs="Times New Roman"/>
      <w:b/>
      <w:sz w:val="24"/>
      <w:szCs w:val="24"/>
    </w:rPr>
  </w:style>
  <w:style w:type="character" w:customStyle="1" w:styleId="WW8Num93z2">
    <w:name w:val="WW8Num93z2"/>
    <w:qFormat/>
    <w:rPr>
      <w:rFonts w:cs="Times New Roman"/>
      <w:b w:val="0"/>
    </w:rPr>
  </w:style>
  <w:style w:type="character" w:customStyle="1" w:styleId="WW8Num94z0">
    <w:name w:val="WW8Num94z0"/>
    <w:qFormat/>
    <w:rPr>
      <w:rFonts w:ascii="Arial" w:eastAsia="Times New Roman" w:hAnsi="Arial" w:cs="Arial"/>
    </w:rPr>
  </w:style>
  <w:style w:type="character" w:customStyle="1" w:styleId="WW8Num94z1">
    <w:name w:val="WW8Num94z1"/>
    <w:qFormat/>
    <w:rPr>
      <w:rFonts w:cs="Times New Roman"/>
    </w:rPr>
  </w:style>
  <w:style w:type="character" w:customStyle="1" w:styleId="WW8Num94z2">
    <w:name w:val="WW8Num94z2"/>
    <w:qFormat/>
    <w:rPr>
      <w:rFonts w:ascii="Cambria" w:eastAsia="Times New Roman" w:hAnsi="Cambria" w:cs="Arial"/>
    </w:rPr>
  </w:style>
  <w:style w:type="character" w:customStyle="1" w:styleId="WW8Num95z0">
    <w:name w:val="WW8Num95z0"/>
    <w:qFormat/>
    <w:rPr>
      <w:rFonts w:cs="Times New Roman"/>
    </w:rPr>
  </w:style>
  <w:style w:type="character" w:customStyle="1" w:styleId="WW8Num95z1">
    <w:name w:val="WW8Num95z1"/>
    <w:qFormat/>
    <w:rPr>
      <w:rFonts w:cs="Times New Roman"/>
      <w:b/>
      <w:sz w:val="24"/>
      <w:szCs w:val="24"/>
    </w:rPr>
  </w:style>
  <w:style w:type="character" w:customStyle="1" w:styleId="WW8Num96z0">
    <w:name w:val="WW8Num96z0"/>
    <w:qFormat/>
    <w:rPr>
      <w:rFonts w:cs="Times New Roman"/>
    </w:rPr>
  </w:style>
  <w:style w:type="character" w:customStyle="1" w:styleId="WW8Num96z1">
    <w:name w:val="WW8Num96z1"/>
    <w:qFormat/>
    <w:rPr>
      <w:rFonts w:cs="Times New Roman"/>
      <w:b/>
    </w:rPr>
  </w:style>
  <w:style w:type="character" w:customStyle="1" w:styleId="WW8Num97z0">
    <w:name w:val="WW8Num97z0"/>
    <w:qFormat/>
    <w:rPr>
      <w:rFonts w:cs="Times New Roman"/>
      <w:b/>
    </w:rPr>
  </w:style>
  <w:style w:type="character" w:customStyle="1" w:styleId="WW8Num97z1">
    <w:name w:val="WW8Num97z1"/>
    <w:qFormat/>
    <w:rPr>
      <w:rFonts w:cs="Times New Roman"/>
      <w:b/>
      <w:sz w:val="24"/>
      <w:szCs w:val="24"/>
    </w:rPr>
  </w:style>
  <w:style w:type="character" w:customStyle="1" w:styleId="WW8Num97z2">
    <w:name w:val="WW8Num97z2"/>
    <w:qFormat/>
    <w:rPr>
      <w:rFonts w:cs="Times New Roman"/>
      <w:b w:val="0"/>
    </w:rPr>
  </w:style>
  <w:style w:type="character" w:customStyle="1" w:styleId="WW8Num1z0">
    <w:name w:val="WW8Num1z0"/>
    <w:qFormat/>
    <w:rPr>
      <w:rFonts w:cs="Cambria"/>
      <w:sz w:val="24"/>
      <w:szCs w:val="24"/>
    </w:rPr>
  </w:style>
  <w:style w:type="character" w:customStyle="1" w:styleId="WW8Num3z2">
    <w:name w:val="WW8Num3z2"/>
    <w:qFormat/>
    <w:rPr>
      <w:rFonts w:cs="Times New Roman"/>
      <w:b w:val="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cs="Times New Roman"/>
      <w:b/>
      <w:i w:val="0"/>
      <w:sz w:val="24"/>
      <w:szCs w:val="24"/>
    </w:rPr>
  </w:style>
  <w:style w:type="character" w:customStyle="1" w:styleId="WW8Num9z1">
    <w:name w:val="WW8Num9z1"/>
    <w:qFormat/>
    <w:rPr>
      <w:rFonts w:cs="Cambria"/>
      <w:b/>
      <w:sz w:val="24"/>
      <w:szCs w:val="24"/>
    </w:rPr>
  </w:style>
  <w:style w:type="character" w:customStyle="1" w:styleId="WW8Num10z2">
    <w:name w:val="WW8Num10z2"/>
    <w:qFormat/>
    <w:rPr>
      <w:rFonts w:ascii="Cambria" w:hAnsi="Cambria" w:cs="Cambria"/>
      <w:color w:val="000000"/>
      <w:sz w:val="24"/>
      <w:szCs w:val="24"/>
    </w:rPr>
  </w:style>
  <w:style w:type="character" w:customStyle="1" w:styleId="WW8Num14z2">
    <w:name w:val="WW8Num14z2"/>
    <w:qFormat/>
    <w:rPr>
      <w:rFonts w:ascii="Cambria" w:hAnsi="Cambria" w:cs="Times New Roman"/>
      <w:b w:val="0"/>
      <w:sz w:val="24"/>
      <w:szCs w:val="24"/>
    </w:rPr>
  </w:style>
  <w:style w:type="character" w:customStyle="1" w:styleId="WW8Num16z1">
    <w:name w:val="WW8Num16z1"/>
    <w:qFormat/>
    <w:rPr>
      <w:rFonts w:ascii="Cambria" w:hAnsi="Cambria" w:cs="Times New Roman"/>
      <w:b/>
      <w:bCs/>
      <w:iCs/>
      <w:color w:val="000000"/>
      <w:sz w:val="24"/>
      <w:szCs w:val="24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cs="Arial"/>
      <w:b/>
      <w:i w:val="0"/>
      <w:color w:val="000000"/>
      <w:sz w:val="24"/>
      <w:szCs w:val="24"/>
    </w:rPr>
  </w:style>
  <w:style w:type="character" w:customStyle="1" w:styleId="WW8Num21z2">
    <w:name w:val="WW8Num21z2"/>
    <w:qFormat/>
    <w:rPr>
      <w:rFonts w:cs="Arial"/>
      <w:b w:val="0"/>
      <w:bCs w:val="0"/>
      <w:sz w:val="24"/>
      <w:szCs w:val="24"/>
    </w:rPr>
  </w:style>
  <w:style w:type="character" w:customStyle="1" w:styleId="WW8Num21z3">
    <w:name w:val="WW8Num21z3"/>
    <w:qFormat/>
    <w:rPr>
      <w:rFonts w:cs="Times New Roman"/>
      <w:b w:val="0"/>
    </w:rPr>
  </w:style>
  <w:style w:type="character" w:customStyle="1" w:styleId="WW8Num22z1">
    <w:name w:val="WW8Num22z1"/>
    <w:qFormat/>
    <w:rPr>
      <w:b/>
      <w:bCs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b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cs="Times New Roman"/>
      <w:b/>
      <w:sz w:val="24"/>
      <w:szCs w:val="24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cs="Times New Roman"/>
      <w:b/>
      <w:sz w:val="24"/>
      <w:szCs w:val="24"/>
    </w:rPr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0z5">
    <w:name w:val="WW8Num30z5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cs="Times New Roman"/>
      <w:b/>
    </w:rPr>
  </w:style>
  <w:style w:type="character" w:customStyle="1" w:styleId="WW8Num35z2">
    <w:name w:val="WW8Num35z2"/>
    <w:qFormat/>
    <w:rPr>
      <w:rFonts w:cs="Times New Roman"/>
    </w:rPr>
  </w:style>
  <w:style w:type="character" w:customStyle="1" w:styleId="WW8Num37z1">
    <w:name w:val="WW8Num37z1"/>
    <w:qFormat/>
    <w:rPr>
      <w:b/>
      <w:bCs w:val="0"/>
    </w:rPr>
  </w:style>
  <w:style w:type="character" w:customStyle="1" w:styleId="WW8Num38z0">
    <w:name w:val="WW8Num38z0"/>
    <w:qFormat/>
    <w:rPr>
      <w:b/>
      <w:bCs w:val="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1">
    <w:name w:val="WW8Num42z1"/>
    <w:qFormat/>
    <w:rPr>
      <w:rFonts w:cs="Times New Roman"/>
    </w:rPr>
  </w:style>
  <w:style w:type="character" w:customStyle="1" w:styleId="WW8Num42z2">
    <w:name w:val="WW8Num42z2"/>
    <w:qFormat/>
    <w:rPr>
      <w:rFonts w:ascii="Cambria" w:eastAsia="Times New Roman" w:hAnsi="Cambria" w:cs="Aria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1">
    <w:name w:val="WW8Num46z1"/>
    <w:qFormat/>
    <w:rPr>
      <w:b/>
      <w:bCs w:val="0"/>
    </w:rPr>
  </w:style>
  <w:style w:type="character" w:customStyle="1" w:styleId="WW8Num47z1">
    <w:name w:val="WW8Num47z1"/>
    <w:qFormat/>
    <w:rPr>
      <w:b/>
      <w:bCs/>
    </w:rPr>
  </w:style>
  <w:style w:type="character" w:customStyle="1" w:styleId="WW8Num48z1">
    <w:name w:val="WW8Num48z1"/>
    <w:qFormat/>
    <w:rPr>
      <w:rFonts w:cs="Times New Roman"/>
      <w:b/>
      <w:i w:val="0"/>
      <w:sz w:val="24"/>
      <w:szCs w:val="24"/>
    </w:rPr>
  </w:style>
  <w:style w:type="character" w:customStyle="1" w:styleId="WW8Num48z2">
    <w:name w:val="WW8Num48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48z3">
    <w:name w:val="WW8Num48z3"/>
    <w:qFormat/>
    <w:rPr>
      <w:rFonts w:cs="Times New Roman"/>
      <w:b w:val="0"/>
      <w:bCs/>
    </w:rPr>
  </w:style>
  <w:style w:type="character" w:customStyle="1" w:styleId="WW8Num51z1">
    <w:name w:val="WW8Num51z1"/>
    <w:qFormat/>
    <w:rPr>
      <w:rFonts w:ascii="Courier New" w:hAnsi="Courier New" w:cs="Times New Roman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5z1">
    <w:name w:val="WW8Num55z1"/>
    <w:qFormat/>
    <w:rPr>
      <w:b/>
      <w:bCs/>
    </w:rPr>
  </w:style>
  <w:style w:type="character" w:customStyle="1" w:styleId="WW8Num57z0">
    <w:name w:val="WW8Num57z0"/>
    <w:qFormat/>
    <w:rPr>
      <w:b w:val="0"/>
      <w:bCs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1">
    <w:name w:val="WW8Num58z1"/>
    <w:qFormat/>
  </w:style>
  <w:style w:type="character" w:customStyle="1" w:styleId="WW8Num60z1">
    <w:name w:val="WW8Num60z1"/>
    <w:qFormat/>
    <w:rPr>
      <w:b/>
      <w:sz w:val="24"/>
      <w:szCs w:val="24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6z0">
    <w:name w:val="WW8Num66z0"/>
    <w:qFormat/>
    <w:rPr>
      <w:sz w:val="24"/>
      <w:szCs w:val="24"/>
    </w:rPr>
  </w:style>
  <w:style w:type="character" w:customStyle="1" w:styleId="WW8Num67z0">
    <w:name w:val="WW8Num67z0"/>
    <w:qFormat/>
    <w:rPr>
      <w:rFonts w:eastAsia="Cambria" w:cs="Cambria"/>
      <w:color w:val="000000"/>
    </w:rPr>
  </w:style>
  <w:style w:type="character" w:customStyle="1" w:styleId="WW8Num67z1">
    <w:name w:val="WW8Num67z1"/>
    <w:qFormat/>
    <w:rPr>
      <w:rFonts w:eastAsia="Cambria" w:cs="Cambria"/>
      <w:b/>
      <w:color w:val="000000"/>
    </w:rPr>
  </w:style>
  <w:style w:type="character" w:customStyle="1" w:styleId="WW8Num68z0">
    <w:name w:val="WW8Num68z0"/>
    <w:qFormat/>
    <w:rPr>
      <w:b w:val="0"/>
      <w:bCs w:val="0"/>
      <w:color w:val="000000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2z0">
    <w:name w:val="WW8Num72z0"/>
    <w:qFormat/>
  </w:style>
  <w:style w:type="character" w:customStyle="1" w:styleId="WW8Num72z1">
    <w:name w:val="WW8Num72z1"/>
    <w:qFormat/>
    <w:rPr>
      <w:b/>
      <w:color w:val="000000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8z1">
    <w:name w:val="WW8Num88z1"/>
    <w:qFormat/>
    <w:rPr>
      <w:b/>
      <w:bCs/>
      <w:i w:val="0"/>
      <w:iCs w:val="0"/>
      <w:color w:val="000000"/>
    </w:rPr>
  </w:style>
  <w:style w:type="character" w:customStyle="1" w:styleId="WW8Num95z2">
    <w:name w:val="WW8Num95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95z3">
    <w:name w:val="WW8Num95z3"/>
    <w:qFormat/>
    <w:rPr>
      <w:rFonts w:cs="Times New Roman"/>
      <w:b w:val="0"/>
    </w:rPr>
  </w:style>
  <w:style w:type="character" w:customStyle="1" w:styleId="WW8Num95z4">
    <w:name w:val="WW8Num95z4"/>
    <w:qFormat/>
    <w:rPr>
      <w:rFonts w:cs="Times New Roman"/>
      <w:b/>
    </w:rPr>
  </w:style>
  <w:style w:type="character" w:customStyle="1" w:styleId="WW8Num98z0">
    <w:name w:val="WW8Num98z0"/>
    <w:qFormat/>
    <w:rPr>
      <w:rFonts w:cs="Times New Roman"/>
    </w:rPr>
  </w:style>
  <w:style w:type="character" w:customStyle="1" w:styleId="WW8Num99z0">
    <w:name w:val="WW8Num99z0"/>
    <w:qFormat/>
    <w:rPr>
      <w:rFonts w:ascii="Trebuchet MS" w:eastAsia="Times New Roman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0z0">
    <w:name w:val="WW8Num100z0"/>
    <w:qFormat/>
    <w:rPr>
      <w:b w:val="0"/>
      <w:bCs/>
    </w:rPr>
  </w:style>
  <w:style w:type="character" w:customStyle="1" w:styleId="WW8Num100z1">
    <w:name w:val="WW8Num10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100z2">
    <w:name w:val="WW8Num10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100z3">
    <w:name w:val="WW8Num100z3"/>
    <w:qFormat/>
    <w:rPr>
      <w:rFonts w:cs="Times New Roman"/>
      <w:b w:val="0"/>
    </w:rPr>
  </w:style>
  <w:style w:type="character" w:customStyle="1" w:styleId="WW8Num100z4">
    <w:name w:val="WW8Num100z4"/>
    <w:qFormat/>
    <w:rPr>
      <w:rFonts w:cs="Times New Roman"/>
      <w:b/>
    </w:rPr>
  </w:style>
  <w:style w:type="character" w:customStyle="1" w:styleId="WW8Num101z0">
    <w:name w:val="WW8Num101z0"/>
    <w:qFormat/>
    <w:rPr>
      <w:i w:val="0"/>
      <w:iCs w:val="0"/>
    </w:rPr>
  </w:style>
  <w:style w:type="character" w:customStyle="1" w:styleId="WW8Num102z0">
    <w:name w:val="WW8Num102z0"/>
    <w:qFormat/>
    <w:rPr>
      <w:rFonts w:cs="Times New Roman"/>
      <w:b w:val="0"/>
      <w:bCs w:val="0"/>
    </w:rPr>
  </w:style>
  <w:style w:type="character" w:customStyle="1" w:styleId="WW8Num102z1">
    <w:name w:val="WW8Num102z1"/>
    <w:qFormat/>
    <w:rPr>
      <w:rFonts w:ascii="Cambria" w:eastAsia="Times New Roman" w:hAnsi="Cambria" w:cs="Arial"/>
      <w:b w:val="0"/>
      <w:bCs w:val="0"/>
    </w:rPr>
  </w:style>
  <w:style w:type="character" w:customStyle="1" w:styleId="WW8Num102z2">
    <w:name w:val="WW8Num102z2"/>
    <w:qFormat/>
    <w:rPr>
      <w:rFonts w:cs="Times New Roman"/>
    </w:rPr>
  </w:style>
  <w:style w:type="character" w:customStyle="1" w:styleId="WW8Num102z4">
    <w:name w:val="WW8Num102z4"/>
    <w:qFormat/>
  </w:style>
  <w:style w:type="character" w:customStyle="1" w:styleId="WW8Num102z5">
    <w:name w:val="WW8Num102z5"/>
    <w:qFormat/>
    <w:rPr>
      <w:b w:val="0"/>
      <w:bCs w:val="0"/>
    </w:rPr>
  </w:style>
  <w:style w:type="character" w:customStyle="1" w:styleId="WW8Num103z0">
    <w:name w:val="WW8Num103z0"/>
    <w:qFormat/>
    <w:rPr>
      <w:b w:val="0"/>
      <w:i w:val="0"/>
      <w:color w:val="000000"/>
    </w:rPr>
  </w:style>
  <w:style w:type="character" w:customStyle="1" w:styleId="WW8Num104z0">
    <w:name w:val="WW8Num104z0"/>
    <w:qFormat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5z1">
    <w:name w:val="WW8Num105z1"/>
    <w:qFormat/>
    <w:rPr>
      <w:rFonts w:ascii="Cambria" w:hAnsi="Cambria" w:cs="Cambria"/>
      <w:b/>
      <w:bCs/>
    </w:rPr>
  </w:style>
  <w:style w:type="character" w:customStyle="1" w:styleId="WW8Num105z2">
    <w:name w:val="WW8Num105z2"/>
    <w:qFormat/>
    <w:rPr>
      <w:rFonts w:ascii="Cambria" w:hAnsi="Cambria" w:cs="Cambria"/>
    </w:rPr>
  </w:style>
  <w:style w:type="character" w:customStyle="1" w:styleId="WW8Num108z0">
    <w:name w:val="WW8Num108z0"/>
    <w:qFormat/>
    <w:rPr>
      <w:b/>
      <w:bCs/>
    </w:rPr>
  </w:style>
  <w:style w:type="character" w:customStyle="1" w:styleId="WW8Num109z1">
    <w:name w:val="WW8Num109z1"/>
    <w:qFormat/>
    <w:rPr>
      <w:b w:val="0"/>
      <w:bCs w:val="0"/>
    </w:rPr>
  </w:style>
  <w:style w:type="character" w:customStyle="1" w:styleId="WW8Num111z1">
    <w:name w:val="WW8Num111z1"/>
    <w:qFormat/>
  </w:style>
  <w:style w:type="character" w:customStyle="1" w:styleId="WW8Num112z0">
    <w:name w:val="WW8Num112z0"/>
    <w:qFormat/>
    <w:rPr>
      <w:b w:val="0"/>
      <w:bCs w:val="0"/>
      <w:i w:val="0"/>
      <w:iCs w:val="0"/>
      <w:color w:val="000000"/>
    </w:rPr>
  </w:style>
  <w:style w:type="character" w:customStyle="1" w:styleId="WW8Num112z1">
    <w:name w:val="WW8Num112z1"/>
    <w:qFormat/>
    <w:rPr>
      <w:rFonts w:cs="Times New Roman"/>
      <w:b/>
      <w:i w:val="0"/>
      <w:sz w:val="24"/>
      <w:szCs w:val="24"/>
    </w:rPr>
  </w:style>
  <w:style w:type="character" w:customStyle="1" w:styleId="WW8Num112z2">
    <w:name w:val="WW8Num112z2"/>
    <w:qFormat/>
    <w:rPr>
      <w:rFonts w:cs="Times New Roman"/>
      <w:b w:val="0"/>
    </w:rPr>
  </w:style>
  <w:style w:type="character" w:customStyle="1" w:styleId="WW8Num112z3">
    <w:name w:val="WW8Num112z3"/>
    <w:qFormat/>
    <w:rPr>
      <w:rFonts w:cs="Times New Roman"/>
    </w:rPr>
  </w:style>
  <w:style w:type="character" w:customStyle="1" w:styleId="WW8Num113z0">
    <w:name w:val="WW8Num113z0"/>
    <w:qFormat/>
    <w:rPr>
      <w:rFonts w:cs="Times New Roman"/>
    </w:rPr>
  </w:style>
  <w:style w:type="character" w:customStyle="1" w:styleId="WW8Num113z1">
    <w:name w:val="WW8Num113z1"/>
    <w:qFormat/>
    <w:rPr>
      <w:rFonts w:cs="Times New Roman"/>
      <w:b/>
    </w:rPr>
  </w:style>
  <w:style w:type="character" w:customStyle="1" w:styleId="WW8Num114z0">
    <w:name w:val="WW8Num114z0"/>
    <w:qFormat/>
    <w:rPr>
      <w:rFonts w:cs="Times New Roman"/>
      <w:b/>
    </w:rPr>
  </w:style>
  <w:style w:type="character" w:customStyle="1" w:styleId="WW8Num114z1">
    <w:name w:val="WW8Num114z1"/>
    <w:qFormat/>
    <w:rPr>
      <w:rFonts w:cs="Times New Roman"/>
    </w:rPr>
  </w:style>
  <w:style w:type="character" w:customStyle="1" w:styleId="WW8Num115z0">
    <w:name w:val="WW8Num115z0"/>
    <w:qFormat/>
  </w:style>
  <w:style w:type="character" w:customStyle="1" w:styleId="WW8Num115z1">
    <w:name w:val="WW8Num115z1"/>
    <w:qFormat/>
    <w:rPr>
      <w:b/>
      <w:bCs w:val="0"/>
    </w:rPr>
  </w:style>
  <w:style w:type="character" w:customStyle="1" w:styleId="WW8Num116z0">
    <w:name w:val="WW8Num116z0"/>
    <w:qFormat/>
    <w:rPr>
      <w:rFonts w:cs="Times New Roman"/>
      <w:b/>
    </w:rPr>
  </w:style>
  <w:style w:type="character" w:customStyle="1" w:styleId="WW8Num116z1">
    <w:name w:val="WW8Num116z1"/>
    <w:qFormat/>
    <w:rPr>
      <w:rFonts w:cs="Times New Roman"/>
      <w:b/>
      <w:sz w:val="24"/>
      <w:szCs w:val="24"/>
    </w:rPr>
  </w:style>
  <w:style w:type="character" w:customStyle="1" w:styleId="WW8Num116z2">
    <w:name w:val="WW8Num116z2"/>
    <w:qFormat/>
    <w:rPr>
      <w:rFonts w:cs="Times New Roman"/>
      <w:b w:val="0"/>
    </w:rPr>
  </w:style>
  <w:style w:type="character" w:customStyle="1" w:styleId="WW8Num117z0">
    <w:name w:val="WW8Num117z0"/>
    <w:qFormat/>
    <w:rPr>
      <w:rFonts w:cs="Times New Roman"/>
      <w:color w:val="000000"/>
    </w:rPr>
  </w:style>
  <w:style w:type="character" w:customStyle="1" w:styleId="WW8Num117z1">
    <w:name w:val="WW8Num117z1"/>
    <w:qFormat/>
    <w:rPr>
      <w:b/>
      <w:bCs w:val="0"/>
    </w:rPr>
  </w:style>
  <w:style w:type="character" w:customStyle="1" w:styleId="Nagwek1Znak">
    <w:name w:val="Nagłówek 1 Znak"/>
    <w:qFormat/>
    <w:rPr>
      <w:rFonts w:ascii="Arial" w:hAnsi="Arial" w:cs="Times New Roman"/>
      <w:b/>
      <w:kern w:val="2"/>
      <w:sz w:val="32"/>
    </w:rPr>
  </w:style>
  <w:style w:type="character" w:customStyle="1" w:styleId="NagwekZnak">
    <w:name w:val="Nagłówek Znak"/>
    <w:aliases w:val="Nagłówek strony Znak"/>
    <w:qFormat/>
    <w:rPr>
      <w:rFonts w:ascii="Times New Roman" w:hAnsi="Times New Roman" w:cs="Times New Roman"/>
      <w:sz w:val="24"/>
    </w:rPr>
  </w:style>
  <w:style w:type="character" w:customStyle="1" w:styleId="StopkaZnak">
    <w:name w:val="Stopka Znak"/>
    <w:uiPriority w:val="99"/>
    <w:qFormat/>
    <w:rPr>
      <w:rFonts w:ascii="Times New Roman" w:hAnsi="Times New Roman" w:cs="Times New Roman"/>
      <w:sz w:val="24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,b1 Zn"/>
    <w:uiPriority w:val="34"/>
    <w:qFormat/>
    <w:rPr>
      <w:rFonts w:ascii="Calibri" w:eastAsia="SimSun;宋体" w:hAnsi="Calibri" w:cs="Calibri"/>
      <w:sz w:val="20"/>
      <w:lang w:eastAsia="zh-CN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styleId="UyteHipercze">
    <w:name w:val="FollowedHyperlink"/>
    <w:uiPriority w:val="99"/>
    <w:rPr>
      <w:rFonts w:cs="Times New Roman"/>
      <w:color w:val="954F72"/>
      <w:u w:val="single"/>
    </w:rPr>
  </w:style>
  <w:style w:type="character" w:customStyle="1" w:styleId="TekstpodstawowyZnak">
    <w:name w:val="Tekst podstawowy Znak"/>
    <w:qFormat/>
    <w:rPr>
      <w:rFonts w:ascii="Times New Roman" w:hAnsi="Times New Roman" w:cs="Times New Roman"/>
      <w:b/>
      <w:sz w:val="20"/>
    </w:rPr>
  </w:style>
  <w:style w:type="character" w:customStyle="1" w:styleId="Listanumerowana3Znak">
    <w:name w:val="Lista numerowana 3 Znak"/>
    <w:qFormat/>
    <w:rPr>
      <w:rFonts w:ascii="Times;Times New Roman" w:eastAsia="Times New Roman" w:hAnsi="Times;Times New Roman" w:cs="Times;Times New Roman"/>
      <w:lang w:val="pl-PL"/>
    </w:rPr>
  </w:style>
  <w:style w:type="character" w:customStyle="1" w:styleId="TekstdymkaZnak">
    <w:name w:val="Tekst dymka Znak"/>
    <w:qFormat/>
    <w:rPr>
      <w:rFonts w:ascii="Tahoma" w:hAnsi="Tahoma" w:cs="Times New Roman"/>
      <w:sz w:val="16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character" w:customStyle="1" w:styleId="TekstkomentarzaZnak">
    <w:name w:val="Tekst komentarza Znak"/>
    <w:uiPriority w:val="99"/>
    <w:qFormat/>
    <w:rPr>
      <w:rFonts w:ascii="Times New Roman" w:hAnsi="Times New Roman" w:cs="Times New Roman"/>
      <w:sz w:val="20"/>
    </w:rPr>
  </w:style>
  <w:style w:type="character" w:customStyle="1" w:styleId="TematkomentarzaZnak">
    <w:name w:val="Temat komentarza Znak"/>
    <w:qFormat/>
    <w:rPr>
      <w:rFonts w:ascii="Times New Roman" w:hAnsi="Times New Roman" w:cs="Times New Roman"/>
      <w:b/>
      <w:sz w:val="20"/>
    </w:rPr>
  </w:style>
  <w:style w:type="character" w:customStyle="1" w:styleId="alb">
    <w:name w:val="a_lb"/>
    <w:qFormat/>
    <w:rPr>
      <w:rFonts w:cs="Times New Roman"/>
    </w:rPr>
  </w:style>
  <w:style w:type="character" w:customStyle="1" w:styleId="TekstprzypisudolnegoZnak">
    <w:name w:val="Tekst przypisu dolnego Znak"/>
    <w:qFormat/>
    <w:rPr>
      <w:rFonts w:ascii="Times New Roman" w:hAnsi="Times New Roman" w:cs="Times New Roman"/>
      <w:sz w:val="20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customStyle="1" w:styleId="ZwykytekstZnak">
    <w:name w:val="Zwykły tekst Znak"/>
    <w:qFormat/>
    <w:rPr>
      <w:rFonts w:ascii="Courier New" w:eastAsia="MS Mincho;MS Gothic" w:hAnsi="Courier New" w:cs="Times New Roman"/>
      <w:sz w:val="20"/>
    </w:rPr>
  </w:style>
  <w:style w:type="character" w:customStyle="1" w:styleId="TytuZnak">
    <w:name w:val="Tytuł Znak"/>
    <w:link w:val="Tytu"/>
    <w:qFormat/>
    <w:rPr>
      <w:rFonts w:ascii="Calibri Light" w:hAnsi="Calibri Light" w:cs="Times New Roman"/>
      <w:spacing w:val="-10"/>
      <w:kern w:val="2"/>
      <w:sz w:val="56"/>
    </w:rPr>
  </w:style>
  <w:style w:type="character" w:customStyle="1" w:styleId="Teksttreci">
    <w:name w:val="Tekst treści_"/>
    <w:qFormat/>
    <w:rPr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qFormat/>
    <w:rPr>
      <w:rFonts w:ascii="Arial Unicode MS" w:eastAsia="Arial Unicode MS" w:hAnsi="Arial Unicode MS" w:cs="Arial Unicode MS"/>
      <w:spacing w:val="0"/>
      <w:sz w:val="19"/>
      <w:shd w:val="clear" w:color="auto" w:fill="FFFFFF"/>
      <w:lang w:val="pl-PL" w:eastAsia="pl-PL"/>
    </w:rPr>
  </w:style>
  <w:style w:type="character" w:customStyle="1" w:styleId="h2">
    <w:name w:val="h2"/>
    <w:qFormat/>
    <w:rPr>
      <w:rFonts w:cs="Times New Roman"/>
    </w:rPr>
  </w:style>
  <w:style w:type="character" w:customStyle="1" w:styleId="TekstprzypisukocowegoZnak">
    <w:name w:val="Tekst przypisu końcowego Znak"/>
    <w:qFormat/>
    <w:rPr>
      <w:rFonts w:ascii="Times New Roman" w:hAnsi="Times New Roman" w:cs="Times New Roman"/>
      <w:sz w:val="20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m5968006951817061090size">
    <w:name w:val="m5968006951817061090size"/>
    <w:qFormat/>
    <w:rPr>
      <w:rFonts w:cs="Times New Roman"/>
    </w:rPr>
  </w:style>
  <w:style w:type="character" w:customStyle="1" w:styleId="m5968006951817061090font">
    <w:name w:val="m5968006951817061090font"/>
    <w:qFormat/>
    <w:rPr>
      <w:rFonts w:cs="Times New Roman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BezodstpwZnak">
    <w:name w:val="Bez odstępów Znak"/>
    <w:uiPriority w:val="1"/>
    <w:qFormat/>
    <w:rPr>
      <w:rFonts w:eastAsia="Times New Roman"/>
      <w:sz w:val="22"/>
      <w:szCs w:val="22"/>
      <w:lang w:bidi="ar-SA"/>
    </w:rPr>
  </w:style>
  <w:style w:type="character" w:customStyle="1" w:styleId="apple-converted-space">
    <w:name w:val="apple-converted-space"/>
    <w:basedOn w:val="Domylnaczcionkaakapitu"/>
    <w:qFormat/>
  </w:style>
  <w:style w:type="character" w:customStyle="1" w:styleId="apple-tab-span">
    <w:name w:val="apple-tab-span"/>
    <w:basedOn w:val="Domylnaczcionkaakapitu"/>
    <w:qFormat/>
  </w:style>
  <w:style w:type="character" w:customStyle="1" w:styleId="s1">
    <w:name w:val="s1"/>
    <w:qFormat/>
    <w:rPr>
      <w:u w:val="single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styleId="Uwydatnienie">
    <w:name w:val="Emphasis"/>
    <w:qFormat/>
    <w:rPr>
      <w:i/>
      <w:iCs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ListParagraphChar">
    <w:name w:val="List Paragraph Char"/>
    <w:aliases w:val="T_SZ_List Paragraph Char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fn-ref">
    <w:name w:val="fn-ref"/>
    <w:basedOn w:val="Domylnaczcionkaakapitu"/>
    <w:qFormat/>
  </w:style>
  <w:style w:type="character" w:customStyle="1" w:styleId="alb-s">
    <w:name w:val="a_lb-s"/>
    <w:basedOn w:val="Domylnaczcionkaakapitu"/>
    <w:qFormat/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Teksttreci7">
    <w:name w:val="Tekst treści (7)_"/>
    <w:qFormat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Nierozpoznanawzmianka5">
    <w:name w:val="Nierozpoznana wzmianka5"/>
    <w:qFormat/>
    <w:rPr>
      <w:color w:val="605E5C"/>
      <w:shd w:val="clear" w:color="auto" w:fill="E1DFDD"/>
    </w:rPr>
  </w:style>
  <w:style w:type="character" w:customStyle="1" w:styleId="WW-czeinternetowe">
    <w:name w:val="WW-Łącze internetowe"/>
    <w:qFormat/>
    <w:rPr>
      <w:rFonts w:cs="Times New Roman"/>
      <w:color w:val="0000FF"/>
      <w:u w:val="single"/>
    </w:rPr>
  </w:style>
  <w:style w:type="character" w:customStyle="1" w:styleId="Nierozpoznanawzmianka6">
    <w:name w:val="Nierozpoznana wzmianka6"/>
    <w:qFormat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customStyle="1" w:styleId="redniasiatka2Znak">
    <w:name w:val="Średnia siatka 2 Znak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Znak1">
    <w:name w:val="Nagłówek Znak1"/>
    <w:aliases w:val="Nagłówek strony Znak1"/>
    <w:qFormat/>
    <w:rPr>
      <w:rFonts w:ascii="Times New Roman" w:eastAsia="Calibri" w:hAnsi="Times New Roman" w:cs="Tahoma"/>
      <w:kern w:val="2"/>
      <w:sz w:val="24"/>
      <w:szCs w:val="20"/>
      <w:lang w:val="en-US"/>
    </w:rPr>
  </w:style>
  <w:style w:type="character" w:customStyle="1" w:styleId="x4k7w5x">
    <w:name w:val="x4k7w5x"/>
    <w:basedOn w:val="Domylnaczcionkaakapitu"/>
    <w:qFormat/>
  </w:style>
  <w:style w:type="character" w:customStyle="1" w:styleId="StandardZnak">
    <w:name w:val="Standard Znak"/>
    <w:qFormat/>
    <w:rPr>
      <w:rFonts w:ascii="Times New Roman" w:hAnsi="Times New Roman" w:cs="Tahoma"/>
      <w:kern w:val="2"/>
      <w:sz w:val="24"/>
      <w:szCs w:val="24"/>
      <w:lang w:val="en-US"/>
    </w:rPr>
  </w:style>
  <w:style w:type="character" w:customStyle="1" w:styleId="highlight">
    <w:name w:val="highlight"/>
    <w:basedOn w:val="Domylnaczcionkaakapitu"/>
    <w:qFormat/>
  </w:style>
  <w:style w:type="character" w:customStyle="1" w:styleId="PunktyZnak">
    <w:name w:val="Punkty Znak"/>
    <w:qFormat/>
    <w:rPr>
      <w:rFonts w:ascii="Segoe UI Light" w:hAnsi="Segoe UI Light" w:cs="Calibri"/>
      <w:sz w:val="24"/>
      <w:szCs w:val="24"/>
    </w:rPr>
  </w:style>
  <w:style w:type="character" w:customStyle="1" w:styleId="TekstkomentarzaZnak1">
    <w:name w:val="Tekst komentarza Znak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val="en-US"/>
    </w:rPr>
  </w:style>
  <w:style w:type="paragraph" w:styleId="Nagwek">
    <w:name w:val="header"/>
    <w:aliases w:val="Nagłówek strony"/>
    <w:basedOn w:val="Normalny"/>
    <w:next w:val="Tekstpodstawowy"/>
    <w:qFormat/>
    <w:rPr>
      <w:rFonts w:eastAsia="Calibri"/>
      <w:szCs w:val="20"/>
    </w:rPr>
  </w:style>
  <w:style w:type="paragraph" w:styleId="Tekstpodstawowy">
    <w:name w:val="Body Text"/>
    <w:basedOn w:val="Normalny"/>
    <w:link w:val="TekstpodstawowyZnak1"/>
    <w:rPr>
      <w:rFonts w:eastAsia="Calibri"/>
      <w:b/>
      <w:sz w:val="20"/>
      <w:szCs w:val="20"/>
    </w:rPr>
  </w:style>
  <w:style w:type="paragraph" w:styleId="Lista">
    <w:name w:val="List"/>
    <w:basedOn w:val="Normalny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rPr>
      <w:rFonts w:eastAsia="Calibri"/>
      <w:szCs w:val="20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Bezodstpw">
    <w:name w:val="No Spacing"/>
    <w:uiPriority w:val="99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NormalnyWeb">
    <w:name w:val="Normal (Web)"/>
    <w:basedOn w:val="Normalny"/>
    <w:uiPriority w:val="99"/>
    <w:qFormat/>
    <w:rPr>
      <w:rFonts w:eastAsia="Calibri"/>
    </w:rPr>
  </w:style>
  <w:style w:type="paragraph" w:customStyle="1" w:styleId="Teksttreci2">
    <w:name w:val="Tekst treści (2)"/>
    <w:basedOn w:val="Normalny"/>
    <w:link w:val="Teksttreci20"/>
    <w:qFormat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;Arial" w:hAnsi="Univers-PL;Arial" w:cs="Univers-PL;Arial"/>
      <w:sz w:val="19"/>
      <w:szCs w:val="19"/>
    </w:rPr>
  </w:style>
  <w:style w:type="paragraph" w:styleId="Listanumerowana">
    <w:name w:val="List Number"/>
    <w:basedOn w:val="Normalny"/>
    <w:qFormat/>
    <w:pPr>
      <w:widowControl w:val="0"/>
      <w:numPr>
        <w:numId w:val="3"/>
      </w:numPr>
      <w:tabs>
        <w:tab w:val="left" w:pos="425"/>
      </w:tabs>
      <w:spacing w:before="120" w:after="60" w:line="288" w:lineRule="auto"/>
      <w:ind w:left="425" w:hanging="425"/>
    </w:pPr>
    <w:rPr>
      <w:rFonts w:ascii="Times;Times New Roman" w:hAnsi="Times;Times New Roman" w:cs="Times;Times New Roman"/>
      <w:b/>
      <w:sz w:val="22"/>
      <w:szCs w:val="22"/>
    </w:rPr>
  </w:style>
  <w:style w:type="paragraph" w:styleId="Listanumerowana2">
    <w:name w:val="List Number 2"/>
    <w:basedOn w:val="Normalny"/>
    <w:uiPriority w:val="99"/>
    <w:qFormat/>
    <w:pPr>
      <w:tabs>
        <w:tab w:val="left" w:pos="0"/>
      </w:tabs>
      <w:spacing w:line="288" w:lineRule="auto"/>
      <w:ind w:left="992" w:hanging="567"/>
      <w:jc w:val="both"/>
    </w:pPr>
    <w:rPr>
      <w:rFonts w:ascii="Times;Times New Roman" w:hAnsi="Times;Times New Roman" w:cs="Times;Times New Roman"/>
      <w:sz w:val="22"/>
    </w:rPr>
  </w:style>
  <w:style w:type="paragraph" w:styleId="Listanumerowana3">
    <w:name w:val="List Number 3"/>
    <w:basedOn w:val="Normalny"/>
    <w:uiPriority w:val="99"/>
    <w:qFormat/>
    <w:pPr>
      <w:numPr>
        <w:numId w:val="2"/>
      </w:numPr>
      <w:tabs>
        <w:tab w:val="left" w:pos="1440"/>
      </w:tabs>
      <w:spacing w:line="288" w:lineRule="auto"/>
      <w:ind w:left="1701" w:hanging="709"/>
      <w:jc w:val="both"/>
    </w:pPr>
    <w:rPr>
      <w:rFonts w:ascii="Times;Times New Roman" w:hAnsi="Times;Times New Roman" w:cs="Times;Times New Roman"/>
      <w:sz w:val="20"/>
      <w:szCs w:val="20"/>
    </w:rPr>
  </w:style>
  <w:style w:type="paragraph" w:styleId="Listanumerowana4">
    <w:name w:val="List Number 4"/>
    <w:basedOn w:val="Listanumerowana3"/>
    <w:uiPriority w:val="99"/>
    <w:qFormat/>
    <w:pPr>
      <w:numPr>
        <w:numId w:val="4"/>
      </w:numPr>
      <w:ind w:left="2552" w:hanging="851"/>
    </w:p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;Times New Roman" w:hAnsi="Times;Times New Roman" w:cs="Times;Times New Roman"/>
      <w:bCs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qFormat/>
    <w:rPr>
      <w:rFonts w:ascii="Tahoma" w:eastAsia="Calibri" w:hAnsi="Tahoma" w:cs="Tahoma"/>
      <w:sz w:val="16"/>
      <w:szCs w:val="20"/>
    </w:rPr>
  </w:style>
  <w:style w:type="paragraph" w:styleId="Tekstkomentarza">
    <w:name w:val="annotation text"/>
    <w:basedOn w:val="Normalny"/>
    <w:uiPriority w:val="99"/>
    <w:qFormat/>
    <w:rPr>
      <w:rFonts w:eastAsia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qFormat/>
    <w:rPr>
      <w:b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rPr>
      <w:rFonts w:eastAsia="Calibri"/>
      <w:sz w:val="20"/>
      <w:szCs w:val="20"/>
    </w:rPr>
  </w:style>
  <w:style w:type="paragraph" w:styleId="Zwykytekst">
    <w:name w:val="Plain Text"/>
    <w:basedOn w:val="Normalny"/>
    <w:qFormat/>
    <w:rPr>
      <w:rFonts w:ascii="Courier New" w:eastAsia="MS Mincho;MS Gothic" w:hAnsi="Courier New" w:cs="Courier New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Cs w:val="20"/>
    </w:r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 w:cs="Calibri"/>
      <w:sz w:val="19"/>
      <w:szCs w:val="20"/>
    </w:rPr>
  </w:style>
  <w:style w:type="paragraph" w:styleId="Tekstprzypisukocowego">
    <w:name w:val="endnote text"/>
    <w:basedOn w:val="Normalny"/>
    <w:link w:val="TekstprzypisukocowegoZnak1"/>
    <w:uiPriority w:val="99"/>
    <w:rPr>
      <w:rFonts w:eastAsia="Calibri"/>
      <w:sz w:val="20"/>
      <w:szCs w:val="20"/>
    </w:rPr>
  </w:style>
  <w:style w:type="paragraph" w:customStyle="1" w:styleId="text-justify">
    <w:name w:val="text-justify"/>
    <w:basedOn w:val="Normalny"/>
    <w:qFormat/>
    <w:pPr>
      <w:spacing w:before="280" w:after="280"/>
    </w:pPr>
  </w:style>
  <w:style w:type="paragraph" w:customStyle="1" w:styleId="Kolorowecieniowanieakcent11">
    <w:name w:val="Kolorowe cieniowanie — akcent 1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styleId="Tekstpodstawowy2">
    <w:name w:val="Body Text 2"/>
    <w:basedOn w:val="Normalny"/>
    <w:uiPriority w:val="99"/>
    <w:qFormat/>
    <w:pPr>
      <w:spacing w:after="120" w:line="480" w:lineRule="auto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="280" w:after="280"/>
    </w:pPr>
    <w:rPr>
      <w:rFonts w:eastAsia="Calibri"/>
    </w:rPr>
  </w:style>
  <w:style w:type="paragraph" w:styleId="Podtytu">
    <w:name w:val="Subtitle"/>
    <w:basedOn w:val="Normalny"/>
    <w:next w:val="Normalny"/>
    <w:link w:val="PodtytuZnak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ox-b171701408-msonormal">
    <w:name w:val="ox-b171701408-msonormal"/>
    <w:basedOn w:val="Normalny"/>
    <w:qFormat/>
    <w:pPr>
      <w:spacing w:before="280" w:after="280"/>
    </w:pPr>
    <w:rPr>
      <w:rFonts w:eastAsia="Calibri"/>
    </w:rPr>
  </w:style>
  <w:style w:type="paragraph" w:customStyle="1" w:styleId="p1">
    <w:name w:val="p1"/>
    <w:basedOn w:val="Normalny"/>
    <w:qFormat/>
    <w:rPr>
      <w:rFonts w:ascii="Helvetica;Arial" w:eastAsia="Calibri" w:hAnsi="Helvetica;Arial" w:cs="Helvetica;Arial"/>
      <w:sz w:val="15"/>
      <w:szCs w:val="15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p2">
    <w:name w:val="p2"/>
    <w:basedOn w:val="Normalny"/>
    <w:qFormat/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ox-2f2e412c31-msolistparagraph">
    <w:name w:val="ox-2f2e412c31-msolistparagraph"/>
    <w:basedOn w:val="Normalny"/>
    <w:qFormat/>
    <w:pPr>
      <w:spacing w:before="280" w:after="280"/>
    </w:pPr>
    <w:rPr>
      <w:rFonts w:eastAsia="Calibri"/>
    </w:rPr>
  </w:style>
  <w:style w:type="paragraph" w:styleId="Poprawka">
    <w:name w:val="Revision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ormalny1">
    <w:name w:val="Normalny1"/>
    <w:qFormat/>
    <w:pPr>
      <w:widowControl w:val="0"/>
      <w:suppressAutoHyphens/>
    </w:pPr>
    <w:rPr>
      <w:rFonts w:ascii="Times New Roman" w:eastAsia="Lucida Sans Unicode" w:hAnsi="Times New Roman" w:cs="Arial"/>
      <w:sz w:val="24"/>
      <w:szCs w:val="24"/>
      <w:lang w:eastAsia="zh-CN" w:bidi="hi-IN"/>
    </w:rPr>
  </w:style>
  <w:style w:type="paragraph" w:customStyle="1" w:styleId="Teksttreci70">
    <w:name w:val="Tekst treści (7)"/>
    <w:basedOn w:val="Normalny"/>
    <w:qFormat/>
    <w:pPr>
      <w:widowControl w:val="0"/>
      <w:shd w:val="clear" w:color="auto" w:fill="FFFFFF"/>
      <w:spacing w:line="240" w:lineRule="exact"/>
      <w:jc w:val="center"/>
    </w:pPr>
    <w:rPr>
      <w:rFonts w:ascii="Sylfaen" w:eastAsia="Sylfaen" w:hAnsi="Sylfaen" w:cs="Sylfaen"/>
      <w:sz w:val="17"/>
      <w:szCs w:val="17"/>
    </w:rPr>
  </w:style>
  <w:style w:type="paragraph" w:customStyle="1" w:styleId="kolorowalistaakcent110">
    <w:name w:val="kolorowalistaakcent11"/>
    <w:basedOn w:val="Normalny"/>
    <w:qFormat/>
    <w:pPr>
      <w:spacing w:before="280" w:after="280"/>
    </w:pPr>
  </w:style>
  <w:style w:type="paragraph" w:styleId="HTML-wstpniesformatowany">
    <w:name w:val="HTML Preformatted"/>
    <w:basedOn w:val="Normalny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redniasiatka21">
    <w:name w:val="Średnia siatka 21"/>
    <w:uiPriority w:val="99"/>
    <w:qFormat/>
    <w:pPr>
      <w:suppressAutoHyphens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zh-CN"/>
    </w:rPr>
  </w:style>
  <w:style w:type="paragraph" w:customStyle="1" w:styleId="Nagwek10">
    <w:name w:val="Nagłówek1"/>
    <w:basedOn w:val="Standard"/>
    <w:qFormat/>
    <w:pPr>
      <w:keepNext/>
      <w:widowControl/>
      <w:suppressAutoHyphens w:val="0"/>
      <w:spacing w:before="240" w:after="120"/>
      <w:textAlignment w:val="auto"/>
    </w:pPr>
    <w:rPr>
      <w:rFonts w:ascii="Arial" w:eastAsia="Microsoft YaHei" w:hAnsi="Arial" w:cs="Mangal"/>
      <w:kern w:val="0"/>
      <w:sz w:val="28"/>
      <w:szCs w:val="28"/>
    </w:rPr>
  </w:style>
  <w:style w:type="paragraph" w:customStyle="1" w:styleId="Akapitzlist2">
    <w:name w:val="Akapit z listą2"/>
    <w:basedOn w:val="Normalny"/>
    <w:qFormat/>
    <w:pPr>
      <w:widowControl w:val="0"/>
      <w:spacing w:before="20" w:after="40" w:line="252" w:lineRule="auto"/>
      <w:ind w:left="720"/>
      <w:jc w:val="both"/>
    </w:pPr>
    <w:rPr>
      <w:rFonts w:ascii="Calibri" w:eastAsia="SimSun;宋体" w:hAnsi="Calibri" w:cs="Calibri"/>
      <w:kern w:val="2"/>
      <w:sz w:val="20"/>
      <w:szCs w:val="20"/>
      <w:lang w:val="en-US"/>
    </w:rPr>
  </w:style>
  <w:style w:type="paragraph" w:customStyle="1" w:styleId="Standardowy2">
    <w:name w:val="Standardowy2"/>
    <w:qFormat/>
    <w:pPr>
      <w:suppressAutoHyphens/>
    </w:pPr>
    <w:rPr>
      <w:rFonts w:ascii="Times New Roman" w:eastAsia="Times New Roman" w:hAnsi="Times New Roman" w:cs="Mangal"/>
      <w:lang w:eastAsia="zh-CN" w:bidi="hi-IN"/>
    </w:rPr>
  </w:style>
  <w:style w:type="paragraph" w:customStyle="1" w:styleId="Punkty">
    <w:name w:val="Punkty"/>
    <w:basedOn w:val="Normalny"/>
    <w:qFormat/>
    <w:pPr>
      <w:spacing w:after="240"/>
      <w:contextualSpacing/>
      <w:jc w:val="both"/>
    </w:pPr>
    <w:rPr>
      <w:rFonts w:ascii="Segoe UI Light" w:eastAsia="Calibri" w:hAnsi="Segoe UI Light" w:cs="Calibri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character" w:styleId="Odwoanieprzypisudolnego">
    <w:name w:val="footnote reference"/>
    <w:uiPriority w:val="99"/>
    <w:qFormat/>
    <w:rsid w:val="000C58B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E61C5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E61C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E61C5E"/>
    <w:pPr>
      <w:suppressAutoHyphens w:val="0"/>
      <w:contextualSpacing/>
    </w:pPr>
    <w:rPr>
      <w:rFonts w:ascii="Calibri Light" w:eastAsia="NSimSun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E6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Odwoanieprzypisukocowego">
    <w:name w:val="endnote reference"/>
    <w:rsid w:val="00E61C5E"/>
    <w:rPr>
      <w:rFonts w:cs="Times New Roman"/>
      <w:vertAlign w:val="superscript"/>
    </w:rPr>
  </w:style>
  <w:style w:type="numbering" w:customStyle="1" w:styleId="Zaimportowanystyl40">
    <w:name w:val="Zaimportowany styl 4.0"/>
    <w:rsid w:val="00E61C5E"/>
    <w:pPr>
      <w:numPr>
        <w:numId w:val="6"/>
      </w:numPr>
    </w:pPr>
  </w:style>
  <w:style w:type="numbering" w:customStyle="1" w:styleId="Zaimportowanystyl2">
    <w:name w:val="Zaimportowany styl 2"/>
    <w:rsid w:val="00E61C5E"/>
    <w:pPr>
      <w:numPr>
        <w:numId w:val="5"/>
      </w:numPr>
    </w:pPr>
  </w:style>
  <w:style w:type="numbering" w:customStyle="1" w:styleId="WWNum66">
    <w:name w:val="WWNum66"/>
    <w:basedOn w:val="Bezlisty"/>
    <w:rsid w:val="00E61C5E"/>
    <w:pPr>
      <w:numPr>
        <w:numId w:val="7"/>
      </w:numPr>
    </w:pPr>
  </w:style>
  <w:style w:type="paragraph" w:customStyle="1" w:styleId="Standarduser">
    <w:name w:val="Standard (user)"/>
    <w:rsid w:val="00E61C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czeinternetowe">
    <w:name w:val="Łącze internetowe"/>
    <w:uiPriority w:val="99"/>
    <w:rsid w:val="00E61C5E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E61C5E"/>
    <w:rPr>
      <w:color w:val="605E5C"/>
      <w:shd w:val="clear" w:color="auto" w:fill="E1DFDD"/>
    </w:rPr>
  </w:style>
  <w:style w:type="character" w:customStyle="1" w:styleId="ListLabel35">
    <w:name w:val="ListLabel 35"/>
    <w:qFormat/>
    <w:rsid w:val="00E61C5E"/>
    <w:rPr>
      <w:rFonts w:cs="Times New Roman"/>
    </w:rPr>
  </w:style>
  <w:style w:type="table" w:customStyle="1" w:styleId="Tabela-Siatka1">
    <w:name w:val="Tabela - Siatka1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3">
    <w:name w:val="Normalny3"/>
    <w:basedOn w:val="Domylnaczcionkaakapitu"/>
    <w:rsid w:val="00E61C5E"/>
  </w:style>
  <w:style w:type="character" w:customStyle="1" w:styleId="WW8Num1z1">
    <w:name w:val="WW8Num1z1"/>
    <w:rsid w:val="00EA7088"/>
  </w:style>
  <w:style w:type="character" w:customStyle="1" w:styleId="WW8Num1z2">
    <w:name w:val="WW8Num1z2"/>
    <w:rsid w:val="00EA7088"/>
  </w:style>
  <w:style w:type="character" w:customStyle="1" w:styleId="WW8Num1z3">
    <w:name w:val="WW8Num1z3"/>
    <w:rsid w:val="00EA7088"/>
  </w:style>
  <w:style w:type="character" w:customStyle="1" w:styleId="WW8Num1z4">
    <w:name w:val="WW8Num1z4"/>
    <w:rsid w:val="00EA7088"/>
    <w:rPr>
      <w:rFonts w:cs="Times New Roman"/>
    </w:rPr>
  </w:style>
  <w:style w:type="character" w:customStyle="1" w:styleId="WW8Num1z5">
    <w:name w:val="WW8Num1z5"/>
    <w:rsid w:val="00EA7088"/>
  </w:style>
  <w:style w:type="character" w:customStyle="1" w:styleId="WW8Num1z6">
    <w:name w:val="WW8Num1z6"/>
    <w:rsid w:val="00EA7088"/>
  </w:style>
  <w:style w:type="character" w:customStyle="1" w:styleId="WW8Num1z7">
    <w:name w:val="WW8Num1z7"/>
    <w:rsid w:val="00EA7088"/>
  </w:style>
  <w:style w:type="character" w:customStyle="1" w:styleId="WW8Num1z8">
    <w:name w:val="WW8Num1z8"/>
    <w:rsid w:val="00EA7088"/>
  </w:style>
  <w:style w:type="character" w:customStyle="1" w:styleId="WW8Num2z3">
    <w:name w:val="WW8Num2z3"/>
    <w:rsid w:val="00EA7088"/>
    <w:rPr>
      <w:rFonts w:cs="Times New Roman"/>
      <w:b w:val="0"/>
    </w:rPr>
  </w:style>
  <w:style w:type="character" w:customStyle="1" w:styleId="WW8Num2z4">
    <w:name w:val="WW8Num2z4"/>
    <w:rsid w:val="00EA7088"/>
    <w:rPr>
      <w:rFonts w:cs="Times New Roman"/>
    </w:rPr>
  </w:style>
  <w:style w:type="character" w:customStyle="1" w:styleId="WW8Num2z5">
    <w:name w:val="WW8Num2z5"/>
    <w:rsid w:val="00EA7088"/>
  </w:style>
  <w:style w:type="character" w:customStyle="1" w:styleId="WW8Num2z6">
    <w:name w:val="WW8Num2z6"/>
    <w:rsid w:val="00EA7088"/>
  </w:style>
  <w:style w:type="character" w:customStyle="1" w:styleId="WW8Num2z7">
    <w:name w:val="WW8Num2z7"/>
    <w:rsid w:val="00EA7088"/>
  </w:style>
  <w:style w:type="character" w:customStyle="1" w:styleId="WW8Num2z8">
    <w:name w:val="WW8Num2z8"/>
    <w:rsid w:val="00EA7088"/>
  </w:style>
  <w:style w:type="character" w:customStyle="1" w:styleId="WW8Num4z3">
    <w:name w:val="WW8Num4z3"/>
    <w:rsid w:val="00EA7088"/>
    <w:rPr>
      <w:b w:val="0"/>
      <w:i w:val="0"/>
      <w:color w:val="000000"/>
    </w:rPr>
  </w:style>
  <w:style w:type="character" w:customStyle="1" w:styleId="WW8Num4z4">
    <w:name w:val="WW8Num4z4"/>
    <w:rsid w:val="00EA7088"/>
  </w:style>
  <w:style w:type="character" w:customStyle="1" w:styleId="WW8Num8z2">
    <w:name w:val="WW8Num8z2"/>
    <w:rsid w:val="00EA7088"/>
    <w:rPr>
      <w:rFonts w:cs="Times New Roman"/>
      <w:b w:val="0"/>
    </w:rPr>
  </w:style>
  <w:style w:type="character" w:customStyle="1" w:styleId="WW8Num10z0">
    <w:name w:val="WW8Num10z0"/>
    <w:rsid w:val="00EA7088"/>
    <w:rPr>
      <w:rFonts w:cs="Times New Roman"/>
    </w:rPr>
  </w:style>
  <w:style w:type="character" w:customStyle="1" w:styleId="WW8Num10z1">
    <w:name w:val="WW8Num10z1"/>
    <w:rsid w:val="00EA7088"/>
    <w:rPr>
      <w:rFonts w:cs="Times New Roman"/>
      <w:b/>
      <w:i w:val="0"/>
    </w:rPr>
  </w:style>
  <w:style w:type="character" w:customStyle="1" w:styleId="WW8Num11z2">
    <w:name w:val="WW8Num11z2"/>
    <w:rsid w:val="00EA7088"/>
    <w:rPr>
      <w:rFonts w:cs="Times New Roman"/>
      <w:b w:val="0"/>
    </w:rPr>
  </w:style>
  <w:style w:type="character" w:customStyle="1" w:styleId="WW8Num12z4">
    <w:name w:val="WW8Num12z4"/>
    <w:rsid w:val="00EA7088"/>
  </w:style>
  <w:style w:type="character" w:customStyle="1" w:styleId="WW8Num12z5">
    <w:name w:val="WW8Num12z5"/>
    <w:rsid w:val="00EA7088"/>
  </w:style>
  <w:style w:type="character" w:customStyle="1" w:styleId="WW8Num12z6">
    <w:name w:val="WW8Num12z6"/>
    <w:rsid w:val="00EA7088"/>
  </w:style>
  <w:style w:type="character" w:customStyle="1" w:styleId="WW8Num12z7">
    <w:name w:val="WW8Num12z7"/>
    <w:rsid w:val="00EA7088"/>
  </w:style>
  <w:style w:type="character" w:customStyle="1" w:styleId="WW8Num12z8">
    <w:name w:val="WW8Num12z8"/>
    <w:rsid w:val="00EA7088"/>
  </w:style>
  <w:style w:type="character" w:customStyle="1" w:styleId="WW8Num13z2">
    <w:name w:val="WW8Num13z2"/>
    <w:rsid w:val="00EA7088"/>
  </w:style>
  <w:style w:type="character" w:customStyle="1" w:styleId="WW8Num13z3">
    <w:name w:val="WW8Num13z3"/>
    <w:rsid w:val="00EA7088"/>
  </w:style>
  <w:style w:type="character" w:customStyle="1" w:styleId="WW8Num13z4">
    <w:name w:val="WW8Num13z4"/>
    <w:rsid w:val="00EA7088"/>
  </w:style>
  <w:style w:type="character" w:customStyle="1" w:styleId="WW8Num13z5">
    <w:name w:val="WW8Num13z5"/>
    <w:rsid w:val="00EA7088"/>
  </w:style>
  <w:style w:type="character" w:customStyle="1" w:styleId="WW8Num13z6">
    <w:name w:val="WW8Num13z6"/>
    <w:rsid w:val="00EA7088"/>
  </w:style>
  <w:style w:type="character" w:customStyle="1" w:styleId="WW8Num13z7">
    <w:name w:val="WW8Num13z7"/>
    <w:rsid w:val="00EA7088"/>
  </w:style>
  <w:style w:type="character" w:customStyle="1" w:styleId="WW8Num13z8">
    <w:name w:val="WW8Num13z8"/>
    <w:rsid w:val="00EA7088"/>
  </w:style>
  <w:style w:type="character" w:customStyle="1" w:styleId="WW8Num14z3">
    <w:name w:val="WW8Num14z3"/>
    <w:rsid w:val="00EA7088"/>
  </w:style>
  <w:style w:type="character" w:customStyle="1" w:styleId="WW8Num14z4">
    <w:name w:val="WW8Num14z4"/>
    <w:rsid w:val="00EA7088"/>
  </w:style>
  <w:style w:type="character" w:customStyle="1" w:styleId="WW8Num14z5">
    <w:name w:val="WW8Num14z5"/>
    <w:rsid w:val="00EA7088"/>
  </w:style>
  <w:style w:type="character" w:customStyle="1" w:styleId="WW8Num14z6">
    <w:name w:val="WW8Num14z6"/>
    <w:rsid w:val="00EA7088"/>
  </w:style>
  <w:style w:type="character" w:customStyle="1" w:styleId="WW8Num14z7">
    <w:name w:val="WW8Num14z7"/>
    <w:rsid w:val="00EA7088"/>
  </w:style>
  <w:style w:type="character" w:customStyle="1" w:styleId="WW8Num14z8">
    <w:name w:val="WW8Num14z8"/>
    <w:rsid w:val="00EA7088"/>
  </w:style>
  <w:style w:type="character" w:customStyle="1" w:styleId="WW8Num15z1">
    <w:name w:val="WW8Num15z1"/>
    <w:rsid w:val="00EA7088"/>
    <w:rPr>
      <w:rFonts w:cs="Arial"/>
      <w:b/>
      <w:sz w:val="24"/>
      <w:szCs w:val="24"/>
    </w:rPr>
  </w:style>
  <w:style w:type="character" w:customStyle="1" w:styleId="WW8Num15z2">
    <w:name w:val="WW8Num15z2"/>
    <w:rsid w:val="00EA7088"/>
    <w:rPr>
      <w:rFonts w:cs="Arial"/>
    </w:rPr>
  </w:style>
  <w:style w:type="character" w:customStyle="1" w:styleId="WW8Num15z3">
    <w:name w:val="WW8Num15z3"/>
    <w:rsid w:val="00EA7088"/>
  </w:style>
  <w:style w:type="character" w:customStyle="1" w:styleId="WW8Num15z4">
    <w:name w:val="WW8Num15z4"/>
    <w:rsid w:val="00EA7088"/>
  </w:style>
  <w:style w:type="character" w:customStyle="1" w:styleId="WW8Num15z5">
    <w:name w:val="WW8Num15z5"/>
    <w:rsid w:val="00EA7088"/>
  </w:style>
  <w:style w:type="character" w:customStyle="1" w:styleId="WW8Num15z6">
    <w:name w:val="WW8Num15z6"/>
    <w:rsid w:val="00EA7088"/>
  </w:style>
  <w:style w:type="character" w:customStyle="1" w:styleId="WW8Num15z7">
    <w:name w:val="WW8Num15z7"/>
    <w:rsid w:val="00EA7088"/>
  </w:style>
  <w:style w:type="character" w:customStyle="1" w:styleId="WW8Num15z8">
    <w:name w:val="WW8Num15z8"/>
    <w:rsid w:val="00EA7088"/>
  </w:style>
  <w:style w:type="character" w:customStyle="1" w:styleId="WW8Num16z2">
    <w:name w:val="WW8Num16z2"/>
    <w:rsid w:val="00EA7088"/>
    <w:rPr>
      <w:rFonts w:ascii="Wingdings" w:hAnsi="Wingdings" w:cs="Wingdings"/>
    </w:rPr>
  </w:style>
  <w:style w:type="character" w:customStyle="1" w:styleId="WW8Num16z3">
    <w:name w:val="WW8Num16z3"/>
    <w:rsid w:val="00EA7088"/>
    <w:rPr>
      <w:rFonts w:ascii="Symbol" w:hAnsi="Symbol" w:cs="Symbol"/>
    </w:rPr>
  </w:style>
  <w:style w:type="character" w:customStyle="1" w:styleId="WW8Num17z3">
    <w:name w:val="WW8Num17z3"/>
    <w:rsid w:val="00EA7088"/>
    <w:rPr>
      <w:rFonts w:ascii="Symbol" w:hAnsi="Symbol" w:cs="Symbol"/>
    </w:rPr>
  </w:style>
  <w:style w:type="character" w:customStyle="1" w:styleId="WW8Num18z3">
    <w:name w:val="WW8Num18z3"/>
    <w:rsid w:val="00EA7088"/>
  </w:style>
  <w:style w:type="character" w:customStyle="1" w:styleId="WW8Num18z4">
    <w:name w:val="WW8Num18z4"/>
    <w:rsid w:val="00EA7088"/>
  </w:style>
  <w:style w:type="character" w:customStyle="1" w:styleId="WW8Num18z5">
    <w:name w:val="WW8Num18z5"/>
    <w:rsid w:val="00EA7088"/>
  </w:style>
  <w:style w:type="character" w:customStyle="1" w:styleId="WW8Num18z6">
    <w:name w:val="WW8Num18z6"/>
    <w:rsid w:val="00EA7088"/>
  </w:style>
  <w:style w:type="character" w:customStyle="1" w:styleId="WW8Num18z7">
    <w:name w:val="WW8Num18z7"/>
    <w:rsid w:val="00EA7088"/>
  </w:style>
  <w:style w:type="character" w:customStyle="1" w:styleId="WW8Num18z8">
    <w:name w:val="WW8Num18z8"/>
    <w:rsid w:val="00EA7088"/>
  </w:style>
  <w:style w:type="character" w:customStyle="1" w:styleId="WW8Num19z2">
    <w:name w:val="WW8Num19z2"/>
    <w:rsid w:val="00EA7088"/>
  </w:style>
  <w:style w:type="character" w:customStyle="1" w:styleId="WW8Num19z3">
    <w:name w:val="WW8Num19z3"/>
    <w:rsid w:val="00EA7088"/>
  </w:style>
  <w:style w:type="character" w:customStyle="1" w:styleId="WW8Num19z4">
    <w:name w:val="WW8Num19z4"/>
    <w:rsid w:val="00EA7088"/>
  </w:style>
  <w:style w:type="character" w:customStyle="1" w:styleId="WW8Num19z5">
    <w:name w:val="WW8Num19z5"/>
    <w:rsid w:val="00EA7088"/>
  </w:style>
  <w:style w:type="character" w:customStyle="1" w:styleId="WW8Num19z6">
    <w:name w:val="WW8Num19z6"/>
    <w:rsid w:val="00EA7088"/>
  </w:style>
  <w:style w:type="character" w:customStyle="1" w:styleId="WW8Num19z7">
    <w:name w:val="WW8Num19z7"/>
    <w:rsid w:val="00EA7088"/>
  </w:style>
  <w:style w:type="character" w:customStyle="1" w:styleId="WW8Num19z8">
    <w:name w:val="WW8Num19z8"/>
    <w:rsid w:val="00EA7088"/>
  </w:style>
  <w:style w:type="character" w:customStyle="1" w:styleId="WW8Num23z2">
    <w:name w:val="WW8Num23z2"/>
    <w:rsid w:val="00EA7088"/>
    <w:rPr>
      <w:rFonts w:ascii="Cambria" w:hAnsi="Cambria" w:cs="Times New Roman"/>
      <w:b w:val="0"/>
      <w:bCs/>
      <w:color w:val="000000"/>
      <w:sz w:val="24"/>
      <w:szCs w:val="24"/>
    </w:rPr>
  </w:style>
  <w:style w:type="character" w:customStyle="1" w:styleId="WW8Num24z1">
    <w:name w:val="WW8Num24z1"/>
    <w:rsid w:val="00EA7088"/>
    <w:rPr>
      <w:rFonts w:cs="Times New Roman"/>
    </w:rPr>
  </w:style>
  <w:style w:type="character" w:customStyle="1" w:styleId="WW8Num25z2">
    <w:name w:val="WW8Num25z2"/>
    <w:rsid w:val="00EA7088"/>
  </w:style>
  <w:style w:type="character" w:customStyle="1" w:styleId="WW8Num25z3">
    <w:name w:val="WW8Num25z3"/>
    <w:rsid w:val="00EA7088"/>
  </w:style>
  <w:style w:type="character" w:customStyle="1" w:styleId="WW8Num25z5">
    <w:name w:val="WW8Num25z5"/>
    <w:rsid w:val="00EA7088"/>
  </w:style>
  <w:style w:type="character" w:customStyle="1" w:styleId="WW8Num27z2">
    <w:name w:val="WW8Num27z2"/>
    <w:rsid w:val="00EA7088"/>
    <w:rPr>
      <w:rFonts w:ascii="Wingdings" w:hAnsi="Wingdings" w:cs="Wingdings"/>
    </w:rPr>
  </w:style>
  <w:style w:type="character" w:customStyle="1" w:styleId="WW8Num27z3">
    <w:name w:val="WW8Num27z3"/>
    <w:rsid w:val="00EA7088"/>
  </w:style>
  <w:style w:type="character" w:customStyle="1" w:styleId="WW8Num27z4">
    <w:name w:val="WW8Num27z4"/>
    <w:rsid w:val="00EA7088"/>
  </w:style>
  <w:style w:type="character" w:customStyle="1" w:styleId="WW8Num27z5">
    <w:name w:val="WW8Num27z5"/>
    <w:rsid w:val="00EA7088"/>
  </w:style>
  <w:style w:type="character" w:customStyle="1" w:styleId="WW8Num27z6">
    <w:name w:val="WW8Num27z6"/>
    <w:rsid w:val="00EA7088"/>
  </w:style>
  <w:style w:type="character" w:customStyle="1" w:styleId="WW8Num27z7">
    <w:name w:val="WW8Num27z7"/>
    <w:rsid w:val="00EA7088"/>
  </w:style>
  <w:style w:type="character" w:customStyle="1" w:styleId="WW8Num27z8">
    <w:name w:val="WW8Num27z8"/>
    <w:rsid w:val="00EA7088"/>
  </w:style>
  <w:style w:type="character" w:customStyle="1" w:styleId="WW8Num28z2">
    <w:name w:val="WW8Num28z2"/>
    <w:rsid w:val="00EA7088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8z3">
    <w:name w:val="WW8Num28z3"/>
    <w:rsid w:val="00EA7088"/>
  </w:style>
  <w:style w:type="character" w:customStyle="1" w:styleId="WW8Num28z4">
    <w:name w:val="WW8Num28z4"/>
    <w:rsid w:val="00EA7088"/>
  </w:style>
  <w:style w:type="character" w:customStyle="1" w:styleId="WW8Num28z5">
    <w:name w:val="WW8Num28z5"/>
    <w:rsid w:val="00EA7088"/>
  </w:style>
  <w:style w:type="character" w:customStyle="1" w:styleId="WW8Num28z6">
    <w:name w:val="WW8Num28z6"/>
    <w:rsid w:val="00EA7088"/>
  </w:style>
  <w:style w:type="character" w:customStyle="1" w:styleId="WW8Num28z7">
    <w:name w:val="WW8Num28z7"/>
    <w:rsid w:val="00EA7088"/>
  </w:style>
  <w:style w:type="character" w:customStyle="1" w:styleId="WW8Num28z8">
    <w:name w:val="WW8Num28z8"/>
    <w:rsid w:val="00EA7088"/>
  </w:style>
  <w:style w:type="character" w:customStyle="1" w:styleId="WW8Num30z2">
    <w:name w:val="WW8Num30z2"/>
    <w:rsid w:val="00EA7088"/>
  </w:style>
  <w:style w:type="character" w:customStyle="1" w:styleId="WW8Num30z3">
    <w:name w:val="WW8Num30z3"/>
    <w:rsid w:val="00EA7088"/>
  </w:style>
  <w:style w:type="character" w:customStyle="1" w:styleId="WW8Num30z4">
    <w:name w:val="WW8Num30z4"/>
    <w:rsid w:val="00EA7088"/>
  </w:style>
  <w:style w:type="character" w:customStyle="1" w:styleId="WW8Num30z6">
    <w:name w:val="WW8Num30z6"/>
    <w:rsid w:val="00EA7088"/>
  </w:style>
  <w:style w:type="character" w:customStyle="1" w:styleId="WW8Num30z7">
    <w:name w:val="WW8Num30z7"/>
    <w:rsid w:val="00EA7088"/>
  </w:style>
  <w:style w:type="character" w:customStyle="1" w:styleId="WW8Num30z8">
    <w:name w:val="WW8Num30z8"/>
    <w:rsid w:val="00EA7088"/>
  </w:style>
  <w:style w:type="character" w:customStyle="1" w:styleId="WW8Num31z3">
    <w:name w:val="WW8Num31z3"/>
    <w:rsid w:val="00EA7088"/>
  </w:style>
  <w:style w:type="character" w:customStyle="1" w:styleId="WW8Num31z4">
    <w:name w:val="WW8Num31z4"/>
    <w:rsid w:val="00EA7088"/>
  </w:style>
  <w:style w:type="character" w:customStyle="1" w:styleId="WW8Num31z5">
    <w:name w:val="WW8Num31z5"/>
    <w:rsid w:val="00EA7088"/>
  </w:style>
  <w:style w:type="character" w:customStyle="1" w:styleId="WW8Num31z6">
    <w:name w:val="WW8Num31z6"/>
    <w:rsid w:val="00EA7088"/>
  </w:style>
  <w:style w:type="character" w:customStyle="1" w:styleId="WW8Num31z7">
    <w:name w:val="WW8Num31z7"/>
    <w:rsid w:val="00EA7088"/>
  </w:style>
  <w:style w:type="character" w:customStyle="1" w:styleId="WW8Num31z8">
    <w:name w:val="WW8Num31z8"/>
    <w:rsid w:val="00EA7088"/>
  </w:style>
  <w:style w:type="character" w:customStyle="1" w:styleId="WW8Num32z3">
    <w:name w:val="WW8Num32z3"/>
    <w:rsid w:val="00EA7088"/>
  </w:style>
  <w:style w:type="character" w:customStyle="1" w:styleId="WW8Num32z4">
    <w:name w:val="WW8Num32z4"/>
    <w:rsid w:val="00EA7088"/>
  </w:style>
  <w:style w:type="character" w:customStyle="1" w:styleId="WW8Num32z5">
    <w:name w:val="WW8Num32z5"/>
    <w:rsid w:val="00EA7088"/>
  </w:style>
  <w:style w:type="character" w:customStyle="1" w:styleId="WW8Num32z6">
    <w:name w:val="WW8Num32z6"/>
    <w:rsid w:val="00EA7088"/>
  </w:style>
  <w:style w:type="character" w:customStyle="1" w:styleId="WW8Num32z7">
    <w:name w:val="WW8Num32z7"/>
    <w:rsid w:val="00EA7088"/>
  </w:style>
  <w:style w:type="character" w:customStyle="1" w:styleId="WW8Num32z8">
    <w:name w:val="WW8Num32z8"/>
    <w:rsid w:val="00EA7088"/>
  </w:style>
  <w:style w:type="character" w:customStyle="1" w:styleId="WW8Num33z3">
    <w:name w:val="WW8Num33z3"/>
    <w:rsid w:val="00EA7088"/>
  </w:style>
  <w:style w:type="character" w:customStyle="1" w:styleId="WW8Num33z4">
    <w:name w:val="WW8Num33z4"/>
    <w:rsid w:val="00EA7088"/>
  </w:style>
  <w:style w:type="character" w:customStyle="1" w:styleId="WW8Num33z5">
    <w:name w:val="WW8Num33z5"/>
    <w:rsid w:val="00EA7088"/>
  </w:style>
  <w:style w:type="character" w:customStyle="1" w:styleId="WW8Num33z6">
    <w:name w:val="WW8Num33z6"/>
    <w:rsid w:val="00EA7088"/>
  </w:style>
  <w:style w:type="character" w:customStyle="1" w:styleId="WW8Num33z7">
    <w:name w:val="WW8Num33z7"/>
    <w:rsid w:val="00EA7088"/>
  </w:style>
  <w:style w:type="character" w:customStyle="1" w:styleId="WW8Num33z8">
    <w:name w:val="WW8Num33z8"/>
    <w:rsid w:val="00EA7088"/>
  </w:style>
  <w:style w:type="character" w:customStyle="1" w:styleId="WW8Num34z4">
    <w:name w:val="WW8Num34z4"/>
    <w:rsid w:val="00EA7088"/>
  </w:style>
  <w:style w:type="character" w:customStyle="1" w:styleId="WW8Num34z5">
    <w:name w:val="WW8Num34z5"/>
    <w:rsid w:val="00EA7088"/>
  </w:style>
  <w:style w:type="character" w:customStyle="1" w:styleId="WW8Num34z6">
    <w:name w:val="WW8Num34z6"/>
    <w:rsid w:val="00EA7088"/>
  </w:style>
  <w:style w:type="character" w:customStyle="1" w:styleId="WW8Num34z7">
    <w:name w:val="WW8Num34z7"/>
    <w:rsid w:val="00EA7088"/>
  </w:style>
  <w:style w:type="character" w:customStyle="1" w:styleId="WW8Num34z8">
    <w:name w:val="WW8Num34z8"/>
    <w:rsid w:val="00EA7088"/>
  </w:style>
  <w:style w:type="character" w:customStyle="1" w:styleId="WW8Num35z1">
    <w:name w:val="WW8Num35z1"/>
    <w:rsid w:val="00EA7088"/>
    <w:rPr>
      <w:rFonts w:ascii="Cambria" w:hAnsi="Cambria" w:cs="Cambria"/>
      <w:b/>
      <w:bCs/>
      <w:sz w:val="24"/>
      <w:szCs w:val="24"/>
    </w:rPr>
  </w:style>
  <w:style w:type="character" w:customStyle="1" w:styleId="WW8Num35z3">
    <w:name w:val="WW8Num35z3"/>
    <w:rsid w:val="00EA7088"/>
  </w:style>
  <w:style w:type="character" w:customStyle="1" w:styleId="WW8Num35z4">
    <w:name w:val="WW8Num35z4"/>
    <w:rsid w:val="00EA7088"/>
  </w:style>
  <w:style w:type="character" w:customStyle="1" w:styleId="WW8Num35z5">
    <w:name w:val="WW8Num35z5"/>
    <w:rsid w:val="00EA7088"/>
  </w:style>
  <w:style w:type="character" w:customStyle="1" w:styleId="WW8Num35z6">
    <w:name w:val="WW8Num35z6"/>
    <w:rsid w:val="00EA7088"/>
  </w:style>
  <w:style w:type="character" w:customStyle="1" w:styleId="WW8Num35z7">
    <w:name w:val="WW8Num35z7"/>
    <w:rsid w:val="00EA7088"/>
  </w:style>
  <w:style w:type="character" w:customStyle="1" w:styleId="WW8Num35z8">
    <w:name w:val="WW8Num35z8"/>
    <w:rsid w:val="00EA7088"/>
  </w:style>
  <w:style w:type="character" w:customStyle="1" w:styleId="WW8Num36z1">
    <w:name w:val="WW8Num36z1"/>
    <w:rsid w:val="00EA7088"/>
    <w:rPr>
      <w:rFonts w:cs="Helvetica"/>
      <w:b/>
      <w:bCs w:val="0"/>
    </w:rPr>
  </w:style>
  <w:style w:type="character" w:customStyle="1" w:styleId="WW8Num36z2">
    <w:name w:val="WW8Num36z2"/>
    <w:rsid w:val="00EA7088"/>
  </w:style>
  <w:style w:type="character" w:customStyle="1" w:styleId="WW8Num36z3">
    <w:name w:val="WW8Num36z3"/>
    <w:rsid w:val="00EA7088"/>
  </w:style>
  <w:style w:type="character" w:customStyle="1" w:styleId="WW8Num36z4">
    <w:name w:val="WW8Num36z4"/>
    <w:rsid w:val="00EA7088"/>
  </w:style>
  <w:style w:type="character" w:customStyle="1" w:styleId="WW8Num36z5">
    <w:name w:val="WW8Num36z5"/>
    <w:rsid w:val="00EA7088"/>
  </w:style>
  <w:style w:type="character" w:customStyle="1" w:styleId="WW8Num36z6">
    <w:name w:val="WW8Num36z6"/>
    <w:rsid w:val="00EA7088"/>
  </w:style>
  <w:style w:type="character" w:customStyle="1" w:styleId="WW8Num36z7">
    <w:name w:val="WW8Num36z7"/>
    <w:rsid w:val="00EA7088"/>
  </w:style>
  <w:style w:type="character" w:customStyle="1" w:styleId="WW8Num36z8">
    <w:name w:val="WW8Num36z8"/>
    <w:rsid w:val="00EA7088"/>
  </w:style>
  <w:style w:type="character" w:customStyle="1" w:styleId="WW8Num37z2">
    <w:name w:val="WW8Num37z2"/>
    <w:rsid w:val="00EA7088"/>
  </w:style>
  <w:style w:type="character" w:customStyle="1" w:styleId="WW8Num37z3">
    <w:name w:val="WW8Num37z3"/>
    <w:rsid w:val="00EA7088"/>
  </w:style>
  <w:style w:type="character" w:customStyle="1" w:styleId="WW8Num37z4">
    <w:name w:val="WW8Num37z4"/>
    <w:rsid w:val="00EA7088"/>
  </w:style>
  <w:style w:type="character" w:customStyle="1" w:styleId="WW8Num37z5">
    <w:name w:val="WW8Num37z5"/>
    <w:rsid w:val="00EA7088"/>
  </w:style>
  <w:style w:type="character" w:customStyle="1" w:styleId="WW8Num37z6">
    <w:name w:val="WW8Num37z6"/>
    <w:rsid w:val="00EA7088"/>
  </w:style>
  <w:style w:type="character" w:customStyle="1" w:styleId="WW8Num37z7">
    <w:name w:val="WW8Num37z7"/>
    <w:rsid w:val="00EA7088"/>
  </w:style>
  <w:style w:type="character" w:customStyle="1" w:styleId="WW8Num37z8">
    <w:name w:val="WW8Num37z8"/>
    <w:rsid w:val="00EA7088"/>
  </w:style>
  <w:style w:type="character" w:customStyle="1" w:styleId="WW8Num38z1">
    <w:name w:val="WW8Num38z1"/>
    <w:rsid w:val="00EA7088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38z2">
    <w:name w:val="WW8Num38z2"/>
    <w:rsid w:val="00EA7088"/>
  </w:style>
  <w:style w:type="character" w:customStyle="1" w:styleId="WW8Num39z3">
    <w:name w:val="WW8Num39z3"/>
    <w:rsid w:val="00EA7088"/>
  </w:style>
  <w:style w:type="character" w:customStyle="1" w:styleId="WW8Num39z4">
    <w:name w:val="WW8Num39z4"/>
    <w:rsid w:val="00EA7088"/>
  </w:style>
  <w:style w:type="character" w:customStyle="1" w:styleId="WW8Num39z5">
    <w:name w:val="WW8Num39z5"/>
    <w:rsid w:val="00EA7088"/>
  </w:style>
  <w:style w:type="character" w:customStyle="1" w:styleId="WW8Num39z6">
    <w:name w:val="WW8Num39z6"/>
    <w:rsid w:val="00EA7088"/>
  </w:style>
  <w:style w:type="character" w:customStyle="1" w:styleId="WW8Num39z7">
    <w:name w:val="WW8Num39z7"/>
    <w:rsid w:val="00EA7088"/>
  </w:style>
  <w:style w:type="character" w:customStyle="1" w:styleId="WW8Num39z8">
    <w:name w:val="WW8Num39z8"/>
    <w:rsid w:val="00EA7088"/>
  </w:style>
  <w:style w:type="character" w:customStyle="1" w:styleId="WW8Num40z2">
    <w:name w:val="WW8Num40z2"/>
    <w:rsid w:val="00EA7088"/>
  </w:style>
  <w:style w:type="character" w:customStyle="1" w:styleId="WW8Num40z3">
    <w:name w:val="WW8Num40z3"/>
    <w:rsid w:val="00EA7088"/>
  </w:style>
  <w:style w:type="character" w:customStyle="1" w:styleId="WW8Num40z4">
    <w:name w:val="WW8Num40z4"/>
    <w:rsid w:val="00EA7088"/>
  </w:style>
  <w:style w:type="character" w:customStyle="1" w:styleId="WW8Num40z5">
    <w:name w:val="WW8Num40z5"/>
    <w:rsid w:val="00EA7088"/>
  </w:style>
  <w:style w:type="character" w:customStyle="1" w:styleId="WW8Num40z6">
    <w:name w:val="WW8Num40z6"/>
    <w:rsid w:val="00EA7088"/>
  </w:style>
  <w:style w:type="character" w:customStyle="1" w:styleId="WW8Num40z7">
    <w:name w:val="WW8Num40z7"/>
    <w:rsid w:val="00EA7088"/>
  </w:style>
  <w:style w:type="character" w:customStyle="1" w:styleId="WW8Num40z8">
    <w:name w:val="WW8Num40z8"/>
    <w:rsid w:val="00EA7088"/>
  </w:style>
  <w:style w:type="character" w:customStyle="1" w:styleId="WW8Num41z4">
    <w:name w:val="WW8Num41z4"/>
    <w:rsid w:val="00EA7088"/>
  </w:style>
  <w:style w:type="character" w:customStyle="1" w:styleId="WW8Num41z5">
    <w:name w:val="WW8Num41z5"/>
    <w:rsid w:val="00EA7088"/>
  </w:style>
  <w:style w:type="character" w:customStyle="1" w:styleId="WW8Num41z6">
    <w:name w:val="WW8Num41z6"/>
    <w:rsid w:val="00EA7088"/>
  </w:style>
  <w:style w:type="character" w:customStyle="1" w:styleId="WW8Num41z7">
    <w:name w:val="WW8Num41z7"/>
    <w:rsid w:val="00EA7088"/>
  </w:style>
  <w:style w:type="character" w:customStyle="1" w:styleId="WW8Num41z8">
    <w:name w:val="WW8Num41z8"/>
    <w:rsid w:val="00EA7088"/>
  </w:style>
  <w:style w:type="character" w:customStyle="1" w:styleId="WW8Num42z3">
    <w:name w:val="WW8Num42z3"/>
    <w:rsid w:val="00EA7088"/>
  </w:style>
  <w:style w:type="character" w:customStyle="1" w:styleId="WW8Num42z4">
    <w:name w:val="WW8Num42z4"/>
    <w:rsid w:val="00EA7088"/>
  </w:style>
  <w:style w:type="character" w:customStyle="1" w:styleId="WW8Num42z5">
    <w:name w:val="WW8Num42z5"/>
    <w:rsid w:val="00EA7088"/>
  </w:style>
  <w:style w:type="character" w:customStyle="1" w:styleId="WW8Num42z6">
    <w:name w:val="WW8Num42z6"/>
    <w:rsid w:val="00EA7088"/>
  </w:style>
  <w:style w:type="character" w:customStyle="1" w:styleId="WW8Num42z7">
    <w:name w:val="WW8Num42z7"/>
    <w:rsid w:val="00EA7088"/>
  </w:style>
  <w:style w:type="character" w:customStyle="1" w:styleId="WW8Num42z8">
    <w:name w:val="WW8Num42z8"/>
    <w:rsid w:val="00EA7088"/>
  </w:style>
  <w:style w:type="character" w:customStyle="1" w:styleId="WW8Num43z1">
    <w:name w:val="WW8Num43z1"/>
    <w:rsid w:val="00EA7088"/>
  </w:style>
  <w:style w:type="character" w:customStyle="1" w:styleId="WW8Num43z2">
    <w:name w:val="WW8Num43z2"/>
    <w:rsid w:val="00EA7088"/>
  </w:style>
  <w:style w:type="character" w:customStyle="1" w:styleId="WW8Num43z3">
    <w:name w:val="WW8Num43z3"/>
    <w:rsid w:val="00EA7088"/>
  </w:style>
  <w:style w:type="character" w:customStyle="1" w:styleId="WW8Num43z4">
    <w:name w:val="WW8Num43z4"/>
    <w:rsid w:val="00EA7088"/>
  </w:style>
  <w:style w:type="character" w:customStyle="1" w:styleId="WW8Num43z5">
    <w:name w:val="WW8Num43z5"/>
    <w:rsid w:val="00EA7088"/>
  </w:style>
  <w:style w:type="character" w:customStyle="1" w:styleId="WW8Num43z6">
    <w:name w:val="WW8Num43z6"/>
    <w:rsid w:val="00EA7088"/>
  </w:style>
  <w:style w:type="character" w:customStyle="1" w:styleId="WW8Num43z7">
    <w:name w:val="WW8Num43z7"/>
    <w:rsid w:val="00EA7088"/>
  </w:style>
  <w:style w:type="character" w:customStyle="1" w:styleId="WW8Num43z8">
    <w:name w:val="WW8Num43z8"/>
    <w:rsid w:val="00EA7088"/>
  </w:style>
  <w:style w:type="character" w:customStyle="1" w:styleId="WW8Num44z4">
    <w:name w:val="WW8Num44z4"/>
    <w:rsid w:val="00EA7088"/>
  </w:style>
  <w:style w:type="character" w:customStyle="1" w:styleId="WW8Num44z5">
    <w:name w:val="WW8Num44z5"/>
    <w:rsid w:val="00EA7088"/>
  </w:style>
  <w:style w:type="character" w:customStyle="1" w:styleId="WW8Num44z6">
    <w:name w:val="WW8Num44z6"/>
    <w:rsid w:val="00EA7088"/>
  </w:style>
  <w:style w:type="character" w:customStyle="1" w:styleId="WW8Num44z7">
    <w:name w:val="WW8Num44z7"/>
    <w:rsid w:val="00EA7088"/>
  </w:style>
  <w:style w:type="character" w:customStyle="1" w:styleId="WW8Num44z8">
    <w:name w:val="WW8Num44z8"/>
    <w:rsid w:val="00EA7088"/>
  </w:style>
  <w:style w:type="character" w:customStyle="1" w:styleId="WW8Num45z4">
    <w:name w:val="WW8Num45z4"/>
    <w:rsid w:val="00EA7088"/>
  </w:style>
  <w:style w:type="character" w:customStyle="1" w:styleId="WW8Num45z5">
    <w:name w:val="WW8Num45z5"/>
    <w:rsid w:val="00EA7088"/>
  </w:style>
  <w:style w:type="character" w:customStyle="1" w:styleId="WW8Num45z6">
    <w:name w:val="WW8Num45z6"/>
    <w:rsid w:val="00EA7088"/>
  </w:style>
  <w:style w:type="character" w:customStyle="1" w:styleId="WW8Num45z7">
    <w:name w:val="WW8Num45z7"/>
    <w:rsid w:val="00EA7088"/>
  </w:style>
  <w:style w:type="character" w:customStyle="1" w:styleId="WW8Num45z8">
    <w:name w:val="WW8Num45z8"/>
    <w:rsid w:val="00EA7088"/>
  </w:style>
  <w:style w:type="character" w:customStyle="1" w:styleId="WW8Num46z2">
    <w:name w:val="WW8Num46z2"/>
    <w:rsid w:val="00EA7088"/>
  </w:style>
  <w:style w:type="character" w:customStyle="1" w:styleId="WW8Num46z3">
    <w:name w:val="WW8Num46z3"/>
    <w:rsid w:val="00EA7088"/>
  </w:style>
  <w:style w:type="character" w:customStyle="1" w:styleId="WW8Num46z4">
    <w:name w:val="WW8Num46z4"/>
    <w:rsid w:val="00EA7088"/>
  </w:style>
  <w:style w:type="character" w:customStyle="1" w:styleId="WW8Num46z5">
    <w:name w:val="WW8Num46z5"/>
    <w:rsid w:val="00EA7088"/>
  </w:style>
  <w:style w:type="character" w:customStyle="1" w:styleId="WW8Num46z6">
    <w:name w:val="WW8Num46z6"/>
    <w:rsid w:val="00EA7088"/>
  </w:style>
  <w:style w:type="character" w:customStyle="1" w:styleId="WW8Num46z7">
    <w:name w:val="WW8Num46z7"/>
    <w:rsid w:val="00EA7088"/>
  </w:style>
  <w:style w:type="character" w:customStyle="1" w:styleId="WW8Num46z8">
    <w:name w:val="WW8Num46z8"/>
    <w:rsid w:val="00EA7088"/>
  </w:style>
  <w:style w:type="character" w:customStyle="1" w:styleId="WW8Num47z2">
    <w:name w:val="WW8Num47z2"/>
    <w:rsid w:val="00EA7088"/>
  </w:style>
  <w:style w:type="character" w:customStyle="1" w:styleId="WW8Num47z3">
    <w:name w:val="WW8Num47z3"/>
    <w:rsid w:val="00EA7088"/>
  </w:style>
  <w:style w:type="character" w:customStyle="1" w:styleId="WW8Num47z4">
    <w:name w:val="WW8Num47z4"/>
    <w:rsid w:val="00EA7088"/>
  </w:style>
  <w:style w:type="character" w:customStyle="1" w:styleId="WW8Num47z5">
    <w:name w:val="WW8Num47z5"/>
    <w:rsid w:val="00EA7088"/>
  </w:style>
  <w:style w:type="character" w:customStyle="1" w:styleId="WW8Num47z6">
    <w:name w:val="WW8Num47z6"/>
    <w:rsid w:val="00EA7088"/>
  </w:style>
  <w:style w:type="character" w:customStyle="1" w:styleId="WW8Num47z7">
    <w:name w:val="WW8Num47z7"/>
    <w:rsid w:val="00EA7088"/>
  </w:style>
  <w:style w:type="character" w:customStyle="1" w:styleId="WW8Num47z8">
    <w:name w:val="WW8Num47z8"/>
    <w:rsid w:val="00EA7088"/>
  </w:style>
  <w:style w:type="character" w:customStyle="1" w:styleId="WW8Num48z4">
    <w:name w:val="WW8Num48z4"/>
    <w:rsid w:val="00EA7088"/>
  </w:style>
  <w:style w:type="character" w:customStyle="1" w:styleId="WW8Num48z5">
    <w:name w:val="WW8Num48z5"/>
    <w:rsid w:val="00EA7088"/>
  </w:style>
  <w:style w:type="character" w:customStyle="1" w:styleId="WW8Num48z6">
    <w:name w:val="WW8Num48z6"/>
    <w:rsid w:val="00EA7088"/>
  </w:style>
  <w:style w:type="character" w:customStyle="1" w:styleId="WW8Num48z7">
    <w:name w:val="WW8Num48z7"/>
    <w:rsid w:val="00EA7088"/>
  </w:style>
  <w:style w:type="character" w:customStyle="1" w:styleId="WW8Num48z8">
    <w:name w:val="WW8Num48z8"/>
    <w:rsid w:val="00EA7088"/>
  </w:style>
  <w:style w:type="character" w:customStyle="1" w:styleId="WW8Num49z2">
    <w:name w:val="WW8Num49z2"/>
    <w:rsid w:val="00EA7088"/>
  </w:style>
  <w:style w:type="character" w:customStyle="1" w:styleId="WW8Num49z3">
    <w:name w:val="WW8Num49z3"/>
    <w:rsid w:val="00EA7088"/>
  </w:style>
  <w:style w:type="character" w:customStyle="1" w:styleId="WW8Num49z4">
    <w:name w:val="WW8Num49z4"/>
    <w:rsid w:val="00EA7088"/>
  </w:style>
  <w:style w:type="character" w:customStyle="1" w:styleId="WW8Num49z5">
    <w:name w:val="WW8Num49z5"/>
    <w:rsid w:val="00EA7088"/>
  </w:style>
  <w:style w:type="character" w:customStyle="1" w:styleId="WW8Num49z6">
    <w:name w:val="WW8Num49z6"/>
    <w:rsid w:val="00EA7088"/>
  </w:style>
  <w:style w:type="character" w:customStyle="1" w:styleId="WW8Num49z7">
    <w:name w:val="WW8Num49z7"/>
    <w:rsid w:val="00EA7088"/>
  </w:style>
  <w:style w:type="character" w:customStyle="1" w:styleId="WW8Num49z8">
    <w:name w:val="WW8Num49z8"/>
    <w:rsid w:val="00EA7088"/>
  </w:style>
  <w:style w:type="character" w:customStyle="1" w:styleId="WW8Num50z1">
    <w:name w:val="WW8Num50z1"/>
    <w:rsid w:val="00EA7088"/>
    <w:rPr>
      <w:rFonts w:cs="Cambria"/>
    </w:rPr>
  </w:style>
  <w:style w:type="character" w:customStyle="1" w:styleId="WW8Num52z0">
    <w:name w:val="WW8Num52z0"/>
    <w:rsid w:val="00EA7088"/>
    <w:rPr>
      <w:rFonts w:cs="Arial"/>
      <w:b/>
      <w:bCs/>
      <w:sz w:val="24"/>
      <w:szCs w:val="24"/>
    </w:rPr>
  </w:style>
  <w:style w:type="character" w:customStyle="1" w:styleId="WW8Num52z1">
    <w:name w:val="WW8Num52z1"/>
    <w:rsid w:val="00EA7088"/>
  </w:style>
  <w:style w:type="character" w:customStyle="1" w:styleId="WW8Num52z2">
    <w:name w:val="WW8Num52z2"/>
    <w:rsid w:val="00EA7088"/>
  </w:style>
  <w:style w:type="character" w:customStyle="1" w:styleId="WW8Num52z3">
    <w:name w:val="WW8Num52z3"/>
    <w:rsid w:val="00EA7088"/>
  </w:style>
  <w:style w:type="character" w:customStyle="1" w:styleId="WW8Num52z4">
    <w:name w:val="WW8Num52z4"/>
    <w:rsid w:val="00EA7088"/>
  </w:style>
  <w:style w:type="character" w:customStyle="1" w:styleId="WW8Num52z5">
    <w:name w:val="WW8Num52z5"/>
    <w:rsid w:val="00EA7088"/>
  </w:style>
  <w:style w:type="character" w:customStyle="1" w:styleId="WW8Num52z6">
    <w:name w:val="WW8Num52z6"/>
    <w:rsid w:val="00EA7088"/>
  </w:style>
  <w:style w:type="character" w:customStyle="1" w:styleId="WW8Num52z7">
    <w:name w:val="WW8Num52z7"/>
    <w:rsid w:val="00EA7088"/>
  </w:style>
  <w:style w:type="character" w:customStyle="1" w:styleId="WW8Num52z8">
    <w:name w:val="WW8Num52z8"/>
    <w:rsid w:val="00EA7088"/>
  </w:style>
  <w:style w:type="character" w:customStyle="1" w:styleId="WW8Num53z3">
    <w:name w:val="WW8Num53z3"/>
    <w:rsid w:val="00EA7088"/>
  </w:style>
  <w:style w:type="character" w:customStyle="1" w:styleId="WW8Num54z2">
    <w:name w:val="WW8Num54z2"/>
    <w:rsid w:val="00EA7088"/>
  </w:style>
  <w:style w:type="character" w:customStyle="1" w:styleId="WW8Num55z2">
    <w:name w:val="WW8Num55z2"/>
    <w:rsid w:val="00EA7088"/>
  </w:style>
  <w:style w:type="character" w:customStyle="1" w:styleId="WW8Num55z3">
    <w:name w:val="WW8Num55z3"/>
    <w:rsid w:val="00EA7088"/>
  </w:style>
  <w:style w:type="character" w:customStyle="1" w:styleId="WW8Num55z4">
    <w:name w:val="WW8Num55z4"/>
    <w:rsid w:val="00EA7088"/>
  </w:style>
  <w:style w:type="character" w:customStyle="1" w:styleId="WW8Num55z5">
    <w:name w:val="WW8Num55z5"/>
    <w:rsid w:val="00EA7088"/>
  </w:style>
  <w:style w:type="character" w:customStyle="1" w:styleId="WW8Num55z6">
    <w:name w:val="WW8Num55z6"/>
    <w:rsid w:val="00EA7088"/>
  </w:style>
  <w:style w:type="character" w:customStyle="1" w:styleId="WW8Num55z7">
    <w:name w:val="WW8Num55z7"/>
    <w:rsid w:val="00EA7088"/>
  </w:style>
  <w:style w:type="character" w:customStyle="1" w:styleId="WW8Num55z8">
    <w:name w:val="WW8Num55z8"/>
    <w:rsid w:val="00EA7088"/>
  </w:style>
  <w:style w:type="character" w:customStyle="1" w:styleId="WW8Num56z1">
    <w:name w:val="WW8Num56z1"/>
    <w:rsid w:val="00EA7088"/>
    <w:rPr>
      <w:rFonts w:cs="Cambria"/>
    </w:rPr>
  </w:style>
  <w:style w:type="character" w:customStyle="1" w:styleId="WW8Num56z2">
    <w:name w:val="WW8Num56z2"/>
    <w:rsid w:val="00EA7088"/>
  </w:style>
  <w:style w:type="character" w:customStyle="1" w:styleId="WW8Num56z3">
    <w:name w:val="WW8Num56z3"/>
    <w:rsid w:val="00EA7088"/>
  </w:style>
  <w:style w:type="character" w:customStyle="1" w:styleId="WW8Num56z4">
    <w:name w:val="WW8Num56z4"/>
    <w:rsid w:val="00EA7088"/>
  </w:style>
  <w:style w:type="character" w:customStyle="1" w:styleId="WW8Num56z5">
    <w:name w:val="WW8Num56z5"/>
    <w:rsid w:val="00EA7088"/>
  </w:style>
  <w:style w:type="character" w:customStyle="1" w:styleId="WW8Num56z6">
    <w:name w:val="WW8Num56z6"/>
    <w:rsid w:val="00EA7088"/>
  </w:style>
  <w:style w:type="character" w:customStyle="1" w:styleId="WW8Num56z7">
    <w:name w:val="WW8Num56z7"/>
    <w:rsid w:val="00EA7088"/>
  </w:style>
  <w:style w:type="character" w:customStyle="1" w:styleId="WW8Num56z8">
    <w:name w:val="WW8Num56z8"/>
    <w:rsid w:val="00EA7088"/>
  </w:style>
  <w:style w:type="character" w:customStyle="1" w:styleId="WW8Num57z5">
    <w:name w:val="WW8Num57z5"/>
    <w:rsid w:val="00EA7088"/>
    <w:rPr>
      <w:rFonts w:ascii="Wingdings" w:hAnsi="Wingdings" w:cs="Wingdings"/>
    </w:rPr>
  </w:style>
  <w:style w:type="character" w:customStyle="1" w:styleId="WW8Num58z2">
    <w:name w:val="WW8Num58z2"/>
    <w:rsid w:val="00EA7088"/>
  </w:style>
  <w:style w:type="character" w:customStyle="1" w:styleId="WW8Num58z3">
    <w:name w:val="WW8Num58z3"/>
    <w:rsid w:val="00EA7088"/>
  </w:style>
  <w:style w:type="character" w:customStyle="1" w:styleId="WW8Num58z4">
    <w:name w:val="WW8Num58z4"/>
    <w:rsid w:val="00EA7088"/>
  </w:style>
  <w:style w:type="character" w:customStyle="1" w:styleId="WW8Num58z5">
    <w:name w:val="WW8Num58z5"/>
    <w:rsid w:val="00EA7088"/>
  </w:style>
  <w:style w:type="character" w:customStyle="1" w:styleId="WW8Num58z6">
    <w:name w:val="WW8Num58z6"/>
    <w:rsid w:val="00EA7088"/>
  </w:style>
  <w:style w:type="character" w:customStyle="1" w:styleId="WW8Num58z7">
    <w:name w:val="WW8Num58z7"/>
    <w:rsid w:val="00EA7088"/>
  </w:style>
  <w:style w:type="character" w:customStyle="1" w:styleId="WW8Num58z8">
    <w:name w:val="WW8Num58z8"/>
    <w:rsid w:val="00EA7088"/>
  </w:style>
  <w:style w:type="character" w:customStyle="1" w:styleId="WW8Num59z2">
    <w:name w:val="WW8Num59z2"/>
    <w:rsid w:val="00EA7088"/>
    <w:rPr>
      <w:bCs/>
      <w:i/>
      <w:color w:val="000000"/>
    </w:rPr>
  </w:style>
  <w:style w:type="character" w:customStyle="1" w:styleId="WW8Num59z3">
    <w:name w:val="WW8Num59z3"/>
    <w:rsid w:val="00EA7088"/>
  </w:style>
  <w:style w:type="character" w:customStyle="1" w:styleId="WW8Num59z4">
    <w:name w:val="WW8Num59z4"/>
    <w:rsid w:val="00EA7088"/>
  </w:style>
  <w:style w:type="character" w:customStyle="1" w:styleId="WW8Num59z5">
    <w:name w:val="WW8Num59z5"/>
    <w:rsid w:val="00EA7088"/>
  </w:style>
  <w:style w:type="character" w:customStyle="1" w:styleId="WW8Num59z6">
    <w:name w:val="WW8Num59z6"/>
    <w:rsid w:val="00EA7088"/>
  </w:style>
  <w:style w:type="character" w:customStyle="1" w:styleId="WW8Num59z7">
    <w:name w:val="WW8Num59z7"/>
    <w:rsid w:val="00EA7088"/>
  </w:style>
  <w:style w:type="character" w:customStyle="1" w:styleId="WW8Num59z8">
    <w:name w:val="WW8Num59z8"/>
    <w:rsid w:val="00EA7088"/>
  </w:style>
  <w:style w:type="character" w:customStyle="1" w:styleId="WW8Num62z3">
    <w:name w:val="WW8Num62z3"/>
    <w:rsid w:val="00EA7088"/>
  </w:style>
  <w:style w:type="character" w:customStyle="1" w:styleId="WW8Num62z4">
    <w:name w:val="WW8Num62z4"/>
    <w:rsid w:val="00EA7088"/>
  </w:style>
  <w:style w:type="character" w:customStyle="1" w:styleId="WW8Num62z5">
    <w:name w:val="WW8Num62z5"/>
    <w:rsid w:val="00EA7088"/>
  </w:style>
  <w:style w:type="character" w:customStyle="1" w:styleId="WW8Num62z6">
    <w:name w:val="WW8Num62z6"/>
    <w:rsid w:val="00EA7088"/>
  </w:style>
  <w:style w:type="character" w:customStyle="1" w:styleId="WW8Num62z7">
    <w:name w:val="WW8Num62z7"/>
    <w:rsid w:val="00EA7088"/>
  </w:style>
  <w:style w:type="character" w:customStyle="1" w:styleId="WW8Num62z8">
    <w:name w:val="WW8Num62z8"/>
    <w:rsid w:val="00EA7088"/>
  </w:style>
  <w:style w:type="character" w:customStyle="1" w:styleId="WW8Num63z3">
    <w:name w:val="WW8Num63z3"/>
    <w:rsid w:val="00EA7088"/>
  </w:style>
  <w:style w:type="character" w:customStyle="1" w:styleId="WW8Num63z4">
    <w:name w:val="WW8Num63z4"/>
    <w:rsid w:val="00EA7088"/>
  </w:style>
  <w:style w:type="character" w:customStyle="1" w:styleId="WW8Num63z5">
    <w:name w:val="WW8Num63z5"/>
    <w:rsid w:val="00EA7088"/>
  </w:style>
  <w:style w:type="character" w:customStyle="1" w:styleId="WW8Num63z6">
    <w:name w:val="WW8Num63z6"/>
    <w:rsid w:val="00EA7088"/>
  </w:style>
  <w:style w:type="character" w:customStyle="1" w:styleId="WW8Num63z7">
    <w:name w:val="WW8Num63z7"/>
    <w:rsid w:val="00EA7088"/>
  </w:style>
  <w:style w:type="character" w:customStyle="1" w:styleId="WW8Num63z8">
    <w:name w:val="WW8Num63z8"/>
    <w:rsid w:val="00EA7088"/>
  </w:style>
  <w:style w:type="character" w:customStyle="1" w:styleId="WW8Num64z1">
    <w:name w:val="WW8Num64z1"/>
    <w:rsid w:val="00EA7088"/>
    <w:rPr>
      <w:rFonts w:ascii="Courier New" w:hAnsi="Courier New" w:cs="Courier New"/>
    </w:rPr>
  </w:style>
  <w:style w:type="character" w:customStyle="1" w:styleId="WW8Num64z2">
    <w:name w:val="WW8Num64z2"/>
    <w:rsid w:val="00EA7088"/>
  </w:style>
  <w:style w:type="character" w:customStyle="1" w:styleId="WW8Num64z3">
    <w:name w:val="WW8Num64z3"/>
    <w:rsid w:val="00EA7088"/>
    <w:rPr>
      <w:rFonts w:ascii="Symbol" w:hAnsi="Symbol" w:cs="Symbol"/>
    </w:rPr>
  </w:style>
  <w:style w:type="character" w:customStyle="1" w:styleId="WW8Num64z4">
    <w:name w:val="WW8Num64z4"/>
    <w:rsid w:val="00EA7088"/>
  </w:style>
  <w:style w:type="character" w:customStyle="1" w:styleId="WW8Num64z5">
    <w:name w:val="WW8Num64z5"/>
    <w:rsid w:val="00EA7088"/>
    <w:rPr>
      <w:rFonts w:ascii="Wingdings" w:hAnsi="Wingdings" w:cs="Wingdings"/>
    </w:rPr>
  </w:style>
  <w:style w:type="character" w:customStyle="1" w:styleId="WW8Num64z6">
    <w:name w:val="WW8Num64z6"/>
    <w:rsid w:val="00EA7088"/>
  </w:style>
  <w:style w:type="character" w:customStyle="1" w:styleId="WW8Num64z7">
    <w:name w:val="WW8Num64z7"/>
    <w:rsid w:val="00EA7088"/>
  </w:style>
  <w:style w:type="character" w:customStyle="1" w:styleId="WW8Num64z8">
    <w:name w:val="WW8Num64z8"/>
    <w:rsid w:val="00EA7088"/>
  </w:style>
  <w:style w:type="character" w:customStyle="1" w:styleId="WW8Num65z1">
    <w:name w:val="WW8Num65z1"/>
    <w:rsid w:val="00EA7088"/>
    <w:rPr>
      <w:rFonts w:ascii="Cambria" w:hAnsi="Cambria" w:cs="Cambria"/>
      <w:sz w:val="24"/>
      <w:szCs w:val="24"/>
    </w:rPr>
  </w:style>
  <w:style w:type="character" w:customStyle="1" w:styleId="WW8Num65z2">
    <w:name w:val="WW8Num65z2"/>
    <w:rsid w:val="00EA7088"/>
  </w:style>
  <w:style w:type="character" w:customStyle="1" w:styleId="WW8Num65z3">
    <w:name w:val="WW8Num65z3"/>
    <w:rsid w:val="00EA7088"/>
  </w:style>
  <w:style w:type="character" w:customStyle="1" w:styleId="WW8Num65z4">
    <w:name w:val="WW8Num65z4"/>
    <w:rsid w:val="00EA7088"/>
  </w:style>
  <w:style w:type="character" w:customStyle="1" w:styleId="WW8Num65z5">
    <w:name w:val="WW8Num65z5"/>
    <w:rsid w:val="00EA7088"/>
  </w:style>
  <w:style w:type="character" w:customStyle="1" w:styleId="WW8Num65z6">
    <w:name w:val="WW8Num65z6"/>
    <w:rsid w:val="00EA7088"/>
  </w:style>
  <w:style w:type="character" w:customStyle="1" w:styleId="WW8Num65z7">
    <w:name w:val="WW8Num65z7"/>
    <w:rsid w:val="00EA7088"/>
  </w:style>
  <w:style w:type="character" w:customStyle="1" w:styleId="WW8Num65z8">
    <w:name w:val="WW8Num65z8"/>
    <w:rsid w:val="00EA7088"/>
  </w:style>
  <w:style w:type="character" w:customStyle="1" w:styleId="WW8Num66z1">
    <w:name w:val="WW8Num66z1"/>
    <w:rsid w:val="00EA7088"/>
  </w:style>
  <w:style w:type="character" w:customStyle="1" w:styleId="WW8Num66z2">
    <w:name w:val="WW8Num66z2"/>
    <w:rsid w:val="00EA7088"/>
  </w:style>
  <w:style w:type="character" w:customStyle="1" w:styleId="WW8Num66z3">
    <w:name w:val="WW8Num66z3"/>
    <w:rsid w:val="00EA7088"/>
  </w:style>
  <w:style w:type="character" w:customStyle="1" w:styleId="WW8Num66z4">
    <w:name w:val="WW8Num66z4"/>
    <w:rsid w:val="00EA7088"/>
  </w:style>
  <w:style w:type="character" w:customStyle="1" w:styleId="WW8Num66z5">
    <w:name w:val="WW8Num66z5"/>
    <w:rsid w:val="00EA7088"/>
  </w:style>
  <w:style w:type="character" w:customStyle="1" w:styleId="WW8Num66z6">
    <w:name w:val="WW8Num66z6"/>
    <w:rsid w:val="00EA7088"/>
  </w:style>
  <w:style w:type="character" w:customStyle="1" w:styleId="WW8Num66z7">
    <w:name w:val="WW8Num66z7"/>
    <w:rsid w:val="00EA7088"/>
  </w:style>
  <w:style w:type="character" w:customStyle="1" w:styleId="WW8Num66z8">
    <w:name w:val="WW8Num66z8"/>
    <w:rsid w:val="00EA7088"/>
  </w:style>
  <w:style w:type="character" w:customStyle="1" w:styleId="WW8Num67z2">
    <w:name w:val="WW8Num67z2"/>
    <w:rsid w:val="00EA7088"/>
  </w:style>
  <w:style w:type="character" w:customStyle="1" w:styleId="WW8Num67z3">
    <w:name w:val="WW8Num67z3"/>
    <w:rsid w:val="00EA7088"/>
  </w:style>
  <w:style w:type="character" w:customStyle="1" w:styleId="WW8Num67z4">
    <w:name w:val="WW8Num67z4"/>
    <w:rsid w:val="00EA7088"/>
  </w:style>
  <w:style w:type="character" w:customStyle="1" w:styleId="WW8Num67z5">
    <w:name w:val="WW8Num67z5"/>
    <w:rsid w:val="00EA7088"/>
  </w:style>
  <w:style w:type="character" w:customStyle="1" w:styleId="WW8Num67z6">
    <w:name w:val="WW8Num67z6"/>
    <w:rsid w:val="00EA7088"/>
  </w:style>
  <w:style w:type="character" w:customStyle="1" w:styleId="WW8Num67z7">
    <w:name w:val="WW8Num67z7"/>
    <w:rsid w:val="00EA7088"/>
  </w:style>
  <w:style w:type="character" w:customStyle="1" w:styleId="WW8Num67z8">
    <w:name w:val="WW8Num67z8"/>
    <w:rsid w:val="00EA7088"/>
  </w:style>
  <w:style w:type="character" w:customStyle="1" w:styleId="WW8Num70z0">
    <w:name w:val="WW8Num70z0"/>
    <w:rsid w:val="00EA7088"/>
  </w:style>
  <w:style w:type="character" w:customStyle="1" w:styleId="WW8Num70z1">
    <w:name w:val="WW8Num70z1"/>
    <w:rsid w:val="00EA7088"/>
  </w:style>
  <w:style w:type="character" w:customStyle="1" w:styleId="WW8Num70z2">
    <w:name w:val="WW8Num70z2"/>
    <w:rsid w:val="00EA7088"/>
  </w:style>
  <w:style w:type="character" w:customStyle="1" w:styleId="WW8Num70z3">
    <w:name w:val="WW8Num70z3"/>
    <w:rsid w:val="00EA7088"/>
  </w:style>
  <w:style w:type="character" w:customStyle="1" w:styleId="WW8Num70z4">
    <w:name w:val="WW8Num70z4"/>
    <w:rsid w:val="00EA7088"/>
  </w:style>
  <w:style w:type="character" w:customStyle="1" w:styleId="WW8Num70z5">
    <w:name w:val="WW8Num70z5"/>
    <w:rsid w:val="00EA7088"/>
  </w:style>
  <w:style w:type="character" w:customStyle="1" w:styleId="WW8Num70z6">
    <w:name w:val="WW8Num70z6"/>
    <w:rsid w:val="00EA7088"/>
  </w:style>
  <w:style w:type="character" w:customStyle="1" w:styleId="WW8Num70z7">
    <w:name w:val="WW8Num70z7"/>
    <w:rsid w:val="00EA7088"/>
  </w:style>
  <w:style w:type="character" w:customStyle="1" w:styleId="WW8Num70z8">
    <w:name w:val="WW8Num70z8"/>
    <w:rsid w:val="00EA7088"/>
  </w:style>
  <w:style w:type="character" w:customStyle="1" w:styleId="WW8Num3z3">
    <w:name w:val="WW8Num3z3"/>
    <w:rsid w:val="00EA7088"/>
    <w:rPr>
      <w:rFonts w:cs="Times New Roman"/>
      <w:b w:val="0"/>
    </w:rPr>
  </w:style>
  <w:style w:type="character" w:customStyle="1" w:styleId="WW8Num25z4">
    <w:name w:val="WW8Num25z4"/>
    <w:rsid w:val="00EA7088"/>
  </w:style>
  <w:style w:type="character" w:customStyle="1" w:styleId="WW8Num25z6">
    <w:name w:val="WW8Num25z6"/>
    <w:rsid w:val="00EA7088"/>
  </w:style>
  <w:style w:type="character" w:customStyle="1" w:styleId="WW8Num25z7">
    <w:name w:val="WW8Num25z7"/>
    <w:rsid w:val="00EA7088"/>
  </w:style>
  <w:style w:type="character" w:customStyle="1" w:styleId="WW8Num25z8">
    <w:name w:val="WW8Num25z8"/>
    <w:rsid w:val="00EA7088"/>
  </w:style>
  <w:style w:type="character" w:customStyle="1" w:styleId="WW8Num29z2">
    <w:name w:val="WW8Num29z2"/>
    <w:rsid w:val="00EA7088"/>
  </w:style>
  <w:style w:type="character" w:customStyle="1" w:styleId="WW8Num29z3">
    <w:name w:val="WW8Num29z3"/>
    <w:rsid w:val="00EA7088"/>
    <w:rPr>
      <w:rFonts w:ascii="Symbol" w:hAnsi="Symbol" w:cs="Symbol"/>
    </w:rPr>
  </w:style>
  <w:style w:type="character" w:customStyle="1" w:styleId="WW8Num29z5">
    <w:name w:val="WW8Num29z5"/>
    <w:rsid w:val="00EA7088"/>
    <w:rPr>
      <w:rFonts w:ascii="Wingdings" w:hAnsi="Wingdings" w:cs="Wingdings"/>
    </w:rPr>
  </w:style>
  <w:style w:type="character" w:customStyle="1" w:styleId="WW8Num38z3">
    <w:name w:val="WW8Num38z3"/>
    <w:rsid w:val="00EA7088"/>
  </w:style>
  <w:style w:type="character" w:customStyle="1" w:styleId="WW8Num38z4">
    <w:name w:val="WW8Num38z4"/>
    <w:rsid w:val="00EA7088"/>
  </w:style>
  <w:style w:type="character" w:customStyle="1" w:styleId="WW8Num38z5">
    <w:name w:val="WW8Num38z5"/>
    <w:rsid w:val="00EA7088"/>
  </w:style>
  <w:style w:type="character" w:customStyle="1" w:styleId="WW8Num38z6">
    <w:name w:val="WW8Num38z6"/>
    <w:rsid w:val="00EA7088"/>
  </w:style>
  <w:style w:type="character" w:customStyle="1" w:styleId="WW8Num38z7">
    <w:name w:val="WW8Num38z7"/>
    <w:rsid w:val="00EA7088"/>
  </w:style>
  <w:style w:type="character" w:customStyle="1" w:styleId="WW8Num38z8">
    <w:name w:val="WW8Num38z8"/>
    <w:rsid w:val="00EA7088"/>
  </w:style>
  <w:style w:type="character" w:customStyle="1" w:styleId="WW8Num50z2">
    <w:name w:val="WW8Num50z2"/>
    <w:rsid w:val="00EA7088"/>
  </w:style>
  <w:style w:type="character" w:customStyle="1" w:styleId="WW8Num50z3">
    <w:name w:val="WW8Num50z3"/>
    <w:rsid w:val="00EA7088"/>
  </w:style>
  <w:style w:type="character" w:customStyle="1" w:styleId="WW8Num50z4">
    <w:name w:val="WW8Num50z4"/>
    <w:rsid w:val="00EA7088"/>
  </w:style>
  <w:style w:type="character" w:customStyle="1" w:styleId="WW8Num50z5">
    <w:name w:val="WW8Num50z5"/>
    <w:rsid w:val="00EA7088"/>
  </w:style>
  <w:style w:type="character" w:customStyle="1" w:styleId="WW8Num50z6">
    <w:name w:val="WW8Num50z6"/>
    <w:rsid w:val="00EA7088"/>
  </w:style>
  <w:style w:type="character" w:customStyle="1" w:styleId="WW8Num50z7">
    <w:name w:val="WW8Num50z7"/>
    <w:rsid w:val="00EA7088"/>
  </w:style>
  <w:style w:type="character" w:customStyle="1" w:styleId="WW8Num50z8">
    <w:name w:val="WW8Num50z8"/>
    <w:rsid w:val="00EA7088"/>
  </w:style>
  <w:style w:type="character" w:customStyle="1" w:styleId="WW8Num51z4">
    <w:name w:val="WW8Num51z4"/>
    <w:rsid w:val="00EA7088"/>
  </w:style>
  <w:style w:type="character" w:customStyle="1" w:styleId="WW8Num51z5">
    <w:name w:val="WW8Num51z5"/>
    <w:rsid w:val="00EA7088"/>
  </w:style>
  <w:style w:type="character" w:customStyle="1" w:styleId="WW8Num51z6">
    <w:name w:val="WW8Num51z6"/>
    <w:rsid w:val="00EA7088"/>
  </w:style>
  <w:style w:type="character" w:customStyle="1" w:styleId="WW8Num51z7">
    <w:name w:val="WW8Num51z7"/>
    <w:rsid w:val="00EA7088"/>
  </w:style>
  <w:style w:type="character" w:customStyle="1" w:styleId="WW8Num51z8">
    <w:name w:val="WW8Num51z8"/>
    <w:rsid w:val="00EA7088"/>
  </w:style>
  <w:style w:type="character" w:customStyle="1" w:styleId="WW8Num53z4">
    <w:name w:val="WW8Num53z4"/>
    <w:rsid w:val="00EA7088"/>
  </w:style>
  <w:style w:type="character" w:customStyle="1" w:styleId="WW8Num53z5">
    <w:name w:val="WW8Num53z5"/>
    <w:rsid w:val="00EA7088"/>
  </w:style>
  <w:style w:type="character" w:customStyle="1" w:styleId="WW8Num53z6">
    <w:name w:val="WW8Num53z6"/>
    <w:rsid w:val="00EA7088"/>
  </w:style>
  <w:style w:type="character" w:customStyle="1" w:styleId="WW8Num53z7">
    <w:name w:val="WW8Num53z7"/>
    <w:rsid w:val="00EA7088"/>
  </w:style>
  <w:style w:type="character" w:customStyle="1" w:styleId="WW8Num53z8">
    <w:name w:val="WW8Num53z8"/>
    <w:rsid w:val="00EA7088"/>
  </w:style>
  <w:style w:type="character" w:customStyle="1" w:styleId="WW8Num54z3">
    <w:name w:val="WW8Num54z3"/>
    <w:rsid w:val="00EA7088"/>
  </w:style>
  <w:style w:type="character" w:customStyle="1" w:styleId="WW8Num54z4">
    <w:name w:val="WW8Num54z4"/>
    <w:rsid w:val="00EA7088"/>
  </w:style>
  <w:style w:type="character" w:customStyle="1" w:styleId="WW8Num54z5">
    <w:name w:val="WW8Num54z5"/>
    <w:rsid w:val="00EA7088"/>
  </w:style>
  <w:style w:type="character" w:customStyle="1" w:styleId="WW8Num54z6">
    <w:name w:val="WW8Num54z6"/>
    <w:rsid w:val="00EA7088"/>
  </w:style>
  <w:style w:type="character" w:customStyle="1" w:styleId="WW8Num54z7">
    <w:name w:val="WW8Num54z7"/>
    <w:rsid w:val="00EA7088"/>
  </w:style>
  <w:style w:type="character" w:customStyle="1" w:styleId="WW8Num54z8">
    <w:name w:val="WW8Num54z8"/>
    <w:rsid w:val="00EA7088"/>
  </w:style>
  <w:style w:type="character" w:customStyle="1" w:styleId="WW8Num60z2">
    <w:name w:val="WW8Num60z2"/>
    <w:rsid w:val="00EA7088"/>
    <w:rPr>
      <w:rFonts w:ascii="Wingdings" w:hAnsi="Wingdings" w:cs="Wingdings"/>
    </w:rPr>
  </w:style>
  <w:style w:type="character" w:customStyle="1" w:styleId="WW8Num60z3">
    <w:name w:val="WW8Num60z3"/>
    <w:rsid w:val="00EA7088"/>
    <w:rPr>
      <w:rFonts w:ascii="Symbol" w:hAnsi="Symbol" w:cs="Symbol"/>
    </w:rPr>
  </w:style>
  <w:style w:type="character" w:customStyle="1" w:styleId="UyteHipercze1">
    <w:name w:val="UżyteHiperłącze1"/>
    <w:rsid w:val="00EA7088"/>
    <w:rPr>
      <w:rFonts w:cs="Times New Roman"/>
      <w:color w:val="954F72"/>
      <w:u w:val="single"/>
    </w:rPr>
  </w:style>
  <w:style w:type="character" w:customStyle="1" w:styleId="Odwoaniedokomentarza1">
    <w:name w:val="Odwołanie do komentarza1"/>
    <w:rsid w:val="00EA7088"/>
    <w:rPr>
      <w:rFonts w:cs="Times New Roman"/>
      <w:sz w:val="16"/>
    </w:rPr>
  </w:style>
  <w:style w:type="character" w:customStyle="1" w:styleId="Odwoanieprzypisudolnego1">
    <w:name w:val="Odwołanie przypisu dolnego1"/>
    <w:rsid w:val="00EA7088"/>
    <w:rPr>
      <w:rFonts w:cs="Times New Roman"/>
      <w:vertAlign w:val="superscript"/>
    </w:rPr>
  </w:style>
  <w:style w:type="character" w:customStyle="1" w:styleId="Odwoanieprzypisukocowego1">
    <w:name w:val="Odwołanie przypisu końcowego1"/>
    <w:rsid w:val="00EA7088"/>
    <w:rPr>
      <w:rFonts w:cs="Times New Roman"/>
      <w:vertAlign w:val="superscript"/>
    </w:rPr>
  </w:style>
  <w:style w:type="character" w:customStyle="1" w:styleId="WW-Znakiprzypiswdolnych">
    <w:name w:val="WW-Znaki przypisów dolnych"/>
    <w:rsid w:val="00EA7088"/>
    <w:rPr>
      <w:vertAlign w:val="superscript"/>
    </w:rPr>
  </w:style>
  <w:style w:type="character" w:customStyle="1" w:styleId="ListLabel1">
    <w:name w:val="ListLabel 1"/>
    <w:rsid w:val="00EA7088"/>
    <w:rPr>
      <w:rFonts w:cs="Times New Roman"/>
      <w:b/>
    </w:rPr>
  </w:style>
  <w:style w:type="character" w:customStyle="1" w:styleId="ListLabel2">
    <w:name w:val="ListLabel 2"/>
    <w:rsid w:val="00EA7088"/>
    <w:rPr>
      <w:rFonts w:cs="Arial"/>
      <w:b/>
      <w:i w:val="0"/>
      <w:color w:val="00000A"/>
      <w:sz w:val="24"/>
      <w:szCs w:val="24"/>
    </w:rPr>
  </w:style>
  <w:style w:type="character" w:customStyle="1" w:styleId="ListLabel3">
    <w:name w:val="ListLabel 3"/>
    <w:rsid w:val="00EA7088"/>
    <w:rPr>
      <w:rFonts w:cs="Arial"/>
      <w:b w:val="0"/>
      <w:bCs/>
      <w:sz w:val="24"/>
      <w:szCs w:val="24"/>
    </w:rPr>
  </w:style>
  <w:style w:type="character" w:customStyle="1" w:styleId="ListLabel4">
    <w:name w:val="ListLabel 4"/>
    <w:rsid w:val="00EA7088"/>
    <w:rPr>
      <w:rFonts w:cs="Times New Roman"/>
      <w:b w:val="0"/>
    </w:rPr>
  </w:style>
  <w:style w:type="character" w:customStyle="1" w:styleId="ListLabel5">
    <w:name w:val="ListLabel 5"/>
    <w:rsid w:val="00EA7088"/>
    <w:rPr>
      <w:rFonts w:cs="Times New Roman"/>
      <w:b/>
      <w:color w:val="00000A"/>
    </w:rPr>
  </w:style>
  <w:style w:type="character" w:customStyle="1" w:styleId="ListLabel6">
    <w:name w:val="ListLabel 6"/>
    <w:rsid w:val="00EA7088"/>
    <w:rPr>
      <w:rFonts w:cs="Times New Roman"/>
    </w:rPr>
  </w:style>
  <w:style w:type="character" w:customStyle="1" w:styleId="ListLabel7">
    <w:name w:val="ListLabel 7"/>
    <w:rsid w:val="00EA7088"/>
    <w:rPr>
      <w:b w:val="0"/>
      <w:i w:val="0"/>
      <w:color w:val="000000"/>
    </w:rPr>
  </w:style>
  <w:style w:type="character" w:customStyle="1" w:styleId="ListLabel8">
    <w:name w:val="ListLabel 8"/>
    <w:rsid w:val="00EA7088"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9">
    <w:name w:val="ListLabel 9"/>
    <w:rsid w:val="00EA7088"/>
    <w:rPr>
      <w:rFonts w:eastAsia="Times New Roman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10">
    <w:name w:val="ListLabel 10"/>
    <w:rsid w:val="00EA7088"/>
    <w:rPr>
      <w:rFonts w:cs="Times New Roman"/>
      <w:b/>
      <w:i w:val="0"/>
    </w:rPr>
  </w:style>
  <w:style w:type="character" w:customStyle="1" w:styleId="ListLabel11">
    <w:name w:val="ListLabel 11"/>
    <w:rsid w:val="00EA7088"/>
    <w:rPr>
      <w:rFonts w:cs="Times New Roman"/>
      <w:b/>
      <w:sz w:val="24"/>
      <w:szCs w:val="24"/>
    </w:rPr>
  </w:style>
  <w:style w:type="character" w:customStyle="1" w:styleId="ListLabel12">
    <w:name w:val="ListLabel 12"/>
    <w:rsid w:val="00EA7088"/>
    <w:rPr>
      <w:b/>
    </w:rPr>
  </w:style>
  <w:style w:type="character" w:customStyle="1" w:styleId="ListLabel13">
    <w:name w:val="ListLabel 13"/>
    <w:rsid w:val="00EA7088"/>
    <w:rPr>
      <w:b/>
      <w:sz w:val="24"/>
      <w:szCs w:val="24"/>
    </w:rPr>
  </w:style>
  <w:style w:type="character" w:customStyle="1" w:styleId="ListLabel14">
    <w:name w:val="ListLabel 14"/>
    <w:rsid w:val="00EA7088"/>
    <w:rPr>
      <w:rFonts w:cs="Times New Roman"/>
      <w:color w:val="00000A"/>
    </w:rPr>
  </w:style>
  <w:style w:type="character" w:customStyle="1" w:styleId="ListLabel15">
    <w:name w:val="ListLabel 15"/>
    <w:rsid w:val="00EA7088"/>
    <w:rPr>
      <w:rFonts w:cs="Courier New"/>
    </w:rPr>
  </w:style>
  <w:style w:type="character" w:customStyle="1" w:styleId="ListLabel16">
    <w:name w:val="ListLabel 16"/>
    <w:rsid w:val="00EA7088"/>
    <w:rPr>
      <w:b w:val="0"/>
      <w:i w:val="0"/>
      <w:color w:val="00000A"/>
    </w:rPr>
  </w:style>
  <w:style w:type="character" w:customStyle="1" w:styleId="ListLabel17">
    <w:name w:val="ListLabel 17"/>
    <w:rsid w:val="00EA7088"/>
    <w:rPr>
      <w:rFonts w:eastAsia="Times New Roman" w:cs="Arial"/>
    </w:rPr>
  </w:style>
  <w:style w:type="character" w:customStyle="1" w:styleId="ListLabel18">
    <w:name w:val="ListLabel 18"/>
    <w:rsid w:val="00EA7088"/>
    <w:rPr>
      <w:b/>
      <w:color w:val="000000"/>
    </w:rPr>
  </w:style>
  <w:style w:type="character" w:customStyle="1" w:styleId="ListLabel19">
    <w:name w:val="ListLabel 19"/>
    <w:rsid w:val="00EA7088"/>
    <w:rPr>
      <w:rFonts w:cs="Times New Roman"/>
      <w:b/>
      <w:i w:val="0"/>
      <w:sz w:val="24"/>
      <w:szCs w:val="24"/>
    </w:rPr>
  </w:style>
  <w:style w:type="character" w:customStyle="1" w:styleId="ListLabel20">
    <w:name w:val="ListLabel 20"/>
    <w:rsid w:val="00EA7088"/>
    <w:rPr>
      <w:b/>
      <w:i w:val="0"/>
    </w:rPr>
  </w:style>
  <w:style w:type="character" w:customStyle="1" w:styleId="ListLabel21">
    <w:name w:val="ListLabel 21"/>
    <w:rsid w:val="00EA7088"/>
    <w:rPr>
      <w:rFonts w:eastAsia="SimSun" w:cs="Helvetica"/>
    </w:rPr>
  </w:style>
  <w:style w:type="character" w:customStyle="1" w:styleId="ListLabel22">
    <w:name w:val="ListLabel 22"/>
    <w:rsid w:val="00EA7088"/>
    <w:rPr>
      <w:rFonts w:eastAsia="Cambria" w:cs="Cambria"/>
      <w:color w:val="00000A"/>
    </w:rPr>
  </w:style>
  <w:style w:type="character" w:customStyle="1" w:styleId="ListLabel23">
    <w:name w:val="ListLabel 23"/>
    <w:rsid w:val="00EA7088"/>
    <w:rPr>
      <w:rFonts w:eastAsia="Cambria" w:cs="Cambria"/>
      <w:b/>
      <w:color w:val="00000A"/>
    </w:rPr>
  </w:style>
  <w:style w:type="character" w:customStyle="1" w:styleId="ListLabel24">
    <w:name w:val="ListLabel 24"/>
    <w:rsid w:val="00EA7088"/>
    <w:rPr>
      <w:b w:val="0"/>
    </w:rPr>
  </w:style>
  <w:style w:type="character" w:customStyle="1" w:styleId="ListLabel25">
    <w:name w:val="ListLabel 25"/>
    <w:rsid w:val="00EA7088"/>
    <w:rPr>
      <w:b/>
      <w:bCs/>
    </w:rPr>
  </w:style>
  <w:style w:type="character" w:customStyle="1" w:styleId="ListLabel26">
    <w:name w:val="ListLabel 26"/>
    <w:rsid w:val="00EA7088"/>
    <w:rPr>
      <w:b/>
      <w:bCs w:val="0"/>
    </w:rPr>
  </w:style>
  <w:style w:type="character" w:customStyle="1" w:styleId="ListLabel27">
    <w:name w:val="ListLabel 27"/>
    <w:rsid w:val="00EA7088"/>
    <w:rPr>
      <w:rFonts w:eastAsia="SimSun" w:cs="Times New Roman"/>
    </w:rPr>
  </w:style>
  <w:style w:type="character" w:customStyle="1" w:styleId="ListLabel28">
    <w:name w:val="ListLabel 28"/>
    <w:rsid w:val="00EA7088"/>
    <w:rPr>
      <w:b/>
      <w:i w:val="0"/>
      <w:sz w:val="24"/>
      <w:szCs w:val="24"/>
    </w:rPr>
  </w:style>
  <w:style w:type="character" w:customStyle="1" w:styleId="ListLabel29">
    <w:name w:val="ListLabel 29"/>
    <w:rsid w:val="00EA7088"/>
    <w:rPr>
      <w:b w:val="0"/>
      <w:i/>
      <w:color w:val="000000"/>
      <w:sz w:val="24"/>
      <w:szCs w:val="24"/>
    </w:rPr>
  </w:style>
  <w:style w:type="character" w:customStyle="1" w:styleId="ListLabel30">
    <w:name w:val="ListLabel 30"/>
    <w:rsid w:val="00EA7088"/>
    <w:rPr>
      <w:rFonts w:cs="Arial"/>
      <w:b/>
      <w:bCs/>
      <w:sz w:val="24"/>
      <w:szCs w:val="24"/>
    </w:rPr>
  </w:style>
  <w:style w:type="character" w:customStyle="1" w:styleId="ListLabel31">
    <w:name w:val="ListLabel 31"/>
    <w:rsid w:val="00EA7088"/>
    <w:rPr>
      <w:color w:val="00000A"/>
    </w:rPr>
  </w:style>
  <w:style w:type="character" w:customStyle="1" w:styleId="ListLabel32">
    <w:name w:val="ListLabel 32"/>
    <w:rsid w:val="00EA7088"/>
    <w:rPr>
      <w:b/>
      <w:bCs/>
      <w:color w:val="00000A"/>
    </w:rPr>
  </w:style>
  <w:style w:type="character" w:customStyle="1" w:styleId="ListLabel33">
    <w:name w:val="ListLabel 33"/>
    <w:rsid w:val="00EA7088"/>
    <w:rPr>
      <w:rFonts w:cs="Times New Roman"/>
      <w:color w:val="00000A"/>
      <w:sz w:val="20"/>
    </w:rPr>
  </w:style>
  <w:style w:type="character" w:customStyle="1" w:styleId="ListLabel34">
    <w:name w:val="ListLabel 34"/>
    <w:rsid w:val="00EA7088"/>
    <w:rPr>
      <w:b w:val="0"/>
      <w:bCs w:val="0"/>
    </w:rPr>
  </w:style>
  <w:style w:type="character" w:customStyle="1" w:styleId="ListLabel36">
    <w:name w:val="ListLabel 36"/>
    <w:rsid w:val="00EA7088"/>
    <w:rPr>
      <w:rFonts w:eastAsia="Times New Roman" w:cs="Arial"/>
      <w:b w:val="0"/>
      <w:bCs/>
    </w:rPr>
  </w:style>
  <w:style w:type="character" w:customStyle="1" w:styleId="ListLabel37">
    <w:name w:val="ListLabel 37"/>
    <w:rsid w:val="00EA7088"/>
    <w:rPr>
      <w:rFonts w:eastAsia="Times New Roman" w:cs="Arial"/>
      <w:b w:val="0"/>
      <w:bCs w:val="0"/>
    </w:rPr>
  </w:style>
  <w:style w:type="character" w:customStyle="1" w:styleId="ListLabel38">
    <w:name w:val="ListLabel 38"/>
    <w:rsid w:val="00EA7088"/>
    <w:rPr>
      <w:rFonts w:eastAsia="Times New Roman" w:cs="Helvetica"/>
      <w:b w:val="0"/>
      <w:i/>
    </w:rPr>
  </w:style>
  <w:style w:type="character" w:customStyle="1" w:styleId="ListLabel39">
    <w:name w:val="ListLabel 39"/>
    <w:rsid w:val="00EA7088"/>
    <w:rPr>
      <w:rFonts w:cs="Times New Roman"/>
      <w:b/>
      <w:color w:val="000000"/>
    </w:rPr>
  </w:style>
  <w:style w:type="character" w:customStyle="1" w:styleId="WW-Znakiprzypiswkocowych">
    <w:name w:val="WW-Znaki przypisów końcowych"/>
    <w:rsid w:val="00EA7088"/>
  </w:style>
  <w:style w:type="character" w:customStyle="1" w:styleId="Symbolewypunktowania">
    <w:name w:val="Symbole wypunktowania"/>
    <w:rsid w:val="00EA708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EA7088"/>
  </w:style>
  <w:style w:type="character" w:customStyle="1" w:styleId="TekstpodstawowyZnak1">
    <w:name w:val="Tekst podstawowy Znak1"/>
    <w:basedOn w:val="Domylnaczcionkaakapitu"/>
    <w:link w:val="Tekstpodstawowy"/>
    <w:rsid w:val="00EA7088"/>
    <w:rPr>
      <w:rFonts w:ascii="Times New Roman" w:eastAsia="Calibri" w:hAnsi="Times New Roman" w:cs="Times New Roman"/>
      <w:b/>
      <w:lang w:eastAsia="zh-CN"/>
    </w:rPr>
  </w:style>
  <w:style w:type="paragraph" w:customStyle="1" w:styleId="Podpis1">
    <w:name w:val="Podpis1"/>
    <w:basedOn w:val="Normalny"/>
    <w:rsid w:val="00EA7088"/>
    <w:pPr>
      <w:widowControl w:val="0"/>
      <w:suppressLineNumbers/>
      <w:spacing w:before="120" w:after="120"/>
    </w:pPr>
    <w:rPr>
      <w:rFonts w:cs="Mangal"/>
      <w:i/>
      <w:iCs/>
      <w:kern w:val="1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A7088"/>
    <w:rPr>
      <w:rFonts w:ascii="Times New Roman" w:eastAsia="Calibri" w:hAnsi="Times New Roman" w:cs="Times New Roman"/>
      <w:sz w:val="24"/>
      <w:lang w:eastAsia="zh-CN"/>
    </w:rPr>
  </w:style>
  <w:style w:type="paragraph" w:customStyle="1" w:styleId="Bezodstpw1">
    <w:name w:val="Bez odstępów1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1">
    <w:name w:val="Normalny (Web)1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1">
    <w:name w:val="Lista numerowana1"/>
    <w:basedOn w:val="Normalny"/>
    <w:rsid w:val="00EA7088"/>
    <w:pPr>
      <w:widowControl w:val="0"/>
      <w:numPr>
        <w:numId w:val="8"/>
      </w:numPr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1">
    <w:name w:val="Lista numerowana 21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1">
    <w:name w:val="Lista numerowana 31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1">
    <w:name w:val="Lista numerowana 41"/>
    <w:basedOn w:val="Listanumerowana31"/>
    <w:rsid w:val="00EA7088"/>
    <w:pPr>
      <w:ind w:left="2552" w:hanging="851"/>
    </w:pPr>
  </w:style>
  <w:style w:type="paragraph" w:customStyle="1" w:styleId="Listanumerowana51">
    <w:name w:val="Lista numerowana 51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1">
    <w:name w:val="Tekst dymka1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1">
    <w:name w:val="Tekst komentarza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1">
    <w:name w:val="Temat komentarza1"/>
    <w:basedOn w:val="Tekstkomentarza1"/>
    <w:rsid w:val="00EA7088"/>
    <w:rPr>
      <w:b/>
    </w:rPr>
  </w:style>
  <w:style w:type="paragraph" w:customStyle="1" w:styleId="Tekstprzypisudolnego1">
    <w:name w:val="Tekst przypisu doln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character" w:customStyle="1" w:styleId="PodtytuZnak1">
    <w:name w:val="Podtytuł Znak1"/>
    <w:basedOn w:val="Domylnaczcionkaakapitu"/>
    <w:link w:val="Podtytu"/>
    <w:rsid w:val="00EA7088"/>
    <w:rPr>
      <w:rFonts w:ascii="Cambria" w:eastAsia="Times New Roman" w:hAnsi="Cambria" w:cs="Cambria"/>
      <w:sz w:val="24"/>
      <w:szCs w:val="24"/>
      <w:lang w:eastAsia="zh-CN"/>
    </w:rPr>
  </w:style>
  <w:style w:type="paragraph" w:customStyle="1" w:styleId="Tekstprzypisukocowego1">
    <w:name w:val="Tekst przypisu końcow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1">
    <w:name w:val="Poprawka1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rsid w:val="00EA7088"/>
    <w:pPr>
      <w:widowControl w:val="0"/>
      <w:spacing w:before="20" w:after="40" w:line="252" w:lineRule="auto"/>
      <w:ind w:left="720"/>
      <w:jc w:val="both"/>
    </w:pPr>
    <w:rPr>
      <w:rFonts w:ascii="Calibri" w:eastAsia="SimSun" w:hAnsi="Calibri" w:cs="Calibri"/>
      <w:kern w:val="1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EA7088"/>
    <w:rPr>
      <w:rFonts w:ascii="Times New Roman" w:eastAsia="Calibri" w:hAnsi="Times New Roman" w:cs="Times New Roman"/>
      <w:lang w:eastAsia="zh-CN"/>
    </w:rPr>
  </w:style>
  <w:style w:type="character" w:customStyle="1" w:styleId="ZwykytekstZnak1">
    <w:name w:val="Zwykły tekst Znak1"/>
    <w:basedOn w:val="Domylnaczcionkaakapitu"/>
    <w:uiPriority w:val="99"/>
    <w:semiHidden/>
    <w:rsid w:val="00EA7088"/>
    <w:rPr>
      <w:rFonts w:ascii="Consolas" w:eastAsia="Times New Roman" w:hAnsi="Consolas" w:cs="Tahoma"/>
      <w:kern w:val="1"/>
      <w:sz w:val="21"/>
      <w:szCs w:val="21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uiPriority w:val="99"/>
    <w:rsid w:val="00EA7088"/>
    <w:rPr>
      <w:rFonts w:ascii="Times New Roman" w:eastAsia="Calibri" w:hAnsi="Times New Roman" w:cs="Times New Roman"/>
      <w:b/>
      <w:kern w:val="2"/>
      <w:sz w:val="20"/>
      <w:szCs w:val="20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A7088"/>
    <w:rPr>
      <w:rFonts w:ascii="Tahoma" w:eastAsia="Calibri" w:hAnsi="Tahoma" w:cs="Tahoma"/>
      <w:sz w:val="16"/>
      <w:lang w:eastAsia="zh-CN"/>
    </w:rPr>
  </w:style>
  <w:style w:type="character" w:customStyle="1" w:styleId="Zakotwiczenieprzypisudolnego">
    <w:name w:val="Zakotwiczenie przypisu dolnego"/>
    <w:rsid w:val="00EA7088"/>
    <w:rPr>
      <w:vertAlign w:val="superscript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EA7088"/>
    <w:rPr>
      <w:rFonts w:ascii="Times New Roman" w:eastAsia="Calibri" w:hAnsi="Times New Roman" w:cs="Times New Roman"/>
      <w:lang w:eastAsia="zh-CN"/>
    </w:rPr>
  </w:style>
  <w:style w:type="paragraph" w:customStyle="1" w:styleId="gmail-msolistparagraph">
    <w:name w:val="gmail-msolistparagraph"/>
    <w:basedOn w:val="Normalny"/>
    <w:rsid w:val="00EA708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gmail-msocommentreference">
    <w:name w:val="gmail-msocommentreference"/>
    <w:basedOn w:val="Domylnaczcionkaakapitu"/>
    <w:rsid w:val="00EA7088"/>
  </w:style>
  <w:style w:type="character" w:customStyle="1" w:styleId="Nierozpoznanawzmianka7">
    <w:name w:val="Nierozpoznana wzmianka7"/>
    <w:unhideWhenUsed/>
    <w:rsid w:val="00EA7088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A7088"/>
  </w:style>
  <w:style w:type="character" w:customStyle="1" w:styleId="UyteHipercze2">
    <w:name w:val="UżyteHiperłącze2"/>
    <w:rsid w:val="00EA7088"/>
    <w:rPr>
      <w:rFonts w:cs="Times New Roman"/>
      <w:color w:val="954F72"/>
      <w:u w:val="single"/>
    </w:rPr>
  </w:style>
  <w:style w:type="character" w:customStyle="1" w:styleId="Odwoaniedokomentarza2">
    <w:name w:val="Odwołanie do komentarza2"/>
    <w:rsid w:val="00EA7088"/>
    <w:rPr>
      <w:rFonts w:cs="Times New Roman"/>
      <w:sz w:val="16"/>
    </w:rPr>
  </w:style>
  <w:style w:type="character" w:customStyle="1" w:styleId="Odwoanieprzypisudolnego2">
    <w:name w:val="Odwołanie przypisu dolnego2"/>
    <w:rsid w:val="00EA7088"/>
    <w:rPr>
      <w:rFonts w:cs="Times New Roman"/>
      <w:vertAlign w:val="superscript"/>
    </w:rPr>
  </w:style>
  <w:style w:type="character" w:customStyle="1" w:styleId="Odwoanieprzypisukocowego2">
    <w:name w:val="Odwołanie przypisu końcowego2"/>
    <w:rsid w:val="00EA7088"/>
    <w:rPr>
      <w:rFonts w:cs="Times New Roman"/>
      <w:vertAlign w:val="superscript"/>
    </w:rPr>
  </w:style>
  <w:style w:type="paragraph" w:customStyle="1" w:styleId="Bezodstpw2">
    <w:name w:val="Bez odstępów2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2">
    <w:name w:val="Normalny (Web)2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20">
    <w:name w:val="Lista numerowana2"/>
    <w:basedOn w:val="Normalny"/>
    <w:rsid w:val="00EA7088"/>
    <w:pPr>
      <w:widowControl w:val="0"/>
      <w:tabs>
        <w:tab w:val="num" w:pos="0"/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2">
    <w:name w:val="Lista numerowana 22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2">
    <w:name w:val="Lista numerowana 32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2">
    <w:name w:val="Lista numerowana 42"/>
    <w:basedOn w:val="Listanumerowana32"/>
    <w:rsid w:val="00EA7088"/>
    <w:pPr>
      <w:ind w:left="2552" w:hanging="851"/>
    </w:pPr>
  </w:style>
  <w:style w:type="paragraph" w:customStyle="1" w:styleId="Listanumerowana52">
    <w:name w:val="Lista numerowana 52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2">
    <w:name w:val="Tekst dymka2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2">
    <w:name w:val="Tekst komentarza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2">
    <w:name w:val="Temat komentarza2"/>
    <w:basedOn w:val="Tekstkomentarza2"/>
    <w:rsid w:val="00EA7088"/>
    <w:rPr>
      <w:b/>
    </w:rPr>
  </w:style>
  <w:style w:type="paragraph" w:customStyle="1" w:styleId="Tekstprzypisudolnego2">
    <w:name w:val="Tekst przypisu doln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2">
    <w:name w:val="Zwykły tekst2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paragraph" w:customStyle="1" w:styleId="Tekstprzypisukocowego2">
    <w:name w:val="Tekst przypisu końcow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2">
    <w:name w:val="Poprawka2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TML-wstpniesformatowany2">
    <w:name w:val="HTML - wstępnie sformatowany2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EA7088"/>
    <w:rPr>
      <w:rFonts w:ascii="Times New Roman" w:eastAsia="Times New Roman" w:hAnsi="Times New Roman" w:cs="Times New Roman"/>
      <w:sz w:val="21"/>
      <w:szCs w:val="24"/>
      <w:shd w:val="clear" w:color="auto" w:fill="FFFFFF"/>
      <w:lang w:eastAsia="zh-CN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EA708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WWNum19">
    <w:name w:val="WWNum19"/>
    <w:basedOn w:val="Bezlisty"/>
    <w:rsid w:val="00EA7088"/>
    <w:pPr>
      <w:numPr>
        <w:numId w:val="9"/>
      </w:numPr>
    </w:pPr>
  </w:style>
  <w:style w:type="character" w:styleId="Tekstzastpczy">
    <w:name w:val="Placeholder Text"/>
    <w:basedOn w:val="Domylnaczcionkaakapitu"/>
    <w:uiPriority w:val="99"/>
    <w:semiHidden/>
    <w:rsid w:val="00EA7088"/>
    <w:rPr>
      <w:color w:val="808080"/>
    </w:rPr>
  </w:style>
  <w:style w:type="character" w:customStyle="1" w:styleId="act">
    <w:name w:val="act"/>
    <w:basedOn w:val="Domylnaczcionkaakapitu"/>
    <w:rsid w:val="00EA708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1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zh-CN"/>
    </w:rPr>
  </w:style>
  <w:style w:type="character" w:styleId="HTML-kod">
    <w:name w:val="HTML Code"/>
    <w:basedOn w:val="Domylnaczcionkaakapitu"/>
    <w:uiPriority w:val="99"/>
    <w:semiHidden/>
    <w:unhideWhenUsed/>
    <w:rsid w:val="00221E68"/>
    <w:rPr>
      <w:rFonts w:ascii="Courier New" w:eastAsia="Times New Roman" w:hAnsi="Courier New" w:cs="Courier New"/>
      <w:sz w:val="20"/>
      <w:szCs w:val="20"/>
    </w:rPr>
  </w:style>
  <w:style w:type="character" w:customStyle="1" w:styleId="highlighted">
    <w:name w:val="highlighted"/>
    <w:basedOn w:val="Domylnaczcionkaakapitu"/>
    <w:rsid w:val="00221E68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7438"/>
    <w:pPr>
      <w:suppressAutoHyphens w:val="0"/>
      <w:spacing w:after="120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7438"/>
    <w:rPr>
      <w:rFonts w:ascii="Calibri" w:eastAsia="Calibri" w:hAnsi="Calibri"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lanmajorat.e-biulety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204CE1E6-A97A-449C-949B-804F72A24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39AB3-8045-49F9-A6C3-A50B1A68AB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92D04-21A9-40D9-9953-F1FEA1EF9E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107A7-4995-4030-B614-C7B77552822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boguslawkarpinski@ulanmajorat.pl</cp:lastModifiedBy>
  <cp:revision>5</cp:revision>
  <cp:lastPrinted>2026-07-27T06:04:00Z</cp:lastPrinted>
  <dcterms:created xsi:type="dcterms:W3CDTF">2026-07-20T11:57:00Z</dcterms:created>
  <dcterms:modified xsi:type="dcterms:W3CDTF">2026-08-06T10:24:00Z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