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77061" w14:textId="77777777" w:rsidR="00777438" w:rsidRPr="001E3703" w:rsidRDefault="00777438" w:rsidP="00777438">
      <w:pP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1E3703">
        <w:rPr>
          <w:rFonts w:ascii="Cambria" w:hAnsi="Cambria"/>
          <w:b/>
          <w:bCs/>
          <w:sz w:val="22"/>
          <w:szCs w:val="22"/>
        </w:rPr>
        <w:t>Załącznik Nr 3 do SWZ</w:t>
      </w:r>
    </w:p>
    <w:p w14:paraId="116F0F1C" w14:textId="77777777" w:rsidR="00777438" w:rsidRPr="001E3703" w:rsidRDefault="00777438" w:rsidP="00777438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/>
          <w:color w:val="000000"/>
          <w:sz w:val="22"/>
          <w:szCs w:val="22"/>
        </w:rPr>
      </w:pPr>
      <w:r w:rsidRPr="001E3703">
        <w:rPr>
          <w:rFonts w:ascii="Cambria" w:hAnsi="Cambria"/>
          <w:color w:val="000000"/>
          <w:sz w:val="22"/>
          <w:szCs w:val="22"/>
        </w:rPr>
        <w:t>Wzór formularza ofertowego</w:t>
      </w:r>
    </w:p>
    <w:p w14:paraId="6CA35ECA" w14:textId="6DA94CD2" w:rsidR="00777438" w:rsidRPr="001E3703" w:rsidRDefault="00777438" w:rsidP="00777438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u w:val="single"/>
        </w:rPr>
      </w:pPr>
      <w:r w:rsidRPr="001E3703">
        <w:rPr>
          <w:rFonts w:ascii="Cambria" w:hAnsi="Cambria"/>
          <w:bCs/>
        </w:rPr>
        <w:t xml:space="preserve">(Znak postępowania: </w:t>
      </w:r>
      <w:r w:rsidRPr="001E3703">
        <w:rPr>
          <w:rFonts w:ascii="Cambria" w:hAnsi="Cambria"/>
          <w:b/>
        </w:rPr>
        <w:t>RKS.271.</w:t>
      </w:r>
      <w:r w:rsidR="005164A4">
        <w:rPr>
          <w:rFonts w:ascii="Cambria" w:hAnsi="Cambria"/>
          <w:b/>
        </w:rPr>
        <w:t>14</w:t>
      </w:r>
      <w:r w:rsidRPr="001E3703">
        <w:rPr>
          <w:rFonts w:ascii="Cambria" w:hAnsi="Cambria"/>
          <w:b/>
        </w:rPr>
        <w:t>.202</w:t>
      </w:r>
      <w:r w:rsidR="007F3780">
        <w:rPr>
          <w:rFonts w:ascii="Cambria" w:hAnsi="Cambria"/>
          <w:b/>
        </w:rPr>
        <w:t>6</w:t>
      </w:r>
      <w:r w:rsidRPr="001E3703">
        <w:rPr>
          <w:rFonts w:ascii="Cambria" w:hAnsi="Cambria"/>
          <w:bCs/>
        </w:rPr>
        <w:t xml:space="preserve">) </w:t>
      </w:r>
      <w:r w:rsidR="00DB11B1">
        <w:rPr>
          <w:rFonts w:ascii="Cambria" w:hAnsi="Cambria"/>
          <w:bCs/>
        </w:rPr>
        <w:t xml:space="preserve">  </w:t>
      </w:r>
    </w:p>
    <w:p w14:paraId="52785F5F" w14:textId="77777777" w:rsidR="00777438" w:rsidRPr="001E3703" w:rsidRDefault="00777438" w:rsidP="00777438">
      <w:pPr>
        <w:pStyle w:val="Akapitzlist"/>
        <w:tabs>
          <w:tab w:val="left" w:pos="142"/>
        </w:tabs>
        <w:spacing w:line="276" w:lineRule="auto"/>
        <w:ind w:left="284"/>
        <w:rPr>
          <w:rFonts w:ascii="Cambria" w:hAnsi="Cambria"/>
          <w:b/>
          <w:bCs/>
          <w:color w:val="000000"/>
          <w:sz w:val="22"/>
          <w:szCs w:val="22"/>
        </w:rPr>
      </w:pPr>
    </w:p>
    <w:p w14:paraId="6EEFA03E" w14:textId="77777777" w:rsidR="00777438" w:rsidRPr="001E3703" w:rsidRDefault="00777438" w:rsidP="00777438">
      <w:pPr>
        <w:pStyle w:val="Akapitzlist"/>
        <w:numPr>
          <w:ilvl w:val="3"/>
          <w:numId w:val="297"/>
        </w:numPr>
        <w:tabs>
          <w:tab w:val="left" w:pos="142"/>
        </w:tabs>
        <w:suppressAutoHyphens w:val="0"/>
        <w:spacing w:before="0" w:after="0" w:line="276" w:lineRule="auto"/>
        <w:ind w:left="284" w:hanging="426"/>
        <w:rPr>
          <w:rFonts w:ascii="Cambria" w:hAnsi="Cambria"/>
          <w:b/>
          <w:bCs/>
          <w:color w:val="000000"/>
          <w:sz w:val="22"/>
          <w:szCs w:val="22"/>
        </w:rPr>
      </w:pPr>
      <w:r w:rsidRPr="001E3703">
        <w:rPr>
          <w:rFonts w:ascii="Cambria" w:hAnsi="Cambria"/>
          <w:b/>
          <w:bCs/>
          <w:color w:val="000000"/>
          <w:sz w:val="22"/>
          <w:szCs w:val="22"/>
        </w:rPr>
        <w:t>DANE DOTYCZĄCE ZAMAWIAJĄCEGO:</w:t>
      </w:r>
      <w:bookmarkStart w:id="0" w:name="_Hlk71723422"/>
    </w:p>
    <w:bookmarkEnd w:id="0"/>
    <w:p w14:paraId="79E35777" w14:textId="77777777" w:rsidR="00777438" w:rsidRPr="001E3703" w:rsidRDefault="00777438" w:rsidP="00777438">
      <w:pPr>
        <w:pStyle w:val="Akapitzlist"/>
        <w:spacing w:line="360" w:lineRule="auto"/>
        <w:ind w:hanging="566"/>
        <w:rPr>
          <w:rFonts w:ascii="Cambria" w:hAnsi="Cambria" w:cstheme="minorHAnsi"/>
          <w:i/>
          <w:sz w:val="22"/>
          <w:szCs w:val="22"/>
        </w:rPr>
      </w:pPr>
      <w:r w:rsidRPr="001E3703">
        <w:rPr>
          <w:rFonts w:ascii="Cambria" w:hAnsi="Cambria" w:cstheme="minorHAnsi"/>
          <w:b/>
          <w:sz w:val="22"/>
          <w:szCs w:val="22"/>
        </w:rPr>
        <w:t>Gmina Ulan-Majorat</w:t>
      </w:r>
      <w:r w:rsidRPr="001E3703">
        <w:rPr>
          <w:rFonts w:ascii="Cambria" w:hAnsi="Cambria" w:cstheme="minorHAnsi"/>
          <w:sz w:val="22"/>
          <w:szCs w:val="22"/>
        </w:rPr>
        <w:t xml:space="preserve"> zwana dalej </w:t>
      </w:r>
      <w:r w:rsidRPr="001E3703">
        <w:rPr>
          <w:rFonts w:ascii="Cambria" w:hAnsi="Cambria" w:cstheme="minorHAnsi"/>
          <w:i/>
          <w:sz w:val="22"/>
          <w:szCs w:val="22"/>
        </w:rPr>
        <w:t>„Zamawiającym”,</w:t>
      </w:r>
    </w:p>
    <w:p w14:paraId="219F74A2" w14:textId="77777777" w:rsidR="00777438" w:rsidRPr="001E3703" w:rsidRDefault="00777438" w:rsidP="00777438">
      <w:pPr>
        <w:pStyle w:val="Akapitzlist"/>
        <w:widowControl w:val="0"/>
        <w:spacing w:line="360" w:lineRule="auto"/>
        <w:ind w:hanging="566"/>
        <w:outlineLvl w:val="3"/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</w:pPr>
      <w:r w:rsidRPr="001E3703"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  <w:t xml:space="preserve">Ulan-Majorat 57, </w:t>
      </w:r>
    </w:p>
    <w:p w14:paraId="7D4A1CD3" w14:textId="77777777" w:rsidR="00777438" w:rsidRPr="001E3703" w:rsidRDefault="00777438" w:rsidP="00777438">
      <w:pPr>
        <w:pStyle w:val="Akapitzlist"/>
        <w:widowControl w:val="0"/>
        <w:spacing w:line="360" w:lineRule="auto"/>
        <w:ind w:hanging="566"/>
        <w:outlineLvl w:val="3"/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</w:pPr>
      <w:r w:rsidRPr="001E3703"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  <w:t>21-307 Ulan-Majorat,</w:t>
      </w:r>
    </w:p>
    <w:p w14:paraId="1F40D0C7" w14:textId="77777777" w:rsidR="00777438" w:rsidRPr="001E3703" w:rsidRDefault="00777438" w:rsidP="00777438">
      <w:pPr>
        <w:pStyle w:val="Akapitzlist"/>
        <w:widowControl w:val="0"/>
        <w:spacing w:line="360" w:lineRule="auto"/>
        <w:ind w:hanging="566"/>
        <w:outlineLvl w:val="3"/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</w:pPr>
      <w:r w:rsidRPr="001E3703"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  <w:t>NIP: 538-185-06-13, REGON: 030237747,</w:t>
      </w:r>
    </w:p>
    <w:p w14:paraId="14961B2B" w14:textId="77777777" w:rsidR="00777438" w:rsidRPr="001E3703" w:rsidRDefault="00777438" w:rsidP="00777438">
      <w:pPr>
        <w:pStyle w:val="Akapitzlist"/>
        <w:widowControl w:val="0"/>
        <w:spacing w:line="360" w:lineRule="auto"/>
        <w:ind w:hanging="566"/>
        <w:outlineLvl w:val="3"/>
        <w:rPr>
          <w:rFonts w:ascii="Cambria" w:hAnsi="Cambria" w:cstheme="minorHAnsi"/>
          <w:bCs/>
          <w:color w:val="000000" w:themeColor="text1"/>
          <w:sz w:val="22"/>
          <w:szCs w:val="22"/>
        </w:rPr>
      </w:pPr>
      <w:r w:rsidRPr="001E3703">
        <w:rPr>
          <w:rFonts w:ascii="Cambria" w:hAnsi="Cambria" w:cstheme="minorHAnsi"/>
          <w:bCs/>
          <w:color w:val="000000" w:themeColor="text1"/>
          <w:sz w:val="22"/>
          <w:szCs w:val="22"/>
        </w:rPr>
        <w:t xml:space="preserve">nr telefonu 83-351-80-69, </w:t>
      </w:r>
    </w:p>
    <w:p w14:paraId="5D9CEEED" w14:textId="77777777" w:rsidR="00777438" w:rsidRPr="001E3703" w:rsidRDefault="00777438" w:rsidP="00777438">
      <w:pPr>
        <w:pStyle w:val="Akapitzlist"/>
        <w:widowControl w:val="0"/>
        <w:spacing w:line="360" w:lineRule="auto"/>
        <w:ind w:hanging="566"/>
        <w:outlineLvl w:val="3"/>
        <w:rPr>
          <w:rFonts w:ascii="Cambria" w:hAnsi="Cambria" w:cstheme="minorHAnsi"/>
          <w:bCs/>
          <w:color w:val="000000" w:themeColor="text1"/>
          <w:sz w:val="22"/>
          <w:szCs w:val="22"/>
        </w:rPr>
      </w:pPr>
      <w:r w:rsidRPr="001E3703">
        <w:rPr>
          <w:rFonts w:ascii="Cambria" w:hAnsi="Cambria" w:cstheme="minorHAnsi"/>
          <w:bCs/>
          <w:color w:val="000000" w:themeColor="text1"/>
          <w:sz w:val="22"/>
          <w:szCs w:val="22"/>
        </w:rPr>
        <w:t xml:space="preserve">Adres poczty elektronicznej: </w:t>
      </w:r>
      <w:r w:rsidRPr="001E3703">
        <w:rPr>
          <w:rFonts w:ascii="Cambria" w:hAnsi="Cambria" w:cstheme="minorHAnsi"/>
          <w:color w:val="0070C0"/>
          <w:sz w:val="22"/>
          <w:szCs w:val="22"/>
          <w:u w:val="single"/>
        </w:rPr>
        <w:t>ug@ulanmajorat.pl</w:t>
      </w:r>
    </w:p>
    <w:p w14:paraId="6886DDAD" w14:textId="77777777" w:rsidR="00777438" w:rsidRPr="001E3703" w:rsidRDefault="00777438" w:rsidP="00777438">
      <w:pPr>
        <w:pStyle w:val="Akapitzlist"/>
        <w:tabs>
          <w:tab w:val="left" w:pos="567"/>
        </w:tabs>
        <w:spacing w:line="360" w:lineRule="auto"/>
        <w:ind w:hanging="566"/>
        <w:rPr>
          <w:rFonts w:ascii="Cambria" w:hAnsi="Cambria" w:cstheme="minorHAnsi"/>
          <w:color w:val="0070C0"/>
          <w:sz w:val="22"/>
          <w:szCs w:val="22"/>
          <w:u w:val="single"/>
        </w:rPr>
      </w:pPr>
      <w:r w:rsidRPr="001E3703">
        <w:rPr>
          <w:rFonts w:ascii="Cambria" w:hAnsi="Cambria" w:cstheme="minorHAnsi"/>
          <w:bCs/>
          <w:sz w:val="22"/>
          <w:szCs w:val="22"/>
        </w:rPr>
        <w:t xml:space="preserve">Strona internetowa Zamawiającego: </w:t>
      </w:r>
      <w:hyperlink r:id="rId11" w:history="1">
        <w:r w:rsidRPr="001E3703">
          <w:rPr>
            <w:rStyle w:val="Hipercze"/>
            <w:rFonts w:ascii="Cambria" w:hAnsi="Cambria" w:cstheme="minorHAnsi"/>
            <w:sz w:val="22"/>
            <w:szCs w:val="22"/>
          </w:rPr>
          <w:t>https://ulanmajorat.e-biuletyn.pl</w:t>
        </w:r>
      </w:hyperlink>
      <w:r w:rsidRPr="001E3703">
        <w:rPr>
          <w:rFonts w:ascii="Cambria" w:hAnsi="Cambria" w:cstheme="minorHAnsi"/>
          <w:color w:val="0E2841" w:themeColor="text2"/>
          <w:sz w:val="22"/>
          <w:szCs w:val="22"/>
          <w:u w:val="single"/>
        </w:rPr>
        <w:t xml:space="preserve"> </w:t>
      </w:r>
    </w:p>
    <w:p w14:paraId="18F31F0D" w14:textId="77777777" w:rsidR="00777438" w:rsidRPr="001E3703" w:rsidRDefault="00777438" w:rsidP="00777438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22"/>
          <w:szCs w:val="22"/>
        </w:rPr>
      </w:pPr>
    </w:p>
    <w:tbl>
      <w:tblPr>
        <w:tblW w:w="10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229"/>
      </w:tblGrid>
      <w:tr w:rsidR="00777438" w:rsidRPr="001E3703" w14:paraId="10532B2B" w14:textId="77777777" w:rsidTr="00493190">
        <w:trPr>
          <w:trHeight w:val="235"/>
          <w:jc w:val="center"/>
        </w:trPr>
        <w:tc>
          <w:tcPr>
            <w:tcW w:w="10229" w:type="dxa"/>
            <w:tcBorders>
              <w:top w:val="single" w:sz="4" w:space="0" w:color="auto"/>
            </w:tcBorders>
          </w:tcPr>
          <w:p w14:paraId="41FAEA19" w14:textId="77777777" w:rsidR="00777438" w:rsidRPr="001E3703" w:rsidRDefault="00777438" w:rsidP="00493190">
            <w:pPr>
              <w:spacing w:before="120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t>B. DANE WYKONAWCY/WYKONAWCÓW.</w:t>
            </w:r>
          </w:p>
          <w:p w14:paraId="51F399A6" w14:textId="77777777" w:rsidR="00777438" w:rsidRPr="001E3703" w:rsidRDefault="00777438" w:rsidP="00493190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</w:p>
          <w:p w14:paraId="095A439C" w14:textId="77777777" w:rsidR="00777438" w:rsidRPr="001E3703" w:rsidRDefault="00777438" w:rsidP="00777438">
            <w:pPr>
              <w:pStyle w:val="Tekstpodstawowy"/>
              <w:numPr>
                <w:ilvl w:val="0"/>
                <w:numId w:val="300"/>
              </w:numPr>
              <w:spacing w:line="360" w:lineRule="auto"/>
              <w:ind w:left="316" w:hanging="284"/>
              <w:jc w:val="both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E3703">
              <w:rPr>
                <w:rFonts w:ascii="Cambria" w:eastAsia="Times New Roman" w:hAnsi="Cambria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66E06407" w14:textId="77777777" w:rsidR="00777438" w:rsidRPr="001E3703" w:rsidRDefault="00777438" w:rsidP="0049319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96A4EC3" w14:textId="77777777" w:rsidR="00777438" w:rsidRPr="001E3703" w:rsidRDefault="00777438" w:rsidP="00777438">
            <w:pPr>
              <w:pStyle w:val="Tekstpodstawowy"/>
              <w:numPr>
                <w:ilvl w:val="0"/>
                <w:numId w:val="300"/>
              </w:numPr>
              <w:spacing w:line="360" w:lineRule="auto"/>
              <w:jc w:val="both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E3703">
              <w:rPr>
                <w:rFonts w:ascii="Cambria" w:eastAsia="Times New Roman" w:hAnsi="Cambria"/>
                <w:iCs/>
                <w:sz w:val="22"/>
                <w:szCs w:val="22"/>
              </w:rPr>
              <w:t xml:space="preserve">Nazwa </w:t>
            </w:r>
            <w:r w:rsidRPr="001E3703">
              <w:rPr>
                <w:rFonts w:ascii="Cambria" w:eastAsia="Times New Roman" w:hAnsi="Cambria"/>
                <w:sz w:val="22"/>
                <w:szCs w:val="22"/>
              </w:rPr>
              <w:t>albo imię i nazwisko</w:t>
            </w:r>
            <w:r w:rsidRPr="001E3703">
              <w:rPr>
                <w:rFonts w:ascii="Cambria" w:eastAsia="Times New Roman" w:hAnsi="Cambria"/>
                <w:iCs/>
                <w:sz w:val="22"/>
                <w:szCs w:val="22"/>
              </w:rPr>
              <w:t xml:space="preserve"> Wykonawcy</w:t>
            </w:r>
            <w:r w:rsidRPr="001E3703">
              <w:rPr>
                <w:rStyle w:val="Odwoanieprzypisudolnego"/>
                <w:rFonts w:ascii="Cambria" w:eastAsia="Times New Roman" w:hAnsi="Cambria"/>
                <w:iCs/>
                <w:sz w:val="22"/>
                <w:szCs w:val="22"/>
              </w:rPr>
              <w:footnoteReference w:id="1"/>
            </w:r>
            <w:r w:rsidRPr="001E3703">
              <w:rPr>
                <w:rFonts w:ascii="Cambria" w:eastAsia="Times New Roman" w:hAnsi="Cambria"/>
                <w:iCs/>
                <w:sz w:val="22"/>
                <w:szCs w:val="22"/>
              </w:rPr>
              <w:t>:</w:t>
            </w:r>
          </w:p>
          <w:p w14:paraId="0E5C701A" w14:textId="77777777" w:rsidR="00777438" w:rsidRPr="001E3703" w:rsidRDefault="00777438" w:rsidP="0049319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B454015" w14:textId="77777777" w:rsidR="00777438" w:rsidRPr="001E3703" w:rsidRDefault="00777438" w:rsidP="0049319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AB826AA" w14:textId="77777777" w:rsidR="00777438" w:rsidRPr="001E3703" w:rsidRDefault="00777438" w:rsidP="00493190">
            <w:pPr>
              <w:pStyle w:val="Akapitzlist"/>
              <w:spacing w:line="360" w:lineRule="auto"/>
              <w:ind w:left="316"/>
              <w:rPr>
                <w:rFonts w:ascii="Cambria" w:hAnsi="Cambria" w:cs="Arial"/>
                <w:sz w:val="22"/>
                <w:szCs w:val="22"/>
              </w:rPr>
            </w:pPr>
            <w:r w:rsidRPr="001E3703">
              <w:rPr>
                <w:rFonts w:ascii="Cambria" w:hAnsi="Cambria" w:cs="Arial"/>
                <w:sz w:val="22"/>
                <w:szCs w:val="22"/>
              </w:rPr>
              <w:t>Siedziba albo miejsce zamieszkania i adres Wykonawcy:</w:t>
            </w:r>
          </w:p>
          <w:p w14:paraId="05B03B14" w14:textId="77777777" w:rsidR="00777438" w:rsidRPr="001E3703" w:rsidRDefault="00777438" w:rsidP="00493190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4D7105B" w14:textId="77777777" w:rsidR="00777438" w:rsidRPr="001E3703" w:rsidRDefault="00777438" w:rsidP="00493190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t>NIP</w:t>
            </w:r>
            <w:r w:rsidRPr="001E3703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t>REGON</w:t>
            </w: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599B65B3" w14:textId="77777777" w:rsidR="00777438" w:rsidRPr="001E3703" w:rsidRDefault="00777438" w:rsidP="00777438">
            <w:pPr>
              <w:pStyle w:val="Akapitzlist"/>
              <w:numPr>
                <w:ilvl w:val="0"/>
                <w:numId w:val="300"/>
              </w:numPr>
              <w:suppressAutoHyphens w:val="0"/>
              <w:spacing w:before="0" w:after="0" w:line="240" w:lineRule="auto"/>
              <w:ind w:right="182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1E3703">
              <w:rPr>
                <w:rFonts w:ascii="Cambria" w:hAnsi="Cambria"/>
                <w:b/>
                <w:sz w:val="22"/>
                <w:szCs w:val="22"/>
              </w:rPr>
              <w:t>e-mail:</w:t>
            </w:r>
          </w:p>
          <w:p w14:paraId="39995A6C" w14:textId="77777777" w:rsidR="00777438" w:rsidRPr="001E3703" w:rsidRDefault="00777438" w:rsidP="00493190">
            <w:pPr>
              <w:ind w:left="360"/>
              <w:contextualSpacing/>
              <w:jc w:val="both"/>
              <w:rPr>
                <w:rFonts w:ascii="Cambria" w:hAnsi="Cambria"/>
                <w:bCs/>
                <w:sz w:val="22"/>
                <w:szCs w:val="22"/>
              </w:rPr>
            </w:pPr>
          </w:p>
          <w:p w14:paraId="4B2EA545" w14:textId="77777777" w:rsidR="00777438" w:rsidRPr="001E3703" w:rsidRDefault="00777438" w:rsidP="00493190">
            <w:pPr>
              <w:pStyle w:val="Tekstpodstawowywcity"/>
              <w:tabs>
                <w:tab w:val="left" w:pos="851"/>
              </w:tabs>
              <w:spacing w:after="0" w:line="360" w:lineRule="auto"/>
              <w:ind w:left="720" w:hanging="35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E3703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…….………………………….…..………………….………………………………..……………………………………………………………….</w:t>
            </w:r>
          </w:p>
          <w:p w14:paraId="57871F35" w14:textId="77777777" w:rsidR="00777438" w:rsidRPr="001E3703" w:rsidRDefault="00777438" w:rsidP="00777438">
            <w:pPr>
              <w:pStyle w:val="Akapitzlist"/>
              <w:numPr>
                <w:ilvl w:val="0"/>
                <w:numId w:val="300"/>
              </w:numPr>
              <w:tabs>
                <w:tab w:val="left" w:pos="32"/>
              </w:tabs>
              <w:suppressAutoHyphens w:val="0"/>
              <w:spacing w:before="0" w:after="0" w:line="360" w:lineRule="auto"/>
              <w:jc w:val="left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 xml:space="preserve">Adres do korespondencji </w:t>
            </w:r>
            <w:r w:rsidRPr="001E3703">
              <w:rPr>
                <w:rFonts w:ascii="Cambria" w:hAnsi="Cambria" w:cs="Arial"/>
                <w:i/>
                <w:sz w:val="22"/>
                <w:szCs w:val="22"/>
              </w:rPr>
              <w:t>(jeżeli inny niż adres siedziby):</w:t>
            </w:r>
          </w:p>
          <w:p w14:paraId="75C5179B" w14:textId="77777777" w:rsidR="00777438" w:rsidRPr="001E3703" w:rsidRDefault="00777438" w:rsidP="0049319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9CADDE7" w14:textId="77777777" w:rsidR="00777438" w:rsidRPr="001E3703" w:rsidRDefault="00777438" w:rsidP="00777438">
            <w:pPr>
              <w:pStyle w:val="Tekstpodstawowy"/>
              <w:numPr>
                <w:ilvl w:val="0"/>
                <w:numId w:val="300"/>
              </w:numPr>
              <w:spacing w:line="360" w:lineRule="auto"/>
              <w:jc w:val="both"/>
              <w:rPr>
                <w:rFonts w:ascii="Cambria" w:eastAsia="Times New Roman" w:hAnsi="Cambria"/>
                <w:sz w:val="22"/>
                <w:szCs w:val="22"/>
              </w:rPr>
            </w:pPr>
            <w:r w:rsidRPr="001E3703">
              <w:rPr>
                <w:rFonts w:ascii="Cambria" w:eastAsia="Times New Roman" w:hAnsi="Cambria"/>
                <w:sz w:val="22"/>
                <w:szCs w:val="22"/>
              </w:rPr>
              <w:t xml:space="preserve">Osoba odpowiedzialna za kontakty z Zamawiającym: </w:t>
            </w:r>
          </w:p>
          <w:p w14:paraId="76AFEBB0" w14:textId="77777777" w:rsidR="00777438" w:rsidRPr="001E3703" w:rsidRDefault="00777438" w:rsidP="00493190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22"/>
                <w:szCs w:val="22"/>
              </w:rPr>
            </w:pPr>
          </w:p>
          <w:p w14:paraId="55F1BA0B" w14:textId="77777777" w:rsidR="00777438" w:rsidRPr="001E3703" w:rsidRDefault="00777438" w:rsidP="00493190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</w:t>
            </w:r>
          </w:p>
          <w:p w14:paraId="50776B10" w14:textId="77777777" w:rsidR="00777438" w:rsidRPr="001E3703" w:rsidRDefault="00777438" w:rsidP="00493190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22"/>
                <w:szCs w:val="22"/>
              </w:rPr>
            </w:pPr>
          </w:p>
        </w:tc>
      </w:tr>
    </w:tbl>
    <w:p w14:paraId="61ABC8BE" w14:textId="77777777" w:rsidR="00777438" w:rsidRPr="001E3703" w:rsidRDefault="00777438" w:rsidP="00777438">
      <w:pPr>
        <w:rPr>
          <w:sz w:val="22"/>
          <w:szCs w:val="22"/>
        </w:rPr>
      </w:pPr>
      <w:r w:rsidRPr="001E3703">
        <w:rPr>
          <w:sz w:val="22"/>
          <w:szCs w:val="22"/>
        </w:rPr>
        <w:br w:type="page"/>
      </w:r>
    </w:p>
    <w:tbl>
      <w:tblPr>
        <w:tblW w:w="10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229"/>
      </w:tblGrid>
      <w:tr w:rsidR="00102C80" w:rsidRPr="001E3703" w14:paraId="47A88C08" w14:textId="77777777" w:rsidTr="00CE1CAC">
        <w:trPr>
          <w:trHeight w:val="151"/>
          <w:jc w:val="center"/>
        </w:trPr>
        <w:tc>
          <w:tcPr>
            <w:tcW w:w="10229" w:type="dxa"/>
          </w:tcPr>
          <w:p w14:paraId="4B2F94F5" w14:textId="77777777" w:rsidR="00102C80" w:rsidRPr="001E3703" w:rsidRDefault="00102C80" w:rsidP="00102C80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C. OFEROWANY PRZEDMIOT ZAMÓWIENIA:</w:t>
            </w:r>
          </w:p>
          <w:p w14:paraId="7B724A6D" w14:textId="77777777" w:rsidR="00102C80" w:rsidRPr="001E3703" w:rsidRDefault="00102C80" w:rsidP="00102C80">
            <w:p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W związku z ogłoszeniem postępowania o udzielenie zamówienia publicznego prowadzonego w trybie podstawowym na zadanie pn.</w:t>
            </w:r>
          </w:p>
          <w:p w14:paraId="502923BD" w14:textId="5F8CFC66" w:rsidR="00102C80" w:rsidRDefault="00102C80" w:rsidP="00102C80">
            <w:pPr>
              <w:pStyle w:val="Akapitzlist"/>
              <w:spacing w:line="276" w:lineRule="auto"/>
              <w:ind w:left="601"/>
              <w:jc w:val="center"/>
              <w:rPr>
                <w:rFonts w:ascii="Cambria" w:eastAsia="Times New Roman" w:hAnsi="Cambria" w:cs="Times New Roman"/>
                <w:b/>
                <w:bCs/>
                <w:color w:val="0000CC"/>
                <w:sz w:val="22"/>
                <w:szCs w:val="22"/>
              </w:rPr>
            </w:pPr>
            <w:r w:rsidRPr="00777438">
              <w:rPr>
                <w:rFonts w:ascii="Cambria" w:eastAsia="Times New Roman" w:hAnsi="Cambria" w:cs="Times New Roman"/>
                <w:b/>
                <w:bCs/>
                <w:color w:val="0000CC"/>
                <w:sz w:val="22"/>
                <w:szCs w:val="22"/>
              </w:rPr>
              <w:t>Zakup i dostawa pomocy dydaktycznych</w:t>
            </w:r>
            <w:r w:rsidR="005164A4">
              <w:rPr>
                <w:rFonts w:ascii="Cambria" w:eastAsia="Times New Roman" w:hAnsi="Cambria" w:cs="Times New Roman"/>
                <w:b/>
                <w:bCs/>
                <w:color w:val="0000CC"/>
                <w:sz w:val="22"/>
                <w:szCs w:val="22"/>
              </w:rPr>
              <w:t xml:space="preserve"> do żłobka </w:t>
            </w:r>
          </w:p>
          <w:p w14:paraId="27E9993D" w14:textId="77777777" w:rsidR="00102C80" w:rsidRPr="001E3703" w:rsidRDefault="00102C80" w:rsidP="00493190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</w:tc>
      </w:tr>
    </w:tbl>
    <w:p w14:paraId="5533813D" w14:textId="77777777" w:rsidR="00102C80" w:rsidRDefault="00102C80" w:rsidP="00777438">
      <w:pPr>
        <w:pStyle w:val="Akapitzlist"/>
        <w:spacing w:line="276" w:lineRule="auto"/>
        <w:ind w:left="601"/>
        <w:jc w:val="center"/>
        <w:rPr>
          <w:rFonts w:ascii="Cambria" w:hAnsi="Cambria" w:cs="Arial"/>
          <w:bCs/>
          <w:iCs/>
          <w:color w:val="0000CC"/>
          <w:sz w:val="22"/>
          <w:szCs w:val="22"/>
        </w:rPr>
        <w:sectPr w:rsidR="00102C80" w:rsidSect="00DD06C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851" w:bottom="567" w:left="851" w:header="57" w:footer="0" w:gutter="0"/>
          <w:cols w:space="708"/>
          <w:formProt w:val="0"/>
          <w:titlePg/>
          <w:docGrid w:linePitch="326"/>
        </w:sectPr>
      </w:pPr>
    </w:p>
    <w:tbl>
      <w:tblPr>
        <w:tblW w:w="15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5896"/>
      </w:tblGrid>
      <w:tr w:rsidR="00777438" w:rsidRPr="001E3703" w14:paraId="1ACFC143" w14:textId="77777777" w:rsidTr="00387805">
        <w:trPr>
          <w:trHeight w:val="151"/>
          <w:jc w:val="center"/>
        </w:trPr>
        <w:tc>
          <w:tcPr>
            <w:tcW w:w="15896" w:type="dxa"/>
          </w:tcPr>
          <w:p w14:paraId="4262EFCE" w14:textId="77777777" w:rsidR="007F3780" w:rsidRPr="00777438" w:rsidRDefault="007F3780" w:rsidP="00777438">
            <w:pPr>
              <w:pStyle w:val="Akapitzlist"/>
              <w:spacing w:line="276" w:lineRule="auto"/>
              <w:ind w:left="601"/>
              <w:jc w:val="center"/>
              <w:rPr>
                <w:rFonts w:ascii="Cambria" w:hAnsi="Cambria" w:cs="Arial"/>
                <w:bCs/>
                <w:iCs/>
                <w:color w:val="0000CC"/>
                <w:sz w:val="22"/>
                <w:szCs w:val="22"/>
              </w:rPr>
            </w:pPr>
          </w:p>
          <w:p w14:paraId="62B6D79C" w14:textId="77777777" w:rsidR="00777438" w:rsidRPr="001E3703" w:rsidRDefault="00777438" w:rsidP="00493190">
            <w:pPr>
              <w:spacing w:line="276" w:lineRule="auto"/>
              <w:ind w:left="302"/>
              <w:jc w:val="both"/>
              <w:rPr>
                <w:sz w:val="22"/>
                <w:szCs w:val="22"/>
              </w:rPr>
            </w:pPr>
          </w:p>
          <w:p w14:paraId="1B7A725C" w14:textId="77777777" w:rsidR="00777438" w:rsidRPr="001E3703" w:rsidRDefault="00777438" w:rsidP="00CE1CAC">
            <w:pPr>
              <w:pStyle w:val="Akapitzlist"/>
              <w:numPr>
                <w:ilvl w:val="0"/>
                <w:numId w:val="304"/>
              </w:numPr>
              <w:suppressAutoHyphens w:val="0"/>
              <w:spacing w:before="0" w:after="0" w:line="276" w:lineRule="auto"/>
              <w:ind w:left="414" w:hanging="392"/>
              <w:rPr>
                <w:rFonts w:ascii="Cambria" w:hAnsi="Cambria" w:cs="Arial"/>
                <w:bCs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t>Oferuję/oferujemy*</w:t>
            </w:r>
            <w:r w:rsidRPr="001E3703">
              <w:rPr>
                <w:rFonts w:ascii="Cambria" w:hAnsi="Cambria" w:cs="Arial"/>
                <w:iCs/>
                <w:sz w:val="22"/>
                <w:szCs w:val="22"/>
              </w:rPr>
              <w:t xml:space="preserve"> wykonanie </w:t>
            </w:r>
            <w:r w:rsidRPr="001E370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zamówienia </w:t>
            </w: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zgodnie z</w:t>
            </w:r>
            <w:r w:rsidRPr="001E370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opisem przedmiotu zamówienia zawartym w SWZ oraz projekcie umowy</w:t>
            </w:r>
          </w:p>
          <w:p w14:paraId="43820279" w14:textId="0534DFE8" w:rsidR="00777438" w:rsidRPr="001E3703" w:rsidRDefault="00777438" w:rsidP="00CE1CAC">
            <w:pPr>
              <w:pStyle w:val="Akapitzlist"/>
              <w:spacing w:line="276" w:lineRule="auto"/>
              <w:ind w:left="372" w:firstLine="56"/>
              <w:rPr>
                <w:rFonts w:ascii="Cambria" w:hAnsi="Cambria" w:cs="Arial"/>
                <w:iCs/>
                <w:sz w:val="22"/>
                <w:szCs w:val="22"/>
                <w:lang w:eastAsia="pl-PL"/>
              </w:rPr>
            </w:pPr>
            <w:r w:rsidRPr="001E3703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za cenę całkowitą</w:t>
            </w:r>
            <w:r w:rsidR="007F3780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:</w:t>
            </w:r>
            <w:r w:rsidRPr="001E3703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 xml:space="preserve"> </w:t>
            </w:r>
          </w:p>
          <w:p w14:paraId="6DA5A7A2" w14:textId="77777777" w:rsidR="00777438" w:rsidRPr="001E3703" w:rsidRDefault="00777438" w:rsidP="00493190">
            <w:pPr>
              <w:spacing w:line="276" w:lineRule="auto"/>
              <w:ind w:left="618"/>
              <w:jc w:val="both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p w14:paraId="071CDD3A" w14:textId="77777777" w:rsidR="00777438" w:rsidRPr="001E3703" w:rsidRDefault="00777438" w:rsidP="00CE1CAC">
            <w:pPr>
              <w:spacing w:line="360" w:lineRule="auto"/>
              <w:ind w:firstLine="428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t>brutto ........................................................... zł</w:t>
            </w:r>
          </w:p>
          <w:p w14:paraId="795FB8C8" w14:textId="77CC9F6F" w:rsidR="00777438" w:rsidRDefault="00777438" w:rsidP="00BC488C">
            <w:pPr>
              <w:spacing w:line="360" w:lineRule="auto"/>
              <w:rPr>
                <w:rFonts w:ascii="Cambria" w:hAnsi="Cambria" w:cs="Arial"/>
                <w:i/>
                <w:iCs/>
                <w:sz w:val="22"/>
                <w:szCs w:val="22"/>
              </w:rPr>
            </w:pPr>
          </w:p>
          <w:p w14:paraId="09463E7C" w14:textId="3ACDDE40" w:rsidR="007F3780" w:rsidRPr="007F3780" w:rsidRDefault="007F3780" w:rsidP="00CE1CAC">
            <w:pPr>
              <w:spacing w:line="360" w:lineRule="auto"/>
              <w:ind w:firstLine="428"/>
              <w:rPr>
                <w:rFonts w:ascii="Cambria" w:hAnsi="Cambria" w:cs="Arial"/>
                <w:b/>
                <w:bCs/>
                <w:i/>
                <w:iCs/>
                <w:sz w:val="22"/>
                <w:szCs w:val="22"/>
              </w:rPr>
            </w:pPr>
            <w:r w:rsidRPr="007F3780">
              <w:rPr>
                <w:rFonts w:ascii="Cambria" w:hAnsi="Cambria" w:cs="Arial"/>
                <w:b/>
                <w:bCs/>
                <w:i/>
                <w:iCs/>
                <w:color w:val="FF0000"/>
                <w:sz w:val="22"/>
                <w:szCs w:val="22"/>
              </w:rPr>
              <w:t>Obliczoną na podstawie:</w:t>
            </w:r>
          </w:p>
          <w:tbl>
            <w:tblPr>
              <w:tblStyle w:val="Tabela-Siatka"/>
              <w:tblW w:w="15631" w:type="dxa"/>
              <w:tblLook w:val="04A0" w:firstRow="1" w:lastRow="0" w:firstColumn="1" w:lastColumn="0" w:noHBand="0" w:noVBand="1"/>
            </w:tblPr>
            <w:tblGrid>
              <w:gridCol w:w="692"/>
              <w:gridCol w:w="1339"/>
              <w:gridCol w:w="5190"/>
              <w:gridCol w:w="2021"/>
              <w:gridCol w:w="687"/>
              <w:gridCol w:w="951"/>
              <w:gridCol w:w="1187"/>
              <w:gridCol w:w="1188"/>
              <w:gridCol w:w="1188"/>
              <w:gridCol w:w="1188"/>
            </w:tblGrid>
            <w:tr w:rsidR="00CE7BFC" w14:paraId="11CF8D7E" w14:textId="77777777" w:rsidTr="00CE7BFC">
              <w:trPr>
                <w:trHeight w:val="280"/>
              </w:trPr>
              <w:tc>
                <w:tcPr>
                  <w:tcW w:w="692" w:type="dxa"/>
                  <w:shd w:val="clear" w:color="auto" w:fill="D1D1D1" w:themeFill="background2" w:themeFillShade="E6"/>
                  <w:vAlign w:val="center"/>
                </w:tcPr>
                <w:p w14:paraId="6517D694" w14:textId="5AD7A81A" w:rsidR="00CE7BFC" w:rsidRPr="00CE7BFC" w:rsidRDefault="00CE7BFC" w:rsidP="00CE7BFC">
                  <w:pPr>
                    <w:pStyle w:val="Akapitzlist"/>
                    <w:spacing w:before="0" w:after="0" w:line="276" w:lineRule="auto"/>
                    <w:ind w:left="57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CE7BFC">
                    <w:rPr>
                      <w:rFonts w:ascii="Cambria" w:hAnsi="Cambria" w:cs="Arial"/>
                      <w:b/>
                      <w:bCs/>
                      <w:iCs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339" w:type="dxa"/>
                  <w:shd w:val="clear" w:color="auto" w:fill="D1D1D1" w:themeFill="background2" w:themeFillShade="E6"/>
                  <w:vAlign w:val="center"/>
                </w:tcPr>
                <w:p w14:paraId="7B8D8CC5" w14:textId="44F47EA5" w:rsidR="00CE7BFC" w:rsidRPr="00CE7BFC" w:rsidRDefault="00CE7BFC" w:rsidP="00CE7BFC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sz w:val="16"/>
                      <w:szCs w:val="16"/>
                      <w:lang w:eastAsia="pl-PL"/>
                    </w:rPr>
                    <w:t>Nr</w:t>
                  </w:r>
                </w:p>
                <w:p w14:paraId="5E8FCB4C" w14:textId="72AB4DB7" w:rsidR="00CE7BFC" w:rsidRPr="00CE7BFC" w:rsidRDefault="00CE7BFC" w:rsidP="00CE7BFC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sz w:val="16"/>
                      <w:szCs w:val="16"/>
                      <w:lang w:eastAsia="pl-PL"/>
                    </w:rPr>
                    <w:t>techniczny zamawiającego</w:t>
                  </w:r>
                </w:p>
              </w:tc>
              <w:tc>
                <w:tcPr>
                  <w:tcW w:w="7211" w:type="dxa"/>
                  <w:gridSpan w:val="2"/>
                  <w:shd w:val="clear" w:color="auto" w:fill="D1D1D1" w:themeFill="background2" w:themeFillShade="E6"/>
                  <w:vAlign w:val="center"/>
                </w:tcPr>
                <w:p w14:paraId="6C269243" w14:textId="30D15427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sz w:val="16"/>
                      <w:szCs w:val="16"/>
                      <w:lang w:eastAsia="pl-PL"/>
                    </w:rPr>
                    <w:t>Przedmiot zamówienia</w:t>
                  </w:r>
                </w:p>
              </w:tc>
              <w:tc>
                <w:tcPr>
                  <w:tcW w:w="687" w:type="dxa"/>
                  <w:shd w:val="clear" w:color="auto" w:fill="D1D1D1" w:themeFill="background2" w:themeFillShade="E6"/>
                  <w:vAlign w:val="center"/>
                </w:tcPr>
                <w:p w14:paraId="1EC5FF0A" w14:textId="2566AD3C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Liczba</w:t>
                  </w:r>
                </w:p>
              </w:tc>
              <w:tc>
                <w:tcPr>
                  <w:tcW w:w="951" w:type="dxa"/>
                  <w:shd w:val="clear" w:color="auto" w:fill="D1D1D1" w:themeFill="background2" w:themeFillShade="E6"/>
                  <w:vAlign w:val="center"/>
                </w:tcPr>
                <w:p w14:paraId="2CD5EF49" w14:textId="5B2CA55F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Jednostka miary</w:t>
                  </w:r>
                </w:p>
              </w:tc>
              <w:tc>
                <w:tcPr>
                  <w:tcW w:w="1187" w:type="dxa"/>
                  <w:shd w:val="clear" w:color="auto" w:fill="D1D1D1" w:themeFill="background2" w:themeFillShade="E6"/>
                  <w:vAlign w:val="center"/>
                </w:tcPr>
                <w:p w14:paraId="26499664" w14:textId="49C588A4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Cena jednostkowa (netto)</w:t>
                  </w:r>
                </w:p>
              </w:tc>
              <w:tc>
                <w:tcPr>
                  <w:tcW w:w="1188" w:type="dxa"/>
                  <w:shd w:val="clear" w:color="auto" w:fill="D1D1D1" w:themeFill="background2" w:themeFillShade="E6"/>
                  <w:vAlign w:val="center"/>
                </w:tcPr>
                <w:p w14:paraId="701B501E" w14:textId="69961A95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Wartość netto</w:t>
                  </w:r>
                </w:p>
              </w:tc>
              <w:tc>
                <w:tcPr>
                  <w:tcW w:w="1188" w:type="dxa"/>
                  <w:shd w:val="clear" w:color="auto" w:fill="D1D1D1" w:themeFill="background2" w:themeFillShade="E6"/>
                  <w:vAlign w:val="center"/>
                </w:tcPr>
                <w:p w14:paraId="62DD8E46" w14:textId="0EDAD3D4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Podatek VAT</w:t>
                  </w:r>
                </w:p>
              </w:tc>
              <w:tc>
                <w:tcPr>
                  <w:tcW w:w="1188" w:type="dxa"/>
                  <w:shd w:val="clear" w:color="auto" w:fill="D1D1D1" w:themeFill="background2" w:themeFillShade="E6"/>
                  <w:vAlign w:val="center"/>
                </w:tcPr>
                <w:p w14:paraId="68A80B8A" w14:textId="127F9E9C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Wartość brutto</w:t>
                  </w:r>
                </w:p>
              </w:tc>
            </w:tr>
            <w:tr w:rsidR="00CE7BFC" w14:paraId="292BE8ED" w14:textId="77777777" w:rsidTr="00CE7BFC">
              <w:trPr>
                <w:trHeight w:val="280"/>
              </w:trPr>
              <w:tc>
                <w:tcPr>
                  <w:tcW w:w="2031" w:type="dxa"/>
                  <w:gridSpan w:val="2"/>
                  <w:shd w:val="clear" w:color="auto" w:fill="E8E8E8" w:themeFill="background2"/>
                  <w:vAlign w:val="center"/>
                </w:tcPr>
                <w:p w14:paraId="3A7FDDFB" w14:textId="65AC8D05" w:rsidR="00CE7BFC" w:rsidRPr="00CE7BFC" w:rsidRDefault="00CE7BFC" w:rsidP="00CE7BFC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bCs/>
                      <w:sz w:val="14"/>
                      <w:szCs w:val="14"/>
                      <w:lang w:eastAsia="pl-PL"/>
                    </w:rPr>
                  </w:pPr>
                  <w:r w:rsidRPr="00CE7BFC">
                    <w:rPr>
                      <w:rFonts w:ascii="Cambria" w:hAnsi="Cambria" w:cs="Arial"/>
                      <w:b/>
                      <w:bCs/>
                      <w:iCs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211" w:type="dxa"/>
                  <w:gridSpan w:val="2"/>
                  <w:shd w:val="clear" w:color="auto" w:fill="E8E8E8" w:themeFill="background2"/>
                  <w:vAlign w:val="center"/>
                </w:tcPr>
                <w:p w14:paraId="1FACAF36" w14:textId="2BCACFA0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sz w:val="14"/>
                      <w:szCs w:val="14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sz w:val="14"/>
                      <w:szCs w:val="14"/>
                      <w:lang w:eastAsia="pl-PL"/>
                    </w:rPr>
                    <w:t>2</w:t>
                  </w:r>
                </w:p>
              </w:tc>
              <w:tc>
                <w:tcPr>
                  <w:tcW w:w="687" w:type="dxa"/>
                  <w:shd w:val="clear" w:color="auto" w:fill="E8E8E8" w:themeFill="background2"/>
                  <w:vAlign w:val="center"/>
                </w:tcPr>
                <w:p w14:paraId="0A98B26F" w14:textId="38E228E4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4</w:t>
                  </w:r>
                </w:p>
              </w:tc>
              <w:tc>
                <w:tcPr>
                  <w:tcW w:w="951" w:type="dxa"/>
                  <w:shd w:val="clear" w:color="auto" w:fill="E8E8E8" w:themeFill="background2"/>
                  <w:vAlign w:val="center"/>
                </w:tcPr>
                <w:p w14:paraId="1F0203B3" w14:textId="6E59B463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5</w:t>
                  </w:r>
                </w:p>
              </w:tc>
              <w:tc>
                <w:tcPr>
                  <w:tcW w:w="1187" w:type="dxa"/>
                  <w:shd w:val="clear" w:color="auto" w:fill="E8E8E8" w:themeFill="background2"/>
                  <w:vAlign w:val="center"/>
                </w:tcPr>
                <w:p w14:paraId="2B54A66C" w14:textId="3D3598C0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6</w:t>
                  </w:r>
                </w:p>
              </w:tc>
              <w:tc>
                <w:tcPr>
                  <w:tcW w:w="1188" w:type="dxa"/>
                  <w:shd w:val="clear" w:color="auto" w:fill="E8E8E8" w:themeFill="background2"/>
                  <w:vAlign w:val="center"/>
                </w:tcPr>
                <w:p w14:paraId="69814025" w14:textId="2D4E59DF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7</w:t>
                  </w:r>
                </w:p>
              </w:tc>
              <w:tc>
                <w:tcPr>
                  <w:tcW w:w="1188" w:type="dxa"/>
                  <w:shd w:val="clear" w:color="auto" w:fill="E8E8E8" w:themeFill="background2"/>
                  <w:vAlign w:val="center"/>
                </w:tcPr>
                <w:p w14:paraId="1E86AD26" w14:textId="274AB487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8</w:t>
                  </w:r>
                </w:p>
              </w:tc>
              <w:tc>
                <w:tcPr>
                  <w:tcW w:w="1188" w:type="dxa"/>
                  <w:shd w:val="clear" w:color="auto" w:fill="E8E8E8" w:themeFill="background2"/>
                  <w:vAlign w:val="center"/>
                </w:tcPr>
                <w:p w14:paraId="2FAD5F40" w14:textId="2A6E9685" w:rsidR="00CE7BFC" w:rsidRPr="00CE7BFC" w:rsidRDefault="00CE7BFC" w:rsidP="00CE7BFC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CE7BFC">
                    <w:rPr>
                      <w:rFonts w:ascii="Cambria" w:hAnsi="Cambria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</w:p>
              </w:tc>
            </w:tr>
            <w:tr w:rsidR="005164A4" w14:paraId="7DFA880A" w14:textId="0FF87436" w:rsidTr="005164A4">
              <w:trPr>
                <w:trHeight w:val="573"/>
              </w:trPr>
              <w:tc>
                <w:tcPr>
                  <w:tcW w:w="692" w:type="dxa"/>
                </w:tcPr>
                <w:p w14:paraId="276E8BF4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2F9ACEDF" w14:textId="4266FB2B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1.1.</w:t>
                  </w:r>
                </w:p>
              </w:tc>
              <w:tc>
                <w:tcPr>
                  <w:tcW w:w="5190" w:type="dxa"/>
                </w:tcPr>
                <w:p w14:paraId="56FBCB35" w14:textId="03BE82C8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Materac do łóżeczka</w:t>
                  </w:r>
                </w:p>
              </w:tc>
              <w:tc>
                <w:tcPr>
                  <w:tcW w:w="2021" w:type="dxa"/>
                </w:tcPr>
                <w:p w14:paraId="4A8EF5B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29B524D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58529935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75858502" w14:textId="634E9262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14AF999B" w14:textId="288C9594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14:paraId="2FA4919F" w14:textId="36CBE2B9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57735115" w14:textId="245D2E8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3A2E8E2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A48959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498EEDE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4363DB53" w14:textId="6CC5A3D2" w:rsidTr="005164A4">
              <w:trPr>
                <w:trHeight w:val="653"/>
              </w:trPr>
              <w:tc>
                <w:tcPr>
                  <w:tcW w:w="692" w:type="dxa"/>
                </w:tcPr>
                <w:p w14:paraId="0F41D9AD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1A829D37" w14:textId="3EABE42F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1.2.</w:t>
                  </w:r>
                </w:p>
              </w:tc>
              <w:tc>
                <w:tcPr>
                  <w:tcW w:w="5190" w:type="dxa"/>
                </w:tcPr>
                <w:p w14:paraId="635DBB62" w14:textId="77777777" w:rsidR="005164A4" w:rsidRPr="003C2449" w:rsidRDefault="005164A4" w:rsidP="005164A4">
                  <w:pPr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Zestaw </w:t>
                  </w:r>
                  <w:r w:rsidRPr="003C2449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do ćwiczeń </w:t>
                  </w: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stymulu</w:t>
                  </w:r>
                  <w:r w:rsidRPr="003C2449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jący</w:t>
                  </w:r>
                </w:p>
                <w:p w14:paraId="6C488701" w14:textId="1DEA966A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układ przedsionkowy i </w:t>
                  </w:r>
                  <w:proofErr w:type="spellStart"/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proprioceptywny</w:t>
                  </w:r>
                  <w:proofErr w:type="spellEnd"/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, poprawi</w:t>
                  </w:r>
                  <w:r w:rsidRPr="003C2449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ający </w:t>
                  </w: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orientację przestrzenną oraz wspiera</w:t>
                  </w:r>
                  <w:r w:rsidRPr="003C2449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jący</w:t>
                  </w: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 kontrolę postawy</w:t>
                  </w:r>
                </w:p>
              </w:tc>
              <w:tc>
                <w:tcPr>
                  <w:tcW w:w="2021" w:type="dxa"/>
                </w:tcPr>
                <w:p w14:paraId="393738A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6F4B5BA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32D9A9A9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798C1AE1" w14:textId="7002B4A9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3570244E" w14:textId="716CC077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14:paraId="2A2D9064" w14:textId="5C0B84F2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31090DD1" w14:textId="0D58499A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4975B7B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3F74BAE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752AB36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7FE0E984" w14:textId="1FC0AD5F" w:rsidTr="005164A4">
              <w:trPr>
                <w:trHeight w:val="802"/>
              </w:trPr>
              <w:tc>
                <w:tcPr>
                  <w:tcW w:w="692" w:type="dxa"/>
                </w:tcPr>
                <w:p w14:paraId="68079485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4A947B0F" w14:textId="4B9924FE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1.3.</w:t>
                  </w:r>
                </w:p>
              </w:tc>
              <w:tc>
                <w:tcPr>
                  <w:tcW w:w="5190" w:type="dxa"/>
                </w:tcPr>
                <w:p w14:paraId="05D9AF87" w14:textId="4D2CFEDC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Narzędzia do integracji sensorycznej, wspiera</w:t>
                  </w:r>
                  <w:r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jące</w:t>
                  </w: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 dzieci w lepszym przetwarzaniu bodźców.</w:t>
                  </w:r>
                </w:p>
              </w:tc>
              <w:tc>
                <w:tcPr>
                  <w:tcW w:w="2021" w:type="dxa"/>
                </w:tcPr>
                <w:p w14:paraId="1550935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42AE3D8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36081B0E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1F04642B" w14:textId="08F4E529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0B2F6F2A" w14:textId="20BB58F4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14:paraId="35C85CAD" w14:textId="55011850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62981816" w14:textId="74D7F3AE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1CFE34E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1EAD160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3DC7D6D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30C76E61" w14:textId="06C6C60F" w:rsidTr="005164A4">
              <w:trPr>
                <w:trHeight w:val="771"/>
              </w:trPr>
              <w:tc>
                <w:tcPr>
                  <w:tcW w:w="692" w:type="dxa"/>
                </w:tcPr>
                <w:p w14:paraId="69E1D915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1EC7E06E" w14:textId="523A2EEA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2.1.</w:t>
                  </w:r>
                </w:p>
              </w:tc>
              <w:tc>
                <w:tcPr>
                  <w:tcW w:w="5190" w:type="dxa"/>
                </w:tcPr>
                <w:p w14:paraId="1851D811" w14:textId="1D269D8D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Ścianka wspinaczkowa do aktywności ruchowej </w:t>
                  </w:r>
                </w:p>
              </w:tc>
              <w:tc>
                <w:tcPr>
                  <w:tcW w:w="2021" w:type="dxa"/>
                </w:tcPr>
                <w:p w14:paraId="14B2229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3AEF607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766482A5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lastRenderedPageBreak/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348F80C2" w14:textId="6F7BAB38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16DACB10" w14:textId="7963C271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lastRenderedPageBreak/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14:paraId="62ACD1D8" w14:textId="280AAEC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1AFB2BAE" w14:textId="5AD656F0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422329A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846F7E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12A8D39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4D6ED6E8" w14:textId="577A0436" w:rsidTr="005164A4">
              <w:trPr>
                <w:trHeight w:val="100"/>
              </w:trPr>
              <w:tc>
                <w:tcPr>
                  <w:tcW w:w="692" w:type="dxa"/>
                </w:tcPr>
                <w:p w14:paraId="4F0E588D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7B11862B" w14:textId="6D76FC31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2.2.</w:t>
                  </w:r>
                </w:p>
              </w:tc>
              <w:tc>
                <w:tcPr>
                  <w:tcW w:w="5190" w:type="dxa"/>
                </w:tcPr>
                <w:p w14:paraId="74680770" w14:textId="08B5D911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Huśtawka sensoryczna </w:t>
                  </w:r>
                </w:p>
              </w:tc>
              <w:tc>
                <w:tcPr>
                  <w:tcW w:w="2021" w:type="dxa"/>
                </w:tcPr>
                <w:p w14:paraId="013492A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2F09653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75AC5667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0D0E22A2" w14:textId="7B39DBA6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55F25B4F" w14:textId="1BA72139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14:paraId="4DA5B6D9" w14:textId="486D4CF9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696471CE" w14:textId="197F9159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03A26A19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1B23388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7F006B7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4C28FB53" w14:textId="43C06ED9" w:rsidTr="005164A4">
              <w:trPr>
                <w:trHeight w:val="1396"/>
              </w:trPr>
              <w:tc>
                <w:tcPr>
                  <w:tcW w:w="692" w:type="dxa"/>
                </w:tcPr>
                <w:p w14:paraId="5FC689AA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3F5CC9EC" w14:textId="43551EFE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2.3.</w:t>
                  </w:r>
                </w:p>
              </w:tc>
              <w:tc>
                <w:tcPr>
                  <w:tcW w:w="5190" w:type="dxa"/>
                </w:tcPr>
                <w:p w14:paraId="5E9C23E9" w14:textId="3392CA7E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C2449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Kosz sensoryczny</w:t>
                  </w:r>
                </w:p>
              </w:tc>
              <w:tc>
                <w:tcPr>
                  <w:tcW w:w="2021" w:type="dxa"/>
                </w:tcPr>
                <w:p w14:paraId="2DBAE80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7688FA0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626C9916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507014AB" w14:textId="798E47FC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271A83BA" w14:textId="5324F0C6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14:paraId="3F3C477E" w14:textId="2B859375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068F8D36" w14:textId="4DF7D381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7336C40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DBC37A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4869578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772D98F9" w14:textId="617A2AAA" w:rsidTr="005164A4">
              <w:trPr>
                <w:trHeight w:val="896"/>
              </w:trPr>
              <w:tc>
                <w:tcPr>
                  <w:tcW w:w="692" w:type="dxa"/>
                </w:tcPr>
                <w:p w14:paraId="6F241C84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3A03C818" w14:textId="216F23E9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2.4.</w:t>
                  </w:r>
                </w:p>
              </w:tc>
              <w:tc>
                <w:tcPr>
                  <w:tcW w:w="5190" w:type="dxa"/>
                </w:tcPr>
                <w:p w14:paraId="5766E35F" w14:textId="3FC156D8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C2449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Zestaw klocków</w:t>
                  </w:r>
                </w:p>
              </w:tc>
              <w:tc>
                <w:tcPr>
                  <w:tcW w:w="2021" w:type="dxa"/>
                </w:tcPr>
                <w:p w14:paraId="44653408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3B3648F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112B1509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5DEE2208" w14:textId="3CD2AEF2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212D9140" w14:textId="06D41512" w:rsidR="005164A4" w:rsidRPr="005164A4" w:rsidRDefault="00BC488C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14:paraId="6C2A00A4" w14:textId="1C964EAC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22677CDB" w14:textId="3779E35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5A95C0A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F28D95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26C39B2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1C62DF2E" w14:textId="5208DE98" w:rsidTr="005164A4">
              <w:trPr>
                <w:trHeight w:val="526"/>
              </w:trPr>
              <w:tc>
                <w:tcPr>
                  <w:tcW w:w="692" w:type="dxa"/>
                </w:tcPr>
                <w:p w14:paraId="5162127F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09FDA5D1" w14:textId="772D74F5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2.5.</w:t>
                  </w:r>
                </w:p>
              </w:tc>
              <w:tc>
                <w:tcPr>
                  <w:tcW w:w="5190" w:type="dxa"/>
                </w:tcPr>
                <w:p w14:paraId="3A6C73FF" w14:textId="25ECC8B3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Podłogowe płytki sensoryczne </w:t>
                  </w:r>
                </w:p>
              </w:tc>
              <w:tc>
                <w:tcPr>
                  <w:tcW w:w="2021" w:type="dxa"/>
                </w:tcPr>
                <w:p w14:paraId="1321CC0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17D0C8D9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3884565D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547C59DE" w14:textId="47F1F5B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6DAAC51E" w14:textId="222DDDCC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14:paraId="4B58F4AD" w14:textId="5E238861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2EAF7687" w14:textId="5A135486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7486784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127658E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395040E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504D2E58" w14:textId="632DA644" w:rsidTr="005164A4">
              <w:trPr>
                <w:trHeight w:val="1389"/>
              </w:trPr>
              <w:tc>
                <w:tcPr>
                  <w:tcW w:w="692" w:type="dxa"/>
                </w:tcPr>
                <w:p w14:paraId="2F5F6FFE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16432E95" w14:textId="07DC51DF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3.1.</w:t>
                  </w:r>
                </w:p>
              </w:tc>
              <w:tc>
                <w:tcPr>
                  <w:tcW w:w="5190" w:type="dxa"/>
                </w:tcPr>
                <w:p w14:paraId="7B582D99" w14:textId="2A3D9F7F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Materac do łóżeczka </w:t>
                  </w:r>
                </w:p>
              </w:tc>
              <w:tc>
                <w:tcPr>
                  <w:tcW w:w="2021" w:type="dxa"/>
                </w:tcPr>
                <w:p w14:paraId="1B8F3DD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301B081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53DD0D49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29F33FC1" w14:textId="39502D0D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00DA4DFB" w14:textId="7BB7DCFD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14:paraId="51EE525A" w14:textId="02FD61AB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3EDA1B11" w14:textId="329E834E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553691C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368CE39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9505EA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6C92C6E8" w14:textId="36EE3EF1" w:rsidTr="005164A4">
              <w:trPr>
                <w:trHeight w:val="1396"/>
              </w:trPr>
              <w:tc>
                <w:tcPr>
                  <w:tcW w:w="692" w:type="dxa"/>
                </w:tcPr>
                <w:p w14:paraId="2F5367B5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049903A2" w14:textId="191C898E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3.2.</w:t>
                  </w:r>
                </w:p>
              </w:tc>
              <w:tc>
                <w:tcPr>
                  <w:tcW w:w="5190" w:type="dxa"/>
                </w:tcPr>
                <w:p w14:paraId="2DBE583B" w14:textId="76D5CBD3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Domek </w:t>
                  </w:r>
                  <w:r w:rsidRPr="003C2449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z lustrami</w:t>
                  </w:r>
                </w:p>
              </w:tc>
              <w:tc>
                <w:tcPr>
                  <w:tcW w:w="2021" w:type="dxa"/>
                </w:tcPr>
                <w:p w14:paraId="63AE693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596E6D9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3180E7FA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48822C9B" w14:textId="22F1CE3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7A4BA23A" w14:textId="0E4DBCB8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14:paraId="429B8042" w14:textId="030F9083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6294411C" w14:textId="06200D06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749CE2A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37F332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CF1819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1754BA12" w14:textId="62FE19A6" w:rsidTr="005164A4">
              <w:trPr>
                <w:trHeight w:val="837"/>
              </w:trPr>
              <w:tc>
                <w:tcPr>
                  <w:tcW w:w="692" w:type="dxa"/>
                </w:tcPr>
                <w:p w14:paraId="7DFF4EAF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5105044E" w14:textId="02F9432F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3.3.</w:t>
                  </w:r>
                </w:p>
              </w:tc>
              <w:tc>
                <w:tcPr>
                  <w:tcW w:w="5190" w:type="dxa"/>
                </w:tcPr>
                <w:p w14:paraId="467A7E9E" w14:textId="2F931A59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Wodna ściana służąca do relaksu, wyciszenia i terapii sensorycznej.</w:t>
                  </w:r>
                </w:p>
              </w:tc>
              <w:tc>
                <w:tcPr>
                  <w:tcW w:w="2021" w:type="dxa"/>
                </w:tcPr>
                <w:p w14:paraId="0D9A988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135A9E9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5F88ECD0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7725A402" w14:textId="04D7A2B0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645854BA" w14:textId="56C4FC05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14:paraId="2BB761E7" w14:textId="482500F1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353397D6" w14:textId="16A04FD0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17C5EA8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2F7D471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492AD9C9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3D6BCA1B" w14:textId="01ABAC1F" w:rsidTr="005164A4">
              <w:trPr>
                <w:trHeight w:val="1676"/>
              </w:trPr>
              <w:tc>
                <w:tcPr>
                  <w:tcW w:w="692" w:type="dxa"/>
                </w:tcPr>
                <w:p w14:paraId="71532300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53617C81" w14:textId="39668B9F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3.4.</w:t>
                  </w:r>
                </w:p>
              </w:tc>
              <w:tc>
                <w:tcPr>
                  <w:tcW w:w="5190" w:type="dxa"/>
                </w:tcPr>
                <w:p w14:paraId="1D72A479" w14:textId="2E072196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Siedzisko obciążeniowe. </w:t>
                  </w:r>
                </w:p>
              </w:tc>
              <w:tc>
                <w:tcPr>
                  <w:tcW w:w="2021" w:type="dxa"/>
                </w:tcPr>
                <w:p w14:paraId="0417CB1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0ACC04F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3BD8BD01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590B7583" w14:textId="31C05DBC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521C77F8" w14:textId="075A0602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14:paraId="29333FE9" w14:textId="3B649ED8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2E2786D1" w14:textId="1F228D9F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6B134A0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45264F3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31F6C54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2012A24C" w14:textId="3603F9D2" w:rsidTr="005164A4">
              <w:trPr>
                <w:trHeight w:val="573"/>
              </w:trPr>
              <w:tc>
                <w:tcPr>
                  <w:tcW w:w="692" w:type="dxa"/>
                </w:tcPr>
                <w:p w14:paraId="11741600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733BAB53" w14:textId="62A054A0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3.5.</w:t>
                  </w:r>
                </w:p>
              </w:tc>
              <w:tc>
                <w:tcPr>
                  <w:tcW w:w="5190" w:type="dxa"/>
                </w:tcPr>
                <w:p w14:paraId="3BDB75DC" w14:textId="77777777" w:rsidR="005164A4" w:rsidRPr="003C2449" w:rsidRDefault="005164A4" w:rsidP="005164A4">
                  <w:pPr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</w:pPr>
                  <w:r w:rsidRPr="003C2449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Kolumna wodna</w:t>
                  </w:r>
                </w:p>
                <w:p w14:paraId="2D7CA9C2" w14:textId="50BBABBD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2021" w:type="dxa"/>
                </w:tcPr>
                <w:p w14:paraId="158F1A1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6A72BCE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1924BF02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73467FE7" w14:textId="478374CD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22895451" w14:textId="1285B718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14:paraId="09745CEE" w14:textId="1D1694EB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501DBE19" w14:textId="0B9FC2F0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56240F2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261886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193B67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BC488C" w14:paraId="7BDFB010" w14:textId="77777777" w:rsidTr="005164A4">
              <w:trPr>
                <w:trHeight w:val="573"/>
              </w:trPr>
              <w:tc>
                <w:tcPr>
                  <w:tcW w:w="692" w:type="dxa"/>
                </w:tcPr>
                <w:p w14:paraId="0A54A3BB" w14:textId="77777777" w:rsidR="00BC488C" w:rsidRPr="00102C80" w:rsidRDefault="00BC488C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6C19FA4C" w14:textId="4DCA69CD" w:rsidR="00BC488C" w:rsidRPr="003A0601" w:rsidRDefault="00BC488C" w:rsidP="005164A4">
                  <w:pPr>
                    <w:spacing w:line="276" w:lineRule="auto"/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3.6.</w:t>
                  </w:r>
                </w:p>
              </w:tc>
              <w:tc>
                <w:tcPr>
                  <w:tcW w:w="5190" w:type="dxa"/>
                </w:tcPr>
                <w:p w14:paraId="3BA42CBF" w14:textId="6949B835" w:rsidR="00BC488C" w:rsidRPr="003C2449" w:rsidRDefault="00BC488C" w:rsidP="005164A4">
                  <w:pPr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</w:pPr>
                  <w:r w:rsidRPr="00D463DB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Zestaw pomocy przeznaczony do  budowania spokoju wewnętrznego, redukcji napięcia i emocji dzieci</w:t>
                  </w:r>
                </w:p>
              </w:tc>
              <w:tc>
                <w:tcPr>
                  <w:tcW w:w="2021" w:type="dxa"/>
                </w:tcPr>
                <w:p w14:paraId="73D99D12" w14:textId="77777777" w:rsidR="00BC488C" w:rsidRPr="00653CD9" w:rsidRDefault="00BC488C" w:rsidP="00BC488C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7E6B9E97" w14:textId="77777777" w:rsidR="00BC488C" w:rsidRPr="00653CD9" w:rsidRDefault="00BC488C" w:rsidP="00BC488C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01B00C28" w14:textId="77777777" w:rsidR="00BC488C" w:rsidRDefault="00BC488C" w:rsidP="00BC488C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24556E09" w14:textId="59CF1367" w:rsidR="00BC488C" w:rsidRPr="00653CD9" w:rsidRDefault="00BC488C" w:rsidP="00BC488C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7C6B1027" w14:textId="78282B16" w:rsidR="00BC488C" w:rsidRPr="005164A4" w:rsidRDefault="00BC488C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14:paraId="3257B3E9" w14:textId="3BD6A418" w:rsidR="00BC488C" w:rsidRPr="00653CD9" w:rsidRDefault="00BC488C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699DC257" w14:textId="77777777" w:rsidR="00BC488C" w:rsidRPr="00653CD9" w:rsidRDefault="00BC488C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6435757F" w14:textId="77777777" w:rsidR="00BC488C" w:rsidRPr="00653CD9" w:rsidRDefault="00BC488C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71E96692" w14:textId="77777777" w:rsidR="00BC488C" w:rsidRPr="00653CD9" w:rsidRDefault="00BC488C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2210DC49" w14:textId="77777777" w:rsidR="00BC488C" w:rsidRPr="00653CD9" w:rsidRDefault="00BC488C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7D795DA4" w14:textId="31A75A3B" w:rsidTr="005164A4">
              <w:trPr>
                <w:trHeight w:val="672"/>
              </w:trPr>
              <w:tc>
                <w:tcPr>
                  <w:tcW w:w="692" w:type="dxa"/>
                </w:tcPr>
                <w:p w14:paraId="32061452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3B9C2DEB" w14:textId="6D455CCD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3.7.</w:t>
                  </w:r>
                </w:p>
              </w:tc>
              <w:tc>
                <w:tcPr>
                  <w:tcW w:w="5190" w:type="dxa"/>
                </w:tcPr>
                <w:p w14:paraId="2E46502D" w14:textId="1906032F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Poduszka obciążeniowa </w:t>
                  </w:r>
                </w:p>
              </w:tc>
              <w:tc>
                <w:tcPr>
                  <w:tcW w:w="2021" w:type="dxa"/>
                </w:tcPr>
                <w:p w14:paraId="26912CD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6D19247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4D5B6D78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75A4A324" w14:textId="13EEDB30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5A7EA5A3" w14:textId="25ECCB85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14:paraId="47A54F82" w14:textId="4B0214B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2BE7FA48" w14:textId="0B06312E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15E6ED3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FB3226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7C3D63B8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60919875" w14:textId="676ABD2F" w:rsidTr="005164A4">
              <w:trPr>
                <w:trHeight w:val="658"/>
              </w:trPr>
              <w:tc>
                <w:tcPr>
                  <w:tcW w:w="692" w:type="dxa"/>
                </w:tcPr>
                <w:p w14:paraId="6352A351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3332CD83" w14:textId="16B4EC55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3.8.</w:t>
                  </w:r>
                </w:p>
              </w:tc>
              <w:tc>
                <w:tcPr>
                  <w:tcW w:w="5190" w:type="dxa"/>
                </w:tcPr>
                <w:p w14:paraId="74504738" w14:textId="35DB2C95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Poduszka</w:t>
                  </w:r>
                </w:p>
              </w:tc>
              <w:tc>
                <w:tcPr>
                  <w:tcW w:w="2021" w:type="dxa"/>
                </w:tcPr>
                <w:p w14:paraId="6122523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46C5586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2A90E6B1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325DB3AC" w14:textId="0A7AF836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46C925A8" w14:textId="6092C56B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14:paraId="2DB670AE" w14:textId="262916AB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4B0D8419" w14:textId="079969D6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48D24A1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41737BF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4E8911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0A8C6053" w14:textId="17F9F9B0" w:rsidTr="005164A4">
              <w:trPr>
                <w:trHeight w:val="592"/>
              </w:trPr>
              <w:tc>
                <w:tcPr>
                  <w:tcW w:w="692" w:type="dxa"/>
                </w:tcPr>
                <w:p w14:paraId="2DA12315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64797033" w14:textId="344A1058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3.9.</w:t>
                  </w:r>
                </w:p>
              </w:tc>
              <w:tc>
                <w:tcPr>
                  <w:tcW w:w="5190" w:type="dxa"/>
                </w:tcPr>
                <w:p w14:paraId="19CB96ED" w14:textId="1861CCFF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Poduszka wibrująca </w:t>
                  </w:r>
                </w:p>
              </w:tc>
              <w:tc>
                <w:tcPr>
                  <w:tcW w:w="2021" w:type="dxa"/>
                </w:tcPr>
                <w:p w14:paraId="40A3E51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21C12CC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6FF0F885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506CF14F" w14:textId="1E2E43EF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3269C1B7" w14:textId="6A9A5F5C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14:paraId="1E394520" w14:textId="33B71870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161DA695" w14:textId="237DEC18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3D8A9228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2B39FDA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BECA66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1AB47308" w14:textId="4AFFC698" w:rsidTr="005164A4">
              <w:trPr>
                <w:trHeight w:val="558"/>
              </w:trPr>
              <w:tc>
                <w:tcPr>
                  <w:tcW w:w="692" w:type="dxa"/>
                </w:tcPr>
                <w:p w14:paraId="7733AA8B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71BF9C69" w14:textId="7B0221FC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3.10.</w:t>
                  </w:r>
                </w:p>
              </w:tc>
              <w:tc>
                <w:tcPr>
                  <w:tcW w:w="5190" w:type="dxa"/>
                </w:tcPr>
                <w:p w14:paraId="14228000" w14:textId="1BDEA81A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Poduszka obciążeniowa </w:t>
                  </w:r>
                </w:p>
              </w:tc>
              <w:tc>
                <w:tcPr>
                  <w:tcW w:w="2021" w:type="dxa"/>
                </w:tcPr>
                <w:p w14:paraId="7512B98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40D5EDE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158804D6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4C713FEC" w14:textId="48739781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0A9529E3" w14:textId="7966AF4B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14:paraId="1774B18C" w14:textId="25FD17D1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72CC17A8" w14:textId="30D714C9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6E1DF3C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2FD7677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1728A7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3331D6A5" w14:textId="415BA286" w:rsidTr="005164A4">
              <w:trPr>
                <w:trHeight w:val="695"/>
              </w:trPr>
              <w:tc>
                <w:tcPr>
                  <w:tcW w:w="692" w:type="dxa"/>
                </w:tcPr>
                <w:p w14:paraId="6BA71449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1DB1CC83" w14:textId="47E3A21F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3.11.</w:t>
                  </w:r>
                </w:p>
              </w:tc>
              <w:tc>
                <w:tcPr>
                  <w:tcW w:w="5190" w:type="dxa"/>
                </w:tcPr>
                <w:p w14:paraId="03C21C4D" w14:textId="02CF4D57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Poduszka </w:t>
                  </w:r>
                </w:p>
              </w:tc>
              <w:tc>
                <w:tcPr>
                  <w:tcW w:w="2021" w:type="dxa"/>
                </w:tcPr>
                <w:p w14:paraId="2AC9A33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3B5FA8B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00AEAEC6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1CF8E09A" w14:textId="76283CBA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48C4591D" w14:textId="3F0E8F0A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14:paraId="2F9B8EA5" w14:textId="35796C95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7DBC1300" w14:textId="4645221C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0399CD38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080923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7376D16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18B1F8B6" w14:textId="6E423632" w:rsidTr="005164A4">
              <w:trPr>
                <w:trHeight w:val="563"/>
              </w:trPr>
              <w:tc>
                <w:tcPr>
                  <w:tcW w:w="692" w:type="dxa"/>
                </w:tcPr>
                <w:p w14:paraId="15738001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79F72316" w14:textId="65D6C06B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3.12.</w:t>
                  </w:r>
                </w:p>
              </w:tc>
              <w:tc>
                <w:tcPr>
                  <w:tcW w:w="5190" w:type="dxa"/>
                </w:tcPr>
                <w:p w14:paraId="0B0268FA" w14:textId="7AA0C374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Kołderka obciążeniowa </w:t>
                  </w:r>
                </w:p>
              </w:tc>
              <w:tc>
                <w:tcPr>
                  <w:tcW w:w="2021" w:type="dxa"/>
                </w:tcPr>
                <w:p w14:paraId="480AAFA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2B29821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2361B34C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36351A51" w14:textId="1ABEC394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768204A7" w14:textId="045B8652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14:paraId="74F95F98" w14:textId="56D5C612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1DD53DD6" w14:textId="653A63C3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116FC42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BBB3EB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7D260D1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7B7547A8" w14:textId="250899D6" w:rsidTr="005164A4">
              <w:trPr>
                <w:trHeight w:val="1396"/>
              </w:trPr>
              <w:tc>
                <w:tcPr>
                  <w:tcW w:w="692" w:type="dxa"/>
                </w:tcPr>
                <w:p w14:paraId="5C7E318A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30C18FFA" w14:textId="04773048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3.13.</w:t>
                  </w:r>
                </w:p>
              </w:tc>
              <w:tc>
                <w:tcPr>
                  <w:tcW w:w="5190" w:type="dxa"/>
                </w:tcPr>
                <w:p w14:paraId="703F689A" w14:textId="6B83E670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Poducha sensoryczna </w:t>
                  </w:r>
                </w:p>
              </w:tc>
              <w:tc>
                <w:tcPr>
                  <w:tcW w:w="2021" w:type="dxa"/>
                </w:tcPr>
                <w:p w14:paraId="1F21AE4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0C156E3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16537511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2875408E" w14:textId="2AEB0CB6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4B9CC43F" w14:textId="21F8D091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14:paraId="582178BB" w14:textId="0DF1A1E5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17218197" w14:textId="0C1216A5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0AE615D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3320987" w14:textId="3527216D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602644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7C041C2E" w14:textId="10CEB9DE" w:rsidTr="005164A4">
              <w:trPr>
                <w:trHeight w:val="1117"/>
              </w:trPr>
              <w:tc>
                <w:tcPr>
                  <w:tcW w:w="692" w:type="dxa"/>
                </w:tcPr>
                <w:p w14:paraId="15AA9794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005604D1" w14:textId="3E2C3DF0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3.14.</w:t>
                  </w:r>
                </w:p>
              </w:tc>
              <w:tc>
                <w:tcPr>
                  <w:tcW w:w="5190" w:type="dxa"/>
                </w:tcPr>
                <w:p w14:paraId="4C85BF76" w14:textId="425105B7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Kołderka </w:t>
                  </w:r>
                  <w:r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obciążeniowa</w:t>
                  </w:r>
                </w:p>
              </w:tc>
              <w:tc>
                <w:tcPr>
                  <w:tcW w:w="2021" w:type="dxa"/>
                </w:tcPr>
                <w:p w14:paraId="60746FB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2693FB0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5A593249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08EC850E" w14:textId="4BB7843F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420F02A2" w14:textId="20F66E4A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14:paraId="54E4E8DA" w14:textId="3A741409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6CC5D187" w14:textId="2CFB7383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3026DCF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2ED7E5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5BD39D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05ECF61E" w14:textId="002D5FB3" w:rsidTr="005164A4">
              <w:trPr>
                <w:trHeight w:val="1396"/>
              </w:trPr>
              <w:tc>
                <w:tcPr>
                  <w:tcW w:w="692" w:type="dxa"/>
                </w:tcPr>
                <w:p w14:paraId="750C8A94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165AD3FF" w14:textId="39551C0A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4.1.</w:t>
                  </w:r>
                </w:p>
              </w:tc>
              <w:tc>
                <w:tcPr>
                  <w:tcW w:w="5190" w:type="dxa"/>
                </w:tcPr>
                <w:p w14:paraId="7D2D580F" w14:textId="7E412D88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Zestaw sensoryczno-motoryczny przeznaczony do terapii i treningu sensoryczno-ruchowego.</w:t>
                  </w:r>
                </w:p>
              </w:tc>
              <w:tc>
                <w:tcPr>
                  <w:tcW w:w="2021" w:type="dxa"/>
                </w:tcPr>
                <w:p w14:paraId="727A65A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4FF2D339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11823853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3199A451" w14:textId="60B16BD2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4F9820DF" w14:textId="61726CCB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14:paraId="1A31FABC" w14:textId="636468DF" w:rsidR="005164A4" w:rsidRPr="00653CD9" w:rsidRDefault="00880A8F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  <w:r w:rsidR="005164A4" w:rsidRPr="00653CD9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187" w:type="dxa"/>
                </w:tcPr>
                <w:p w14:paraId="0A6CAB1C" w14:textId="458B2B93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6A9735E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DE4C2F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7BD0A8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7FF18D1A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476EEA92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0529CFEA" w14:textId="4F5D755E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4.2.</w:t>
                  </w:r>
                </w:p>
              </w:tc>
              <w:tc>
                <w:tcPr>
                  <w:tcW w:w="5190" w:type="dxa"/>
                </w:tcPr>
                <w:p w14:paraId="3019F490" w14:textId="4F6C7CFA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Pudełka sensoryczne służące do stymulacji receptorów czuciowych dłoni i rąk. </w:t>
                  </w:r>
                </w:p>
              </w:tc>
              <w:tc>
                <w:tcPr>
                  <w:tcW w:w="2021" w:type="dxa"/>
                </w:tcPr>
                <w:p w14:paraId="670DBE7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15514C9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6AF37FB6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6EC806C3" w14:textId="1A7760EE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0AB84780" w14:textId="7DC495F6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5A9BB943" w14:textId="51877152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231F2F49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7E65C53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214C4DB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74F155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6A9EF7B9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70BF25FD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70214B60" w14:textId="100356E5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4.3.</w:t>
                  </w:r>
                </w:p>
              </w:tc>
              <w:tc>
                <w:tcPr>
                  <w:tcW w:w="5190" w:type="dxa"/>
                </w:tcPr>
                <w:p w14:paraId="48559471" w14:textId="6B293B06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Interaktywne pudełko wspierające integrację sensoryczną, koncentrację oraz rozwój percepcji dotykowej.</w:t>
                  </w:r>
                </w:p>
              </w:tc>
              <w:tc>
                <w:tcPr>
                  <w:tcW w:w="2021" w:type="dxa"/>
                </w:tcPr>
                <w:p w14:paraId="70CE4F0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35BA546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4843AD88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162C828D" w14:textId="67651F42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44992A59" w14:textId="79BA05FC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951" w:type="dxa"/>
                </w:tcPr>
                <w:p w14:paraId="42FA6AFA" w14:textId="54134229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1BE6E01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032EF7E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3BE9C2F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11EA753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294B1848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6F925802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5C4742D4" w14:textId="27CA38FC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4.4.</w:t>
                  </w:r>
                </w:p>
              </w:tc>
              <w:tc>
                <w:tcPr>
                  <w:tcW w:w="5190" w:type="dxa"/>
                </w:tcPr>
                <w:p w14:paraId="34DBB3D4" w14:textId="13F8F34A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Zestaw piłek fakturowych do ćwiczeń ruchowych</w:t>
                  </w:r>
                </w:p>
              </w:tc>
              <w:tc>
                <w:tcPr>
                  <w:tcW w:w="2021" w:type="dxa"/>
                </w:tcPr>
                <w:p w14:paraId="2D6D138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4C93C34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5BB6E6A3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6B8EACAC" w14:textId="12BADA60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5B832876" w14:textId="70848C0E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951" w:type="dxa"/>
                </w:tcPr>
                <w:p w14:paraId="51B418F3" w14:textId="01DE03E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052DF33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4ED7CBF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47B86D7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94B500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00D9C82D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40EF4AE9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3719B4CC" w14:textId="509A2C42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4.5.</w:t>
                  </w:r>
                </w:p>
              </w:tc>
              <w:tc>
                <w:tcPr>
                  <w:tcW w:w="5190" w:type="dxa"/>
                </w:tcPr>
                <w:p w14:paraId="7039BC04" w14:textId="45A0B9AA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Drewniane wałki fakturowe służące do rozwoju motoryki małej oraz percepcji dotykowej.</w:t>
                  </w:r>
                </w:p>
              </w:tc>
              <w:tc>
                <w:tcPr>
                  <w:tcW w:w="2021" w:type="dxa"/>
                </w:tcPr>
                <w:p w14:paraId="2558629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4ACA891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56FA9345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71EED159" w14:textId="65F09C53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71E232BF" w14:textId="27FDEA80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951" w:type="dxa"/>
                </w:tcPr>
                <w:p w14:paraId="0DC1CD7D" w14:textId="3D4862B3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5EF4F0E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75C9B19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5AFD7F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5FDB37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12DD885A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3DE11CD2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001B8028" w14:textId="41FF98DB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4.6.</w:t>
                  </w:r>
                </w:p>
              </w:tc>
              <w:tc>
                <w:tcPr>
                  <w:tcW w:w="5190" w:type="dxa"/>
                </w:tcPr>
                <w:p w14:paraId="3A1031A2" w14:textId="1585C4D9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Wyspy sensoryczne zestaw służący do stymulacji zmysłów i rozwijania motoryki.</w:t>
                  </w:r>
                </w:p>
              </w:tc>
              <w:tc>
                <w:tcPr>
                  <w:tcW w:w="2021" w:type="dxa"/>
                </w:tcPr>
                <w:p w14:paraId="5AAA095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4834819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215BEF19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1A4CE90D" w14:textId="5EF04DE0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13954761" w14:textId="5319FC40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60E01BCB" w14:textId="1CFF4632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1097267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11AC914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244D508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4516B2F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45124783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57C4A283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2D9B4FD0" w14:textId="30268447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4.7.</w:t>
                  </w:r>
                </w:p>
              </w:tc>
              <w:tc>
                <w:tcPr>
                  <w:tcW w:w="5190" w:type="dxa"/>
                </w:tcPr>
                <w:p w14:paraId="3A519855" w14:textId="744AA47C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Sensoryczne maty dotykowe</w:t>
                  </w:r>
                  <w:r w:rsidR="00D519A4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 - </w:t>
                  </w:r>
                  <w:r w:rsidR="00D519A4" w:rsidRPr="0092295F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narzędzia terapeutyczne odgrywające kluczową rolę w stymulacji receptorów czuciowych</w:t>
                  </w:r>
                </w:p>
              </w:tc>
              <w:tc>
                <w:tcPr>
                  <w:tcW w:w="2021" w:type="dxa"/>
                </w:tcPr>
                <w:p w14:paraId="43E8624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450EA70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5E2A15E6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674DD070" w14:textId="0F970368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2F42578B" w14:textId="26EF1598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1F2536D5" w14:textId="0834BC7E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71B539D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5079746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E737858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EDCBB8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0CC3F347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694E4BE5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7BC29230" w14:textId="27DEF1AF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4.8.</w:t>
                  </w:r>
                </w:p>
              </w:tc>
              <w:tc>
                <w:tcPr>
                  <w:tcW w:w="5190" w:type="dxa"/>
                </w:tcPr>
                <w:p w14:paraId="726F4142" w14:textId="5A9C78F7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Gra w ciemno wspomaga</w:t>
                  </w:r>
                  <w:r w:rsidR="00880A8F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jące</w:t>
                  </w: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 ko</w:t>
                  </w:r>
                  <w:r w:rsidR="00880A8F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o</w:t>
                  </w: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rdynację ręka-oko.</w:t>
                  </w:r>
                </w:p>
              </w:tc>
              <w:tc>
                <w:tcPr>
                  <w:tcW w:w="2021" w:type="dxa"/>
                </w:tcPr>
                <w:p w14:paraId="2F6A610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1F18545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0368FD9B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31276AB4" w14:textId="6DD5CEEA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50353A41" w14:textId="3D1C22BD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2508B8AA" w14:textId="6A2FD675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5AA11E8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721E34C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BDAC408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29F1A6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7747EE4D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54589DD1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66AB4F83" w14:textId="74D790B4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4.9.</w:t>
                  </w:r>
                </w:p>
              </w:tc>
              <w:tc>
                <w:tcPr>
                  <w:tcW w:w="5190" w:type="dxa"/>
                </w:tcPr>
                <w:p w14:paraId="551646B4" w14:textId="03169BF9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Puzzle wspierają</w:t>
                  </w:r>
                  <w:r w:rsidR="00880A8F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ce</w:t>
                  </w: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 rozwój percepcji wzrokowej i rozpoznawania kolorów. </w:t>
                  </w:r>
                </w:p>
              </w:tc>
              <w:tc>
                <w:tcPr>
                  <w:tcW w:w="2021" w:type="dxa"/>
                </w:tcPr>
                <w:p w14:paraId="3E6FDC4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6462273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2488701C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52A359BB" w14:textId="21419BF2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5FB63BD0" w14:textId="7B6D812D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6D219571" w14:textId="4843388B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3C6F0C0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0B2E669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E2302E8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7033336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491D1F97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1D8DF1CB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6981A8EC" w14:textId="35F08EDA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5.1.</w:t>
                  </w:r>
                </w:p>
              </w:tc>
              <w:tc>
                <w:tcPr>
                  <w:tcW w:w="5190" w:type="dxa"/>
                </w:tcPr>
                <w:p w14:paraId="2E3A5E12" w14:textId="2C669C34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Tacki wspierają</w:t>
                  </w:r>
                  <w:r w:rsidR="00880A8F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ce</w:t>
                  </w: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 kreatywność, rozwój sensoryczny i umiejętności poznawcze.</w:t>
                  </w:r>
                </w:p>
              </w:tc>
              <w:tc>
                <w:tcPr>
                  <w:tcW w:w="2021" w:type="dxa"/>
                </w:tcPr>
                <w:p w14:paraId="6D08481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71C3590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6E3B28F2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1037A771" w14:textId="6E9ED029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421F57CB" w14:textId="3301975B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4777D3FF" w14:textId="55DD17DE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5B0CC1E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1377230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C872C7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48C1AD2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31E894C9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7D51BCF1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43CA68A1" w14:textId="1FC068D1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5.2.</w:t>
                  </w:r>
                </w:p>
              </w:tc>
              <w:tc>
                <w:tcPr>
                  <w:tcW w:w="5190" w:type="dxa"/>
                </w:tcPr>
                <w:p w14:paraId="471CC4BA" w14:textId="3381DA84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Karty sensoryczne</w:t>
                  </w:r>
                  <w:r w:rsidRPr="003C2449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 – zwierzęta </w:t>
                  </w:r>
                </w:p>
              </w:tc>
              <w:tc>
                <w:tcPr>
                  <w:tcW w:w="2021" w:type="dxa"/>
                </w:tcPr>
                <w:p w14:paraId="5DA4A5A9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10742C79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53DADCE5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35B3DE0D" w14:textId="0E592D36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505A6154" w14:textId="5F184936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3654ADBB" w14:textId="1DE984A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6999AD1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4791E9C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43C2476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F39A7D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4CB0B645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42A0A6E8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282FDB7D" w14:textId="17A8C376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5.3.</w:t>
                  </w:r>
                </w:p>
              </w:tc>
              <w:tc>
                <w:tcPr>
                  <w:tcW w:w="5190" w:type="dxa"/>
                </w:tcPr>
                <w:p w14:paraId="4F040FA5" w14:textId="405F409C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Karty sensoryczne</w:t>
                  </w:r>
                  <w:r w:rsidRPr="003C2449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 - przyroda</w:t>
                  </w: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021" w:type="dxa"/>
                </w:tcPr>
                <w:p w14:paraId="0E28394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382AF9C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63BDAAC6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69D9007C" w14:textId="7E4D5973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44F48331" w14:textId="41BD7D93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7359C916" w14:textId="2292CED1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56844C79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2C76A4F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EA4280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AA024C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6EF2955C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324D6130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5D964C65" w14:textId="213E8A19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6.1.</w:t>
                  </w:r>
                </w:p>
              </w:tc>
              <w:tc>
                <w:tcPr>
                  <w:tcW w:w="5190" w:type="dxa"/>
                </w:tcPr>
                <w:p w14:paraId="69FDB65A" w14:textId="7744AA5C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Stolik aktywności do zabaw konstrukcyjnych i edukacyjnych z systemem płytek konstrukcyjnych</w:t>
                  </w:r>
                </w:p>
              </w:tc>
              <w:tc>
                <w:tcPr>
                  <w:tcW w:w="2021" w:type="dxa"/>
                </w:tcPr>
                <w:p w14:paraId="786D83B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1C62F5E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1B803A1F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4549779B" w14:textId="21426844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2E7E5824" w14:textId="1D874BE4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400826F5" w14:textId="7514DAB9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13CB6298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7C920FA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A702B0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C2E8009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4ABE61B7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6B58DE2F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4B50A357" w14:textId="20487DFD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6.2.</w:t>
                  </w:r>
                </w:p>
              </w:tc>
              <w:tc>
                <w:tcPr>
                  <w:tcW w:w="5190" w:type="dxa"/>
                </w:tcPr>
                <w:p w14:paraId="6F971A97" w14:textId="18162269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Szafka z klockami </w:t>
                  </w:r>
                </w:p>
              </w:tc>
              <w:tc>
                <w:tcPr>
                  <w:tcW w:w="2021" w:type="dxa"/>
                </w:tcPr>
                <w:p w14:paraId="0BA6CA9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18B73DE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48CDA29A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12E418D5" w14:textId="13E3BAD3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53994E29" w14:textId="6A773B59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3B58703C" w14:textId="3C17F141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4AD6728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1FF3AE5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274BDA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339DE09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2CF52AF3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04B7874B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0FCE0B9C" w14:textId="2432E545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6.3.</w:t>
                  </w:r>
                </w:p>
              </w:tc>
              <w:tc>
                <w:tcPr>
                  <w:tcW w:w="5190" w:type="dxa"/>
                </w:tcPr>
                <w:p w14:paraId="6EA01E76" w14:textId="4F925AB6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Muszle sensoryczne</w:t>
                  </w:r>
                </w:p>
              </w:tc>
              <w:tc>
                <w:tcPr>
                  <w:tcW w:w="2021" w:type="dxa"/>
                </w:tcPr>
                <w:p w14:paraId="2282F21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148D3F9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09CDF773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0FBD76F4" w14:textId="3D9ABDF6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72891946" w14:textId="7B2CB725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109B79D5" w14:textId="7D8F22CD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379DAD5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370F5E4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39FF5A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A9FBBD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6D729A35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547D86F1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3CAEDF5E" w14:textId="77777777" w:rsidR="005164A4" w:rsidRPr="003C2449" w:rsidRDefault="005164A4" w:rsidP="005164A4">
                  <w:pPr>
                    <w:jc w:val="center"/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6.4.</w:t>
                  </w:r>
                </w:p>
                <w:p w14:paraId="6EAE9D25" w14:textId="77777777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5190" w:type="dxa"/>
                </w:tcPr>
                <w:p w14:paraId="3BCF8D3A" w14:textId="1BBBFE87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Zestaw </w:t>
                  </w:r>
                  <w:r w:rsidRPr="003C2449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edukacyjny </w:t>
                  </w: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służący do rozwijania umiejętności poznawczych dziecka</w:t>
                  </w:r>
                </w:p>
              </w:tc>
              <w:tc>
                <w:tcPr>
                  <w:tcW w:w="2021" w:type="dxa"/>
                </w:tcPr>
                <w:p w14:paraId="74764F4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79CC002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222EBC33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2469BC6B" w14:textId="75F6B6E2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076E2041" w14:textId="7D7B0345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26D806C0" w14:textId="77370AA8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4887C2E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1B4BDE0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48914D1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9466A8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54470D67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6092CE2D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7AFC75FA" w14:textId="162051AB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6.5.</w:t>
                  </w:r>
                </w:p>
              </w:tc>
              <w:tc>
                <w:tcPr>
                  <w:tcW w:w="5190" w:type="dxa"/>
                </w:tcPr>
                <w:p w14:paraId="4246EBA9" w14:textId="70E9D1AE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Układanka geometryczno-sensoryczna</w:t>
                  </w:r>
                </w:p>
              </w:tc>
              <w:tc>
                <w:tcPr>
                  <w:tcW w:w="2021" w:type="dxa"/>
                </w:tcPr>
                <w:p w14:paraId="14D2EB7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7A9F4B4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4C16EA75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35CB8557" w14:textId="262D6F6F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5BC7375E" w14:textId="73395F94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04A3E60C" w14:textId="15A0B65C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1EBD061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54A089B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2DD0CD29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3E5B6BE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4A6F96B5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44DA00C2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7A5BF23B" w14:textId="551DE1C4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sz w:val="22"/>
                      <w:szCs w:val="22"/>
                      <w:lang w:eastAsia="pl-PL"/>
                    </w:rPr>
                    <w:t>6.6.</w:t>
                  </w:r>
                </w:p>
              </w:tc>
              <w:tc>
                <w:tcPr>
                  <w:tcW w:w="5190" w:type="dxa"/>
                </w:tcPr>
                <w:p w14:paraId="766B0939" w14:textId="77777777" w:rsidR="005164A4" w:rsidRPr="003C2449" w:rsidRDefault="005164A4" w:rsidP="005164A4">
                  <w:pPr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Tabliczki </w:t>
                  </w:r>
                </w:p>
                <w:p w14:paraId="3468C6E2" w14:textId="034DB491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proofErr w:type="spellStart"/>
                  <w:r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G</w:t>
                  </w: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rafo</w:t>
                  </w:r>
                  <w:proofErr w:type="spellEnd"/>
                  <w:r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-</w:t>
                  </w: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motoryczne</w:t>
                  </w:r>
                </w:p>
              </w:tc>
              <w:tc>
                <w:tcPr>
                  <w:tcW w:w="2021" w:type="dxa"/>
                </w:tcPr>
                <w:p w14:paraId="3818C28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28EA85C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481B4F54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32A292E9" w14:textId="5ABF252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21EAC113" w14:textId="7B14B828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45FDB3DE" w14:textId="5180AD7B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30EA2DC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22EC0FB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5242EE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827658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6FA7DD88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35F57858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25169299" w14:textId="5714BEAB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6.7.</w:t>
                  </w:r>
                </w:p>
              </w:tc>
              <w:tc>
                <w:tcPr>
                  <w:tcW w:w="5190" w:type="dxa"/>
                </w:tcPr>
                <w:p w14:paraId="51E39577" w14:textId="77777777" w:rsidR="005164A4" w:rsidRPr="003C2449" w:rsidRDefault="005164A4" w:rsidP="005164A4">
                  <w:pPr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</w:pPr>
                  <w:r w:rsidRPr="003A0601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Puzzle </w:t>
                  </w:r>
                  <w:r w:rsidRPr="003C2449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 xml:space="preserve">dwuelementowe </w:t>
                  </w:r>
                </w:p>
                <w:p w14:paraId="6E02CE1F" w14:textId="22E9E3ED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C2449">
                    <w:rPr>
                      <w:rFonts w:ascii="Cambria" w:hAnsi="Cambria"/>
                      <w:sz w:val="22"/>
                      <w:szCs w:val="22"/>
                      <w:lang w:eastAsia="pl-PL"/>
                    </w:rPr>
                    <w:t>- kolacja</w:t>
                  </w:r>
                </w:p>
              </w:tc>
              <w:tc>
                <w:tcPr>
                  <w:tcW w:w="2021" w:type="dxa"/>
                </w:tcPr>
                <w:p w14:paraId="720128A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31806BB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26B08952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7CAA7398" w14:textId="5D90D9B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322183A2" w14:textId="64E9DF6C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4AC3A99B" w14:textId="508C1B2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4F4E6B49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0E76B068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7A5A33E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718753D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59419319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15EA8B71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61F42A37" w14:textId="01D9D1F2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6.8.</w:t>
                  </w:r>
                </w:p>
              </w:tc>
              <w:tc>
                <w:tcPr>
                  <w:tcW w:w="5190" w:type="dxa"/>
                </w:tcPr>
                <w:p w14:paraId="1C57D209" w14:textId="77777777" w:rsidR="005164A4" w:rsidRPr="003C2449" w:rsidRDefault="005164A4" w:rsidP="005164A4">
                  <w:pPr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Puzzle d</w:t>
                  </w:r>
                  <w:r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wuelementowe </w:t>
                  </w:r>
                </w:p>
                <w:p w14:paraId="6F047AB6" w14:textId="702161AF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- jaja</w:t>
                  </w:r>
                </w:p>
              </w:tc>
              <w:tc>
                <w:tcPr>
                  <w:tcW w:w="2021" w:type="dxa"/>
                </w:tcPr>
                <w:p w14:paraId="18FD33E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44BCC00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18203666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19E48631" w14:textId="26D396B6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6EFCB2D5" w14:textId="7B2D2D0A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6F657596" w14:textId="29FA8E59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225CDE0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5FBE609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258DA8C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46918FA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15CC6366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43B50936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132F425F" w14:textId="4BAD732E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6.9.</w:t>
                  </w:r>
                </w:p>
              </w:tc>
              <w:tc>
                <w:tcPr>
                  <w:tcW w:w="5190" w:type="dxa"/>
                </w:tcPr>
                <w:p w14:paraId="1712039E" w14:textId="040A841E" w:rsidR="005164A4" w:rsidRPr="00326BC8" w:rsidRDefault="00880A8F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S</w:t>
                  </w:r>
                  <w:r w:rsidR="005164A4"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krzynka do sortowania i nawlekania</w:t>
                  </w:r>
                </w:p>
              </w:tc>
              <w:tc>
                <w:tcPr>
                  <w:tcW w:w="2021" w:type="dxa"/>
                </w:tcPr>
                <w:p w14:paraId="1E498BA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0680313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7EED85E9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2921745B" w14:textId="793747E8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03798421" w14:textId="0F25CDAD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67CE9AE3" w14:textId="0C33A462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7C18D97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605AC23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14DA26C8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100E75D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551ADAB4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5D0DF7CD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7BE852B4" w14:textId="25FFBF3E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6.10.</w:t>
                  </w:r>
                </w:p>
              </w:tc>
              <w:tc>
                <w:tcPr>
                  <w:tcW w:w="5190" w:type="dxa"/>
                </w:tcPr>
                <w:p w14:paraId="1AB9BE6D" w14:textId="5F5865A5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Klocki konstrukcyjne</w:t>
                  </w:r>
                </w:p>
              </w:tc>
              <w:tc>
                <w:tcPr>
                  <w:tcW w:w="2021" w:type="dxa"/>
                </w:tcPr>
                <w:p w14:paraId="58CE90A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079157B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6DDF3F5A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62CB18F6" w14:textId="288E5629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24898C81" w14:textId="38500ED6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4BE0035C" w14:textId="3435F1FC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6BEDB9B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19FB4EE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90F5D5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3D7BE55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6B2A1089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263E0055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339F79B9" w14:textId="5D4046A7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6.11.</w:t>
                  </w:r>
                </w:p>
              </w:tc>
              <w:tc>
                <w:tcPr>
                  <w:tcW w:w="5190" w:type="dxa"/>
                </w:tcPr>
                <w:p w14:paraId="080D7492" w14:textId="05E35B19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proofErr w:type="spellStart"/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Przewlekanka</w:t>
                  </w:r>
                  <w:proofErr w:type="spellEnd"/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r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- zwierzątko</w:t>
                  </w: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021" w:type="dxa"/>
                </w:tcPr>
                <w:p w14:paraId="778C1D1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5545C08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6FF87A9F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073DA7A9" w14:textId="2A8515B5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6355AEB9" w14:textId="2C51CE3E" w:rsidR="005164A4" w:rsidRPr="005164A4" w:rsidRDefault="00BC488C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5</w:t>
                  </w:r>
                </w:p>
              </w:tc>
              <w:tc>
                <w:tcPr>
                  <w:tcW w:w="951" w:type="dxa"/>
                </w:tcPr>
                <w:p w14:paraId="691CCF1D" w14:textId="149114BC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1142788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3E17C47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30D7E94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61C6A6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0E848BCE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561B6A19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74C222A3" w14:textId="7E2A8D2B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6.12.</w:t>
                  </w:r>
                </w:p>
              </w:tc>
              <w:tc>
                <w:tcPr>
                  <w:tcW w:w="5190" w:type="dxa"/>
                </w:tcPr>
                <w:p w14:paraId="56B7B416" w14:textId="4176A893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proofErr w:type="spellStart"/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Przewlekanka</w:t>
                  </w:r>
                  <w:proofErr w:type="spellEnd"/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r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- owoc</w:t>
                  </w:r>
                </w:p>
              </w:tc>
              <w:tc>
                <w:tcPr>
                  <w:tcW w:w="2021" w:type="dxa"/>
                </w:tcPr>
                <w:p w14:paraId="4E9E829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3205B44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1FE1C935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608486FB" w14:textId="33F0BFAF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573B46F7" w14:textId="0D5C90E1" w:rsidR="005164A4" w:rsidRPr="005164A4" w:rsidRDefault="00BC488C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5</w:t>
                  </w:r>
                </w:p>
              </w:tc>
              <w:tc>
                <w:tcPr>
                  <w:tcW w:w="951" w:type="dxa"/>
                </w:tcPr>
                <w:p w14:paraId="181E4E45" w14:textId="1CD52F04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5DAD6D0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613D909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11E00CC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B56082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21B4A282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6A0F295F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62B30AEF" w14:textId="002DF648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7.1.</w:t>
                  </w:r>
                </w:p>
              </w:tc>
              <w:tc>
                <w:tcPr>
                  <w:tcW w:w="5190" w:type="dxa"/>
                </w:tcPr>
                <w:p w14:paraId="09B76279" w14:textId="7E4DEAB0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Uchwyt ścienny do podwiesi terapeutycznych i rehabilitacyjnych.</w:t>
                  </w:r>
                </w:p>
              </w:tc>
              <w:tc>
                <w:tcPr>
                  <w:tcW w:w="2021" w:type="dxa"/>
                </w:tcPr>
                <w:p w14:paraId="35F676B7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4B3511A9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4DF36FAA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5B4961CB" w14:textId="0F0F9C7C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29399E89" w14:textId="7933B5E8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2283B5ED" w14:textId="39796134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31E71BD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0A24D42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41EC11C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18737DFA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61D1B198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1683D8B1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5B1CABDB" w14:textId="0E316D89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7.2.</w:t>
                  </w:r>
                </w:p>
              </w:tc>
              <w:tc>
                <w:tcPr>
                  <w:tcW w:w="5190" w:type="dxa"/>
                </w:tcPr>
                <w:p w14:paraId="75F9DB2E" w14:textId="1943CB8E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Karabińczyk stalow</w:t>
                  </w:r>
                  <w:r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y</w:t>
                  </w:r>
                </w:p>
              </w:tc>
              <w:tc>
                <w:tcPr>
                  <w:tcW w:w="2021" w:type="dxa"/>
                </w:tcPr>
                <w:p w14:paraId="64F2FEB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592278C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1A7FB938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0D5A5FC3" w14:textId="30F14DCB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5F186C9E" w14:textId="4FD678AC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470BCCC1" w14:textId="0092DCF0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2ABADC69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5DA668E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54127D8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467165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4B1711D5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150E040C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55BE079D" w14:textId="58E4D58F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7.3.</w:t>
                  </w:r>
                </w:p>
              </w:tc>
              <w:tc>
                <w:tcPr>
                  <w:tcW w:w="5190" w:type="dxa"/>
                </w:tcPr>
                <w:p w14:paraId="5DE1BA05" w14:textId="77777777" w:rsidR="005164A4" w:rsidRPr="003C2449" w:rsidRDefault="005164A4" w:rsidP="005164A4">
                  <w:pPr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Parawan </w:t>
                  </w:r>
                </w:p>
                <w:p w14:paraId="76370845" w14:textId="37AA414F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typ A</w:t>
                  </w:r>
                </w:p>
              </w:tc>
              <w:tc>
                <w:tcPr>
                  <w:tcW w:w="2021" w:type="dxa"/>
                </w:tcPr>
                <w:p w14:paraId="34424448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6D42485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22DDDE57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38453108" w14:textId="34A77404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5176E462" w14:textId="71E02DD5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592473B1" w14:textId="1D329CE2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6677435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085E312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208F6308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37D6EB8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4D23DCF7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6CB1D1D0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7CCB195C" w14:textId="19985855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7.4.</w:t>
                  </w:r>
                </w:p>
              </w:tc>
              <w:tc>
                <w:tcPr>
                  <w:tcW w:w="5190" w:type="dxa"/>
                </w:tcPr>
                <w:p w14:paraId="04816630" w14:textId="77777777" w:rsidR="005164A4" w:rsidRPr="003C2449" w:rsidRDefault="005164A4" w:rsidP="005164A4">
                  <w:pPr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Parawan </w:t>
                  </w:r>
                </w:p>
                <w:p w14:paraId="1698E7EB" w14:textId="7339E07A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typ B</w:t>
                  </w:r>
                </w:p>
              </w:tc>
              <w:tc>
                <w:tcPr>
                  <w:tcW w:w="2021" w:type="dxa"/>
                </w:tcPr>
                <w:p w14:paraId="171A911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713C54A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328860D6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0305E1D7" w14:textId="34F7C763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13B5A2D1" w14:textId="404B2BEE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3A33D7C3" w14:textId="39B95EB3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71E92848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18BB473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63A7188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1C64412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0E1BBBD6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25AB0957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2D9206F4" w14:textId="0E65AC7F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7.5.</w:t>
                  </w:r>
                </w:p>
              </w:tc>
              <w:tc>
                <w:tcPr>
                  <w:tcW w:w="5190" w:type="dxa"/>
                </w:tcPr>
                <w:p w14:paraId="562188E5" w14:textId="6D97477F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Dywan </w:t>
                  </w:r>
                </w:p>
              </w:tc>
              <w:tc>
                <w:tcPr>
                  <w:tcW w:w="2021" w:type="dxa"/>
                </w:tcPr>
                <w:p w14:paraId="20A8EC0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0B743BF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052E1229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5F8D9341" w14:textId="537B59AD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55570B30" w14:textId="1EE12480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075523D5" w14:textId="1772BAC8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684C4B5D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51F4165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1C09BC2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3C83247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2E8908EC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12675619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215EC7CA" w14:textId="5F9EB84A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7.6.</w:t>
                  </w:r>
                </w:p>
              </w:tc>
              <w:tc>
                <w:tcPr>
                  <w:tcW w:w="5190" w:type="dxa"/>
                </w:tcPr>
                <w:p w14:paraId="4C234788" w14:textId="6710D11D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Fotel </w:t>
                  </w:r>
                </w:p>
              </w:tc>
              <w:tc>
                <w:tcPr>
                  <w:tcW w:w="2021" w:type="dxa"/>
                </w:tcPr>
                <w:p w14:paraId="3E2C373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414DF12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662907EF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007BFA43" w14:textId="4F224074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2F3C8541" w14:textId="3E421093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951" w:type="dxa"/>
                </w:tcPr>
                <w:p w14:paraId="3FD0C8D6" w14:textId="277439DD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47B57DE4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18AB623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1E33E95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05E49DD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78CFD3C0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7B895B6D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5F856134" w14:textId="0B332466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7.7.</w:t>
                  </w:r>
                </w:p>
              </w:tc>
              <w:tc>
                <w:tcPr>
                  <w:tcW w:w="5190" w:type="dxa"/>
                </w:tcPr>
                <w:p w14:paraId="1AEEE46E" w14:textId="6A003C98" w:rsidR="005164A4" w:rsidRPr="00326BC8" w:rsidRDefault="00880A8F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S</w:t>
                  </w:r>
                  <w:r w:rsidR="005164A4"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zafka </w:t>
                  </w:r>
                  <w:r w:rsidR="005164A4"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domek</w:t>
                  </w:r>
                </w:p>
              </w:tc>
              <w:tc>
                <w:tcPr>
                  <w:tcW w:w="2021" w:type="dxa"/>
                </w:tcPr>
                <w:p w14:paraId="700F79CE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1CC0C19C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29D03532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59BE0FF3" w14:textId="3395897E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6B76BBC2" w14:textId="0782BB96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450E038D" w14:textId="30DC9765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45AB1EA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50C3ABC2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7DA10910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25E5B7F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28EB2974" w14:textId="77777777" w:rsidTr="005164A4">
              <w:trPr>
                <w:trHeight w:val="1396"/>
              </w:trPr>
              <w:tc>
                <w:tcPr>
                  <w:tcW w:w="692" w:type="dxa"/>
                </w:tcPr>
                <w:p w14:paraId="024514E5" w14:textId="77777777" w:rsidR="005164A4" w:rsidRPr="00102C80" w:rsidRDefault="005164A4" w:rsidP="005164A4">
                  <w:pPr>
                    <w:pStyle w:val="Akapitzlist"/>
                    <w:numPr>
                      <w:ilvl w:val="0"/>
                      <w:numId w:val="313"/>
                    </w:numPr>
                    <w:spacing w:before="0" w:after="0" w:line="276" w:lineRule="auto"/>
                    <w:ind w:left="57" w:firstLine="0"/>
                    <w:rPr>
                      <w:rFonts w:ascii="Cambria" w:hAnsi="Cambria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14:paraId="2F3F3F14" w14:textId="042FC5ED" w:rsidR="005164A4" w:rsidRPr="00326BC8" w:rsidRDefault="005164A4" w:rsidP="005164A4">
                  <w:pPr>
                    <w:spacing w:line="276" w:lineRule="auto"/>
                    <w:rPr>
                      <w:rFonts w:ascii="Cambria" w:hAnsi="Cambria"/>
                      <w:sz w:val="16"/>
                      <w:szCs w:val="16"/>
                      <w:lang w:eastAsia="pl-PL"/>
                    </w:rPr>
                  </w:pPr>
                  <w:r w:rsidRPr="003A0601">
                    <w:rPr>
                      <w:rFonts w:ascii="Cambria" w:hAnsi="Cambria" w:cs="Arial"/>
                      <w:color w:val="000000"/>
                      <w:sz w:val="22"/>
                      <w:szCs w:val="22"/>
                      <w:lang w:eastAsia="pl-PL"/>
                    </w:rPr>
                    <w:t>7.8.</w:t>
                  </w:r>
                </w:p>
              </w:tc>
              <w:tc>
                <w:tcPr>
                  <w:tcW w:w="5190" w:type="dxa"/>
                </w:tcPr>
                <w:p w14:paraId="2863AA5A" w14:textId="37C8D610" w:rsidR="005164A4" w:rsidRPr="00326BC8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Materac do </w:t>
                  </w:r>
                  <w:r w:rsidRPr="003C2449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 xml:space="preserve">szafki </w:t>
                  </w: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dom</w:t>
                  </w:r>
                  <w:r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e</w:t>
                  </w:r>
                  <w:r w:rsidRPr="003A0601">
                    <w:rPr>
                      <w:rFonts w:ascii="Cambria" w:hAnsi="Cambria"/>
                      <w:color w:val="000000"/>
                      <w:sz w:val="22"/>
                      <w:szCs w:val="22"/>
                      <w:lang w:eastAsia="pl-PL"/>
                    </w:rPr>
                    <w:t>k</w:t>
                  </w:r>
                </w:p>
              </w:tc>
              <w:tc>
                <w:tcPr>
                  <w:tcW w:w="2021" w:type="dxa"/>
                </w:tcPr>
                <w:p w14:paraId="0AC887CF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PRODUCENT …………………</w:t>
                  </w:r>
                </w:p>
                <w:p w14:paraId="4A0ECC4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MODEL ……………………</w:t>
                  </w:r>
                </w:p>
                <w:p w14:paraId="34C026A6" w14:textId="77777777" w:rsidR="005164A4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TYP</w:t>
                  </w:r>
                  <w:r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 xml:space="preserve">/WERSJA </w:t>
                  </w:r>
                </w:p>
                <w:p w14:paraId="128AFF23" w14:textId="4A977A22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653CD9">
                    <w:rPr>
                      <w:rFonts w:ascii="Cambria" w:hAnsi="Cambria"/>
                      <w:bCs/>
                      <w:iCs/>
                      <w:color w:val="000000"/>
                      <w:sz w:val="16"/>
                      <w:szCs w:val="16"/>
                      <w:lang w:eastAsia="pl-PL"/>
                    </w:rPr>
                    <w:t>(JEŻELI DOTYCZY) ………………………………………</w:t>
                  </w:r>
                </w:p>
              </w:tc>
              <w:tc>
                <w:tcPr>
                  <w:tcW w:w="687" w:type="dxa"/>
                </w:tcPr>
                <w:p w14:paraId="796A9D48" w14:textId="3D631759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0A20BC82" w14:textId="19A8DBCE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  <w:r w:rsidRPr="004D666D"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  <w:t>sztuka</w:t>
                  </w:r>
                </w:p>
              </w:tc>
              <w:tc>
                <w:tcPr>
                  <w:tcW w:w="1187" w:type="dxa"/>
                </w:tcPr>
                <w:p w14:paraId="24EC89B1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 w:cs="Arial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188" w:type="dxa"/>
                </w:tcPr>
                <w:p w14:paraId="216B0333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21668256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188" w:type="dxa"/>
                </w:tcPr>
                <w:p w14:paraId="74A2E9AB" w14:textId="77777777" w:rsidR="005164A4" w:rsidRPr="00653CD9" w:rsidRDefault="005164A4" w:rsidP="005164A4">
                  <w:pPr>
                    <w:spacing w:line="360" w:lineRule="auto"/>
                    <w:rPr>
                      <w:rFonts w:ascii="Cambria" w:hAnsi="Cambria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5164A4" w14:paraId="5F73E1C5" w14:textId="77777777" w:rsidTr="005164A4">
              <w:trPr>
                <w:trHeight w:val="257"/>
              </w:trPr>
              <w:tc>
                <w:tcPr>
                  <w:tcW w:w="14443" w:type="dxa"/>
                  <w:gridSpan w:val="9"/>
                  <w:shd w:val="clear" w:color="auto" w:fill="D1D1D1" w:themeFill="background2" w:themeFillShade="E6"/>
                </w:tcPr>
                <w:p w14:paraId="07B6A371" w14:textId="021980B5" w:rsidR="005164A4" w:rsidRPr="005164A4" w:rsidRDefault="005164A4" w:rsidP="005164A4">
                  <w:pPr>
                    <w:spacing w:line="360" w:lineRule="auto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5164A4"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RAZEM</w:t>
                  </w:r>
                </w:p>
              </w:tc>
              <w:tc>
                <w:tcPr>
                  <w:tcW w:w="1188" w:type="dxa"/>
                  <w:shd w:val="clear" w:color="auto" w:fill="D1D1D1" w:themeFill="background2" w:themeFillShade="E6"/>
                </w:tcPr>
                <w:p w14:paraId="04A8EC0A" w14:textId="77777777" w:rsidR="005164A4" w:rsidRPr="0019547A" w:rsidRDefault="005164A4" w:rsidP="005164A4">
                  <w:pPr>
                    <w:spacing w:line="360" w:lineRule="auto"/>
                    <w:rPr>
                      <w:rFonts w:ascii="Cambria" w:hAnsi="Cambria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840D221" w14:textId="77777777" w:rsidR="00777438" w:rsidRPr="001E3703" w:rsidRDefault="00777438" w:rsidP="00493190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03103D8" w14:textId="332EBFA3" w:rsidR="00777438" w:rsidRPr="00653CD9" w:rsidRDefault="00777438" w:rsidP="00CE1CAC">
            <w:pPr>
              <w:ind w:left="442" w:firstLine="28"/>
              <w:rPr>
                <w:rFonts w:ascii="Cambria" w:hAnsi="Cambria"/>
                <w:b/>
                <w:color w:val="FF0000"/>
                <w:sz w:val="22"/>
                <w:szCs w:val="22"/>
              </w:rPr>
            </w:pPr>
            <w:r w:rsidRPr="00653CD9">
              <w:rPr>
                <w:rFonts w:ascii="Cambria" w:hAnsi="Cambria"/>
                <w:b/>
                <w:color w:val="FF0000"/>
                <w:sz w:val="22"/>
                <w:szCs w:val="22"/>
              </w:rPr>
              <w:t xml:space="preserve">Uwaga: W przypadku, gdy Wykonawca nie wskaże producenta lub modelu lub </w:t>
            </w:r>
            <w:r w:rsidR="00653CD9">
              <w:rPr>
                <w:rFonts w:ascii="Cambria" w:hAnsi="Cambria"/>
                <w:b/>
                <w:color w:val="FF0000"/>
                <w:sz w:val="22"/>
                <w:szCs w:val="22"/>
              </w:rPr>
              <w:t>typu</w:t>
            </w:r>
            <w:r w:rsidR="00E60EF0">
              <w:rPr>
                <w:rFonts w:ascii="Cambria" w:hAnsi="Cambria"/>
                <w:b/>
                <w:color w:val="FF0000"/>
                <w:sz w:val="22"/>
                <w:szCs w:val="22"/>
              </w:rPr>
              <w:t xml:space="preserve"> lub </w:t>
            </w:r>
            <w:r w:rsidRPr="00653CD9">
              <w:rPr>
                <w:rFonts w:ascii="Cambria" w:hAnsi="Cambria"/>
                <w:b/>
                <w:color w:val="FF0000"/>
                <w:sz w:val="22"/>
                <w:szCs w:val="22"/>
              </w:rPr>
              <w:t xml:space="preserve">wersji oferowanego urządzenia Zamawiający odrzuci ofertę na podstawie art. 226 ust. 1 pkt 5 ustawy </w:t>
            </w:r>
            <w:proofErr w:type="spellStart"/>
            <w:r w:rsidRPr="00653CD9">
              <w:rPr>
                <w:rFonts w:ascii="Cambria" w:hAnsi="Cambria"/>
                <w:b/>
                <w:color w:val="FF0000"/>
                <w:sz w:val="22"/>
                <w:szCs w:val="22"/>
              </w:rPr>
              <w:t>Pzp</w:t>
            </w:r>
            <w:proofErr w:type="spellEnd"/>
            <w:r w:rsidRPr="00653CD9">
              <w:rPr>
                <w:rFonts w:ascii="Cambria" w:hAnsi="Cambria"/>
                <w:b/>
                <w:color w:val="FF0000"/>
                <w:sz w:val="22"/>
                <w:szCs w:val="22"/>
              </w:rPr>
              <w:t xml:space="preserve">, z zastrzeżeniem art. 223 ustawy </w:t>
            </w:r>
            <w:proofErr w:type="spellStart"/>
            <w:r w:rsidRPr="00653CD9">
              <w:rPr>
                <w:rFonts w:ascii="Cambria" w:hAnsi="Cambria"/>
                <w:b/>
                <w:color w:val="FF0000"/>
                <w:sz w:val="22"/>
                <w:szCs w:val="22"/>
              </w:rPr>
              <w:t>Pzp</w:t>
            </w:r>
            <w:proofErr w:type="spellEnd"/>
            <w:r w:rsidRPr="00653CD9">
              <w:rPr>
                <w:rFonts w:ascii="Cambria" w:hAnsi="Cambria"/>
                <w:b/>
                <w:color w:val="FF0000"/>
                <w:sz w:val="22"/>
                <w:szCs w:val="22"/>
              </w:rPr>
              <w:t>.</w:t>
            </w:r>
          </w:p>
          <w:p w14:paraId="336D5082" w14:textId="77777777" w:rsidR="00777438" w:rsidRPr="00777438" w:rsidRDefault="00777438" w:rsidP="00777438">
            <w:pPr>
              <w:pStyle w:val="Akapitzlist"/>
              <w:ind w:left="733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  <w:p w14:paraId="03B6594E" w14:textId="77777777" w:rsidR="00777438" w:rsidRPr="00777438" w:rsidRDefault="00777438" w:rsidP="00777438">
            <w:pPr>
              <w:pStyle w:val="Akapitzlist"/>
              <w:widowControl w:val="0"/>
              <w:ind w:left="733"/>
              <w:outlineLvl w:val="3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</w:p>
          <w:p w14:paraId="375CCCCC" w14:textId="77777777" w:rsidR="00777438" w:rsidRPr="001E3703" w:rsidRDefault="00777438" w:rsidP="00493190">
            <w:pPr>
              <w:spacing w:line="276" w:lineRule="auto"/>
              <w:ind w:left="302"/>
              <w:jc w:val="both"/>
              <w:rPr>
                <w:sz w:val="22"/>
                <w:szCs w:val="22"/>
              </w:rPr>
            </w:pPr>
          </w:p>
          <w:p w14:paraId="7E298B3E" w14:textId="77777777" w:rsidR="00777438" w:rsidRPr="001E3703" w:rsidRDefault="00777438" w:rsidP="00493190">
            <w:pPr>
              <w:spacing w:line="276" w:lineRule="auto"/>
              <w:ind w:left="302"/>
              <w:jc w:val="both"/>
              <w:rPr>
                <w:sz w:val="22"/>
                <w:szCs w:val="22"/>
              </w:rPr>
            </w:pPr>
          </w:p>
        </w:tc>
      </w:tr>
    </w:tbl>
    <w:p w14:paraId="731E5860" w14:textId="77777777" w:rsidR="0019547A" w:rsidRDefault="0019547A" w:rsidP="00387805">
      <w:pPr>
        <w:jc w:val="both"/>
        <w:rPr>
          <w:rFonts w:ascii="Cambria" w:hAnsi="Cambria" w:cs="Arial"/>
          <w:b/>
          <w:iCs/>
          <w:sz w:val="22"/>
          <w:szCs w:val="22"/>
        </w:rPr>
        <w:sectPr w:rsidR="0019547A" w:rsidSect="00102C80">
          <w:pgSz w:w="16838" w:h="11906" w:orient="landscape"/>
          <w:pgMar w:top="851" w:right="851" w:bottom="851" w:left="567" w:header="57" w:footer="0" w:gutter="0"/>
          <w:cols w:space="708"/>
          <w:formProt w:val="0"/>
          <w:titlePg/>
          <w:docGrid w:linePitch="326"/>
        </w:sectPr>
      </w:pPr>
    </w:p>
    <w:tbl>
      <w:tblPr>
        <w:tblW w:w="15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5896"/>
      </w:tblGrid>
      <w:tr w:rsidR="00800A32" w:rsidRPr="001E3703" w14:paraId="1A022936" w14:textId="77777777" w:rsidTr="00387805">
        <w:trPr>
          <w:trHeight w:val="552"/>
          <w:jc w:val="center"/>
        </w:trPr>
        <w:tc>
          <w:tcPr>
            <w:tcW w:w="15896" w:type="dxa"/>
          </w:tcPr>
          <w:p w14:paraId="2F35E502" w14:textId="77777777" w:rsidR="00800A32" w:rsidRPr="001E3703" w:rsidRDefault="00800A32" w:rsidP="00800A32">
            <w:pPr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D. OŚWIADCZENIE DOTYCZĄCE POSTANOWIEŃ TREŚCI SWZ.</w:t>
            </w:r>
          </w:p>
          <w:p w14:paraId="419F4402" w14:textId="77777777" w:rsidR="00800A32" w:rsidRPr="001E3703" w:rsidRDefault="00800A32" w:rsidP="00800A32">
            <w:pPr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1600E91B" w14:textId="07B2F8C5" w:rsidR="00800A32" w:rsidRPr="001E3703" w:rsidRDefault="00800A32" w:rsidP="00800A32">
            <w:pPr>
              <w:numPr>
                <w:ilvl w:val="0"/>
                <w:numId w:val="301"/>
              </w:numPr>
              <w:suppressAutoHyphens w:val="0"/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Oświadczam/y, że powyższa cena zawierają wszystkie koszty, jakie ponosi Zamawiający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w przypadku wyboru niniejszej oferty na zasadach wynikających z umowy.</w:t>
            </w:r>
          </w:p>
          <w:p w14:paraId="3BFB6542" w14:textId="77777777" w:rsidR="00800A32" w:rsidRPr="001E3703" w:rsidRDefault="00800A32" w:rsidP="00800A32">
            <w:pPr>
              <w:numPr>
                <w:ilvl w:val="0"/>
                <w:numId w:val="301"/>
              </w:numPr>
              <w:suppressAutoHyphens w:val="0"/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36687483" w14:textId="77777777" w:rsidR="00800A32" w:rsidRPr="001E3703" w:rsidRDefault="00800A32" w:rsidP="00800A32">
            <w:pPr>
              <w:numPr>
                <w:ilvl w:val="0"/>
                <w:numId w:val="302"/>
              </w:numPr>
              <w:suppressAutoHyphens w:val="0"/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E3703">
              <w:rPr>
                <w:rFonts w:ascii="Cambria" w:hAnsi="Cambria" w:cs="Arial"/>
                <w:sz w:val="22"/>
                <w:szCs w:val="22"/>
              </w:rPr>
              <w:t>Oświadczam/y, że uważam/y się za związanych niniejszą ofertą przez okres wskazany w SWZ.</w:t>
            </w:r>
          </w:p>
          <w:p w14:paraId="604A8FC4" w14:textId="77777777" w:rsidR="00800A32" w:rsidRPr="001E3703" w:rsidRDefault="00800A32" w:rsidP="00800A32">
            <w:pPr>
              <w:numPr>
                <w:ilvl w:val="0"/>
                <w:numId w:val="302"/>
              </w:numPr>
              <w:suppressAutoHyphens w:val="0"/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E3703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1E3703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1E3703"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277A4BAA" w14:textId="77777777" w:rsidR="00800A32" w:rsidRPr="001E3703" w:rsidRDefault="00800A32" w:rsidP="00800A32">
            <w:pPr>
              <w:numPr>
                <w:ilvl w:val="0"/>
                <w:numId w:val="302"/>
              </w:numPr>
              <w:suppressAutoHyphens w:val="0"/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t>Oświadczam/y,   że   akceptuję/</w:t>
            </w:r>
            <w:proofErr w:type="spellStart"/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Regulamin   Platformy   e-Zamówienia   dostępny na stronie  </w:t>
            </w:r>
            <w:hyperlink r:id="rId16" w:anchor="regulamin-serwisu" w:history="1">
              <w:r w:rsidRPr="001E3703">
                <w:rPr>
                  <w:rStyle w:val="Hipercze"/>
                  <w:rFonts w:ascii="Cambria" w:hAnsi="Cambria" w:cs="Arial"/>
                  <w:b/>
                  <w:iCs/>
                  <w:color w:val="000000"/>
                  <w:sz w:val="22"/>
                  <w:szCs w:val="22"/>
                </w:rPr>
                <w:t>https://ezamowienia.gov.pl/pl/regulamin/#regulamin-serwisu</w:t>
              </w:r>
            </w:hyperlink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zawierający wiążące Wykonawcę informacje związane z korzystaniem z Platformy e-Zamówienia w szczególności  opis sposobu składania/zmiany/wycofania oferty w niniejszym postępowaniu.</w:t>
            </w:r>
          </w:p>
          <w:p w14:paraId="19B57D18" w14:textId="77777777" w:rsidR="00800A32" w:rsidRPr="001E3703" w:rsidRDefault="00800A32" w:rsidP="00800A32">
            <w:pPr>
              <w:spacing w:line="276" w:lineRule="auto"/>
              <w:ind w:left="323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628CCE5E" w14:textId="77777777" w:rsidR="00800A32" w:rsidRPr="001E3703" w:rsidRDefault="00800A32" w:rsidP="00800A32">
            <w:pPr>
              <w:numPr>
                <w:ilvl w:val="0"/>
                <w:numId w:val="302"/>
              </w:numPr>
              <w:tabs>
                <w:tab w:val="num" w:pos="312"/>
              </w:tabs>
              <w:suppressAutoHyphens w:val="0"/>
              <w:spacing w:line="276" w:lineRule="auto"/>
              <w:ind w:left="312" w:hanging="312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E3703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4ED5E562" w14:textId="77777777" w:rsidR="00800A32" w:rsidRPr="001E3703" w:rsidRDefault="00800A32" w:rsidP="00800A32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E3703"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ECDB664" w14:textId="77777777" w:rsidR="00800A32" w:rsidRPr="001E3703" w:rsidRDefault="00800A32" w:rsidP="00800A32">
            <w:pPr>
              <w:numPr>
                <w:ilvl w:val="0"/>
                <w:numId w:val="302"/>
              </w:numPr>
              <w:autoSpaceDN w:val="0"/>
              <w:spacing w:line="276" w:lineRule="auto"/>
              <w:ind w:left="312" w:hanging="312"/>
              <w:jc w:val="both"/>
              <w:textAlignment w:val="baseline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 w:rsidRPr="001E3703"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Zobowiązujemy się dotrzymać wskazanego terminu realizacji zamówienia.</w:t>
            </w:r>
          </w:p>
          <w:p w14:paraId="34DB19B5" w14:textId="77777777" w:rsidR="00800A32" w:rsidRPr="001E3703" w:rsidRDefault="00800A32" w:rsidP="00800A32">
            <w:pPr>
              <w:numPr>
                <w:ilvl w:val="0"/>
                <w:numId w:val="302"/>
              </w:numPr>
              <w:autoSpaceDN w:val="0"/>
              <w:spacing w:line="276" w:lineRule="auto"/>
              <w:ind w:left="312" w:hanging="312"/>
              <w:jc w:val="both"/>
              <w:textAlignment w:val="baseline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 w:rsidRPr="001E3703"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54760680" w14:textId="77777777" w:rsidR="00800A32" w:rsidRPr="001E3703" w:rsidRDefault="00800A32" w:rsidP="00800A32">
            <w:pPr>
              <w:numPr>
                <w:ilvl w:val="0"/>
                <w:numId w:val="302"/>
              </w:numPr>
              <w:tabs>
                <w:tab w:val="num" w:pos="426"/>
              </w:tabs>
              <w:spacing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1E3703">
              <w:rPr>
                <w:rFonts w:ascii="Cambria" w:hAnsi="Cambria" w:cs="Arial"/>
                <w:iCs/>
                <w:sz w:val="22"/>
                <w:szCs w:val="22"/>
              </w:rPr>
              <w:t>Pzp</w:t>
            </w:r>
            <w:proofErr w:type="spellEnd"/>
            <w:r w:rsidRPr="001E3703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1E3703">
              <w:rPr>
                <w:rFonts w:ascii="Cambria" w:hAnsi="Cambria" w:cs="Arial"/>
                <w:iCs/>
                <w:sz w:val="22"/>
                <w:szCs w:val="22"/>
                <w:vertAlign w:val="superscript"/>
              </w:rPr>
              <w:footnoteReference w:id="2"/>
            </w: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4EE43CDB" w14:textId="77777777" w:rsidR="00800A32" w:rsidRPr="001E3703" w:rsidRDefault="00000000" w:rsidP="00800A32">
            <w:pPr>
              <w:numPr>
                <w:ilvl w:val="0"/>
                <w:numId w:val="303"/>
              </w:numPr>
              <w:tabs>
                <w:tab w:val="left" w:pos="360"/>
              </w:tabs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91354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A32" w:rsidRPr="001E370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00A32" w:rsidRPr="001E3703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800A32"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800A32" w:rsidRPr="001E370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00A32" w:rsidRPr="001E3703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24FF8E07" w14:textId="77777777" w:rsidR="00800A32" w:rsidRPr="001E3703" w:rsidRDefault="00000000" w:rsidP="00800A32">
            <w:pPr>
              <w:numPr>
                <w:ilvl w:val="0"/>
                <w:numId w:val="303"/>
              </w:numPr>
              <w:tabs>
                <w:tab w:val="left" w:pos="360"/>
              </w:tabs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201227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A32" w:rsidRPr="001E370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00A32" w:rsidRPr="001E3703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800A32"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800A32" w:rsidRPr="001E370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00A32" w:rsidRPr="001E3703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7AF86EAB" w14:textId="77777777" w:rsidR="00800A32" w:rsidRPr="001E3703" w:rsidRDefault="00800A32" w:rsidP="00800A32">
            <w:pPr>
              <w:spacing w:line="276" w:lineRule="auto"/>
              <w:ind w:left="743"/>
              <w:contextualSpacing/>
              <w:jc w:val="both"/>
              <w:rPr>
                <w:rFonts w:ascii="Cambria" w:hAnsi="Cambria" w:cs="Tahoma"/>
                <w:bCs/>
                <w:sz w:val="22"/>
                <w:szCs w:val="22"/>
                <w:lang w:eastAsia="pl-PL"/>
              </w:rPr>
            </w:pPr>
            <w:r w:rsidRPr="001E3703">
              <w:rPr>
                <w:rFonts w:ascii="Cambria" w:hAnsi="Cambria" w:cs="Tahoma"/>
                <w:bCs/>
                <w:sz w:val="22"/>
                <w:szCs w:val="22"/>
                <w:lang w:eastAsia="pl-PL"/>
              </w:rPr>
              <w:t>………………………………………………… - ……………………………………………………     zł netto</w:t>
            </w:r>
          </w:p>
          <w:p w14:paraId="27BA84F1" w14:textId="77777777" w:rsidR="00800A32" w:rsidRPr="001E3703" w:rsidRDefault="00800A32" w:rsidP="00800A32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="Cambria" w:hAnsi="Cambria" w:cs="Tahoma"/>
                <w:bCs/>
                <w:i/>
                <w:iCs/>
                <w:sz w:val="22"/>
                <w:szCs w:val="22"/>
                <w:lang w:eastAsia="pl-PL"/>
              </w:rPr>
            </w:pPr>
            <w:r w:rsidRPr="001E3703">
              <w:rPr>
                <w:rFonts w:ascii="Cambria" w:hAnsi="Cambria" w:cs="Tahoma"/>
                <w:bCs/>
                <w:i/>
                <w:iCs/>
                <w:sz w:val="22"/>
                <w:szCs w:val="22"/>
                <w:lang w:eastAsia="pl-PL"/>
              </w:rPr>
              <w:t xml:space="preserve">                 Nazwa towaru/usług                      wartość bez kwoty podatku VAT</w:t>
            </w:r>
          </w:p>
          <w:p w14:paraId="398ADDE7" w14:textId="77777777" w:rsidR="00800A32" w:rsidRPr="001E3703" w:rsidRDefault="00800A32" w:rsidP="00800A32">
            <w:pPr>
              <w:tabs>
                <w:tab w:val="left" w:pos="360"/>
              </w:tabs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1F6FC448" w14:textId="77777777" w:rsidR="00800A32" w:rsidRPr="001E3703" w:rsidRDefault="00800A32" w:rsidP="00800A32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1E3703">
              <w:rPr>
                <w:rFonts w:ascii="Cambria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1E3703">
              <w:rPr>
                <w:rFonts w:ascii="Cambria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1E3703">
              <w:rPr>
                <w:rFonts w:ascii="Cambria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</w:t>
            </w:r>
            <w:r w:rsidRPr="001E3703">
              <w:rPr>
                <w:rFonts w:ascii="Cambria" w:hAnsi="Cambria" w:cs="Arial"/>
                <w:i/>
                <w:sz w:val="22"/>
                <w:szCs w:val="22"/>
                <w:lang w:eastAsia="ar-SA"/>
              </w:rPr>
              <w:lastRenderedPageBreak/>
              <w:t>wartość bez kwoty podatku.</w:t>
            </w:r>
            <w:r w:rsidRPr="001E3703">
              <w:rPr>
                <w:rFonts w:ascii="Cambria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1E3703">
              <w:rPr>
                <w:rFonts w:ascii="Cambria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1DC9BE13" w14:textId="77777777" w:rsidR="00800A32" w:rsidRPr="001E3703" w:rsidRDefault="00800A32" w:rsidP="00800A32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</w:p>
          <w:p w14:paraId="5F8D900E" w14:textId="77777777" w:rsidR="00800A32" w:rsidRPr="001E3703" w:rsidRDefault="00800A32" w:rsidP="00800A32">
            <w:pPr>
              <w:numPr>
                <w:ilvl w:val="0"/>
                <w:numId w:val="302"/>
              </w:numPr>
              <w:autoSpaceDN w:val="0"/>
              <w:spacing w:line="276" w:lineRule="auto"/>
              <w:ind w:left="445" w:hanging="445"/>
              <w:jc w:val="both"/>
              <w:textAlignment w:val="baseline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 w:rsidRPr="001E3703">
              <w:rPr>
                <w:rFonts w:ascii="Cambria" w:hAnsi="Cambria" w:cs="Arial"/>
                <w:b/>
                <w:color w:val="000000"/>
                <w:sz w:val="22"/>
                <w:szCs w:val="22"/>
                <w:lang w:eastAsia="pl-PL"/>
              </w:rPr>
              <w:t>Oświadczam, że wypełniłem obowiązki informacyjne przewidziane w art. 13 lub art. 14 RODO</w:t>
            </w:r>
            <w:r w:rsidRPr="001E3703">
              <w:rPr>
                <w:rFonts w:ascii="Cambria" w:hAnsi="Cambria" w:cs="Arial"/>
                <w:b/>
                <w:color w:val="000000"/>
                <w:sz w:val="22"/>
                <w:szCs w:val="22"/>
                <w:vertAlign w:val="superscript"/>
                <w:lang w:eastAsia="pl-PL"/>
              </w:rPr>
              <w:footnoteReference w:id="3"/>
            </w:r>
            <w:r w:rsidRPr="001E3703">
              <w:rPr>
                <w:rFonts w:ascii="Cambria" w:hAnsi="Cambria" w:cs="Arial"/>
                <w:b/>
                <w:color w:val="000000"/>
                <w:sz w:val="22"/>
                <w:szCs w:val="22"/>
                <w:lang w:eastAsia="pl-PL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54DC48EB" w14:textId="44F90358" w:rsidR="00800A32" w:rsidRDefault="00800A32" w:rsidP="00B01702">
            <w:pPr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/>
                <w:sz w:val="22"/>
                <w:szCs w:val="22"/>
                <w:lang w:eastAsia="pl-PL"/>
              </w:rPr>
            </w:pPr>
            <w:r w:rsidRPr="001E3703">
              <w:rPr>
                <w:rFonts w:ascii="Cambria" w:hAnsi="Cambria" w:cs="Arial"/>
                <w:b/>
                <w:i/>
                <w:color w:val="000000"/>
                <w:sz w:val="22"/>
                <w:szCs w:val="22"/>
                <w:lang w:eastAsia="pl-PL"/>
              </w:rPr>
              <w:t>*</w:t>
            </w:r>
            <w:r w:rsidRPr="001E3703">
              <w:rPr>
                <w:rFonts w:ascii="Cambria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W przypadku, gdy Wykonawca </w:t>
            </w:r>
            <w:r w:rsidRPr="001E3703">
              <w:rPr>
                <w:rFonts w:ascii="Cambria" w:hAnsi="Cambria" w:cs="Arial"/>
                <w:i/>
                <w:color w:val="000000"/>
                <w:sz w:val="22"/>
                <w:szCs w:val="22"/>
                <w:u w:val="single"/>
                <w:lang w:eastAsia="pl-PL"/>
              </w:rPr>
              <w:t>nie przekazuje danych osobowych</w:t>
            </w:r>
            <w:r w:rsidRPr="001E3703">
              <w:rPr>
                <w:rFonts w:ascii="Cambria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  <w:r w:rsidR="00B01702">
              <w:rPr>
                <w:rFonts w:ascii="Cambria" w:hAnsi="Cambria" w:cs="Arial"/>
                <w:i/>
                <w:color w:val="000000"/>
                <w:sz w:val="22"/>
                <w:szCs w:val="22"/>
                <w:lang w:eastAsia="pl-PL"/>
              </w:rPr>
              <w:t>.</w:t>
            </w:r>
          </w:p>
          <w:p w14:paraId="4BFC944C" w14:textId="77777777" w:rsidR="00B01702" w:rsidRPr="00155AE6" w:rsidRDefault="00B01702" w:rsidP="00BA661D">
            <w:pPr>
              <w:numPr>
                <w:ilvl w:val="0"/>
                <w:numId w:val="302"/>
              </w:numPr>
              <w:autoSpaceDN w:val="0"/>
              <w:spacing w:line="276" w:lineRule="auto"/>
              <w:ind w:left="445" w:hanging="445"/>
              <w:jc w:val="both"/>
              <w:textAlignment w:val="baseline"/>
              <w:rPr>
                <w:rFonts w:ascii="Cambria" w:hAnsi="Cambria"/>
                <w:b/>
                <w:bCs/>
              </w:rPr>
            </w:pPr>
            <w:r w:rsidRPr="00155AE6">
              <w:rPr>
                <w:rFonts w:ascii="Cambria" w:hAnsi="Cambria" w:cs="Calibri"/>
                <w:b/>
              </w:rPr>
              <w:t>Ponadto</w:t>
            </w:r>
            <w:r w:rsidRPr="00155AE6">
              <w:rPr>
                <w:rFonts w:ascii="Cambria" w:hAnsi="Cambria"/>
                <w:b/>
                <w:bCs/>
              </w:rPr>
              <w:t>:</w:t>
            </w:r>
          </w:p>
          <w:p w14:paraId="33D2002D" w14:textId="77777777" w:rsidR="00B01702" w:rsidRPr="00155AE6" w:rsidRDefault="00B01702" w:rsidP="00B01702">
            <w:pPr>
              <w:pStyle w:val="Bezodstpw"/>
              <w:spacing w:line="276" w:lineRule="auto"/>
              <w:ind w:left="1190" w:hanging="470"/>
              <w:rPr>
                <w:rFonts w:ascii="Cambria" w:hAnsi="Cambria"/>
              </w:rPr>
            </w:pPr>
            <w:r w:rsidRPr="00155AE6">
              <w:rPr>
                <w:rFonts w:ascii="Cambria" w:hAnsi="Cambria" w:cs="Arial"/>
              </w:rPr>
              <w:t xml:space="preserve">- </w:t>
            </w:r>
            <w:r w:rsidRPr="00155AE6">
              <w:rPr>
                <w:rFonts w:ascii="Cambria" w:hAnsi="Cambria" w:cs="Arial"/>
              </w:rPr>
              <w:tab/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155AE6">
              <w:rPr>
                <w:rFonts w:ascii="Cambria" w:hAnsi="Cambria" w:cs="Arial"/>
              </w:rPr>
              <w:t>cyberbezpieczeństwa</w:t>
            </w:r>
            <w:proofErr w:type="spellEnd"/>
            <w:r w:rsidRPr="00155AE6">
              <w:rPr>
                <w:rFonts w:ascii="Cambria" w:hAnsi="Cambria" w:cs="Arial"/>
              </w:rPr>
              <w:t xml:space="preserve"> (Dz. U. z 2026 r. poz. 20 i 252), stwierdzającej ich negatywny wpływ na podstawowy interes bezpieczeństwa państwa;</w:t>
            </w:r>
          </w:p>
          <w:p w14:paraId="4A92C494" w14:textId="70D6C44C" w:rsidR="00B01702" w:rsidRPr="00BA661D" w:rsidRDefault="00B01702" w:rsidP="00BA661D">
            <w:pPr>
              <w:pStyle w:val="Bezodstpw"/>
              <w:spacing w:line="276" w:lineRule="auto"/>
              <w:ind w:left="1190" w:hanging="470"/>
              <w:rPr>
                <w:rFonts w:ascii="Cambria" w:hAnsi="Cambria"/>
              </w:rPr>
            </w:pPr>
            <w:r w:rsidRPr="00155AE6">
              <w:rPr>
                <w:rFonts w:ascii="Cambria" w:hAnsi="Cambria" w:cs="Arial"/>
              </w:rPr>
              <w:t xml:space="preserve">- </w:t>
            </w:r>
            <w:r w:rsidRPr="00155AE6">
              <w:rPr>
                <w:rFonts w:ascii="Cambria" w:hAnsi="Cambria" w:cs="Arial"/>
              </w:rPr>
              <w:tab/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155AE6">
              <w:rPr>
                <w:rFonts w:ascii="Cambria" w:hAnsi="Cambria" w:cs="Arial"/>
              </w:rPr>
              <w:t>cyberbezpieczeństwa</w:t>
            </w:r>
            <w:proofErr w:type="spellEnd"/>
            <w:r w:rsidRPr="00155AE6">
              <w:rPr>
                <w:rFonts w:ascii="Cambria" w:hAnsi="Cambria" w:cs="Arial"/>
              </w:rPr>
              <w:t>, lub usługę ICT, lub proces ICT, określone w tej decyzji</w:t>
            </w:r>
          </w:p>
          <w:p w14:paraId="21E6456D" w14:textId="77777777" w:rsidR="00800A32" w:rsidRPr="001E3703" w:rsidRDefault="00800A32" w:rsidP="00800A32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800A32" w:rsidRPr="001E3703" w14:paraId="3978832D" w14:textId="77777777" w:rsidTr="00387805">
        <w:trPr>
          <w:trHeight w:val="315"/>
          <w:jc w:val="center"/>
        </w:trPr>
        <w:tc>
          <w:tcPr>
            <w:tcW w:w="15896" w:type="dxa"/>
          </w:tcPr>
          <w:p w14:paraId="5FF3C273" w14:textId="77777777" w:rsidR="00800A32" w:rsidRPr="001E3703" w:rsidRDefault="00800A32" w:rsidP="00800A32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E. ZOBOWIĄZANIE W PRZYPADKU PRZYZNANIA ZAMÓWIENIA.</w:t>
            </w:r>
          </w:p>
          <w:p w14:paraId="25779AB5" w14:textId="77777777" w:rsidR="00800A32" w:rsidRPr="001E3703" w:rsidRDefault="00800A32" w:rsidP="00800A32">
            <w:pPr>
              <w:numPr>
                <w:ilvl w:val="0"/>
                <w:numId w:val="298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7876DEED" w14:textId="77777777" w:rsidR="00800A32" w:rsidRPr="001E3703" w:rsidRDefault="00800A32" w:rsidP="00800A32">
            <w:pPr>
              <w:numPr>
                <w:ilvl w:val="0"/>
                <w:numId w:val="298"/>
              </w:numPr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 …………………………………………………………………………………………..…………………</w:t>
            </w:r>
          </w:p>
          <w:p w14:paraId="03532DC0" w14:textId="77777777" w:rsidR="00800A32" w:rsidRPr="001E3703" w:rsidRDefault="00800A32" w:rsidP="00800A32">
            <w:pPr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14:paraId="290ED7C6" w14:textId="77777777" w:rsidR="00800A32" w:rsidRPr="001E3703" w:rsidRDefault="00800A32" w:rsidP="00800A32">
            <w:pPr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  <w:tr w:rsidR="00800A32" w:rsidRPr="001E3703" w14:paraId="3C0C3228" w14:textId="77777777" w:rsidTr="00685853">
        <w:trPr>
          <w:trHeight w:val="114"/>
          <w:jc w:val="center"/>
        </w:trPr>
        <w:tc>
          <w:tcPr>
            <w:tcW w:w="15896" w:type="dxa"/>
          </w:tcPr>
          <w:p w14:paraId="5F4D2153" w14:textId="77777777" w:rsidR="00800A32" w:rsidRPr="001E3703" w:rsidRDefault="00800A32" w:rsidP="00800A32">
            <w:pPr>
              <w:pStyle w:val="Akapitzlist"/>
              <w:spacing w:before="120" w:line="300" w:lineRule="auto"/>
              <w:ind w:left="0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t>F. CZY WYKONAWCA JEST?</w:t>
            </w:r>
          </w:p>
          <w:p w14:paraId="2D044E09" w14:textId="77777777" w:rsidR="00800A32" w:rsidRPr="001E3703" w:rsidRDefault="00000000" w:rsidP="00800A32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7154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A32" w:rsidRPr="001E370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00A32" w:rsidRPr="001E37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0A32" w:rsidRPr="001E3703">
              <w:rPr>
                <w:rFonts w:ascii="Cambria" w:hAnsi="Cambria"/>
                <w:noProof/>
                <w:sz w:val="22"/>
                <w:szCs w:val="22"/>
                <w:lang w:eastAsia="pl-PL"/>
              </w:rPr>
              <w:t>mikroproprzesiębiorstwem,</w:t>
            </w:r>
          </w:p>
          <w:p w14:paraId="193283CB" w14:textId="77777777" w:rsidR="00800A32" w:rsidRPr="001E3703" w:rsidRDefault="00000000" w:rsidP="00800A32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41430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A32" w:rsidRPr="001E370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00A32" w:rsidRPr="001E3703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małym przedsiębiorstwem,</w:t>
            </w:r>
          </w:p>
          <w:p w14:paraId="41F6B207" w14:textId="77777777" w:rsidR="00800A32" w:rsidRPr="001E3703" w:rsidRDefault="00000000" w:rsidP="00800A32">
            <w:pPr>
              <w:tabs>
                <w:tab w:val="left" w:pos="926"/>
              </w:tabs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75277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A32" w:rsidRPr="001E370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00A32" w:rsidRPr="001E37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0A32" w:rsidRPr="001E3703">
              <w:rPr>
                <w:rFonts w:ascii="Cambria" w:hAnsi="Cambria"/>
                <w:noProof/>
                <w:sz w:val="22"/>
                <w:szCs w:val="22"/>
                <w:lang w:eastAsia="pl-PL"/>
              </w:rPr>
              <w:t>średnim przedsiębiorstwem,</w:t>
            </w:r>
          </w:p>
          <w:p w14:paraId="3018819F" w14:textId="77777777" w:rsidR="00800A32" w:rsidRPr="001E3703" w:rsidRDefault="00000000" w:rsidP="00800A32">
            <w:pPr>
              <w:tabs>
                <w:tab w:val="left" w:pos="926"/>
              </w:tabs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36965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A32" w:rsidRPr="001E370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00A32" w:rsidRPr="001E37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0A32" w:rsidRPr="001E3703">
              <w:rPr>
                <w:rFonts w:ascii="Cambria" w:hAnsi="Cambria"/>
                <w:noProof/>
                <w:sz w:val="22"/>
                <w:szCs w:val="22"/>
                <w:lang w:eastAsia="pl-PL"/>
              </w:rPr>
              <w:t>jednoosobową działalnością gospodarczą,</w:t>
            </w:r>
          </w:p>
          <w:p w14:paraId="37318AC0" w14:textId="77777777" w:rsidR="00800A32" w:rsidRPr="001E3703" w:rsidRDefault="00000000" w:rsidP="00800A32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32867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A32" w:rsidRPr="001E370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00A32" w:rsidRPr="001E37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0A32" w:rsidRPr="001E3703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osobą fizyczną nieprowadzącą działalności gospodarczej,       </w:t>
            </w:r>
          </w:p>
          <w:p w14:paraId="02A4C75D" w14:textId="77777777" w:rsidR="00800A32" w:rsidRPr="001E3703" w:rsidRDefault="00000000" w:rsidP="00800A32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70999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0A32" w:rsidRPr="001E370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00A32" w:rsidRPr="001E37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0A32" w:rsidRPr="001E3703">
              <w:rPr>
                <w:rFonts w:ascii="Cambria" w:hAnsi="Cambria"/>
                <w:noProof/>
                <w:sz w:val="22"/>
                <w:szCs w:val="22"/>
                <w:lang w:eastAsia="pl-PL"/>
              </w:rPr>
              <w:t>inny rodzaj działalności.</w:t>
            </w:r>
          </w:p>
          <w:p w14:paraId="0680E593" w14:textId="77777777" w:rsidR="00800A32" w:rsidRPr="001E3703" w:rsidRDefault="00800A32" w:rsidP="00800A32">
            <w:pPr>
              <w:pStyle w:val="Bezodstpw"/>
              <w:spacing w:line="276" w:lineRule="auto"/>
              <w:ind w:left="318"/>
              <w:rPr>
                <w:rFonts w:ascii="Cambria" w:hAnsi="Cambria" w:cs="Arial"/>
                <w:b/>
                <w:bCs/>
                <w:i/>
                <w:iCs/>
              </w:rPr>
            </w:pPr>
            <w:r w:rsidRPr="001E3703">
              <w:rPr>
                <w:rFonts w:ascii="Cambria" w:hAnsi="Cambria" w:cs="Arial"/>
                <w:b/>
                <w:bCs/>
                <w:i/>
                <w:iCs/>
              </w:rPr>
              <w:t>(zaznacz właściwe)</w:t>
            </w:r>
          </w:p>
          <w:p w14:paraId="19F3E105" w14:textId="77777777" w:rsidR="00800A32" w:rsidRPr="001E3703" w:rsidRDefault="00800A32" w:rsidP="00800A32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</w:tc>
      </w:tr>
      <w:tr w:rsidR="00800A32" w:rsidRPr="001E3703" w14:paraId="04B6B5E4" w14:textId="77777777" w:rsidTr="00387805">
        <w:trPr>
          <w:trHeight w:val="2830"/>
          <w:jc w:val="center"/>
        </w:trPr>
        <w:tc>
          <w:tcPr>
            <w:tcW w:w="15896" w:type="dxa"/>
            <w:tcBorders>
              <w:bottom w:val="single" w:sz="4" w:space="0" w:color="auto"/>
            </w:tcBorders>
          </w:tcPr>
          <w:p w14:paraId="3AECFFB6" w14:textId="77777777" w:rsidR="00800A32" w:rsidRPr="001E3703" w:rsidRDefault="00800A32" w:rsidP="00800A32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G. SPIS TREŚCI.</w:t>
            </w:r>
          </w:p>
          <w:p w14:paraId="311ABCBD" w14:textId="77777777" w:rsidR="00800A32" w:rsidRPr="001E3703" w:rsidRDefault="00800A32" w:rsidP="00800A32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9C76D68" w14:textId="77777777" w:rsidR="00800A32" w:rsidRPr="001E3703" w:rsidRDefault="00800A32" w:rsidP="00800A32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</w:p>
          <w:p w14:paraId="22BD2B50" w14:textId="77777777" w:rsidR="00800A32" w:rsidRPr="001E3703" w:rsidRDefault="00800A32" w:rsidP="00800A32">
            <w:pPr>
              <w:numPr>
                <w:ilvl w:val="0"/>
                <w:numId w:val="299"/>
              </w:numPr>
              <w:suppressAutoHyphens w:val="0"/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E33718E" w14:textId="77777777" w:rsidR="00800A32" w:rsidRPr="001E3703" w:rsidRDefault="00800A32" w:rsidP="00800A32">
            <w:pPr>
              <w:numPr>
                <w:ilvl w:val="0"/>
                <w:numId w:val="299"/>
              </w:numPr>
              <w:suppressAutoHyphens w:val="0"/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6983818" w14:textId="77777777" w:rsidR="00800A32" w:rsidRPr="001E3703" w:rsidRDefault="00800A32" w:rsidP="00800A32">
            <w:pPr>
              <w:numPr>
                <w:ilvl w:val="0"/>
                <w:numId w:val="299"/>
              </w:numPr>
              <w:suppressAutoHyphens w:val="0"/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8ACAC96" w14:textId="77777777" w:rsidR="00800A32" w:rsidRPr="001E3703" w:rsidRDefault="00800A32" w:rsidP="00800A32">
            <w:pPr>
              <w:numPr>
                <w:ilvl w:val="0"/>
                <w:numId w:val="299"/>
              </w:numPr>
              <w:suppressAutoHyphens w:val="0"/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E3703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365D55A" w14:textId="77777777" w:rsidR="00800A32" w:rsidRPr="001E3703" w:rsidRDefault="00800A32" w:rsidP="00800A32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</w:tbl>
    <w:p w14:paraId="706C9749" w14:textId="77777777" w:rsidR="00777438" w:rsidRPr="001E3703" w:rsidRDefault="00777438" w:rsidP="00777438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22"/>
          <w:szCs w:val="22"/>
        </w:rPr>
      </w:pPr>
    </w:p>
    <w:p w14:paraId="0A69B36A" w14:textId="473DE859" w:rsidR="001308C2" w:rsidRPr="00777438" w:rsidRDefault="001308C2" w:rsidP="00777438"/>
    <w:sectPr w:rsidR="001308C2" w:rsidRPr="00777438" w:rsidSect="0019547A">
      <w:pgSz w:w="16838" w:h="11906" w:orient="landscape"/>
      <w:pgMar w:top="709" w:right="851" w:bottom="851" w:left="567" w:header="57" w:footer="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4A7E1" w14:textId="77777777" w:rsidR="002E0B7F" w:rsidRDefault="002E0B7F">
      <w:r>
        <w:separator/>
      </w:r>
    </w:p>
  </w:endnote>
  <w:endnote w:type="continuationSeparator" w:id="0">
    <w:p w14:paraId="1800DF79" w14:textId="77777777" w:rsidR="002E0B7F" w:rsidRDefault="002E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;MS Gothi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;Arial">
    <w:altName w:val="Univers"/>
    <w:panose1 w:val="00000000000000000000"/>
    <w:charset w:val="00"/>
    <w:family w:val="roman"/>
    <w:notTrueType/>
    <w:pitch w:val="default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Helvetica;Arial">
    <w:altName w:val="Arial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72157" w14:textId="50A4E2D1" w:rsidR="00EB3F32" w:rsidRPr="006677D5" w:rsidRDefault="00EB3F32" w:rsidP="006677D5">
    <w:pPr>
      <w:pStyle w:val="Stopka"/>
      <w:ind w:right="-141"/>
      <w:rPr>
        <w:sz w:val="16"/>
        <w:szCs w:val="16"/>
      </w:rPr>
    </w:pPr>
  </w:p>
  <w:tbl>
    <w:tblPr>
      <w:tblStyle w:val="Tabela-Siatka"/>
      <w:tblW w:w="155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22"/>
      <w:gridCol w:w="5525"/>
      <w:gridCol w:w="6895"/>
    </w:tblGrid>
    <w:tr w:rsidR="001308C2" w:rsidRPr="00832CA8" w14:paraId="4C2A8E71" w14:textId="77777777" w:rsidTr="00CE7BFC">
      <w:trPr>
        <w:trHeight w:val="350"/>
      </w:trPr>
      <w:tc>
        <w:tcPr>
          <w:tcW w:w="3122" w:type="dxa"/>
          <w:vAlign w:val="center"/>
        </w:tcPr>
        <w:p w14:paraId="3967A29D" w14:textId="23DD348E" w:rsidR="001308C2" w:rsidRDefault="00777438" w:rsidP="00777438">
          <w:pPr>
            <w:pStyle w:val="Stopka"/>
            <w:jc w:val="right"/>
            <w:rPr>
              <w:rFonts w:ascii="Cambria" w:hAnsi="Cambria"/>
              <w:sz w:val="20"/>
            </w:rPr>
          </w:pPr>
          <w:r w:rsidRPr="003B3ECB">
            <w:rPr>
              <w:rFonts w:ascii="Cambria" w:hAnsi="Cambria"/>
              <w:b/>
              <w:bCs/>
              <w:sz w:val="16"/>
              <w:szCs w:val="16"/>
            </w:rPr>
            <w:t>Specyfikacja Warunków Zamówienia</w:t>
          </w:r>
        </w:p>
      </w:tc>
      <w:tc>
        <w:tcPr>
          <w:tcW w:w="5525" w:type="dxa"/>
          <w:vAlign w:val="center"/>
        </w:tcPr>
        <w:p w14:paraId="3C177907" w14:textId="37EB49DC" w:rsidR="001308C2" w:rsidRPr="00777438" w:rsidRDefault="00777438" w:rsidP="00777438">
          <w:pPr>
            <w:pStyle w:val="Stopka"/>
            <w:rPr>
              <w:rFonts w:ascii="Cambria" w:hAnsi="Cambria"/>
              <w:sz w:val="20"/>
            </w:rPr>
          </w:pPr>
          <w:r>
            <w:rPr>
              <w:rFonts w:ascii="Cambria" w:hAnsi="Cambria"/>
              <w:b/>
              <w:bCs/>
              <w:sz w:val="16"/>
              <w:szCs w:val="16"/>
            </w:rPr>
            <w:t xml:space="preserve">ZAŁĄCZNIK nr </w:t>
          </w:r>
          <w:r w:rsidR="00366CA4">
            <w:rPr>
              <w:rFonts w:ascii="Cambria" w:hAnsi="Cambria"/>
              <w:b/>
              <w:bCs/>
              <w:sz w:val="16"/>
              <w:szCs w:val="16"/>
            </w:rPr>
            <w:t>3</w:t>
          </w:r>
          <w:r>
            <w:rPr>
              <w:rFonts w:ascii="Cambria" w:hAnsi="Cambria"/>
              <w:b/>
              <w:bCs/>
              <w:sz w:val="16"/>
              <w:szCs w:val="16"/>
            </w:rPr>
            <w:t xml:space="preserve"> – Wzór formularza ofertowego</w:t>
          </w:r>
        </w:p>
      </w:tc>
      <w:tc>
        <w:tcPr>
          <w:tcW w:w="6895" w:type="dxa"/>
          <w:vAlign w:val="center"/>
        </w:tcPr>
        <w:p w14:paraId="49B8A8A5" w14:textId="77777777" w:rsidR="001308C2" w:rsidRPr="00832CA8" w:rsidRDefault="001308C2" w:rsidP="001308C2">
          <w:pPr>
            <w:pStyle w:val="Stopka"/>
            <w:jc w:val="right"/>
            <w:rPr>
              <w:rFonts w:ascii="Cambria" w:hAnsi="Cambria"/>
              <w:b/>
              <w:bCs/>
              <w:sz w:val="16"/>
              <w:szCs w:val="16"/>
            </w:rPr>
          </w:pPr>
          <w:r w:rsidRPr="00832CA8">
            <w:rPr>
              <w:rFonts w:ascii="Cambria" w:hAnsi="Cambria"/>
              <w:sz w:val="16"/>
              <w:szCs w:val="16"/>
            </w:rPr>
            <w:t xml:space="preserve">Strona </w: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instrText>PAGE</w:instrTex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t>1</w:t>
          </w:r>
          <w:r w:rsidRPr="00832CA8">
            <w:rPr>
              <w:rFonts w:ascii="Cambria" w:hAnsi="Cambria"/>
              <w:sz w:val="16"/>
              <w:szCs w:val="16"/>
            </w:rPr>
            <w:fldChar w:fldCharType="end"/>
          </w:r>
          <w:r w:rsidRPr="00832CA8">
            <w:rPr>
              <w:rFonts w:ascii="Cambria" w:hAnsi="Cambria"/>
              <w:sz w:val="16"/>
              <w:szCs w:val="16"/>
            </w:rPr>
            <w:t xml:space="preserve"> z </w: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instrText>NUMPAGES</w:instrTex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t>1</w:t>
          </w:r>
          <w:r w:rsidRPr="00832CA8">
            <w:rPr>
              <w:rFonts w:ascii="Cambria" w:hAnsi="Cambria"/>
              <w:sz w:val="16"/>
              <w:szCs w:val="16"/>
            </w:rPr>
            <w:fldChar w:fldCharType="end"/>
          </w:r>
        </w:p>
      </w:tc>
    </w:tr>
  </w:tbl>
  <w:p w14:paraId="1E55C62F" w14:textId="7D9EE1A4" w:rsidR="006352AD" w:rsidRDefault="006352AD" w:rsidP="00DD06C6">
    <w:pPr>
      <w:tabs>
        <w:tab w:val="left" w:pos="6824"/>
      </w:tabs>
    </w:pPr>
  </w:p>
  <w:p w14:paraId="4FEDFB6E" w14:textId="77777777" w:rsidR="006352AD" w:rsidRDefault="006352AD"/>
  <w:p w14:paraId="7FDAFAEE" w14:textId="77777777" w:rsidR="006352AD" w:rsidRDefault="006352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5310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5431"/>
      <w:gridCol w:w="6645"/>
    </w:tblGrid>
    <w:tr w:rsidR="00777438" w:rsidRPr="00832CA8" w14:paraId="65562FDB" w14:textId="77777777" w:rsidTr="00CE7BFC">
      <w:trPr>
        <w:trHeight w:val="416"/>
      </w:trPr>
      <w:tc>
        <w:tcPr>
          <w:tcW w:w="3234" w:type="dxa"/>
          <w:vAlign w:val="center"/>
        </w:tcPr>
        <w:p w14:paraId="473D892E" w14:textId="6E1C3503" w:rsidR="00777438" w:rsidRDefault="00777438" w:rsidP="00777438">
          <w:pPr>
            <w:pStyle w:val="Stopka"/>
            <w:jc w:val="right"/>
            <w:rPr>
              <w:rFonts w:ascii="Cambria" w:hAnsi="Cambria"/>
              <w:sz w:val="20"/>
            </w:rPr>
          </w:pPr>
          <w:r w:rsidRPr="003B3ECB">
            <w:rPr>
              <w:rFonts w:ascii="Cambria" w:hAnsi="Cambria"/>
              <w:b/>
              <w:bCs/>
              <w:sz w:val="16"/>
              <w:szCs w:val="16"/>
            </w:rPr>
            <w:t>Specyfikacja Warunków Zamówienia</w:t>
          </w:r>
        </w:p>
      </w:tc>
      <w:tc>
        <w:tcPr>
          <w:tcW w:w="5431" w:type="dxa"/>
          <w:vAlign w:val="center"/>
        </w:tcPr>
        <w:p w14:paraId="056B6EAE" w14:textId="6BE639B9" w:rsidR="00777438" w:rsidRPr="003B3ECB" w:rsidRDefault="00777438" w:rsidP="00777438">
          <w:pPr>
            <w:pStyle w:val="Stopka"/>
            <w:rPr>
              <w:rFonts w:ascii="Cambria" w:hAnsi="Cambria"/>
              <w:b/>
              <w:bCs/>
              <w:sz w:val="16"/>
              <w:szCs w:val="16"/>
            </w:rPr>
          </w:pPr>
          <w:r>
            <w:rPr>
              <w:rFonts w:ascii="Cambria" w:hAnsi="Cambria"/>
              <w:b/>
              <w:bCs/>
              <w:sz w:val="16"/>
              <w:szCs w:val="16"/>
            </w:rPr>
            <w:t xml:space="preserve">ZAŁĄCZNIK nr </w:t>
          </w:r>
          <w:r w:rsidR="00366CA4">
            <w:rPr>
              <w:rFonts w:ascii="Cambria" w:hAnsi="Cambria"/>
              <w:b/>
              <w:bCs/>
              <w:sz w:val="16"/>
              <w:szCs w:val="16"/>
            </w:rPr>
            <w:t>3</w:t>
          </w:r>
          <w:r>
            <w:rPr>
              <w:rFonts w:ascii="Cambria" w:hAnsi="Cambria"/>
              <w:b/>
              <w:bCs/>
              <w:sz w:val="16"/>
              <w:szCs w:val="16"/>
            </w:rPr>
            <w:t xml:space="preserve"> – Wzór formularza ofertowego</w:t>
          </w:r>
        </w:p>
      </w:tc>
      <w:tc>
        <w:tcPr>
          <w:tcW w:w="6645" w:type="dxa"/>
        </w:tcPr>
        <w:p w14:paraId="0581BD84" w14:textId="77777777" w:rsidR="00777438" w:rsidRPr="00777438" w:rsidRDefault="00777438" w:rsidP="00777438">
          <w:pPr>
            <w:pStyle w:val="Stopka"/>
            <w:jc w:val="right"/>
            <w:rPr>
              <w:rFonts w:ascii="Cambria" w:hAnsi="Cambria"/>
              <w:sz w:val="16"/>
              <w:szCs w:val="16"/>
            </w:rPr>
          </w:pPr>
        </w:p>
        <w:p w14:paraId="5D501C2F" w14:textId="77777777" w:rsidR="00777438" w:rsidRPr="00832CA8" w:rsidRDefault="00777438" w:rsidP="00777438">
          <w:pPr>
            <w:pStyle w:val="Stopka"/>
            <w:jc w:val="right"/>
            <w:rPr>
              <w:rFonts w:ascii="Cambria" w:hAnsi="Cambria"/>
              <w:b/>
              <w:bCs/>
              <w:sz w:val="16"/>
              <w:szCs w:val="16"/>
            </w:rPr>
          </w:pPr>
          <w:r w:rsidRPr="00832CA8">
            <w:rPr>
              <w:rFonts w:ascii="Cambria" w:hAnsi="Cambria"/>
              <w:sz w:val="16"/>
              <w:szCs w:val="16"/>
            </w:rPr>
            <w:t xml:space="preserve">Strona </w: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instrText>PAGE</w:instrTex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t>1</w:t>
          </w:r>
          <w:r w:rsidRPr="00832CA8">
            <w:rPr>
              <w:rFonts w:ascii="Cambria" w:hAnsi="Cambria"/>
              <w:sz w:val="16"/>
              <w:szCs w:val="16"/>
            </w:rPr>
            <w:fldChar w:fldCharType="end"/>
          </w:r>
          <w:r w:rsidRPr="00832CA8">
            <w:rPr>
              <w:rFonts w:ascii="Cambria" w:hAnsi="Cambria"/>
              <w:sz w:val="16"/>
              <w:szCs w:val="16"/>
            </w:rPr>
            <w:t xml:space="preserve"> z </w: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instrText>NUMPAGES</w:instrTex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t>1</w:t>
          </w:r>
          <w:r w:rsidRPr="00832CA8">
            <w:rPr>
              <w:rFonts w:ascii="Cambria" w:hAnsi="Cambria"/>
              <w:sz w:val="16"/>
              <w:szCs w:val="16"/>
            </w:rPr>
            <w:fldChar w:fldCharType="end"/>
          </w:r>
        </w:p>
      </w:tc>
    </w:tr>
  </w:tbl>
  <w:p w14:paraId="659966FC" w14:textId="4F59E89C" w:rsidR="0008307B" w:rsidRPr="0086398A" w:rsidRDefault="0008307B" w:rsidP="0086398A">
    <w:pPr>
      <w:pStyle w:val="Stopka"/>
    </w:pPr>
  </w:p>
  <w:p w14:paraId="378263B2" w14:textId="77777777" w:rsidR="006352AD" w:rsidRDefault="006352AD"/>
  <w:p w14:paraId="72BA7F05" w14:textId="77777777" w:rsidR="006352AD" w:rsidRDefault="006352AD"/>
  <w:p w14:paraId="3F7AEDF7" w14:textId="77777777" w:rsidR="006352AD" w:rsidRDefault="006352AD"/>
  <w:p w14:paraId="7048DEE3" w14:textId="77777777" w:rsidR="006352AD" w:rsidRDefault="006352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9941E" w14:textId="77777777" w:rsidR="002E0B7F" w:rsidRDefault="002E0B7F">
      <w:r>
        <w:separator/>
      </w:r>
    </w:p>
  </w:footnote>
  <w:footnote w:type="continuationSeparator" w:id="0">
    <w:p w14:paraId="4DD51639" w14:textId="77777777" w:rsidR="002E0B7F" w:rsidRDefault="002E0B7F">
      <w:r>
        <w:continuationSeparator/>
      </w:r>
    </w:p>
  </w:footnote>
  <w:footnote w:id="1">
    <w:p w14:paraId="10F4B2D9" w14:textId="77777777" w:rsidR="00777438" w:rsidRDefault="00777438" w:rsidP="0077743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167DF4E5" w14:textId="77777777" w:rsidR="00800A32" w:rsidRDefault="00800A32" w:rsidP="00777438">
      <w:pPr>
        <w:pStyle w:val="Tekstprzypisudolnego"/>
        <w:ind w:left="-284" w:hanging="141"/>
        <w:jc w:val="both"/>
        <w:rPr>
          <w:rFonts w:ascii="Cambria" w:hAnsi="Cambria"/>
          <w:sz w:val="14"/>
          <w:szCs w:val="14"/>
        </w:rPr>
      </w:pPr>
      <w:r>
        <w:rPr>
          <w:rStyle w:val="Odwoanieprzypisudolnego"/>
          <w:rFonts w:ascii="Cambria" w:hAnsi="Cambria"/>
          <w:sz w:val="14"/>
          <w:szCs w:val="14"/>
        </w:rPr>
        <w:footnoteRef/>
      </w:r>
      <w:r>
        <w:rPr>
          <w:rFonts w:ascii="Cambria" w:hAnsi="Cambria"/>
          <w:sz w:val="14"/>
          <w:szCs w:val="14"/>
        </w:rPr>
        <w:t xml:space="preserve"> </w:t>
      </w:r>
      <w:r>
        <w:rPr>
          <w:rFonts w:ascii="Cambria" w:hAnsi="Cambria"/>
          <w:sz w:val="14"/>
          <w:szCs w:val="14"/>
        </w:rPr>
        <w:tab/>
        <w:t>Należy odpowiednio zaznaczyć punkt a) albo b).</w:t>
      </w:r>
    </w:p>
  </w:footnote>
  <w:footnote w:id="3">
    <w:p w14:paraId="7928A24C" w14:textId="77777777" w:rsidR="00800A32" w:rsidRDefault="00800A32" w:rsidP="00777438">
      <w:pPr>
        <w:pStyle w:val="Tekstprzypisudolnego"/>
        <w:ind w:left="-284" w:hanging="141"/>
        <w:jc w:val="both"/>
        <w:rPr>
          <w:sz w:val="16"/>
          <w:szCs w:val="16"/>
        </w:rPr>
      </w:pPr>
      <w:r>
        <w:rPr>
          <w:rStyle w:val="Odwoanieprzypisudolnego"/>
          <w:rFonts w:ascii="Cambria" w:hAnsi="Cambria"/>
          <w:sz w:val="14"/>
          <w:szCs w:val="14"/>
        </w:rPr>
        <w:footnoteRef/>
      </w:r>
      <w:r>
        <w:rPr>
          <w:rFonts w:ascii="Cambria" w:hAnsi="Cambria"/>
          <w:sz w:val="14"/>
          <w:szCs w:val="1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BE8CF" w14:textId="77777777" w:rsidR="0008307B" w:rsidRDefault="0008307B">
    <w:pPr>
      <w:pStyle w:val="Nagwek"/>
    </w:pPr>
  </w:p>
  <w:p w14:paraId="3A9F472F" w14:textId="5FB54DA1" w:rsidR="0008307B" w:rsidRDefault="0008307B">
    <w:pPr>
      <w:pStyle w:val="Nagwek"/>
      <w:rPr>
        <w:color w:val="000000"/>
        <w:szCs w:val="24"/>
        <w:lang w:eastAsia="pl-PL"/>
      </w:rPr>
    </w:pPr>
  </w:p>
  <w:p w14:paraId="0B7AA4D4" w14:textId="77777777" w:rsidR="0008307B" w:rsidRDefault="0008307B">
    <w:pPr>
      <w:pStyle w:val="Nagwek"/>
    </w:pPr>
  </w:p>
  <w:p w14:paraId="717D639D" w14:textId="77777777" w:rsidR="006352AD" w:rsidRDefault="006352AD"/>
  <w:p w14:paraId="2650FA41" w14:textId="77777777" w:rsidR="006352AD" w:rsidRDefault="006352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B7012" w14:textId="77777777" w:rsidR="0008307B" w:rsidRPr="00F93849" w:rsidRDefault="0008307B">
    <w:pPr>
      <w:pStyle w:val="Nagwek"/>
      <w:rPr>
        <w:rFonts w:ascii="Cambria" w:hAnsi="Cambria"/>
        <w:sz w:val="22"/>
        <w:szCs w:val="22"/>
      </w:rPr>
    </w:pPr>
  </w:p>
  <w:p w14:paraId="25574453" w14:textId="3EBBABF9" w:rsidR="0008307B" w:rsidRDefault="0008307B" w:rsidP="00102C80">
    <w:pPr>
      <w:pStyle w:val="Nagwek"/>
      <w:jc w:val="center"/>
      <w:rPr>
        <w:rFonts w:ascii="Cambria" w:hAnsi="Cambria"/>
        <w:color w:val="000000"/>
        <w:sz w:val="22"/>
        <w:szCs w:val="22"/>
        <w:lang w:eastAsia="pl-PL"/>
      </w:rPr>
    </w:pPr>
  </w:p>
  <w:p w14:paraId="75CBDF5F" w14:textId="77777777" w:rsidR="00AE7D84" w:rsidRPr="00AE7D84" w:rsidRDefault="00AE7D84" w:rsidP="00D71516">
    <w:pPr>
      <w:ind w:left="12" w:right="584"/>
      <w:jc w:val="center"/>
      <w:rPr>
        <w:sz w:val="10"/>
        <w:szCs w:val="10"/>
        <w:lang w:eastAsia="pl-PL"/>
      </w:rPr>
    </w:pPr>
  </w:p>
  <w:p w14:paraId="7874F92A" w14:textId="77777777" w:rsidR="006352AD" w:rsidRDefault="006352AD" w:rsidP="00D71516">
    <w:pPr>
      <w:pStyle w:val="Tekstpodstawowy"/>
      <w:jc w:val="right"/>
    </w:pPr>
  </w:p>
  <w:p w14:paraId="34F0B7BB" w14:textId="77777777" w:rsidR="006352AD" w:rsidRDefault="006352AD" w:rsidP="00D71516">
    <w:pPr>
      <w:pStyle w:val="Tekstpodstawowy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Listanumerowana1"/>
      <w:lvlText w:val="%1)"/>
      <w:lvlJc w:val="left"/>
      <w:pPr>
        <w:tabs>
          <w:tab w:val="num" w:pos="2826"/>
        </w:tabs>
        <w:ind w:left="5378" w:hanging="851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2826"/>
        </w:tabs>
        <w:ind w:left="3818" w:hanging="567"/>
      </w:pPr>
      <w:rPr>
        <w:rFonts w:cs="Times New Roman"/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2826"/>
        </w:tabs>
        <w:ind w:left="3546" w:hanging="720"/>
      </w:pPr>
      <w:rPr>
        <w:rFonts w:cs="Arial"/>
        <w:b w:val="0"/>
        <w:bCs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2826"/>
        </w:tabs>
        <w:ind w:left="3690" w:hanging="864"/>
      </w:pPr>
      <w:rPr>
        <w:rFonts w:cs="Times New Roman"/>
        <w:b w:val="0"/>
      </w:rPr>
    </w:lvl>
    <w:lvl w:ilvl="4">
      <w:start w:val="1"/>
      <w:numFmt w:val="decimal"/>
      <w:lvlText w:val="%5.."/>
      <w:lvlJc w:val="left"/>
      <w:pPr>
        <w:tabs>
          <w:tab w:val="num" w:pos="2826"/>
        </w:tabs>
        <w:ind w:left="6370" w:hanging="992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26"/>
        </w:tabs>
        <w:ind w:left="397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826"/>
        </w:tabs>
        <w:ind w:left="412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26"/>
        </w:tabs>
        <w:ind w:left="426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826"/>
        </w:tabs>
        <w:ind w:left="4410" w:hanging="1584"/>
      </w:pPr>
    </w:lvl>
  </w:abstractNum>
  <w:abstractNum w:abstractNumId="1" w15:restartNumberingAfterBreak="0">
    <w:nsid w:val="00000003"/>
    <w:multiLevelType w:val="multilevel"/>
    <w:tmpl w:val="EE90C34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Times New Roman" w:hint="default"/>
        <w:b/>
        <w:color w:val="00000A"/>
        <w:sz w:val="22"/>
        <w:szCs w:val="22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773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01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3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51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7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9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1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31" w:hanging="180"/>
      </w:pPr>
      <w:rPr>
        <w:rFonts w:cs="Times New Roman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i w:val="0"/>
        <w:sz w:val="24"/>
        <w:szCs w:val="24"/>
      </w:rPr>
    </w:lvl>
  </w:abstractNum>
  <w:abstractNum w:abstractNumId="4" w15:restartNumberingAfterBreak="0">
    <w:nsid w:val="00000007"/>
    <w:multiLevelType w:val="multilevel"/>
    <w:tmpl w:val="00000007"/>
    <w:lvl w:ilvl="0">
      <w:start w:val="13"/>
      <w:numFmt w:val="decimal"/>
      <w:lvlText w:val="%1."/>
      <w:lvlJc w:val="left"/>
      <w:pPr>
        <w:tabs>
          <w:tab w:val="num" w:pos="0"/>
        </w:tabs>
        <w:ind w:left="500" w:hanging="5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00000009"/>
    <w:multiLevelType w:val="multilevel"/>
    <w:tmpl w:val="0B589C30"/>
    <w:name w:val="WW8Num9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0000000A"/>
    <w:multiLevelType w:val="multilevel"/>
    <w:tmpl w:val="2370FEA0"/>
    <w:name w:val="WW8Num10"/>
    <w:lvl w:ilvl="0">
      <w:start w:val="12"/>
      <w:numFmt w:val="decimal"/>
      <w:lvlText w:val="%1."/>
      <w:lvlJc w:val="left"/>
      <w:pPr>
        <w:tabs>
          <w:tab w:val="num" w:pos="0"/>
        </w:tabs>
        <w:ind w:left="500" w:hanging="5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8" w15:restartNumberingAfterBreak="0">
    <w:nsid w:val="0000000E"/>
    <w:multiLevelType w:val="multilevel"/>
    <w:tmpl w:val="136465B0"/>
    <w:name w:val="WW8Num14"/>
    <w:lvl w:ilvl="0">
      <w:start w:val="15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Cambria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10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1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Arial"/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12" w15:restartNumberingAfterBreak="0">
    <w:nsid w:val="00000013"/>
    <w:multiLevelType w:val="multilevel"/>
    <w:tmpl w:val="61AC78D0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)"/>
      <w:lvlJc w:val="left"/>
      <w:pPr>
        <w:ind w:left="199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3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0000016"/>
    <w:multiLevelType w:val="multilevel"/>
    <w:tmpl w:val="91C02132"/>
    <w:name w:val="WW8Num22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5" w15:restartNumberingAfterBreak="0">
    <w:nsid w:val="00000017"/>
    <w:multiLevelType w:val="multilevel"/>
    <w:tmpl w:val="29866C4E"/>
    <w:name w:val="WW8Num23"/>
    <w:lvl w:ilvl="0">
      <w:start w:val="8"/>
      <w:numFmt w:val="decimal"/>
      <w:lvlText w:val="%1."/>
      <w:lvlJc w:val="left"/>
      <w:pPr>
        <w:tabs>
          <w:tab w:val="num" w:pos="0"/>
        </w:tabs>
        <w:ind w:left="400" w:hanging="40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 w:val="0"/>
        <w:iCs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</w:abstractNum>
  <w:abstractNum w:abstractNumId="16" w15:restartNumberingAfterBreak="0">
    <w:nsid w:val="00000018"/>
    <w:multiLevelType w:val="multilevel"/>
    <w:tmpl w:val="FD5A16F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 w:hint="default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 w:hint="default"/>
        <w:b/>
        <w:bCs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 w:hint="default"/>
      </w:rPr>
    </w:lvl>
  </w:abstractNum>
  <w:abstractNum w:abstractNumId="17" w15:restartNumberingAfterBreak="0">
    <w:nsid w:val="0000001A"/>
    <w:multiLevelType w:val="multilevel"/>
    <w:tmpl w:val="D868C2D8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380" w:hanging="38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hAnsi="Cambria" w:cs="Symbol" w:hint="default"/>
        <w:b/>
        <w:bCs/>
        <w:i w:val="0"/>
        <w:i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18" w15:restartNumberingAfterBreak="0">
    <w:nsid w:val="0000001E"/>
    <w:multiLevelType w:val="multilevel"/>
    <w:tmpl w:val="825A2D98"/>
    <w:name w:val="WW8Num30"/>
    <w:lvl w:ilvl="0">
      <w:start w:val="17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eastAsia="Cambria" w:cs="Cambria"/>
        <w:i/>
        <w:color w:val="00000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69" w:hanging="444"/>
      </w:pPr>
      <w:rPr>
        <w:rFonts w:eastAsia="Cambria" w:cs="Cambria"/>
        <w:b/>
        <w:color w:val="00000A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5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7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</w:lvl>
  </w:abstractNum>
  <w:abstractNum w:abstractNumId="19" w15:restartNumberingAfterBreak="0">
    <w:nsid w:val="0000001F"/>
    <w:multiLevelType w:val="multilevel"/>
    <w:tmpl w:val="B6F08C04"/>
    <w:name w:val="WW8Num31"/>
    <w:lvl w:ilvl="0">
      <w:start w:val="19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ascii="Cambria" w:hAnsi="Cambria" w:cs="Cambria"/>
        <w:b/>
        <w:bCs/>
        <w:i/>
        <w:iCs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cs="Cambria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0" w15:restartNumberingAfterBreak="0">
    <w:nsid w:val="00000020"/>
    <w:multiLevelType w:val="multilevel"/>
    <w:tmpl w:val="C0FC3B9A"/>
    <w:name w:val="WW8Num32"/>
    <w:lvl w:ilvl="0">
      <w:start w:val="20"/>
      <w:numFmt w:val="decimal"/>
      <w:lvlText w:val="%1"/>
      <w:lvlJc w:val="left"/>
      <w:pPr>
        <w:tabs>
          <w:tab w:val="num" w:pos="0"/>
        </w:tabs>
        <w:ind w:left="444" w:hanging="444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cs="Cambria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1" w15:restartNumberingAfterBreak="0">
    <w:nsid w:val="00000021"/>
    <w:multiLevelType w:val="multilevel"/>
    <w:tmpl w:val="22964F7A"/>
    <w:name w:val="WW8Num33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ascii="Cambria" w:hAnsi="Cambria" w:cs="Cambria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2" w15:restartNumberingAfterBreak="0">
    <w:nsid w:val="00000022"/>
    <w:multiLevelType w:val="multilevel"/>
    <w:tmpl w:val="7826CB32"/>
    <w:name w:val="WW8Num34"/>
    <w:lvl w:ilvl="0">
      <w:start w:val="23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64" w:hanging="444"/>
      </w:pPr>
      <w:rPr>
        <w:rFonts w:ascii="Cambria" w:hAnsi="Cambria" w:cs="Cambria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23" w15:restartNumberingAfterBreak="0">
    <w:nsid w:val="00000023"/>
    <w:multiLevelType w:val="multilevel"/>
    <w:tmpl w:val="05E46B44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141" w:hanging="360"/>
      </w:pPr>
      <w:rPr>
        <w:rFonts w:ascii="Cambria" w:hAnsi="Cambria" w:cs="Cambria"/>
        <w:b/>
        <w:bCs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86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58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0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2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74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46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181" w:hanging="180"/>
      </w:pPr>
    </w:lvl>
  </w:abstractNum>
  <w:abstractNum w:abstractNumId="24" w15:restartNumberingAfterBreak="0">
    <w:nsid w:val="00000026"/>
    <w:multiLevelType w:val="multilevel"/>
    <w:tmpl w:val="00000026"/>
    <w:name w:val="WW8Num3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5" w15:restartNumberingAfterBreak="0">
    <w:nsid w:val="00000027"/>
    <w:multiLevelType w:val="multilevel"/>
    <w:tmpl w:val="176CD7C2"/>
    <w:name w:val="WW8Num39"/>
    <w:lvl w:ilvl="0">
      <w:start w:val="18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5" w:hanging="720"/>
      </w:pPr>
      <w:rPr>
        <w:rFonts w:cs="Cambria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26" w15:restartNumberingAfterBreak="0">
    <w:nsid w:val="00000028"/>
    <w:multiLevelType w:val="multilevel"/>
    <w:tmpl w:val="1A302588"/>
    <w:name w:val="WW8Num40"/>
    <w:lvl w:ilvl="0">
      <w:start w:val="25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Cambria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7" w15:restartNumberingAfterBreak="0">
    <w:nsid w:val="00000029"/>
    <w:multiLevelType w:val="multilevel"/>
    <w:tmpl w:val="94565300"/>
    <w:name w:val="WW8Num4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Cambria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Cambr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 w15:restartNumberingAfterBreak="0">
    <w:nsid w:val="0000002A"/>
    <w:multiLevelType w:val="multilevel"/>
    <w:tmpl w:val="7390BA32"/>
    <w:name w:val="WW8Num42"/>
    <w:lvl w:ilvl="0">
      <w:start w:val="1"/>
      <w:numFmt w:val="decimal"/>
      <w:lvlText w:val="%1)"/>
      <w:lvlJc w:val="left"/>
      <w:pPr>
        <w:tabs>
          <w:tab w:val="num" w:pos="632"/>
        </w:tabs>
        <w:ind w:left="1636" w:hanging="360"/>
      </w:pPr>
      <w:rPr>
        <w:rFonts w:cs="Cambria"/>
        <w:b/>
        <w:b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9"/>
        </w:tabs>
        <w:ind w:left="2552" w:hanging="360"/>
      </w:pPr>
    </w:lvl>
    <w:lvl w:ilvl="2">
      <w:start w:val="1"/>
      <w:numFmt w:val="lowerRoman"/>
      <w:lvlText w:val="%2.%3."/>
      <w:lvlJc w:val="right"/>
      <w:pPr>
        <w:tabs>
          <w:tab w:val="num" w:pos="632"/>
        </w:tabs>
        <w:ind w:left="3785" w:hanging="180"/>
      </w:pPr>
    </w:lvl>
    <w:lvl w:ilvl="3">
      <w:start w:val="1"/>
      <w:numFmt w:val="decimal"/>
      <w:lvlText w:val="%2.%3.%4."/>
      <w:lvlJc w:val="left"/>
      <w:pPr>
        <w:tabs>
          <w:tab w:val="num" w:pos="632"/>
        </w:tabs>
        <w:ind w:left="4505" w:hanging="360"/>
      </w:pPr>
    </w:lvl>
    <w:lvl w:ilvl="4">
      <w:start w:val="1"/>
      <w:numFmt w:val="lowerLetter"/>
      <w:lvlText w:val="%2.%3.%4.%5."/>
      <w:lvlJc w:val="left"/>
      <w:pPr>
        <w:tabs>
          <w:tab w:val="num" w:pos="632"/>
        </w:tabs>
        <w:ind w:left="5225" w:hanging="360"/>
      </w:pPr>
    </w:lvl>
    <w:lvl w:ilvl="5">
      <w:start w:val="1"/>
      <w:numFmt w:val="lowerRoman"/>
      <w:lvlText w:val="%2.%3.%4.%5.%6."/>
      <w:lvlJc w:val="right"/>
      <w:pPr>
        <w:tabs>
          <w:tab w:val="num" w:pos="632"/>
        </w:tabs>
        <w:ind w:left="5945" w:hanging="180"/>
      </w:pPr>
    </w:lvl>
    <w:lvl w:ilvl="6">
      <w:start w:val="1"/>
      <w:numFmt w:val="decimal"/>
      <w:lvlText w:val="%2.%3.%4.%5.%6.%7."/>
      <w:lvlJc w:val="left"/>
      <w:pPr>
        <w:tabs>
          <w:tab w:val="num" w:pos="632"/>
        </w:tabs>
        <w:ind w:left="66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32"/>
        </w:tabs>
        <w:ind w:left="73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32"/>
        </w:tabs>
        <w:ind w:left="8105" w:hanging="180"/>
      </w:pPr>
    </w:lvl>
  </w:abstractNum>
  <w:abstractNum w:abstractNumId="29" w15:restartNumberingAfterBreak="0">
    <w:nsid w:val="0000002B"/>
    <w:multiLevelType w:val="multilevel"/>
    <w:tmpl w:val="EB26A5C4"/>
    <w:name w:val="WW8Num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hanging="42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2C"/>
    <w:multiLevelType w:val="multilevel"/>
    <w:tmpl w:val="D42E6B26"/>
    <w:name w:val="WW8Num44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eastAsia="SimSun" w:hAnsi="Cambria"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0000002E"/>
    <w:multiLevelType w:val="multilevel"/>
    <w:tmpl w:val="F3D49720"/>
    <w:name w:val="WW8Num46"/>
    <w:lvl w:ilvl="0">
      <w:start w:val="17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Cambria"/>
        <w:b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2" w15:restartNumberingAfterBreak="0">
    <w:nsid w:val="00000032"/>
    <w:multiLevelType w:val="multilevel"/>
    <w:tmpl w:val="9A9AA29E"/>
    <w:name w:val="WW8Num50"/>
    <w:lvl w:ilvl="0">
      <w:start w:val="24"/>
      <w:numFmt w:val="decimal"/>
      <w:lvlText w:val="%1."/>
      <w:lvlJc w:val="left"/>
      <w:pPr>
        <w:tabs>
          <w:tab w:val="num" w:pos="0"/>
        </w:tabs>
        <w:ind w:left="500" w:hanging="500"/>
      </w:pPr>
      <w:rPr>
        <w:b w:val="0"/>
        <w:i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Cambria"/>
        <w:b/>
        <w:bCs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b w:val="0"/>
        <w:i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b w:val="0"/>
        <w:i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b w:val="0"/>
        <w:i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b w:val="0"/>
        <w:i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b w:val="0"/>
        <w:i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b w:val="0"/>
        <w:i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b w:val="0"/>
        <w:i/>
        <w:color w:val="000000"/>
        <w:sz w:val="24"/>
        <w:szCs w:val="24"/>
      </w:rPr>
    </w:lvl>
  </w:abstractNum>
  <w:abstractNum w:abstractNumId="33" w15:restartNumberingAfterBreak="0">
    <w:nsid w:val="00000034"/>
    <w:multiLevelType w:val="multilevel"/>
    <w:tmpl w:val="B78AA01E"/>
    <w:name w:val="WW8Num52"/>
    <w:lvl w:ilvl="0">
      <w:start w:val="6"/>
      <w:numFmt w:val="decimal"/>
      <w:lvlText w:val="%1"/>
      <w:lvlJc w:val="left"/>
      <w:pPr>
        <w:tabs>
          <w:tab w:val="num" w:pos="0"/>
        </w:tabs>
        <w:ind w:left="520" w:hanging="520"/>
      </w:pPr>
      <w:rPr>
        <w:rFonts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75" w:hanging="520"/>
      </w:pPr>
    </w:lvl>
    <w:lvl w:ilvl="2">
      <w:start w:val="4"/>
      <w:numFmt w:val="decimal"/>
      <w:lvlText w:val="%1.%2.%3"/>
      <w:lvlJc w:val="left"/>
      <w:pPr>
        <w:tabs>
          <w:tab w:val="num" w:pos="0"/>
        </w:tabs>
        <w:ind w:left="1430" w:hanging="720"/>
      </w:pPr>
      <w:rPr>
        <w:b/>
        <w:bCs w:val="0"/>
        <w:i w:val="0"/>
        <w:i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45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8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40" w:hanging="1800"/>
      </w:pPr>
    </w:lvl>
  </w:abstractNum>
  <w:abstractNum w:abstractNumId="34" w15:restartNumberingAfterBreak="0">
    <w:nsid w:val="0000003A"/>
    <w:multiLevelType w:val="multilevel"/>
    <w:tmpl w:val="0000003A"/>
    <w:name w:val="WW8Num58"/>
    <w:lvl w:ilvl="0">
      <w:start w:val="20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ascii="Cambria" w:hAnsi="Cambria" w:cs="Cambria" w:hint="default"/>
        <w:b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5" w15:restartNumberingAfterBreak="0">
    <w:nsid w:val="00000040"/>
    <w:multiLevelType w:val="multilevel"/>
    <w:tmpl w:val="2236E178"/>
    <w:name w:val="WW8Num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SimSun" w:cs="Helvetica"/>
        <w:b/>
        <w:bCs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mbria" w:hAnsi="Cambria" w:cs="Courier New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41"/>
    <w:multiLevelType w:val="multilevel"/>
    <w:tmpl w:val="00000041"/>
    <w:name w:val="WW8Num6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mbria" w:hAnsi="Cambria" w:cs="Cambria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43"/>
    <w:multiLevelType w:val="multilevel"/>
    <w:tmpl w:val="579A0646"/>
    <w:name w:val="WW8Num6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cs="OpenSymbol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00000046"/>
    <w:multiLevelType w:val="multilevel"/>
    <w:tmpl w:val="00000046"/>
    <w:name w:val="WW8Num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000004D"/>
    <w:multiLevelType w:val="multi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ambria" w:hAnsi="Cambria" w:cs="Times New Roman"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Cambria" w:hAnsi="Cambria" w:cs="Times New Roman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mbria" w:hAnsi="Cambria" w:cs="Times New Roman"/>
        <w:bCs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ambria" w:hAnsi="Cambria" w:cs="Times New Roman"/>
        <w:bCs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Cambria" w:hAnsi="Cambria" w:cs="Times New Roman"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ambria" w:hAnsi="Cambria" w:cs="Times New Roman"/>
        <w:bCs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ambria" w:hAnsi="Cambria" w:cs="Times New Roman"/>
        <w:bCs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Cambria" w:hAnsi="Cambria" w:cs="Times New Roman"/>
        <w:bCs/>
        <w:sz w:val="24"/>
        <w:szCs w:val="24"/>
      </w:rPr>
    </w:lvl>
  </w:abstractNum>
  <w:abstractNum w:abstractNumId="40" w15:restartNumberingAfterBreak="0">
    <w:nsid w:val="006A0D2C"/>
    <w:multiLevelType w:val="multilevel"/>
    <w:tmpl w:val="C75EF2BC"/>
    <w:lvl w:ilvl="0">
      <w:start w:val="8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  <w:rPr>
        <w:rFonts w:cs="Times New Roman"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  <w:b w:val="0"/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 w:hint="default"/>
      </w:rPr>
    </w:lvl>
  </w:abstractNum>
  <w:abstractNum w:abstractNumId="41" w15:restartNumberingAfterBreak="0">
    <w:nsid w:val="019735EB"/>
    <w:multiLevelType w:val="hybridMultilevel"/>
    <w:tmpl w:val="77E8614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02505309"/>
    <w:multiLevelType w:val="multilevel"/>
    <w:tmpl w:val="23C0F05C"/>
    <w:lvl w:ilvl="0">
      <w:start w:val="13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3" w15:restartNumberingAfterBreak="0">
    <w:nsid w:val="02A939FF"/>
    <w:multiLevelType w:val="multilevel"/>
    <w:tmpl w:val="3062B0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Arial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2773" w:hanging="504"/>
      </w:pPr>
      <w:rPr>
        <w:rFonts w:cs="Arial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  <w:b/>
      </w:rPr>
    </w:lvl>
  </w:abstractNum>
  <w:abstractNum w:abstractNumId="44" w15:restartNumberingAfterBreak="0">
    <w:nsid w:val="02B32E4F"/>
    <w:multiLevelType w:val="multilevel"/>
    <w:tmpl w:val="9E000FE4"/>
    <w:lvl w:ilvl="0">
      <w:start w:val="1"/>
      <w:numFmt w:val="bullet"/>
      <w:lvlText w:val=""/>
      <w:lvlJc w:val="left"/>
      <w:pPr>
        <w:tabs>
          <w:tab w:val="num" w:pos="0"/>
        </w:tabs>
        <w:ind w:left="242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1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8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4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181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03296389"/>
    <w:multiLevelType w:val="multilevel"/>
    <w:tmpl w:val="EE1C6F0A"/>
    <w:lvl w:ilvl="0">
      <w:start w:val="2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 w15:restartNumberingAfterBreak="0">
    <w:nsid w:val="03310DAA"/>
    <w:multiLevelType w:val="hybridMultilevel"/>
    <w:tmpl w:val="B11E498E"/>
    <w:lvl w:ilvl="0" w:tplc="54F0D52E">
      <w:start w:val="1"/>
      <w:numFmt w:val="bullet"/>
      <w:lvlText w:val=""/>
      <w:lvlJc w:val="left"/>
      <w:pPr>
        <w:ind w:left="25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97" w:hanging="360"/>
      </w:pPr>
      <w:rPr>
        <w:rFonts w:ascii="Wingdings" w:hAnsi="Wingdings" w:hint="default"/>
      </w:rPr>
    </w:lvl>
  </w:abstractNum>
  <w:abstractNum w:abstractNumId="47" w15:restartNumberingAfterBreak="0">
    <w:nsid w:val="033A69A8"/>
    <w:multiLevelType w:val="multilevel"/>
    <w:tmpl w:val="8A8CA6FA"/>
    <w:lvl w:ilvl="0">
      <w:start w:val="25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03447C23"/>
    <w:multiLevelType w:val="multilevel"/>
    <w:tmpl w:val="1FC09160"/>
    <w:lvl w:ilvl="0">
      <w:start w:val="15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9" w15:restartNumberingAfterBreak="0">
    <w:nsid w:val="036B4144"/>
    <w:multiLevelType w:val="hybridMultilevel"/>
    <w:tmpl w:val="FF8C5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46A192C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5067540"/>
    <w:multiLevelType w:val="hybridMultilevel"/>
    <w:tmpl w:val="DD8E4E00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2" w15:restartNumberingAfterBreak="0">
    <w:nsid w:val="051077BE"/>
    <w:multiLevelType w:val="hybridMultilevel"/>
    <w:tmpl w:val="8592A5B6"/>
    <w:lvl w:ilvl="0" w:tplc="C884F0E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067733AC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7C2503E"/>
    <w:multiLevelType w:val="multilevel"/>
    <w:tmpl w:val="1D164278"/>
    <w:lvl w:ilvl="0">
      <w:start w:val="12"/>
      <w:numFmt w:val="decimal"/>
      <w:lvlText w:val="%1."/>
      <w:lvlJc w:val="left"/>
      <w:pPr>
        <w:tabs>
          <w:tab w:val="num" w:pos="0"/>
        </w:tabs>
        <w:ind w:left="500" w:hanging="5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55" w15:restartNumberingAfterBreak="0">
    <w:nsid w:val="081D620F"/>
    <w:multiLevelType w:val="multilevel"/>
    <w:tmpl w:val="ACB4FD88"/>
    <w:lvl w:ilvl="0">
      <w:start w:val="7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6" w15:restartNumberingAfterBreak="0">
    <w:nsid w:val="08264682"/>
    <w:multiLevelType w:val="hybridMultilevel"/>
    <w:tmpl w:val="7B0C08E0"/>
    <w:lvl w:ilvl="0" w:tplc="54F0D52E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57" w15:restartNumberingAfterBreak="0">
    <w:nsid w:val="08450047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89577D5"/>
    <w:multiLevelType w:val="hybridMultilevel"/>
    <w:tmpl w:val="FFE6AD1A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9" w15:restartNumberingAfterBreak="0">
    <w:nsid w:val="08D62A4A"/>
    <w:multiLevelType w:val="multilevel"/>
    <w:tmpl w:val="B7D2889A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0" w15:restartNumberingAfterBreak="0">
    <w:nsid w:val="099E2D41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09AB041A"/>
    <w:multiLevelType w:val="multilevel"/>
    <w:tmpl w:val="1CB464B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bCs/>
        <w:sz w:val="24"/>
        <w:szCs w:val="24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2" w15:restartNumberingAfterBreak="0">
    <w:nsid w:val="0A464FE7"/>
    <w:multiLevelType w:val="multilevel"/>
    <w:tmpl w:val="23BC39F6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63" w15:restartNumberingAfterBreak="0">
    <w:nsid w:val="0A830782"/>
    <w:multiLevelType w:val="multilevel"/>
    <w:tmpl w:val="C01443AC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64" w15:restartNumberingAfterBreak="0">
    <w:nsid w:val="0A977FCA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AE80E50"/>
    <w:multiLevelType w:val="multilevel"/>
    <w:tmpl w:val="17F2E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0AEC1F7B"/>
    <w:multiLevelType w:val="hybridMultilevel"/>
    <w:tmpl w:val="75B04338"/>
    <w:lvl w:ilvl="0" w:tplc="4BD812EA">
      <w:start w:val="1"/>
      <w:numFmt w:val="decimal"/>
      <w:lvlText w:val="%1)"/>
      <w:lvlJc w:val="left"/>
      <w:pPr>
        <w:ind w:left="1920" w:hanging="360"/>
      </w:pPr>
      <w:rPr>
        <w:rFonts w:ascii="Cambria" w:hAnsi="Cambria" w:hint="default"/>
        <w:b/>
        <w:i w:val="0"/>
        <w:sz w:val="22"/>
        <w:szCs w:val="22"/>
      </w:rPr>
    </w:lvl>
    <w:lvl w:ilvl="1" w:tplc="45DA1516">
      <w:start w:val="1"/>
      <w:numFmt w:val="lowerLetter"/>
      <w:lvlText w:val="%2)"/>
      <w:lvlJc w:val="left"/>
      <w:pPr>
        <w:ind w:left="2062" w:hanging="360"/>
      </w:pPr>
      <w:rPr>
        <w:rFonts w:ascii="Cambria" w:hAnsi="Cambria" w:hint="default"/>
        <w:b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67" w15:restartNumberingAfterBreak="0">
    <w:nsid w:val="0B1B3A40"/>
    <w:multiLevelType w:val="multilevel"/>
    <w:tmpl w:val="D32AADD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68" w15:restartNumberingAfterBreak="0">
    <w:nsid w:val="0BBD01ED"/>
    <w:multiLevelType w:val="hybridMultilevel"/>
    <w:tmpl w:val="31A62BAE"/>
    <w:lvl w:ilvl="0" w:tplc="67208E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0D0E157D"/>
    <w:multiLevelType w:val="hybridMultilevel"/>
    <w:tmpl w:val="02FE4D72"/>
    <w:name w:val="WW8Num4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0D133DBA"/>
    <w:multiLevelType w:val="multilevel"/>
    <w:tmpl w:val="7D7C88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-372"/>
        </w:tabs>
        <w:ind w:left="1068" w:hanging="360"/>
      </w:pPr>
      <w:rPr>
        <w:color w:val="00000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1" w15:restartNumberingAfterBreak="0">
    <w:nsid w:val="0DCC7E92"/>
    <w:multiLevelType w:val="multilevel"/>
    <w:tmpl w:val="C75EF2BC"/>
    <w:lvl w:ilvl="0">
      <w:start w:val="8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  <w:rPr>
        <w:rFonts w:cs="Times New Roman"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  <w:b w:val="0"/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 w:hint="default"/>
      </w:rPr>
    </w:lvl>
  </w:abstractNum>
  <w:abstractNum w:abstractNumId="72" w15:restartNumberingAfterBreak="0">
    <w:nsid w:val="0E145836"/>
    <w:multiLevelType w:val="multilevel"/>
    <w:tmpl w:val="C428DDFA"/>
    <w:lvl w:ilvl="0">
      <w:start w:val="8"/>
      <w:numFmt w:val="decimal"/>
      <w:lvlText w:val="%1."/>
      <w:lvlJc w:val="left"/>
      <w:pPr>
        <w:tabs>
          <w:tab w:val="num" w:pos="0"/>
        </w:tabs>
        <w:ind w:left="400" w:hanging="40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</w:abstractNum>
  <w:abstractNum w:abstractNumId="73" w15:restartNumberingAfterBreak="0">
    <w:nsid w:val="0E3A67D0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0FCE10C3"/>
    <w:multiLevelType w:val="hybridMultilevel"/>
    <w:tmpl w:val="52866028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75" w15:restartNumberingAfterBreak="0">
    <w:nsid w:val="10DD158B"/>
    <w:multiLevelType w:val="multilevel"/>
    <w:tmpl w:val="6FFED130"/>
    <w:lvl w:ilvl="0">
      <w:start w:val="23"/>
      <w:numFmt w:val="decimal"/>
      <w:lvlText w:val="%1"/>
      <w:lvlJc w:val="left"/>
      <w:pPr>
        <w:ind w:left="849" w:hanging="680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49" w:hanging="680"/>
      </w:pPr>
      <w:rPr>
        <w:rFonts w:ascii="Cambria" w:eastAsia="Cambria" w:hAnsi="Cambria" w:cs="Cambria" w:hint="default"/>
        <w:b/>
        <w:bCs/>
        <w:i w:val="0"/>
        <w:iCs w:val="0"/>
        <w:spacing w:val="-4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56" w:hanging="68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65" w:hanging="68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73" w:hanging="68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81" w:hanging="68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0" w:hanging="68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98" w:hanging="68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06" w:hanging="680"/>
      </w:pPr>
      <w:rPr>
        <w:rFonts w:hint="default"/>
        <w:lang w:val="pl-PL" w:eastAsia="en-US" w:bidi="ar-SA"/>
      </w:rPr>
    </w:lvl>
  </w:abstractNum>
  <w:abstractNum w:abstractNumId="76" w15:restartNumberingAfterBreak="0">
    <w:nsid w:val="112A1A0D"/>
    <w:multiLevelType w:val="hybridMultilevel"/>
    <w:tmpl w:val="959A97F0"/>
    <w:lvl w:ilvl="0" w:tplc="75DE4BE2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7" w15:restartNumberingAfterBreak="0">
    <w:nsid w:val="12062249"/>
    <w:multiLevelType w:val="multilevel"/>
    <w:tmpl w:val="FAD0B74E"/>
    <w:lvl w:ilvl="0">
      <w:start w:val="11"/>
      <w:numFmt w:val="decimal"/>
      <w:lvlText w:val="%1."/>
      <w:lvlJc w:val="left"/>
      <w:pPr>
        <w:tabs>
          <w:tab w:val="num" w:pos="0"/>
        </w:tabs>
        <w:ind w:left="500" w:hanging="5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78" w15:restartNumberingAfterBreak="0">
    <w:nsid w:val="120E4A9E"/>
    <w:multiLevelType w:val="multilevel"/>
    <w:tmpl w:val="9F0E699C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79" w15:restartNumberingAfterBreak="0">
    <w:nsid w:val="12306027"/>
    <w:multiLevelType w:val="multilevel"/>
    <w:tmpl w:val="FDF4FEE2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80" w15:restartNumberingAfterBreak="0">
    <w:nsid w:val="12585CDF"/>
    <w:multiLevelType w:val="multilevel"/>
    <w:tmpl w:val="274A9C86"/>
    <w:lvl w:ilvl="0">
      <w:start w:val="11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46" w:hanging="42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</w:lvl>
  </w:abstractNum>
  <w:abstractNum w:abstractNumId="81" w15:restartNumberingAfterBreak="0">
    <w:nsid w:val="129231ED"/>
    <w:multiLevelType w:val="hybridMultilevel"/>
    <w:tmpl w:val="5F7A522A"/>
    <w:lvl w:ilvl="0" w:tplc="6824C732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2" w15:restartNumberingAfterBreak="0">
    <w:nsid w:val="129A4FED"/>
    <w:multiLevelType w:val="multilevel"/>
    <w:tmpl w:val="F828A39C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3" w15:restartNumberingAfterBreak="0">
    <w:nsid w:val="135D794E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3B00CFF"/>
    <w:multiLevelType w:val="multilevel"/>
    <w:tmpl w:val="9C2CDF7A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/>
        <w:i w:val="0"/>
        <w:iCs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85" w15:restartNumberingAfterBreak="0">
    <w:nsid w:val="14110D1B"/>
    <w:multiLevelType w:val="multilevel"/>
    <w:tmpl w:val="E1DC6A8E"/>
    <w:lvl w:ilvl="0">
      <w:start w:val="24"/>
      <w:numFmt w:val="decimal"/>
      <w:lvlText w:val="%1."/>
      <w:lvlJc w:val="left"/>
      <w:pPr>
        <w:tabs>
          <w:tab w:val="num" w:pos="0"/>
        </w:tabs>
        <w:ind w:left="500" w:hanging="50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bCs/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color w:val="000000"/>
      </w:rPr>
    </w:lvl>
  </w:abstractNum>
  <w:abstractNum w:abstractNumId="86" w15:restartNumberingAfterBreak="0">
    <w:nsid w:val="143F656E"/>
    <w:multiLevelType w:val="hybridMultilevel"/>
    <w:tmpl w:val="A5A2AA8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1996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7" w15:restartNumberingAfterBreak="0">
    <w:nsid w:val="14C62DB5"/>
    <w:multiLevelType w:val="multilevel"/>
    <w:tmpl w:val="79AC41A2"/>
    <w:lvl w:ilvl="0">
      <w:start w:val="6"/>
      <w:numFmt w:val="decimal"/>
      <w:lvlText w:val="%1."/>
      <w:lvlJc w:val="left"/>
      <w:pPr>
        <w:tabs>
          <w:tab w:val="num" w:pos="0"/>
        </w:tabs>
        <w:ind w:left="380" w:hanging="380"/>
      </w:pPr>
      <w:rPr>
        <w:rFonts w:eastAsia="Cambria" w:cs="Cambria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eastAsia="Cambria" w:cs="Cambria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Cambria" w:cs="Cambria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Cambria" w:cs="Cambria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mbria" w:cs="Cambria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Cambria" w:cs="Cambria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mbria" w:cs="Cambria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Cambria" w:cs="Cambria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mbria" w:cs="Cambria"/>
        <w:color w:val="000000"/>
      </w:rPr>
    </w:lvl>
  </w:abstractNum>
  <w:abstractNum w:abstractNumId="88" w15:restartNumberingAfterBreak="0">
    <w:nsid w:val="14E4268D"/>
    <w:multiLevelType w:val="hybridMultilevel"/>
    <w:tmpl w:val="4E708EB4"/>
    <w:lvl w:ilvl="0" w:tplc="54F0D52E">
      <w:start w:val="1"/>
      <w:numFmt w:val="bullet"/>
      <w:lvlText w:val=""/>
      <w:lvlJc w:val="left"/>
      <w:pPr>
        <w:ind w:left="2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89" w15:restartNumberingAfterBreak="0">
    <w:nsid w:val="15035287"/>
    <w:multiLevelType w:val="multilevel"/>
    <w:tmpl w:val="80860A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15A76DE9"/>
    <w:multiLevelType w:val="multilevel"/>
    <w:tmpl w:val="BCD60A0A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91" w15:restartNumberingAfterBreak="0">
    <w:nsid w:val="163D6301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89079B9"/>
    <w:multiLevelType w:val="multilevel"/>
    <w:tmpl w:val="140C51A8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3" w15:restartNumberingAfterBreak="0">
    <w:nsid w:val="190516C4"/>
    <w:multiLevelType w:val="multilevel"/>
    <w:tmpl w:val="9DB0D752"/>
    <w:lvl w:ilvl="0">
      <w:start w:val="2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19766E3A"/>
    <w:multiLevelType w:val="hybridMultilevel"/>
    <w:tmpl w:val="B9CEC85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19FD2335"/>
    <w:multiLevelType w:val="hybridMultilevel"/>
    <w:tmpl w:val="E15C3A5E"/>
    <w:lvl w:ilvl="0" w:tplc="04150011">
      <w:start w:val="1"/>
      <w:numFmt w:val="decimal"/>
      <w:lvlText w:val="%1)"/>
      <w:lvlJc w:val="left"/>
      <w:pPr>
        <w:ind w:left="4676" w:hanging="360"/>
      </w:pPr>
    </w:lvl>
    <w:lvl w:ilvl="1" w:tplc="04150019">
      <w:start w:val="1"/>
      <w:numFmt w:val="lowerLetter"/>
      <w:lvlText w:val="%2."/>
      <w:lvlJc w:val="left"/>
      <w:pPr>
        <w:ind w:left="5396" w:hanging="360"/>
      </w:pPr>
    </w:lvl>
    <w:lvl w:ilvl="2" w:tplc="0415001B" w:tentative="1">
      <w:start w:val="1"/>
      <w:numFmt w:val="lowerRoman"/>
      <w:lvlText w:val="%3."/>
      <w:lvlJc w:val="right"/>
      <w:pPr>
        <w:ind w:left="6116" w:hanging="180"/>
      </w:pPr>
    </w:lvl>
    <w:lvl w:ilvl="3" w:tplc="0415000F" w:tentative="1">
      <w:start w:val="1"/>
      <w:numFmt w:val="decimal"/>
      <w:lvlText w:val="%4."/>
      <w:lvlJc w:val="left"/>
      <w:pPr>
        <w:ind w:left="6836" w:hanging="360"/>
      </w:pPr>
    </w:lvl>
    <w:lvl w:ilvl="4" w:tplc="04150019" w:tentative="1">
      <w:start w:val="1"/>
      <w:numFmt w:val="lowerLetter"/>
      <w:lvlText w:val="%5."/>
      <w:lvlJc w:val="left"/>
      <w:pPr>
        <w:ind w:left="7556" w:hanging="360"/>
      </w:pPr>
    </w:lvl>
    <w:lvl w:ilvl="5" w:tplc="0415001B" w:tentative="1">
      <w:start w:val="1"/>
      <w:numFmt w:val="lowerRoman"/>
      <w:lvlText w:val="%6."/>
      <w:lvlJc w:val="right"/>
      <w:pPr>
        <w:ind w:left="8276" w:hanging="180"/>
      </w:pPr>
    </w:lvl>
    <w:lvl w:ilvl="6" w:tplc="0415000F" w:tentative="1">
      <w:start w:val="1"/>
      <w:numFmt w:val="decimal"/>
      <w:lvlText w:val="%7."/>
      <w:lvlJc w:val="left"/>
      <w:pPr>
        <w:ind w:left="8996" w:hanging="360"/>
      </w:pPr>
    </w:lvl>
    <w:lvl w:ilvl="7" w:tplc="04150019" w:tentative="1">
      <w:start w:val="1"/>
      <w:numFmt w:val="lowerLetter"/>
      <w:lvlText w:val="%8."/>
      <w:lvlJc w:val="left"/>
      <w:pPr>
        <w:ind w:left="9716" w:hanging="360"/>
      </w:pPr>
    </w:lvl>
    <w:lvl w:ilvl="8" w:tplc="0415001B" w:tentative="1">
      <w:start w:val="1"/>
      <w:numFmt w:val="lowerRoman"/>
      <w:lvlText w:val="%9."/>
      <w:lvlJc w:val="right"/>
      <w:pPr>
        <w:ind w:left="10436" w:hanging="180"/>
      </w:pPr>
    </w:lvl>
  </w:abstractNum>
  <w:abstractNum w:abstractNumId="9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7" w15:restartNumberingAfterBreak="0">
    <w:nsid w:val="1A9F080B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ABD684E"/>
    <w:multiLevelType w:val="hybridMultilevel"/>
    <w:tmpl w:val="CCBCFE76"/>
    <w:lvl w:ilvl="0" w:tplc="54F0D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AC475A5"/>
    <w:multiLevelType w:val="hybridMultilevel"/>
    <w:tmpl w:val="248212AA"/>
    <w:lvl w:ilvl="0" w:tplc="14AA3E00">
      <w:start w:val="1"/>
      <w:numFmt w:val="lowerLetter"/>
      <w:lvlText w:val="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24CAA5E">
      <w:start w:val="1"/>
      <w:numFmt w:val="lowerLetter"/>
      <w:lvlText w:val="%3)"/>
      <w:lvlJc w:val="left"/>
      <w:pPr>
        <w:ind w:left="1069" w:hanging="360"/>
      </w:pPr>
      <w:rPr>
        <w:rFonts w:ascii="Cambria" w:eastAsia="Times New Roman" w:hAnsi="Cambria" w:cs="Arial"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0" w15:restartNumberingAfterBreak="0">
    <w:nsid w:val="1B041ECD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1B5A7F26"/>
    <w:multiLevelType w:val="multilevel"/>
    <w:tmpl w:val="71869DF8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69" w:hanging="360"/>
      </w:pPr>
      <w:rPr>
        <w:rFonts w:ascii="Cambria" w:eastAsia="Times New Roman" w:hAnsi="Cambria" w:cs="Ari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02" w15:restartNumberingAfterBreak="0">
    <w:nsid w:val="1B733855"/>
    <w:multiLevelType w:val="hybridMultilevel"/>
    <w:tmpl w:val="1408D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1B856B3C"/>
    <w:multiLevelType w:val="hybridMultilevel"/>
    <w:tmpl w:val="70D073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1BF240F9"/>
    <w:multiLevelType w:val="multilevel"/>
    <w:tmpl w:val="8A3EDD7A"/>
    <w:lvl w:ilvl="0">
      <w:start w:val="1"/>
      <w:numFmt w:val="bullet"/>
      <w:lvlText w:val=""/>
      <w:lvlJc w:val="left"/>
      <w:pPr>
        <w:tabs>
          <w:tab w:val="num" w:pos="0"/>
        </w:tabs>
        <w:ind w:left="754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5" w15:restartNumberingAfterBreak="0">
    <w:nsid w:val="1C186A54"/>
    <w:multiLevelType w:val="multilevel"/>
    <w:tmpl w:val="AEA69A2C"/>
    <w:lvl w:ilvl="0">
      <w:start w:val="16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6" w15:restartNumberingAfterBreak="0">
    <w:nsid w:val="1CA947B2"/>
    <w:multiLevelType w:val="multilevel"/>
    <w:tmpl w:val="65AE295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7" w15:restartNumberingAfterBreak="0">
    <w:nsid w:val="1CE363E3"/>
    <w:multiLevelType w:val="multilevel"/>
    <w:tmpl w:val="A822B51A"/>
    <w:lvl w:ilvl="0">
      <w:start w:val="19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8" w15:restartNumberingAfterBreak="0">
    <w:nsid w:val="1CF35CCF"/>
    <w:multiLevelType w:val="hybridMultilevel"/>
    <w:tmpl w:val="CD32811C"/>
    <w:lvl w:ilvl="0" w:tplc="3BE2C49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9" w15:restartNumberingAfterBreak="0">
    <w:nsid w:val="1CF51D3A"/>
    <w:multiLevelType w:val="multilevel"/>
    <w:tmpl w:val="0124423C"/>
    <w:lvl w:ilvl="0">
      <w:start w:val="17"/>
      <w:numFmt w:val="decimal"/>
      <w:lvlText w:val="%1"/>
      <w:lvlJc w:val="left"/>
      <w:pPr>
        <w:ind w:left="849" w:hanging="720"/>
      </w:pPr>
      <w:rPr>
        <w:rFonts w:hint="default"/>
        <w:lang w:val="pl-PL" w:eastAsia="en-US" w:bidi="ar-SA"/>
      </w:rPr>
    </w:lvl>
    <w:lvl w:ilvl="1">
      <w:start w:val="2"/>
      <w:numFmt w:val="decimal"/>
      <w:lvlText w:val="%1.%2."/>
      <w:lvlJc w:val="left"/>
      <w:pPr>
        <w:ind w:left="849" w:hanging="720"/>
      </w:pPr>
      <w:rPr>
        <w:rFonts w:ascii="Cambria" w:eastAsia="Cambria" w:hAnsi="Cambria" w:cs="Cambria" w:hint="default"/>
        <w:b/>
        <w:bCs/>
        <w:i w:val="0"/>
        <w:iCs w:val="0"/>
        <w:spacing w:val="-4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3002" w:hanging="284"/>
        <w:jc w:val="right"/>
      </w:pPr>
      <w:rPr>
        <w:rFonts w:hint="default"/>
        <w:spacing w:val="0"/>
        <w:w w:val="100"/>
        <w:lang w:val="pl-PL" w:eastAsia="en-US" w:bidi="ar-SA"/>
      </w:rPr>
    </w:lvl>
    <w:lvl w:ilvl="3">
      <w:numFmt w:val="bullet"/>
      <w:lvlText w:val="•"/>
      <w:lvlJc w:val="left"/>
      <w:pPr>
        <w:ind w:left="4538" w:hanging="2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307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077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846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15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84" w:hanging="284"/>
      </w:pPr>
      <w:rPr>
        <w:rFonts w:hint="default"/>
        <w:lang w:val="pl-PL" w:eastAsia="en-US" w:bidi="ar-SA"/>
      </w:rPr>
    </w:lvl>
  </w:abstractNum>
  <w:abstractNum w:abstractNumId="110" w15:restartNumberingAfterBreak="0">
    <w:nsid w:val="1D4C205B"/>
    <w:multiLevelType w:val="hybridMultilevel"/>
    <w:tmpl w:val="E1C49768"/>
    <w:lvl w:ilvl="0" w:tplc="04150011">
      <w:start w:val="1"/>
      <w:numFmt w:val="decimal"/>
      <w:lvlText w:val="%1)"/>
      <w:lvlJc w:val="left"/>
      <w:pPr>
        <w:ind w:left="2344" w:hanging="360"/>
      </w:pPr>
    </w:lvl>
    <w:lvl w:ilvl="1" w:tplc="04150019" w:tentative="1">
      <w:start w:val="1"/>
      <w:numFmt w:val="lowerLetter"/>
      <w:lvlText w:val="%2."/>
      <w:lvlJc w:val="left"/>
      <w:pPr>
        <w:ind w:left="3064" w:hanging="360"/>
      </w:pPr>
    </w:lvl>
    <w:lvl w:ilvl="2" w:tplc="0415001B" w:tentative="1">
      <w:start w:val="1"/>
      <w:numFmt w:val="lowerRoman"/>
      <w:lvlText w:val="%3."/>
      <w:lvlJc w:val="right"/>
      <w:pPr>
        <w:ind w:left="3784" w:hanging="180"/>
      </w:pPr>
    </w:lvl>
    <w:lvl w:ilvl="3" w:tplc="0415000F" w:tentative="1">
      <w:start w:val="1"/>
      <w:numFmt w:val="decimal"/>
      <w:lvlText w:val="%4."/>
      <w:lvlJc w:val="left"/>
      <w:pPr>
        <w:ind w:left="4504" w:hanging="360"/>
      </w:pPr>
    </w:lvl>
    <w:lvl w:ilvl="4" w:tplc="04150019" w:tentative="1">
      <w:start w:val="1"/>
      <w:numFmt w:val="lowerLetter"/>
      <w:lvlText w:val="%5."/>
      <w:lvlJc w:val="left"/>
      <w:pPr>
        <w:ind w:left="5224" w:hanging="360"/>
      </w:pPr>
    </w:lvl>
    <w:lvl w:ilvl="5" w:tplc="0415001B" w:tentative="1">
      <w:start w:val="1"/>
      <w:numFmt w:val="lowerRoman"/>
      <w:lvlText w:val="%6."/>
      <w:lvlJc w:val="right"/>
      <w:pPr>
        <w:ind w:left="5944" w:hanging="180"/>
      </w:pPr>
    </w:lvl>
    <w:lvl w:ilvl="6" w:tplc="0415000F" w:tentative="1">
      <w:start w:val="1"/>
      <w:numFmt w:val="decimal"/>
      <w:lvlText w:val="%7."/>
      <w:lvlJc w:val="left"/>
      <w:pPr>
        <w:ind w:left="6664" w:hanging="360"/>
      </w:pPr>
    </w:lvl>
    <w:lvl w:ilvl="7" w:tplc="04150019" w:tentative="1">
      <w:start w:val="1"/>
      <w:numFmt w:val="lowerLetter"/>
      <w:lvlText w:val="%8."/>
      <w:lvlJc w:val="left"/>
      <w:pPr>
        <w:ind w:left="7384" w:hanging="360"/>
      </w:pPr>
    </w:lvl>
    <w:lvl w:ilvl="8" w:tplc="0415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11" w15:restartNumberingAfterBreak="0">
    <w:nsid w:val="1D5B53F0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1DAC0AC1"/>
    <w:multiLevelType w:val="multilevel"/>
    <w:tmpl w:val="8F4A9E80"/>
    <w:lvl w:ilvl="0">
      <w:start w:val="1"/>
      <w:numFmt w:val="lowerLetter"/>
      <w:lvlText w:val="%1)"/>
      <w:lvlJc w:val="left"/>
      <w:pPr>
        <w:tabs>
          <w:tab w:val="num" w:pos="709"/>
        </w:tabs>
        <w:ind w:left="2563" w:hanging="360"/>
      </w:pPr>
      <w:rPr>
        <w:b/>
        <w:bCs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3" w15:restartNumberingAfterBreak="0">
    <w:nsid w:val="1E694AF9"/>
    <w:multiLevelType w:val="multilevel"/>
    <w:tmpl w:val="A232F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68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1E752E1A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1E857EBA"/>
    <w:multiLevelType w:val="multilevel"/>
    <w:tmpl w:val="05B691D2"/>
    <w:lvl w:ilvl="0">
      <w:start w:val="1"/>
      <w:numFmt w:val="decimal"/>
      <w:lvlText w:val="%1)"/>
      <w:lvlJc w:val="left"/>
      <w:pPr>
        <w:tabs>
          <w:tab w:val="num" w:pos="0"/>
        </w:tabs>
        <w:ind w:left="1996" w:hanging="360"/>
      </w:pPr>
      <w:rPr>
        <w:b w:val="0"/>
        <w:bCs w:val="0"/>
        <w:color w:val="00000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6" w15:restartNumberingAfterBreak="0">
    <w:nsid w:val="1F2F753A"/>
    <w:multiLevelType w:val="multilevel"/>
    <w:tmpl w:val="4F945694"/>
    <w:lvl w:ilvl="0">
      <w:start w:val="19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7" w15:restartNumberingAfterBreak="0">
    <w:nsid w:val="1F3B548C"/>
    <w:multiLevelType w:val="multilevel"/>
    <w:tmpl w:val="B556172C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/>
        <w:i w:val="0"/>
        <w:iCs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18" w15:restartNumberingAfterBreak="0">
    <w:nsid w:val="1FA65ADF"/>
    <w:multiLevelType w:val="multilevel"/>
    <w:tmpl w:val="BF5841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9" w15:restartNumberingAfterBreak="0">
    <w:nsid w:val="1FF5354A"/>
    <w:multiLevelType w:val="multilevel"/>
    <w:tmpl w:val="1E560D18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0" w15:restartNumberingAfterBreak="0">
    <w:nsid w:val="201E5C55"/>
    <w:multiLevelType w:val="hybridMultilevel"/>
    <w:tmpl w:val="04406DF2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04150017">
      <w:start w:val="1"/>
      <w:numFmt w:val="lowerLetter"/>
      <w:lvlText w:val="%2)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21" w15:restartNumberingAfterBreak="0">
    <w:nsid w:val="20FF0E45"/>
    <w:multiLevelType w:val="multilevel"/>
    <w:tmpl w:val="D32CD638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sz w:val="24"/>
        <w:szCs w:val="24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2" w15:restartNumberingAfterBreak="0">
    <w:nsid w:val="21335775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2418784D"/>
    <w:multiLevelType w:val="hybridMultilevel"/>
    <w:tmpl w:val="091E0D7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4713632"/>
    <w:multiLevelType w:val="multilevel"/>
    <w:tmpl w:val="C85ACFD8"/>
    <w:lvl w:ilvl="0">
      <w:start w:val="1"/>
      <w:numFmt w:val="lowerLetter"/>
      <w:lvlText w:val="%1)"/>
      <w:lvlJc w:val="left"/>
      <w:pPr>
        <w:tabs>
          <w:tab w:val="num" w:pos="0"/>
        </w:tabs>
        <w:ind w:left="2563" w:hanging="360"/>
      </w:p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314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4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1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23" w:hanging="180"/>
      </w:pPr>
    </w:lvl>
  </w:abstractNum>
  <w:abstractNum w:abstractNumId="125" w15:restartNumberingAfterBreak="0">
    <w:nsid w:val="24940A2C"/>
    <w:multiLevelType w:val="hybridMultilevel"/>
    <w:tmpl w:val="C548DB98"/>
    <w:lvl w:ilvl="0" w:tplc="3BE2C49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6" w15:restartNumberingAfterBreak="0">
    <w:nsid w:val="25613F5C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5B008DB"/>
    <w:multiLevelType w:val="multilevel"/>
    <w:tmpl w:val="C75EF2BC"/>
    <w:lvl w:ilvl="0">
      <w:start w:val="8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  <w:rPr>
        <w:rFonts w:cs="Times New Roman"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  <w:b w:val="0"/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 w:hint="default"/>
      </w:rPr>
    </w:lvl>
  </w:abstractNum>
  <w:abstractNum w:abstractNumId="128" w15:restartNumberingAfterBreak="0">
    <w:nsid w:val="25B6700B"/>
    <w:multiLevelType w:val="hybridMultilevel"/>
    <w:tmpl w:val="255A588C"/>
    <w:lvl w:ilvl="0" w:tplc="692C529A">
      <w:start w:val="21"/>
      <w:numFmt w:val="bullet"/>
      <w:lvlText w:val="-"/>
      <w:lvlJc w:val="left"/>
      <w:pPr>
        <w:ind w:left="1953" w:hanging="360"/>
      </w:pPr>
      <w:rPr>
        <w:rFonts w:ascii="Cambria" w:eastAsia="Times New Roman" w:hAnsi="Cambri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abstractNum w:abstractNumId="129" w15:restartNumberingAfterBreak="0">
    <w:nsid w:val="26110362"/>
    <w:multiLevelType w:val="multilevel"/>
    <w:tmpl w:val="096CF8BE"/>
    <w:lvl w:ilvl="0">
      <w:start w:val="8"/>
      <w:numFmt w:val="decimal"/>
      <w:lvlText w:val="%1."/>
      <w:lvlJc w:val="left"/>
      <w:pPr>
        <w:tabs>
          <w:tab w:val="num" w:pos="0"/>
        </w:tabs>
        <w:ind w:left="400" w:hanging="40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</w:abstractNum>
  <w:abstractNum w:abstractNumId="130" w15:restartNumberingAfterBreak="0">
    <w:nsid w:val="26F11EF1"/>
    <w:multiLevelType w:val="multilevel"/>
    <w:tmpl w:val="9306D068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26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3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13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33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53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73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93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13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1" w15:restartNumberingAfterBreak="0">
    <w:nsid w:val="26F23D6E"/>
    <w:multiLevelType w:val="hybridMultilevel"/>
    <w:tmpl w:val="DD6AD9CA"/>
    <w:lvl w:ilvl="0" w:tplc="2C308E46">
      <w:start w:val="1"/>
      <w:numFmt w:val="decimal"/>
      <w:lvlText w:val="3.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2" w15:restartNumberingAfterBreak="0">
    <w:nsid w:val="2711000E"/>
    <w:multiLevelType w:val="hybridMultilevel"/>
    <w:tmpl w:val="970AF2F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0CD0F3A2">
      <w:start w:val="1"/>
      <w:numFmt w:val="bullet"/>
      <w:lvlText w:val="•"/>
      <w:lvlJc w:val="left"/>
      <w:pPr>
        <w:ind w:left="2748" w:hanging="420"/>
      </w:pPr>
      <w:rPr>
        <w:rFonts w:ascii="Cambria" w:eastAsia="SimSun" w:hAnsi="Cambria" w:cs="Arial" w:hint="default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3" w15:restartNumberingAfterBreak="0">
    <w:nsid w:val="271E75C7"/>
    <w:multiLevelType w:val="multilevel"/>
    <w:tmpl w:val="604E2CE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ambria" w:hAnsi="Cambria" w:cs="Times New Roman"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Cambria" w:hAnsi="Cambria" w:cs="Times New Roman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mbria" w:hAnsi="Cambria" w:cs="Times New Roman"/>
        <w:bCs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ambria" w:hAnsi="Cambria" w:cs="Times New Roman"/>
        <w:bCs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Cambria" w:hAnsi="Cambria" w:cs="Times New Roman"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ambria" w:hAnsi="Cambria" w:cs="Times New Roman"/>
        <w:bCs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ambria" w:hAnsi="Cambria" w:cs="Times New Roman"/>
        <w:bCs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Cambria" w:hAnsi="Cambria" w:cs="Times New Roman"/>
        <w:bCs/>
        <w:sz w:val="24"/>
        <w:szCs w:val="24"/>
      </w:rPr>
    </w:lvl>
  </w:abstractNum>
  <w:abstractNum w:abstractNumId="134" w15:restartNumberingAfterBreak="0">
    <w:nsid w:val="276742D5"/>
    <w:multiLevelType w:val="hybridMultilevel"/>
    <w:tmpl w:val="C492AEF4"/>
    <w:lvl w:ilvl="0" w:tplc="DF880AC0">
      <w:start w:val="1"/>
      <w:numFmt w:val="decimal"/>
      <w:lvlText w:val="%1)"/>
      <w:lvlJc w:val="left"/>
      <w:rPr>
        <w:b w:val="0"/>
        <w:i/>
        <w:color w:val="000000"/>
        <w:sz w:val="24"/>
        <w:szCs w:val="24"/>
      </w:rPr>
    </w:lvl>
    <w:lvl w:ilvl="1" w:tplc="644664F2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7D24A6C"/>
    <w:multiLevelType w:val="multilevel"/>
    <w:tmpl w:val="B176A3DC"/>
    <w:lvl w:ilvl="0">
      <w:start w:val="11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36" w15:restartNumberingAfterBreak="0">
    <w:nsid w:val="28405014"/>
    <w:multiLevelType w:val="hybridMultilevel"/>
    <w:tmpl w:val="AF4C981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7" w15:restartNumberingAfterBreak="0">
    <w:nsid w:val="287A78A9"/>
    <w:multiLevelType w:val="multilevel"/>
    <w:tmpl w:val="899226B6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38" w15:restartNumberingAfterBreak="0">
    <w:nsid w:val="28F6146D"/>
    <w:multiLevelType w:val="multilevel"/>
    <w:tmpl w:val="A6FEEEA8"/>
    <w:lvl w:ilvl="0">
      <w:start w:val="25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39" w15:restartNumberingAfterBreak="0">
    <w:nsid w:val="29085614"/>
    <w:multiLevelType w:val="multilevel"/>
    <w:tmpl w:val="F482BB5C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0" w15:restartNumberingAfterBreak="0">
    <w:nsid w:val="29654622"/>
    <w:multiLevelType w:val="multilevel"/>
    <w:tmpl w:val="CEECB5EA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29A37AF0"/>
    <w:multiLevelType w:val="multilevel"/>
    <w:tmpl w:val="833E6A68"/>
    <w:styleLink w:val="WWNum19"/>
    <w:lvl w:ilvl="0">
      <w:start w:val="14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2" w15:restartNumberingAfterBreak="0">
    <w:nsid w:val="29ED2978"/>
    <w:multiLevelType w:val="hybridMultilevel"/>
    <w:tmpl w:val="9F4A5E8E"/>
    <w:lvl w:ilvl="0" w:tplc="D6B22770">
      <w:start w:val="1"/>
      <w:numFmt w:val="lowerLetter"/>
      <w:lvlText w:val="%1)"/>
      <w:lvlJc w:val="left"/>
      <w:pPr>
        <w:ind w:left="1854" w:hanging="360"/>
      </w:pPr>
      <w:rPr>
        <w:rFonts w:ascii="Cambria" w:eastAsia="SimSu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3" w15:restartNumberingAfterBreak="0">
    <w:nsid w:val="2A3C0D3C"/>
    <w:multiLevelType w:val="hybridMultilevel"/>
    <w:tmpl w:val="D28CE9D4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4" w15:restartNumberingAfterBreak="0">
    <w:nsid w:val="2AB22DE3"/>
    <w:multiLevelType w:val="multilevel"/>
    <w:tmpl w:val="C6D2EA12"/>
    <w:lvl w:ilvl="0">
      <w:start w:val="6"/>
      <w:numFmt w:val="decimal"/>
      <w:lvlText w:val="%1."/>
      <w:lvlJc w:val="left"/>
      <w:pPr>
        <w:ind w:left="380" w:hanging="380"/>
      </w:pPr>
      <w:rPr>
        <w:rFonts w:eastAsia="Cambria" w:cs="Cambria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mbria" w:cs="Cambria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mbria" w:cs="Cambria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mbria" w:cs="Cambria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mbria" w:cs="Cambr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mbria" w:cs="Cambr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mbria" w:cs="Cambr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mbria" w:cs="Cambr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mbria" w:cs="Cambria" w:hint="default"/>
        <w:color w:val="auto"/>
      </w:rPr>
    </w:lvl>
  </w:abstractNum>
  <w:abstractNum w:abstractNumId="145" w15:restartNumberingAfterBreak="0">
    <w:nsid w:val="2AF8295A"/>
    <w:multiLevelType w:val="hybridMultilevel"/>
    <w:tmpl w:val="41F233A4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6" w15:restartNumberingAfterBreak="0">
    <w:nsid w:val="2C817BF9"/>
    <w:multiLevelType w:val="multilevel"/>
    <w:tmpl w:val="91805BAC"/>
    <w:lvl w:ilvl="0">
      <w:start w:val="1"/>
      <w:numFmt w:val="lowerLetter"/>
      <w:lvlText w:val="%1)"/>
      <w:lvlJc w:val="left"/>
      <w:pPr>
        <w:tabs>
          <w:tab w:val="num" w:pos="0"/>
        </w:tabs>
        <w:ind w:left="2149" w:hanging="360"/>
      </w:pPr>
      <w:rPr>
        <w:b w:val="0"/>
        <w:bCs w:val="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8" w15:restartNumberingAfterBreak="0">
    <w:nsid w:val="2D8163FE"/>
    <w:multiLevelType w:val="multilevel"/>
    <w:tmpl w:val="72E07DE0"/>
    <w:lvl w:ilvl="0">
      <w:start w:val="1"/>
      <w:numFmt w:val="lowerLetter"/>
      <w:lvlText w:val="%1)"/>
      <w:lvlJc w:val="left"/>
      <w:pPr>
        <w:tabs>
          <w:tab w:val="num" w:pos="0"/>
        </w:tabs>
        <w:ind w:left="732" w:hanging="360"/>
      </w:pPr>
      <w:rPr>
        <w:sz w:val="24"/>
        <w:szCs w:val="24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9" w15:restartNumberingAfterBreak="0">
    <w:nsid w:val="2E1634C8"/>
    <w:multiLevelType w:val="multilevel"/>
    <w:tmpl w:val="C75EF2BC"/>
    <w:lvl w:ilvl="0">
      <w:start w:val="8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  <w:rPr>
        <w:rFonts w:cs="Times New Roman"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  <w:b w:val="0"/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 w:hint="default"/>
      </w:rPr>
    </w:lvl>
  </w:abstractNum>
  <w:abstractNum w:abstractNumId="150" w15:restartNumberingAfterBreak="0">
    <w:nsid w:val="2E2E45A5"/>
    <w:multiLevelType w:val="hybridMultilevel"/>
    <w:tmpl w:val="FD7635C0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51" w15:restartNumberingAfterBreak="0">
    <w:nsid w:val="2FDB21DA"/>
    <w:multiLevelType w:val="hybridMultilevel"/>
    <w:tmpl w:val="9CA4C95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30711206"/>
    <w:multiLevelType w:val="multilevel"/>
    <w:tmpl w:val="4A3EABB4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53" w15:restartNumberingAfterBreak="0">
    <w:nsid w:val="307C3E69"/>
    <w:multiLevelType w:val="multilevel"/>
    <w:tmpl w:val="12F4958C"/>
    <w:lvl w:ilvl="0">
      <w:start w:val="14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54" w15:restartNumberingAfterBreak="0">
    <w:nsid w:val="31DF05EB"/>
    <w:multiLevelType w:val="multilevel"/>
    <w:tmpl w:val="6456D43E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b w:val="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5" w15:restartNumberingAfterBreak="0">
    <w:nsid w:val="326A4359"/>
    <w:multiLevelType w:val="multilevel"/>
    <w:tmpl w:val="C75EF2BC"/>
    <w:lvl w:ilvl="0">
      <w:start w:val="8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  <w:rPr>
        <w:rFonts w:cs="Times New Roman"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  <w:b w:val="0"/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 w:hint="default"/>
      </w:rPr>
    </w:lvl>
  </w:abstractNum>
  <w:abstractNum w:abstractNumId="15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7" w15:restartNumberingAfterBreak="0">
    <w:nsid w:val="33190BB8"/>
    <w:multiLevelType w:val="multilevel"/>
    <w:tmpl w:val="AAA4E1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8" w15:restartNumberingAfterBreak="0">
    <w:nsid w:val="33197275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36E4A20"/>
    <w:multiLevelType w:val="multilevel"/>
    <w:tmpl w:val="C3FC0EB0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0" w15:restartNumberingAfterBreak="0">
    <w:nsid w:val="34846579"/>
    <w:multiLevelType w:val="multilevel"/>
    <w:tmpl w:val="2BEAFD46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color w:val="00000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1" w15:restartNumberingAfterBreak="0">
    <w:nsid w:val="34CD4C2B"/>
    <w:multiLevelType w:val="multilevel"/>
    <w:tmpl w:val="1FBCF160"/>
    <w:lvl w:ilvl="0">
      <w:start w:val="1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2" w15:restartNumberingAfterBreak="0">
    <w:nsid w:val="35070131"/>
    <w:multiLevelType w:val="multilevel"/>
    <w:tmpl w:val="E072F38A"/>
    <w:lvl w:ilvl="0">
      <w:start w:val="1"/>
      <w:numFmt w:val="bullet"/>
      <w:lvlText w:val=""/>
      <w:lvlJc w:val="left"/>
      <w:pPr>
        <w:tabs>
          <w:tab w:val="num" w:pos="0"/>
        </w:tabs>
        <w:ind w:left="2421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3" w15:restartNumberingAfterBreak="0">
    <w:nsid w:val="352C0C31"/>
    <w:multiLevelType w:val="hybridMultilevel"/>
    <w:tmpl w:val="DE4231A8"/>
    <w:lvl w:ilvl="0" w:tplc="67208E2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4" w15:restartNumberingAfterBreak="0">
    <w:nsid w:val="355704CE"/>
    <w:multiLevelType w:val="multilevel"/>
    <w:tmpl w:val="03C63C42"/>
    <w:lvl w:ilvl="0">
      <w:start w:val="1"/>
      <w:numFmt w:val="decimal"/>
      <w:lvlText w:val="%1)"/>
      <w:lvlJc w:val="left"/>
      <w:pPr>
        <w:tabs>
          <w:tab w:val="num" w:pos="0"/>
        </w:tabs>
        <w:ind w:left="732" w:hanging="360"/>
      </w:pPr>
      <w:rPr>
        <w:sz w:val="24"/>
        <w:szCs w:val="24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5" w15:restartNumberingAfterBreak="0">
    <w:nsid w:val="35E95C2C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5F53A55"/>
    <w:multiLevelType w:val="multilevel"/>
    <w:tmpl w:val="3B0CAD94"/>
    <w:lvl w:ilvl="0">
      <w:start w:val="13"/>
      <w:numFmt w:val="decimal"/>
      <w:lvlText w:val="%1."/>
      <w:lvlJc w:val="left"/>
      <w:pPr>
        <w:tabs>
          <w:tab w:val="num" w:pos="0"/>
        </w:tabs>
        <w:ind w:left="500" w:hanging="5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67" w15:restartNumberingAfterBreak="0">
    <w:nsid w:val="36731951"/>
    <w:multiLevelType w:val="multilevel"/>
    <w:tmpl w:val="DB10848A"/>
    <w:lvl w:ilvl="0">
      <w:start w:val="17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69" w:hanging="444"/>
      </w:pPr>
      <w:rPr>
        <w:rFonts w:ascii="Cambria" w:hAnsi="Cambria" w:cs="Cambria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0" w:hanging="720"/>
      </w:pPr>
      <w:rPr>
        <w:rFonts w:ascii="Cambria" w:hAnsi="Cambria" w:cs="Cambri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5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7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</w:lvl>
  </w:abstractNum>
  <w:abstractNum w:abstractNumId="168" w15:restartNumberingAfterBreak="0">
    <w:nsid w:val="378A5ECF"/>
    <w:multiLevelType w:val="multilevel"/>
    <w:tmpl w:val="CEC4D11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cs="Times New Roman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9" w15:restartNumberingAfterBreak="0">
    <w:nsid w:val="38427332"/>
    <w:multiLevelType w:val="multilevel"/>
    <w:tmpl w:val="27B23886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170" w15:restartNumberingAfterBreak="0">
    <w:nsid w:val="38AF59A3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9024BA0"/>
    <w:multiLevelType w:val="multilevel"/>
    <w:tmpl w:val="21ECC206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decimal"/>
      <w:lvlText w:val="%3)"/>
      <w:lvlJc w:val="left"/>
      <w:pPr>
        <w:ind w:left="2907" w:hanging="36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72" w15:restartNumberingAfterBreak="0">
    <w:nsid w:val="395771DE"/>
    <w:multiLevelType w:val="multilevel"/>
    <w:tmpl w:val="59EE621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bCs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3" w15:restartNumberingAfterBreak="0">
    <w:nsid w:val="39EB298A"/>
    <w:multiLevelType w:val="multilevel"/>
    <w:tmpl w:val="934C3346"/>
    <w:lvl w:ilvl="0">
      <w:start w:val="1"/>
      <w:numFmt w:val="decimal"/>
      <w:lvlText w:val="%1)"/>
      <w:lvlJc w:val="left"/>
      <w:pPr>
        <w:tabs>
          <w:tab w:val="num" w:pos="0"/>
        </w:tabs>
        <w:ind w:left="1713" w:hanging="360"/>
      </w:pPr>
      <w:rPr>
        <w:rFonts w:ascii="Cambria" w:eastAsia="SimSun" w:hAnsi="Cambria" w:cs="Helvetic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373" w:hanging="5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74" w15:restartNumberingAfterBreak="0">
    <w:nsid w:val="3A714D29"/>
    <w:multiLevelType w:val="hybridMultilevel"/>
    <w:tmpl w:val="010A583E"/>
    <w:lvl w:ilvl="0" w:tplc="9E4EBC6C">
      <w:start w:val="1"/>
      <w:numFmt w:val="decimal"/>
      <w:lvlText w:val="%1)"/>
      <w:lvlJc w:val="left"/>
      <w:pPr>
        <w:ind w:left="7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5" w15:restartNumberingAfterBreak="0">
    <w:nsid w:val="3AA51191"/>
    <w:multiLevelType w:val="multilevel"/>
    <w:tmpl w:val="4DEEF522"/>
    <w:lvl w:ilvl="0">
      <w:start w:val="1"/>
      <w:numFmt w:val="decimal"/>
      <w:lvlText w:val="%1)"/>
      <w:lvlJc w:val="left"/>
      <w:pPr>
        <w:tabs>
          <w:tab w:val="num" w:pos="0"/>
        </w:tabs>
        <w:ind w:left="1636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6" w15:restartNumberingAfterBreak="0">
    <w:nsid w:val="3AB72FF4"/>
    <w:multiLevelType w:val="hybridMultilevel"/>
    <w:tmpl w:val="5F06BE88"/>
    <w:lvl w:ilvl="0" w:tplc="692C529A">
      <w:start w:val="21"/>
      <w:numFmt w:val="bullet"/>
      <w:lvlText w:val="-"/>
      <w:lvlJc w:val="left"/>
      <w:pPr>
        <w:ind w:left="1634" w:hanging="360"/>
      </w:pPr>
      <w:rPr>
        <w:rFonts w:ascii="Cambria" w:eastAsia="Times New Roman" w:hAnsi="Cambri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77" w15:restartNumberingAfterBreak="0">
    <w:nsid w:val="3B3D653F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B612E02"/>
    <w:multiLevelType w:val="multilevel"/>
    <w:tmpl w:val="C9206B56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Cambria" w:hint="default"/>
        <w:b/>
        <w:bCs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9" w15:restartNumberingAfterBreak="0">
    <w:nsid w:val="3C903303"/>
    <w:multiLevelType w:val="multilevel"/>
    <w:tmpl w:val="58F29AF6"/>
    <w:lvl w:ilvl="0">
      <w:start w:val="4"/>
      <w:numFmt w:val="decimal"/>
      <w:lvlText w:val="%1"/>
      <w:lvlJc w:val="left"/>
      <w:pPr>
        <w:ind w:left="707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07" w:hanging="567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135" w:hanging="428"/>
      </w:pPr>
      <w:rPr>
        <w:rFonts w:hint="default"/>
        <w:spacing w:val="-1"/>
        <w:w w:val="100"/>
        <w:lang w:val="pl-PL" w:eastAsia="en-US" w:bidi="ar-SA"/>
      </w:rPr>
    </w:lvl>
    <w:lvl w:ilvl="3">
      <w:numFmt w:val="bullet"/>
      <w:lvlText w:val="•"/>
      <w:lvlJc w:val="left"/>
      <w:pPr>
        <w:ind w:left="2237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335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33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31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29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27" w:hanging="428"/>
      </w:pPr>
      <w:rPr>
        <w:rFonts w:hint="default"/>
        <w:lang w:val="pl-PL" w:eastAsia="en-US" w:bidi="ar-SA"/>
      </w:rPr>
    </w:lvl>
  </w:abstractNum>
  <w:abstractNum w:abstractNumId="180" w15:restartNumberingAfterBreak="0">
    <w:nsid w:val="3D1102BC"/>
    <w:multiLevelType w:val="multilevel"/>
    <w:tmpl w:val="4F0CF0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i/>
        <w:color w:val="000000"/>
        <w:sz w:val="24"/>
        <w:szCs w:val="24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2" w15:restartNumberingAfterBreak="0">
    <w:nsid w:val="3D7D1B4C"/>
    <w:multiLevelType w:val="hybridMultilevel"/>
    <w:tmpl w:val="D7DA7560"/>
    <w:lvl w:ilvl="0" w:tplc="54F0D5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3" w15:restartNumberingAfterBreak="0">
    <w:nsid w:val="3DAB02CE"/>
    <w:multiLevelType w:val="multilevel"/>
    <w:tmpl w:val="8874731C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99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84" w15:restartNumberingAfterBreak="0">
    <w:nsid w:val="3E6C6EFD"/>
    <w:multiLevelType w:val="multilevel"/>
    <w:tmpl w:val="3C749094"/>
    <w:lvl w:ilvl="0">
      <w:start w:val="16"/>
      <w:numFmt w:val="decimal"/>
      <w:lvlText w:val="%1"/>
      <w:lvlJc w:val="left"/>
      <w:pPr>
        <w:ind w:left="861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2289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235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90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46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01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57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12" w:hanging="360"/>
      </w:pPr>
      <w:rPr>
        <w:rFonts w:hint="default"/>
        <w:lang w:val="pl-PL" w:eastAsia="en-US" w:bidi="ar-SA"/>
      </w:rPr>
    </w:lvl>
  </w:abstractNum>
  <w:abstractNum w:abstractNumId="185" w15:restartNumberingAfterBreak="0">
    <w:nsid w:val="3F7D5BA0"/>
    <w:multiLevelType w:val="multilevel"/>
    <w:tmpl w:val="C07629C0"/>
    <w:lvl w:ilvl="0">
      <w:start w:val="1"/>
      <w:numFmt w:val="decimal"/>
      <w:lvlText w:val="%1)"/>
      <w:lvlJc w:val="left"/>
      <w:pPr>
        <w:tabs>
          <w:tab w:val="num" w:pos="0"/>
        </w:tabs>
        <w:ind w:left="4014" w:hanging="360"/>
      </w:pPr>
      <w:rPr>
        <w:i w:val="0"/>
        <w:iCs w:val="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6" w15:restartNumberingAfterBreak="0">
    <w:nsid w:val="3FA73338"/>
    <w:multiLevelType w:val="multilevel"/>
    <w:tmpl w:val="45D438BA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87" w15:restartNumberingAfterBreak="0">
    <w:nsid w:val="401945E4"/>
    <w:multiLevelType w:val="multilevel"/>
    <w:tmpl w:val="FB2C53F6"/>
    <w:lvl w:ilvl="0">
      <w:start w:val="1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8" w15:restartNumberingAfterBreak="0">
    <w:nsid w:val="4023408C"/>
    <w:multiLevelType w:val="multilevel"/>
    <w:tmpl w:val="03E60D8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89" w15:restartNumberingAfterBreak="0">
    <w:nsid w:val="40291764"/>
    <w:multiLevelType w:val="hybridMultilevel"/>
    <w:tmpl w:val="1E6ED2DE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90" w15:restartNumberingAfterBreak="0">
    <w:nsid w:val="402B64DE"/>
    <w:multiLevelType w:val="multilevel"/>
    <w:tmpl w:val="F078BEDA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1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b w:val="0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  <w:sz w:val="1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b w:val="0"/>
        <w:sz w:val="1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  <w:sz w:val="1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b w:val="0"/>
        <w:sz w:val="1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b w:val="0"/>
        <w:sz w:val="16"/>
      </w:rPr>
    </w:lvl>
  </w:abstractNum>
  <w:abstractNum w:abstractNumId="191" w15:restartNumberingAfterBreak="0">
    <w:nsid w:val="40C2088D"/>
    <w:multiLevelType w:val="hybridMultilevel"/>
    <w:tmpl w:val="3DB83E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40F40C0C"/>
    <w:multiLevelType w:val="hybridMultilevel"/>
    <w:tmpl w:val="ABA43E3E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93" w15:restartNumberingAfterBreak="0">
    <w:nsid w:val="40FA780D"/>
    <w:multiLevelType w:val="multilevel"/>
    <w:tmpl w:val="BD4ECCD8"/>
    <w:lvl w:ilvl="0">
      <w:start w:val="1"/>
      <w:numFmt w:val="decimal"/>
      <w:lvlText w:val="%1)"/>
      <w:lvlJc w:val="left"/>
      <w:pPr>
        <w:tabs>
          <w:tab w:val="num" w:pos="0"/>
        </w:tabs>
        <w:ind w:left="732" w:hanging="360"/>
      </w:pPr>
      <w:rPr>
        <w:sz w:val="24"/>
        <w:szCs w:val="24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4" w15:restartNumberingAfterBreak="0">
    <w:nsid w:val="412327F8"/>
    <w:multiLevelType w:val="multilevel"/>
    <w:tmpl w:val="13B44BC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5" w15:restartNumberingAfterBreak="0">
    <w:nsid w:val="41261649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1464FFF"/>
    <w:multiLevelType w:val="multilevel"/>
    <w:tmpl w:val="66B4848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8" w15:restartNumberingAfterBreak="0">
    <w:nsid w:val="4268555B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4279563A"/>
    <w:multiLevelType w:val="multilevel"/>
    <w:tmpl w:val="8F50816E"/>
    <w:lvl w:ilvl="0">
      <w:start w:val="1"/>
      <w:numFmt w:val="bullet"/>
      <w:lvlText w:val=""/>
      <w:lvlJc w:val="left"/>
      <w:pPr>
        <w:tabs>
          <w:tab w:val="num" w:pos="0"/>
        </w:tabs>
        <w:ind w:left="22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0" w15:restartNumberingAfterBreak="0">
    <w:nsid w:val="42B025F4"/>
    <w:multiLevelType w:val="multilevel"/>
    <w:tmpl w:val="835ABAC2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201" w15:restartNumberingAfterBreak="0">
    <w:nsid w:val="42D36573"/>
    <w:multiLevelType w:val="multilevel"/>
    <w:tmpl w:val="1A0A531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b/>
      </w:rPr>
    </w:lvl>
  </w:abstractNum>
  <w:abstractNum w:abstractNumId="202" w15:restartNumberingAfterBreak="0">
    <w:nsid w:val="42F44A79"/>
    <w:multiLevelType w:val="multilevel"/>
    <w:tmpl w:val="8E8E7010"/>
    <w:lvl w:ilvl="0">
      <w:start w:val="6"/>
      <w:numFmt w:val="decimal"/>
      <w:lvlText w:val="%1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40" w:hanging="540"/>
      </w:pPr>
    </w:lvl>
    <w:lvl w:ilvl="2">
      <w:start w:val="4"/>
      <w:numFmt w:val="decimal"/>
      <w:lvlText w:val="%1.%2.%3"/>
      <w:lvlJc w:val="left"/>
      <w:pPr>
        <w:tabs>
          <w:tab w:val="num" w:pos="709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03" w15:restartNumberingAfterBreak="0">
    <w:nsid w:val="43C64191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426281D"/>
    <w:multiLevelType w:val="multilevel"/>
    <w:tmpl w:val="42448242"/>
    <w:lvl w:ilvl="0">
      <w:start w:val="1"/>
      <w:numFmt w:val="bullet"/>
      <w:lvlText w:val="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5" w15:restartNumberingAfterBreak="0">
    <w:nsid w:val="44EB4095"/>
    <w:multiLevelType w:val="multilevel"/>
    <w:tmpl w:val="F60E097E"/>
    <w:lvl w:ilvl="0">
      <w:start w:val="8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cs="Times New Roman" w:hint="default"/>
      </w:rPr>
    </w:lvl>
    <w:lvl w:ilvl="1">
      <w:start w:val="21"/>
      <w:numFmt w:val="bullet"/>
      <w:lvlText w:val="-"/>
      <w:lvlJc w:val="left"/>
      <w:pPr>
        <w:ind w:left="2498" w:hanging="360"/>
      </w:pPr>
      <w:rPr>
        <w:rFonts w:ascii="Cambria" w:eastAsia="Times New Roman" w:hAnsi="Cambria" w:cs="Helvetica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  <w:b w:val="0"/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 w:hint="default"/>
      </w:rPr>
    </w:lvl>
  </w:abstractNum>
  <w:abstractNum w:abstractNumId="206" w15:restartNumberingAfterBreak="0">
    <w:nsid w:val="44F65D98"/>
    <w:multiLevelType w:val="multilevel"/>
    <w:tmpl w:val="D278C9E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7" w15:restartNumberingAfterBreak="0">
    <w:nsid w:val="454C34A5"/>
    <w:multiLevelType w:val="multilevel"/>
    <w:tmpl w:val="CB52A8B6"/>
    <w:lvl w:ilvl="0">
      <w:start w:val="14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Cambria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08" w15:restartNumberingAfterBreak="0">
    <w:nsid w:val="457967A1"/>
    <w:multiLevelType w:val="multilevel"/>
    <w:tmpl w:val="97C29700"/>
    <w:lvl w:ilvl="0">
      <w:start w:val="1"/>
      <w:numFmt w:val="lowerLetter"/>
      <w:lvlText w:val="%1)"/>
      <w:lvlJc w:val="left"/>
      <w:pPr>
        <w:tabs>
          <w:tab w:val="num" w:pos="0"/>
        </w:tabs>
        <w:ind w:left="732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9" w15:restartNumberingAfterBreak="0">
    <w:nsid w:val="457D101C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45E52BFC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7030E8D"/>
    <w:multiLevelType w:val="multilevel"/>
    <w:tmpl w:val="E6F8416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2" w15:restartNumberingAfterBreak="0">
    <w:nsid w:val="47F0088E"/>
    <w:multiLevelType w:val="multilevel"/>
    <w:tmpl w:val="BDA05744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Cambria" w:eastAsia="SimSun;宋体" w:hAnsi="Cambria" w:cs="Times New Roma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3" w15:restartNumberingAfterBreak="0">
    <w:nsid w:val="4828665C"/>
    <w:multiLevelType w:val="multilevel"/>
    <w:tmpl w:val="6BDC3E7A"/>
    <w:lvl w:ilvl="0">
      <w:start w:val="1"/>
      <w:numFmt w:val="lowerLetter"/>
      <w:lvlText w:val="%1)"/>
      <w:lvlJc w:val="left"/>
      <w:pPr>
        <w:tabs>
          <w:tab w:val="num" w:pos="0"/>
        </w:tabs>
        <w:ind w:left="256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14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4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1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23" w:hanging="180"/>
      </w:pPr>
    </w:lvl>
  </w:abstractNum>
  <w:abstractNum w:abstractNumId="214" w15:restartNumberingAfterBreak="0">
    <w:nsid w:val="48634010"/>
    <w:multiLevelType w:val="multilevel"/>
    <w:tmpl w:val="4198D6C6"/>
    <w:styleLink w:val="WWNum66"/>
    <w:lvl w:ilvl="0">
      <w:start w:val="1"/>
      <w:numFmt w:val="decimal"/>
      <w:lvlText w:val="%1)"/>
      <w:lvlJc w:val="left"/>
      <w:pPr>
        <w:ind w:left="420" w:hanging="360"/>
      </w:pPr>
      <w:rPr>
        <w:rFonts w:ascii="Verdana" w:hAnsi="Verdana"/>
        <w:b/>
        <w:i w:val="0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15" w15:restartNumberingAfterBreak="0">
    <w:nsid w:val="486934F4"/>
    <w:multiLevelType w:val="multilevel"/>
    <w:tmpl w:val="466C138E"/>
    <w:lvl w:ilvl="0">
      <w:start w:val="14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16" w15:restartNumberingAfterBreak="0">
    <w:nsid w:val="486F0D4E"/>
    <w:multiLevelType w:val="multilevel"/>
    <w:tmpl w:val="C75EF2BC"/>
    <w:lvl w:ilvl="0">
      <w:start w:val="8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  <w:rPr>
        <w:rFonts w:cs="Times New Roman"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  <w:b w:val="0"/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 w:hint="default"/>
      </w:rPr>
    </w:lvl>
  </w:abstractNum>
  <w:abstractNum w:abstractNumId="217" w15:restartNumberingAfterBreak="0">
    <w:nsid w:val="49AD2721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4A0C00C7"/>
    <w:multiLevelType w:val="multilevel"/>
    <w:tmpl w:val="1D523766"/>
    <w:lvl w:ilvl="0">
      <w:start w:val="1"/>
      <w:numFmt w:val="lowerLetter"/>
      <w:lvlText w:val="%1)"/>
      <w:lvlJc w:val="left"/>
      <w:pPr>
        <w:tabs>
          <w:tab w:val="num" w:pos="709"/>
        </w:tabs>
        <w:ind w:left="143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9" w15:restartNumberingAfterBreak="0">
    <w:nsid w:val="4AFB423D"/>
    <w:multiLevelType w:val="multilevel"/>
    <w:tmpl w:val="B66CEFE4"/>
    <w:lvl w:ilvl="0">
      <w:start w:val="7"/>
      <w:numFmt w:val="decimal"/>
      <w:lvlText w:val="%1."/>
      <w:lvlJc w:val="left"/>
      <w:pPr>
        <w:tabs>
          <w:tab w:val="num" w:pos="0"/>
        </w:tabs>
        <w:ind w:left="380" w:hanging="38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/>
        <w:bCs/>
      </w:rPr>
    </w:lvl>
    <w:lvl w:ilvl="2">
      <w:start w:val="1"/>
      <w:numFmt w:val="upperLetter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220" w15:restartNumberingAfterBreak="0">
    <w:nsid w:val="4D69775A"/>
    <w:multiLevelType w:val="multilevel"/>
    <w:tmpl w:val="8474C7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1" w15:restartNumberingAfterBreak="0">
    <w:nsid w:val="4DB2719A"/>
    <w:multiLevelType w:val="hybridMultilevel"/>
    <w:tmpl w:val="FE5A4632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4DFF7572"/>
    <w:multiLevelType w:val="hybridMultilevel"/>
    <w:tmpl w:val="5D445996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3" w15:restartNumberingAfterBreak="0">
    <w:nsid w:val="4E735872"/>
    <w:multiLevelType w:val="hybridMultilevel"/>
    <w:tmpl w:val="B29CB9BA"/>
    <w:lvl w:ilvl="0" w:tplc="692C529A">
      <w:start w:val="21"/>
      <w:numFmt w:val="bullet"/>
      <w:lvlText w:val="-"/>
      <w:lvlJc w:val="left"/>
      <w:pPr>
        <w:ind w:left="1953" w:hanging="360"/>
      </w:pPr>
      <w:rPr>
        <w:rFonts w:ascii="Cambria" w:eastAsia="Times New Roman" w:hAnsi="Cambri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abstractNum w:abstractNumId="224" w15:restartNumberingAfterBreak="0">
    <w:nsid w:val="4F87415E"/>
    <w:multiLevelType w:val="multilevel"/>
    <w:tmpl w:val="C9FA1D3E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bCs w:val="0"/>
      </w:rPr>
    </w:lvl>
    <w:lvl w:ilvl="2">
      <w:start w:val="1"/>
      <w:numFmt w:val="lowerLetter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25" w15:restartNumberingAfterBreak="0">
    <w:nsid w:val="505646AB"/>
    <w:multiLevelType w:val="hybridMultilevel"/>
    <w:tmpl w:val="567AF52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1996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6" w15:restartNumberingAfterBreak="0">
    <w:nsid w:val="50ED52ED"/>
    <w:multiLevelType w:val="multilevel"/>
    <w:tmpl w:val="2C2AC63E"/>
    <w:lvl w:ilvl="0">
      <w:start w:val="1"/>
      <w:numFmt w:val="decimal"/>
      <w:lvlText w:val="%1)"/>
      <w:lvlJc w:val="left"/>
      <w:pPr>
        <w:tabs>
          <w:tab w:val="num" w:pos="0"/>
        </w:tabs>
        <w:ind w:left="4014" w:hanging="360"/>
      </w:pPr>
      <w:rPr>
        <w:i w:val="0"/>
        <w:iCs w:val="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7" w15:restartNumberingAfterBreak="0">
    <w:nsid w:val="51200DDD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1AF66E1"/>
    <w:multiLevelType w:val="hybridMultilevel"/>
    <w:tmpl w:val="23B67D16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9" w15:restartNumberingAfterBreak="0">
    <w:nsid w:val="52AE1709"/>
    <w:multiLevelType w:val="multilevel"/>
    <w:tmpl w:val="9DD6A2D2"/>
    <w:lvl w:ilvl="0">
      <w:start w:val="24"/>
      <w:numFmt w:val="decimal"/>
      <w:lvlText w:val="%1."/>
      <w:lvlJc w:val="left"/>
      <w:pPr>
        <w:ind w:left="500" w:hanging="5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30" w15:restartNumberingAfterBreak="0">
    <w:nsid w:val="52F953AF"/>
    <w:multiLevelType w:val="multilevel"/>
    <w:tmpl w:val="5ED0DB9C"/>
    <w:lvl w:ilvl="0">
      <w:start w:val="18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5" w:hanging="72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231" w15:restartNumberingAfterBreak="0">
    <w:nsid w:val="533428F3"/>
    <w:multiLevelType w:val="hybridMultilevel"/>
    <w:tmpl w:val="7772CAB8"/>
    <w:lvl w:ilvl="0" w:tplc="853E3F7A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2" w15:restartNumberingAfterBreak="0">
    <w:nsid w:val="535D65F4"/>
    <w:multiLevelType w:val="multilevel"/>
    <w:tmpl w:val="8818A8C2"/>
    <w:lvl w:ilvl="0">
      <w:start w:val="12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3" w15:restartNumberingAfterBreak="0">
    <w:nsid w:val="541C07A8"/>
    <w:multiLevelType w:val="hybridMultilevel"/>
    <w:tmpl w:val="AB6E1DC0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4" w15:restartNumberingAfterBreak="0">
    <w:nsid w:val="55281AB1"/>
    <w:multiLevelType w:val="multilevel"/>
    <w:tmpl w:val="46F0F7D0"/>
    <w:lvl w:ilvl="0">
      <w:start w:val="1"/>
      <w:numFmt w:val="decimal"/>
      <w:pStyle w:val="Listanumerowana4"/>
      <w:lvlText w:val="%1)"/>
      <w:lvlJc w:val="left"/>
      <w:pPr>
        <w:tabs>
          <w:tab w:val="num" w:pos="0"/>
        </w:tabs>
        <w:ind w:left="1060" w:hanging="360"/>
      </w:pPr>
      <w:rPr>
        <w:rFonts w:cs="Times New Roman"/>
        <w:b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5" w15:restartNumberingAfterBreak="0">
    <w:nsid w:val="55CD62B8"/>
    <w:multiLevelType w:val="multilevel"/>
    <w:tmpl w:val="024A4D4A"/>
    <w:lvl w:ilvl="0">
      <w:start w:val="1"/>
      <w:numFmt w:val="bullet"/>
      <w:lvlText w:val=""/>
      <w:lvlJc w:val="left"/>
      <w:pPr>
        <w:tabs>
          <w:tab w:val="num" w:pos="0"/>
        </w:tabs>
        <w:ind w:left="71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6" w15:restartNumberingAfterBreak="0">
    <w:nsid w:val="57A106EC"/>
    <w:multiLevelType w:val="multilevel"/>
    <w:tmpl w:val="5490A6D4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7" w15:restartNumberingAfterBreak="0">
    <w:nsid w:val="57C90DCA"/>
    <w:multiLevelType w:val="hybridMultilevel"/>
    <w:tmpl w:val="533CA272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8" w15:restartNumberingAfterBreak="0">
    <w:nsid w:val="58340649"/>
    <w:multiLevelType w:val="hybridMultilevel"/>
    <w:tmpl w:val="A0AA4A3E"/>
    <w:lvl w:ilvl="0" w:tplc="07FEEF0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9" w15:restartNumberingAfterBreak="0">
    <w:nsid w:val="594E541C"/>
    <w:multiLevelType w:val="multilevel"/>
    <w:tmpl w:val="04A220E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0" w15:restartNumberingAfterBreak="0">
    <w:nsid w:val="5AFE0EFE"/>
    <w:multiLevelType w:val="hybridMultilevel"/>
    <w:tmpl w:val="55EE0484"/>
    <w:lvl w:ilvl="0" w:tplc="FFFFFFFF">
      <w:start w:val="1"/>
      <w:numFmt w:val="lowerLetter"/>
      <w:lvlText w:val="%1)"/>
      <w:lvlJc w:val="left"/>
      <w:pPr>
        <w:ind w:left="1038" w:hanging="360"/>
      </w:pPr>
    </w:lvl>
    <w:lvl w:ilvl="1" w:tplc="847AC278">
      <w:start w:val="1"/>
      <w:numFmt w:val="lowerLetter"/>
      <w:lvlText w:val="%2)"/>
      <w:lvlJc w:val="left"/>
      <w:pPr>
        <w:ind w:left="2907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478" w:hanging="180"/>
      </w:pPr>
    </w:lvl>
    <w:lvl w:ilvl="3" w:tplc="FFFFFFFF" w:tentative="1">
      <w:start w:val="1"/>
      <w:numFmt w:val="decimal"/>
      <w:lvlText w:val="%4."/>
      <w:lvlJc w:val="left"/>
      <w:pPr>
        <w:ind w:left="3198" w:hanging="360"/>
      </w:pPr>
    </w:lvl>
    <w:lvl w:ilvl="4" w:tplc="FFFFFFFF" w:tentative="1">
      <w:start w:val="1"/>
      <w:numFmt w:val="lowerLetter"/>
      <w:lvlText w:val="%5."/>
      <w:lvlJc w:val="left"/>
      <w:pPr>
        <w:ind w:left="3918" w:hanging="360"/>
      </w:pPr>
    </w:lvl>
    <w:lvl w:ilvl="5" w:tplc="FFFFFFFF" w:tentative="1">
      <w:start w:val="1"/>
      <w:numFmt w:val="lowerRoman"/>
      <w:lvlText w:val="%6."/>
      <w:lvlJc w:val="right"/>
      <w:pPr>
        <w:ind w:left="4638" w:hanging="180"/>
      </w:pPr>
    </w:lvl>
    <w:lvl w:ilvl="6" w:tplc="FFFFFFFF" w:tentative="1">
      <w:start w:val="1"/>
      <w:numFmt w:val="decimal"/>
      <w:lvlText w:val="%7."/>
      <w:lvlJc w:val="left"/>
      <w:pPr>
        <w:ind w:left="5358" w:hanging="360"/>
      </w:pPr>
    </w:lvl>
    <w:lvl w:ilvl="7" w:tplc="FFFFFFFF" w:tentative="1">
      <w:start w:val="1"/>
      <w:numFmt w:val="lowerLetter"/>
      <w:lvlText w:val="%8."/>
      <w:lvlJc w:val="left"/>
      <w:pPr>
        <w:ind w:left="6078" w:hanging="360"/>
      </w:pPr>
    </w:lvl>
    <w:lvl w:ilvl="8" w:tplc="FFFFFFFF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41" w15:restartNumberingAfterBreak="0">
    <w:nsid w:val="5BC60563"/>
    <w:multiLevelType w:val="multilevel"/>
    <w:tmpl w:val="4D843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6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5CA55DEB"/>
    <w:multiLevelType w:val="multilevel"/>
    <w:tmpl w:val="B0821262"/>
    <w:lvl w:ilvl="0">
      <w:start w:val="18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43" w15:restartNumberingAfterBreak="0">
    <w:nsid w:val="5D140C18"/>
    <w:multiLevelType w:val="multilevel"/>
    <w:tmpl w:val="3A7AAAA2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4" w15:restartNumberingAfterBreak="0">
    <w:nsid w:val="5D2A5395"/>
    <w:multiLevelType w:val="multilevel"/>
    <w:tmpl w:val="AA82E13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245" w15:restartNumberingAfterBreak="0">
    <w:nsid w:val="5D530533"/>
    <w:multiLevelType w:val="multilevel"/>
    <w:tmpl w:val="20F23120"/>
    <w:lvl w:ilvl="0">
      <w:start w:val="1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6" w15:restartNumberingAfterBreak="0">
    <w:nsid w:val="5D6B0EBE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D901D1A"/>
    <w:multiLevelType w:val="multilevel"/>
    <w:tmpl w:val="3F9EFFE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8" w15:restartNumberingAfterBreak="0">
    <w:nsid w:val="5E3730AB"/>
    <w:multiLevelType w:val="multilevel"/>
    <w:tmpl w:val="7694AE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="Arial"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ind w:left="2773" w:hanging="504"/>
      </w:pPr>
      <w:rPr>
        <w:rFonts w:ascii="Cambria" w:hAnsi="Cambria" w:cs="Arial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b/>
      </w:rPr>
    </w:lvl>
  </w:abstractNum>
  <w:abstractNum w:abstractNumId="249" w15:restartNumberingAfterBreak="0">
    <w:nsid w:val="5E937445"/>
    <w:multiLevelType w:val="hybridMultilevel"/>
    <w:tmpl w:val="A6244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5F686DB6"/>
    <w:multiLevelType w:val="multilevel"/>
    <w:tmpl w:val="7D14D5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Arial"/>
        <w:b/>
        <w:i w:val="0"/>
        <w:color w:val="00000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773" w:hanging="504"/>
      </w:pPr>
      <w:rPr>
        <w:rFonts w:ascii="Cambria" w:hAnsi="Cambria" w:cs="Arial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251" w15:restartNumberingAfterBreak="0">
    <w:nsid w:val="5F9F1DDE"/>
    <w:multiLevelType w:val="multilevel"/>
    <w:tmpl w:val="24C63640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color w:val="00000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2" w15:restartNumberingAfterBreak="0">
    <w:nsid w:val="5FB620C1"/>
    <w:multiLevelType w:val="multilevel"/>
    <w:tmpl w:val="C75EF2BC"/>
    <w:lvl w:ilvl="0">
      <w:start w:val="8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  <w:rPr>
        <w:rFonts w:cs="Times New Roman"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  <w:b w:val="0"/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 w:hint="default"/>
      </w:rPr>
    </w:lvl>
  </w:abstractNum>
  <w:abstractNum w:abstractNumId="253" w15:restartNumberingAfterBreak="0">
    <w:nsid w:val="603F219F"/>
    <w:multiLevelType w:val="multilevel"/>
    <w:tmpl w:val="2B40AFB4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254" w15:restartNumberingAfterBreak="0">
    <w:nsid w:val="606A1FC0"/>
    <w:multiLevelType w:val="multilevel"/>
    <w:tmpl w:val="710C4462"/>
    <w:lvl w:ilvl="0">
      <w:start w:val="1"/>
      <w:numFmt w:val="bullet"/>
      <w:lvlText w:val="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5" w15:restartNumberingAfterBreak="0">
    <w:nsid w:val="60A74332"/>
    <w:multiLevelType w:val="multilevel"/>
    <w:tmpl w:val="50D21F56"/>
    <w:lvl w:ilvl="0">
      <w:start w:val="1"/>
      <w:numFmt w:val="decimal"/>
      <w:lvlText w:val="%1)"/>
      <w:lvlJc w:val="left"/>
      <w:pPr>
        <w:tabs>
          <w:tab w:val="num" w:pos="0"/>
        </w:tabs>
        <w:ind w:left="1996" w:hanging="360"/>
      </w:pPr>
      <w:rPr>
        <w:b w:val="0"/>
        <w:bCs w:val="0"/>
        <w:color w:val="00000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6" w15:restartNumberingAfterBreak="0">
    <w:nsid w:val="60C820F4"/>
    <w:multiLevelType w:val="multilevel"/>
    <w:tmpl w:val="F1F600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cs="Arial"/>
        <w:b/>
        <w:i w:val="0"/>
        <w:color w:val="00000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773" w:hanging="504"/>
      </w:pPr>
      <w:rPr>
        <w:rFonts w:cs="Arial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257" w15:restartNumberingAfterBreak="0">
    <w:nsid w:val="61303706"/>
    <w:multiLevelType w:val="multilevel"/>
    <w:tmpl w:val="3CF6FDBA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774" w:hanging="5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258" w15:restartNumberingAfterBreak="0">
    <w:nsid w:val="61490553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1A00434"/>
    <w:multiLevelType w:val="hybridMultilevel"/>
    <w:tmpl w:val="EF3A2044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60" w15:restartNumberingAfterBreak="0">
    <w:nsid w:val="62C8614A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2" w15:restartNumberingAfterBreak="0">
    <w:nsid w:val="63866571"/>
    <w:multiLevelType w:val="multilevel"/>
    <w:tmpl w:val="F3406E3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3" w15:restartNumberingAfterBreak="0">
    <w:nsid w:val="642D5803"/>
    <w:multiLevelType w:val="multilevel"/>
    <w:tmpl w:val="8474C7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4" w15:restartNumberingAfterBreak="0">
    <w:nsid w:val="64393327"/>
    <w:multiLevelType w:val="multilevel"/>
    <w:tmpl w:val="C75EF2BC"/>
    <w:lvl w:ilvl="0">
      <w:start w:val="8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  <w:rPr>
        <w:rFonts w:cs="Times New Roman"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  <w:b w:val="0"/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 w:hint="default"/>
      </w:rPr>
    </w:lvl>
  </w:abstractNum>
  <w:abstractNum w:abstractNumId="265" w15:restartNumberingAfterBreak="0">
    <w:nsid w:val="647640CE"/>
    <w:multiLevelType w:val="multilevel"/>
    <w:tmpl w:val="C75EF2BC"/>
    <w:lvl w:ilvl="0">
      <w:start w:val="8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  <w:rPr>
        <w:rFonts w:cs="Times New Roman"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  <w:b w:val="0"/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 w:hint="default"/>
      </w:rPr>
    </w:lvl>
  </w:abstractNum>
  <w:abstractNum w:abstractNumId="266" w15:restartNumberingAfterBreak="0">
    <w:nsid w:val="64A44672"/>
    <w:multiLevelType w:val="hybridMultilevel"/>
    <w:tmpl w:val="959600AE"/>
    <w:lvl w:ilvl="0" w:tplc="54F0D52E">
      <w:start w:val="1"/>
      <w:numFmt w:val="bullet"/>
      <w:lvlText w:val=""/>
      <w:lvlJc w:val="left"/>
      <w:pPr>
        <w:ind w:left="26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99" w:hanging="360"/>
      </w:pPr>
      <w:rPr>
        <w:rFonts w:ascii="Wingdings" w:hAnsi="Wingdings" w:hint="default"/>
      </w:rPr>
    </w:lvl>
  </w:abstractNum>
  <w:abstractNum w:abstractNumId="267" w15:restartNumberingAfterBreak="0">
    <w:nsid w:val="650F352A"/>
    <w:multiLevelType w:val="hybridMultilevel"/>
    <w:tmpl w:val="A37081A2"/>
    <w:styleLink w:val="Zaimportowanystyl40"/>
    <w:lvl w:ilvl="0" w:tplc="B2365114">
      <w:start w:val="1"/>
      <w:numFmt w:val="lowerLetter"/>
      <w:lvlText w:val="%1)"/>
      <w:lvlJc w:val="left"/>
      <w:pPr>
        <w:ind w:left="56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B3CF6E4">
      <w:start w:val="1"/>
      <w:numFmt w:val="lowerLetter"/>
      <w:lvlText w:val="%2."/>
      <w:lvlJc w:val="left"/>
      <w:pPr>
        <w:ind w:left="128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55701558">
      <w:start w:val="1"/>
      <w:numFmt w:val="lowerRoman"/>
      <w:lvlText w:val="%3."/>
      <w:lvlJc w:val="left"/>
      <w:pPr>
        <w:ind w:left="200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5C2CBE8">
      <w:start w:val="1"/>
      <w:numFmt w:val="decimal"/>
      <w:lvlText w:val="%4."/>
      <w:lvlJc w:val="left"/>
      <w:pPr>
        <w:ind w:left="272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5443580">
      <w:start w:val="1"/>
      <w:numFmt w:val="lowerLetter"/>
      <w:lvlText w:val="%5."/>
      <w:lvlJc w:val="left"/>
      <w:pPr>
        <w:ind w:left="344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CE2E3248">
      <w:start w:val="1"/>
      <w:numFmt w:val="lowerRoman"/>
      <w:lvlText w:val="%6."/>
      <w:lvlJc w:val="left"/>
      <w:pPr>
        <w:ind w:left="416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C6C6180">
      <w:start w:val="1"/>
      <w:numFmt w:val="decimal"/>
      <w:lvlText w:val="%7."/>
      <w:lvlJc w:val="left"/>
      <w:pPr>
        <w:ind w:left="488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CB90F43C">
      <w:start w:val="1"/>
      <w:numFmt w:val="lowerLetter"/>
      <w:lvlText w:val="%8."/>
      <w:lvlJc w:val="left"/>
      <w:pPr>
        <w:ind w:left="560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C0AAF08">
      <w:start w:val="1"/>
      <w:numFmt w:val="lowerRoman"/>
      <w:lvlText w:val="%9."/>
      <w:lvlJc w:val="left"/>
      <w:pPr>
        <w:ind w:left="632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68" w15:restartNumberingAfterBreak="0">
    <w:nsid w:val="6557760D"/>
    <w:multiLevelType w:val="multilevel"/>
    <w:tmpl w:val="47EA579A"/>
    <w:lvl w:ilvl="0">
      <w:start w:val="1"/>
      <w:numFmt w:val="decimal"/>
      <w:pStyle w:val="Listanumerowana3"/>
      <w:lvlText w:val="%1)"/>
      <w:lvlJc w:val="left"/>
      <w:pPr>
        <w:tabs>
          <w:tab w:val="num" w:pos="0"/>
        </w:tabs>
        <w:ind w:left="1060" w:hanging="360"/>
      </w:pPr>
      <w:rPr>
        <w:rFonts w:cs="Times New Roman"/>
        <w:b w:val="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9" w15:restartNumberingAfterBreak="0">
    <w:nsid w:val="65703450"/>
    <w:multiLevelType w:val="multilevel"/>
    <w:tmpl w:val="4830ED0A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70" w15:restartNumberingAfterBreak="0">
    <w:nsid w:val="657B6EFE"/>
    <w:multiLevelType w:val="multilevel"/>
    <w:tmpl w:val="A17A7742"/>
    <w:lvl w:ilvl="0">
      <w:start w:val="10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271" w15:restartNumberingAfterBreak="0">
    <w:nsid w:val="662D0B8F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6440767"/>
    <w:multiLevelType w:val="multilevel"/>
    <w:tmpl w:val="B55866D6"/>
    <w:lvl w:ilvl="0">
      <w:start w:val="1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ascii="Cambria" w:eastAsia="Times New Roman" w:hAnsi="Cambria" w:cs="Arial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907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5209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273" w15:restartNumberingAfterBreak="0">
    <w:nsid w:val="665A48AA"/>
    <w:multiLevelType w:val="hybridMultilevel"/>
    <w:tmpl w:val="B65EA7EA"/>
    <w:lvl w:ilvl="0" w:tplc="692C529A">
      <w:start w:val="21"/>
      <w:numFmt w:val="bullet"/>
      <w:lvlText w:val="-"/>
      <w:lvlJc w:val="left"/>
      <w:pPr>
        <w:ind w:left="2498" w:hanging="360"/>
      </w:pPr>
      <w:rPr>
        <w:rFonts w:ascii="Cambria" w:eastAsia="Times New Roman" w:hAnsi="Cambria" w:cs="Helvetica" w:hint="default"/>
      </w:rPr>
    </w:lvl>
    <w:lvl w:ilvl="1" w:tplc="FFFFFFFF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274" w15:restartNumberingAfterBreak="0">
    <w:nsid w:val="6765F86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5" w15:restartNumberingAfterBreak="0">
    <w:nsid w:val="684150BB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69F53597"/>
    <w:multiLevelType w:val="hybridMultilevel"/>
    <w:tmpl w:val="57FCD0E4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 w15:restartNumberingAfterBreak="0">
    <w:nsid w:val="6A8B2FE6"/>
    <w:multiLevelType w:val="multilevel"/>
    <w:tmpl w:val="6BB21B8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78" w15:restartNumberingAfterBreak="0">
    <w:nsid w:val="6ABC6975"/>
    <w:multiLevelType w:val="multilevel"/>
    <w:tmpl w:val="63727EB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)"/>
      <w:lvlJc w:val="left"/>
      <w:pPr>
        <w:ind w:left="1637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  <w:rPr>
        <w:b w:val="0"/>
        <w:i w:val="0"/>
        <w:color w:val="000000"/>
      </w:r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9" w15:restartNumberingAfterBreak="0">
    <w:nsid w:val="6B2F2B9B"/>
    <w:multiLevelType w:val="multilevel"/>
    <w:tmpl w:val="C75EF2BC"/>
    <w:lvl w:ilvl="0">
      <w:start w:val="8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  <w:rPr>
        <w:rFonts w:cs="Times New Roman"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  <w:b w:val="0"/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 w:hint="default"/>
      </w:rPr>
    </w:lvl>
  </w:abstractNum>
  <w:abstractNum w:abstractNumId="280" w15:restartNumberingAfterBreak="0">
    <w:nsid w:val="6B45748E"/>
    <w:multiLevelType w:val="multilevel"/>
    <w:tmpl w:val="D71E2B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="Arial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2773" w:hanging="504"/>
      </w:pPr>
      <w:rPr>
        <w:rFonts w:ascii="Cambria" w:hAnsi="Cambria" w:cs="Arial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b/>
      </w:rPr>
    </w:lvl>
  </w:abstractNum>
  <w:abstractNum w:abstractNumId="281" w15:restartNumberingAfterBreak="0">
    <w:nsid w:val="6BDF101E"/>
    <w:multiLevelType w:val="multilevel"/>
    <w:tmpl w:val="371EC2B0"/>
    <w:lvl w:ilvl="0">
      <w:start w:val="1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2" w15:restartNumberingAfterBreak="0">
    <w:nsid w:val="6C540F82"/>
    <w:multiLevelType w:val="hybridMultilevel"/>
    <w:tmpl w:val="6D6664E2"/>
    <w:lvl w:ilvl="0" w:tplc="630E6612">
      <w:start w:val="1"/>
      <w:numFmt w:val="decimal"/>
      <w:lvlText w:val="%1)"/>
      <w:lvlJc w:val="left"/>
      <w:pPr>
        <w:ind w:left="2203" w:hanging="360"/>
      </w:pPr>
      <w:rPr>
        <w:rFonts w:cs="Times New Roman"/>
        <w:b w:val="0"/>
        <w:bCs w:val="0"/>
      </w:rPr>
    </w:lvl>
    <w:lvl w:ilvl="1" w:tplc="9246FA3E">
      <w:start w:val="1"/>
      <w:numFmt w:val="decimal"/>
      <w:lvlText w:val="%2)"/>
      <w:lvlJc w:val="left"/>
      <w:pPr>
        <w:ind w:left="2149" w:hanging="360"/>
      </w:pPr>
      <w:rPr>
        <w:rFonts w:ascii="Cambria" w:eastAsia="Times New Roman" w:hAnsi="Cambria" w:cs="Arial"/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2907" w:hanging="360"/>
      </w:pPr>
    </w:lvl>
    <w:lvl w:ilvl="4" w:tplc="332EBDD0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 w:tplc="FD4AB038">
      <w:start w:val="1"/>
      <w:numFmt w:val="lowerLetter"/>
      <w:lvlText w:val="%6)"/>
      <w:lvlJc w:val="left"/>
      <w:pPr>
        <w:ind w:left="5209" w:hanging="360"/>
      </w:pPr>
      <w:rPr>
        <w:rFonts w:hint="default"/>
        <w:b w:val="0"/>
        <w:bCs w:val="0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3" w15:restartNumberingAfterBreak="0">
    <w:nsid w:val="6C570365"/>
    <w:multiLevelType w:val="multilevel"/>
    <w:tmpl w:val="AE5ECD30"/>
    <w:lvl w:ilvl="0">
      <w:start w:val="1"/>
      <w:numFmt w:val="decimal"/>
      <w:lvlText w:val="%1)"/>
      <w:lvlJc w:val="left"/>
      <w:pPr>
        <w:tabs>
          <w:tab w:val="num" w:pos="0"/>
        </w:tabs>
        <w:ind w:left="1996" w:hanging="360"/>
      </w:pPr>
      <w:rPr>
        <w:rFonts w:cs="Cambria"/>
        <w:b w:val="0"/>
        <w:bCs w:val="0"/>
        <w:color w:val="00000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4" w15:restartNumberingAfterBreak="0">
    <w:nsid w:val="6C583476"/>
    <w:multiLevelType w:val="hybridMultilevel"/>
    <w:tmpl w:val="C66CD6A8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85" w15:restartNumberingAfterBreak="0">
    <w:nsid w:val="6C6E114A"/>
    <w:multiLevelType w:val="hybridMultilevel"/>
    <w:tmpl w:val="FF3EB3D6"/>
    <w:lvl w:ilvl="0" w:tplc="BF001AF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6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87" w15:restartNumberingAfterBreak="0">
    <w:nsid w:val="6E2A008A"/>
    <w:multiLevelType w:val="multilevel"/>
    <w:tmpl w:val="DAD6CC2E"/>
    <w:lvl w:ilvl="0">
      <w:start w:val="17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69" w:hanging="444"/>
      </w:pPr>
      <w:rPr>
        <w:rFonts w:ascii="Cambria" w:hAnsi="Cambria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0" w:hanging="720"/>
      </w:pPr>
      <w:rPr>
        <w:rFonts w:ascii="Cambria" w:hAnsi="Cambria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5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7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</w:lvl>
  </w:abstractNum>
  <w:abstractNum w:abstractNumId="288" w15:restartNumberingAfterBreak="0">
    <w:nsid w:val="6E700738"/>
    <w:multiLevelType w:val="multilevel"/>
    <w:tmpl w:val="2EEC6788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99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89" w15:restartNumberingAfterBreak="0">
    <w:nsid w:val="6EBB5CAE"/>
    <w:multiLevelType w:val="multilevel"/>
    <w:tmpl w:val="A5E26382"/>
    <w:lvl w:ilvl="0">
      <w:start w:val="1"/>
      <w:numFmt w:val="bullet"/>
      <w:lvlText w:val="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90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1" w15:restartNumberingAfterBreak="0">
    <w:nsid w:val="7019435B"/>
    <w:multiLevelType w:val="multilevel"/>
    <w:tmpl w:val="695E9E4A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92" w15:restartNumberingAfterBreak="0">
    <w:nsid w:val="70734CEC"/>
    <w:multiLevelType w:val="hybridMultilevel"/>
    <w:tmpl w:val="605AE1A0"/>
    <w:lvl w:ilvl="0" w:tplc="54F0D52E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293" w15:restartNumberingAfterBreak="0">
    <w:nsid w:val="70885FB0"/>
    <w:multiLevelType w:val="hybridMultilevel"/>
    <w:tmpl w:val="16621E46"/>
    <w:lvl w:ilvl="0" w:tplc="BB6EF2A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 w15:restartNumberingAfterBreak="0">
    <w:nsid w:val="70D60FA5"/>
    <w:multiLevelType w:val="multilevel"/>
    <w:tmpl w:val="9E607486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295" w15:restartNumberingAfterBreak="0">
    <w:nsid w:val="70FA6531"/>
    <w:multiLevelType w:val="multilevel"/>
    <w:tmpl w:val="9B3265DC"/>
    <w:lvl w:ilvl="0">
      <w:start w:val="10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296" w15:restartNumberingAfterBreak="0">
    <w:nsid w:val="71D71D02"/>
    <w:multiLevelType w:val="multilevel"/>
    <w:tmpl w:val="2BC8F93E"/>
    <w:lvl w:ilvl="0">
      <w:start w:val="23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64" w:hanging="444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297" w15:restartNumberingAfterBreak="0">
    <w:nsid w:val="724B6768"/>
    <w:multiLevelType w:val="hybridMultilevel"/>
    <w:tmpl w:val="C186DF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8" w15:restartNumberingAfterBreak="0">
    <w:nsid w:val="7282336E"/>
    <w:multiLevelType w:val="hybridMultilevel"/>
    <w:tmpl w:val="7D209050"/>
    <w:lvl w:ilvl="0" w:tplc="54F0D52E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299" w15:restartNumberingAfterBreak="0">
    <w:nsid w:val="729B710E"/>
    <w:multiLevelType w:val="hybridMultilevel"/>
    <w:tmpl w:val="9F502F52"/>
    <w:lvl w:ilvl="0" w:tplc="BF1C33B6">
      <w:start w:val="1"/>
      <w:numFmt w:val="lowerLetter"/>
      <w:lvlText w:val="%1)"/>
      <w:lvlJc w:val="left"/>
      <w:pPr>
        <w:ind w:left="256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00" w15:restartNumberingAfterBreak="0">
    <w:nsid w:val="72B31F0B"/>
    <w:multiLevelType w:val="hybridMultilevel"/>
    <w:tmpl w:val="E696998C"/>
    <w:lvl w:ilvl="0" w:tplc="0AAE0502">
      <w:start w:val="1"/>
      <w:numFmt w:val="decimal"/>
      <w:lvlText w:val="%1)"/>
      <w:lvlJc w:val="left"/>
      <w:pPr>
        <w:ind w:left="1866" w:hanging="360"/>
      </w:pPr>
    </w:lvl>
    <w:lvl w:ilvl="1" w:tplc="3E387664">
      <w:start w:val="1"/>
      <w:numFmt w:val="lowerLetter"/>
      <w:lvlText w:val="%2)"/>
      <w:lvlJc w:val="left"/>
      <w:pPr>
        <w:ind w:left="2586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301" w15:restartNumberingAfterBreak="0">
    <w:nsid w:val="72BB4D7C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2D24508"/>
    <w:multiLevelType w:val="multilevel"/>
    <w:tmpl w:val="0CA2013A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03" w15:restartNumberingAfterBreak="0">
    <w:nsid w:val="72EC0624"/>
    <w:multiLevelType w:val="multilevel"/>
    <w:tmpl w:val="199829CE"/>
    <w:lvl w:ilvl="0">
      <w:start w:val="13"/>
      <w:numFmt w:val="decimal"/>
      <w:lvlText w:val="%1."/>
      <w:lvlJc w:val="left"/>
      <w:pPr>
        <w:tabs>
          <w:tab w:val="num" w:pos="0"/>
        </w:tabs>
        <w:ind w:left="500" w:hanging="5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04" w15:restartNumberingAfterBreak="0">
    <w:nsid w:val="734209AD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73845B19"/>
    <w:multiLevelType w:val="hybridMultilevel"/>
    <w:tmpl w:val="0046DDC8"/>
    <w:lvl w:ilvl="0" w:tplc="E7ECCE0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6" w15:restartNumberingAfterBreak="0">
    <w:nsid w:val="74041ABA"/>
    <w:multiLevelType w:val="hybridMultilevel"/>
    <w:tmpl w:val="EB78DF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4B21E65"/>
    <w:multiLevelType w:val="hybridMultilevel"/>
    <w:tmpl w:val="A86CCDC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546B026">
      <w:start w:val="1"/>
      <w:numFmt w:val="lowerLetter"/>
      <w:lvlText w:val="%2)"/>
      <w:lvlJc w:val="left"/>
      <w:pPr>
        <w:ind w:left="2774" w:hanging="5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8" w15:restartNumberingAfterBreak="0">
    <w:nsid w:val="75785BF2"/>
    <w:multiLevelType w:val="multilevel"/>
    <w:tmpl w:val="56708F92"/>
    <w:lvl w:ilvl="0">
      <w:start w:val="11"/>
      <w:numFmt w:val="decimal"/>
      <w:pStyle w:val="Listanumerowana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09" w15:restartNumberingAfterBreak="0">
    <w:nsid w:val="75F05ADD"/>
    <w:multiLevelType w:val="multilevel"/>
    <w:tmpl w:val="0EB0F8F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0" w15:restartNumberingAfterBreak="0">
    <w:nsid w:val="769A3090"/>
    <w:multiLevelType w:val="hybridMultilevel"/>
    <w:tmpl w:val="747E8600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11" w15:restartNumberingAfterBreak="0">
    <w:nsid w:val="76D06C83"/>
    <w:multiLevelType w:val="multilevel"/>
    <w:tmpl w:val="F600DE1E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2" w15:restartNumberingAfterBreak="0">
    <w:nsid w:val="77154482"/>
    <w:multiLevelType w:val="hybridMultilevel"/>
    <w:tmpl w:val="0DCA7BA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Calibri" w:eastAsiaTheme="minorHAnsi" w:hAnsi="Calibri" w:cs="Calibri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3" w15:restartNumberingAfterBreak="0">
    <w:nsid w:val="77250D43"/>
    <w:multiLevelType w:val="multilevel"/>
    <w:tmpl w:val="D830337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Arial"/>
        <w:b/>
        <w:i w:val="0"/>
        <w:color w:val="00000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773" w:hanging="504"/>
      </w:pPr>
      <w:rPr>
        <w:rFonts w:ascii="Cambria" w:hAnsi="Cambria" w:cs="Arial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314" w15:restartNumberingAfterBreak="0">
    <w:nsid w:val="777050EC"/>
    <w:multiLevelType w:val="multilevel"/>
    <w:tmpl w:val="7DCECFC0"/>
    <w:lvl w:ilvl="0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14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86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8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30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02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74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46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81" w:hanging="180"/>
      </w:pPr>
    </w:lvl>
  </w:abstractNum>
  <w:abstractNum w:abstractNumId="315" w15:restartNumberingAfterBreak="0">
    <w:nsid w:val="783D7C82"/>
    <w:multiLevelType w:val="multilevel"/>
    <w:tmpl w:val="D6E8365E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16" w15:restartNumberingAfterBreak="0">
    <w:nsid w:val="7AED3C1C"/>
    <w:multiLevelType w:val="multilevel"/>
    <w:tmpl w:val="87E4D46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17" w15:restartNumberingAfterBreak="0">
    <w:nsid w:val="7B2B621B"/>
    <w:multiLevelType w:val="multilevel"/>
    <w:tmpl w:val="4C38684E"/>
    <w:lvl w:ilvl="0">
      <w:start w:val="7"/>
      <w:numFmt w:val="decimal"/>
      <w:lvlText w:val="%1"/>
      <w:lvlJc w:val="left"/>
      <w:pPr>
        <w:ind w:left="492" w:hanging="492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634" w:hanging="49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  <w:b/>
      </w:rPr>
    </w:lvl>
  </w:abstractNum>
  <w:abstractNum w:abstractNumId="318" w15:restartNumberingAfterBreak="0">
    <w:nsid w:val="7B5D03BF"/>
    <w:multiLevelType w:val="hybridMultilevel"/>
    <w:tmpl w:val="AA503952"/>
    <w:lvl w:ilvl="0" w:tplc="54F0D52E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19" w15:restartNumberingAfterBreak="0">
    <w:nsid w:val="7B80285A"/>
    <w:multiLevelType w:val="hybridMultilevel"/>
    <w:tmpl w:val="93AE03E0"/>
    <w:lvl w:ilvl="0" w:tplc="692C529A">
      <w:start w:val="21"/>
      <w:numFmt w:val="bullet"/>
      <w:lvlText w:val="-"/>
      <w:lvlJc w:val="left"/>
      <w:pPr>
        <w:ind w:left="2386" w:hanging="360"/>
      </w:pPr>
      <w:rPr>
        <w:rFonts w:ascii="Cambria" w:eastAsia="Times New Roman" w:hAnsi="Cambri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46" w:hanging="360"/>
      </w:pPr>
      <w:rPr>
        <w:rFonts w:ascii="Wingdings" w:hAnsi="Wingdings" w:hint="default"/>
      </w:rPr>
    </w:lvl>
  </w:abstractNum>
  <w:abstractNum w:abstractNumId="320" w15:restartNumberingAfterBreak="0">
    <w:nsid w:val="7BAF378B"/>
    <w:multiLevelType w:val="multilevel"/>
    <w:tmpl w:val="09A689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Arial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773" w:hanging="504"/>
      </w:pPr>
      <w:rPr>
        <w:rFonts w:ascii="Cambria" w:hAnsi="Cambria" w:cs="Arial"/>
        <w:b w:val="0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321" w15:restartNumberingAfterBreak="0">
    <w:nsid w:val="7C785D3A"/>
    <w:multiLevelType w:val="multilevel"/>
    <w:tmpl w:val="7B88B39E"/>
    <w:lvl w:ilvl="0">
      <w:start w:val="3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2907" w:hanging="360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2" w15:restartNumberingAfterBreak="0">
    <w:nsid w:val="7C994788"/>
    <w:multiLevelType w:val="hybridMultilevel"/>
    <w:tmpl w:val="D6425BA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7CBA357D"/>
    <w:multiLevelType w:val="hybridMultilevel"/>
    <w:tmpl w:val="623E77F8"/>
    <w:lvl w:ilvl="0" w:tplc="692C529A">
      <w:start w:val="21"/>
      <w:numFmt w:val="bullet"/>
      <w:lvlText w:val="-"/>
      <w:lvlJc w:val="left"/>
      <w:pPr>
        <w:ind w:left="1953" w:hanging="360"/>
      </w:pPr>
      <w:rPr>
        <w:rFonts w:ascii="Cambria" w:eastAsia="Times New Roman" w:hAnsi="Cambri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abstractNum w:abstractNumId="324" w15:restartNumberingAfterBreak="0">
    <w:nsid w:val="7CBD2441"/>
    <w:multiLevelType w:val="multilevel"/>
    <w:tmpl w:val="934C3346"/>
    <w:lvl w:ilvl="0">
      <w:start w:val="1"/>
      <w:numFmt w:val="decimal"/>
      <w:lvlText w:val="%1)"/>
      <w:lvlJc w:val="left"/>
      <w:pPr>
        <w:tabs>
          <w:tab w:val="num" w:pos="0"/>
        </w:tabs>
        <w:ind w:left="1713" w:hanging="360"/>
      </w:pPr>
      <w:rPr>
        <w:rFonts w:ascii="Cambria" w:eastAsia="SimSun" w:hAnsi="Cambria" w:cs="Helvetic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373" w:hanging="5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325" w15:restartNumberingAfterBreak="0">
    <w:nsid w:val="7CC61D8E"/>
    <w:multiLevelType w:val="multilevel"/>
    <w:tmpl w:val="32069A48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326" w15:restartNumberingAfterBreak="0">
    <w:nsid w:val="7CE83408"/>
    <w:multiLevelType w:val="multilevel"/>
    <w:tmpl w:val="18C231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  <w:i w:val="0"/>
        <w:iCs w:val="0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7" w15:restartNumberingAfterBreak="0">
    <w:nsid w:val="7D976B44"/>
    <w:multiLevelType w:val="hybridMultilevel"/>
    <w:tmpl w:val="091E0D74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7DA91322"/>
    <w:multiLevelType w:val="hybridMultilevel"/>
    <w:tmpl w:val="77BA9F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9" w15:restartNumberingAfterBreak="0">
    <w:nsid w:val="7DC07B1B"/>
    <w:multiLevelType w:val="multilevel"/>
    <w:tmpl w:val="EB2CADD8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30" w15:restartNumberingAfterBreak="0">
    <w:nsid w:val="7E1D7190"/>
    <w:multiLevelType w:val="hybridMultilevel"/>
    <w:tmpl w:val="0DCA7BA0"/>
    <w:lvl w:ilvl="0" w:tplc="4CA02B3C">
      <w:start w:val="1"/>
      <w:numFmt w:val="decimal"/>
      <w:lvlText w:val="%1."/>
      <w:lvlJc w:val="left"/>
      <w:pPr>
        <w:ind w:left="1080" w:hanging="360"/>
      </w:pPr>
      <w:rPr>
        <w:rFonts w:ascii="Calibri" w:eastAsiaTheme="minorHAnsi" w:hAnsi="Calibri" w:cs="Calibr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1" w15:restartNumberingAfterBreak="0">
    <w:nsid w:val="7E816611"/>
    <w:multiLevelType w:val="hybridMultilevel"/>
    <w:tmpl w:val="61927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7F8318EF"/>
    <w:multiLevelType w:val="multilevel"/>
    <w:tmpl w:val="93AEE870"/>
    <w:lvl w:ilvl="0">
      <w:start w:val="20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ascii="Cambria" w:hAnsi="Cambria" w:cs="Cambria"/>
        <w:b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33" w15:restartNumberingAfterBreak="0">
    <w:nsid w:val="7FB75A5F"/>
    <w:multiLevelType w:val="hybridMultilevel"/>
    <w:tmpl w:val="FD8ECDAA"/>
    <w:lvl w:ilvl="0" w:tplc="B0368870">
      <w:start w:val="1"/>
      <w:numFmt w:val="decimal"/>
      <w:lvlText w:val="3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056821">
    <w:abstractNumId w:val="194"/>
  </w:num>
  <w:num w:numId="2" w16cid:durableId="1320648322">
    <w:abstractNumId w:val="166"/>
  </w:num>
  <w:num w:numId="3" w16cid:durableId="582228412">
    <w:abstractNumId w:val="183"/>
  </w:num>
  <w:num w:numId="4" w16cid:durableId="1697192033">
    <w:abstractNumId w:val="207"/>
  </w:num>
  <w:num w:numId="5" w16cid:durableId="2084642134">
    <w:abstractNumId w:val="332"/>
  </w:num>
  <w:num w:numId="6" w16cid:durableId="2824535">
    <w:abstractNumId w:val="283"/>
  </w:num>
  <w:num w:numId="7" w16cid:durableId="1611085170">
    <w:abstractNumId w:val="133"/>
  </w:num>
  <w:num w:numId="8" w16cid:durableId="396174100">
    <w:abstractNumId w:val="243"/>
  </w:num>
  <w:num w:numId="9" w16cid:durableId="1028288863">
    <w:abstractNumId w:val="235"/>
  </w:num>
  <w:num w:numId="10" w16cid:durableId="449936138">
    <w:abstractNumId w:val="213"/>
  </w:num>
  <w:num w:numId="11" w16cid:durableId="1197622703">
    <w:abstractNumId w:val="77"/>
  </w:num>
  <w:num w:numId="12" w16cid:durableId="2063944753">
    <w:abstractNumId w:val="256"/>
  </w:num>
  <w:num w:numId="13" w16cid:durableId="526329942">
    <w:abstractNumId w:val="296"/>
  </w:num>
  <w:num w:numId="14" w16cid:durableId="922564985">
    <w:abstractNumId w:val="138"/>
  </w:num>
  <w:num w:numId="15" w16cid:durableId="1889341651">
    <w:abstractNumId w:val="130"/>
  </w:num>
  <w:num w:numId="16" w16cid:durableId="1750420448">
    <w:abstractNumId w:val="268"/>
  </w:num>
  <w:num w:numId="17" w16cid:durableId="935598599">
    <w:abstractNumId w:val="119"/>
  </w:num>
  <w:num w:numId="18" w16cid:durableId="1941715868">
    <w:abstractNumId w:val="219"/>
  </w:num>
  <w:num w:numId="19" w16cid:durableId="202834179">
    <w:abstractNumId w:val="186"/>
  </w:num>
  <w:num w:numId="20" w16cid:durableId="1339623618">
    <w:abstractNumId w:val="188"/>
  </w:num>
  <w:num w:numId="21" w16cid:durableId="553393662">
    <w:abstractNumId w:val="204"/>
  </w:num>
  <w:num w:numId="22" w16cid:durableId="221449553">
    <w:abstractNumId w:val="247"/>
  </w:num>
  <w:num w:numId="23" w16cid:durableId="1038578955">
    <w:abstractNumId w:val="309"/>
  </w:num>
  <w:num w:numId="24" w16cid:durableId="954945809">
    <w:abstractNumId w:val="308"/>
  </w:num>
  <w:num w:numId="25" w16cid:durableId="519395994">
    <w:abstractNumId w:val="154"/>
  </w:num>
  <w:num w:numId="26" w16cid:durableId="2127919444">
    <w:abstractNumId w:val="269"/>
  </w:num>
  <w:num w:numId="27" w16cid:durableId="559170572">
    <w:abstractNumId w:val="137"/>
  </w:num>
  <w:num w:numId="28" w16cid:durableId="946235454">
    <w:abstractNumId w:val="160"/>
  </w:num>
  <w:num w:numId="29" w16cid:durableId="1961912720">
    <w:abstractNumId w:val="325"/>
  </w:num>
  <w:num w:numId="30" w16cid:durableId="494883070">
    <w:abstractNumId w:val="162"/>
  </w:num>
  <w:num w:numId="31" w16cid:durableId="1253708530">
    <w:abstractNumId w:val="199"/>
  </w:num>
  <w:num w:numId="32" w16cid:durableId="1685396708">
    <w:abstractNumId w:val="295"/>
  </w:num>
  <w:num w:numId="33" w16cid:durableId="72095155">
    <w:abstractNumId w:val="107"/>
  </w:num>
  <w:num w:numId="34" w16cid:durableId="333342734">
    <w:abstractNumId w:val="84"/>
  </w:num>
  <w:num w:numId="35" w16cid:durableId="1871145276">
    <w:abstractNumId w:val="314"/>
  </w:num>
  <w:num w:numId="36" w16cid:durableId="1377851352">
    <w:abstractNumId w:val="193"/>
  </w:num>
  <w:num w:numId="37" w16cid:durableId="2007584534">
    <w:abstractNumId w:val="104"/>
  </w:num>
  <w:num w:numId="38" w16cid:durableId="726608664">
    <w:abstractNumId w:val="118"/>
  </w:num>
  <w:num w:numId="39" w16cid:durableId="894387012">
    <w:abstractNumId w:val="254"/>
  </w:num>
  <w:num w:numId="40" w16cid:durableId="1022590447">
    <w:abstractNumId w:val="270"/>
  </w:num>
  <w:num w:numId="41" w16cid:durableId="2068599715">
    <w:abstractNumId w:val="218"/>
  </w:num>
  <w:num w:numId="42" w16cid:durableId="15160488">
    <w:abstractNumId w:val="255"/>
  </w:num>
  <w:num w:numId="43" w16cid:durableId="1009522153">
    <w:abstractNumId w:val="180"/>
  </w:num>
  <w:num w:numId="44" w16cid:durableId="935141084">
    <w:abstractNumId w:val="67"/>
  </w:num>
  <w:num w:numId="45" w16cid:durableId="823155867">
    <w:abstractNumId w:val="153"/>
  </w:num>
  <w:num w:numId="46" w16cid:durableId="533926475">
    <w:abstractNumId w:val="212"/>
  </w:num>
  <w:num w:numId="47" w16cid:durableId="82999322">
    <w:abstractNumId w:val="146"/>
  </w:num>
  <w:num w:numId="48" w16cid:durableId="1828521207">
    <w:abstractNumId w:val="164"/>
  </w:num>
  <w:num w:numId="49" w16cid:durableId="1553228292">
    <w:abstractNumId w:val="87"/>
  </w:num>
  <w:num w:numId="50" w16cid:durableId="597979627">
    <w:abstractNumId w:val="115"/>
  </w:num>
  <w:num w:numId="51" w16cid:durableId="1956205256">
    <w:abstractNumId w:val="236"/>
  </w:num>
  <w:num w:numId="52" w16cid:durableId="612440063">
    <w:abstractNumId w:val="208"/>
  </w:num>
  <w:num w:numId="53" w16cid:durableId="398871853">
    <w:abstractNumId w:val="124"/>
  </w:num>
  <w:num w:numId="54" w16cid:durableId="698512347">
    <w:abstractNumId w:val="135"/>
  </w:num>
  <w:num w:numId="55" w16cid:durableId="1261254864">
    <w:abstractNumId w:val="251"/>
  </w:num>
  <w:num w:numId="56" w16cid:durableId="2094157393">
    <w:abstractNumId w:val="202"/>
  </w:num>
  <w:num w:numId="57" w16cid:durableId="1818644189">
    <w:abstractNumId w:val="200"/>
  </w:num>
  <w:num w:numId="58" w16cid:durableId="1698240572">
    <w:abstractNumId w:val="121"/>
  </w:num>
  <w:num w:numId="59" w16cid:durableId="1077870842">
    <w:abstractNumId w:val="48"/>
  </w:num>
  <w:num w:numId="60" w16cid:durableId="1984236607">
    <w:abstractNumId w:val="175"/>
  </w:num>
  <w:num w:numId="61" w16cid:durableId="666135344">
    <w:abstractNumId w:val="262"/>
  </w:num>
  <w:num w:numId="62" w16cid:durableId="1861115366">
    <w:abstractNumId w:val="185"/>
  </w:num>
  <w:num w:numId="63" w16cid:durableId="98065801">
    <w:abstractNumId w:val="62"/>
  </w:num>
  <w:num w:numId="64" w16cid:durableId="542132014">
    <w:abstractNumId w:val="289"/>
  </w:num>
  <w:num w:numId="65" w16cid:durableId="1470317010">
    <w:abstractNumId w:val="302"/>
  </w:num>
  <w:num w:numId="66" w16cid:durableId="77558322">
    <w:abstractNumId w:val="169"/>
  </w:num>
  <w:num w:numId="67" w16cid:durableId="1789734414">
    <w:abstractNumId w:val="294"/>
  </w:num>
  <w:num w:numId="68" w16cid:durableId="2050035250">
    <w:abstractNumId w:val="288"/>
  </w:num>
  <w:num w:numId="69" w16cid:durableId="1266885111">
    <w:abstractNumId w:val="85"/>
  </w:num>
  <w:num w:numId="70" w16cid:durableId="968239154">
    <w:abstractNumId w:val="92"/>
  </w:num>
  <w:num w:numId="71" w16cid:durableId="277763829">
    <w:abstractNumId w:val="82"/>
  </w:num>
  <w:num w:numId="72" w16cid:durableId="672029241">
    <w:abstractNumId w:val="113"/>
  </w:num>
  <w:num w:numId="73" w16cid:durableId="1185630621">
    <w:abstractNumId w:val="230"/>
  </w:num>
  <w:num w:numId="74" w16cid:durableId="1599293554">
    <w:abstractNumId w:val="190"/>
  </w:num>
  <w:num w:numId="75" w16cid:durableId="1012951158">
    <w:abstractNumId w:val="105"/>
  </w:num>
  <w:num w:numId="76" w16cid:durableId="1218862866">
    <w:abstractNumId w:val="313"/>
  </w:num>
  <w:num w:numId="77" w16cid:durableId="373316268">
    <w:abstractNumId w:val="70"/>
  </w:num>
  <w:num w:numId="78" w16cid:durableId="1306738618">
    <w:abstractNumId w:val="277"/>
  </w:num>
  <w:num w:numId="79" w16cid:durableId="175971502">
    <w:abstractNumId w:val="239"/>
  </w:num>
  <w:num w:numId="80" w16cid:durableId="1150555771">
    <w:abstractNumId w:val="250"/>
  </w:num>
  <w:num w:numId="81" w16cid:durableId="712972306">
    <w:abstractNumId w:val="226"/>
  </w:num>
  <w:num w:numId="82" w16cid:durableId="1622221097">
    <w:abstractNumId w:val="272"/>
  </w:num>
  <w:num w:numId="83" w16cid:durableId="748191186">
    <w:abstractNumId w:val="206"/>
  </w:num>
  <w:num w:numId="84" w16cid:durableId="939067267">
    <w:abstractNumId w:val="167"/>
  </w:num>
  <w:num w:numId="85" w16cid:durableId="1753089522">
    <w:abstractNumId w:val="90"/>
  </w:num>
  <w:num w:numId="86" w16cid:durableId="1689063805">
    <w:abstractNumId w:val="148"/>
  </w:num>
  <w:num w:numId="87" w16cid:durableId="1044527732">
    <w:abstractNumId w:val="112"/>
  </w:num>
  <w:num w:numId="88" w16cid:durableId="1225796755">
    <w:abstractNumId w:val="79"/>
  </w:num>
  <w:num w:numId="89" w16cid:durableId="4796195">
    <w:abstractNumId w:val="257"/>
  </w:num>
  <w:num w:numId="90" w16cid:durableId="31001250">
    <w:abstractNumId w:val="152"/>
  </w:num>
  <w:num w:numId="91" w16cid:durableId="1686250877">
    <w:abstractNumId w:val="234"/>
  </w:num>
  <w:num w:numId="92" w16cid:durableId="574126884">
    <w:abstractNumId w:val="224"/>
  </w:num>
  <w:num w:numId="93" w16cid:durableId="254290401">
    <w:abstractNumId w:val="129"/>
  </w:num>
  <w:num w:numId="94" w16cid:durableId="210503806">
    <w:abstractNumId w:val="101"/>
  </w:num>
  <w:num w:numId="95" w16cid:durableId="1579945824">
    <w:abstractNumId w:val="244"/>
  </w:num>
  <w:num w:numId="96" w16cid:durableId="3020657">
    <w:abstractNumId w:val="253"/>
  </w:num>
  <w:num w:numId="97" w16cid:durableId="237904075">
    <w:abstractNumId w:val="72"/>
  </w:num>
  <w:num w:numId="98" w16cid:durableId="194737036">
    <w:abstractNumId w:val="248"/>
  </w:num>
  <w:num w:numId="99" w16cid:durableId="8604623">
    <w:abstractNumId w:val="282"/>
  </w:num>
  <w:num w:numId="100" w16cid:durableId="2028484438">
    <w:abstractNumId w:val="286"/>
  </w:num>
  <w:num w:numId="101" w16cid:durableId="734204150">
    <w:abstractNumId w:val="267"/>
  </w:num>
  <w:num w:numId="102" w16cid:durableId="585000812">
    <w:abstractNumId w:val="139"/>
  </w:num>
  <w:num w:numId="103" w16cid:durableId="1554341970">
    <w:abstractNumId w:val="329"/>
  </w:num>
  <w:num w:numId="104" w16cid:durableId="2087721739">
    <w:abstractNumId w:val="59"/>
  </w:num>
  <w:num w:numId="105" w16cid:durableId="2097901381">
    <w:abstractNumId w:val="187"/>
  </w:num>
  <w:num w:numId="106" w16cid:durableId="1817144214">
    <w:abstractNumId w:val="245"/>
  </w:num>
  <w:num w:numId="107" w16cid:durableId="399837322">
    <w:abstractNumId w:val="96"/>
  </w:num>
  <w:num w:numId="108" w16cid:durableId="961499202">
    <w:abstractNumId w:val="156"/>
  </w:num>
  <w:num w:numId="109" w16cid:durableId="766970121">
    <w:abstractNumId w:val="285"/>
  </w:num>
  <w:num w:numId="110" w16cid:durableId="1120151487">
    <w:abstractNumId w:val="3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2000692863">
    <w:abstractNumId w:val="3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31518572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1251085284">
    <w:abstractNumId w:val="214"/>
  </w:num>
  <w:num w:numId="114" w16cid:durableId="1434472139">
    <w:abstractNumId w:val="144"/>
  </w:num>
  <w:num w:numId="115" w16cid:durableId="292444790">
    <w:abstractNumId w:val="81"/>
  </w:num>
  <w:num w:numId="116" w16cid:durableId="441149948">
    <w:abstractNumId w:val="116"/>
  </w:num>
  <w:num w:numId="117" w16cid:durableId="605844593">
    <w:abstractNumId w:val="93"/>
  </w:num>
  <w:num w:numId="118" w16cid:durableId="1442145492">
    <w:abstractNumId w:val="45"/>
  </w:num>
  <w:num w:numId="119" w16cid:durableId="1866823584">
    <w:abstractNumId w:val="307"/>
  </w:num>
  <w:num w:numId="120" w16cid:durableId="343433525">
    <w:abstractNumId w:val="120"/>
  </w:num>
  <w:num w:numId="121" w16cid:durableId="1868055445">
    <w:abstractNumId w:val="222"/>
  </w:num>
  <w:num w:numId="122" w16cid:durableId="1534878931">
    <w:abstractNumId w:val="142"/>
  </w:num>
  <w:num w:numId="123" w16cid:durableId="1090277178">
    <w:abstractNumId w:val="68"/>
  </w:num>
  <w:num w:numId="124" w16cid:durableId="827284986">
    <w:abstractNumId w:val="242"/>
  </w:num>
  <w:num w:numId="125" w16cid:durableId="97912166">
    <w:abstractNumId w:val="47"/>
  </w:num>
  <w:num w:numId="126" w16cid:durableId="1082802484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423451364">
    <w:abstractNumId w:val="117"/>
  </w:num>
  <w:num w:numId="128" w16cid:durableId="67927621">
    <w:abstractNumId w:val="225"/>
  </w:num>
  <w:num w:numId="129" w16cid:durableId="1617176586">
    <w:abstractNumId w:val="159"/>
  </w:num>
  <w:num w:numId="130" w16cid:durableId="278336030">
    <w:abstractNumId w:val="55"/>
  </w:num>
  <w:num w:numId="131" w16cid:durableId="960842599">
    <w:abstractNumId w:val="134"/>
  </w:num>
  <w:num w:numId="132" w16cid:durableId="2046519652">
    <w:abstractNumId w:val="12"/>
  </w:num>
  <w:num w:numId="133" w16cid:durableId="1482112861">
    <w:abstractNumId w:val="4"/>
  </w:num>
  <w:num w:numId="134" w16cid:durableId="264076608">
    <w:abstractNumId w:val="108"/>
  </w:num>
  <w:num w:numId="135" w16cid:durableId="1529759742">
    <w:abstractNumId w:val="287"/>
  </w:num>
  <w:num w:numId="136" w16cid:durableId="376206057">
    <w:abstractNumId w:val="89"/>
  </w:num>
  <w:num w:numId="137" w16cid:durableId="573704074">
    <w:abstractNumId w:val="34"/>
  </w:num>
  <w:num w:numId="138" w16cid:durableId="1995334799">
    <w:abstractNumId w:val="39"/>
  </w:num>
  <w:num w:numId="139" w16cid:durableId="1298147759">
    <w:abstractNumId w:val="326"/>
  </w:num>
  <w:num w:numId="140" w16cid:durableId="1571960907">
    <w:abstractNumId w:val="241"/>
  </w:num>
  <w:num w:numId="141" w16cid:durableId="1287390921">
    <w:abstractNumId w:val="300"/>
  </w:num>
  <w:num w:numId="142" w16cid:durableId="1052343358">
    <w:abstractNumId w:val="65"/>
  </w:num>
  <w:num w:numId="143" w16cid:durableId="835194457">
    <w:abstractNumId w:val="299"/>
  </w:num>
  <w:num w:numId="144" w16cid:durableId="204172597">
    <w:abstractNumId w:val="43"/>
  </w:num>
  <w:num w:numId="145" w16cid:durableId="1230459973">
    <w:abstractNumId w:val="171"/>
  </w:num>
  <w:num w:numId="146" w16cid:durableId="2024938325">
    <w:abstractNumId w:val="125"/>
  </w:num>
  <w:num w:numId="147" w16cid:durableId="1261645752">
    <w:abstractNumId w:val="229"/>
  </w:num>
  <w:num w:numId="148" w16cid:durableId="1569654973">
    <w:abstractNumId w:val="280"/>
  </w:num>
  <w:num w:numId="149" w16cid:durableId="2111388446">
    <w:abstractNumId w:val="132"/>
  </w:num>
  <w:num w:numId="150" w16cid:durableId="1729691875">
    <w:abstractNumId w:val="240"/>
  </w:num>
  <w:num w:numId="151" w16cid:durableId="665547384">
    <w:abstractNumId w:val="201"/>
  </w:num>
  <w:num w:numId="152" w16cid:durableId="1077359972">
    <w:abstractNumId w:val="284"/>
  </w:num>
  <w:num w:numId="153" w16cid:durableId="173224592">
    <w:abstractNumId w:val="232"/>
  </w:num>
  <w:num w:numId="154" w16cid:durableId="2091654117">
    <w:abstractNumId w:val="23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1721324054">
    <w:abstractNumId w:val="78"/>
  </w:num>
  <w:num w:numId="156" w16cid:durableId="1862665758">
    <w:abstractNumId w:val="106"/>
  </w:num>
  <w:num w:numId="157" w16cid:durableId="1368412384">
    <w:abstractNumId w:val="44"/>
  </w:num>
  <w:num w:numId="158" w16cid:durableId="2027822248">
    <w:abstractNumId w:val="211"/>
  </w:num>
  <w:num w:numId="159" w16cid:durableId="41102251">
    <w:abstractNumId w:val="315"/>
  </w:num>
  <w:num w:numId="160" w16cid:durableId="1959752514">
    <w:abstractNumId w:val="80"/>
  </w:num>
  <w:num w:numId="161" w16cid:durableId="1995792718">
    <w:abstractNumId w:val="157"/>
  </w:num>
  <w:num w:numId="162" w16cid:durableId="1157456066">
    <w:abstractNumId w:val="215"/>
  </w:num>
  <w:num w:numId="163" w16cid:durableId="1340885726">
    <w:abstractNumId w:val="291"/>
  </w:num>
  <w:num w:numId="164" w16cid:durableId="1888638873">
    <w:abstractNumId w:val="220"/>
  </w:num>
  <w:num w:numId="165" w16cid:durableId="907809568">
    <w:abstractNumId w:val="320"/>
  </w:num>
  <w:num w:numId="166" w16cid:durableId="1436486130">
    <w:abstractNumId w:val="168"/>
  </w:num>
  <w:num w:numId="167" w16cid:durableId="850215609">
    <w:abstractNumId w:val="143"/>
  </w:num>
  <w:num w:numId="168" w16cid:durableId="854617052">
    <w:abstractNumId w:val="3"/>
  </w:num>
  <w:num w:numId="169" w16cid:durableId="629474880">
    <w:abstractNumId w:val="7"/>
  </w:num>
  <w:num w:numId="170" w16cid:durableId="1685979247">
    <w:abstractNumId w:val="0"/>
  </w:num>
  <w:num w:numId="171" w16cid:durableId="1969389483">
    <w:abstractNumId w:val="1"/>
  </w:num>
  <w:num w:numId="172" w16cid:durableId="1672873862">
    <w:abstractNumId w:val="2"/>
  </w:num>
  <w:num w:numId="173" w16cid:durableId="1945645874">
    <w:abstractNumId w:val="5"/>
  </w:num>
  <w:num w:numId="174" w16cid:durableId="469128022">
    <w:abstractNumId w:val="6"/>
  </w:num>
  <w:num w:numId="175" w16cid:durableId="1907376348">
    <w:abstractNumId w:val="8"/>
  </w:num>
  <w:num w:numId="176" w16cid:durableId="509681040">
    <w:abstractNumId w:val="9"/>
  </w:num>
  <w:num w:numId="177" w16cid:durableId="2051151420">
    <w:abstractNumId w:val="10"/>
  </w:num>
  <w:num w:numId="178" w16cid:durableId="87653822">
    <w:abstractNumId w:val="11"/>
  </w:num>
  <w:num w:numId="179" w16cid:durableId="1041979781">
    <w:abstractNumId w:val="13"/>
  </w:num>
  <w:num w:numId="180" w16cid:durableId="1214389767">
    <w:abstractNumId w:val="14"/>
  </w:num>
  <w:num w:numId="181" w16cid:durableId="1139810740">
    <w:abstractNumId w:val="15"/>
  </w:num>
  <w:num w:numId="182" w16cid:durableId="2067333524">
    <w:abstractNumId w:val="16"/>
  </w:num>
  <w:num w:numId="183" w16cid:durableId="1109351828">
    <w:abstractNumId w:val="17"/>
  </w:num>
  <w:num w:numId="184" w16cid:durableId="423502589">
    <w:abstractNumId w:val="18"/>
  </w:num>
  <w:num w:numId="185" w16cid:durableId="1884901175">
    <w:abstractNumId w:val="19"/>
  </w:num>
  <w:num w:numId="186" w16cid:durableId="1430078659">
    <w:abstractNumId w:val="20"/>
  </w:num>
  <w:num w:numId="187" w16cid:durableId="1720789044">
    <w:abstractNumId w:val="21"/>
  </w:num>
  <w:num w:numId="188" w16cid:durableId="812454569">
    <w:abstractNumId w:val="22"/>
  </w:num>
  <w:num w:numId="189" w16cid:durableId="1324434862">
    <w:abstractNumId w:val="23"/>
  </w:num>
  <w:num w:numId="190" w16cid:durableId="1348094425">
    <w:abstractNumId w:val="24"/>
  </w:num>
  <w:num w:numId="191" w16cid:durableId="813329559">
    <w:abstractNumId w:val="25"/>
  </w:num>
  <w:num w:numId="192" w16cid:durableId="747383765">
    <w:abstractNumId w:val="26"/>
  </w:num>
  <w:num w:numId="193" w16cid:durableId="988098683">
    <w:abstractNumId w:val="27"/>
  </w:num>
  <w:num w:numId="194" w16cid:durableId="1102215597">
    <w:abstractNumId w:val="28"/>
  </w:num>
  <w:num w:numId="195" w16cid:durableId="1272124793">
    <w:abstractNumId w:val="29"/>
  </w:num>
  <w:num w:numId="196" w16cid:durableId="660281944">
    <w:abstractNumId w:val="30"/>
  </w:num>
  <w:num w:numId="197" w16cid:durableId="1093237652">
    <w:abstractNumId w:val="31"/>
  </w:num>
  <w:num w:numId="198" w16cid:durableId="24330332">
    <w:abstractNumId w:val="32"/>
  </w:num>
  <w:num w:numId="199" w16cid:durableId="775101414">
    <w:abstractNumId w:val="33"/>
  </w:num>
  <w:num w:numId="200" w16cid:durableId="1617524235">
    <w:abstractNumId w:val="35"/>
  </w:num>
  <w:num w:numId="201" w16cid:durableId="531308353">
    <w:abstractNumId w:val="36"/>
  </w:num>
  <w:num w:numId="202" w16cid:durableId="838888995">
    <w:abstractNumId w:val="37"/>
  </w:num>
  <w:num w:numId="203" w16cid:durableId="156925925">
    <w:abstractNumId w:val="38"/>
  </w:num>
  <w:num w:numId="204" w16cid:durableId="33775674">
    <w:abstractNumId w:val="196"/>
  </w:num>
  <w:num w:numId="205" w16cid:durableId="2042512242">
    <w:abstractNumId w:val="178"/>
  </w:num>
  <w:num w:numId="206" w16cid:durableId="683360619">
    <w:abstractNumId w:val="140"/>
  </w:num>
  <w:num w:numId="207" w16cid:durableId="201284413">
    <w:abstractNumId w:val="182"/>
  </w:num>
  <w:num w:numId="208" w16cid:durableId="1774322307">
    <w:abstractNumId w:val="249"/>
  </w:num>
  <w:num w:numId="209" w16cid:durableId="154615339">
    <w:abstractNumId w:val="297"/>
  </w:num>
  <w:num w:numId="210" w16cid:durableId="629675909">
    <w:abstractNumId w:val="293"/>
  </w:num>
  <w:num w:numId="211" w16cid:durableId="406272181">
    <w:abstractNumId w:val="54"/>
  </w:num>
  <w:num w:numId="212" w16cid:durableId="1161853049">
    <w:abstractNumId w:val="94"/>
  </w:num>
  <w:num w:numId="213" w16cid:durableId="23759250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 w16cid:durableId="480390184">
    <w:abstractNumId w:val="2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 w16cid:durableId="983780290">
    <w:abstractNumId w:val="149"/>
  </w:num>
  <w:num w:numId="216" w16cid:durableId="2122456854">
    <w:abstractNumId w:val="141"/>
  </w:num>
  <w:num w:numId="217" w16cid:durableId="742682218">
    <w:abstractNumId w:val="317"/>
  </w:num>
  <w:num w:numId="218" w16cid:durableId="1684088955">
    <w:abstractNumId w:val="131"/>
  </w:num>
  <w:num w:numId="219" w16cid:durableId="1778871980">
    <w:abstractNumId w:val="61"/>
  </w:num>
  <w:num w:numId="220" w16cid:durableId="17584784">
    <w:abstractNumId w:val="331"/>
  </w:num>
  <w:num w:numId="221" w16cid:durableId="579876985">
    <w:abstractNumId w:val="51"/>
  </w:num>
  <w:num w:numId="222" w16cid:durableId="893351063">
    <w:abstractNumId w:val="221"/>
  </w:num>
  <w:num w:numId="223" w16cid:durableId="548735621">
    <w:abstractNumId w:val="328"/>
  </w:num>
  <w:num w:numId="224" w16cid:durableId="843475347">
    <w:abstractNumId w:val="311"/>
  </w:num>
  <w:num w:numId="225" w16cid:durableId="1227494197">
    <w:abstractNumId w:val="303"/>
  </w:num>
  <w:num w:numId="226" w16cid:durableId="2084136776">
    <w:abstractNumId w:val="42"/>
  </w:num>
  <w:num w:numId="227" w16cid:durableId="371199369">
    <w:abstractNumId w:val="321"/>
  </w:num>
  <w:num w:numId="228" w16cid:durableId="1805123892">
    <w:abstractNumId w:val="41"/>
  </w:num>
  <w:num w:numId="229" w16cid:durableId="1694914071">
    <w:abstractNumId w:val="161"/>
  </w:num>
  <w:num w:numId="230" w16cid:durableId="380596915">
    <w:abstractNumId w:val="173"/>
  </w:num>
  <w:num w:numId="231" w16cid:durableId="1043288163">
    <w:abstractNumId w:val="86"/>
  </w:num>
  <w:num w:numId="232" w16cid:durableId="797190516">
    <w:abstractNumId w:val="88"/>
  </w:num>
  <w:num w:numId="233" w16cid:durableId="131876182">
    <w:abstractNumId w:val="76"/>
  </w:num>
  <w:num w:numId="234" w16cid:durableId="1283731911">
    <w:abstractNumId w:val="205"/>
  </w:num>
  <w:num w:numId="235" w16cid:durableId="208151823">
    <w:abstractNumId w:val="292"/>
  </w:num>
  <w:num w:numId="236" w16cid:durableId="1028221071">
    <w:abstractNumId w:val="298"/>
  </w:num>
  <w:num w:numId="237" w16cid:durableId="626542419">
    <w:abstractNumId w:val="56"/>
  </w:num>
  <w:num w:numId="238" w16cid:durableId="1343975104">
    <w:abstractNumId w:val="318"/>
  </w:num>
  <w:num w:numId="239" w16cid:durableId="2124765516">
    <w:abstractNumId w:val="46"/>
  </w:num>
  <w:num w:numId="240" w16cid:durableId="211189662">
    <w:abstractNumId w:val="98"/>
  </w:num>
  <w:num w:numId="241" w16cid:durableId="304168629">
    <w:abstractNumId w:val="266"/>
  </w:num>
  <w:num w:numId="242" w16cid:durableId="208149089">
    <w:abstractNumId w:val="40"/>
  </w:num>
  <w:num w:numId="243" w16cid:durableId="541331769">
    <w:abstractNumId w:val="264"/>
  </w:num>
  <w:num w:numId="244" w16cid:durableId="1693727251">
    <w:abstractNumId w:val="127"/>
  </w:num>
  <w:num w:numId="245" w16cid:durableId="444691672">
    <w:abstractNumId w:val="216"/>
  </w:num>
  <w:num w:numId="246" w16cid:durableId="236479632">
    <w:abstractNumId w:val="71"/>
  </w:num>
  <w:num w:numId="247" w16cid:durableId="1401175453">
    <w:abstractNumId w:val="265"/>
  </w:num>
  <w:num w:numId="248" w16cid:durableId="2106613729">
    <w:abstractNumId w:val="155"/>
  </w:num>
  <w:num w:numId="249" w16cid:durableId="353190267">
    <w:abstractNumId w:val="279"/>
  </w:num>
  <w:num w:numId="250" w16cid:durableId="1148010701">
    <w:abstractNumId w:val="252"/>
  </w:num>
  <w:num w:numId="251" w16cid:durableId="1481340466">
    <w:abstractNumId w:val="176"/>
  </w:num>
  <w:num w:numId="252" w16cid:durableId="1015573283">
    <w:abstractNumId w:val="2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3" w16cid:durableId="1414088694">
    <w:abstractNumId w:val="319"/>
  </w:num>
  <w:num w:numId="254" w16cid:durableId="550071193">
    <w:abstractNumId w:val="128"/>
  </w:num>
  <w:num w:numId="255" w16cid:durableId="1460032850">
    <w:abstractNumId w:val="323"/>
  </w:num>
  <w:num w:numId="256" w16cid:durableId="1262639401">
    <w:abstractNumId w:val="223"/>
  </w:num>
  <w:num w:numId="257" w16cid:durableId="1646736379">
    <w:abstractNumId w:val="273"/>
  </w:num>
  <w:num w:numId="258" w16cid:durableId="5644625">
    <w:abstractNumId w:val="324"/>
  </w:num>
  <w:num w:numId="259" w16cid:durableId="751589401">
    <w:abstractNumId w:val="17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0" w16cid:durableId="72568454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1" w16cid:durableId="745303374">
    <w:abstractNumId w:val="2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2" w16cid:durableId="2110195530">
    <w:abstractNumId w:val="276"/>
  </w:num>
  <w:num w:numId="263" w16cid:durableId="2105571888">
    <w:abstractNumId w:val="191"/>
  </w:num>
  <w:num w:numId="264" w16cid:durableId="908921387">
    <w:abstractNumId w:val="1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 w16cid:durableId="94635060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6" w16cid:durableId="527792593">
    <w:abstractNumId w:val="238"/>
  </w:num>
  <w:num w:numId="267" w16cid:durableId="1662151696">
    <w:abstractNumId w:val="231"/>
  </w:num>
  <w:num w:numId="268" w16cid:durableId="446655360">
    <w:abstractNumId w:val="151"/>
  </w:num>
  <w:num w:numId="269" w16cid:durableId="1396507893">
    <w:abstractNumId w:val="330"/>
  </w:num>
  <w:num w:numId="270" w16cid:durableId="1781993117">
    <w:abstractNumId w:val="312"/>
  </w:num>
  <w:num w:numId="271" w16cid:durableId="1164004709">
    <w:abstractNumId w:val="136"/>
  </w:num>
  <w:num w:numId="272" w16cid:durableId="1703703714">
    <w:abstractNumId w:val="163"/>
  </w:num>
  <w:num w:numId="273" w16cid:durableId="1738631895">
    <w:abstractNumId w:val="274"/>
  </w:num>
  <w:num w:numId="274" w16cid:durableId="51273770">
    <w:abstractNumId w:val="333"/>
  </w:num>
  <w:num w:numId="275" w16cid:durableId="2109811414">
    <w:abstractNumId w:val="69"/>
  </w:num>
  <w:num w:numId="276" w16cid:durableId="1492482444">
    <w:abstractNumId w:val="179"/>
  </w:num>
  <w:num w:numId="277" w16cid:durableId="1308120715">
    <w:abstractNumId w:val="184"/>
  </w:num>
  <w:num w:numId="278" w16cid:durableId="2014533134">
    <w:abstractNumId w:val="281"/>
  </w:num>
  <w:num w:numId="279" w16cid:durableId="19859167">
    <w:abstractNumId w:val="109"/>
  </w:num>
  <w:num w:numId="280" w16cid:durableId="223294834">
    <w:abstractNumId w:val="75"/>
  </w:num>
  <w:num w:numId="281" w16cid:durableId="1809519159">
    <w:abstractNumId w:val="49"/>
  </w:num>
  <w:num w:numId="282" w16cid:durableId="1297488048">
    <w:abstractNumId w:val="189"/>
  </w:num>
  <w:num w:numId="283" w16cid:durableId="1613436593">
    <w:abstractNumId w:val="150"/>
  </w:num>
  <w:num w:numId="284" w16cid:durableId="391543236">
    <w:abstractNumId w:val="95"/>
  </w:num>
  <w:num w:numId="285" w16cid:durableId="1613171667">
    <w:abstractNumId w:val="192"/>
  </w:num>
  <w:num w:numId="286" w16cid:durableId="1721317434">
    <w:abstractNumId w:val="237"/>
  </w:num>
  <w:num w:numId="287" w16cid:durableId="2125466461">
    <w:abstractNumId w:val="103"/>
  </w:num>
  <w:num w:numId="288" w16cid:durableId="1935817364">
    <w:abstractNumId w:val="306"/>
  </w:num>
  <w:num w:numId="289" w16cid:durableId="649408159">
    <w:abstractNumId w:val="174"/>
  </w:num>
  <w:num w:numId="290" w16cid:durableId="1867908414">
    <w:abstractNumId w:val="228"/>
  </w:num>
  <w:num w:numId="291" w16cid:durableId="363941949">
    <w:abstractNumId w:val="310"/>
  </w:num>
  <w:num w:numId="292" w16cid:durableId="527136906">
    <w:abstractNumId w:val="58"/>
  </w:num>
  <w:num w:numId="293" w16cid:durableId="111562634">
    <w:abstractNumId w:val="110"/>
  </w:num>
  <w:num w:numId="294" w16cid:durableId="193200208">
    <w:abstractNumId w:val="145"/>
  </w:num>
  <w:num w:numId="295" w16cid:durableId="1663315172">
    <w:abstractNumId w:val="233"/>
  </w:num>
  <w:num w:numId="296" w16cid:durableId="386800937">
    <w:abstractNumId w:val="259"/>
  </w:num>
  <w:num w:numId="297" w16cid:durableId="1797485682">
    <w:abstractNumId w:val="197"/>
  </w:num>
  <w:num w:numId="298" w16cid:durableId="107240863">
    <w:abstractNumId w:val="290"/>
  </w:num>
  <w:num w:numId="299" w16cid:durableId="1360012223">
    <w:abstractNumId w:val="147"/>
  </w:num>
  <w:num w:numId="300" w16cid:durableId="1658148446">
    <w:abstractNumId w:val="305"/>
  </w:num>
  <w:num w:numId="301" w16cid:durableId="127690734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2" w16cid:durableId="1584101773">
    <w:abstractNumId w:val="2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 w16cid:durableId="195894190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 w16cid:durableId="1355955803">
    <w:abstractNumId w:val="122"/>
  </w:num>
  <w:num w:numId="305" w16cid:durableId="243074442">
    <w:abstractNumId w:val="209"/>
  </w:num>
  <w:num w:numId="306" w16cid:durableId="1548757977">
    <w:abstractNumId w:val="64"/>
  </w:num>
  <w:num w:numId="307" w16cid:durableId="1941717708">
    <w:abstractNumId w:val="260"/>
  </w:num>
  <w:num w:numId="308" w16cid:durableId="754014977">
    <w:abstractNumId w:val="203"/>
  </w:num>
  <w:num w:numId="309" w16cid:durableId="1155532895">
    <w:abstractNumId w:val="126"/>
  </w:num>
  <w:num w:numId="310" w16cid:durableId="439103991">
    <w:abstractNumId w:val="102"/>
  </w:num>
  <w:num w:numId="311" w16cid:durableId="103030413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 w16cid:durableId="281348784">
    <w:abstractNumId w:val="271"/>
  </w:num>
  <w:num w:numId="313" w16cid:durableId="923077199">
    <w:abstractNumId w:val="123"/>
  </w:num>
  <w:num w:numId="314" w16cid:durableId="1459301418">
    <w:abstractNumId w:val="275"/>
  </w:num>
  <w:num w:numId="315" w16cid:durableId="2125230593">
    <w:abstractNumId w:val="53"/>
  </w:num>
  <w:num w:numId="316" w16cid:durableId="917207288">
    <w:abstractNumId w:val="97"/>
  </w:num>
  <w:num w:numId="317" w16cid:durableId="1279995966">
    <w:abstractNumId w:val="217"/>
  </w:num>
  <w:num w:numId="318" w16cid:durableId="1323663353">
    <w:abstractNumId w:val="327"/>
  </w:num>
  <w:num w:numId="319" w16cid:durableId="1452167475">
    <w:abstractNumId w:val="50"/>
  </w:num>
  <w:num w:numId="320" w16cid:durableId="2103185226">
    <w:abstractNumId w:val="258"/>
  </w:num>
  <w:num w:numId="321" w16cid:durableId="309792038">
    <w:abstractNumId w:val="195"/>
  </w:num>
  <w:num w:numId="322" w16cid:durableId="286395973">
    <w:abstractNumId w:val="170"/>
  </w:num>
  <w:num w:numId="323" w16cid:durableId="787969690">
    <w:abstractNumId w:val="210"/>
  </w:num>
  <w:num w:numId="324" w16cid:durableId="1266575544">
    <w:abstractNumId w:val="57"/>
  </w:num>
  <w:num w:numId="325" w16cid:durableId="1595166818">
    <w:abstractNumId w:val="322"/>
  </w:num>
  <w:num w:numId="326" w16cid:durableId="1980649542">
    <w:abstractNumId w:val="177"/>
  </w:num>
  <w:num w:numId="327" w16cid:durableId="920022069">
    <w:abstractNumId w:val="246"/>
  </w:num>
  <w:num w:numId="328" w16cid:durableId="1361471159">
    <w:abstractNumId w:val="100"/>
  </w:num>
  <w:num w:numId="329" w16cid:durableId="2064405650">
    <w:abstractNumId w:val="83"/>
  </w:num>
  <w:num w:numId="330" w16cid:durableId="1603369408">
    <w:abstractNumId w:val="304"/>
  </w:num>
  <w:num w:numId="331" w16cid:durableId="1671133511">
    <w:abstractNumId w:val="114"/>
  </w:num>
  <w:num w:numId="332" w16cid:durableId="1733504933">
    <w:abstractNumId w:val="91"/>
  </w:num>
  <w:num w:numId="333" w16cid:durableId="1524051123">
    <w:abstractNumId w:val="301"/>
  </w:num>
  <w:num w:numId="334" w16cid:durableId="1403062952">
    <w:abstractNumId w:val="158"/>
  </w:num>
  <w:num w:numId="335" w16cid:durableId="1521242000">
    <w:abstractNumId w:val="111"/>
  </w:num>
  <w:num w:numId="336" w16cid:durableId="1265071517">
    <w:abstractNumId w:val="60"/>
  </w:num>
  <w:num w:numId="337" w16cid:durableId="1507329519">
    <w:abstractNumId w:val="165"/>
  </w:num>
  <w:num w:numId="338" w16cid:durableId="459806315">
    <w:abstractNumId w:val="227"/>
  </w:num>
  <w:num w:numId="339" w16cid:durableId="1449273256">
    <w:abstractNumId w:val="73"/>
  </w:num>
  <w:num w:numId="340" w16cid:durableId="1315985501">
    <w:abstractNumId w:val="198"/>
  </w:num>
  <w:num w:numId="341" w16cid:durableId="520556749">
    <w:abstractNumId w:val="261"/>
  </w:num>
  <w:numIdMacAtCleanup w:val="3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76"/>
    <w:rsid w:val="00036E4D"/>
    <w:rsid w:val="00064489"/>
    <w:rsid w:val="0006549F"/>
    <w:rsid w:val="0006712C"/>
    <w:rsid w:val="000752D3"/>
    <w:rsid w:val="0008307B"/>
    <w:rsid w:val="00086D21"/>
    <w:rsid w:val="00094041"/>
    <w:rsid w:val="000C58B0"/>
    <w:rsid w:val="000C77D4"/>
    <w:rsid w:val="000D3851"/>
    <w:rsid w:val="000F4D5C"/>
    <w:rsid w:val="00102C80"/>
    <w:rsid w:val="00114FA9"/>
    <w:rsid w:val="00116021"/>
    <w:rsid w:val="00120AC8"/>
    <w:rsid w:val="001308C2"/>
    <w:rsid w:val="00143D6E"/>
    <w:rsid w:val="001752AD"/>
    <w:rsid w:val="00176D97"/>
    <w:rsid w:val="00186584"/>
    <w:rsid w:val="0019547A"/>
    <w:rsid w:val="001B3785"/>
    <w:rsid w:val="001E1CFB"/>
    <w:rsid w:val="001E21EB"/>
    <w:rsid w:val="001E3D47"/>
    <w:rsid w:val="001F124F"/>
    <w:rsid w:val="00203AE1"/>
    <w:rsid w:val="0020481F"/>
    <w:rsid w:val="00210689"/>
    <w:rsid w:val="00212182"/>
    <w:rsid w:val="00221E68"/>
    <w:rsid w:val="00225505"/>
    <w:rsid w:val="00227189"/>
    <w:rsid w:val="00230592"/>
    <w:rsid w:val="00243833"/>
    <w:rsid w:val="00262D18"/>
    <w:rsid w:val="002632F3"/>
    <w:rsid w:val="00267730"/>
    <w:rsid w:val="0027261F"/>
    <w:rsid w:val="00284FEE"/>
    <w:rsid w:val="002B1A01"/>
    <w:rsid w:val="002C2E43"/>
    <w:rsid w:val="002C7B75"/>
    <w:rsid w:val="002E0B7F"/>
    <w:rsid w:val="002E5A34"/>
    <w:rsid w:val="002F15C8"/>
    <w:rsid w:val="002F6B50"/>
    <w:rsid w:val="00311C77"/>
    <w:rsid w:val="00316D08"/>
    <w:rsid w:val="00326BC8"/>
    <w:rsid w:val="00326C84"/>
    <w:rsid w:val="00334D41"/>
    <w:rsid w:val="00337EF0"/>
    <w:rsid w:val="003613B7"/>
    <w:rsid w:val="0036547C"/>
    <w:rsid w:val="00366CA4"/>
    <w:rsid w:val="003739E7"/>
    <w:rsid w:val="00377566"/>
    <w:rsid w:val="003871A3"/>
    <w:rsid w:val="00387805"/>
    <w:rsid w:val="003910A2"/>
    <w:rsid w:val="003A15F0"/>
    <w:rsid w:val="003A1CCA"/>
    <w:rsid w:val="003A388E"/>
    <w:rsid w:val="003A4224"/>
    <w:rsid w:val="003A52D6"/>
    <w:rsid w:val="003B0464"/>
    <w:rsid w:val="003B146D"/>
    <w:rsid w:val="003B2304"/>
    <w:rsid w:val="003B3ECB"/>
    <w:rsid w:val="003D15B6"/>
    <w:rsid w:val="003D1776"/>
    <w:rsid w:val="003D1CB2"/>
    <w:rsid w:val="003D2B26"/>
    <w:rsid w:val="003F53BC"/>
    <w:rsid w:val="0041239D"/>
    <w:rsid w:val="00422284"/>
    <w:rsid w:val="0042609C"/>
    <w:rsid w:val="00461CB8"/>
    <w:rsid w:val="004B59AE"/>
    <w:rsid w:val="004E26E3"/>
    <w:rsid w:val="004E588E"/>
    <w:rsid w:val="004F311A"/>
    <w:rsid w:val="004F7AC4"/>
    <w:rsid w:val="00512490"/>
    <w:rsid w:val="00514C66"/>
    <w:rsid w:val="005164A4"/>
    <w:rsid w:val="00520D03"/>
    <w:rsid w:val="00535458"/>
    <w:rsid w:val="00556441"/>
    <w:rsid w:val="00580CB6"/>
    <w:rsid w:val="00583FC5"/>
    <w:rsid w:val="00597638"/>
    <w:rsid w:val="00597924"/>
    <w:rsid w:val="005B6150"/>
    <w:rsid w:val="005F5517"/>
    <w:rsid w:val="00616F89"/>
    <w:rsid w:val="00621E9E"/>
    <w:rsid w:val="006313E4"/>
    <w:rsid w:val="006352AD"/>
    <w:rsid w:val="0064255C"/>
    <w:rsid w:val="00653CD9"/>
    <w:rsid w:val="006677D5"/>
    <w:rsid w:val="0067431E"/>
    <w:rsid w:val="00674D2F"/>
    <w:rsid w:val="006766A5"/>
    <w:rsid w:val="00681518"/>
    <w:rsid w:val="00685853"/>
    <w:rsid w:val="00687F49"/>
    <w:rsid w:val="00694019"/>
    <w:rsid w:val="006B6811"/>
    <w:rsid w:val="006C2377"/>
    <w:rsid w:val="00705180"/>
    <w:rsid w:val="00710EBB"/>
    <w:rsid w:val="00721092"/>
    <w:rsid w:val="007253E1"/>
    <w:rsid w:val="00735CB3"/>
    <w:rsid w:val="00737E16"/>
    <w:rsid w:val="007526A0"/>
    <w:rsid w:val="00752C0F"/>
    <w:rsid w:val="00753B9B"/>
    <w:rsid w:val="00774EDA"/>
    <w:rsid w:val="00777438"/>
    <w:rsid w:val="007A6C0F"/>
    <w:rsid w:val="007B205F"/>
    <w:rsid w:val="007D483A"/>
    <w:rsid w:val="007E3745"/>
    <w:rsid w:val="007E6E43"/>
    <w:rsid w:val="007F3780"/>
    <w:rsid w:val="00800A32"/>
    <w:rsid w:val="0080393E"/>
    <w:rsid w:val="00815662"/>
    <w:rsid w:val="00817223"/>
    <w:rsid w:val="00824957"/>
    <w:rsid w:val="00853636"/>
    <w:rsid w:val="0086398A"/>
    <w:rsid w:val="00874D60"/>
    <w:rsid w:val="00877BAA"/>
    <w:rsid w:val="00877F78"/>
    <w:rsid w:val="00880A8F"/>
    <w:rsid w:val="00891CC2"/>
    <w:rsid w:val="00896F16"/>
    <w:rsid w:val="008B35F2"/>
    <w:rsid w:val="008B7E01"/>
    <w:rsid w:val="008C09D8"/>
    <w:rsid w:val="008C39B3"/>
    <w:rsid w:val="008E08F2"/>
    <w:rsid w:val="008F16E2"/>
    <w:rsid w:val="00901E98"/>
    <w:rsid w:val="00902F45"/>
    <w:rsid w:val="009048C7"/>
    <w:rsid w:val="009319FA"/>
    <w:rsid w:val="009406FB"/>
    <w:rsid w:val="00950296"/>
    <w:rsid w:val="009533BF"/>
    <w:rsid w:val="009565F5"/>
    <w:rsid w:val="009844AB"/>
    <w:rsid w:val="009B2327"/>
    <w:rsid w:val="009D01FE"/>
    <w:rsid w:val="009D530D"/>
    <w:rsid w:val="009D6E76"/>
    <w:rsid w:val="009F2E6E"/>
    <w:rsid w:val="009F3970"/>
    <w:rsid w:val="009F7095"/>
    <w:rsid w:val="00A037BE"/>
    <w:rsid w:val="00A10FE8"/>
    <w:rsid w:val="00A22290"/>
    <w:rsid w:val="00A3261A"/>
    <w:rsid w:val="00A40198"/>
    <w:rsid w:val="00A42B6B"/>
    <w:rsid w:val="00A461A6"/>
    <w:rsid w:val="00A51DDA"/>
    <w:rsid w:val="00A70781"/>
    <w:rsid w:val="00A865E5"/>
    <w:rsid w:val="00A934A3"/>
    <w:rsid w:val="00AB2F97"/>
    <w:rsid w:val="00AD0D2B"/>
    <w:rsid w:val="00AD20B7"/>
    <w:rsid w:val="00AE7D84"/>
    <w:rsid w:val="00B01702"/>
    <w:rsid w:val="00B14FDD"/>
    <w:rsid w:val="00B36143"/>
    <w:rsid w:val="00B37DC1"/>
    <w:rsid w:val="00B730F8"/>
    <w:rsid w:val="00B803EB"/>
    <w:rsid w:val="00B9144E"/>
    <w:rsid w:val="00B9246E"/>
    <w:rsid w:val="00BA44EA"/>
    <w:rsid w:val="00BA661D"/>
    <w:rsid w:val="00BB2784"/>
    <w:rsid w:val="00BB3B2B"/>
    <w:rsid w:val="00BB53B4"/>
    <w:rsid w:val="00BC488C"/>
    <w:rsid w:val="00BE53D1"/>
    <w:rsid w:val="00BF6B1D"/>
    <w:rsid w:val="00BF723A"/>
    <w:rsid w:val="00C078E5"/>
    <w:rsid w:val="00C675A7"/>
    <w:rsid w:val="00C70669"/>
    <w:rsid w:val="00C87816"/>
    <w:rsid w:val="00C9642B"/>
    <w:rsid w:val="00CA4455"/>
    <w:rsid w:val="00CB05B5"/>
    <w:rsid w:val="00CB3A41"/>
    <w:rsid w:val="00CB4E2B"/>
    <w:rsid w:val="00CC4F23"/>
    <w:rsid w:val="00CE1CAC"/>
    <w:rsid w:val="00CE7BFC"/>
    <w:rsid w:val="00CF41C8"/>
    <w:rsid w:val="00D00D6D"/>
    <w:rsid w:val="00D11A3B"/>
    <w:rsid w:val="00D16772"/>
    <w:rsid w:val="00D206D5"/>
    <w:rsid w:val="00D35532"/>
    <w:rsid w:val="00D451E5"/>
    <w:rsid w:val="00D45C35"/>
    <w:rsid w:val="00D47E5E"/>
    <w:rsid w:val="00D519A4"/>
    <w:rsid w:val="00D71516"/>
    <w:rsid w:val="00D7505C"/>
    <w:rsid w:val="00D7558E"/>
    <w:rsid w:val="00D86C5D"/>
    <w:rsid w:val="00DA4D14"/>
    <w:rsid w:val="00DA5466"/>
    <w:rsid w:val="00DB11B1"/>
    <w:rsid w:val="00DB307B"/>
    <w:rsid w:val="00DB7839"/>
    <w:rsid w:val="00DC5CA9"/>
    <w:rsid w:val="00DD06C6"/>
    <w:rsid w:val="00DD5F14"/>
    <w:rsid w:val="00DF1065"/>
    <w:rsid w:val="00E0386F"/>
    <w:rsid w:val="00E23DB1"/>
    <w:rsid w:val="00E35398"/>
    <w:rsid w:val="00E51988"/>
    <w:rsid w:val="00E60EF0"/>
    <w:rsid w:val="00E61C5E"/>
    <w:rsid w:val="00E62D9D"/>
    <w:rsid w:val="00EA7088"/>
    <w:rsid w:val="00EB3F32"/>
    <w:rsid w:val="00EF7B25"/>
    <w:rsid w:val="00F0587D"/>
    <w:rsid w:val="00F07845"/>
    <w:rsid w:val="00F252FF"/>
    <w:rsid w:val="00F53107"/>
    <w:rsid w:val="00F629DA"/>
    <w:rsid w:val="00F76ACA"/>
    <w:rsid w:val="00F85AA0"/>
    <w:rsid w:val="00F93849"/>
    <w:rsid w:val="00FF33E5"/>
    <w:rsid w:val="00FF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E1270"/>
  <w15:docId w15:val="{0A7CFD68-85EF-4472-A271-EBCA915A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eastAsia="Calibri" w:hAnsi="Arial" w:cs="Arial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6F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E61C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  <w:b/>
      <w:sz w:val="24"/>
      <w:szCs w:val="24"/>
    </w:rPr>
  </w:style>
  <w:style w:type="character" w:customStyle="1" w:styleId="WW8Num2z2">
    <w:name w:val="WW8Num2z2"/>
    <w:qFormat/>
    <w:rPr>
      <w:rFonts w:cs="Times New Roman"/>
      <w:b w:val="0"/>
    </w:rPr>
  </w:style>
  <w:style w:type="character" w:customStyle="1" w:styleId="WW8Num3z0">
    <w:name w:val="WW8Num3z0"/>
    <w:qFormat/>
    <w:rPr>
      <w:rFonts w:ascii="Symbol" w:hAnsi="Symbol" w:cs="Symbol"/>
      <w:sz w:val="24"/>
      <w:szCs w:val="24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cs="Cambria"/>
      <w:b/>
      <w:sz w:val="24"/>
      <w:szCs w:val="24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Cambria" w:hAnsi="Cambria" w:cs="Cambria"/>
      <w:b/>
      <w:bCs w:val="0"/>
      <w:sz w:val="24"/>
      <w:szCs w:val="24"/>
    </w:rPr>
  </w:style>
  <w:style w:type="character" w:customStyle="1" w:styleId="WW8Num6z0">
    <w:name w:val="WW8Num6z0"/>
    <w:qFormat/>
    <w:rPr>
      <w:rFonts w:cs="Cambria"/>
      <w:b w:val="0"/>
      <w:bCs w:val="0"/>
      <w:color w:val="000000"/>
    </w:rPr>
  </w:style>
  <w:style w:type="character" w:customStyle="1" w:styleId="WW8Num7z0">
    <w:name w:val="WW8Num7z0"/>
    <w:qFormat/>
    <w:rPr>
      <w:rFonts w:ascii="Cambria" w:hAnsi="Cambria" w:cs="Times New Roman"/>
      <w:bCs/>
      <w:sz w:val="24"/>
      <w:szCs w:val="24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  <w:rPr>
      <w:rFonts w:cs="Times New Roman"/>
      <w:b/>
      <w:color w:val="000000"/>
    </w:rPr>
  </w:style>
  <w:style w:type="character" w:customStyle="1" w:styleId="WW8Num12z0">
    <w:name w:val="WW8Num12z0"/>
    <w:qFormat/>
    <w:rPr>
      <w:rFonts w:cs="Times New Roman"/>
      <w:b/>
    </w:rPr>
  </w:style>
  <w:style w:type="character" w:customStyle="1" w:styleId="WW8Num12z1">
    <w:name w:val="WW8Num12z1"/>
    <w:qFormat/>
    <w:rPr>
      <w:rFonts w:cs="Arial"/>
      <w:b/>
      <w:i w:val="0"/>
      <w:color w:val="000000"/>
      <w:sz w:val="24"/>
      <w:szCs w:val="24"/>
    </w:rPr>
  </w:style>
  <w:style w:type="character" w:customStyle="1" w:styleId="WW8Num12z2">
    <w:name w:val="WW8Num12z2"/>
    <w:qFormat/>
    <w:rPr>
      <w:rFonts w:cs="Arial"/>
      <w:b w:val="0"/>
      <w:bCs w:val="0"/>
      <w:sz w:val="24"/>
      <w:szCs w:val="24"/>
    </w:rPr>
  </w:style>
  <w:style w:type="character" w:customStyle="1" w:styleId="WW8Num12z3">
    <w:name w:val="WW8Num12z3"/>
    <w:qFormat/>
    <w:rPr>
      <w:rFonts w:cs="Times New Roman"/>
      <w:b w:val="0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  <w:rPr>
      <w:b/>
      <w:bCs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  <w:rPr>
      <w:b/>
      <w:sz w:val="24"/>
      <w:szCs w:val="24"/>
    </w:rPr>
  </w:style>
  <w:style w:type="character" w:customStyle="1" w:styleId="WW8Num15z0">
    <w:name w:val="WW8Num15z0"/>
    <w:qFormat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6z0">
    <w:name w:val="WW8Num16z0"/>
    <w:qFormat/>
    <w:rPr>
      <w:rFonts w:cs="Times New Roman"/>
      <w:b w:val="0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  <w:rPr>
      <w:b/>
      <w:bCs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cs="Times New Roman"/>
      <w:b/>
      <w:sz w:val="24"/>
      <w:szCs w:val="24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0z1">
    <w:name w:val="WW8Num20z1"/>
    <w:qFormat/>
    <w:rPr>
      <w:rFonts w:cs="Times New Roman"/>
      <w:b/>
      <w:sz w:val="24"/>
      <w:szCs w:val="24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4z0">
    <w:name w:val="WW8Num24z0"/>
    <w:qFormat/>
    <w:rPr>
      <w:rFonts w:cs="Times New Roman"/>
      <w:b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b w:val="0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  <w:rPr>
      <w:b/>
      <w:bCs w:val="0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  <w:rPr>
      <w:b/>
    </w:rPr>
  </w:style>
  <w:style w:type="character" w:customStyle="1" w:styleId="WW8Num28z0">
    <w:name w:val="WW8Num28z0"/>
    <w:qFormat/>
    <w:rPr>
      <w:rFonts w:ascii="Times New Roman" w:hAnsi="Times New Roman" w:cs="Times New Roman"/>
      <w:color w:val="000000"/>
    </w:rPr>
  </w:style>
  <w:style w:type="character" w:customStyle="1" w:styleId="WW8Num30z0">
    <w:name w:val="WW8Num30z0"/>
    <w:qFormat/>
    <w:rPr>
      <w:rFonts w:ascii="Symbol" w:hAnsi="Symbol" w:cs="Symbol"/>
      <w:color w:val="000000"/>
    </w:rPr>
  </w:style>
  <w:style w:type="character" w:customStyle="1" w:styleId="WW8Num31z0">
    <w:name w:val="WW8Num31z0"/>
    <w:qFormat/>
    <w:rPr>
      <w:rFonts w:ascii="Symbol" w:hAnsi="Symbol" w:cs="Symbol"/>
      <w:color w:val="000000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  <w:rPr>
      <w:b/>
      <w:bCs w:val="0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b/>
      <w:bCs/>
    </w:rPr>
  </w:style>
  <w:style w:type="character" w:customStyle="1" w:styleId="WW8Num34z0">
    <w:name w:val="WW8Num34z0"/>
    <w:qFormat/>
    <w:rPr>
      <w:rFonts w:cs="Times New Roman"/>
    </w:rPr>
  </w:style>
  <w:style w:type="character" w:customStyle="1" w:styleId="WW8Num34z1">
    <w:name w:val="WW8Num34z1"/>
    <w:qFormat/>
    <w:rPr>
      <w:rFonts w:cs="Times New Roman"/>
      <w:b/>
      <w:i w:val="0"/>
      <w:sz w:val="24"/>
      <w:szCs w:val="24"/>
    </w:rPr>
  </w:style>
  <w:style w:type="character" w:customStyle="1" w:styleId="WW8Num34z2">
    <w:name w:val="WW8Num34z2"/>
    <w:qFormat/>
    <w:rPr>
      <w:rFonts w:cs="Times New Roman"/>
      <w:b w:val="0"/>
      <w:bCs/>
      <w:i w:val="0"/>
      <w:iCs w:val="0"/>
      <w:color w:val="000000"/>
    </w:rPr>
  </w:style>
  <w:style w:type="character" w:customStyle="1" w:styleId="WW8Num34z3">
    <w:name w:val="WW8Num34z3"/>
    <w:qFormat/>
    <w:rPr>
      <w:rFonts w:cs="Times New Roman"/>
      <w:b w:val="0"/>
      <w:bCs/>
    </w:rPr>
  </w:style>
  <w:style w:type="character" w:customStyle="1" w:styleId="WW8Num36z0">
    <w:name w:val="WW8Num36z0"/>
    <w:qFormat/>
    <w:rPr>
      <w:sz w:val="24"/>
      <w:szCs w:val="24"/>
    </w:rPr>
  </w:style>
  <w:style w:type="character" w:customStyle="1" w:styleId="WW8Num37z0">
    <w:name w:val="WW8Num37z0"/>
    <w:qFormat/>
    <w:rPr>
      <w:rFonts w:ascii="Symbol" w:hAnsi="Symbol" w:cs="Symbol"/>
      <w:color w:val="000000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40z0">
    <w:name w:val="WW8Num40z0"/>
    <w:qFormat/>
  </w:style>
  <w:style w:type="character" w:customStyle="1" w:styleId="WW8Num40z1">
    <w:name w:val="WW8Num40z1"/>
    <w:qFormat/>
    <w:rPr>
      <w:b/>
    </w:rPr>
  </w:style>
  <w:style w:type="character" w:customStyle="1" w:styleId="WW8Num41z0">
    <w:name w:val="WW8Num41z0"/>
    <w:qFormat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42z0">
    <w:name w:val="WW8Num42z0"/>
    <w:qFormat/>
    <w:rPr>
      <w:b w:val="0"/>
      <w:bCs w:val="0"/>
      <w:color w:val="000000"/>
    </w:rPr>
  </w:style>
  <w:style w:type="character" w:customStyle="1" w:styleId="WW8Num43z0">
    <w:name w:val="WW8Num43z0"/>
    <w:qFormat/>
    <w:rPr>
      <w:b w:val="0"/>
      <w:i/>
      <w:color w:val="000000"/>
      <w:sz w:val="24"/>
      <w:szCs w:val="24"/>
    </w:rPr>
  </w:style>
  <w:style w:type="character" w:customStyle="1" w:styleId="WW8Num44z0">
    <w:name w:val="WW8Num44z0"/>
    <w:qFormat/>
    <w:rPr>
      <w:rFonts w:cs="Times New Roman"/>
    </w:rPr>
  </w:style>
  <w:style w:type="character" w:customStyle="1" w:styleId="WW8Num44z1">
    <w:name w:val="WW8Num44z1"/>
    <w:qFormat/>
    <w:rPr>
      <w:rFonts w:cs="Times New Roman"/>
      <w:b/>
      <w:i w:val="0"/>
    </w:rPr>
  </w:style>
  <w:style w:type="character" w:customStyle="1" w:styleId="WW8Num45z0">
    <w:name w:val="WW8Num45z0"/>
    <w:qFormat/>
  </w:style>
  <w:style w:type="character" w:customStyle="1" w:styleId="WW8Num45z1">
    <w:name w:val="WW8Num45z1"/>
    <w:qFormat/>
    <w:rPr>
      <w:b/>
      <w:sz w:val="24"/>
      <w:szCs w:val="24"/>
    </w:rPr>
  </w:style>
  <w:style w:type="character" w:customStyle="1" w:styleId="WW8Num46z0">
    <w:name w:val="WW8Num46z0"/>
    <w:qFormat/>
    <w:rPr>
      <w:rFonts w:ascii="Cambria" w:eastAsia="SimSun;宋体" w:hAnsi="Cambria" w:cs="Times New Roman"/>
    </w:rPr>
  </w:style>
  <w:style w:type="character" w:customStyle="1" w:styleId="WW8Num47z0">
    <w:name w:val="WW8Num47z0"/>
    <w:qFormat/>
    <w:rPr>
      <w:b w:val="0"/>
      <w:bCs w:val="0"/>
    </w:rPr>
  </w:style>
  <w:style w:type="character" w:customStyle="1" w:styleId="WW8Num48z0">
    <w:name w:val="WW8Num48z0"/>
    <w:qFormat/>
    <w:rPr>
      <w:sz w:val="24"/>
      <w:szCs w:val="24"/>
    </w:rPr>
  </w:style>
  <w:style w:type="character" w:customStyle="1" w:styleId="WW8Num49z0">
    <w:name w:val="WW8Num49z0"/>
    <w:qFormat/>
    <w:rPr>
      <w:rFonts w:eastAsia="Cambria" w:cs="Cambria"/>
      <w:color w:val="000000"/>
    </w:rPr>
  </w:style>
  <w:style w:type="character" w:customStyle="1" w:styleId="WW8Num49z1">
    <w:name w:val="WW8Num49z1"/>
    <w:qFormat/>
    <w:rPr>
      <w:rFonts w:eastAsia="Cambria" w:cs="Cambria"/>
      <w:b/>
      <w:color w:val="000000"/>
    </w:rPr>
  </w:style>
  <w:style w:type="character" w:customStyle="1" w:styleId="WW8Num50z0">
    <w:name w:val="WW8Num50z0"/>
    <w:qFormat/>
    <w:rPr>
      <w:b w:val="0"/>
      <w:bCs w:val="0"/>
      <w:color w:val="000000"/>
    </w:rPr>
  </w:style>
  <w:style w:type="character" w:customStyle="1" w:styleId="WW8Num51z0">
    <w:name w:val="WW8Num51z0"/>
    <w:qFormat/>
    <w:rPr>
      <w:rFonts w:ascii="Symbol" w:hAnsi="Symbol" w:cs="Symbol"/>
    </w:rPr>
  </w:style>
  <w:style w:type="character" w:customStyle="1" w:styleId="WW8Num54z0">
    <w:name w:val="WW8Num54z0"/>
    <w:qFormat/>
  </w:style>
  <w:style w:type="character" w:customStyle="1" w:styleId="WW8Num54z1">
    <w:name w:val="WW8Num54z1"/>
    <w:qFormat/>
    <w:rPr>
      <w:b/>
      <w:color w:val="000000"/>
    </w:rPr>
  </w:style>
  <w:style w:type="character" w:customStyle="1" w:styleId="WW8Num55z0">
    <w:name w:val="WW8Num55z0"/>
    <w:qFormat/>
    <w:rPr>
      <w:rFonts w:ascii="Times New Roman" w:hAnsi="Times New Roman" w:cs="Times New Roman"/>
      <w:color w:val="000000"/>
    </w:rPr>
  </w:style>
  <w:style w:type="character" w:customStyle="1" w:styleId="WW8Num56z0">
    <w:name w:val="WW8Num56z0"/>
    <w:qFormat/>
  </w:style>
  <w:style w:type="character" w:customStyle="1" w:styleId="WW8Num58z0">
    <w:name w:val="WW8Num58z0"/>
    <w:qFormat/>
  </w:style>
  <w:style w:type="character" w:customStyle="1" w:styleId="WW8Num59z0">
    <w:name w:val="WW8Num59z0"/>
    <w:qFormat/>
  </w:style>
  <w:style w:type="character" w:customStyle="1" w:styleId="WW8Num59z1">
    <w:name w:val="WW8Num59z1"/>
    <w:qFormat/>
    <w:rPr>
      <w:b/>
      <w:sz w:val="24"/>
      <w:szCs w:val="24"/>
    </w:rPr>
  </w:style>
  <w:style w:type="character" w:customStyle="1" w:styleId="WW8Num60z0">
    <w:name w:val="WW8Num60z0"/>
    <w:qFormat/>
  </w:style>
  <w:style w:type="character" w:customStyle="1" w:styleId="WW8Num61z0">
    <w:name w:val="WW8Num61z0"/>
    <w:qFormat/>
    <w:rPr>
      <w:rFonts w:ascii="Symbol" w:hAnsi="Symbol" w:cs="Symbol"/>
    </w:rPr>
  </w:style>
  <w:style w:type="character" w:customStyle="1" w:styleId="WW8Num62z0">
    <w:name w:val="WW8Num62z0"/>
    <w:qFormat/>
    <w:rPr>
      <w:i w:val="0"/>
      <w:iCs w:val="0"/>
    </w:rPr>
  </w:style>
  <w:style w:type="character" w:customStyle="1" w:styleId="WW8Num64z0">
    <w:name w:val="WW8Num64z0"/>
    <w:qFormat/>
    <w:rPr>
      <w:rFonts w:ascii="Symbol" w:hAnsi="Symbol" w:cs="Symbol"/>
    </w:rPr>
  </w:style>
  <w:style w:type="character" w:customStyle="1" w:styleId="WW8Num65z0">
    <w:name w:val="WW8Num65z0"/>
    <w:qFormat/>
    <w:rPr>
      <w:rFonts w:ascii="Symbol" w:hAnsi="Symbol" w:cs="Symbol"/>
    </w:rPr>
  </w:style>
  <w:style w:type="character" w:customStyle="1" w:styleId="WW8Num69z0">
    <w:name w:val="WW8Num69z0"/>
    <w:qFormat/>
    <w:rPr>
      <w:color w:val="000000"/>
    </w:rPr>
  </w:style>
  <w:style w:type="character" w:customStyle="1" w:styleId="WW8Num69z1">
    <w:name w:val="WW8Num69z1"/>
    <w:qFormat/>
    <w:rPr>
      <w:b/>
      <w:bCs/>
      <w:i w:val="0"/>
      <w:iCs w:val="0"/>
      <w:color w:val="000000"/>
    </w:rPr>
  </w:style>
  <w:style w:type="character" w:customStyle="1" w:styleId="WW8Num71z0">
    <w:name w:val="WW8Num71z0"/>
    <w:qFormat/>
    <w:rPr>
      <w:rFonts w:cs="Times New Roman"/>
    </w:rPr>
  </w:style>
  <w:style w:type="character" w:customStyle="1" w:styleId="WW8Num73z0">
    <w:name w:val="WW8Num73z0"/>
    <w:qFormat/>
  </w:style>
  <w:style w:type="character" w:customStyle="1" w:styleId="WW8Num73z1">
    <w:name w:val="WW8Num73z1"/>
    <w:qFormat/>
    <w:rPr>
      <w:b/>
      <w:color w:val="000000"/>
    </w:rPr>
  </w:style>
  <w:style w:type="character" w:customStyle="1" w:styleId="WW8Num74z0">
    <w:name w:val="WW8Num74z0"/>
    <w:qFormat/>
    <w:rPr>
      <w:b w:val="0"/>
      <w:sz w:val="16"/>
    </w:rPr>
  </w:style>
  <w:style w:type="character" w:customStyle="1" w:styleId="WW8Num74z1">
    <w:name w:val="WW8Num74z1"/>
    <w:qFormat/>
    <w:rPr>
      <w:b/>
      <w:bCs/>
      <w:sz w:val="24"/>
      <w:szCs w:val="24"/>
    </w:rPr>
  </w:style>
  <w:style w:type="character" w:customStyle="1" w:styleId="WW8Num74z2">
    <w:name w:val="WW8Num74z2"/>
    <w:qFormat/>
    <w:rPr>
      <w:b w:val="0"/>
      <w:sz w:val="24"/>
      <w:szCs w:val="24"/>
    </w:rPr>
  </w:style>
  <w:style w:type="character" w:customStyle="1" w:styleId="WW8Num75z0">
    <w:name w:val="WW8Num75z0"/>
    <w:qFormat/>
  </w:style>
  <w:style w:type="character" w:customStyle="1" w:styleId="WW8Num75z1">
    <w:name w:val="WW8Num75z1"/>
    <w:qFormat/>
    <w:rPr>
      <w:b/>
      <w:sz w:val="24"/>
      <w:szCs w:val="24"/>
    </w:rPr>
  </w:style>
  <w:style w:type="character" w:customStyle="1" w:styleId="WW8Num76z0">
    <w:name w:val="WW8Num76z0"/>
    <w:qFormat/>
    <w:rPr>
      <w:b w:val="0"/>
      <w:bCs/>
    </w:rPr>
  </w:style>
  <w:style w:type="character" w:customStyle="1" w:styleId="WW8Num76z1">
    <w:name w:val="WW8Num76z1"/>
    <w:qFormat/>
    <w:rPr>
      <w:rFonts w:ascii="Cambria" w:hAnsi="Cambria" w:cs="Arial"/>
      <w:b/>
      <w:i w:val="0"/>
      <w:color w:val="000000"/>
      <w:sz w:val="24"/>
      <w:szCs w:val="24"/>
    </w:rPr>
  </w:style>
  <w:style w:type="character" w:customStyle="1" w:styleId="WW8Num76z2">
    <w:name w:val="WW8Num76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76z3">
    <w:name w:val="WW8Num76z3"/>
    <w:qFormat/>
    <w:rPr>
      <w:rFonts w:cs="Times New Roman"/>
      <w:b w:val="0"/>
    </w:rPr>
  </w:style>
  <w:style w:type="character" w:customStyle="1" w:styleId="WW8Num76z4">
    <w:name w:val="WW8Num76z4"/>
    <w:qFormat/>
    <w:rPr>
      <w:rFonts w:cs="Times New Roman"/>
      <w:b/>
    </w:rPr>
  </w:style>
  <w:style w:type="character" w:customStyle="1" w:styleId="WW8Num77z1">
    <w:name w:val="WW8Num77z1"/>
    <w:qFormat/>
    <w:rPr>
      <w:color w:val="000000"/>
    </w:rPr>
  </w:style>
  <w:style w:type="character" w:customStyle="1" w:styleId="WW8Num79z0">
    <w:name w:val="WW8Num79z0"/>
    <w:qFormat/>
    <w:rPr>
      <w:rFonts w:cs="Times New Roman"/>
    </w:rPr>
  </w:style>
  <w:style w:type="character" w:customStyle="1" w:styleId="WW8Num80z0">
    <w:name w:val="WW8Num80z0"/>
    <w:qFormat/>
    <w:rPr>
      <w:b w:val="0"/>
      <w:bCs/>
    </w:rPr>
  </w:style>
  <w:style w:type="character" w:customStyle="1" w:styleId="WW8Num80z1">
    <w:name w:val="WW8Num80z1"/>
    <w:qFormat/>
    <w:rPr>
      <w:rFonts w:ascii="Cambria" w:hAnsi="Cambria" w:cs="Arial"/>
      <w:b/>
      <w:i w:val="0"/>
      <w:color w:val="000000"/>
      <w:sz w:val="24"/>
      <w:szCs w:val="24"/>
    </w:rPr>
  </w:style>
  <w:style w:type="character" w:customStyle="1" w:styleId="WW8Num80z2">
    <w:name w:val="WW8Num80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80z3">
    <w:name w:val="WW8Num80z3"/>
    <w:qFormat/>
    <w:rPr>
      <w:rFonts w:cs="Times New Roman"/>
      <w:b w:val="0"/>
    </w:rPr>
  </w:style>
  <w:style w:type="character" w:customStyle="1" w:styleId="WW8Num80z4">
    <w:name w:val="WW8Num80z4"/>
    <w:qFormat/>
    <w:rPr>
      <w:rFonts w:cs="Times New Roman"/>
      <w:b/>
    </w:rPr>
  </w:style>
  <w:style w:type="character" w:customStyle="1" w:styleId="WW8Num81z0">
    <w:name w:val="WW8Num81z0"/>
    <w:qFormat/>
    <w:rPr>
      <w:i w:val="0"/>
      <w:iCs w:val="0"/>
    </w:rPr>
  </w:style>
  <w:style w:type="character" w:customStyle="1" w:styleId="WW8Num82z0">
    <w:name w:val="WW8Num82z0"/>
    <w:qFormat/>
    <w:rPr>
      <w:rFonts w:cs="Times New Roman"/>
      <w:b w:val="0"/>
      <w:bCs w:val="0"/>
    </w:rPr>
  </w:style>
  <w:style w:type="character" w:customStyle="1" w:styleId="WW8Num82z1">
    <w:name w:val="WW8Num82z1"/>
    <w:qFormat/>
    <w:rPr>
      <w:rFonts w:ascii="Cambria" w:eastAsia="Times New Roman" w:hAnsi="Cambria" w:cs="Arial"/>
      <w:b w:val="0"/>
      <w:bCs w:val="0"/>
    </w:rPr>
  </w:style>
  <w:style w:type="character" w:customStyle="1" w:styleId="WW8Num82z2">
    <w:name w:val="WW8Num82z2"/>
    <w:qFormat/>
    <w:rPr>
      <w:rFonts w:cs="Times New Roman"/>
    </w:rPr>
  </w:style>
  <w:style w:type="character" w:customStyle="1" w:styleId="WW8Num82z4">
    <w:name w:val="WW8Num82z4"/>
    <w:qFormat/>
  </w:style>
  <w:style w:type="character" w:customStyle="1" w:styleId="WW8Num82z5">
    <w:name w:val="WW8Num82z5"/>
    <w:qFormat/>
    <w:rPr>
      <w:b w:val="0"/>
      <w:bCs w:val="0"/>
    </w:rPr>
  </w:style>
  <w:style w:type="character" w:customStyle="1" w:styleId="WW8Num83z0">
    <w:name w:val="WW8Num83z0"/>
    <w:qFormat/>
    <w:rPr>
      <w:b w:val="0"/>
      <w:i w:val="0"/>
      <w:color w:val="000000"/>
    </w:rPr>
  </w:style>
  <w:style w:type="character" w:customStyle="1" w:styleId="WW8Num84z1">
    <w:name w:val="WW8Num84z1"/>
    <w:qFormat/>
    <w:rPr>
      <w:rFonts w:ascii="Cambria" w:hAnsi="Cambria" w:cs="Cambria"/>
      <w:b/>
      <w:bCs/>
    </w:rPr>
  </w:style>
  <w:style w:type="character" w:customStyle="1" w:styleId="WW8Num84z2">
    <w:name w:val="WW8Num84z2"/>
    <w:qFormat/>
    <w:rPr>
      <w:rFonts w:ascii="Cambria" w:hAnsi="Cambria" w:cs="Cambria"/>
    </w:rPr>
  </w:style>
  <w:style w:type="character" w:customStyle="1" w:styleId="WW8Num87z0">
    <w:name w:val="WW8Num87z0"/>
    <w:qFormat/>
    <w:rPr>
      <w:b/>
      <w:bCs/>
    </w:rPr>
  </w:style>
  <w:style w:type="character" w:customStyle="1" w:styleId="WW8Num89z1">
    <w:name w:val="WW8Num89z1"/>
    <w:qFormat/>
  </w:style>
  <w:style w:type="character" w:customStyle="1" w:styleId="WW8Num90z0">
    <w:name w:val="WW8Num90z0"/>
    <w:qFormat/>
    <w:rPr>
      <w:rFonts w:cs="Times New Roman"/>
    </w:rPr>
  </w:style>
  <w:style w:type="character" w:customStyle="1" w:styleId="WW8Num90z1">
    <w:name w:val="WW8Num90z1"/>
    <w:qFormat/>
    <w:rPr>
      <w:rFonts w:cs="Times New Roman"/>
      <w:b/>
    </w:rPr>
  </w:style>
  <w:style w:type="character" w:customStyle="1" w:styleId="WW8Num91z0">
    <w:name w:val="WW8Num91z0"/>
    <w:qFormat/>
    <w:rPr>
      <w:rFonts w:cs="Times New Roman"/>
      <w:b/>
    </w:rPr>
  </w:style>
  <w:style w:type="character" w:customStyle="1" w:styleId="WW8Num92z0">
    <w:name w:val="WW8Num92z0"/>
    <w:qFormat/>
  </w:style>
  <w:style w:type="character" w:customStyle="1" w:styleId="WW8Num92z1">
    <w:name w:val="WW8Num92z1"/>
    <w:qFormat/>
    <w:rPr>
      <w:b/>
      <w:bCs w:val="0"/>
    </w:rPr>
  </w:style>
  <w:style w:type="character" w:customStyle="1" w:styleId="WW8Num93z0">
    <w:name w:val="WW8Num93z0"/>
    <w:qFormat/>
    <w:rPr>
      <w:rFonts w:cs="Times New Roman"/>
      <w:b/>
    </w:rPr>
  </w:style>
  <w:style w:type="character" w:customStyle="1" w:styleId="WW8Num93z1">
    <w:name w:val="WW8Num93z1"/>
    <w:qFormat/>
    <w:rPr>
      <w:rFonts w:cs="Times New Roman"/>
      <w:b/>
      <w:sz w:val="24"/>
      <w:szCs w:val="24"/>
    </w:rPr>
  </w:style>
  <w:style w:type="character" w:customStyle="1" w:styleId="WW8Num93z2">
    <w:name w:val="WW8Num93z2"/>
    <w:qFormat/>
    <w:rPr>
      <w:rFonts w:cs="Times New Roman"/>
      <w:b w:val="0"/>
    </w:rPr>
  </w:style>
  <w:style w:type="character" w:customStyle="1" w:styleId="WW8Num94z0">
    <w:name w:val="WW8Num94z0"/>
    <w:qFormat/>
    <w:rPr>
      <w:rFonts w:ascii="Arial" w:eastAsia="Times New Roman" w:hAnsi="Arial" w:cs="Arial"/>
    </w:rPr>
  </w:style>
  <w:style w:type="character" w:customStyle="1" w:styleId="WW8Num94z1">
    <w:name w:val="WW8Num94z1"/>
    <w:qFormat/>
    <w:rPr>
      <w:rFonts w:cs="Times New Roman"/>
    </w:rPr>
  </w:style>
  <w:style w:type="character" w:customStyle="1" w:styleId="WW8Num94z2">
    <w:name w:val="WW8Num94z2"/>
    <w:qFormat/>
    <w:rPr>
      <w:rFonts w:ascii="Cambria" w:eastAsia="Times New Roman" w:hAnsi="Cambria" w:cs="Arial"/>
    </w:rPr>
  </w:style>
  <w:style w:type="character" w:customStyle="1" w:styleId="WW8Num95z0">
    <w:name w:val="WW8Num95z0"/>
    <w:qFormat/>
    <w:rPr>
      <w:rFonts w:cs="Times New Roman"/>
    </w:rPr>
  </w:style>
  <w:style w:type="character" w:customStyle="1" w:styleId="WW8Num95z1">
    <w:name w:val="WW8Num95z1"/>
    <w:qFormat/>
    <w:rPr>
      <w:rFonts w:cs="Times New Roman"/>
      <w:b/>
      <w:sz w:val="24"/>
      <w:szCs w:val="24"/>
    </w:rPr>
  </w:style>
  <w:style w:type="character" w:customStyle="1" w:styleId="WW8Num96z0">
    <w:name w:val="WW8Num96z0"/>
    <w:qFormat/>
    <w:rPr>
      <w:rFonts w:cs="Times New Roman"/>
    </w:rPr>
  </w:style>
  <w:style w:type="character" w:customStyle="1" w:styleId="WW8Num96z1">
    <w:name w:val="WW8Num96z1"/>
    <w:qFormat/>
    <w:rPr>
      <w:rFonts w:cs="Times New Roman"/>
      <w:b/>
    </w:rPr>
  </w:style>
  <w:style w:type="character" w:customStyle="1" w:styleId="WW8Num97z0">
    <w:name w:val="WW8Num97z0"/>
    <w:qFormat/>
    <w:rPr>
      <w:rFonts w:cs="Times New Roman"/>
      <w:b/>
    </w:rPr>
  </w:style>
  <w:style w:type="character" w:customStyle="1" w:styleId="WW8Num97z1">
    <w:name w:val="WW8Num97z1"/>
    <w:qFormat/>
    <w:rPr>
      <w:rFonts w:cs="Times New Roman"/>
      <w:b/>
      <w:sz w:val="24"/>
      <w:szCs w:val="24"/>
    </w:rPr>
  </w:style>
  <w:style w:type="character" w:customStyle="1" w:styleId="WW8Num97z2">
    <w:name w:val="WW8Num97z2"/>
    <w:qFormat/>
    <w:rPr>
      <w:rFonts w:cs="Times New Roman"/>
      <w:b w:val="0"/>
    </w:rPr>
  </w:style>
  <w:style w:type="character" w:customStyle="1" w:styleId="WW8Num1z0">
    <w:name w:val="WW8Num1z0"/>
    <w:qFormat/>
    <w:rPr>
      <w:rFonts w:cs="Cambria"/>
      <w:sz w:val="24"/>
      <w:szCs w:val="24"/>
    </w:rPr>
  </w:style>
  <w:style w:type="character" w:customStyle="1" w:styleId="WW8Num3z2">
    <w:name w:val="WW8Num3z2"/>
    <w:qFormat/>
    <w:rPr>
      <w:rFonts w:cs="Times New Roman"/>
      <w:b w:val="0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cs="Times New Roman"/>
      <w:b/>
      <w:i w:val="0"/>
      <w:sz w:val="24"/>
      <w:szCs w:val="24"/>
    </w:rPr>
  </w:style>
  <w:style w:type="character" w:customStyle="1" w:styleId="WW8Num9z1">
    <w:name w:val="WW8Num9z1"/>
    <w:qFormat/>
    <w:rPr>
      <w:rFonts w:cs="Cambria"/>
      <w:b/>
      <w:sz w:val="24"/>
      <w:szCs w:val="24"/>
    </w:rPr>
  </w:style>
  <w:style w:type="character" w:customStyle="1" w:styleId="WW8Num10z2">
    <w:name w:val="WW8Num10z2"/>
    <w:qFormat/>
    <w:rPr>
      <w:rFonts w:ascii="Cambria" w:hAnsi="Cambria" w:cs="Cambria"/>
      <w:color w:val="000000"/>
      <w:sz w:val="24"/>
      <w:szCs w:val="24"/>
    </w:rPr>
  </w:style>
  <w:style w:type="character" w:customStyle="1" w:styleId="WW8Num14z2">
    <w:name w:val="WW8Num14z2"/>
    <w:qFormat/>
    <w:rPr>
      <w:rFonts w:ascii="Cambria" w:hAnsi="Cambria" w:cs="Times New Roman"/>
      <w:b w:val="0"/>
      <w:sz w:val="24"/>
      <w:szCs w:val="24"/>
    </w:rPr>
  </w:style>
  <w:style w:type="character" w:customStyle="1" w:styleId="WW8Num16z1">
    <w:name w:val="WW8Num16z1"/>
    <w:qFormat/>
    <w:rPr>
      <w:rFonts w:ascii="Cambria" w:hAnsi="Cambria" w:cs="Times New Roman"/>
      <w:b/>
      <w:bCs/>
      <w:iCs/>
      <w:color w:val="000000"/>
      <w:sz w:val="24"/>
      <w:szCs w:val="24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cs="Arial"/>
      <w:b/>
      <w:i w:val="0"/>
      <w:color w:val="000000"/>
      <w:sz w:val="24"/>
      <w:szCs w:val="24"/>
    </w:rPr>
  </w:style>
  <w:style w:type="character" w:customStyle="1" w:styleId="WW8Num21z2">
    <w:name w:val="WW8Num21z2"/>
    <w:qFormat/>
    <w:rPr>
      <w:rFonts w:cs="Arial"/>
      <w:b w:val="0"/>
      <w:bCs w:val="0"/>
      <w:sz w:val="24"/>
      <w:szCs w:val="24"/>
    </w:rPr>
  </w:style>
  <w:style w:type="character" w:customStyle="1" w:styleId="WW8Num21z3">
    <w:name w:val="WW8Num21z3"/>
    <w:qFormat/>
    <w:rPr>
      <w:rFonts w:cs="Times New Roman"/>
      <w:b w:val="0"/>
    </w:rPr>
  </w:style>
  <w:style w:type="character" w:customStyle="1" w:styleId="WW8Num22z1">
    <w:name w:val="WW8Num22z1"/>
    <w:qFormat/>
    <w:rPr>
      <w:b/>
      <w:bCs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  <w:rPr>
      <w:b/>
      <w:sz w:val="24"/>
      <w:szCs w:val="24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8z1">
    <w:name w:val="WW8Num28z1"/>
    <w:qFormat/>
    <w:rPr>
      <w:rFonts w:cs="Times New Roman"/>
      <w:b/>
      <w:sz w:val="24"/>
      <w:szCs w:val="24"/>
    </w:rPr>
  </w:style>
  <w:style w:type="character" w:customStyle="1" w:styleId="WW8Num29z0">
    <w:name w:val="WW8Num29z0"/>
    <w:qFormat/>
    <w:rPr>
      <w:rFonts w:cs="Times New Roman"/>
    </w:rPr>
  </w:style>
  <w:style w:type="character" w:customStyle="1" w:styleId="WW8Num29z1">
    <w:name w:val="WW8Num29z1"/>
    <w:qFormat/>
    <w:rPr>
      <w:rFonts w:cs="Times New Roman"/>
      <w:b/>
      <w:sz w:val="24"/>
      <w:szCs w:val="24"/>
    </w:rPr>
  </w:style>
  <w:style w:type="character" w:customStyle="1" w:styleId="WW8Num30z1">
    <w:name w:val="WW8Num30z1"/>
    <w:qFormat/>
    <w:rPr>
      <w:rFonts w:ascii="Symbol" w:hAnsi="Symbol" w:cs="Symbol"/>
    </w:rPr>
  </w:style>
  <w:style w:type="character" w:customStyle="1" w:styleId="WW8Num30z5">
    <w:name w:val="WW8Num30z5"/>
    <w:qFormat/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cs="Times New Roman"/>
      <w:b/>
    </w:rPr>
  </w:style>
  <w:style w:type="character" w:customStyle="1" w:styleId="WW8Num35z2">
    <w:name w:val="WW8Num35z2"/>
    <w:qFormat/>
    <w:rPr>
      <w:rFonts w:cs="Times New Roman"/>
    </w:rPr>
  </w:style>
  <w:style w:type="character" w:customStyle="1" w:styleId="WW8Num37z1">
    <w:name w:val="WW8Num37z1"/>
    <w:qFormat/>
    <w:rPr>
      <w:b/>
      <w:bCs w:val="0"/>
    </w:rPr>
  </w:style>
  <w:style w:type="character" w:customStyle="1" w:styleId="WW8Num38z0">
    <w:name w:val="WW8Num38z0"/>
    <w:qFormat/>
    <w:rPr>
      <w:b/>
      <w:bCs w:val="0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1">
    <w:name w:val="WW8Num42z1"/>
    <w:qFormat/>
    <w:rPr>
      <w:rFonts w:cs="Times New Roman"/>
    </w:rPr>
  </w:style>
  <w:style w:type="character" w:customStyle="1" w:styleId="WW8Num42z2">
    <w:name w:val="WW8Num42z2"/>
    <w:qFormat/>
    <w:rPr>
      <w:rFonts w:ascii="Cambria" w:eastAsia="Times New Roman" w:hAnsi="Cambria" w:cs="Arial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1">
    <w:name w:val="WW8Num46z1"/>
    <w:qFormat/>
    <w:rPr>
      <w:b/>
      <w:bCs w:val="0"/>
    </w:rPr>
  </w:style>
  <w:style w:type="character" w:customStyle="1" w:styleId="WW8Num47z1">
    <w:name w:val="WW8Num47z1"/>
    <w:qFormat/>
    <w:rPr>
      <w:b/>
      <w:bCs/>
    </w:rPr>
  </w:style>
  <w:style w:type="character" w:customStyle="1" w:styleId="WW8Num48z1">
    <w:name w:val="WW8Num48z1"/>
    <w:qFormat/>
    <w:rPr>
      <w:rFonts w:cs="Times New Roman"/>
      <w:b/>
      <w:i w:val="0"/>
      <w:sz w:val="24"/>
      <w:szCs w:val="24"/>
    </w:rPr>
  </w:style>
  <w:style w:type="character" w:customStyle="1" w:styleId="WW8Num48z2">
    <w:name w:val="WW8Num48z2"/>
    <w:qFormat/>
    <w:rPr>
      <w:rFonts w:cs="Times New Roman"/>
      <w:b w:val="0"/>
      <w:bCs/>
      <w:i w:val="0"/>
      <w:iCs w:val="0"/>
      <w:color w:val="000000"/>
    </w:rPr>
  </w:style>
  <w:style w:type="character" w:customStyle="1" w:styleId="WW8Num48z3">
    <w:name w:val="WW8Num48z3"/>
    <w:qFormat/>
    <w:rPr>
      <w:rFonts w:cs="Times New Roman"/>
      <w:b w:val="0"/>
      <w:bCs/>
    </w:rPr>
  </w:style>
  <w:style w:type="character" w:customStyle="1" w:styleId="WW8Num51z1">
    <w:name w:val="WW8Num51z1"/>
    <w:qFormat/>
    <w:rPr>
      <w:rFonts w:ascii="Courier New" w:hAnsi="Courier New" w:cs="Times New Roman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1z3">
    <w:name w:val="WW8Num51z3"/>
    <w:qFormat/>
    <w:rPr>
      <w:rFonts w:ascii="Symbol" w:hAnsi="Symbol" w:cs="Symbol"/>
    </w:rPr>
  </w:style>
  <w:style w:type="character" w:customStyle="1" w:styleId="WW8Num53z0">
    <w:name w:val="WW8Num53z0"/>
    <w:qFormat/>
    <w:rPr>
      <w:rFonts w:ascii="Symbol" w:hAnsi="Symbol" w:cs="Symbol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5z1">
    <w:name w:val="WW8Num55z1"/>
    <w:qFormat/>
    <w:rPr>
      <w:b/>
      <w:bCs/>
    </w:rPr>
  </w:style>
  <w:style w:type="character" w:customStyle="1" w:styleId="WW8Num57z0">
    <w:name w:val="WW8Num57z0"/>
    <w:qFormat/>
    <w:rPr>
      <w:b w:val="0"/>
      <w:bCs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1">
    <w:name w:val="WW8Num58z1"/>
    <w:qFormat/>
  </w:style>
  <w:style w:type="character" w:customStyle="1" w:styleId="WW8Num60z1">
    <w:name w:val="WW8Num60z1"/>
    <w:qFormat/>
    <w:rPr>
      <w:b/>
      <w:sz w:val="24"/>
      <w:szCs w:val="24"/>
    </w:rPr>
  </w:style>
  <w:style w:type="character" w:customStyle="1" w:styleId="WW8Num61z1">
    <w:name w:val="WW8Num61z1"/>
    <w:qFormat/>
    <w:rPr>
      <w:rFonts w:ascii="Courier New" w:hAnsi="Courier New" w:cs="Courier New"/>
    </w:rPr>
  </w:style>
  <w:style w:type="character" w:customStyle="1" w:styleId="WW8Num61z2">
    <w:name w:val="WW8Num61z2"/>
    <w:qFormat/>
    <w:rPr>
      <w:rFonts w:ascii="Wingdings" w:hAnsi="Wingdings" w:cs="Wingdings"/>
    </w:rPr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3z0">
    <w:name w:val="WW8Num63z0"/>
    <w:qFormat/>
    <w:rPr>
      <w:rFonts w:ascii="Symbol" w:hAnsi="Symbol" w:cs="Symbol"/>
    </w:rPr>
  </w:style>
  <w:style w:type="character" w:customStyle="1" w:styleId="WW8Num63z1">
    <w:name w:val="WW8Num63z1"/>
    <w:qFormat/>
    <w:rPr>
      <w:rFonts w:ascii="Courier New" w:hAnsi="Courier New" w:cs="Courier New"/>
    </w:rPr>
  </w:style>
  <w:style w:type="character" w:customStyle="1" w:styleId="WW8Num63z2">
    <w:name w:val="WW8Num63z2"/>
    <w:qFormat/>
    <w:rPr>
      <w:rFonts w:ascii="Wingdings" w:hAnsi="Wingdings" w:cs="Wingdings"/>
    </w:rPr>
  </w:style>
  <w:style w:type="character" w:customStyle="1" w:styleId="WW8Num66z0">
    <w:name w:val="WW8Num66z0"/>
    <w:qFormat/>
    <w:rPr>
      <w:sz w:val="24"/>
      <w:szCs w:val="24"/>
    </w:rPr>
  </w:style>
  <w:style w:type="character" w:customStyle="1" w:styleId="WW8Num67z0">
    <w:name w:val="WW8Num67z0"/>
    <w:qFormat/>
    <w:rPr>
      <w:rFonts w:eastAsia="Cambria" w:cs="Cambria"/>
      <w:color w:val="000000"/>
    </w:rPr>
  </w:style>
  <w:style w:type="character" w:customStyle="1" w:styleId="WW8Num67z1">
    <w:name w:val="WW8Num67z1"/>
    <w:qFormat/>
    <w:rPr>
      <w:rFonts w:eastAsia="Cambria" w:cs="Cambria"/>
      <w:b/>
      <w:color w:val="000000"/>
    </w:rPr>
  </w:style>
  <w:style w:type="character" w:customStyle="1" w:styleId="WW8Num68z0">
    <w:name w:val="WW8Num68z0"/>
    <w:qFormat/>
    <w:rPr>
      <w:b w:val="0"/>
      <w:bCs w:val="0"/>
      <w:color w:val="000000"/>
    </w:rPr>
  </w:style>
  <w:style w:type="character" w:customStyle="1" w:styleId="WW8Num68z1">
    <w:name w:val="WW8Num68z1"/>
    <w:qFormat/>
    <w:rPr>
      <w:rFonts w:ascii="Courier New" w:hAnsi="Courier New" w:cs="Courier New"/>
    </w:rPr>
  </w:style>
  <w:style w:type="character" w:customStyle="1" w:styleId="WW8Num68z2">
    <w:name w:val="WW8Num68z2"/>
    <w:qFormat/>
    <w:rPr>
      <w:rFonts w:ascii="Wingdings" w:hAnsi="Wingdings" w:cs="Wingdings"/>
    </w:rPr>
  </w:style>
  <w:style w:type="character" w:customStyle="1" w:styleId="WW8Num68z3">
    <w:name w:val="WW8Num68z3"/>
    <w:qFormat/>
    <w:rPr>
      <w:rFonts w:ascii="Symbol" w:hAnsi="Symbol" w:cs="Symbol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72z0">
    <w:name w:val="WW8Num72z0"/>
    <w:qFormat/>
  </w:style>
  <w:style w:type="character" w:customStyle="1" w:styleId="WW8Num72z1">
    <w:name w:val="WW8Num72z1"/>
    <w:qFormat/>
    <w:rPr>
      <w:b/>
      <w:color w:val="000000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3z3">
    <w:name w:val="WW8Num73z3"/>
    <w:qFormat/>
    <w:rPr>
      <w:rFonts w:ascii="Symbol" w:hAnsi="Symbol" w:cs="Symbol"/>
    </w:rPr>
  </w:style>
  <w:style w:type="character" w:customStyle="1" w:styleId="WW8Num77z0">
    <w:name w:val="WW8Num77z0"/>
    <w:qFormat/>
  </w:style>
  <w:style w:type="character" w:customStyle="1" w:styleId="WW8Num78z0">
    <w:name w:val="WW8Num78z0"/>
    <w:qFormat/>
  </w:style>
  <w:style w:type="character" w:customStyle="1" w:styleId="WW8Num83z1">
    <w:name w:val="WW8Num83z1"/>
    <w:qFormat/>
    <w:rPr>
      <w:rFonts w:ascii="Courier New" w:hAnsi="Courier New" w:cs="Courier New"/>
    </w:rPr>
  </w:style>
  <w:style w:type="character" w:customStyle="1" w:styleId="WW8Num83z2">
    <w:name w:val="WW8Num83z2"/>
    <w:qFormat/>
    <w:rPr>
      <w:rFonts w:ascii="Wingdings" w:hAnsi="Wingdings" w:cs="Wingdings"/>
    </w:rPr>
  </w:style>
  <w:style w:type="character" w:customStyle="1" w:styleId="WW8Num84z0">
    <w:name w:val="WW8Num84z0"/>
    <w:qFormat/>
    <w:rPr>
      <w:rFonts w:ascii="Symbol" w:hAnsi="Symbol" w:cs="Symbol"/>
    </w:rPr>
  </w:style>
  <w:style w:type="character" w:customStyle="1" w:styleId="WW8Num88z0">
    <w:name w:val="WW8Num88z0"/>
    <w:qFormat/>
    <w:rPr>
      <w:color w:val="000000"/>
    </w:rPr>
  </w:style>
  <w:style w:type="character" w:customStyle="1" w:styleId="WW8Num88z1">
    <w:name w:val="WW8Num88z1"/>
    <w:qFormat/>
    <w:rPr>
      <w:b/>
      <w:bCs/>
      <w:i w:val="0"/>
      <w:iCs w:val="0"/>
      <w:color w:val="000000"/>
    </w:rPr>
  </w:style>
  <w:style w:type="character" w:customStyle="1" w:styleId="WW8Num95z2">
    <w:name w:val="WW8Num95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95z3">
    <w:name w:val="WW8Num95z3"/>
    <w:qFormat/>
    <w:rPr>
      <w:rFonts w:cs="Times New Roman"/>
      <w:b w:val="0"/>
    </w:rPr>
  </w:style>
  <w:style w:type="character" w:customStyle="1" w:styleId="WW8Num95z4">
    <w:name w:val="WW8Num95z4"/>
    <w:qFormat/>
    <w:rPr>
      <w:rFonts w:cs="Times New Roman"/>
      <w:b/>
    </w:rPr>
  </w:style>
  <w:style w:type="character" w:customStyle="1" w:styleId="WW8Num98z0">
    <w:name w:val="WW8Num98z0"/>
    <w:qFormat/>
    <w:rPr>
      <w:rFonts w:cs="Times New Roman"/>
    </w:rPr>
  </w:style>
  <w:style w:type="character" w:customStyle="1" w:styleId="WW8Num99z0">
    <w:name w:val="WW8Num99z0"/>
    <w:qFormat/>
    <w:rPr>
      <w:rFonts w:ascii="Trebuchet MS" w:eastAsia="Times New Roman" w:hAnsi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WW8Num100z0">
    <w:name w:val="WW8Num100z0"/>
    <w:qFormat/>
    <w:rPr>
      <w:b w:val="0"/>
      <w:bCs/>
    </w:rPr>
  </w:style>
  <w:style w:type="character" w:customStyle="1" w:styleId="WW8Num100z1">
    <w:name w:val="WW8Num100z1"/>
    <w:qFormat/>
    <w:rPr>
      <w:rFonts w:ascii="Cambria" w:hAnsi="Cambria" w:cs="Arial"/>
      <w:b/>
      <w:i w:val="0"/>
      <w:color w:val="000000"/>
      <w:sz w:val="24"/>
      <w:szCs w:val="24"/>
    </w:rPr>
  </w:style>
  <w:style w:type="character" w:customStyle="1" w:styleId="WW8Num100z2">
    <w:name w:val="WW8Num100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100z3">
    <w:name w:val="WW8Num100z3"/>
    <w:qFormat/>
    <w:rPr>
      <w:rFonts w:cs="Times New Roman"/>
      <w:b w:val="0"/>
    </w:rPr>
  </w:style>
  <w:style w:type="character" w:customStyle="1" w:styleId="WW8Num100z4">
    <w:name w:val="WW8Num100z4"/>
    <w:qFormat/>
    <w:rPr>
      <w:rFonts w:cs="Times New Roman"/>
      <w:b/>
    </w:rPr>
  </w:style>
  <w:style w:type="character" w:customStyle="1" w:styleId="WW8Num101z0">
    <w:name w:val="WW8Num101z0"/>
    <w:qFormat/>
    <w:rPr>
      <w:i w:val="0"/>
      <w:iCs w:val="0"/>
    </w:rPr>
  </w:style>
  <w:style w:type="character" w:customStyle="1" w:styleId="WW8Num102z0">
    <w:name w:val="WW8Num102z0"/>
    <w:qFormat/>
    <w:rPr>
      <w:rFonts w:cs="Times New Roman"/>
      <w:b w:val="0"/>
      <w:bCs w:val="0"/>
    </w:rPr>
  </w:style>
  <w:style w:type="character" w:customStyle="1" w:styleId="WW8Num102z1">
    <w:name w:val="WW8Num102z1"/>
    <w:qFormat/>
    <w:rPr>
      <w:rFonts w:ascii="Cambria" w:eastAsia="Times New Roman" w:hAnsi="Cambria" w:cs="Arial"/>
      <w:b w:val="0"/>
      <w:bCs w:val="0"/>
    </w:rPr>
  </w:style>
  <w:style w:type="character" w:customStyle="1" w:styleId="WW8Num102z2">
    <w:name w:val="WW8Num102z2"/>
    <w:qFormat/>
    <w:rPr>
      <w:rFonts w:cs="Times New Roman"/>
    </w:rPr>
  </w:style>
  <w:style w:type="character" w:customStyle="1" w:styleId="WW8Num102z4">
    <w:name w:val="WW8Num102z4"/>
    <w:qFormat/>
  </w:style>
  <w:style w:type="character" w:customStyle="1" w:styleId="WW8Num102z5">
    <w:name w:val="WW8Num102z5"/>
    <w:qFormat/>
    <w:rPr>
      <w:b w:val="0"/>
      <w:bCs w:val="0"/>
    </w:rPr>
  </w:style>
  <w:style w:type="character" w:customStyle="1" w:styleId="WW8Num103z0">
    <w:name w:val="WW8Num103z0"/>
    <w:qFormat/>
    <w:rPr>
      <w:b w:val="0"/>
      <w:i w:val="0"/>
      <w:color w:val="000000"/>
    </w:rPr>
  </w:style>
  <w:style w:type="character" w:customStyle="1" w:styleId="WW8Num104z0">
    <w:name w:val="WW8Num104z0"/>
    <w:qFormat/>
    <w:rPr>
      <w:rFonts w:cs="Times New Roman"/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WW8Num105z1">
    <w:name w:val="WW8Num105z1"/>
    <w:qFormat/>
    <w:rPr>
      <w:rFonts w:ascii="Cambria" w:hAnsi="Cambria" w:cs="Cambria"/>
      <w:b/>
      <w:bCs/>
    </w:rPr>
  </w:style>
  <w:style w:type="character" w:customStyle="1" w:styleId="WW8Num105z2">
    <w:name w:val="WW8Num105z2"/>
    <w:qFormat/>
    <w:rPr>
      <w:rFonts w:ascii="Cambria" w:hAnsi="Cambria" w:cs="Cambria"/>
    </w:rPr>
  </w:style>
  <w:style w:type="character" w:customStyle="1" w:styleId="WW8Num108z0">
    <w:name w:val="WW8Num108z0"/>
    <w:qFormat/>
    <w:rPr>
      <w:b/>
      <w:bCs/>
    </w:rPr>
  </w:style>
  <w:style w:type="character" w:customStyle="1" w:styleId="WW8Num109z1">
    <w:name w:val="WW8Num109z1"/>
    <w:qFormat/>
    <w:rPr>
      <w:b w:val="0"/>
      <w:bCs w:val="0"/>
    </w:rPr>
  </w:style>
  <w:style w:type="character" w:customStyle="1" w:styleId="WW8Num111z1">
    <w:name w:val="WW8Num111z1"/>
    <w:qFormat/>
  </w:style>
  <w:style w:type="character" w:customStyle="1" w:styleId="WW8Num112z0">
    <w:name w:val="WW8Num112z0"/>
    <w:qFormat/>
    <w:rPr>
      <w:b w:val="0"/>
      <w:bCs w:val="0"/>
      <w:i w:val="0"/>
      <w:iCs w:val="0"/>
      <w:color w:val="000000"/>
    </w:rPr>
  </w:style>
  <w:style w:type="character" w:customStyle="1" w:styleId="WW8Num112z1">
    <w:name w:val="WW8Num112z1"/>
    <w:qFormat/>
    <w:rPr>
      <w:rFonts w:cs="Times New Roman"/>
      <w:b/>
      <w:i w:val="0"/>
      <w:sz w:val="24"/>
      <w:szCs w:val="24"/>
    </w:rPr>
  </w:style>
  <w:style w:type="character" w:customStyle="1" w:styleId="WW8Num112z2">
    <w:name w:val="WW8Num112z2"/>
    <w:qFormat/>
    <w:rPr>
      <w:rFonts w:cs="Times New Roman"/>
      <w:b w:val="0"/>
    </w:rPr>
  </w:style>
  <w:style w:type="character" w:customStyle="1" w:styleId="WW8Num112z3">
    <w:name w:val="WW8Num112z3"/>
    <w:qFormat/>
    <w:rPr>
      <w:rFonts w:cs="Times New Roman"/>
    </w:rPr>
  </w:style>
  <w:style w:type="character" w:customStyle="1" w:styleId="WW8Num113z0">
    <w:name w:val="WW8Num113z0"/>
    <w:qFormat/>
    <w:rPr>
      <w:rFonts w:cs="Times New Roman"/>
    </w:rPr>
  </w:style>
  <w:style w:type="character" w:customStyle="1" w:styleId="WW8Num113z1">
    <w:name w:val="WW8Num113z1"/>
    <w:qFormat/>
    <w:rPr>
      <w:rFonts w:cs="Times New Roman"/>
      <w:b/>
    </w:rPr>
  </w:style>
  <w:style w:type="character" w:customStyle="1" w:styleId="WW8Num114z0">
    <w:name w:val="WW8Num114z0"/>
    <w:qFormat/>
    <w:rPr>
      <w:rFonts w:cs="Times New Roman"/>
      <w:b/>
    </w:rPr>
  </w:style>
  <w:style w:type="character" w:customStyle="1" w:styleId="WW8Num114z1">
    <w:name w:val="WW8Num114z1"/>
    <w:qFormat/>
    <w:rPr>
      <w:rFonts w:cs="Times New Roman"/>
    </w:rPr>
  </w:style>
  <w:style w:type="character" w:customStyle="1" w:styleId="WW8Num115z0">
    <w:name w:val="WW8Num115z0"/>
    <w:qFormat/>
  </w:style>
  <w:style w:type="character" w:customStyle="1" w:styleId="WW8Num115z1">
    <w:name w:val="WW8Num115z1"/>
    <w:qFormat/>
    <w:rPr>
      <w:b/>
      <w:bCs w:val="0"/>
    </w:rPr>
  </w:style>
  <w:style w:type="character" w:customStyle="1" w:styleId="WW8Num116z0">
    <w:name w:val="WW8Num116z0"/>
    <w:qFormat/>
    <w:rPr>
      <w:rFonts w:cs="Times New Roman"/>
      <w:b/>
    </w:rPr>
  </w:style>
  <w:style w:type="character" w:customStyle="1" w:styleId="WW8Num116z1">
    <w:name w:val="WW8Num116z1"/>
    <w:qFormat/>
    <w:rPr>
      <w:rFonts w:cs="Times New Roman"/>
      <w:b/>
      <w:sz w:val="24"/>
      <w:szCs w:val="24"/>
    </w:rPr>
  </w:style>
  <w:style w:type="character" w:customStyle="1" w:styleId="WW8Num116z2">
    <w:name w:val="WW8Num116z2"/>
    <w:qFormat/>
    <w:rPr>
      <w:rFonts w:cs="Times New Roman"/>
      <w:b w:val="0"/>
    </w:rPr>
  </w:style>
  <w:style w:type="character" w:customStyle="1" w:styleId="WW8Num117z0">
    <w:name w:val="WW8Num117z0"/>
    <w:qFormat/>
    <w:rPr>
      <w:rFonts w:cs="Times New Roman"/>
      <w:color w:val="000000"/>
    </w:rPr>
  </w:style>
  <w:style w:type="character" w:customStyle="1" w:styleId="WW8Num117z1">
    <w:name w:val="WW8Num117z1"/>
    <w:qFormat/>
    <w:rPr>
      <w:b/>
      <w:bCs w:val="0"/>
    </w:rPr>
  </w:style>
  <w:style w:type="character" w:customStyle="1" w:styleId="Nagwek1Znak">
    <w:name w:val="Nagłówek 1 Znak"/>
    <w:qFormat/>
    <w:rPr>
      <w:rFonts w:ascii="Arial" w:hAnsi="Arial" w:cs="Times New Roman"/>
      <w:b/>
      <w:kern w:val="2"/>
      <w:sz w:val="32"/>
    </w:rPr>
  </w:style>
  <w:style w:type="character" w:customStyle="1" w:styleId="NagwekZnak">
    <w:name w:val="Nagłówek Znak"/>
    <w:aliases w:val="Nagłówek strony Znak"/>
    <w:qFormat/>
    <w:rPr>
      <w:rFonts w:ascii="Times New Roman" w:hAnsi="Times New Roman" w:cs="Times New Roman"/>
      <w:sz w:val="24"/>
    </w:rPr>
  </w:style>
  <w:style w:type="character" w:customStyle="1" w:styleId="StopkaZnak">
    <w:name w:val="Stopka Znak"/>
    <w:uiPriority w:val="99"/>
    <w:qFormat/>
    <w:rPr>
      <w:rFonts w:ascii="Times New Roman" w:hAnsi="Times New Roman" w:cs="Times New Roman"/>
      <w:sz w:val="24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,b1 Zn"/>
    <w:uiPriority w:val="34"/>
    <w:qFormat/>
    <w:rPr>
      <w:rFonts w:ascii="Calibri" w:eastAsia="SimSun;宋体" w:hAnsi="Calibri" w:cs="Calibri"/>
      <w:sz w:val="20"/>
      <w:lang w:eastAsia="zh-CN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2"/>
    </w:rPr>
  </w:style>
  <w:style w:type="character" w:styleId="UyteHipercze">
    <w:name w:val="FollowedHyperlink"/>
    <w:uiPriority w:val="99"/>
    <w:rPr>
      <w:rFonts w:cs="Times New Roman"/>
      <w:color w:val="954F72"/>
      <w:u w:val="single"/>
    </w:rPr>
  </w:style>
  <w:style w:type="character" w:customStyle="1" w:styleId="TekstpodstawowyZnak">
    <w:name w:val="Tekst podstawowy Znak"/>
    <w:qFormat/>
    <w:rPr>
      <w:rFonts w:ascii="Times New Roman" w:hAnsi="Times New Roman" w:cs="Times New Roman"/>
      <w:b/>
      <w:sz w:val="20"/>
    </w:rPr>
  </w:style>
  <w:style w:type="character" w:customStyle="1" w:styleId="Listanumerowana3Znak">
    <w:name w:val="Lista numerowana 3 Znak"/>
    <w:qFormat/>
    <w:rPr>
      <w:rFonts w:ascii="Times;Times New Roman" w:eastAsia="Times New Roman" w:hAnsi="Times;Times New Roman" w:cs="Times;Times New Roman"/>
      <w:lang w:val="pl-PL"/>
    </w:rPr>
  </w:style>
  <w:style w:type="character" w:customStyle="1" w:styleId="TekstdymkaZnak">
    <w:name w:val="Tekst dymka Znak"/>
    <w:qFormat/>
    <w:rPr>
      <w:rFonts w:ascii="Tahoma" w:hAnsi="Tahoma" w:cs="Times New Roman"/>
      <w:sz w:val="16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character" w:customStyle="1" w:styleId="TekstkomentarzaZnak">
    <w:name w:val="Tekst komentarza Znak"/>
    <w:uiPriority w:val="99"/>
    <w:qFormat/>
    <w:rPr>
      <w:rFonts w:ascii="Times New Roman" w:hAnsi="Times New Roman" w:cs="Times New Roman"/>
      <w:sz w:val="20"/>
    </w:rPr>
  </w:style>
  <w:style w:type="character" w:customStyle="1" w:styleId="TematkomentarzaZnak">
    <w:name w:val="Temat komentarza Znak"/>
    <w:qFormat/>
    <w:rPr>
      <w:rFonts w:ascii="Times New Roman" w:hAnsi="Times New Roman" w:cs="Times New Roman"/>
      <w:b/>
      <w:sz w:val="20"/>
    </w:rPr>
  </w:style>
  <w:style w:type="character" w:customStyle="1" w:styleId="alb">
    <w:name w:val="a_lb"/>
    <w:qFormat/>
    <w:rPr>
      <w:rFonts w:cs="Times New Roman"/>
    </w:rPr>
  </w:style>
  <w:style w:type="character" w:customStyle="1" w:styleId="TekstprzypisudolnegoZnak">
    <w:name w:val="Tekst przypisu dolnego Znak"/>
    <w:qFormat/>
    <w:rPr>
      <w:rFonts w:ascii="Times New Roman" w:hAnsi="Times New Roman" w:cs="Times New Roman"/>
      <w:sz w:val="20"/>
    </w:rPr>
  </w:style>
  <w:style w:type="character" w:customStyle="1" w:styleId="Znakiprzypiswdolnych">
    <w:name w:val="Znaki przypisów dolnych"/>
    <w:qFormat/>
    <w:rPr>
      <w:rFonts w:cs="Times New Roman"/>
      <w:vertAlign w:val="superscript"/>
    </w:rPr>
  </w:style>
  <w:style w:type="character" w:customStyle="1" w:styleId="ZwykytekstZnak">
    <w:name w:val="Zwykły tekst Znak"/>
    <w:qFormat/>
    <w:rPr>
      <w:rFonts w:ascii="Courier New" w:eastAsia="MS Mincho;MS Gothic" w:hAnsi="Courier New" w:cs="Times New Roman"/>
      <w:sz w:val="20"/>
    </w:rPr>
  </w:style>
  <w:style w:type="character" w:customStyle="1" w:styleId="TytuZnak">
    <w:name w:val="Tytuł Znak"/>
    <w:link w:val="Tytu"/>
    <w:qFormat/>
    <w:rPr>
      <w:rFonts w:ascii="Calibri Light" w:hAnsi="Calibri Light" w:cs="Times New Roman"/>
      <w:spacing w:val="-10"/>
      <w:kern w:val="2"/>
      <w:sz w:val="56"/>
    </w:rPr>
  </w:style>
  <w:style w:type="character" w:customStyle="1" w:styleId="Teksttreci">
    <w:name w:val="Tekst treści_"/>
    <w:qFormat/>
    <w:rPr>
      <w:sz w:val="19"/>
      <w:shd w:val="clear" w:color="auto" w:fill="FFFFFF"/>
    </w:rPr>
  </w:style>
  <w:style w:type="character" w:customStyle="1" w:styleId="TeksttreciPogrubienie6">
    <w:name w:val="Tekst treści + Pogrubienie6"/>
    <w:qFormat/>
    <w:rPr>
      <w:b/>
      <w:spacing w:val="0"/>
      <w:sz w:val="19"/>
      <w:shd w:val="clear" w:color="auto" w:fill="FFFFFF"/>
    </w:rPr>
  </w:style>
  <w:style w:type="character" w:customStyle="1" w:styleId="Teksttreci0">
    <w:name w:val="Tekst treści"/>
    <w:qFormat/>
    <w:rPr>
      <w:rFonts w:ascii="Arial Unicode MS" w:eastAsia="Arial Unicode MS" w:hAnsi="Arial Unicode MS" w:cs="Arial Unicode MS"/>
      <w:spacing w:val="0"/>
      <w:sz w:val="19"/>
      <w:shd w:val="clear" w:color="auto" w:fill="FFFFFF"/>
      <w:lang w:val="pl-PL" w:eastAsia="pl-PL"/>
    </w:rPr>
  </w:style>
  <w:style w:type="character" w:customStyle="1" w:styleId="h2">
    <w:name w:val="h2"/>
    <w:qFormat/>
    <w:rPr>
      <w:rFonts w:cs="Times New Roman"/>
    </w:rPr>
  </w:style>
  <w:style w:type="character" w:customStyle="1" w:styleId="TekstprzypisukocowegoZnak">
    <w:name w:val="Tekst przypisu końcowego Znak"/>
    <w:qFormat/>
    <w:rPr>
      <w:rFonts w:ascii="Times New Roman" w:hAnsi="Times New Roman" w:cs="Times New Roman"/>
      <w:sz w:val="20"/>
    </w:rPr>
  </w:style>
  <w:style w:type="character" w:customStyle="1" w:styleId="Znakiprzypiswkocowych">
    <w:name w:val="Znaki przypisów końcowych"/>
    <w:qFormat/>
    <w:rPr>
      <w:rFonts w:cs="Times New Roman"/>
      <w:vertAlign w:val="superscript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Tekstpodstawowy2Znak">
    <w:name w:val="Tekst podstawowy 2 Znak"/>
    <w:qFormat/>
    <w:rPr>
      <w:rFonts w:ascii="Times New Roman" w:hAnsi="Times New Roman" w:cs="Times New Roman"/>
      <w:sz w:val="24"/>
      <w:szCs w:val="24"/>
    </w:rPr>
  </w:style>
  <w:style w:type="character" w:customStyle="1" w:styleId="m5968006951817061090size">
    <w:name w:val="m5968006951817061090size"/>
    <w:qFormat/>
    <w:rPr>
      <w:rFonts w:cs="Times New Roman"/>
    </w:rPr>
  </w:style>
  <w:style w:type="character" w:customStyle="1" w:styleId="m5968006951817061090font">
    <w:name w:val="m5968006951817061090font"/>
    <w:qFormat/>
    <w:rPr>
      <w:rFonts w:cs="Times New Roman"/>
    </w:rPr>
  </w:style>
  <w:style w:type="character" w:customStyle="1" w:styleId="PodtytuZnak">
    <w:name w:val="Podtytuł Znak"/>
    <w:qFormat/>
    <w:rPr>
      <w:rFonts w:ascii="Cambria" w:eastAsia="Times New Roman" w:hAnsi="Cambria" w:cs="Times New Roman"/>
      <w:sz w:val="24"/>
      <w:szCs w:val="24"/>
    </w:rPr>
  </w:style>
  <w:style w:type="character" w:customStyle="1" w:styleId="BezodstpwZnak">
    <w:name w:val="Bez odstępów Znak"/>
    <w:uiPriority w:val="99"/>
    <w:qFormat/>
    <w:rPr>
      <w:rFonts w:eastAsia="Times New Roman"/>
      <w:sz w:val="22"/>
      <w:szCs w:val="22"/>
      <w:lang w:bidi="ar-SA"/>
    </w:rPr>
  </w:style>
  <w:style w:type="character" w:customStyle="1" w:styleId="apple-converted-space">
    <w:name w:val="apple-converted-space"/>
    <w:basedOn w:val="Domylnaczcionkaakapitu"/>
    <w:qFormat/>
  </w:style>
  <w:style w:type="character" w:customStyle="1" w:styleId="apple-tab-span">
    <w:name w:val="apple-tab-span"/>
    <w:basedOn w:val="Domylnaczcionkaakapitu"/>
    <w:qFormat/>
  </w:style>
  <w:style w:type="character" w:customStyle="1" w:styleId="s1">
    <w:name w:val="s1"/>
    <w:qFormat/>
    <w:rPr>
      <w:u w:val="single"/>
    </w:rPr>
  </w:style>
  <w:style w:type="character" w:customStyle="1" w:styleId="Nierozpoznanawzmianka1">
    <w:name w:val="Nierozpoznana wzmianka1"/>
    <w:qFormat/>
    <w:rPr>
      <w:color w:val="605E5C"/>
      <w:shd w:val="clear" w:color="auto" w:fill="E1DFDD"/>
    </w:rPr>
  </w:style>
  <w:style w:type="character" w:customStyle="1" w:styleId="Nierozpoznanawzmianka2">
    <w:name w:val="Nierozpoznana wzmianka2"/>
    <w:qFormat/>
    <w:rPr>
      <w:color w:val="605E5C"/>
      <w:shd w:val="clear" w:color="auto" w:fill="E1DFDD"/>
    </w:rPr>
  </w:style>
  <w:style w:type="character" w:styleId="Uwydatnienie">
    <w:name w:val="Emphasis"/>
    <w:qFormat/>
    <w:rPr>
      <w:i/>
      <w:iCs/>
    </w:rPr>
  </w:style>
  <w:style w:type="character" w:customStyle="1" w:styleId="Nierozpoznanawzmianka3">
    <w:name w:val="Nierozpoznana wzmianka3"/>
    <w:qFormat/>
    <w:rPr>
      <w:color w:val="605E5C"/>
      <w:shd w:val="clear" w:color="auto" w:fill="E1DFDD"/>
    </w:rPr>
  </w:style>
  <w:style w:type="character" w:customStyle="1" w:styleId="ListParagraphChar">
    <w:name w:val="List Paragraph Char"/>
    <w:aliases w:val="T_SZ_List Paragraph Char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fn-ref">
    <w:name w:val="fn-ref"/>
    <w:basedOn w:val="Domylnaczcionkaakapitu"/>
    <w:qFormat/>
  </w:style>
  <w:style w:type="character" w:customStyle="1" w:styleId="alb-s">
    <w:name w:val="a_lb-s"/>
    <w:basedOn w:val="Domylnaczcionkaakapitu"/>
    <w:qFormat/>
  </w:style>
  <w:style w:type="character" w:customStyle="1" w:styleId="Nierozpoznanawzmianka4">
    <w:name w:val="Nierozpoznana wzmianka4"/>
    <w:qFormat/>
    <w:rPr>
      <w:color w:val="605E5C"/>
      <w:shd w:val="clear" w:color="auto" w:fill="E1DFDD"/>
    </w:rPr>
  </w:style>
  <w:style w:type="character" w:customStyle="1" w:styleId="Teksttreci7">
    <w:name w:val="Tekst treści (7)_"/>
    <w:qFormat/>
    <w:rPr>
      <w:rFonts w:ascii="Sylfaen" w:eastAsia="Sylfaen" w:hAnsi="Sylfaen" w:cs="Sylfaen"/>
      <w:sz w:val="17"/>
      <w:szCs w:val="17"/>
      <w:shd w:val="clear" w:color="auto" w:fill="FFFFFF"/>
    </w:rPr>
  </w:style>
  <w:style w:type="character" w:customStyle="1" w:styleId="Nierozpoznanawzmianka5">
    <w:name w:val="Nierozpoznana wzmianka5"/>
    <w:qFormat/>
    <w:rPr>
      <w:color w:val="605E5C"/>
      <w:shd w:val="clear" w:color="auto" w:fill="E1DFDD"/>
    </w:rPr>
  </w:style>
  <w:style w:type="character" w:customStyle="1" w:styleId="WW-czeinternetowe">
    <w:name w:val="WW-Łącze internetowe"/>
    <w:qFormat/>
    <w:rPr>
      <w:rFonts w:cs="Times New Roman"/>
      <w:color w:val="0000FF"/>
      <w:u w:val="single"/>
    </w:rPr>
  </w:style>
  <w:style w:type="character" w:customStyle="1" w:styleId="Nierozpoznanawzmianka6">
    <w:name w:val="Nierozpoznana wzmianka6"/>
    <w:qFormat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qFormat/>
    <w:rPr>
      <w:rFonts w:ascii="Courier New" w:eastAsia="Times New Roman" w:hAnsi="Courier New" w:cs="Courier New"/>
    </w:rPr>
  </w:style>
  <w:style w:type="character" w:customStyle="1" w:styleId="redniasiatka2Znak">
    <w:name w:val="Średnia siatka 2 Znak"/>
    <w:uiPriority w:val="99"/>
    <w:qFormat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Znak1">
    <w:name w:val="Nagłówek Znak1"/>
    <w:aliases w:val="Nagłówek strony Znak1"/>
    <w:qFormat/>
    <w:rPr>
      <w:rFonts w:ascii="Times New Roman" w:eastAsia="Calibri" w:hAnsi="Times New Roman" w:cs="Tahoma"/>
      <w:kern w:val="2"/>
      <w:sz w:val="24"/>
      <w:szCs w:val="20"/>
      <w:lang w:val="en-US"/>
    </w:rPr>
  </w:style>
  <w:style w:type="character" w:customStyle="1" w:styleId="x4k7w5x">
    <w:name w:val="x4k7w5x"/>
    <w:basedOn w:val="Domylnaczcionkaakapitu"/>
    <w:qFormat/>
  </w:style>
  <w:style w:type="character" w:customStyle="1" w:styleId="StandardZnak">
    <w:name w:val="Standard Znak"/>
    <w:qFormat/>
    <w:rPr>
      <w:rFonts w:ascii="Times New Roman" w:hAnsi="Times New Roman" w:cs="Tahoma"/>
      <w:kern w:val="2"/>
      <w:sz w:val="24"/>
      <w:szCs w:val="24"/>
      <w:lang w:val="en-US"/>
    </w:rPr>
  </w:style>
  <w:style w:type="character" w:customStyle="1" w:styleId="highlight">
    <w:name w:val="highlight"/>
    <w:basedOn w:val="Domylnaczcionkaakapitu"/>
    <w:qFormat/>
  </w:style>
  <w:style w:type="character" w:customStyle="1" w:styleId="PunktyZnak">
    <w:name w:val="Punkty Znak"/>
    <w:qFormat/>
    <w:rPr>
      <w:rFonts w:ascii="Segoe UI Light" w:hAnsi="Segoe UI Light" w:cs="Calibri"/>
      <w:sz w:val="24"/>
      <w:szCs w:val="24"/>
    </w:rPr>
  </w:style>
  <w:style w:type="character" w:customStyle="1" w:styleId="TekstkomentarzaZnak1">
    <w:name w:val="Tekst komentarza Znak1"/>
    <w:uiPriority w:val="99"/>
    <w:qFormat/>
    <w:rPr>
      <w:rFonts w:ascii="Times New Roman" w:eastAsia="Times New Roman" w:hAnsi="Times New Roman" w:cs="Times New Roman"/>
      <w:kern w:val="2"/>
      <w:sz w:val="20"/>
      <w:szCs w:val="20"/>
      <w:lang w:val="en-US"/>
    </w:rPr>
  </w:style>
  <w:style w:type="paragraph" w:styleId="Nagwek">
    <w:name w:val="header"/>
    <w:aliases w:val="Nagłówek strony"/>
    <w:basedOn w:val="Normalny"/>
    <w:next w:val="Tekstpodstawowy"/>
    <w:qFormat/>
    <w:rPr>
      <w:rFonts w:eastAsia="Calibri"/>
      <w:szCs w:val="20"/>
    </w:rPr>
  </w:style>
  <w:style w:type="paragraph" w:styleId="Tekstpodstawowy">
    <w:name w:val="Body Text"/>
    <w:basedOn w:val="Normalny"/>
    <w:link w:val="TekstpodstawowyZnak1"/>
    <w:rPr>
      <w:rFonts w:eastAsia="Calibri"/>
      <w:b/>
      <w:sz w:val="20"/>
      <w:szCs w:val="20"/>
    </w:rPr>
  </w:style>
  <w:style w:type="paragraph" w:styleId="Lista">
    <w:name w:val="List"/>
    <w:basedOn w:val="Normalny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1"/>
    <w:uiPriority w:val="99"/>
    <w:rPr>
      <w:rFonts w:eastAsia="Calibri"/>
      <w:szCs w:val="20"/>
    </w:r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uiPriority w:val="99"/>
    <w:qFormat/>
    <w:pPr>
      <w:spacing w:before="20" w:after="40" w:line="252" w:lineRule="auto"/>
      <w:ind w:left="720"/>
      <w:contextualSpacing/>
      <w:jc w:val="both"/>
    </w:pPr>
    <w:rPr>
      <w:rFonts w:ascii="Calibri" w:eastAsia="SimSun;宋体" w:hAnsi="Calibri" w:cs="Calibri"/>
      <w:sz w:val="20"/>
      <w:szCs w:val="20"/>
    </w:rPr>
  </w:style>
  <w:style w:type="paragraph" w:customStyle="1" w:styleId="Default">
    <w:name w:val="Default"/>
    <w:qFormat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Bezodstpw">
    <w:name w:val="No Spacing"/>
    <w:uiPriority w:val="99"/>
    <w:qFormat/>
    <w:pPr>
      <w:suppressAutoHyphens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NormalnyWeb">
    <w:name w:val="Normal (Web)"/>
    <w:basedOn w:val="Normalny"/>
    <w:uiPriority w:val="99"/>
    <w:qFormat/>
    <w:rPr>
      <w:rFonts w:eastAsia="Calibri"/>
    </w:rPr>
  </w:style>
  <w:style w:type="paragraph" w:customStyle="1" w:styleId="Teksttreci2">
    <w:name w:val="Tekst treści (2)"/>
    <w:basedOn w:val="Normalny"/>
    <w:link w:val="Teksttreci20"/>
    <w:qFormat/>
    <w:pPr>
      <w:widowControl w:val="0"/>
      <w:shd w:val="clear" w:color="auto" w:fill="FFFFFF"/>
      <w:spacing w:before="240" w:line="252" w:lineRule="exact"/>
      <w:ind w:hanging="360"/>
      <w:jc w:val="both"/>
    </w:pPr>
    <w:rPr>
      <w:sz w:val="21"/>
    </w:rPr>
  </w:style>
  <w:style w:type="paragraph" w:customStyle="1" w:styleId="a-podst-2">
    <w:name w:val="a-podst-2"/>
    <w:basedOn w:val="Normalny"/>
    <w:qFormat/>
    <w:pPr>
      <w:spacing w:line="360" w:lineRule="auto"/>
      <w:ind w:left="284" w:hanging="284"/>
    </w:pPr>
    <w:rPr>
      <w:szCs w:val="20"/>
    </w:rPr>
  </w:style>
  <w:style w:type="paragraph" w:customStyle="1" w:styleId="Teksttreci5">
    <w:name w:val="Tekst treści (5)"/>
    <w:basedOn w:val="Normalny"/>
    <w:qFormat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  <w:sz w:val="22"/>
    </w:rPr>
  </w:style>
  <w:style w:type="paragraph" w:customStyle="1" w:styleId="pkt">
    <w:name w:val="pkt"/>
    <w:basedOn w:val="Normalny"/>
    <w:qFormat/>
    <w:pPr>
      <w:spacing w:before="60" w:after="60" w:line="360" w:lineRule="auto"/>
      <w:ind w:left="851" w:hanging="295"/>
      <w:jc w:val="both"/>
    </w:pPr>
    <w:rPr>
      <w:rFonts w:ascii="Univers-PL;Arial" w:hAnsi="Univers-PL;Arial" w:cs="Univers-PL;Arial"/>
      <w:sz w:val="19"/>
      <w:szCs w:val="19"/>
    </w:rPr>
  </w:style>
  <w:style w:type="paragraph" w:styleId="Listanumerowana">
    <w:name w:val="List Number"/>
    <w:basedOn w:val="Normalny"/>
    <w:qFormat/>
    <w:pPr>
      <w:widowControl w:val="0"/>
      <w:numPr>
        <w:numId w:val="24"/>
      </w:numPr>
      <w:tabs>
        <w:tab w:val="left" w:pos="425"/>
      </w:tabs>
      <w:spacing w:before="120" w:after="60" w:line="288" w:lineRule="auto"/>
      <w:ind w:left="425" w:hanging="425"/>
    </w:pPr>
    <w:rPr>
      <w:rFonts w:ascii="Times;Times New Roman" w:hAnsi="Times;Times New Roman" w:cs="Times;Times New Roman"/>
      <w:b/>
      <w:sz w:val="22"/>
      <w:szCs w:val="22"/>
    </w:rPr>
  </w:style>
  <w:style w:type="paragraph" w:styleId="Listanumerowana2">
    <w:name w:val="List Number 2"/>
    <w:basedOn w:val="Normalny"/>
    <w:uiPriority w:val="99"/>
    <w:qFormat/>
    <w:pPr>
      <w:tabs>
        <w:tab w:val="left" w:pos="0"/>
      </w:tabs>
      <w:spacing w:line="288" w:lineRule="auto"/>
      <w:ind w:left="992" w:hanging="567"/>
      <w:jc w:val="both"/>
    </w:pPr>
    <w:rPr>
      <w:rFonts w:ascii="Times;Times New Roman" w:hAnsi="Times;Times New Roman" w:cs="Times;Times New Roman"/>
      <w:sz w:val="22"/>
    </w:rPr>
  </w:style>
  <w:style w:type="paragraph" w:styleId="Listanumerowana3">
    <w:name w:val="List Number 3"/>
    <w:basedOn w:val="Normalny"/>
    <w:uiPriority w:val="99"/>
    <w:qFormat/>
    <w:pPr>
      <w:numPr>
        <w:numId w:val="16"/>
      </w:numPr>
      <w:tabs>
        <w:tab w:val="left" w:pos="1440"/>
      </w:tabs>
      <w:spacing w:line="288" w:lineRule="auto"/>
      <w:ind w:left="1701" w:hanging="709"/>
      <w:jc w:val="both"/>
    </w:pPr>
    <w:rPr>
      <w:rFonts w:ascii="Times;Times New Roman" w:hAnsi="Times;Times New Roman" w:cs="Times;Times New Roman"/>
      <w:sz w:val="20"/>
      <w:szCs w:val="20"/>
    </w:rPr>
  </w:style>
  <w:style w:type="paragraph" w:styleId="Listanumerowana4">
    <w:name w:val="List Number 4"/>
    <w:basedOn w:val="Listanumerowana3"/>
    <w:uiPriority w:val="99"/>
    <w:qFormat/>
    <w:pPr>
      <w:numPr>
        <w:numId w:val="91"/>
      </w:numPr>
      <w:ind w:left="2552" w:hanging="851"/>
    </w:pPr>
  </w:style>
  <w:style w:type="paragraph" w:styleId="Listanumerowana5">
    <w:name w:val="List Number 5"/>
    <w:basedOn w:val="Normalny"/>
    <w:qFormat/>
    <w:pPr>
      <w:tabs>
        <w:tab w:val="left" w:pos="0"/>
        <w:tab w:val="left" w:pos="2520"/>
      </w:tabs>
      <w:spacing w:line="288" w:lineRule="auto"/>
      <w:ind w:left="3544" w:hanging="992"/>
      <w:jc w:val="both"/>
    </w:pPr>
    <w:rPr>
      <w:rFonts w:ascii="Times;Times New Roman" w:hAnsi="Times;Times New Roman" w:cs="Times;Times New Roman"/>
      <w:bCs/>
      <w:sz w:val="22"/>
      <w:szCs w:val="22"/>
    </w:rPr>
  </w:style>
  <w:style w:type="paragraph" w:styleId="Tekstdymka">
    <w:name w:val="Balloon Text"/>
    <w:basedOn w:val="Normalny"/>
    <w:link w:val="TekstdymkaZnak1"/>
    <w:uiPriority w:val="99"/>
    <w:qFormat/>
    <w:rPr>
      <w:rFonts w:ascii="Tahoma" w:eastAsia="Calibri" w:hAnsi="Tahoma" w:cs="Tahoma"/>
      <w:sz w:val="16"/>
      <w:szCs w:val="20"/>
    </w:rPr>
  </w:style>
  <w:style w:type="paragraph" w:styleId="Tekstkomentarza">
    <w:name w:val="annotation text"/>
    <w:basedOn w:val="Normalny"/>
    <w:uiPriority w:val="99"/>
    <w:qFormat/>
    <w:rPr>
      <w:rFonts w:eastAsia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qFormat/>
    <w:rPr>
      <w:b/>
    </w:rPr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1"/>
    <w:rPr>
      <w:rFonts w:eastAsia="Calibri"/>
      <w:sz w:val="20"/>
      <w:szCs w:val="20"/>
    </w:rPr>
  </w:style>
  <w:style w:type="paragraph" w:styleId="Zwykytekst">
    <w:name w:val="Plain Text"/>
    <w:basedOn w:val="Normalny"/>
    <w:qFormat/>
    <w:rPr>
      <w:rFonts w:ascii="Courier New" w:eastAsia="MS Mincho;MS Gothic" w:hAnsi="Courier New" w:cs="Courier New"/>
      <w:sz w:val="20"/>
      <w:szCs w:val="20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Times New Roman" w:hAnsi="Times New Roman" w:cs="Arial Unicode MS"/>
      <w:color w:val="000000"/>
      <w:kern w:val="2"/>
      <w:sz w:val="24"/>
      <w:szCs w:val="24"/>
      <w:lang w:val="en-US" w:eastAsia="zh-CN" w:bidi="en-US"/>
    </w:rPr>
  </w:style>
  <w:style w:type="paragraph" w:customStyle="1" w:styleId="Tekstpodstawowywcity21">
    <w:name w:val="Tekst podstawowy wcięty 21"/>
    <w:basedOn w:val="Normalny"/>
    <w:qFormat/>
    <w:pPr>
      <w:widowControl w:val="0"/>
      <w:ind w:left="3686" w:hanging="1843"/>
      <w:jc w:val="both"/>
    </w:pPr>
    <w:rPr>
      <w:szCs w:val="20"/>
    </w:rPr>
  </w:style>
  <w:style w:type="paragraph" w:customStyle="1" w:styleId="Teksttreci1">
    <w:name w:val="Tekst treści1"/>
    <w:basedOn w:val="Normalny"/>
    <w:qFormat/>
    <w:pPr>
      <w:shd w:val="clear" w:color="auto" w:fill="FFFFFF"/>
      <w:spacing w:before="240" w:after="120" w:line="240" w:lineRule="atLeast"/>
      <w:ind w:hanging="1340"/>
      <w:jc w:val="center"/>
    </w:pPr>
    <w:rPr>
      <w:rFonts w:ascii="Calibri" w:eastAsia="Calibri" w:hAnsi="Calibri" w:cs="Calibri"/>
      <w:sz w:val="19"/>
      <w:szCs w:val="20"/>
    </w:rPr>
  </w:style>
  <w:style w:type="paragraph" w:styleId="Tekstprzypisukocowego">
    <w:name w:val="endnote text"/>
    <w:basedOn w:val="Normalny"/>
    <w:link w:val="TekstprzypisukocowegoZnak1"/>
    <w:uiPriority w:val="99"/>
    <w:rPr>
      <w:rFonts w:eastAsia="Calibri"/>
      <w:sz w:val="20"/>
      <w:szCs w:val="20"/>
    </w:rPr>
  </w:style>
  <w:style w:type="paragraph" w:customStyle="1" w:styleId="text-justify">
    <w:name w:val="text-justify"/>
    <w:basedOn w:val="Normalny"/>
    <w:qFormat/>
    <w:pPr>
      <w:spacing w:before="280" w:after="280"/>
    </w:pPr>
  </w:style>
  <w:style w:type="paragraph" w:customStyle="1" w:styleId="Kolorowecieniowanieakcent11">
    <w:name w:val="Kolorowe cieniowanie — akcent 11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uiPriority w:val="34"/>
    <w:qFormat/>
    <w:pPr>
      <w:spacing w:before="20" w:after="40" w:line="252" w:lineRule="auto"/>
      <w:ind w:left="720"/>
      <w:contextualSpacing/>
      <w:jc w:val="both"/>
    </w:pPr>
    <w:rPr>
      <w:rFonts w:ascii="Calibri" w:eastAsia="SimSun;宋体" w:hAnsi="Calibri" w:cs="Calibri"/>
      <w:sz w:val="20"/>
      <w:szCs w:val="20"/>
    </w:rPr>
  </w:style>
  <w:style w:type="paragraph" w:styleId="Tekstpodstawowy2">
    <w:name w:val="Body Text 2"/>
    <w:basedOn w:val="Normalny"/>
    <w:uiPriority w:val="99"/>
    <w:qFormat/>
    <w:pPr>
      <w:spacing w:after="120" w:line="480" w:lineRule="auto"/>
    </w:pPr>
    <w:rPr>
      <w:rFonts w:eastAsia="Calibri"/>
    </w:rPr>
  </w:style>
  <w:style w:type="paragraph" w:customStyle="1" w:styleId="m5968006951817061090kolorowalistaakcent11">
    <w:name w:val="m5968006951817061090kolorowalistaakcent11"/>
    <w:basedOn w:val="Normalny"/>
    <w:qFormat/>
    <w:pPr>
      <w:spacing w:before="280" w:after="280"/>
    </w:pPr>
    <w:rPr>
      <w:rFonts w:eastAsia="Calibri"/>
    </w:rPr>
  </w:style>
  <w:style w:type="paragraph" w:styleId="Podtytu">
    <w:name w:val="Subtitle"/>
    <w:basedOn w:val="Normalny"/>
    <w:next w:val="Normalny"/>
    <w:link w:val="PodtytuZnak1"/>
    <w:qFormat/>
    <w:pPr>
      <w:spacing w:after="60"/>
      <w:jc w:val="center"/>
      <w:outlineLvl w:val="1"/>
    </w:pPr>
    <w:rPr>
      <w:rFonts w:ascii="Cambria" w:hAnsi="Cambria" w:cs="Cambria"/>
    </w:rPr>
  </w:style>
  <w:style w:type="paragraph" w:customStyle="1" w:styleId="ox-b171701408-msonormal">
    <w:name w:val="ox-b171701408-msonormal"/>
    <w:basedOn w:val="Normalny"/>
    <w:qFormat/>
    <w:pPr>
      <w:spacing w:before="280" w:after="280"/>
    </w:pPr>
    <w:rPr>
      <w:rFonts w:eastAsia="Calibri"/>
    </w:rPr>
  </w:style>
  <w:style w:type="paragraph" w:customStyle="1" w:styleId="p1">
    <w:name w:val="p1"/>
    <w:basedOn w:val="Normalny"/>
    <w:qFormat/>
    <w:rPr>
      <w:rFonts w:ascii="Helvetica;Arial" w:eastAsia="Calibri" w:hAnsi="Helvetica;Arial" w:cs="Helvetica;Arial"/>
      <w:sz w:val="15"/>
      <w:szCs w:val="15"/>
    </w:rPr>
  </w:style>
  <w:style w:type="paragraph" w:customStyle="1" w:styleId="p3">
    <w:name w:val="p3"/>
    <w:basedOn w:val="Normalny"/>
    <w:qFormat/>
    <w:pPr>
      <w:jc w:val="both"/>
    </w:pPr>
    <w:rPr>
      <w:rFonts w:ascii="Helvetica Neue" w:eastAsia="Calibri" w:hAnsi="Helvetica Neue" w:cs="Helvetica Neue"/>
      <w:color w:val="454545"/>
      <w:sz w:val="18"/>
      <w:szCs w:val="18"/>
    </w:rPr>
  </w:style>
  <w:style w:type="paragraph" w:customStyle="1" w:styleId="p2">
    <w:name w:val="p2"/>
    <w:basedOn w:val="Normalny"/>
    <w:qFormat/>
    <w:rPr>
      <w:rFonts w:ascii="Helvetica Neue" w:eastAsia="Calibri" w:hAnsi="Helvetica Neue" w:cs="Helvetica Neue"/>
      <w:color w:val="454545"/>
      <w:sz w:val="18"/>
      <w:szCs w:val="18"/>
    </w:rPr>
  </w:style>
  <w:style w:type="paragraph" w:customStyle="1" w:styleId="ox-2f2e412c31-msolistparagraph">
    <w:name w:val="ox-2f2e412c31-msolistparagraph"/>
    <w:basedOn w:val="Normalny"/>
    <w:qFormat/>
    <w:pPr>
      <w:spacing w:before="280" w:after="280"/>
    </w:pPr>
    <w:rPr>
      <w:rFonts w:eastAsia="Calibri"/>
    </w:rPr>
  </w:style>
  <w:style w:type="paragraph" w:styleId="Poprawka">
    <w:name w:val="Revision"/>
    <w:uiPriority w:val="99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podstawowy1">
    <w:name w:val="Tekst podstawowy1"/>
    <w:basedOn w:val="Normalny"/>
    <w:qFormat/>
    <w:pPr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Normalny1">
    <w:name w:val="Normalny1"/>
    <w:qFormat/>
    <w:pPr>
      <w:widowControl w:val="0"/>
      <w:suppressAutoHyphens/>
    </w:pPr>
    <w:rPr>
      <w:rFonts w:ascii="Times New Roman" w:eastAsia="Lucida Sans Unicode" w:hAnsi="Times New Roman" w:cs="Arial"/>
      <w:sz w:val="24"/>
      <w:szCs w:val="24"/>
      <w:lang w:eastAsia="zh-CN" w:bidi="hi-IN"/>
    </w:rPr>
  </w:style>
  <w:style w:type="paragraph" w:customStyle="1" w:styleId="Teksttreci70">
    <w:name w:val="Tekst treści (7)"/>
    <w:basedOn w:val="Normalny"/>
    <w:qFormat/>
    <w:pPr>
      <w:widowControl w:val="0"/>
      <w:shd w:val="clear" w:color="auto" w:fill="FFFFFF"/>
      <w:spacing w:line="240" w:lineRule="exact"/>
      <w:jc w:val="center"/>
    </w:pPr>
    <w:rPr>
      <w:rFonts w:ascii="Sylfaen" w:eastAsia="Sylfaen" w:hAnsi="Sylfaen" w:cs="Sylfaen"/>
      <w:sz w:val="17"/>
      <w:szCs w:val="17"/>
    </w:rPr>
  </w:style>
  <w:style w:type="paragraph" w:customStyle="1" w:styleId="kolorowalistaakcent110">
    <w:name w:val="kolorowalistaakcent11"/>
    <w:basedOn w:val="Normalny"/>
    <w:qFormat/>
    <w:pPr>
      <w:spacing w:before="280" w:after="280"/>
    </w:pPr>
  </w:style>
  <w:style w:type="paragraph" w:styleId="HTML-wstpniesformatowany">
    <w:name w:val="HTML Preformatted"/>
    <w:basedOn w:val="Normalny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redniasiatka21">
    <w:name w:val="Średnia siatka 21"/>
    <w:uiPriority w:val="99"/>
    <w:qFormat/>
    <w:pPr>
      <w:suppressAutoHyphens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zh-CN"/>
    </w:rPr>
  </w:style>
  <w:style w:type="paragraph" w:customStyle="1" w:styleId="Nagwek10">
    <w:name w:val="Nagłówek1"/>
    <w:basedOn w:val="Standard"/>
    <w:qFormat/>
    <w:pPr>
      <w:keepNext/>
      <w:widowControl/>
      <w:suppressAutoHyphens w:val="0"/>
      <w:spacing w:before="240" w:after="120"/>
      <w:textAlignment w:val="auto"/>
    </w:pPr>
    <w:rPr>
      <w:rFonts w:ascii="Arial" w:eastAsia="Microsoft YaHei" w:hAnsi="Arial" w:cs="Mangal"/>
      <w:kern w:val="0"/>
      <w:sz w:val="28"/>
      <w:szCs w:val="28"/>
    </w:rPr>
  </w:style>
  <w:style w:type="paragraph" w:customStyle="1" w:styleId="Akapitzlist2">
    <w:name w:val="Akapit z listą2"/>
    <w:basedOn w:val="Normalny"/>
    <w:qFormat/>
    <w:pPr>
      <w:widowControl w:val="0"/>
      <w:spacing w:before="20" w:after="40" w:line="252" w:lineRule="auto"/>
      <w:ind w:left="720"/>
      <w:jc w:val="both"/>
    </w:pPr>
    <w:rPr>
      <w:rFonts w:ascii="Calibri" w:eastAsia="SimSun;宋体" w:hAnsi="Calibri" w:cs="Calibri"/>
      <w:kern w:val="2"/>
      <w:sz w:val="20"/>
      <w:szCs w:val="20"/>
      <w:lang w:val="en-US"/>
    </w:rPr>
  </w:style>
  <w:style w:type="paragraph" w:customStyle="1" w:styleId="Standardowy2">
    <w:name w:val="Standardowy2"/>
    <w:qFormat/>
    <w:pPr>
      <w:suppressAutoHyphens/>
    </w:pPr>
    <w:rPr>
      <w:rFonts w:ascii="Times New Roman" w:eastAsia="Times New Roman" w:hAnsi="Times New Roman" w:cs="Mangal"/>
      <w:lang w:eastAsia="zh-CN" w:bidi="hi-IN"/>
    </w:rPr>
  </w:style>
  <w:style w:type="paragraph" w:customStyle="1" w:styleId="Punkty">
    <w:name w:val="Punkty"/>
    <w:basedOn w:val="Normalny"/>
    <w:qFormat/>
    <w:pPr>
      <w:spacing w:after="240"/>
      <w:contextualSpacing/>
      <w:jc w:val="both"/>
    </w:pPr>
    <w:rPr>
      <w:rFonts w:ascii="Segoe UI Light" w:eastAsia="Calibri" w:hAnsi="Segoe UI Light" w:cs="Calibri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  <w:style w:type="numbering" w:customStyle="1" w:styleId="WW8Num81">
    <w:name w:val="WW8Num81"/>
    <w:qFormat/>
  </w:style>
  <w:style w:type="numbering" w:customStyle="1" w:styleId="WW8Num82">
    <w:name w:val="WW8Num82"/>
    <w:qFormat/>
  </w:style>
  <w:style w:type="numbering" w:customStyle="1" w:styleId="WW8Num83">
    <w:name w:val="WW8Num83"/>
    <w:qFormat/>
  </w:style>
  <w:style w:type="numbering" w:customStyle="1" w:styleId="WW8Num84">
    <w:name w:val="WW8Num84"/>
    <w:qFormat/>
  </w:style>
  <w:style w:type="numbering" w:customStyle="1" w:styleId="WW8Num85">
    <w:name w:val="WW8Num85"/>
    <w:qFormat/>
  </w:style>
  <w:style w:type="numbering" w:customStyle="1" w:styleId="WW8Num86">
    <w:name w:val="WW8Num86"/>
    <w:qFormat/>
  </w:style>
  <w:style w:type="numbering" w:customStyle="1" w:styleId="WW8Num87">
    <w:name w:val="WW8Num87"/>
    <w:qFormat/>
  </w:style>
  <w:style w:type="numbering" w:customStyle="1" w:styleId="WW8Num88">
    <w:name w:val="WW8Num88"/>
    <w:qFormat/>
  </w:style>
  <w:style w:type="numbering" w:customStyle="1" w:styleId="WW8Num89">
    <w:name w:val="WW8Num89"/>
    <w:qFormat/>
  </w:style>
  <w:style w:type="numbering" w:customStyle="1" w:styleId="WW8Num90">
    <w:name w:val="WW8Num90"/>
    <w:qFormat/>
  </w:style>
  <w:style w:type="numbering" w:customStyle="1" w:styleId="WW8Num91">
    <w:name w:val="WW8Num91"/>
    <w:qFormat/>
  </w:style>
  <w:style w:type="numbering" w:customStyle="1" w:styleId="WW8Num92">
    <w:name w:val="WW8Num92"/>
    <w:qFormat/>
  </w:style>
  <w:style w:type="numbering" w:customStyle="1" w:styleId="WW8Num93">
    <w:name w:val="WW8Num93"/>
    <w:qFormat/>
  </w:style>
  <w:style w:type="numbering" w:customStyle="1" w:styleId="WW8Num94">
    <w:name w:val="WW8Num94"/>
    <w:qFormat/>
  </w:style>
  <w:style w:type="numbering" w:customStyle="1" w:styleId="WW8Num95">
    <w:name w:val="WW8Num95"/>
    <w:qFormat/>
  </w:style>
  <w:style w:type="numbering" w:customStyle="1" w:styleId="WW8Num96">
    <w:name w:val="WW8Num96"/>
    <w:qFormat/>
  </w:style>
  <w:style w:type="numbering" w:customStyle="1" w:styleId="WW8Num97">
    <w:name w:val="WW8Num97"/>
    <w:qFormat/>
  </w:style>
  <w:style w:type="character" w:styleId="Odwoanieprzypisudolnego">
    <w:name w:val="footnote reference"/>
    <w:uiPriority w:val="99"/>
    <w:qFormat/>
    <w:rsid w:val="000C58B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qFormat/>
    <w:rsid w:val="00E61C5E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E61C5E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E61C5E"/>
    <w:pPr>
      <w:suppressAutoHyphens w:val="0"/>
      <w:contextualSpacing/>
    </w:pPr>
    <w:rPr>
      <w:rFonts w:ascii="Calibri Light" w:eastAsia="NSimSun" w:hAnsi="Calibri Light"/>
      <w:spacing w:val="-10"/>
      <w:kern w:val="2"/>
      <w:sz w:val="56"/>
      <w:szCs w:val="20"/>
      <w:lang w:eastAsia="pl-PL"/>
    </w:rPr>
  </w:style>
  <w:style w:type="character" w:customStyle="1" w:styleId="TytuZnak1">
    <w:name w:val="Tytuł Znak1"/>
    <w:basedOn w:val="Domylnaczcionkaakapitu"/>
    <w:rsid w:val="00E61C5E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Odwoanieprzypisukocowego">
    <w:name w:val="endnote reference"/>
    <w:rsid w:val="00E61C5E"/>
    <w:rPr>
      <w:rFonts w:cs="Times New Roman"/>
      <w:vertAlign w:val="superscript"/>
    </w:rPr>
  </w:style>
  <w:style w:type="numbering" w:customStyle="1" w:styleId="Zaimportowanystyl40">
    <w:name w:val="Zaimportowany styl 4.0"/>
    <w:rsid w:val="00E61C5E"/>
    <w:pPr>
      <w:numPr>
        <w:numId w:val="101"/>
      </w:numPr>
    </w:pPr>
  </w:style>
  <w:style w:type="numbering" w:customStyle="1" w:styleId="Zaimportowanystyl2">
    <w:name w:val="Zaimportowany styl 2"/>
    <w:rsid w:val="00E61C5E"/>
    <w:pPr>
      <w:numPr>
        <w:numId w:val="100"/>
      </w:numPr>
    </w:pPr>
  </w:style>
  <w:style w:type="numbering" w:customStyle="1" w:styleId="WWNum66">
    <w:name w:val="WWNum66"/>
    <w:basedOn w:val="Bezlisty"/>
    <w:rsid w:val="00E61C5E"/>
    <w:pPr>
      <w:numPr>
        <w:numId w:val="113"/>
      </w:numPr>
    </w:pPr>
  </w:style>
  <w:style w:type="paragraph" w:customStyle="1" w:styleId="Standarduser">
    <w:name w:val="Standard (user)"/>
    <w:rsid w:val="00E61C5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customStyle="1" w:styleId="czeinternetowe">
    <w:name w:val="Łącze internetowe"/>
    <w:uiPriority w:val="99"/>
    <w:rsid w:val="00E61C5E"/>
    <w:rPr>
      <w:rFonts w:cs="Times New Roman"/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E61C5E"/>
    <w:rPr>
      <w:color w:val="605E5C"/>
      <w:shd w:val="clear" w:color="auto" w:fill="E1DFDD"/>
    </w:rPr>
  </w:style>
  <w:style w:type="character" w:customStyle="1" w:styleId="ListLabel35">
    <w:name w:val="ListLabel 35"/>
    <w:qFormat/>
    <w:rsid w:val="00E61C5E"/>
    <w:rPr>
      <w:rFonts w:cs="Times New Roman"/>
    </w:rPr>
  </w:style>
  <w:style w:type="table" w:customStyle="1" w:styleId="Tabela-Siatka1">
    <w:name w:val="Tabela - Siatka1"/>
    <w:basedOn w:val="Standardowy"/>
    <w:next w:val="Tabela-Siatka"/>
    <w:rsid w:val="00E61C5E"/>
    <w:pPr>
      <w:ind w:left="720"/>
      <w:jc w:val="both"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E61C5E"/>
    <w:pPr>
      <w:ind w:left="720"/>
      <w:jc w:val="both"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3">
    <w:name w:val="Normalny3"/>
    <w:basedOn w:val="Domylnaczcionkaakapitu"/>
    <w:rsid w:val="00E61C5E"/>
  </w:style>
  <w:style w:type="character" w:customStyle="1" w:styleId="WW8Num1z1">
    <w:name w:val="WW8Num1z1"/>
    <w:rsid w:val="00EA7088"/>
  </w:style>
  <w:style w:type="character" w:customStyle="1" w:styleId="WW8Num1z2">
    <w:name w:val="WW8Num1z2"/>
    <w:rsid w:val="00EA7088"/>
  </w:style>
  <w:style w:type="character" w:customStyle="1" w:styleId="WW8Num1z3">
    <w:name w:val="WW8Num1z3"/>
    <w:rsid w:val="00EA7088"/>
  </w:style>
  <w:style w:type="character" w:customStyle="1" w:styleId="WW8Num1z4">
    <w:name w:val="WW8Num1z4"/>
    <w:rsid w:val="00EA7088"/>
    <w:rPr>
      <w:rFonts w:cs="Times New Roman"/>
    </w:rPr>
  </w:style>
  <w:style w:type="character" w:customStyle="1" w:styleId="WW8Num1z5">
    <w:name w:val="WW8Num1z5"/>
    <w:rsid w:val="00EA7088"/>
  </w:style>
  <w:style w:type="character" w:customStyle="1" w:styleId="WW8Num1z6">
    <w:name w:val="WW8Num1z6"/>
    <w:rsid w:val="00EA7088"/>
  </w:style>
  <w:style w:type="character" w:customStyle="1" w:styleId="WW8Num1z7">
    <w:name w:val="WW8Num1z7"/>
    <w:rsid w:val="00EA7088"/>
  </w:style>
  <w:style w:type="character" w:customStyle="1" w:styleId="WW8Num1z8">
    <w:name w:val="WW8Num1z8"/>
    <w:rsid w:val="00EA7088"/>
  </w:style>
  <w:style w:type="character" w:customStyle="1" w:styleId="WW8Num2z3">
    <w:name w:val="WW8Num2z3"/>
    <w:rsid w:val="00EA7088"/>
    <w:rPr>
      <w:rFonts w:cs="Times New Roman"/>
      <w:b w:val="0"/>
    </w:rPr>
  </w:style>
  <w:style w:type="character" w:customStyle="1" w:styleId="WW8Num2z4">
    <w:name w:val="WW8Num2z4"/>
    <w:rsid w:val="00EA7088"/>
    <w:rPr>
      <w:rFonts w:cs="Times New Roman"/>
    </w:rPr>
  </w:style>
  <w:style w:type="character" w:customStyle="1" w:styleId="WW8Num2z5">
    <w:name w:val="WW8Num2z5"/>
    <w:rsid w:val="00EA7088"/>
  </w:style>
  <w:style w:type="character" w:customStyle="1" w:styleId="WW8Num2z6">
    <w:name w:val="WW8Num2z6"/>
    <w:rsid w:val="00EA7088"/>
  </w:style>
  <w:style w:type="character" w:customStyle="1" w:styleId="WW8Num2z7">
    <w:name w:val="WW8Num2z7"/>
    <w:rsid w:val="00EA7088"/>
  </w:style>
  <w:style w:type="character" w:customStyle="1" w:styleId="WW8Num2z8">
    <w:name w:val="WW8Num2z8"/>
    <w:rsid w:val="00EA7088"/>
  </w:style>
  <w:style w:type="character" w:customStyle="1" w:styleId="WW8Num4z3">
    <w:name w:val="WW8Num4z3"/>
    <w:rsid w:val="00EA7088"/>
    <w:rPr>
      <w:b w:val="0"/>
      <w:i w:val="0"/>
      <w:color w:val="000000"/>
    </w:rPr>
  </w:style>
  <w:style w:type="character" w:customStyle="1" w:styleId="WW8Num4z4">
    <w:name w:val="WW8Num4z4"/>
    <w:rsid w:val="00EA7088"/>
  </w:style>
  <w:style w:type="character" w:customStyle="1" w:styleId="WW8Num8z2">
    <w:name w:val="WW8Num8z2"/>
    <w:rsid w:val="00EA7088"/>
    <w:rPr>
      <w:rFonts w:cs="Times New Roman"/>
      <w:b w:val="0"/>
    </w:rPr>
  </w:style>
  <w:style w:type="character" w:customStyle="1" w:styleId="WW8Num10z0">
    <w:name w:val="WW8Num10z0"/>
    <w:rsid w:val="00EA7088"/>
    <w:rPr>
      <w:rFonts w:cs="Times New Roman"/>
    </w:rPr>
  </w:style>
  <w:style w:type="character" w:customStyle="1" w:styleId="WW8Num10z1">
    <w:name w:val="WW8Num10z1"/>
    <w:rsid w:val="00EA7088"/>
    <w:rPr>
      <w:rFonts w:cs="Times New Roman"/>
      <w:b/>
      <w:i w:val="0"/>
    </w:rPr>
  </w:style>
  <w:style w:type="character" w:customStyle="1" w:styleId="WW8Num11z2">
    <w:name w:val="WW8Num11z2"/>
    <w:rsid w:val="00EA7088"/>
    <w:rPr>
      <w:rFonts w:cs="Times New Roman"/>
      <w:b w:val="0"/>
    </w:rPr>
  </w:style>
  <w:style w:type="character" w:customStyle="1" w:styleId="WW8Num12z4">
    <w:name w:val="WW8Num12z4"/>
    <w:rsid w:val="00EA7088"/>
  </w:style>
  <w:style w:type="character" w:customStyle="1" w:styleId="WW8Num12z5">
    <w:name w:val="WW8Num12z5"/>
    <w:rsid w:val="00EA7088"/>
  </w:style>
  <w:style w:type="character" w:customStyle="1" w:styleId="WW8Num12z6">
    <w:name w:val="WW8Num12z6"/>
    <w:rsid w:val="00EA7088"/>
  </w:style>
  <w:style w:type="character" w:customStyle="1" w:styleId="WW8Num12z7">
    <w:name w:val="WW8Num12z7"/>
    <w:rsid w:val="00EA7088"/>
  </w:style>
  <w:style w:type="character" w:customStyle="1" w:styleId="WW8Num12z8">
    <w:name w:val="WW8Num12z8"/>
    <w:rsid w:val="00EA7088"/>
  </w:style>
  <w:style w:type="character" w:customStyle="1" w:styleId="WW8Num13z2">
    <w:name w:val="WW8Num13z2"/>
    <w:rsid w:val="00EA7088"/>
  </w:style>
  <w:style w:type="character" w:customStyle="1" w:styleId="WW8Num13z3">
    <w:name w:val="WW8Num13z3"/>
    <w:rsid w:val="00EA7088"/>
  </w:style>
  <w:style w:type="character" w:customStyle="1" w:styleId="WW8Num13z4">
    <w:name w:val="WW8Num13z4"/>
    <w:rsid w:val="00EA7088"/>
  </w:style>
  <w:style w:type="character" w:customStyle="1" w:styleId="WW8Num13z5">
    <w:name w:val="WW8Num13z5"/>
    <w:rsid w:val="00EA7088"/>
  </w:style>
  <w:style w:type="character" w:customStyle="1" w:styleId="WW8Num13z6">
    <w:name w:val="WW8Num13z6"/>
    <w:rsid w:val="00EA7088"/>
  </w:style>
  <w:style w:type="character" w:customStyle="1" w:styleId="WW8Num13z7">
    <w:name w:val="WW8Num13z7"/>
    <w:rsid w:val="00EA7088"/>
  </w:style>
  <w:style w:type="character" w:customStyle="1" w:styleId="WW8Num13z8">
    <w:name w:val="WW8Num13z8"/>
    <w:rsid w:val="00EA7088"/>
  </w:style>
  <w:style w:type="character" w:customStyle="1" w:styleId="WW8Num14z3">
    <w:name w:val="WW8Num14z3"/>
    <w:rsid w:val="00EA7088"/>
  </w:style>
  <w:style w:type="character" w:customStyle="1" w:styleId="WW8Num14z4">
    <w:name w:val="WW8Num14z4"/>
    <w:rsid w:val="00EA7088"/>
  </w:style>
  <w:style w:type="character" w:customStyle="1" w:styleId="WW8Num14z5">
    <w:name w:val="WW8Num14z5"/>
    <w:rsid w:val="00EA7088"/>
  </w:style>
  <w:style w:type="character" w:customStyle="1" w:styleId="WW8Num14z6">
    <w:name w:val="WW8Num14z6"/>
    <w:rsid w:val="00EA7088"/>
  </w:style>
  <w:style w:type="character" w:customStyle="1" w:styleId="WW8Num14z7">
    <w:name w:val="WW8Num14z7"/>
    <w:rsid w:val="00EA7088"/>
  </w:style>
  <w:style w:type="character" w:customStyle="1" w:styleId="WW8Num14z8">
    <w:name w:val="WW8Num14z8"/>
    <w:rsid w:val="00EA7088"/>
  </w:style>
  <w:style w:type="character" w:customStyle="1" w:styleId="WW8Num15z1">
    <w:name w:val="WW8Num15z1"/>
    <w:rsid w:val="00EA7088"/>
    <w:rPr>
      <w:rFonts w:cs="Arial"/>
      <w:b/>
      <w:sz w:val="24"/>
      <w:szCs w:val="24"/>
    </w:rPr>
  </w:style>
  <w:style w:type="character" w:customStyle="1" w:styleId="WW8Num15z2">
    <w:name w:val="WW8Num15z2"/>
    <w:rsid w:val="00EA7088"/>
    <w:rPr>
      <w:rFonts w:cs="Arial"/>
    </w:rPr>
  </w:style>
  <w:style w:type="character" w:customStyle="1" w:styleId="WW8Num15z3">
    <w:name w:val="WW8Num15z3"/>
    <w:rsid w:val="00EA7088"/>
  </w:style>
  <w:style w:type="character" w:customStyle="1" w:styleId="WW8Num15z4">
    <w:name w:val="WW8Num15z4"/>
    <w:rsid w:val="00EA7088"/>
  </w:style>
  <w:style w:type="character" w:customStyle="1" w:styleId="WW8Num15z5">
    <w:name w:val="WW8Num15z5"/>
    <w:rsid w:val="00EA7088"/>
  </w:style>
  <w:style w:type="character" w:customStyle="1" w:styleId="WW8Num15z6">
    <w:name w:val="WW8Num15z6"/>
    <w:rsid w:val="00EA7088"/>
  </w:style>
  <w:style w:type="character" w:customStyle="1" w:styleId="WW8Num15z7">
    <w:name w:val="WW8Num15z7"/>
    <w:rsid w:val="00EA7088"/>
  </w:style>
  <w:style w:type="character" w:customStyle="1" w:styleId="WW8Num15z8">
    <w:name w:val="WW8Num15z8"/>
    <w:rsid w:val="00EA7088"/>
  </w:style>
  <w:style w:type="character" w:customStyle="1" w:styleId="WW8Num16z2">
    <w:name w:val="WW8Num16z2"/>
    <w:rsid w:val="00EA7088"/>
    <w:rPr>
      <w:rFonts w:ascii="Wingdings" w:hAnsi="Wingdings" w:cs="Wingdings"/>
    </w:rPr>
  </w:style>
  <w:style w:type="character" w:customStyle="1" w:styleId="WW8Num16z3">
    <w:name w:val="WW8Num16z3"/>
    <w:rsid w:val="00EA7088"/>
    <w:rPr>
      <w:rFonts w:ascii="Symbol" w:hAnsi="Symbol" w:cs="Symbol"/>
    </w:rPr>
  </w:style>
  <w:style w:type="character" w:customStyle="1" w:styleId="WW8Num17z3">
    <w:name w:val="WW8Num17z3"/>
    <w:rsid w:val="00EA7088"/>
    <w:rPr>
      <w:rFonts w:ascii="Symbol" w:hAnsi="Symbol" w:cs="Symbol"/>
    </w:rPr>
  </w:style>
  <w:style w:type="character" w:customStyle="1" w:styleId="WW8Num18z3">
    <w:name w:val="WW8Num18z3"/>
    <w:rsid w:val="00EA7088"/>
  </w:style>
  <w:style w:type="character" w:customStyle="1" w:styleId="WW8Num18z4">
    <w:name w:val="WW8Num18z4"/>
    <w:rsid w:val="00EA7088"/>
  </w:style>
  <w:style w:type="character" w:customStyle="1" w:styleId="WW8Num18z5">
    <w:name w:val="WW8Num18z5"/>
    <w:rsid w:val="00EA7088"/>
  </w:style>
  <w:style w:type="character" w:customStyle="1" w:styleId="WW8Num18z6">
    <w:name w:val="WW8Num18z6"/>
    <w:rsid w:val="00EA7088"/>
  </w:style>
  <w:style w:type="character" w:customStyle="1" w:styleId="WW8Num18z7">
    <w:name w:val="WW8Num18z7"/>
    <w:rsid w:val="00EA7088"/>
  </w:style>
  <w:style w:type="character" w:customStyle="1" w:styleId="WW8Num18z8">
    <w:name w:val="WW8Num18z8"/>
    <w:rsid w:val="00EA7088"/>
  </w:style>
  <w:style w:type="character" w:customStyle="1" w:styleId="WW8Num19z2">
    <w:name w:val="WW8Num19z2"/>
    <w:rsid w:val="00EA7088"/>
  </w:style>
  <w:style w:type="character" w:customStyle="1" w:styleId="WW8Num19z3">
    <w:name w:val="WW8Num19z3"/>
    <w:rsid w:val="00EA7088"/>
  </w:style>
  <w:style w:type="character" w:customStyle="1" w:styleId="WW8Num19z4">
    <w:name w:val="WW8Num19z4"/>
    <w:rsid w:val="00EA7088"/>
  </w:style>
  <w:style w:type="character" w:customStyle="1" w:styleId="WW8Num19z5">
    <w:name w:val="WW8Num19z5"/>
    <w:rsid w:val="00EA7088"/>
  </w:style>
  <w:style w:type="character" w:customStyle="1" w:styleId="WW8Num19z6">
    <w:name w:val="WW8Num19z6"/>
    <w:rsid w:val="00EA7088"/>
  </w:style>
  <w:style w:type="character" w:customStyle="1" w:styleId="WW8Num19z7">
    <w:name w:val="WW8Num19z7"/>
    <w:rsid w:val="00EA7088"/>
  </w:style>
  <w:style w:type="character" w:customStyle="1" w:styleId="WW8Num19z8">
    <w:name w:val="WW8Num19z8"/>
    <w:rsid w:val="00EA7088"/>
  </w:style>
  <w:style w:type="character" w:customStyle="1" w:styleId="WW8Num23z2">
    <w:name w:val="WW8Num23z2"/>
    <w:rsid w:val="00EA7088"/>
    <w:rPr>
      <w:rFonts w:ascii="Cambria" w:hAnsi="Cambria" w:cs="Times New Roman"/>
      <w:b w:val="0"/>
      <w:bCs/>
      <w:color w:val="000000"/>
      <w:sz w:val="24"/>
      <w:szCs w:val="24"/>
    </w:rPr>
  </w:style>
  <w:style w:type="character" w:customStyle="1" w:styleId="WW8Num24z1">
    <w:name w:val="WW8Num24z1"/>
    <w:rsid w:val="00EA7088"/>
    <w:rPr>
      <w:rFonts w:cs="Times New Roman"/>
    </w:rPr>
  </w:style>
  <w:style w:type="character" w:customStyle="1" w:styleId="WW8Num25z2">
    <w:name w:val="WW8Num25z2"/>
    <w:rsid w:val="00EA7088"/>
  </w:style>
  <w:style w:type="character" w:customStyle="1" w:styleId="WW8Num25z3">
    <w:name w:val="WW8Num25z3"/>
    <w:rsid w:val="00EA7088"/>
  </w:style>
  <w:style w:type="character" w:customStyle="1" w:styleId="WW8Num25z5">
    <w:name w:val="WW8Num25z5"/>
    <w:rsid w:val="00EA7088"/>
  </w:style>
  <w:style w:type="character" w:customStyle="1" w:styleId="WW8Num27z2">
    <w:name w:val="WW8Num27z2"/>
    <w:rsid w:val="00EA7088"/>
    <w:rPr>
      <w:rFonts w:ascii="Wingdings" w:hAnsi="Wingdings" w:cs="Wingdings"/>
    </w:rPr>
  </w:style>
  <w:style w:type="character" w:customStyle="1" w:styleId="WW8Num27z3">
    <w:name w:val="WW8Num27z3"/>
    <w:rsid w:val="00EA7088"/>
  </w:style>
  <w:style w:type="character" w:customStyle="1" w:styleId="WW8Num27z4">
    <w:name w:val="WW8Num27z4"/>
    <w:rsid w:val="00EA7088"/>
  </w:style>
  <w:style w:type="character" w:customStyle="1" w:styleId="WW8Num27z5">
    <w:name w:val="WW8Num27z5"/>
    <w:rsid w:val="00EA7088"/>
  </w:style>
  <w:style w:type="character" w:customStyle="1" w:styleId="WW8Num27z6">
    <w:name w:val="WW8Num27z6"/>
    <w:rsid w:val="00EA7088"/>
  </w:style>
  <w:style w:type="character" w:customStyle="1" w:styleId="WW8Num27z7">
    <w:name w:val="WW8Num27z7"/>
    <w:rsid w:val="00EA7088"/>
  </w:style>
  <w:style w:type="character" w:customStyle="1" w:styleId="WW8Num27z8">
    <w:name w:val="WW8Num27z8"/>
    <w:rsid w:val="00EA7088"/>
  </w:style>
  <w:style w:type="character" w:customStyle="1" w:styleId="WW8Num28z2">
    <w:name w:val="WW8Num28z2"/>
    <w:rsid w:val="00EA7088"/>
    <w:rPr>
      <w:rFonts w:ascii="Cambria" w:eastAsia="Lucida Sans Unicode" w:hAnsi="Cambria" w:cs="Times New Roman"/>
      <w:b w:val="0"/>
      <w:bCs/>
      <w:color w:val="000000"/>
      <w:sz w:val="24"/>
      <w:szCs w:val="24"/>
    </w:rPr>
  </w:style>
  <w:style w:type="character" w:customStyle="1" w:styleId="WW8Num28z3">
    <w:name w:val="WW8Num28z3"/>
    <w:rsid w:val="00EA7088"/>
  </w:style>
  <w:style w:type="character" w:customStyle="1" w:styleId="WW8Num28z4">
    <w:name w:val="WW8Num28z4"/>
    <w:rsid w:val="00EA7088"/>
  </w:style>
  <w:style w:type="character" w:customStyle="1" w:styleId="WW8Num28z5">
    <w:name w:val="WW8Num28z5"/>
    <w:rsid w:val="00EA7088"/>
  </w:style>
  <w:style w:type="character" w:customStyle="1" w:styleId="WW8Num28z6">
    <w:name w:val="WW8Num28z6"/>
    <w:rsid w:val="00EA7088"/>
  </w:style>
  <w:style w:type="character" w:customStyle="1" w:styleId="WW8Num28z7">
    <w:name w:val="WW8Num28z7"/>
    <w:rsid w:val="00EA7088"/>
  </w:style>
  <w:style w:type="character" w:customStyle="1" w:styleId="WW8Num28z8">
    <w:name w:val="WW8Num28z8"/>
    <w:rsid w:val="00EA7088"/>
  </w:style>
  <w:style w:type="character" w:customStyle="1" w:styleId="WW8Num30z2">
    <w:name w:val="WW8Num30z2"/>
    <w:rsid w:val="00EA7088"/>
  </w:style>
  <w:style w:type="character" w:customStyle="1" w:styleId="WW8Num30z3">
    <w:name w:val="WW8Num30z3"/>
    <w:rsid w:val="00EA7088"/>
  </w:style>
  <w:style w:type="character" w:customStyle="1" w:styleId="WW8Num30z4">
    <w:name w:val="WW8Num30z4"/>
    <w:rsid w:val="00EA7088"/>
  </w:style>
  <w:style w:type="character" w:customStyle="1" w:styleId="WW8Num30z6">
    <w:name w:val="WW8Num30z6"/>
    <w:rsid w:val="00EA7088"/>
  </w:style>
  <w:style w:type="character" w:customStyle="1" w:styleId="WW8Num30z7">
    <w:name w:val="WW8Num30z7"/>
    <w:rsid w:val="00EA7088"/>
  </w:style>
  <w:style w:type="character" w:customStyle="1" w:styleId="WW8Num30z8">
    <w:name w:val="WW8Num30z8"/>
    <w:rsid w:val="00EA7088"/>
  </w:style>
  <w:style w:type="character" w:customStyle="1" w:styleId="WW8Num31z3">
    <w:name w:val="WW8Num31z3"/>
    <w:rsid w:val="00EA7088"/>
  </w:style>
  <w:style w:type="character" w:customStyle="1" w:styleId="WW8Num31z4">
    <w:name w:val="WW8Num31z4"/>
    <w:rsid w:val="00EA7088"/>
  </w:style>
  <w:style w:type="character" w:customStyle="1" w:styleId="WW8Num31z5">
    <w:name w:val="WW8Num31z5"/>
    <w:rsid w:val="00EA7088"/>
  </w:style>
  <w:style w:type="character" w:customStyle="1" w:styleId="WW8Num31z6">
    <w:name w:val="WW8Num31z6"/>
    <w:rsid w:val="00EA7088"/>
  </w:style>
  <w:style w:type="character" w:customStyle="1" w:styleId="WW8Num31z7">
    <w:name w:val="WW8Num31z7"/>
    <w:rsid w:val="00EA7088"/>
  </w:style>
  <w:style w:type="character" w:customStyle="1" w:styleId="WW8Num31z8">
    <w:name w:val="WW8Num31z8"/>
    <w:rsid w:val="00EA7088"/>
  </w:style>
  <w:style w:type="character" w:customStyle="1" w:styleId="WW8Num32z3">
    <w:name w:val="WW8Num32z3"/>
    <w:rsid w:val="00EA7088"/>
  </w:style>
  <w:style w:type="character" w:customStyle="1" w:styleId="WW8Num32z4">
    <w:name w:val="WW8Num32z4"/>
    <w:rsid w:val="00EA7088"/>
  </w:style>
  <w:style w:type="character" w:customStyle="1" w:styleId="WW8Num32z5">
    <w:name w:val="WW8Num32z5"/>
    <w:rsid w:val="00EA7088"/>
  </w:style>
  <w:style w:type="character" w:customStyle="1" w:styleId="WW8Num32z6">
    <w:name w:val="WW8Num32z6"/>
    <w:rsid w:val="00EA7088"/>
  </w:style>
  <w:style w:type="character" w:customStyle="1" w:styleId="WW8Num32z7">
    <w:name w:val="WW8Num32z7"/>
    <w:rsid w:val="00EA7088"/>
  </w:style>
  <w:style w:type="character" w:customStyle="1" w:styleId="WW8Num32z8">
    <w:name w:val="WW8Num32z8"/>
    <w:rsid w:val="00EA7088"/>
  </w:style>
  <w:style w:type="character" w:customStyle="1" w:styleId="WW8Num33z3">
    <w:name w:val="WW8Num33z3"/>
    <w:rsid w:val="00EA7088"/>
  </w:style>
  <w:style w:type="character" w:customStyle="1" w:styleId="WW8Num33z4">
    <w:name w:val="WW8Num33z4"/>
    <w:rsid w:val="00EA7088"/>
  </w:style>
  <w:style w:type="character" w:customStyle="1" w:styleId="WW8Num33z5">
    <w:name w:val="WW8Num33z5"/>
    <w:rsid w:val="00EA7088"/>
  </w:style>
  <w:style w:type="character" w:customStyle="1" w:styleId="WW8Num33z6">
    <w:name w:val="WW8Num33z6"/>
    <w:rsid w:val="00EA7088"/>
  </w:style>
  <w:style w:type="character" w:customStyle="1" w:styleId="WW8Num33z7">
    <w:name w:val="WW8Num33z7"/>
    <w:rsid w:val="00EA7088"/>
  </w:style>
  <w:style w:type="character" w:customStyle="1" w:styleId="WW8Num33z8">
    <w:name w:val="WW8Num33z8"/>
    <w:rsid w:val="00EA7088"/>
  </w:style>
  <w:style w:type="character" w:customStyle="1" w:styleId="WW8Num34z4">
    <w:name w:val="WW8Num34z4"/>
    <w:rsid w:val="00EA7088"/>
  </w:style>
  <w:style w:type="character" w:customStyle="1" w:styleId="WW8Num34z5">
    <w:name w:val="WW8Num34z5"/>
    <w:rsid w:val="00EA7088"/>
  </w:style>
  <w:style w:type="character" w:customStyle="1" w:styleId="WW8Num34z6">
    <w:name w:val="WW8Num34z6"/>
    <w:rsid w:val="00EA7088"/>
  </w:style>
  <w:style w:type="character" w:customStyle="1" w:styleId="WW8Num34z7">
    <w:name w:val="WW8Num34z7"/>
    <w:rsid w:val="00EA7088"/>
  </w:style>
  <w:style w:type="character" w:customStyle="1" w:styleId="WW8Num34z8">
    <w:name w:val="WW8Num34z8"/>
    <w:rsid w:val="00EA7088"/>
  </w:style>
  <w:style w:type="character" w:customStyle="1" w:styleId="WW8Num35z1">
    <w:name w:val="WW8Num35z1"/>
    <w:rsid w:val="00EA7088"/>
    <w:rPr>
      <w:rFonts w:ascii="Cambria" w:hAnsi="Cambria" w:cs="Cambria"/>
      <w:b/>
      <w:bCs/>
      <w:sz w:val="24"/>
      <w:szCs w:val="24"/>
    </w:rPr>
  </w:style>
  <w:style w:type="character" w:customStyle="1" w:styleId="WW8Num35z3">
    <w:name w:val="WW8Num35z3"/>
    <w:rsid w:val="00EA7088"/>
  </w:style>
  <w:style w:type="character" w:customStyle="1" w:styleId="WW8Num35z4">
    <w:name w:val="WW8Num35z4"/>
    <w:rsid w:val="00EA7088"/>
  </w:style>
  <w:style w:type="character" w:customStyle="1" w:styleId="WW8Num35z5">
    <w:name w:val="WW8Num35z5"/>
    <w:rsid w:val="00EA7088"/>
  </w:style>
  <w:style w:type="character" w:customStyle="1" w:styleId="WW8Num35z6">
    <w:name w:val="WW8Num35z6"/>
    <w:rsid w:val="00EA7088"/>
  </w:style>
  <w:style w:type="character" w:customStyle="1" w:styleId="WW8Num35z7">
    <w:name w:val="WW8Num35z7"/>
    <w:rsid w:val="00EA7088"/>
  </w:style>
  <w:style w:type="character" w:customStyle="1" w:styleId="WW8Num35z8">
    <w:name w:val="WW8Num35z8"/>
    <w:rsid w:val="00EA7088"/>
  </w:style>
  <w:style w:type="character" w:customStyle="1" w:styleId="WW8Num36z1">
    <w:name w:val="WW8Num36z1"/>
    <w:rsid w:val="00EA7088"/>
    <w:rPr>
      <w:rFonts w:cs="Helvetica"/>
      <w:b/>
      <w:bCs w:val="0"/>
    </w:rPr>
  </w:style>
  <w:style w:type="character" w:customStyle="1" w:styleId="WW8Num36z2">
    <w:name w:val="WW8Num36z2"/>
    <w:rsid w:val="00EA7088"/>
  </w:style>
  <w:style w:type="character" w:customStyle="1" w:styleId="WW8Num36z3">
    <w:name w:val="WW8Num36z3"/>
    <w:rsid w:val="00EA7088"/>
  </w:style>
  <w:style w:type="character" w:customStyle="1" w:styleId="WW8Num36z4">
    <w:name w:val="WW8Num36z4"/>
    <w:rsid w:val="00EA7088"/>
  </w:style>
  <w:style w:type="character" w:customStyle="1" w:styleId="WW8Num36z5">
    <w:name w:val="WW8Num36z5"/>
    <w:rsid w:val="00EA7088"/>
  </w:style>
  <w:style w:type="character" w:customStyle="1" w:styleId="WW8Num36z6">
    <w:name w:val="WW8Num36z6"/>
    <w:rsid w:val="00EA7088"/>
  </w:style>
  <w:style w:type="character" w:customStyle="1" w:styleId="WW8Num36z7">
    <w:name w:val="WW8Num36z7"/>
    <w:rsid w:val="00EA7088"/>
  </w:style>
  <w:style w:type="character" w:customStyle="1" w:styleId="WW8Num36z8">
    <w:name w:val="WW8Num36z8"/>
    <w:rsid w:val="00EA7088"/>
  </w:style>
  <w:style w:type="character" w:customStyle="1" w:styleId="WW8Num37z2">
    <w:name w:val="WW8Num37z2"/>
    <w:rsid w:val="00EA7088"/>
  </w:style>
  <w:style w:type="character" w:customStyle="1" w:styleId="WW8Num37z3">
    <w:name w:val="WW8Num37z3"/>
    <w:rsid w:val="00EA7088"/>
  </w:style>
  <w:style w:type="character" w:customStyle="1" w:styleId="WW8Num37z4">
    <w:name w:val="WW8Num37z4"/>
    <w:rsid w:val="00EA7088"/>
  </w:style>
  <w:style w:type="character" w:customStyle="1" w:styleId="WW8Num37z5">
    <w:name w:val="WW8Num37z5"/>
    <w:rsid w:val="00EA7088"/>
  </w:style>
  <w:style w:type="character" w:customStyle="1" w:styleId="WW8Num37z6">
    <w:name w:val="WW8Num37z6"/>
    <w:rsid w:val="00EA7088"/>
  </w:style>
  <w:style w:type="character" w:customStyle="1" w:styleId="WW8Num37z7">
    <w:name w:val="WW8Num37z7"/>
    <w:rsid w:val="00EA7088"/>
  </w:style>
  <w:style w:type="character" w:customStyle="1" w:styleId="WW8Num37z8">
    <w:name w:val="WW8Num37z8"/>
    <w:rsid w:val="00EA7088"/>
  </w:style>
  <w:style w:type="character" w:customStyle="1" w:styleId="WW8Num38z1">
    <w:name w:val="WW8Num38z1"/>
    <w:rsid w:val="00EA7088"/>
    <w:rPr>
      <w:rFonts w:ascii="Cambria" w:hAnsi="Cambria" w:cs="Cambria"/>
      <w:b/>
      <w:bCs/>
      <w:color w:val="000000"/>
      <w:sz w:val="24"/>
      <w:szCs w:val="24"/>
    </w:rPr>
  </w:style>
  <w:style w:type="character" w:customStyle="1" w:styleId="WW8Num38z2">
    <w:name w:val="WW8Num38z2"/>
    <w:rsid w:val="00EA7088"/>
  </w:style>
  <w:style w:type="character" w:customStyle="1" w:styleId="WW8Num39z3">
    <w:name w:val="WW8Num39z3"/>
    <w:rsid w:val="00EA7088"/>
  </w:style>
  <w:style w:type="character" w:customStyle="1" w:styleId="WW8Num39z4">
    <w:name w:val="WW8Num39z4"/>
    <w:rsid w:val="00EA7088"/>
  </w:style>
  <w:style w:type="character" w:customStyle="1" w:styleId="WW8Num39z5">
    <w:name w:val="WW8Num39z5"/>
    <w:rsid w:val="00EA7088"/>
  </w:style>
  <w:style w:type="character" w:customStyle="1" w:styleId="WW8Num39z6">
    <w:name w:val="WW8Num39z6"/>
    <w:rsid w:val="00EA7088"/>
  </w:style>
  <w:style w:type="character" w:customStyle="1" w:styleId="WW8Num39z7">
    <w:name w:val="WW8Num39z7"/>
    <w:rsid w:val="00EA7088"/>
  </w:style>
  <w:style w:type="character" w:customStyle="1" w:styleId="WW8Num39z8">
    <w:name w:val="WW8Num39z8"/>
    <w:rsid w:val="00EA7088"/>
  </w:style>
  <w:style w:type="character" w:customStyle="1" w:styleId="WW8Num40z2">
    <w:name w:val="WW8Num40z2"/>
    <w:rsid w:val="00EA7088"/>
  </w:style>
  <w:style w:type="character" w:customStyle="1" w:styleId="WW8Num40z3">
    <w:name w:val="WW8Num40z3"/>
    <w:rsid w:val="00EA7088"/>
  </w:style>
  <w:style w:type="character" w:customStyle="1" w:styleId="WW8Num40z4">
    <w:name w:val="WW8Num40z4"/>
    <w:rsid w:val="00EA7088"/>
  </w:style>
  <w:style w:type="character" w:customStyle="1" w:styleId="WW8Num40z5">
    <w:name w:val="WW8Num40z5"/>
    <w:rsid w:val="00EA7088"/>
  </w:style>
  <w:style w:type="character" w:customStyle="1" w:styleId="WW8Num40z6">
    <w:name w:val="WW8Num40z6"/>
    <w:rsid w:val="00EA7088"/>
  </w:style>
  <w:style w:type="character" w:customStyle="1" w:styleId="WW8Num40z7">
    <w:name w:val="WW8Num40z7"/>
    <w:rsid w:val="00EA7088"/>
  </w:style>
  <w:style w:type="character" w:customStyle="1" w:styleId="WW8Num40z8">
    <w:name w:val="WW8Num40z8"/>
    <w:rsid w:val="00EA7088"/>
  </w:style>
  <w:style w:type="character" w:customStyle="1" w:styleId="WW8Num41z4">
    <w:name w:val="WW8Num41z4"/>
    <w:rsid w:val="00EA7088"/>
  </w:style>
  <w:style w:type="character" w:customStyle="1" w:styleId="WW8Num41z5">
    <w:name w:val="WW8Num41z5"/>
    <w:rsid w:val="00EA7088"/>
  </w:style>
  <w:style w:type="character" w:customStyle="1" w:styleId="WW8Num41z6">
    <w:name w:val="WW8Num41z6"/>
    <w:rsid w:val="00EA7088"/>
  </w:style>
  <w:style w:type="character" w:customStyle="1" w:styleId="WW8Num41z7">
    <w:name w:val="WW8Num41z7"/>
    <w:rsid w:val="00EA7088"/>
  </w:style>
  <w:style w:type="character" w:customStyle="1" w:styleId="WW8Num41z8">
    <w:name w:val="WW8Num41z8"/>
    <w:rsid w:val="00EA7088"/>
  </w:style>
  <w:style w:type="character" w:customStyle="1" w:styleId="WW8Num42z3">
    <w:name w:val="WW8Num42z3"/>
    <w:rsid w:val="00EA7088"/>
  </w:style>
  <w:style w:type="character" w:customStyle="1" w:styleId="WW8Num42z4">
    <w:name w:val="WW8Num42z4"/>
    <w:rsid w:val="00EA7088"/>
  </w:style>
  <w:style w:type="character" w:customStyle="1" w:styleId="WW8Num42z5">
    <w:name w:val="WW8Num42z5"/>
    <w:rsid w:val="00EA7088"/>
  </w:style>
  <w:style w:type="character" w:customStyle="1" w:styleId="WW8Num42z6">
    <w:name w:val="WW8Num42z6"/>
    <w:rsid w:val="00EA7088"/>
  </w:style>
  <w:style w:type="character" w:customStyle="1" w:styleId="WW8Num42z7">
    <w:name w:val="WW8Num42z7"/>
    <w:rsid w:val="00EA7088"/>
  </w:style>
  <w:style w:type="character" w:customStyle="1" w:styleId="WW8Num42z8">
    <w:name w:val="WW8Num42z8"/>
    <w:rsid w:val="00EA7088"/>
  </w:style>
  <w:style w:type="character" w:customStyle="1" w:styleId="WW8Num43z1">
    <w:name w:val="WW8Num43z1"/>
    <w:rsid w:val="00EA7088"/>
  </w:style>
  <w:style w:type="character" w:customStyle="1" w:styleId="WW8Num43z2">
    <w:name w:val="WW8Num43z2"/>
    <w:rsid w:val="00EA7088"/>
  </w:style>
  <w:style w:type="character" w:customStyle="1" w:styleId="WW8Num43z3">
    <w:name w:val="WW8Num43z3"/>
    <w:rsid w:val="00EA7088"/>
  </w:style>
  <w:style w:type="character" w:customStyle="1" w:styleId="WW8Num43z4">
    <w:name w:val="WW8Num43z4"/>
    <w:rsid w:val="00EA7088"/>
  </w:style>
  <w:style w:type="character" w:customStyle="1" w:styleId="WW8Num43z5">
    <w:name w:val="WW8Num43z5"/>
    <w:rsid w:val="00EA7088"/>
  </w:style>
  <w:style w:type="character" w:customStyle="1" w:styleId="WW8Num43z6">
    <w:name w:val="WW8Num43z6"/>
    <w:rsid w:val="00EA7088"/>
  </w:style>
  <w:style w:type="character" w:customStyle="1" w:styleId="WW8Num43z7">
    <w:name w:val="WW8Num43z7"/>
    <w:rsid w:val="00EA7088"/>
  </w:style>
  <w:style w:type="character" w:customStyle="1" w:styleId="WW8Num43z8">
    <w:name w:val="WW8Num43z8"/>
    <w:rsid w:val="00EA7088"/>
  </w:style>
  <w:style w:type="character" w:customStyle="1" w:styleId="WW8Num44z4">
    <w:name w:val="WW8Num44z4"/>
    <w:rsid w:val="00EA7088"/>
  </w:style>
  <w:style w:type="character" w:customStyle="1" w:styleId="WW8Num44z5">
    <w:name w:val="WW8Num44z5"/>
    <w:rsid w:val="00EA7088"/>
  </w:style>
  <w:style w:type="character" w:customStyle="1" w:styleId="WW8Num44z6">
    <w:name w:val="WW8Num44z6"/>
    <w:rsid w:val="00EA7088"/>
  </w:style>
  <w:style w:type="character" w:customStyle="1" w:styleId="WW8Num44z7">
    <w:name w:val="WW8Num44z7"/>
    <w:rsid w:val="00EA7088"/>
  </w:style>
  <w:style w:type="character" w:customStyle="1" w:styleId="WW8Num44z8">
    <w:name w:val="WW8Num44z8"/>
    <w:rsid w:val="00EA7088"/>
  </w:style>
  <w:style w:type="character" w:customStyle="1" w:styleId="WW8Num45z4">
    <w:name w:val="WW8Num45z4"/>
    <w:rsid w:val="00EA7088"/>
  </w:style>
  <w:style w:type="character" w:customStyle="1" w:styleId="WW8Num45z5">
    <w:name w:val="WW8Num45z5"/>
    <w:rsid w:val="00EA7088"/>
  </w:style>
  <w:style w:type="character" w:customStyle="1" w:styleId="WW8Num45z6">
    <w:name w:val="WW8Num45z6"/>
    <w:rsid w:val="00EA7088"/>
  </w:style>
  <w:style w:type="character" w:customStyle="1" w:styleId="WW8Num45z7">
    <w:name w:val="WW8Num45z7"/>
    <w:rsid w:val="00EA7088"/>
  </w:style>
  <w:style w:type="character" w:customStyle="1" w:styleId="WW8Num45z8">
    <w:name w:val="WW8Num45z8"/>
    <w:rsid w:val="00EA7088"/>
  </w:style>
  <w:style w:type="character" w:customStyle="1" w:styleId="WW8Num46z2">
    <w:name w:val="WW8Num46z2"/>
    <w:rsid w:val="00EA7088"/>
  </w:style>
  <w:style w:type="character" w:customStyle="1" w:styleId="WW8Num46z3">
    <w:name w:val="WW8Num46z3"/>
    <w:rsid w:val="00EA7088"/>
  </w:style>
  <w:style w:type="character" w:customStyle="1" w:styleId="WW8Num46z4">
    <w:name w:val="WW8Num46z4"/>
    <w:rsid w:val="00EA7088"/>
  </w:style>
  <w:style w:type="character" w:customStyle="1" w:styleId="WW8Num46z5">
    <w:name w:val="WW8Num46z5"/>
    <w:rsid w:val="00EA7088"/>
  </w:style>
  <w:style w:type="character" w:customStyle="1" w:styleId="WW8Num46z6">
    <w:name w:val="WW8Num46z6"/>
    <w:rsid w:val="00EA7088"/>
  </w:style>
  <w:style w:type="character" w:customStyle="1" w:styleId="WW8Num46z7">
    <w:name w:val="WW8Num46z7"/>
    <w:rsid w:val="00EA7088"/>
  </w:style>
  <w:style w:type="character" w:customStyle="1" w:styleId="WW8Num46z8">
    <w:name w:val="WW8Num46z8"/>
    <w:rsid w:val="00EA7088"/>
  </w:style>
  <w:style w:type="character" w:customStyle="1" w:styleId="WW8Num47z2">
    <w:name w:val="WW8Num47z2"/>
    <w:rsid w:val="00EA7088"/>
  </w:style>
  <w:style w:type="character" w:customStyle="1" w:styleId="WW8Num47z3">
    <w:name w:val="WW8Num47z3"/>
    <w:rsid w:val="00EA7088"/>
  </w:style>
  <w:style w:type="character" w:customStyle="1" w:styleId="WW8Num47z4">
    <w:name w:val="WW8Num47z4"/>
    <w:rsid w:val="00EA7088"/>
  </w:style>
  <w:style w:type="character" w:customStyle="1" w:styleId="WW8Num47z5">
    <w:name w:val="WW8Num47z5"/>
    <w:rsid w:val="00EA7088"/>
  </w:style>
  <w:style w:type="character" w:customStyle="1" w:styleId="WW8Num47z6">
    <w:name w:val="WW8Num47z6"/>
    <w:rsid w:val="00EA7088"/>
  </w:style>
  <w:style w:type="character" w:customStyle="1" w:styleId="WW8Num47z7">
    <w:name w:val="WW8Num47z7"/>
    <w:rsid w:val="00EA7088"/>
  </w:style>
  <w:style w:type="character" w:customStyle="1" w:styleId="WW8Num47z8">
    <w:name w:val="WW8Num47z8"/>
    <w:rsid w:val="00EA7088"/>
  </w:style>
  <w:style w:type="character" w:customStyle="1" w:styleId="WW8Num48z4">
    <w:name w:val="WW8Num48z4"/>
    <w:rsid w:val="00EA7088"/>
  </w:style>
  <w:style w:type="character" w:customStyle="1" w:styleId="WW8Num48z5">
    <w:name w:val="WW8Num48z5"/>
    <w:rsid w:val="00EA7088"/>
  </w:style>
  <w:style w:type="character" w:customStyle="1" w:styleId="WW8Num48z6">
    <w:name w:val="WW8Num48z6"/>
    <w:rsid w:val="00EA7088"/>
  </w:style>
  <w:style w:type="character" w:customStyle="1" w:styleId="WW8Num48z7">
    <w:name w:val="WW8Num48z7"/>
    <w:rsid w:val="00EA7088"/>
  </w:style>
  <w:style w:type="character" w:customStyle="1" w:styleId="WW8Num48z8">
    <w:name w:val="WW8Num48z8"/>
    <w:rsid w:val="00EA7088"/>
  </w:style>
  <w:style w:type="character" w:customStyle="1" w:styleId="WW8Num49z2">
    <w:name w:val="WW8Num49z2"/>
    <w:rsid w:val="00EA7088"/>
  </w:style>
  <w:style w:type="character" w:customStyle="1" w:styleId="WW8Num49z3">
    <w:name w:val="WW8Num49z3"/>
    <w:rsid w:val="00EA7088"/>
  </w:style>
  <w:style w:type="character" w:customStyle="1" w:styleId="WW8Num49z4">
    <w:name w:val="WW8Num49z4"/>
    <w:rsid w:val="00EA7088"/>
  </w:style>
  <w:style w:type="character" w:customStyle="1" w:styleId="WW8Num49z5">
    <w:name w:val="WW8Num49z5"/>
    <w:rsid w:val="00EA7088"/>
  </w:style>
  <w:style w:type="character" w:customStyle="1" w:styleId="WW8Num49z6">
    <w:name w:val="WW8Num49z6"/>
    <w:rsid w:val="00EA7088"/>
  </w:style>
  <w:style w:type="character" w:customStyle="1" w:styleId="WW8Num49z7">
    <w:name w:val="WW8Num49z7"/>
    <w:rsid w:val="00EA7088"/>
  </w:style>
  <w:style w:type="character" w:customStyle="1" w:styleId="WW8Num49z8">
    <w:name w:val="WW8Num49z8"/>
    <w:rsid w:val="00EA7088"/>
  </w:style>
  <w:style w:type="character" w:customStyle="1" w:styleId="WW8Num50z1">
    <w:name w:val="WW8Num50z1"/>
    <w:rsid w:val="00EA7088"/>
    <w:rPr>
      <w:rFonts w:cs="Cambria"/>
    </w:rPr>
  </w:style>
  <w:style w:type="character" w:customStyle="1" w:styleId="WW8Num52z0">
    <w:name w:val="WW8Num52z0"/>
    <w:rsid w:val="00EA7088"/>
    <w:rPr>
      <w:rFonts w:cs="Arial"/>
      <w:b/>
      <w:bCs/>
      <w:sz w:val="24"/>
      <w:szCs w:val="24"/>
    </w:rPr>
  </w:style>
  <w:style w:type="character" w:customStyle="1" w:styleId="WW8Num52z1">
    <w:name w:val="WW8Num52z1"/>
    <w:rsid w:val="00EA7088"/>
  </w:style>
  <w:style w:type="character" w:customStyle="1" w:styleId="WW8Num52z2">
    <w:name w:val="WW8Num52z2"/>
    <w:rsid w:val="00EA7088"/>
  </w:style>
  <w:style w:type="character" w:customStyle="1" w:styleId="WW8Num52z3">
    <w:name w:val="WW8Num52z3"/>
    <w:rsid w:val="00EA7088"/>
  </w:style>
  <w:style w:type="character" w:customStyle="1" w:styleId="WW8Num52z4">
    <w:name w:val="WW8Num52z4"/>
    <w:rsid w:val="00EA7088"/>
  </w:style>
  <w:style w:type="character" w:customStyle="1" w:styleId="WW8Num52z5">
    <w:name w:val="WW8Num52z5"/>
    <w:rsid w:val="00EA7088"/>
  </w:style>
  <w:style w:type="character" w:customStyle="1" w:styleId="WW8Num52z6">
    <w:name w:val="WW8Num52z6"/>
    <w:rsid w:val="00EA7088"/>
  </w:style>
  <w:style w:type="character" w:customStyle="1" w:styleId="WW8Num52z7">
    <w:name w:val="WW8Num52z7"/>
    <w:rsid w:val="00EA7088"/>
  </w:style>
  <w:style w:type="character" w:customStyle="1" w:styleId="WW8Num52z8">
    <w:name w:val="WW8Num52z8"/>
    <w:rsid w:val="00EA7088"/>
  </w:style>
  <w:style w:type="character" w:customStyle="1" w:styleId="WW8Num53z3">
    <w:name w:val="WW8Num53z3"/>
    <w:rsid w:val="00EA7088"/>
  </w:style>
  <w:style w:type="character" w:customStyle="1" w:styleId="WW8Num54z2">
    <w:name w:val="WW8Num54z2"/>
    <w:rsid w:val="00EA7088"/>
  </w:style>
  <w:style w:type="character" w:customStyle="1" w:styleId="WW8Num55z2">
    <w:name w:val="WW8Num55z2"/>
    <w:rsid w:val="00EA7088"/>
  </w:style>
  <w:style w:type="character" w:customStyle="1" w:styleId="WW8Num55z3">
    <w:name w:val="WW8Num55z3"/>
    <w:rsid w:val="00EA7088"/>
  </w:style>
  <w:style w:type="character" w:customStyle="1" w:styleId="WW8Num55z4">
    <w:name w:val="WW8Num55z4"/>
    <w:rsid w:val="00EA7088"/>
  </w:style>
  <w:style w:type="character" w:customStyle="1" w:styleId="WW8Num55z5">
    <w:name w:val="WW8Num55z5"/>
    <w:rsid w:val="00EA7088"/>
  </w:style>
  <w:style w:type="character" w:customStyle="1" w:styleId="WW8Num55z6">
    <w:name w:val="WW8Num55z6"/>
    <w:rsid w:val="00EA7088"/>
  </w:style>
  <w:style w:type="character" w:customStyle="1" w:styleId="WW8Num55z7">
    <w:name w:val="WW8Num55z7"/>
    <w:rsid w:val="00EA7088"/>
  </w:style>
  <w:style w:type="character" w:customStyle="1" w:styleId="WW8Num55z8">
    <w:name w:val="WW8Num55z8"/>
    <w:rsid w:val="00EA7088"/>
  </w:style>
  <w:style w:type="character" w:customStyle="1" w:styleId="WW8Num56z1">
    <w:name w:val="WW8Num56z1"/>
    <w:rsid w:val="00EA7088"/>
    <w:rPr>
      <w:rFonts w:cs="Cambria"/>
    </w:rPr>
  </w:style>
  <w:style w:type="character" w:customStyle="1" w:styleId="WW8Num56z2">
    <w:name w:val="WW8Num56z2"/>
    <w:rsid w:val="00EA7088"/>
  </w:style>
  <w:style w:type="character" w:customStyle="1" w:styleId="WW8Num56z3">
    <w:name w:val="WW8Num56z3"/>
    <w:rsid w:val="00EA7088"/>
  </w:style>
  <w:style w:type="character" w:customStyle="1" w:styleId="WW8Num56z4">
    <w:name w:val="WW8Num56z4"/>
    <w:rsid w:val="00EA7088"/>
  </w:style>
  <w:style w:type="character" w:customStyle="1" w:styleId="WW8Num56z5">
    <w:name w:val="WW8Num56z5"/>
    <w:rsid w:val="00EA7088"/>
  </w:style>
  <w:style w:type="character" w:customStyle="1" w:styleId="WW8Num56z6">
    <w:name w:val="WW8Num56z6"/>
    <w:rsid w:val="00EA7088"/>
  </w:style>
  <w:style w:type="character" w:customStyle="1" w:styleId="WW8Num56z7">
    <w:name w:val="WW8Num56z7"/>
    <w:rsid w:val="00EA7088"/>
  </w:style>
  <w:style w:type="character" w:customStyle="1" w:styleId="WW8Num56z8">
    <w:name w:val="WW8Num56z8"/>
    <w:rsid w:val="00EA7088"/>
  </w:style>
  <w:style w:type="character" w:customStyle="1" w:styleId="WW8Num57z5">
    <w:name w:val="WW8Num57z5"/>
    <w:rsid w:val="00EA7088"/>
    <w:rPr>
      <w:rFonts w:ascii="Wingdings" w:hAnsi="Wingdings" w:cs="Wingdings"/>
    </w:rPr>
  </w:style>
  <w:style w:type="character" w:customStyle="1" w:styleId="WW8Num58z2">
    <w:name w:val="WW8Num58z2"/>
    <w:rsid w:val="00EA7088"/>
  </w:style>
  <w:style w:type="character" w:customStyle="1" w:styleId="WW8Num58z3">
    <w:name w:val="WW8Num58z3"/>
    <w:rsid w:val="00EA7088"/>
  </w:style>
  <w:style w:type="character" w:customStyle="1" w:styleId="WW8Num58z4">
    <w:name w:val="WW8Num58z4"/>
    <w:rsid w:val="00EA7088"/>
  </w:style>
  <w:style w:type="character" w:customStyle="1" w:styleId="WW8Num58z5">
    <w:name w:val="WW8Num58z5"/>
    <w:rsid w:val="00EA7088"/>
  </w:style>
  <w:style w:type="character" w:customStyle="1" w:styleId="WW8Num58z6">
    <w:name w:val="WW8Num58z6"/>
    <w:rsid w:val="00EA7088"/>
  </w:style>
  <w:style w:type="character" w:customStyle="1" w:styleId="WW8Num58z7">
    <w:name w:val="WW8Num58z7"/>
    <w:rsid w:val="00EA7088"/>
  </w:style>
  <w:style w:type="character" w:customStyle="1" w:styleId="WW8Num58z8">
    <w:name w:val="WW8Num58z8"/>
    <w:rsid w:val="00EA7088"/>
  </w:style>
  <w:style w:type="character" w:customStyle="1" w:styleId="WW8Num59z2">
    <w:name w:val="WW8Num59z2"/>
    <w:rsid w:val="00EA7088"/>
    <w:rPr>
      <w:bCs/>
      <w:i/>
      <w:color w:val="000000"/>
    </w:rPr>
  </w:style>
  <w:style w:type="character" w:customStyle="1" w:styleId="WW8Num59z3">
    <w:name w:val="WW8Num59z3"/>
    <w:rsid w:val="00EA7088"/>
  </w:style>
  <w:style w:type="character" w:customStyle="1" w:styleId="WW8Num59z4">
    <w:name w:val="WW8Num59z4"/>
    <w:rsid w:val="00EA7088"/>
  </w:style>
  <w:style w:type="character" w:customStyle="1" w:styleId="WW8Num59z5">
    <w:name w:val="WW8Num59z5"/>
    <w:rsid w:val="00EA7088"/>
  </w:style>
  <w:style w:type="character" w:customStyle="1" w:styleId="WW8Num59z6">
    <w:name w:val="WW8Num59z6"/>
    <w:rsid w:val="00EA7088"/>
  </w:style>
  <w:style w:type="character" w:customStyle="1" w:styleId="WW8Num59z7">
    <w:name w:val="WW8Num59z7"/>
    <w:rsid w:val="00EA7088"/>
  </w:style>
  <w:style w:type="character" w:customStyle="1" w:styleId="WW8Num59z8">
    <w:name w:val="WW8Num59z8"/>
    <w:rsid w:val="00EA7088"/>
  </w:style>
  <w:style w:type="character" w:customStyle="1" w:styleId="WW8Num62z3">
    <w:name w:val="WW8Num62z3"/>
    <w:rsid w:val="00EA7088"/>
  </w:style>
  <w:style w:type="character" w:customStyle="1" w:styleId="WW8Num62z4">
    <w:name w:val="WW8Num62z4"/>
    <w:rsid w:val="00EA7088"/>
  </w:style>
  <w:style w:type="character" w:customStyle="1" w:styleId="WW8Num62z5">
    <w:name w:val="WW8Num62z5"/>
    <w:rsid w:val="00EA7088"/>
  </w:style>
  <w:style w:type="character" w:customStyle="1" w:styleId="WW8Num62z6">
    <w:name w:val="WW8Num62z6"/>
    <w:rsid w:val="00EA7088"/>
  </w:style>
  <w:style w:type="character" w:customStyle="1" w:styleId="WW8Num62z7">
    <w:name w:val="WW8Num62z7"/>
    <w:rsid w:val="00EA7088"/>
  </w:style>
  <w:style w:type="character" w:customStyle="1" w:styleId="WW8Num62z8">
    <w:name w:val="WW8Num62z8"/>
    <w:rsid w:val="00EA7088"/>
  </w:style>
  <w:style w:type="character" w:customStyle="1" w:styleId="WW8Num63z3">
    <w:name w:val="WW8Num63z3"/>
    <w:rsid w:val="00EA7088"/>
  </w:style>
  <w:style w:type="character" w:customStyle="1" w:styleId="WW8Num63z4">
    <w:name w:val="WW8Num63z4"/>
    <w:rsid w:val="00EA7088"/>
  </w:style>
  <w:style w:type="character" w:customStyle="1" w:styleId="WW8Num63z5">
    <w:name w:val="WW8Num63z5"/>
    <w:rsid w:val="00EA7088"/>
  </w:style>
  <w:style w:type="character" w:customStyle="1" w:styleId="WW8Num63z6">
    <w:name w:val="WW8Num63z6"/>
    <w:rsid w:val="00EA7088"/>
  </w:style>
  <w:style w:type="character" w:customStyle="1" w:styleId="WW8Num63z7">
    <w:name w:val="WW8Num63z7"/>
    <w:rsid w:val="00EA7088"/>
  </w:style>
  <w:style w:type="character" w:customStyle="1" w:styleId="WW8Num63z8">
    <w:name w:val="WW8Num63z8"/>
    <w:rsid w:val="00EA7088"/>
  </w:style>
  <w:style w:type="character" w:customStyle="1" w:styleId="WW8Num64z1">
    <w:name w:val="WW8Num64z1"/>
    <w:rsid w:val="00EA7088"/>
    <w:rPr>
      <w:rFonts w:ascii="Courier New" w:hAnsi="Courier New" w:cs="Courier New"/>
    </w:rPr>
  </w:style>
  <w:style w:type="character" w:customStyle="1" w:styleId="WW8Num64z2">
    <w:name w:val="WW8Num64z2"/>
    <w:rsid w:val="00EA7088"/>
  </w:style>
  <w:style w:type="character" w:customStyle="1" w:styleId="WW8Num64z3">
    <w:name w:val="WW8Num64z3"/>
    <w:rsid w:val="00EA7088"/>
    <w:rPr>
      <w:rFonts w:ascii="Symbol" w:hAnsi="Symbol" w:cs="Symbol"/>
    </w:rPr>
  </w:style>
  <w:style w:type="character" w:customStyle="1" w:styleId="WW8Num64z4">
    <w:name w:val="WW8Num64z4"/>
    <w:rsid w:val="00EA7088"/>
  </w:style>
  <w:style w:type="character" w:customStyle="1" w:styleId="WW8Num64z5">
    <w:name w:val="WW8Num64z5"/>
    <w:rsid w:val="00EA7088"/>
    <w:rPr>
      <w:rFonts w:ascii="Wingdings" w:hAnsi="Wingdings" w:cs="Wingdings"/>
    </w:rPr>
  </w:style>
  <w:style w:type="character" w:customStyle="1" w:styleId="WW8Num64z6">
    <w:name w:val="WW8Num64z6"/>
    <w:rsid w:val="00EA7088"/>
  </w:style>
  <w:style w:type="character" w:customStyle="1" w:styleId="WW8Num64z7">
    <w:name w:val="WW8Num64z7"/>
    <w:rsid w:val="00EA7088"/>
  </w:style>
  <w:style w:type="character" w:customStyle="1" w:styleId="WW8Num64z8">
    <w:name w:val="WW8Num64z8"/>
    <w:rsid w:val="00EA7088"/>
  </w:style>
  <w:style w:type="character" w:customStyle="1" w:styleId="WW8Num65z1">
    <w:name w:val="WW8Num65z1"/>
    <w:rsid w:val="00EA7088"/>
    <w:rPr>
      <w:rFonts w:ascii="Cambria" w:hAnsi="Cambria" w:cs="Cambria"/>
      <w:sz w:val="24"/>
      <w:szCs w:val="24"/>
    </w:rPr>
  </w:style>
  <w:style w:type="character" w:customStyle="1" w:styleId="WW8Num65z2">
    <w:name w:val="WW8Num65z2"/>
    <w:rsid w:val="00EA7088"/>
  </w:style>
  <w:style w:type="character" w:customStyle="1" w:styleId="WW8Num65z3">
    <w:name w:val="WW8Num65z3"/>
    <w:rsid w:val="00EA7088"/>
  </w:style>
  <w:style w:type="character" w:customStyle="1" w:styleId="WW8Num65z4">
    <w:name w:val="WW8Num65z4"/>
    <w:rsid w:val="00EA7088"/>
  </w:style>
  <w:style w:type="character" w:customStyle="1" w:styleId="WW8Num65z5">
    <w:name w:val="WW8Num65z5"/>
    <w:rsid w:val="00EA7088"/>
  </w:style>
  <w:style w:type="character" w:customStyle="1" w:styleId="WW8Num65z6">
    <w:name w:val="WW8Num65z6"/>
    <w:rsid w:val="00EA7088"/>
  </w:style>
  <w:style w:type="character" w:customStyle="1" w:styleId="WW8Num65z7">
    <w:name w:val="WW8Num65z7"/>
    <w:rsid w:val="00EA7088"/>
  </w:style>
  <w:style w:type="character" w:customStyle="1" w:styleId="WW8Num65z8">
    <w:name w:val="WW8Num65z8"/>
    <w:rsid w:val="00EA7088"/>
  </w:style>
  <w:style w:type="character" w:customStyle="1" w:styleId="WW8Num66z1">
    <w:name w:val="WW8Num66z1"/>
    <w:rsid w:val="00EA7088"/>
  </w:style>
  <w:style w:type="character" w:customStyle="1" w:styleId="WW8Num66z2">
    <w:name w:val="WW8Num66z2"/>
    <w:rsid w:val="00EA7088"/>
  </w:style>
  <w:style w:type="character" w:customStyle="1" w:styleId="WW8Num66z3">
    <w:name w:val="WW8Num66z3"/>
    <w:rsid w:val="00EA7088"/>
  </w:style>
  <w:style w:type="character" w:customStyle="1" w:styleId="WW8Num66z4">
    <w:name w:val="WW8Num66z4"/>
    <w:rsid w:val="00EA7088"/>
  </w:style>
  <w:style w:type="character" w:customStyle="1" w:styleId="WW8Num66z5">
    <w:name w:val="WW8Num66z5"/>
    <w:rsid w:val="00EA7088"/>
  </w:style>
  <w:style w:type="character" w:customStyle="1" w:styleId="WW8Num66z6">
    <w:name w:val="WW8Num66z6"/>
    <w:rsid w:val="00EA7088"/>
  </w:style>
  <w:style w:type="character" w:customStyle="1" w:styleId="WW8Num66z7">
    <w:name w:val="WW8Num66z7"/>
    <w:rsid w:val="00EA7088"/>
  </w:style>
  <w:style w:type="character" w:customStyle="1" w:styleId="WW8Num66z8">
    <w:name w:val="WW8Num66z8"/>
    <w:rsid w:val="00EA7088"/>
  </w:style>
  <w:style w:type="character" w:customStyle="1" w:styleId="WW8Num67z2">
    <w:name w:val="WW8Num67z2"/>
    <w:rsid w:val="00EA7088"/>
  </w:style>
  <w:style w:type="character" w:customStyle="1" w:styleId="WW8Num67z3">
    <w:name w:val="WW8Num67z3"/>
    <w:rsid w:val="00EA7088"/>
  </w:style>
  <w:style w:type="character" w:customStyle="1" w:styleId="WW8Num67z4">
    <w:name w:val="WW8Num67z4"/>
    <w:rsid w:val="00EA7088"/>
  </w:style>
  <w:style w:type="character" w:customStyle="1" w:styleId="WW8Num67z5">
    <w:name w:val="WW8Num67z5"/>
    <w:rsid w:val="00EA7088"/>
  </w:style>
  <w:style w:type="character" w:customStyle="1" w:styleId="WW8Num67z6">
    <w:name w:val="WW8Num67z6"/>
    <w:rsid w:val="00EA7088"/>
  </w:style>
  <w:style w:type="character" w:customStyle="1" w:styleId="WW8Num67z7">
    <w:name w:val="WW8Num67z7"/>
    <w:rsid w:val="00EA7088"/>
  </w:style>
  <w:style w:type="character" w:customStyle="1" w:styleId="WW8Num67z8">
    <w:name w:val="WW8Num67z8"/>
    <w:rsid w:val="00EA7088"/>
  </w:style>
  <w:style w:type="character" w:customStyle="1" w:styleId="WW8Num70z0">
    <w:name w:val="WW8Num70z0"/>
    <w:rsid w:val="00EA7088"/>
  </w:style>
  <w:style w:type="character" w:customStyle="1" w:styleId="WW8Num70z1">
    <w:name w:val="WW8Num70z1"/>
    <w:rsid w:val="00EA7088"/>
  </w:style>
  <w:style w:type="character" w:customStyle="1" w:styleId="WW8Num70z2">
    <w:name w:val="WW8Num70z2"/>
    <w:rsid w:val="00EA7088"/>
  </w:style>
  <w:style w:type="character" w:customStyle="1" w:styleId="WW8Num70z3">
    <w:name w:val="WW8Num70z3"/>
    <w:rsid w:val="00EA7088"/>
  </w:style>
  <w:style w:type="character" w:customStyle="1" w:styleId="WW8Num70z4">
    <w:name w:val="WW8Num70z4"/>
    <w:rsid w:val="00EA7088"/>
  </w:style>
  <w:style w:type="character" w:customStyle="1" w:styleId="WW8Num70z5">
    <w:name w:val="WW8Num70z5"/>
    <w:rsid w:val="00EA7088"/>
  </w:style>
  <w:style w:type="character" w:customStyle="1" w:styleId="WW8Num70z6">
    <w:name w:val="WW8Num70z6"/>
    <w:rsid w:val="00EA7088"/>
  </w:style>
  <w:style w:type="character" w:customStyle="1" w:styleId="WW8Num70z7">
    <w:name w:val="WW8Num70z7"/>
    <w:rsid w:val="00EA7088"/>
  </w:style>
  <w:style w:type="character" w:customStyle="1" w:styleId="WW8Num70z8">
    <w:name w:val="WW8Num70z8"/>
    <w:rsid w:val="00EA7088"/>
  </w:style>
  <w:style w:type="character" w:customStyle="1" w:styleId="WW8Num3z3">
    <w:name w:val="WW8Num3z3"/>
    <w:rsid w:val="00EA7088"/>
    <w:rPr>
      <w:rFonts w:cs="Times New Roman"/>
      <w:b w:val="0"/>
    </w:rPr>
  </w:style>
  <w:style w:type="character" w:customStyle="1" w:styleId="WW8Num25z4">
    <w:name w:val="WW8Num25z4"/>
    <w:rsid w:val="00EA7088"/>
  </w:style>
  <w:style w:type="character" w:customStyle="1" w:styleId="WW8Num25z6">
    <w:name w:val="WW8Num25z6"/>
    <w:rsid w:val="00EA7088"/>
  </w:style>
  <w:style w:type="character" w:customStyle="1" w:styleId="WW8Num25z7">
    <w:name w:val="WW8Num25z7"/>
    <w:rsid w:val="00EA7088"/>
  </w:style>
  <w:style w:type="character" w:customStyle="1" w:styleId="WW8Num25z8">
    <w:name w:val="WW8Num25z8"/>
    <w:rsid w:val="00EA7088"/>
  </w:style>
  <w:style w:type="character" w:customStyle="1" w:styleId="WW8Num29z2">
    <w:name w:val="WW8Num29z2"/>
    <w:rsid w:val="00EA7088"/>
  </w:style>
  <w:style w:type="character" w:customStyle="1" w:styleId="WW8Num29z3">
    <w:name w:val="WW8Num29z3"/>
    <w:rsid w:val="00EA7088"/>
    <w:rPr>
      <w:rFonts w:ascii="Symbol" w:hAnsi="Symbol" w:cs="Symbol"/>
    </w:rPr>
  </w:style>
  <w:style w:type="character" w:customStyle="1" w:styleId="WW8Num29z5">
    <w:name w:val="WW8Num29z5"/>
    <w:rsid w:val="00EA7088"/>
    <w:rPr>
      <w:rFonts w:ascii="Wingdings" w:hAnsi="Wingdings" w:cs="Wingdings"/>
    </w:rPr>
  </w:style>
  <w:style w:type="character" w:customStyle="1" w:styleId="WW8Num38z3">
    <w:name w:val="WW8Num38z3"/>
    <w:rsid w:val="00EA7088"/>
  </w:style>
  <w:style w:type="character" w:customStyle="1" w:styleId="WW8Num38z4">
    <w:name w:val="WW8Num38z4"/>
    <w:rsid w:val="00EA7088"/>
  </w:style>
  <w:style w:type="character" w:customStyle="1" w:styleId="WW8Num38z5">
    <w:name w:val="WW8Num38z5"/>
    <w:rsid w:val="00EA7088"/>
  </w:style>
  <w:style w:type="character" w:customStyle="1" w:styleId="WW8Num38z6">
    <w:name w:val="WW8Num38z6"/>
    <w:rsid w:val="00EA7088"/>
  </w:style>
  <w:style w:type="character" w:customStyle="1" w:styleId="WW8Num38z7">
    <w:name w:val="WW8Num38z7"/>
    <w:rsid w:val="00EA7088"/>
  </w:style>
  <w:style w:type="character" w:customStyle="1" w:styleId="WW8Num38z8">
    <w:name w:val="WW8Num38z8"/>
    <w:rsid w:val="00EA7088"/>
  </w:style>
  <w:style w:type="character" w:customStyle="1" w:styleId="WW8Num50z2">
    <w:name w:val="WW8Num50z2"/>
    <w:rsid w:val="00EA7088"/>
  </w:style>
  <w:style w:type="character" w:customStyle="1" w:styleId="WW8Num50z3">
    <w:name w:val="WW8Num50z3"/>
    <w:rsid w:val="00EA7088"/>
  </w:style>
  <w:style w:type="character" w:customStyle="1" w:styleId="WW8Num50z4">
    <w:name w:val="WW8Num50z4"/>
    <w:rsid w:val="00EA7088"/>
  </w:style>
  <w:style w:type="character" w:customStyle="1" w:styleId="WW8Num50z5">
    <w:name w:val="WW8Num50z5"/>
    <w:rsid w:val="00EA7088"/>
  </w:style>
  <w:style w:type="character" w:customStyle="1" w:styleId="WW8Num50z6">
    <w:name w:val="WW8Num50z6"/>
    <w:rsid w:val="00EA7088"/>
  </w:style>
  <w:style w:type="character" w:customStyle="1" w:styleId="WW8Num50z7">
    <w:name w:val="WW8Num50z7"/>
    <w:rsid w:val="00EA7088"/>
  </w:style>
  <w:style w:type="character" w:customStyle="1" w:styleId="WW8Num50z8">
    <w:name w:val="WW8Num50z8"/>
    <w:rsid w:val="00EA7088"/>
  </w:style>
  <w:style w:type="character" w:customStyle="1" w:styleId="WW8Num51z4">
    <w:name w:val="WW8Num51z4"/>
    <w:rsid w:val="00EA7088"/>
  </w:style>
  <w:style w:type="character" w:customStyle="1" w:styleId="WW8Num51z5">
    <w:name w:val="WW8Num51z5"/>
    <w:rsid w:val="00EA7088"/>
  </w:style>
  <w:style w:type="character" w:customStyle="1" w:styleId="WW8Num51z6">
    <w:name w:val="WW8Num51z6"/>
    <w:rsid w:val="00EA7088"/>
  </w:style>
  <w:style w:type="character" w:customStyle="1" w:styleId="WW8Num51z7">
    <w:name w:val="WW8Num51z7"/>
    <w:rsid w:val="00EA7088"/>
  </w:style>
  <w:style w:type="character" w:customStyle="1" w:styleId="WW8Num51z8">
    <w:name w:val="WW8Num51z8"/>
    <w:rsid w:val="00EA7088"/>
  </w:style>
  <w:style w:type="character" w:customStyle="1" w:styleId="WW8Num53z4">
    <w:name w:val="WW8Num53z4"/>
    <w:rsid w:val="00EA7088"/>
  </w:style>
  <w:style w:type="character" w:customStyle="1" w:styleId="WW8Num53z5">
    <w:name w:val="WW8Num53z5"/>
    <w:rsid w:val="00EA7088"/>
  </w:style>
  <w:style w:type="character" w:customStyle="1" w:styleId="WW8Num53z6">
    <w:name w:val="WW8Num53z6"/>
    <w:rsid w:val="00EA7088"/>
  </w:style>
  <w:style w:type="character" w:customStyle="1" w:styleId="WW8Num53z7">
    <w:name w:val="WW8Num53z7"/>
    <w:rsid w:val="00EA7088"/>
  </w:style>
  <w:style w:type="character" w:customStyle="1" w:styleId="WW8Num53z8">
    <w:name w:val="WW8Num53z8"/>
    <w:rsid w:val="00EA7088"/>
  </w:style>
  <w:style w:type="character" w:customStyle="1" w:styleId="WW8Num54z3">
    <w:name w:val="WW8Num54z3"/>
    <w:rsid w:val="00EA7088"/>
  </w:style>
  <w:style w:type="character" w:customStyle="1" w:styleId="WW8Num54z4">
    <w:name w:val="WW8Num54z4"/>
    <w:rsid w:val="00EA7088"/>
  </w:style>
  <w:style w:type="character" w:customStyle="1" w:styleId="WW8Num54z5">
    <w:name w:val="WW8Num54z5"/>
    <w:rsid w:val="00EA7088"/>
  </w:style>
  <w:style w:type="character" w:customStyle="1" w:styleId="WW8Num54z6">
    <w:name w:val="WW8Num54z6"/>
    <w:rsid w:val="00EA7088"/>
  </w:style>
  <w:style w:type="character" w:customStyle="1" w:styleId="WW8Num54z7">
    <w:name w:val="WW8Num54z7"/>
    <w:rsid w:val="00EA7088"/>
  </w:style>
  <w:style w:type="character" w:customStyle="1" w:styleId="WW8Num54z8">
    <w:name w:val="WW8Num54z8"/>
    <w:rsid w:val="00EA7088"/>
  </w:style>
  <w:style w:type="character" w:customStyle="1" w:styleId="WW8Num60z2">
    <w:name w:val="WW8Num60z2"/>
    <w:rsid w:val="00EA7088"/>
    <w:rPr>
      <w:rFonts w:ascii="Wingdings" w:hAnsi="Wingdings" w:cs="Wingdings"/>
    </w:rPr>
  </w:style>
  <w:style w:type="character" w:customStyle="1" w:styleId="WW8Num60z3">
    <w:name w:val="WW8Num60z3"/>
    <w:rsid w:val="00EA7088"/>
    <w:rPr>
      <w:rFonts w:ascii="Symbol" w:hAnsi="Symbol" w:cs="Symbol"/>
    </w:rPr>
  </w:style>
  <w:style w:type="character" w:customStyle="1" w:styleId="UyteHipercze1">
    <w:name w:val="UżyteHiperłącze1"/>
    <w:rsid w:val="00EA7088"/>
    <w:rPr>
      <w:rFonts w:cs="Times New Roman"/>
      <w:color w:val="954F72"/>
      <w:u w:val="single"/>
    </w:rPr>
  </w:style>
  <w:style w:type="character" w:customStyle="1" w:styleId="Odwoaniedokomentarza1">
    <w:name w:val="Odwołanie do komentarza1"/>
    <w:rsid w:val="00EA7088"/>
    <w:rPr>
      <w:rFonts w:cs="Times New Roman"/>
      <w:sz w:val="16"/>
    </w:rPr>
  </w:style>
  <w:style w:type="character" w:customStyle="1" w:styleId="Odwoanieprzypisudolnego1">
    <w:name w:val="Odwołanie przypisu dolnego1"/>
    <w:rsid w:val="00EA7088"/>
    <w:rPr>
      <w:rFonts w:cs="Times New Roman"/>
      <w:vertAlign w:val="superscript"/>
    </w:rPr>
  </w:style>
  <w:style w:type="character" w:customStyle="1" w:styleId="Odwoanieprzypisukocowego1">
    <w:name w:val="Odwołanie przypisu końcowego1"/>
    <w:rsid w:val="00EA7088"/>
    <w:rPr>
      <w:rFonts w:cs="Times New Roman"/>
      <w:vertAlign w:val="superscript"/>
    </w:rPr>
  </w:style>
  <w:style w:type="character" w:customStyle="1" w:styleId="WW-Znakiprzypiswdolnych">
    <w:name w:val="WW-Znaki przypisów dolnych"/>
    <w:rsid w:val="00EA7088"/>
    <w:rPr>
      <w:vertAlign w:val="superscript"/>
    </w:rPr>
  </w:style>
  <w:style w:type="character" w:customStyle="1" w:styleId="ListLabel1">
    <w:name w:val="ListLabel 1"/>
    <w:rsid w:val="00EA7088"/>
    <w:rPr>
      <w:rFonts w:cs="Times New Roman"/>
      <w:b/>
    </w:rPr>
  </w:style>
  <w:style w:type="character" w:customStyle="1" w:styleId="ListLabel2">
    <w:name w:val="ListLabel 2"/>
    <w:rsid w:val="00EA7088"/>
    <w:rPr>
      <w:rFonts w:cs="Arial"/>
      <w:b/>
      <w:i w:val="0"/>
      <w:color w:val="00000A"/>
      <w:sz w:val="24"/>
      <w:szCs w:val="24"/>
    </w:rPr>
  </w:style>
  <w:style w:type="character" w:customStyle="1" w:styleId="ListLabel3">
    <w:name w:val="ListLabel 3"/>
    <w:rsid w:val="00EA7088"/>
    <w:rPr>
      <w:rFonts w:cs="Arial"/>
      <w:b w:val="0"/>
      <w:bCs/>
      <w:sz w:val="24"/>
      <w:szCs w:val="24"/>
    </w:rPr>
  </w:style>
  <w:style w:type="character" w:customStyle="1" w:styleId="ListLabel4">
    <w:name w:val="ListLabel 4"/>
    <w:rsid w:val="00EA7088"/>
    <w:rPr>
      <w:rFonts w:cs="Times New Roman"/>
      <w:b w:val="0"/>
    </w:rPr>
  </w:style>
  <w:style w:type="character" w:customStyle="1" w:styleId="ListLabel5">
    <w:name w:val="ListLabel 5"/>
    <w:rsid w:val="00EA7088"/>
    <w:rPr>
      <w:rFonts w:cs="Times New Roman"/>
      <w:b/>
      <w:color w:val="00000A"/>
    </w:rPr>
  </w:style>
  <w:style w:type="character" w:customStyle="1" w:styleId="ListLabel6">
    <w:name w:val="ListLabel 6"/>
    <w:rsid w:val="00EA7088"/>
    <w:rPr>
      <w:rFonts w:cs="Times New Roman"/>
    </w:rPr>
  </w:style>
  <w:style w:type="character" w:customStyle="1" w:styleId="ListLabel7">
    <w:name w:val="ListLabel 7"/>
    <w:rsid w:val="00EA7088"/>
    <w:rPr>
      <w:b w:val="0"/>
      <w:i w:val="0"/>
      <w:color w:val="000000"/>
    </w:rPr>
  </w:style>
  <w:style w:type="character" w:customStyle="1" w:styleId="ListLabel8">
    <w:name w:val="ListLabel 8"/>
    <w:rsid w:val="00EA7088"/>
    <w:rPr>
      <w:rFonts w:cs="Times New Roman"/>
      <w:b/>
      <w:bCs/>
      <w:caps w:val="0"/>
      <w:smallCaps w:val="0"/>
      <w:strike w:val="0"/>
      <w:dstrike w:val="0"/>
      <w:color w:val="000000"/>
      <w:spacing w:val="0"/>
      <w:w w:val="100"/>
      <w:kern w:val="1"/>
      <w:position w:val="0"/>
      <w:sz w:val="20"/>
      <w:vertAlign w:val="baseline"/>
    </w:rPr>
  </w:style>
  <w:style w:type="character" w:customStyle="1" w:styleId="ListLabel9">
    <w:name w:val="ListLabel 9"/>
    <w:rsid w:val="00EA7088"/>
    <w:rPr>
      <w:rFonts w:eastAsia="Times New Roman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0"/>
      <w:vertAlign w:val="baseline"/>
    </w:rPr>
  </w:style>
  <w:style w:type="character" w:customStyle="1" w:styleId="ListLabel10">
    <w:name w:val="ListLabel 10"/>
    <w:rsid w:val="00EA7088"/>
    <w:rPr>
      <w:rFonts w:cs="Times New Roman"/>
      <w:b/>
      <w:i w:val="0"/>
    </w:rPr>
  </w:style>
  <w:style w:type="character" w:customStyle="1" w:styleId="ListLabel11">
    <w:name w:val="ListLabel 11"/>
    <w:rsid w:val="00EA7088"/>
    <w:rPr>
      <w:rFonts w:cs="Times New Roman"/>
      <w:b/>
      <w:sz w:val="24"/>
      <w:szCs w:val="24"/>
    </w:rPr>
  </w:style>
  <w:style w:type="character" w:customStyle="1" w:styleId="ListLabel12">
    <w:name w:val="ListLabel 12"/>
    <w:rsid w:val="00EA7088"/>
    <w:rPr>
      <w:b/>
    </w:rPr>
  </w:style>
  <w:style w:type="character" w:customStyle="1" w:styleId="ListLabel13">
    <w:name w:val="ListLabel 13"/>
    <w:rsid w:val="00EA7088"/>
    <w:rPr>
      <w:b/>
      <w:sz w:val="24"/>
      <w:szCs w:val="24"/>
    </w:rPr>
  </w:style>
  <w:style w:type="character" w:customStyle="1" w:styleId="ListLabel14">
    <w:name w:val="ListLabel 14"/>
    <w:rsid w:val="00EA7088"/>
    <w:rPr>
      <w:rFonts w:cs="Times New Roman"/>
      <w:color w:val="00000A"/>
    </w:rPr>
  </w:style>
  <w:style w:type="character" w:customStyle="1" w:styleId="ListLabel15">
    <w:name w:val="ListLabel 15"/>
    <w:rsid w:val="00EA7088"/>
    <w:rPr>
      <w:rFonts w:cs="Courier New"/>
    </w:rPr>
  </w:style>
  <w:style w:type="character" w:customStyle="1" w:styleId="ListLabel16">
    <w:name w:val="ListLabel 16"/>
    <w:rsid w:val="00EA7088"/>
    <w:rPr>
      <w:b w:val="0"/>
      <w:i w:val="0"/>
      <w:color w:val="00000A"/>
    </w:rPr>
  </w:style>
  <w:style w:type="character" w:customStyle="1" w:styleId="ListLabel17">
    <w:name w:val="ListLabel 17"/>
    <w:rsid w:val="00EA7088"/>
    <w:rPr>
      <w:rFonts w:eastAsia="Times New Roman" w:cs="Arial"/>
    </w:rPr>
  </w:style>
  <w:style w:type="character" w:customStyle="1" w:styleId="ListLabel18">
    <w:name w:val="ListLabel 18"/>
    <w:rsid w:val="00EA7088"/>
    <w:rPr>
      <w:b/>
      <w:color w:val="000000"/>
    </w:rPr>
  </w:style>
  <w:style w:type="character" w:customStyle="1" w:styleId="ListLabel19">
    <w:name w:val="ListLabel 19"/>
    <w:rsid w:val="00EA7088"/>
    <w:rPr>
      <w:rFonts w:cs="Times New Roman"/>
      <w:b/>
      <w:i w:val="0"/>
      <w:sz w:val="24"/>
      <w:szCs w:val="24"/>
    </w:rPr>
  </w:style>
  <w:style w:type="character" w:customStyle="1" w:styleId="ListLabel20">
    <w:name w:val="ListLabel 20"/>
    <w:rsid w:val="00EA7088"/>
    <w:rPr>
      <w:b/>
      <w:i w:val="0"/>
    </w:rPr>
  </w:style>
  <w:style w:type="character" w:customStyle="1" w:styleId="ListLabel21">
    <w:name w:val="ListLabel 21"/>
    <w:rsid w:val="00EA7088"/>
    <w:rPr>
      <w:rFonts w:eastAsia="SimSun" w:cs="Helvetica"/>
    </w:rPr>
  </w:style>
  <w:style w:type="character" w:customStyle="1" w:styleId="ListLabel22">
    <w:name w:val="ListLabel 22"/>
    <w:rsid w:val="00EA7088"/>
    <w:rPr>
      <w:rFonts w:eastAsia="Cambria" w:cs="Cambria"/>
      <w:color w:val="00000A"/>
    </w:rPr>
  </w:style>
  <w:style w:type="character" w:customStyle="1" w:styleId="ListLabel23">
    <w:name w:val="ListLabel 23"/>
    <w:rsid w:val="00EA7088"/>
    <w:rPr>
      <w:rFonts w:eastAsia="Cambria" w:cs="Cambria"/>
      <w:b/>
      <w:color w:val="00000A"/>
    </w:rPr>
  </w:style>
  <w:style w:type="character" w:customStyle="1" w:styleId="ListLabel24">
    <w:name w:val="ListLabel 24"/>
    <w:rsid w:val="00EA7088"/>
    <w:rPr>
      <w:b w:val="0"/>
    </w:rPr>
  </w:style>
  <w:style w:type="character" w:customStyle="1" w:styleId="ListLabel25">
    <w:name w:val="ListLabel 25"/>
    <w:rsid w:val="00EA7088"/>
    <w:rPr>
      <w:b/>
      <w:bCs/>
    </w:rPr>
  </w:style>
  <w:style w:type="character" w:customStyle="1" w:styleId="ListLabel26">
    <w:name w:val="ListLabel 26"/>
    <w:rsid w:val="00EA7088"/>
    <w:rPr>
      <w:b/>
      <w:bCs w:val="0"/>
    </w:rPr>
  </w:style>
  <w:style w:type="character" w:customStyle="1" w:styleId="ListLabel27">
    <w:name w:val="ListLabel 27"/>
    <w:rsid w:val="00EA7088"/>
    <w:rPr>
      <w:rFonts w:eastAsia="SimSun" w:cs="Times New Roman"/>
    </w:rPr>
  </w:style>
  <w:style w:type="character" w:customStyle="1" w:styleId="ListLabel28">
    <w:name w:val="ListLabel 28"/>
    <w:rsid w:val="00EA7088"/>
    <w:rPr>
      <w:b/>
      <w:i w:val="0"/>
      <w:sz w:val="24"/>
      <w:szCs w:val="24"/>
    </w:rPr>
  </w:style>
  <w:style w:type="character" w:customStyle="1" w:styleId="ListLabel29">
    <w:name w:val="ListLabel 29"/>
    <w:rsid w:val="00EA7088"/>
    <w:rPr>
      <w:b w:val="0"/>
      <w:i/>
      <w:color w:val="000000"/>
      <w:sz w:val="24"/>
      <w:szCs w:val="24"/>
    </w:rPr>
  </w:style>
  <w:style w:type="character" w:customStyle="1" w:styleId="ListLabel30">
    <w:name w:val="ListLabel 30"/>
    <w:rsid w:val="00EA7088"/>
    <w:rPr>
      <w:rFonts w:cs="Arial"/>
      <w:b/>
      <w:bCs/>
      <w:sz w:val="24"/>
      <w:szCs w:val="24"/>
    </w:rPr>
  </w:style>
  <w:style w:type="character" w:customStyle="1" w:styleId="ListLabel31">
    <w:name w:val="ListLabel 31"/>
    <w:rsid w:val="00EA7088"/>
    <w:rPr>
      <w:color w:val="00000A"/>
    </w:rPr>
  </w:style>
  <w:style w:type="character" w:customStyle="1" w:styleId="ListLabel32">
    <w:name w:val="ListLabel 32"/>
    <w:rsid w:val="00EA7088"/>
    <w:rPr>
      <w:b/>
      <w:bCs/>
      <w:color w:val="00000A"/>
    </w:rPr>
  </w:style>
  <w:style w:type="character" w:customStyle="1" w:styleId="ListLabel33">
    <w:name w:val="ListLabel 33"/>
    <w:rsid w:val="00EA7088"/>
    <w:rPr>
      <w:rFonts w:cs="Times New Roman"/>
      <w:color w:val="00000A"/>
      <w:sz w:val="20"/>
    </w:rPr>
  </w:style>
  <w:style w:type="character" w:customStyle="1" w:styleId="ListLabel34">
    <w:name w:val="ListLabel 34"/>
    <w:rsid w:val="00EA7088"/>
    <w:rPr>
      <w:b w:val="0"/>
      <w:bCs w:val="0"/>
    </w:rPr>
  </w:style>
  <w:style w:type="character" w:customStyle="1" w:styleId="ListLabel36">
    <w:name w:val="ListLabel 36"/>
    <w:rsid w:val="00EA7088"/>
    <w:rPr>
      <w:rFonts w:eastAsia="Times New Roman" w:cs="Arial"/>
      <w:b w:val="0"/>
      <w:bCs/>
    </w:rPr>
  </w:style>
  <w:style w:type="character" w:customStyle="1" w:styleId="ListLabel37">
    <w:name w:val="ListLabel 37"/>
    <w:rsid w:val="00EA7088"/>
    <w:rPr>
      <w:rFonts w:eastAsia="Times New Roman" w:cs="Arial"/>
      <w:b w:val="0"/>
      <w:bCs w:val="0"/>
    </w:rPr>
  </w:style>
  <w:style w:type="character" w:customStyle="1" w:styleId="ListLabel38">
    <w:name w:val="ListLabel 38"/>
    <w:rsid w:val="00EA7088"/>
    <w:rPr>
      <w:rFonts w:eastAsia="Times New Roman" w:cs="Helvetica"/>
      <w:b w:val="0"/>
      <w:i/>
    </w:rPr>
  </w:style>
  <w:style w:type="character" w:customStyle="1" w:styleId="ListLabel39">
    <w:name w:val="ListLabel 39"/>
    <w:rsid w:val="00EA7088"/>
    <w:rPr>
      <w:rFonts w:cs="Times New Roman"/>
      <w:b/>
      <w:color w:val="000000"/>
    </w:rPr>
  </w:style>
  <w:style w:type="character" w:customStyle="1" w:styleId="WW-Znakiprzypiswkocowych">
    <w:name w:val="WW-Znaki przypisów końcowych"/>
    <w:rsid w:val="00EA7088"/>
  </w:style>
  <w:style w:type="character" w:customStyle="1" w:styleId="Symbolewypunktowania">
    <w:name w:val="Symbole wypunktowania"/>
    <w:rsid w:val="00EA708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EA7088"/>
  </w:style>
  <w:style w:type="character" w:customStyle="1" w:styleId="TekstpodstawowyZnak1">
    <w:name w:val="Tekst podstawowy Znak1"/>
    <w:basedOn w:val="Domylnaczcionkaakapitu"/>
    <w:link w:val="Tekstpodstawowy"/>
    <w:rsid w:val="00EA7088"/>
    <w:rPr>
      <w:rFonts w:ascii="Times New Roman" w:eastAsia="Calibri" w:hAnsi="Times New Roman" w:cs="Times New Roman"/>
      <w:b/>
      <w:lang w:eastAsia="zh-CN"/>
    </w:rPr>
  </w:style>
  <w:style w:type="paragraph" w:customStyle="1" w:styleId="Podpis1">
    <w:name w:val="Podpis1"/>
    <w:basedOn w:val="Normalny"/>
    <w:rsid w:val="00EA7088"/>
    <w:pPr>
      <w:widowControl w:val="0"/>
      <w:suppressLineNumbers/>
      <w:spacing w:before="120" w:after="120"/>
    </w:pPr>
    <w:rPr>
      <w:rFonts w:cs="Mangal"/>
      <w:i/>
      <w:iCs/>
      <w:kern w:val="1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rsid w:val="00EA7088"/>
    <w:rPr>
      <w:rFonts w:ascii="Times New Roman" w:eastAsia="Calibri" w:hAnsi="Times New Roman" w:cs="Times New Roman"/>
      <w:sz w:val="24"/>
      <w:lang w:eastAsia="zh-CN"/>
    </w:rPr>
  </w:style>
  <w:style w:type="paragraph" w:customStyle="1" w:styleId="Bezodstpw1">
    <w:name w:val="Bez odstępów1"/>
    <w:rsid w:val="00EA7088"/>
    <w:pPr>
      <w:suppressAutoHyphens/>
    </w:pPr>
    <w:rPr>
      <w:rFonts w:ascii="Calibri" w:eastAsia="Times New Roman" w:hAnsi="Calibri" w:cs="Times New Roman"/>
      <w:sz w:val="22"/>
      <w:szCs w:val="22"/>
      <w:lang w:eastAsia="ar-SA"/>
    </w:rPr>
  </w:style>
  <w:style w:type="paragraph" w:customStyle="1" w:styleId="NormalnyWeb1">
    <w:name w:val="Normalny (Web)1"/>
    <w:basedOn w:val="Normalny"/>
    <w:rsid w:val="00EA7088"/>
    <w:pPr>
      <w:widowControl w:val="0"/>
    </w:pPr>
    <w:rPr>
      <w:rFonts w:eastAsia="Calibri" w:cs="Tahoma"/>
      <w:kern w:val="1"/>
      <w:lang w:eastAsia="ar-SA"/>
    </w:rPr>
  </w:style>
  <w:style w:type="paragraph" w:customStyle="1" w:styleId="Listanumerowana1">
    <w:name w:val="Lista numerowana1"/>
    <w:basedOn w:val="Normalny"/>
    <w:rsid w:val="00EA7088"/>
    <w:pPr>
      <w:widowControl w:val="0"/>
      <w:numPr>
        <w:numId w:val="170"/>
      </w:numPr>
      <w:tabs>
        <w:tab w:val="left" w:pos="425"/>
      </w:tabs>
      <w:spacing w:before="120" w:after="60" w:line="288" w:lineRule="auto"/>
      <w:ind w:left="425" w:hanging="425"/>
    </w:pPr>
    <w:rPr>
      <w:rFonts w:ascii="Times" w:hAnsi="Times" w:cs="Times"/>
      <w:b/>
      <w:kern w:val="1"/>
      <w:sz w:val="22"/>
      <w:szCs w:val="22"/>
      <w:lang w:eastAsia="ar-SA"/>
    </w:rPr>
  </w:style>
  <w:style w:type="paragraph" w:customStyle="1" w:styleId="Listanumerowana21">
    <w:name w:val="Lista numerowana 21"/>
    <w:basedOn w:val="Normalny"/>
    <w:rsid w:val="00EA7088"/>
    <w:pPr>
      <w:widowControl w:val="0"/>
      <w:tabs>
        <w:tab w:val="num" w:pos="0"/>
      </w:tabs>
      <w:spacing w:line="288" w:lineRule="auto"/>
      <w:ind w:left="992" w:hanging="567"/>
      <w:jc w:val="both"/>
    </w:pPr>
    <w:rPr>
      <w:rFonts w:ascii="Times" w:hAnsi="Times" w:cs="Times"/>
      <w:kern w:val="1"/>
      <w:sz w:val="22"/>
      <w:lang w:eastAsia="ar-SA"/>
    </w:rPr>
  </w:style>
  <w:style w:type="paragraph" w:customStyle="1" w:styleId="Listanumerowana31">
    <w:name w:val="Lista numerowana 31"/>
    <w:basedOn w:val="Normalny"/>
    <w:rsid w:val="00EA7088"/>
    <w:pPr>
      <w:widowControl w:val="0"/>
      <w:tabs>
        <w:tab w:val="num" w:pos="0"/>
        <w:tab w:val="left" w:pos="1440"/>
      </w:tabs>
      <w:spacing w:line="288" w:lineRule="auto"/>
      <w:ind w:left="1701" w:hanging="709"/>
      <w:jc w:val="both"/>
    </w:pPr>
    <w:rPr>
      <w:rFonts w:ascii="Times" w:hAnsi="Times" w:cs="Times"/>
      <w:kern w:val="1"/>
      <w:sz w:val="20"/>
      <w:szCs w:val="20"/>
      <w:lang w:eastAsia="ar-SA"/>
    </w:rPr>
  </w:style>
  <w:style w:type="paragraph" w:customStyle="1" w:styleId="Listanumerowana41">
    <w:name w:val="Lista numerowana 41"/>
    <w:basedOn w:val="Listanumerowana31"/>
    <w:rsid w:val="00EA7088"/>
    <w:pPr>
      <w:ind w:left="2552" w:hanging="851"/>
    </w:pPr>
  </w:style>
  <w:style w:type="paragraph" w:customStyle="1" w:styleId="Listanumerowana51">
    <w:name w:val="Lista numerowana 51"/>
    <w:basedOn w:val="Normalny"/>
    <w:rsid w:val="00EA7088"/>
    <w:pPr>
      <w:widowControl w:val="0"/>
      <w:tabs>
        <w:tab w:val="num" w:pos="0"/>
        <w:tab w:val="left" w:pos="2520"/>
      </w:tabs>
      <w:spacing w:line="288" w:lineRule="auto"/>
      <w:ind w:left="3544" w:hanging="992"/>
      <w:jc w:val="both"/>
    </w:pPr>
    <w:rPr>
      <w:rFonts w:ascii="Times" w:hAnsi="Times" w:cs="Times"/>
      <w:bCs/>
      <w:kern w:val="1"/>
      <w:sz w:val="22"/>
      <w:szCs w:val="22"/>
      <w:lang w:eastAsia="ar-SA"/>
    </w:rPr>
  </w:style>
  <w:style w:type="paragraph" w:customStyle="1" w:styleId="Tekstdymka1">
    <w:name w:val="Tekst dymka1"/>
    <w:basedOn w:val="Normalny"/>
    <w:rsid w:val="00EA7088"/>
    <w:pPr>
      <w:widowControl w:val="0"/>
    </w:pPr>
    <w:rPr>
      <w:rFonts w:ascii="Tahoma" w:eastAsia="Calibri" w:hAnsi="Tahoma" w:cs="Tahoma"/>
      <w:kern w:val="1"/>
      <w:sz w:val="16"/>
      <w:szCs w:val="20"/>
      <w:lang w:eastAsia="ar-SA"/>
    </w:rPr>
  </w:style>
  <w:style w:type="paragraph" w:customStyle="1" w:styleId="Tekstkomentarza1">
    <w:name w:val="Tekst komentarza1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matkomentarza1">
    <w:name w:val="Temat komentarza1"/>
    <w:basedOn w:val="Tekstkomentarza1"/>
    <w:rsid w:val="00EA7088"/>
    <w:rPr>
      <w:b/>
    </w:rPr>
  </w:style>
  <w:style w:type="paragraph" w:customStyle="1" w:styleId="Tekstprzypisudolnego1">
    <w:name w:val="Tekst przypisu dolnego1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EA7088"/>
    <w:pPr>
      <w:widowControl w:val="0"/>
    </w:pPr>
    <w:rPr>
      <w:rFonts w:ascii="Courier New" w:eastAsia="MS Mincho" w:hAnsi="Courier New" w:cs="Courier New"/>
      <w:kern w:val="1"/>
      <w:sz w:val="20"/>
      <w:szCs w:val="20"/>
      <w:lang w:eastAsia="ar-SA"/>
    </w:rPr>
  </w:style>
  <w:style w:type="character" w:customStyle="1" w:styleId="PodtytuZnak1">
    <w:name w:val="Podtytuł Znak1"/>
    <w:basedOn w:val="Domylnaczcionkaakapitu"/>
    <w:link w:val="Podtytu"/>
    <w:rsid w:val="00EA7088"/>
    <w:rPr>
      <w:rFonts w:ascii="Cambria" w:eastAsia="Times New Roman" w:hAnsi="Cambria" w:cs="Cambria"/>
      <w:sz w:val="24"/>
      <w:szCs w:val="24"/>
      <w:lang w:eastAsia="zh-CN"/>
    </w:rPr>
  </w:style>
  <w:style w:type="paragraph" w:customStyle="1" w:styleId="Tekstprzypisukocowego1">
    <w:name w:val="Tekst przypisu końcowego1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EA7088"/>
    <w:pPr>
      <w:widowControl w:val="0"/>
      <w:spacing w:after="120" w:line="480" w:lineRule="auto"/>
    </w:pPr>
    <w:rPr>
      <w:rFonts w:eastAsia="Calibri" w:cs="Tahoma"/>
      <w:kern w:val="1"/>
      <w:lang w:eastAsia="ar-SA"/>
    </w:rPr>
  </w:style>
  <w:style w:type="paragraph" w:customStyle="1" w:styleId="Poprawka1">
    <w:name w:val="Poprawka1"/>
    <w:rsid w:val="00EA708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Kolorowecieniowanieakcent31">
    <w:name w:val="Kolorowe cieniowanie — akcent 31"/>
    <w:basedOn w:val="Normalny"/>
    <w:rsid w:val="00EA7088"/>
    <w:pPr>
      <w:widowControl w:val="0"/>
      <w:spacing w:before="20" w:after="40" w:line="252" w:lineRule="auto"/>
      <w:ind w:left="720"/>
      <w:jc w:val="both"/>
    </w:pPr>
    <w:rPr>
      <w:rFonts w:ascii="Calibri" w:eastAsia="SimSun" w:hAnsi="Calibri" w:cs="Calibri"/>
      <w:kern w:val="1"/>
      <w:sz w:val="20"/>
      <w:szCs w:val="20"/>
      <w:lang w:eastAsia="ar-SA"/>
    </w:rPr>
  </w:style>
  <w:style w:type="paragraph" w:customStyle="1" w:styleId="HTML-wstpniesformatowany1">
    <w:name w:val="HTML - wstępnie sformatowany1"/>
    <w:basedOn w:val="Normalny"/>
    <w:rsid w:val="00EA708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EA7088"/>
    <w:rPr>
      <w:rFonts w:ascii="Times New Roman" w:eastAsia="Calibri" w:hAnsi="Times New Roman" w:cs="Times New Roman"/>
      <w:lang w:eastAsia="zh-CN"/>
    </w:rPr>
  </w:style>
  <w:style w:type="character" w:customStyle="1" w:styleId="ZwykytekstZnak1">
    <w:name w:val="Zwykły tekst Znak1"/>
    <w:basedOn w:val="Domylnaczcionkaakapitu"/>
    <w:uiPriority w:val="99"/>
    <w:semiHidden/>
    <w:rsid w:val="00EA7088"/>
    <w:rPr>
      <w:rFonts w:ascii="Consolas" w:eastAsia="Times New Roman" w:hAnsi="Consolas" w:cs="Tahoma"/>
      <w:kern w:val="1"/>
      <w:sz w:val="21"/>
      <w:szCs w:val="21"/>
      <w:lang w:eastAsia="ar-SA"/>
    </w:rPr>
  </w:style>
  <w:style w:type="character" w:customStyle="1" w:styleId="TematkomentarzaZnak1">
    <w:name w:val="Temat komentarza Znak1"/>
    <w:basedOn w:val="TekstkomentarzaZnak1"/>
    <w:link w:val="Tematkomentarza"/>
    <w:uiPriority w:val="99"/>
    <w:rsid w:val="00EA7088"/>
    <w:rPr>
      <w:rFonts w:ascii="Times New Roman" w:eastAsia="Calibri" w:hAnsi="Times New Roman" w:cs="Times New Roman"/>
      <w:b/>
      <w:kern w:val="2"/>
      <w:sz w:val="20"/>
      <w:szCs w:val="20"/>
      <w:lang w:val="en-US" w:eastAsia="zh-CN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EA7088"/>
    <w:rPr>
      <w:rFonts w:ascii="Tahoma" w:eastAsia="Calibri" w:hAnsi="Tahoma" w:cs="Tahoma"/>
      <w:sz w:val="16"/>
      <w:lang w:eastAsia="zh-CN"/>
    </w:rPr>
  </w:style>
  <w:style w:type="character" w:customStyle="1" w:styleId="Zakotwiczenieprzypisudolnego">
    <w:name w:val="Zakotwiczenie przypisu dolnego"/>
    <w:rsid w:val="00EA7088"/>
    <w:rPr>
      <w:vertAlign w:val="superscript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EA7088"/>
    <w:rPr>
      <w:rFonts w:ascii="Times New Roman" w:eastAsia="Calibri" w:hAnsi="Times New Roman" w:cs="Times New Roman"/>
      <w:lang w:eastAsia="zh-CN"/>
    </w:rPr>
  </w:style>
  <w:style w:type="paragraph" w:customStyle="1" w:styleId="gmail-msolistparagraph">
    <w:name w:val="gmail-msolistparagraph"/>
    <w:basedOn w:val="Normalny"/>
    <w:rsid w:val="00EA7088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gmail-msocommentreference">
    <w:name w:val="gmail-msocommentreference"/>
    <w:basedOn w:val="Domylnaczcionkaakapitu"/>
    <w:rsid w:val="00EA7088"/>
  </w:style>
  <w:style w:type="character" w:customStyle="1" w:styleId="Nierozpoznanawzmianka7">
    <w:name w:val="Nierozpoznana wzmianka7"/>
    <w:unhideWhenUsed/>
    <w:rsid w:val="00EA7088"/>
    <w:rPr>
      <w:color w:val="605E5C"/>
      <w:shd w:val="clear" w:color="auto" w:fill="E1DFDD"/>
    </w:rPr>
  </w:style>
  <w:style w:type="character" w:customStyle="1" w:styleId="Domylnaczcionkaakapitu3">
    <w:name w:val="Domyślna czcionka akapitu3"/>
    <w:rsid w:val="00EA7088"/>
  </w:style>
  <w:style w:type="character" w:customStyle="1" w:styleId="UyteHipercze2">
    <w:name w:val="UżyteHiperłącze2"/>
    <w:rsid w:val="00EA7088"/>
    <w:rPr>
      <w:rFonts w:cs="Times New Roman"/>
      <w:color w:val="954F72"/>
      <w:u w:val="single"/>
    </w:rPr>
  </w:style>
  <w:style w:type="character" w:customStyle="1" w:styleId="Odwoaniedokomentarza2">
    <w:name w:val="Odwołanie do komentarza2"/>
    <w:rsid w:val="00EA7088"/>
    <w:rPr>
      <w:rFonts w:cs="Times New Roman"/>
      <w:sz w:val="16"/>
    </w:rPr>
  </w:style>
  <w:style w:type="character" w:customStyle="1" w:styleId="Odwoanieprzypisudolnego2">
    <w:name w:val="Odwołanie przypisu dolnego2"/>
    <w:rsid w:val="00EA7088"/>
    <w:rPr>
      <w:rFonts w:cs="Times New Roman"/>
      <w:vertAlign w:val="superscript"/>
    </w:rPr>
  </w:style>
  <w:style w:type="character" w:customStyle="1" w:styleId="Odwoanieprzypisukocowego2">
    <w:name w:val="Odwołanie przypisu końcowego2"/>
    <w:rsid w:val="00EA7088"/>
    <w:rPr>
      <w:rFonts w:cs="Times New Roman"/>
      <w:vertAlign w:val="superscript"/>
    </w:rPr>
  </w:style>
  <w:style w:type="paragraph" w:customStyle="1" w:styleId="Bezodstpw2">
    <w:name w:val="Bez odstępów2"/>
    <w:rsid w:val="00EA7088"/>
    <w:pPr>
      <w:suppressAutoHyphens/>
    </w:pPr>
    <w:rPr>
      <w:rFonts w:ascii="Calibri" w:eastAsia="Times New Roman" w:hAnsi="Calibri" w:cs="Times New Roman"/>
      <w:sz w:val="22"/>
      <w:szCs w:val="22"/>
      <w:lang w:eastAsia="ar-SA"/>
    </w:rPr>
  </w:style>
  <w:style w:type="paragraph" w:customStyle="1" w:styleId="NormalnyWeb2">
    <w:name w:val="Normalny (Web)2"/>
    <w:basedOn w:val="Normalny"/>
    <w:rsid w:val="00EA7088"/>
    <w:pPr>
      <w:widowControl w:val="0"/>
    </w:pPr>
    <w:rPr>
      <w:rFonts w:eastAsia="Calibri" w:cs="Tahoma"/>
      <w:kern w:val="1"/>
      <w:lang w:eastAsia="ar-SA"/>
    </w:rPr>
  </w:style>
  <w:style w:type="paragraph" w:customStyle="1" w:styleId="Listanumerowana20">
    <w:name w:val="Lista numerowana2"/>
    <w:basedOn w:val="Normalny"/>
    <w:rsid w:val="00EA7088"/>
    <w:pPr>
      <w:widowControl w:val="0"/>
      <w:tabs>
        <w:tab w:val="num" w:pos="0"/>
        <w:tab w:val="left" w:pos="425"/>
      </w:tabs>
      <w:spacing w:before="120" w:after="60" w:line="288" w:lineRule="auto"/>
      <w:ind w:left="425" w:hanging="425"/>
    </w:pPr>
    <w:rPr>
      <w:rFonts w:ascii="Times" w:hAnsi="Times" w:cs="Times"/>
      <w:b/>
      <w:kern w:val="1"/>
      <w:sz w:val="22"/>
      <w:szCs w:val="22"/>
      <w:lang w:eastAsia="ar-SA"/>
    </w:rPr>
  </w:style>
  <w:style w:type="paragraph" w:customStyle="1" w:styleId="Listanumerowana22">
    <w:name w:val="Lista numerowana 22"/>
    <w:basedOn w:val="Normalny"/>
    <w:rsid w:val="00EA7088"/>
    <w:pPr>
      <w:widowControl w:val="0"/>
      <w:tabs>
        <w:tab w:val="num" w:pos="0"/>
      </w:tabs>
      <w:spacing w:line="288" w:lineRule="auto"/>
      <w:ind w:left="992" w:hanging="567"/>
      <w:jc w:val="both"/>
    </w:pPr>
    <w:rPr>
      <w:rFonts w:ascii="Times" w:hAnsi="Times" w:cs="Times"/>
      <w:kern w:val="1"/>
      <w:sz w:val="22"/>
      <w:lang w:eastAsia="ar-SA"/>
    </w:rPr>
  </w:style>
  <w:style w:type="paragraph" w:customStyle="1" w:styleId="Listanumerowana32">
    <w:name w:val="Lista numerowana 32"/>
    <w:basedOn w:val="Normalny"/>
    <w:rsid w:val="00EA7088"/>
    <w:pPr>
      <w:widowControl w:val="0"/>
      <w:tabs>
        <w:tab w:val="num" w:pos="0"/>
        <w:tab w:val="left" w:pos="1440"/>
      </w:tabs>
      <w:spacing w:line="288" w:lineRule="auto"/>
      <w:ind w:left="1701" w:hanging="709"/>
      <w:jc w:val="both"/>
    </w:pPr>
    <w:rPr>
      <w:rFonts w:ascii="Times" w:hAnsi="Times" w:cs="Times"/>
      <w:kern w:val="1"/>
      <w:sz w:val="20"/>
      <w:szCs w:val="20"/>
      <w:lang w:eastAsia="ar-SA"/>
    </w:rPr>
  </w:style>
  <w:style w:type="paragraph" w:customStyle="1" w:styleId="Listanumerowana42">
    <w:name w:val="Lista numerowana 42"/>
    <w:basedOn w:val="Listanumerowana32"/>
    <w:rsid w:val="00EA7088"/>
    <w:pPr>
      <w:ind w:left="2552" w:hanging="851"/>
    </w:pPr>
  </w:style>
  <w:style w:type="paragraph" w:customStyle="1" w:styleId="Listanumerowana52">
    <w:name w:val="Lista numerowana 52"/>
    <w:basedOn w:val="Normalny"/>
    <w:rsid w:val="00EA7088"/>
    <w:pPr>
      <w:widowControl w:val="0"/>
      <w:tabs>
        <w:tab w:val="num" w:pos="0"/>
        <w:tab w:val="left" w:pos="2520"/>
      </w:tabs>
      <w:spacing w:line="288" w:lineRule="auto"/>
      <w:ind w:left="3544" w:hanging="992"/>
      <w:jc w:val="both"/>
    </w:pPr>
    <w:rPr>
      <w:rFonts w:ascii="Times" w:hAnsi="Times" w:cs="Times"/>
      <w:bCs/>
      <w:kern w:val="1"/>
      <w:sz w:val="22"/>
      <w:szCs w:val="22"/>
      <w:lang w:eastAsia="ar-SA"/>
    </w:rPr>
  </w:style>
  <w:style w:type="paragraph" w:customStyle="1" w:styleId="Tekstdymka2">
    <w:name w:val="Tekst dymka2"/>
    <w:basedOn w:val="Normalny"/>
    <w:rsid w:val="00EA7088"/>
    <w:pPr>
      <w:widowControl w:val="0"/>
    </w:pPr>
    <w:rPr>
      <w:rFonts w:ascii="Tahoma" w:eastAsia="Calibri" w:hAnsi="Tahoma" w:cs="Tahoma"/>
      <w:kern w:val="1"/>
      <w:sz w:val="16"/>
      <w:szCs w:val="20"/>
      <w:lang w:eastAsia="ar-SA"/>
    </w:rPr>
  </w:style>
  <w:style w:type="paragraph" w:customStyle="1" w:styleId="Tekstkomentarza2">
    <w:name w:val="Tekst komentarza2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matkomentarza2">
    <w:name w:val="Temat komentarza2"/>
    <w:basedOn w:val="Tekstkomentarza2"/>
    <w:rsid w:val="00EA7088"/>
    <w:rPr>
      <w:b/>
    </w:rPr>
  </w:style>
  <w:style w:type="paragraph" w:customStyle="1" w:styleId="Tekstprzypisudolnego2">
    <w:name w:val="Tekst przypisu dolnego2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Zwykytekst2">
    <w:name w:val="Zwykły tekst2"/>
    <w:basedOn w:val="Normalny"/>
    <w:rsid w:val="00EA7088"/>
    <w:pPr>
      <w:widowControl w:val="0"/>
    </w:pPr>
    <w:rPr>
      <w:rFonts w:ascii="Courier New" w:eastAsia="MS Mincho" w:hAnsi="Courier New" w:cs="Courier New"/>
      <w:kern w:val="1"/>
      <w:sz w:val="20"/>
      <w:szCs w:val="20"/>
      <w:lang w:eastAsia="ar-SA"/>
    </w:rPr>
  </w:style>
  <w:style w:type="paragraph" w:customStyle="1" w:styleId="Tekstprzypisukocowego2">
    <w:name w:val="Tekst przypisu końcowego2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EA7088"/>
    <w:pPr>
      <w:widowControl w:val="0"/>
      <w:spacing w:after="120" w:line="480" w:lineRule="auto"/>
    </w:pPr>
    <w:rPr>
      <w:rFonts w:eastAsia="Calibri" w:cs="Tahoma"/>
      <w:kern w:val="1"/>
      <w:lang w:eastAsia="ar-SA"/>
    </w:rPr>
  </w:style>
  <w:style w:type="paragraph" w:customStyle="1" w:styleId="Poprawka2">
    <w:name w:val="Poprawka2"/>
    <w:rsid w:val="00EA708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TML-wstpniesformatowany2">
    <w:name w:val="HTML - wstępnie sformatowany2"/>
    <w:basedOn w:val="Normalny"/>
    <w:rsid w:val="00EA708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1"/>
      <w:sz w:val="20"/>
      <w:szCs w:val="20"/>
      <w:lang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EA7088"/>
    <w:rPr>
      <w:rFonts w:ascii="Times New Roman" w:eastAsia="Times New Roman" w:hAnsi="Times New Roman" w:cs="Times New Roman"/>
      <w:sz w:val="21"/>
      <w:szCs w:val="24"/>
      <w:shd w:val="clear" w:color="auto" w:fill="FFFFFF"/>
      <w:lang w:eastAsia="zh-CN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EA7088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EA7088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EA7088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WWNum19">
    <w:name w:val="WWNum19"/>
    <w:basedOn w:val="Bezlisty"/>
    <w:rsid w:val="00EA7088"/>
    <w:pPr>
      <w:numPr>
        <w:numId w:val="216"/>
      </w:numPr>
    </w:pPr>
  </w:style>
  <w:style w:type="character" w:styleId="Tekstzastpczy">
    <w:name w:val="Placeholder Text"/>
    <w:basedOn w:val="Domylnaczcionkaakapitu"/>
    <w:uiPriority w:val="99"/>
    <w:semiHidden/>
    <w:rsid w:val="00EA7088"/>
    <w:rPr>
      <w:color w:val="808080"/>
    </w:rPr>
  </w:style>
  <w:style w:type="character" w:customStyle="1" w:styleId="act">
    <w:name w:val="act"/>
    <w:basedOn w:val="Domylnaczcionkaakapitu"/>
    <w:rsid w:val="00EA708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896F1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zh-CN"/>
    </w:rPr>
  </w:style>
  <w:style w:type="character" w:styleId="HTML-kod">
    <w:name w:val="HTML Code"/>
    <w:basedOn w:val="Domylnaczcionkaakapitu"/>
    <w:uiPriority w:val="99"/>
    <w:semiHidden/>
    <w:unhideWhenUsed/>
    <w:rsid w:val="00221E68"/>
    <w:rPr>
      <w:rFonts w:ascii="Courier New" w:eastAsia="Times New Roman" w:hAnsi="Courier New" w:cs="Courier New"/>
      <w:sz w:val="20"/>
      <w:szCs w:val="20"/>
    </w:rPr>
  </w:style>
  <w:style w:type="character" w:customStyle="1" w:styleId="highlighted">
    <w:name w:val="highlighted"/>
    <w:basedOn w:val="Domylnaczcionkaakapitu"/>
    <w:rsid w:val="00221E68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77438"/>
    <w:pPr>
      <w:suppressAutoHyphens w:val="0"/>
      <w:spacing w:after="120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77438"/>
    <w:rPr>
      <w:rFonts w:ascii="Calibri" w:eastAsia="Calibri" w:hAnsi="Calibri" w:cs="Times New Roman"/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zamowienia.gov.pl/pl/regulami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lanmajorat.e-biuletyn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9904DC-8997-4541-BBFD-6DDD88358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769381-3868-44B8-811C-BF8DF2A5AB45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A6E39AB3-8045-49F9-A6C3-A50B1A68AB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21EEC3-1048-44EC-90C5-0A8CBE3A5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15</Pages>
  <Words>2231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boguslawkarpinski@ulanmajorat.pl</cp:lastModifiedBy>
  <cp:revision>36</cp:revision>
  <cp:lastPrinted>2026-07-27T06:03:00Z</cp:lastPrinted>
  <dcterms:created xsi:type="dcterms:W3CDTF">2026-07-16T08:27:00Z</dcterms:created>
  <dcterms:modified xsi:type="dcterms:W3CDTF">2026-08-14T05:41:00Z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