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53CD4" w14:textId="77777777" w:rsidR="00D71516" w:rsidRPr="00F572EE" w:rsidRDefault="00D71516" w:rsidP="00D71516">
      <w:pPr>
        <w:rPr>
          <w:rFonts w:ascii="Cambria" w:hAnsi="Cambria"/>
          <w:sz w:val="22"/>
          <w:szCs w:val="22"/>
        </w:rPr>
      </w:pPr>
    </w:p>
    <w:p w14:paraId="3DDB74AC" w14:textId="77777777" w:rsidR="00F572EE" w:rsidRPr="00F572EE" w:rsidRDefault="00F572EE" w:rsidP="00F572EE">
      <w:pPr>
        <w:jc w:val="center"/>
        <w:rPr>
          <w:rFonts w:ascii="Cambria" w:hAnsi="Cambria" w:cstheme="majorHAnsi"/>
          <w:sz w:val="22"/>
          <w:szCs w:val="22"/>
        </w:rPr>
      </w:pPr>
      <w:bookmarkStart w:id="0" w:name="_Hlk163640383"/>
      <w:r w:rsidRPr="00F572EE">
        <w:rPr>
          <w:rFonts w:ascii="Cambria" w:hAnsi="Cambria" w:cstheme="majorHAnsi"/>
          <w:sz w:val="22"/>
          <w:szCs w:val="22"/>
        </w:rPr>
        <w:t>Załącznik Nr 2 do SWZ</w:t>
      </w:r>
    </w:p>
    <w:p w14:paraId="2717B44A" w14:textId="77777777" w:rsidR="00F572EE" w:rsidRPr="00F572EE" w:rsidRDefault="00F572EE" w:rsidP="00F572EE">
      <w:pPr>
        <w:pStyle w:val="Tekstpodstawowy"/>
        <w:pBdr>
          <w:bottom w:val="single" w:sz="4" w:space="1" w:color="auto"/>
        </w:pBdr>
        <w:jc w:val="center"/>
        <w:rPr>
          <w:rFonts w:ascii="Cambria" w:hAnsi="Cambria" w:cstheme="majorHAnsi"/>
          <w:b w:val="0"/>
          <w:bCs/>
          <w:sz w:val="22"/>
          <w:szCs w:val="22"/>
        </w:rPr>
      </w:pPr>
      <w:bookmarkStart w:id="1" w:name="_Hlk90223831"/>
      <w:r w:rsidRPr="00F572EE">
        <w:rPr>
          <w:rFonts w:ascii="Cambria" w:hAnsi="Cambria" w:cstheme="majorHAnsi"/>
          <w:bCs/>
          <w:sz w:val="22"/>
          <w:szCs w:val="22"/>
        </w:rPr>
        <w:t>Projekt umowy</w:t>
      </w:r>
    </w:p>
    <w:bookmarkEnd w:id="1"/>
    <w:p w14:paraId="536C5180" w14:textId="466146BC" w:rsidR="00F572EE" w:rsidRPr="00F572EE" w:rsidRDefault="00F572EE" w:rsidP="00F572EE">
      <w:pPr>
        <w:tabs>
          <w:tab w:val="left" w:pos="567"/>
        </w:tabs>
        <w:jc w:val="center"/>
        <w:rPr>
          <w:rFonts w:ascii="Cambria" w:hAnsi="Cambria" w:cstheme="majorHAnsi"/>
          <w:b/>
          <w:bCs/>
          <w:color w:val="000000"/>
          <w:sz w:val="22"/>
          <w:szCs w:val="22"/>
        </w:rPr>
      </w:pPr>
      <w:r w:rsidRPr="00F572EE">
        <w:rPr>
          <w:rFonts w:ascii="Cambria" w:hAnsi="Cambria" w:cstheme="majorHAnsi"/>
          <w:color w:val="000000"/>
          <w:sz w:val="22"/>
          <w:szCs w:val="22"/>
        </w:rPr>
        <w:t>(</w:t>
      </w:r>
      <w:r w:rsidRPr="00F572EE">
        <w:rPr>
          <w:rFonts w:ascii="Cambria" w:hAnsi="Cambria" w:cstheme="majorHAnsi"/>
          <w:sz w:val="22"/>
          <w:szCs w:val="22"/>
        </w:rPr>
        <w:t>Znak postępowania:</w:t>
      </w:r>
      <w:r w:rsidRPr="00F572EE">
        <w:rPr>
          <w:rFonts w:ascii="Cambria" w:hAnsi="Cambria" w:cstheme="majorHAnsi"/>
          <w:b/>
          <w:bCs/>
          <w:sz w:val="22"/>
          <w:szCs w:val="22"/>
        </w:rPr>
        <w:t xml:space="preserve"> </w:t>
      </w:r>
      <w:r>
        <w:rPr>
          <w:rFonts w:ascii="Cambria" w:hAnsi="Cambria"/>
          <w:sz w:val="22"/>
          <w:szCs w:val="22"/>
        </w:rPr>
        <w:t>RKS.271.</w:t>
      </w:r>
      <w:r w:rsidR="00EC1A63">
        <w:rPr>
          <w:rFonts w:ascii="Cambria" w:hAnsi="Cambria"/>
          <w:sz w:val="22"/>
          <w:szCs w:val="22"/>
        </w:rPr>
        <w:t>14</w:t>
      </w:r>
      <w:r w:rsidR="0062435B">
        <w:rPr>
          <w:rFonts w:ascii="Cambria" w:hAnsi="Cambria"/>
          <w:sz w:val="22"/>
          <w:szCs w:val="22"/>
        </w:rPr>
        <w:t>.2026</w:t>
      </w:r>
      <w:r w:rsidRPr="00F572EE">
        <w:rPr>
          <w:rFonts w:ascii="Cambria" w:hAnsi="Cambria"/>
          <w:sz w:val="22"/>
          <w:szCs w:val="22"/>
        </w:rPr>
        <w:t>)</w:t>
      </w:r>
    </w:p>
    <w:p w14:paraId="7D7F7470" w14:textId="77777777" w:rsidR="00F572EE" w:rsidRPr="00F572EE" w:rsidRDefault="00F572EE" w:rsidP="00F572EE">
      <w:pPr>
        <w:jc w:val="center"/>
        <w:rPr>
          <w:rFonts w:ascii="Cambria" w:hAnsi="Cambria" w:cstheme="majorHAnsi"/>
          <w:b/>
          <w:sz w:val="22"/>
          <w:szCs w:val="22"/>
        </w:rPr>
      </w:pPr>
    </w:p>
    <w:p w14:paraId="1DA2DDD5" w14:textId="77777777" w:rsidR="00F572EE" w:rsidRPr="00F572EE" w:rsidRDefault="00F572EE" w:rsidP="00F572EE">
      <w:pPr>
        <w:jc w:val="center"/>
        <w:rPr>
          <w:rFonts w:ascii="Cambria" w:hAnsi="Cambria" w:cstheme="majorHAnsi"/>
          <w:b/>
          <w:sz w:val="22"/>
          <w:szCs w:val="22"/>
        </w:rPr>
      </w:pPr>
      <w:r w:rsidRPr="00F572EE">
        <w:rPr>
          <w:rFonts w:ascii="Cambria" w:hAnsi="Cambria" w:cstheme="majorHAnsi"/>
          <w:b/>
          <w:sz w:val="22"/>
          <w:szCs w:val="22"/>
        </w:rPr>
        <w:t>Umowa Nr ……………………..</w:t>
      </w:r>
    </w:p>
    <w:p w14:paraId="0C24F2A6" w14:textId="77777777" w:rsidR="00F572EE" w:rsidRPr="00F572EE" w:rsidRDefault="00F572EE" w:rsidP="00F572EE">
      <w:pPr>
        <w:jc w:val="center"/>
        <w:rPr>
          <w:rFonts w:ascii="Cambria" w:hAnsi="Cambria" w:cstheme="majorHAnsi"/>
          <w:sz w:val="22"/>
          <w:szCs w:val="22"/>
        </w:rPr>
      </w:pPr>
    </w:p>
    <w:p w14:paraId="007D7B9D" w14:textId="797A211B" w:rsidR="00F572EE" w:rsidRPr="00F572EE" w:rsidRDefault="00F572EE" w:rsidP="00F572EE">
      <w:pPr>
        <w:jc w:val="center"/>
        <w:rPr>
          <w:rFonts w:ascii="Cambria" w:hAnsi="Cambria" w:cstheme="majorHAnsi"/>
          <w:snapToGrid w:val="0"/>
          <w:sz w:val="22"/>
          <w:szCs w:val="22"/>
          <w:lang w:eastAsia="pl-PL"/>
        </w:rPr>
      </w:pPr>
      <w:r w:rsidRPr="00F572EE">
        <w:rPr>
          <w:rFonts w:ascii="Cambria" w:hAnsi="Cambria" w:cstheme="majorHAnsi"/>
          <w:snapToGrid w:val="0"/>
          <w:sz w:val="22"/>
          <w:szCs w:val="22"/>
          <w:lang w:eastAsia="pl-PL"/>
        </w:rPr>
        <w:t xml:space="preserve">z dnia </w:t>
      </w:r>
      <w:r w:rsidRPr="00F572EE">
        <w:rPr>
          <w:rFonts w:ascii="Cambria" w:hAnsi="Cambria" w:cstheme="majorHAnsi"/>
          <w:b/>
          <w:snapToGrid w:val="0"/>
          <w:sz w:val="22"/>
          <w:szCs w:val="22"/>
          <w:lang w:eastAsia="pl-PL"/>
        </w:rPr>
        <w:t>……………………………..</w:t>
      </w:r>
      <w:r w:rsidRPr="00F572EE">
        <w:rPr>
          <w:rFonts w:ascii="Cambria" w:hAnsi="Cambria" w:cstheme="majorHAnsi"/>
          <w:snapToGrid w:val="0"/>
          <w:sz w:val="22"/>
          <w:szCs w:val="22"/>
          <w:lang w:eastAsia="pl-PL"/>
        </w:rPr>
        <w:t xml:space="preserve"> zawarta w </w:t>
      </w:r>
      <w:r w:rsidR="0015156C">
        <w:rPr>
          <w:rFonts w:ascii="Cambria" w:hAnsi="Cambria" w:cstheme="majorHAnsi"/>
          <w:snapToGrid w:val="0"/>
          <w:sz w:val="22"/>
          <w:szCs w:val="22"/>
          <w:lang w:eastAsia="pl-PL"/>
        </w:rPr>
        <w:t>Ulanie-Majoracie</w:t>
      </w:r>
    </w:p>
    <w:p w14:paraId="68FBD714" w14:textId="77777777" w:rsidR="00F572EE" w:rsidRPr="00F572EE" w:rsidRDefault="00F572EE" w:rsidP="00F572EE">
      <w:pPr>
        <w:jc w:val="both"/>
        <w:rPr>
          <w:rFonts w:ascii="Cambria" w:hAnsi="Cambria" w:cstheme="majorHAnsi"/>
          <w:snapToGrid w:val="0"/>
          <w:sz w:val="22"/>
          <w:szCs w:val="22"/>
          <w:lang w:eastAsia="pl-PL"/>
        </w:rPr>
      </w:pPr>
      <w:r w:rsidRPr="00F572EE">
        <w:rPr>
          <w:rFonts w:ascii="Cambria" w:hAnsi="Cambria" w:cstheme="majorHAnsi"/>
          <w:snapToGrid w:val="0"/>
          <w:sz w:val="22"/>
          <w:szCs w:val="22"/>
          <w:lang w:eastAsia="pl-PL"/>
        </w:rPr>
        <w:t>pomiędzy:</w:t>
      </w:r>
    </w:p>
    <w:p w14:paraId="21D2E3E7" w14:textId="77777777" w:rsidR="0015156C" w:rsidRDefault="0015156C" w:rsidP="0015156C">
      <w:pPr>
        <w:pStyle w:val="Default"/>
        <w:rPr>
          <w:rFonts w:ascii="Cambria" w:hAnsi="Cambria" w:cs="Calibri"/>
          <w:bCs/>
          <w:sz w:val="22"/>
          <w:szCs w:val="22"/>
        </w:rPr>
      </w:pPr>
      <w:r w:rsidRPr="001E32D2">
        <w:rPr>
          <w:rFonts w:ascii="Cambria" w:hAnsi="Cambria" w:cs="Calibri"/>
          <w:b/>
          <w:sz w:val="22"/>
          <w:szCs w:val="22"/>
        </w:rPr>
        <w:t>Gmina Ulan-Majorat</w:t>
      </w:r>
      <w:r>
        <w:rPr>
          <w:rFonts w:ascii="Cambria" w:hAnsi="Cambria" w:cs="Calibri"/>
          <w:b/>
          <w:sz w:val="22"/>
          <w:szCs w:val="22"/>
        </w:rPr>
        <w:t xml:space="preserve">  </w:t>
      </w:r>
      <w:r w:rsidRPr="001E32D2">
        <w:rPr>
          <w:rFonts w:ascii="Cambria" w:hAnsi="Cambria" w:cs="Calibri"/>
          <w:bCs/>
          <w:sz w:val="22"/>
          <w:szCs w:val="22"/>
        </w:rPr>
        <w:t>z siedzibą Ulan-Majorat 57,</w:t>
      </w:r>
      <w:r>
        <w:rPr>
          <w:rFonts w:ascii="Cambria" w:hAnsi="Cambria" w:cs="Calibri"/>
          <w:bCs/>
          <w:sz w:val="22"/>
          <w:szCs w:val="22"/>
        </w:rPr>
        <w:t xml:space="preserve"> </w:t>
      </w:r>
      <w:r w:rsidRPr="001E32D2">
        <w:rPr>
          <w:rFonts w:ascii="Cambria" w:hAnsi="Cambria" w:cs="Calibri"/>
          <w:bCs/>
          <w:sz w:val="22"/>
          <w:szCs w:val="22"/>
        </w:rPr>
        <w:t>21-307 Ulan-Majorat</w:t>
      </w:r>
      <w:r>
        <w:rPr>
          <w:rFonts w:ascii="Cambria" w:hAnsi="Cambria" w:cs="Calibri"/>
          <w:bCs/>
          <w:sz w:val="22"/>
          <w:szCs w:val="22"/>
        </w:rPr>
        <w:t xml:space="preserve">, </w:t>
      </w:r>
    </w:p>
    <w:p w14:paraId="327DD249" w14:textId="77777777" w:rsidR="0015156C" w:rsidRPr="008643E2" w:rsidRDefault="0015156C" w:rsidP="0015156C">
      <w:pPr>
        <w:pStyle w:val="Default"/>
        <w:rPr>
          <w:rFonts w:ascii="Cambria" w:hAnsi="Cambria" w:cs="Calibri"/>
          <w:sz w:val="22"/>
          <w:szCs w:val="22"/>
        </w:rPr>
      </w:pPr>
      <w:r w:rsidRPr="001E32D2">
        <w:rPr>
          <w:rFonts w:ascii="Cambria" w:hAnsi="Cambria" w:cs="Calibri"/>
          <w:bCs/>
          <w:sz w:val="22"/>
          <w:szCs w:val="22"/>
        </w:rPr>
        <w:t>NIP: 538-185-06-13, REGON: 030237747</w:t>
      </w:r>
    </w:p>
    <w:p w14:paraId="16B498DD" w14:textId="77777777" w:rsidR="0015156C" w:rsidRPr="00403FBC" w:rsidRDefault="0015156C" w:rsidP="0015156C">
      <w:pPr>
        <w:rPr>
          <w:rFonts w:ascii="Cambria" w:hAnsi="Cambria"/>
          <w:color w:val="000000"/>
          <w:sz w:val="22"/>
          <w:szCs w:val="22"/>
        </w:rPr>
      </w:pPr>
      <w:r w:rsidRPr="00403FBC">
        <w:rPr>
          <w:rFonts w:ascii="Cambria" w:hAnsi="Cambria" w:cs="Cambria"/>
          <w:color w:val="000000"/>
          <w:sz w:val="22"/>
          <w:szCs w:val="22"/>
        </w:rPr>
        <w:t xml:space="preserve">zwaną w dalszej części umowy </w:t>
      </w:r>
      <w:r w:rsidRPr="00403FBC">
        <w:rPr>
          <w:rFonts w:ascii="Cambria" w:hAnsi="Cambria" w:cs="Cambria"/>
          <w:b/>
          <w:color w:val="000000"/>
          <w:sz w:val="22"/>
          <w:szCs w:val="22"/>
        </w:rPr>
        <w:t>„Zamawiającym”</w:t>
      </w:r>
    </w:p>
    <w:p w14:paraId="29592629" w14:textId="77777777" w:rsidR="0015156C" w:rsidRPr="00403FBC" w:rsidRDefault="0015156C" w:rsidP="0015156C">
      <w:pPr>
        <w:pStyle w:val="Default"/>
        <w:spacing w:line="276" w:lineRule="auto"/>
        <w:jc w:val="both"/>
        <w:rPr>
          <w:rFonts w:ascii="Cambria" w:hAnsi="Cambria"/>
          <w:sz w:val="22"/>
          <w:szCs w:val="22"/>
        </w:rPr>
      </w:pPr>
      <w:r w:rsidRPr="00403FBC">
        <w:rPr>
          <w:rFonts w:ascii="Cambria" w:hAnsi="Cambria" w:cs="Cambria"/>
          <w:sz w:val="22"/>
          <w:szCs w:val="22"/>
        </w:rPr>
        <w:t xml:space="preserve">reprezentowaną przez: </w:t>
      </w:r>
    </w:p>
    <w:p w14:paraId="5C19BE7F" w14:textId="494DE25B" w:rsidR="0015156C" w:rsidRPr="00403FBC" w:rsidRDefault="0015156C" w:rsidP="0015156C">
      <w:pPr>
        <w:pStyle w:val="Default"/>
        <w:spacing w:line="276" w:lineRule="auto"/>
        <w:jc w:val="both"/>
        <w:rPr>
          <w:rFonts w:ascii="Cambria" w:hAnsi="Cambria"/>
          <w:sz w:val="22"/>
          <w:szCs w:val="22"/>
        </w:rPr>
      </w:pPr>
      <w:r>
        <w:rPr>
          <w:rFonts w:ascii="Cambria" w:hAnsi="Cambria" w:cs="Cambria"/>
          <w:b/>
          <w:sz w:val="22"/>
          <w:szCs w:val="22"/>
        </w:rPr>
        <w:t>Pana Jarosława Koczkodaja – Wójta Gminy Ulan-Majorat</w:t>
      </w:r>
    </w:p>
    <w:p w14:paraId="62ADF28A" w14:textId="77777777" w:rsidR="0015156C" w:rsidRPr="008643E2" w:rsidRDefault="0015156C" w:rsidP="0015156C">
      <w:pPr>
        <w:pStyle w:val="Default"/>
        <w:spacing w:line="276" w:lineRule="auto"/>
        <w:jc w:val="both"/>
        <w:rPr>
          <w:rFonts w:ascii="Cambria" w:hAnsi="Cambria"/>
          <w:sz w:val="22"/>
          <w:szCs w:val="22"/>
        </w:rPr>
      </w:pPr>
      <w:r w:rsidRPr="00403FBC">
        <w:rPr>
          <w:rFonts w:ascii="Cambria" w:hAnsi="Cambria" w:cs="Cambria"/>
          <w:sz w:val="22"/>
          <w:szCs w:val="22"/>
        </w:rPr>
        <w:t xml:space="preserve">przy kontrasygnacie </w:t>
      </w:r>
      <w:r w:rsidRPr="00403FBC">
        <w:rPr>
          <w:rFonts w:ascii="Cambria" w:hAnsi="Cambria" w:cs="Cambria"/>
          <w:b/>
          <w:bCs/>
          <w:sz w:val="22"/>
          <w:szCs w:val="22"/>
        </w:rPr>
        <w:t xml:space="preserve">Pani </w:t>
      </w:r>
      <w:r>
        <w:rPr>
          <w:rFonts w:ascii="Cambria" w:hAnsi="Cambria" w:cs="Cambria"/>
          <w:b/>
          <w:bCs/>
          <w:sz w:val="22"/>
          <w:szCs w:val="22"/>
        </w:rPr>
        <w:t>Katarzyny Skowron – Skarbnika Gminy</w:t>
      </w:r>
    </w:p>
    <w:p w14:paraId="0DC0EC88" w14:textId="77777777" w:rsidR="0015156C" w:rsidRDefault="0015156C" w:rsidP="00F572EE">
      <w:pPr>
        <w:jc w:val="both"/>
        <w:rPr>
          <w:rFonts w:ascii="Cambria" w:hAnsi="Cambria" w:cstheme="majorHAnsi"/>
          <w:snapToGrid w:val="0"/>
          <w:sz w:val="22"/>
          <w:szCs w:val="22"/>
          <w:lang w:eastAsia="pl-PL"/>
        </w:rPr>
      </w:pPr>
    </w:p>
    <w:p w14:paraId="21757704" w14:textId="4BF193D3" w:rsidR="00F572EE" w:rsidRPr="00F572EE" w:rsidRDefault="00F572EE" w:rsidP="00F572EE">
      <w:pPr>
        <w:jc w:val="both"/>
        <w:rPr>
          <w:rFonts w:ascii="Cambria" w:hAnsi="Cambria" w:cstheme="majorHAnsi"/>
          <w:snapToGrid w:val="0"/>
          <w:sz w:val="22"/>
          <w:szCs w:val="22"/>
          <w:lang w:eastAsia="pl-PL"/>
        </w:rPr>
      </w:pPr>
      <w:r w:rsidRPr="00F572EE">
        <w:rPr>
          <w:rFonts w:ascii="Cambria" w:hAnsi="Cambria" w:cstheme="majorHAnsi"/>
          <w:snapToGrid w:val="0"/>
          <w:sz w:val="22"/>
          <w:szCs w:val="22"/>
          <w:lang w:eastAsia="pl-PL"/>
        </w:rPr>
        <w:t>a</w:t>
      </w:r>
      <w:r w:rsidRPr="00F572EE">
        <w:rPr>
          <w:rFonts w:ascii="Cambria" w:hAnsi="Cambria" w:cstheme="majorHAnsi"/>
          <w:sz w:val="22"/>
          <w:szCs w:val="22"/>
        </w:rPr>
        <w:t xml:space="preserve"> </w:t>
      </w:r>
    </w:p>
    <w:p w14:paraId="302205C8" w14:textId="77777777" w:rsidR="0015156C" w:rsidRDefault="0015156C" w:rsidP="00F572EE">
      <w:pPr>
        <w:jc w:val="both"/>
        <w:rPr>
          <w:rFonts w:ascii="Cambria" w:hAnsi="Cambria" w:cstheme="majorHAnsi"/>
          <w:i/>
          <w:iCs/>
          <w:sz w:val="22"/>
          <w:szCs w:val="22"/>
        </w:rPr>
      </w:pPr>
    </w:p>
    <w:p w14:paraId="326397E4" w14:textId="3D3EDFF1" w:rsidR="00F572EE" w:rsidRPr="00F572EE" w:rsidRDefault="00F572EE" w:rsidP="0015156C">
      <w:pPr>
        <w:spacing w:line="276" w:lineRule="auto"/>
        <w:jc w:val="both"/>
        <w:rPr>
          <w:rFonts w:ascii="Cambria" w:hAnsi="Cambria" w:cstheme="majorHAnsi"/>
          <w:sz w:val="22"/>
          <w:szCs w:val="22"/>
        </w:rPr>
      </w:pPr>
      <w:r w:rsidRPr="00F572EE">
        <w:rPr>
          <w:rFonts w:ascii="Cambria" w:hAnsi="Cambria" w:cstheme="majorHAnsi"/>
          <w:i/>
          <w:iCs/>
          <w:sz w:val="22"/>
          <w:szCs w:val="22"/>
        </w:rPr>
        <w:t xml:space="preserve">*gdy kontrahentem jest spółka prawa handlowego: </w:t>
      </w:r>
    </w:p>
    <w:p w14:paraId="31C6CB96" w14:textId="457FD805" w:rsidR="00F572EE" w:rsidRPr="00F572EE" w:rsidRDefault="00F572EE" w:rsidP="0015156C">
      <w:pPr>
        <w:spacing w:line="276" w:lineRule="auto"/>
        <w:jc w:val="both"/>
        <w:rPr>
          <w:rFonts w:ascii="Cambria" w:hAnsi="Cambria" w:cstheme="majorHAnsi"/>
          <w:sz w:val="22"/>
          <w:szCs w:val="22"/>
        </w:rPr>
      </w:pPr>
      <w:r w:rsidRPr="00F572EE">
        <w:rPr>
          <w:rFonts w:ascii="Cambria" w:hAnsi="Cambria" w:cstheme="majorHAnsi"/>
          <w:b/>
          <w:bCs/>
          <w:sz w:val="22"/>
          <w:szCs w:val="22"/>
        </w:rPr>
        <w:t xml:space="preserve">spółką pod firmą „…” </w:t>
      </w:r>
      <w:r w:rsidRPr="00F572EE">
        <w:rPr>
          <w:rFonts w:ascii="Cambria" w:hAnsi="Cambria" w:cstheme="majorHAnsi"/>
          <w:sz w:val="22"/>
          <w:szCs w:val="22"/>
        </w:rPr>
        <w:t xml:space="preserve">z siedzibą w ... </w:t>
      </w:r>
      <w:r w:rsidRPr="00F572EE">
        <w:rPr>
          <w:rFonts w:ascii="Cambria" w:hAnsi="Cambria" w:cstheme="majorHAnsi"/>
          <w:i/>
          <w:iCs/>
          <w:sz w:val="22"/>
          <w:szCs w:val="22"/>
        </w:rPr>
        <w:t xml:space="preserve">(wpisać </w:t>
      </w:r>
      <w:r w:rsidRPr="00F572EE">
        <w:rPr>
          <w:rFonts w:ascii="Cambria" w:hAnsi="Cambria" w:cstheme="majorHAnsi"/>
          <w:b/>
          <w:bCs/>
          <w:i/>
          <w:iCs/>
          <w:sz w:val="22"/>
          <w:szCs w:val="22"/>
        </w:rPr>
        <w:t xml:space="preserve">tylko </w:t>
      </w:r>
      <w:r w:rsidRPr="00F572EE">
        <w:rPr>
          <w:rFonts w:ascii="Cambria" w:hAnsi="Cambria" w:cstheme="majorHAnsi"/>
          <w:i/>
          <w:iCs/>
          <w:sz w:val="22"/>
          <w:szCs w:val="22"/>
        </w:rPr>
        <w:t>nazwę miasta/miejscowości)</w:t>
      </w:r>
      <w:r w:rsidRPr="00F572EE">
        <w:rPr>
          <w:rFonts w:ascii="Cambria" w:hAnsi="Cambria" w:cstheme="majorHAnsi"/>
          <w:sz w:val="22"/>
          <w:szCs w:val="22"/>
        </w:rPr>
        <w:t xml:space="preserve">, </w:t>
      </w:r>
      <w:r w:rsidRPr="00F572EE">
        <w:rPr>
          <w:rFonts w:ascii="Cambria" w:hAnsi="Cambria" w:cstheme="majorHAnsi"/>
          <w:sz w:val="22"/>
          <w:szCs w:val="22"/>
        </w:rPr>
        <w:br/>
        <w:t xml:space="preserve">ul. ………., ………………. </w:t>
      </w:r>
      <w:r w:rsidRPr="00F572EE">
        <w:rPr>
          <w:rFonts w:ascii="Cambria" w:hAnsi="Cambria" w:cstheme="majorHAnsi"/>
          <w:i/>
          <w:iCs/>
          <w:sz w:val="22"/>
          <w:szCs w:val="22"/>
        </w:rPr>
        <w:t>(wpisać adres)</w:t>
      </w:r>
      <w:r w:rsidRPr="00F572EE">
        <w:rPr>
          <w:rFonts w:ascii="Cambria" w:hAnsi="Cambria" w:cstheme="majorHAnsi"/>
          <w:sz w:val="22"/>
          <w:szCs w:val="22"/>
        </w:rPr>
        <w:t xml:space="preserve">, wpisaną do Rejestru Przedsiębiorców Krajowego Rejestru Sądowego pod numerem KRS ... – zgodnie z wydrukiem z Centralnej Informacji Krajowego Rejestru Sądowego, stanowiącym załącznik do umowy, NIP ……………….., REGON …………………….., zwaną dalej </w:t>
      </w:r>
      <w:r w:rsidRPr="00F572EE">
        <w:rPr>
          <w:rFonts w:ascii="Cambria" w:hAnsi="Cambria" w:cstheme="majorHAnsi"/>
          <w:b/>
          <w:bCs/>
          <w:sz w:val="22"/>
          <w:szCs w:val="22"/>
        </w:rPr>
        <w:t>„Wykonawcą”</w:t>
      </w:r>
      <w:r w:rsidRPr="00F572EE">
        <w:rPr>
          <w:rFonts w:ascii="Cambria" w:hAnsi="Cambria" w:cstheme="majorHAnsi"/>
          <w:sz w:val="22"/>
          <w:szCs w:val="22"/>
        </w:rPr>
        <w:t>, reprezentowaną przez ..........</w:t>
      </w:r>
      <w:r w:rsidRPr="00F572EE">
        <w:rPr>
          <w:rFonts w:ascii="Cambria" w:hAnsi="Cambria" w:cstheme="majorHAnsi"/>
          <w:sz w:val="22"/>
          <w:szCs w:val="22"/>
          <w:vertAlign w:val="superscript"/>
        </w:rPr>
        <w:footnoteReference w:id="1"/>
      </w:r>
      <w:r w:rsidR="00BE0A85">
        <w:rPr>
          <w:rFonts w:ascii="Cambria" w:hAnsi="Cambria" w:cstheme="majorHAnsi"/>
          <w:sz w:val="22"/>
          <w:szCs w:val="22"/>
        </w:rPr>
        <w:t xml:space="preserve"> </w:t>
      </w:r>
      <w:r w:rsidRPr="00F572EE">
        <w:rPr>
          <w:rFonts w:ascii="Cambria" w:hAnsi="Cambria" w:cstheme="majorHAnsi"/>
          <w:sz w:val="22"/>
          <w:szCs w:val="22"/>
        </w:rPr>
        <w:t>/reprezentowaną przez … działającą/-ego na podstawie pełnomocnictwa, stanowiącego załącznik do umowy</w:t>
      </w:r>
      <w:r w:rsidRPr="00F572EE">
        <w:rPr>
          <w:rFonts w:ascii="Cambria" w:hAnsi="Cambria" w:cstheme="majorHAnsi"/>
          <w:sz w:val="22"/>
          <w:szCs w:val="22"/>
          <w:vertAlign w:val="superscript"/>
        </w:rPr>
        <w:footnoteReference w:id="2"/>
      </w:r>
      <w:r w:rsidRPr="00F572EE">
        <w:rPr>
          <w:rFonts w:ascii="Cambria" w:hAnsi="Cambria" w:cstheme="majorHAnsi"/>
          <w:sz w:val="22"/>
          <w:szCs w:val="22"/>
        </w:rPr>
        <w:t xml:space="preserve">, </w:t>
      </w:r>
    </w:p>
    <w:p w14:paraId="327D1774" w14:textId="77777777" w:rsidR="00F572EE" w:rsidRPr="00F572EE" w:rsidRDefault="00F572EE" w:rsidP="0015156C">
      <w:pPr>
        <w:spacing w:line="276" w:lineRule="auto"/>
        <w:jc w:val="both"/>
        <w:rPr>
          <w:rFonts w:ascii="Cambria" w:hAnsi="Cambria" w:cstheme="majorHAnsi"/>
          <w:sz w:val="22"/>
          <w:szCs w:val="22"/>
        </w:rPr>
      </w:pPr>
      <w:r w:rsidRPr="00F572EE">
        <w:rPr>
          <w:rFonts w:ascii="Cambria" w:hAnsi="Cambria" w:cstheme="majorHAnsi"/>
          <w:i/>
          <w:iCs/>
          <w:sz w:val="22"/>
          <w:szCs w:val="22"/>
        </w:rPr>
        <w:t>*gdy kontrahentem jest osoba fizyczna prowadząca działalność gospodarczą</w:t>
      </w:r>
      <w:r w:rsidRPr="00F572EE">
        <w:rPr>
          <w:rFonts w:ascii="Cambria" w:hAnsi="Cambria" w:cstheme="majorHAnsi"/>
          <w:sz w:val="22"/>
          <w:szCs w:val="22"/>
        </w:rPr>
        <w:t xml:space="preserve">: </w:t>
      </w:r>
    </w:p>
    <w:p w14:paraId="03F98E71" w14:textId="77777777" w:rsidR="00F572EE" w:rsidRPr="00F572EE" w:rsidRDefault="00F572EE" w:rsidP="0015156C">
      <w:pPr>
        <w:spacing w:line="276" w:lineRule="auto"/>
        <w:jc w:val="both"/>
        <w:rPr>
          <w:rFonts w:ascii="Cambria" w:hAnsi="Cambria" w:cstheme="majorHAnsi"/>
          <w:sz w:val="22"/>
          <w:szCs w:val="22"/>
        </w:rPr>
      </w:pPr>
      <w:r w:rsidRPr="00F572EE">
        <w:rPr>
          <w:rFonts w:ascii="Cambria" w:hAnsi="Cambria" w:cstheme="majorHAnsi"/>
          <w:b/>
          <w:bCs/>
          <w:sz w:val="22"/>
          <w:szCs w:val="22"/>
        </w:rPr>
        <w:t>Panią/Panem …………</w:t>
      </w:r>
      <w:r w:rsidRPr="00F572EE">
        <w:rPr>
          <w:rFonts w:ascii="Cambria" w:hAnsi="Cambria" w:cstheme="majorHAnsi"/>
          <w:sz w:val="22"/>
          <w:szCs w:val="22"/>
        </w:rPr>
        <w:t xml:space="preserve">, prowadzącą/-ym działalność gospodarczą pod firmą „…” zamieszkałą/ym w … </w:t>
      </w:r>
      <w:r w:rsidRPr="00F572EE">
        <w:rPr>
          <w:rFonts w:ascii="Cambria" w:hAnsi="Cambria" w:cstheme="majorHAnsi"/>
          <w:i/>
          <w:iCs/>
          <w:sz w:val="22"/>
          <w:szCs w:val="22"/>
        </w:rPr>
        <w:t xml:space="preserve">(wpisać </w:t>
      </w:r>
      <w:r w:rsidRPr="00F572EE">
        <w:rPr>
          <w:rFonts w:ascii="Cambria" w:hAnsi="Cambria" w:cstheme="majorHAnsi"/>
          <w:b/>
          <w:bCs/>
          <w:i/>
          <w:iCs/>
          <w:sz w:val="22"/>
          <w:szCs w:val="22"/>
        </w:rPr>
        <w:t xml:space="preserve">tylko </w:t>
      </w:r>
      <w:r w:rsidRPr="00F572EE">
        <w:rPr>
          <w:rFonts w:ascii="Cambria" w:hAnsi="Cambria" w:cstheme="majorHAnsi"/>
          <w:i/>
          <w:iCs/>
          <w:sz w:val="22"/>
          <w:szCs w:val="22"/>
        </w:rPr>
        <w:t>nazwę miasta/miejscowości)</w:t>
      </w:r>
      <w:r w:rsidRPr="00F572EE">
        <w:rPr>
          <w:rFonts w:ascii="Cambria" w:hAnsi="Cambria" w:cstheme="majorHAnsi"/>
          <w:sz w:val="22"/>
          <w:szCs w:val="22"/>
        </w:rPr>
        <w:t xml:space="preserve">, ul. ……………….. </w:t>
      </w:r>
      <w:r w:rsidRPr="00F572EE">
        <w:rPr>
          <w:rFonts w:ascii="Cambria" w:hAnsi="Cambria" w:cstheme="majorHAnsi"/>
          <w:i/>
          <w:iCs/>
          <w:sz w:val="22"/>
          <w:szCs w:val="22"/>
        </w:rPr>
        <w:t>(wpisać adres)</w:t>
      </w:r>
      <w:r w:rsidRPr="00F572EE">
        <w:rPr>
          <w:rFonts w:ascii="Cambria" w:hAnsi="Cambria" w:cstheme="majorHAnsi"/>
          <w:sz w:val="22"/>
          <w:szCs w:val="22"/>
        </w:rPr>
        <w:t xml:space="preserve">, – zgodnie z wydrukiem z Centralnej Ewidencji i Informacji o Działalności Gospodarczej, stanowiącym załącznik do umowy, NIP ……………, REGON …………., zwaną/-ym dalej </w:t>
      </w:r>
      <w:r w:rsidRPr="00F572EE">
        <w:rPr>
          <w:rFonts w:ascii="Cambria" w:hAnsi="Cambria" w:cstheme="majorHAnsi"/>
          <w:b/>
          <w:bCs/>
          <w:sz w:val="22"/>
          <w:szCs w:val="22"/>
        </w:rPr>
        <w:t>„Wykonawcą”</w:t>
      </w:r>
      <w:r w:rsidRPr="00F572EE">
        <w:rPr>
          <w:rFonts w:ascii="Cambria" w:hAnsi="Cambria" w:cstheme="majorHAnsi"/>
          <w:b/>
          <w:bCs/>
          <w:i/>
          <w:iCs/>
          <w:sz w:val="22"/>
          <w:szCs w:val="22"/>
        </w:rPr>
        <w:t xml:space="preserve">, </w:t>
      </w:r>
      <w:r w:rsidRPr="00F572EE">
        <w:rPr>
          <w:rFonts w:ascii="Cambria" w:hAnsi="Cambria" w:cstheme="majorHAnsi"/>
          <w:sz w:val="22"/>
          <w:szCs w:val="22"/>
        </w:rPr>
        <w:t>reprezentowaną/-ym przez … działającą/-ego na podstawie pełnomocnictwa, stanowiącego załącznik do umowy</w:t>
      </w:r>
      <w:r w:rsidRPr="00F572EE">
        <w:rPr>
          <w:rFonts w:ascii="Cambria" w:hAnsi="Cambria" w:cstheme="majorHAnsi"/>
          <w:sz w:val="22"/>
          <w:szCs w:val="22"/>
          <w:vertAlign w:val="superscript"/>
        </w:rPr>
        <w:footnoteReference w:id="3"/>
      </w:r>
      <w:r w:rsidRPr="00F572EE">
        <w:rPr>
          <w:rFonts w:ascii="Cambria" w:hAnsi="Cambria" w:cstheme="majorHAnsi"/>
          <w:sz w:val="22"/>
          <w:szCs w:val="22"/>
        </w:rPr>
        <w:t xml:space="preserve">, </w:t>
      </w:r>
    </w:p>
    <w:p w14:paraId="17DA3B9A" w14:textId="77777777" w:rsidR="00F572EE" w:rsidRPr="00F572EE" w:rsidRDefault="00F572EE" w:rsidP="0015156C">
      <w:pPr>
        <w:spacing w:line="276" w:lineRule="auto"/>
        <w:jc w:val="both"/>
        <w:rPr>
          <w:rStyle w:val="s1"/>
          <w:rFonts w:ascii="Cambria" w:hAnsi="Cambria" w:cstheme="majorHAnsi"/>
          <w:b/>
          <w:sz w:val="22"/>
          <w:szCs w:val="22"/>
        </w:rPr>
      </w:pPr>
      <w:r w:rsidRPr="00F572EE">
        <w:rPr>
          <w:rFonts w:ascii="Cambria" w:hAnsi="Cambria" w:cstheme="majorHAnsi"/>
          <w:sz w:val="22"/>
          <w:szCs w:val="22"/>
        </w:rPr>
        <w:t xml:space="preserve">wspólnie zwanymi dalej </w:t>
      </w:r>
      <w:r w:rsidRPr="00F572EE">
        <w:rPr>
          <w:rFonts w:ascii="Cambria" w:hAnsi="Cambria" w:cstheme="majorHAnsi"/>
          <w:b/>
          <w:bCs/>
          <w:sz w:val="22"/>
          <w:szCs w:val="22"/>
        </w:rPr>
        <w:t>„Stronami”</w:t>
      </w:r>
      <w:r w:rsidRPr="00F572EE">
        <w:rPr>
          <w:rFonts w:ascii="Cambria" w:hAnsi="Cambria" w:cstheme="majorHAnsi"/>
          <w:sz w:val="22"/>
          <w:szCs w:val="22"/>
        </w:rPr>
        <w:t>, o następującej treści:</w:t>
      </w:r>
    </w:p>
    <w:p w14:paraId="2A2D3F6A" w14:textId="77777777" w:rsidR="00F572EE" w:rsidRPr="00F572EE" w:rsidRDefault="00F572EE" w:rsidP="00F572EE">
      <w:pPr>
        <w:pStyle w:val="p2"/>
        <w:spacing w:line="276" w:lineRule="auto"/>
        <w:jc w:val="both"/>
        <w:rPr>
          <w:rStyle w:val="s1"/>
          <w:rFonts w:ascii="Cambria" w:hAnsi="Cambria" w:cstheme="majorHAnsi"/>
          <w:b/>
          <w:sz w:val="22"/>
          <w:szCs w:val="22"/>
        </w:rPr>
      </w:pPr>
    </w:p>
    <w:p w14:paraId="24E68F64" w14:textId="77777777" w:rsidR="00F572EE" w:rsidRPr="00F572EE" w:rsidRDefault="00F572EE" w:rsidP="00F572EE">
      <w:pPr>
        <w:pStyle w:val="p2"/>
        <w:spacing w:line="276" w:lineRule="auto"/>
        <w:jc w:val="center"/>
        <w:rPr>
          <w:rFonts w:ascii="Cambria" w:hAnsi="Cambria" w:cstheme="majorHAnsi"/>
          <w:sz w:val="22"/>
          <w:szCs w:val="22"/>
        </w:rPr>
      </w:pPr>
      <w:r w:rsidRPr="00F572EE">
        <w:rPr>
          <w:rStyle w:val="s1"/>
          <w:rFonts w:ascii="Cambria" w:hAnsi="Cambria" w:cstheme="majorHAnsi"/>
          <w:b/>
          <w:sz w:val="22"/>
          <w:szCs w:val="22"/>
        </w:rPr>
        <w:t xml:space="preserve">§ </w:t>
      </w:r>
      <w:r w:rsidRPr="00F572EE">
        <w:rPr>
          <w:rFonts w:ascii="Cambria" w:hAnsi="Cambria" w:cstheme="majorHAnsi"/>
          <w:b/>
          <w:sz w:val="22"/>
          <w:szCs w:val="22"/>
        </w:rPr>
        <w:t>1</w:t>
      </w:r>
    </w:p>
    <w:p w14:paraId="3C17A68D" w14:textId="77777777" w:rsidR="00F572EE" w:rsidRPr="00F572EE" w:rsidRDefault="00F572EE" w:rsidP="00F572EE">
      <w:pPr>
        <w:jc w:val="center"/>
        <w:rPr>
          <w:rFonts w:ascii="Cambria" w:hAnsi="Cambria" w:cstheme="majorHAnsi"/>
          <w:sz w:val="22"/>
          <w:szCs w:val="22"/>
        </w:rPr>
      </w:pPr>
      <w:r w:rsidRPr="00F572EE">
        <w:rPr>
          <w:rFonts w:ascii="Cambria" w:hAnsi="Cambria" w:cstheme="majorHAnsi"/>
          <w:b/>
          <w:sz w:val="22"/>
          <w:szCs w:val="22"/>
        </w:rPr>
        <w:t>Oświadczenia Stron</w:t>
      </w:r>
    </w:p>
    <w:p w14:paraId="725D440A" w14:textId="2F716E26" w:rsidR="00F572EE" w:rsidRPr="00F572EE" w:rsidRDefault="00F572EE" w:rsidP="0015156C">
      <w:pPr>
        <w:spacing w:line="276" w:lineRule="auto"/>
        <w:ind w:firstLine="709"/>
        <w:contextualSpacing/>
        <w:jc w:val="both"/>
        <w:rPr>
          <w:rFonts w:ascii="Cambria" w:hAnsi="Cambria" w:cstheme="majorHAnsi"/>
          <w:bCs/>
          <w:sz w:val="22"/>
          <w:szCs w:val="22"/>
        </w:rPr>
      </w:pPr>
      <w:bookmarkStart w:id="2" w:name="_Hlk162943242"/>
      <w:r w:rsidRPr="00F572EE">
        <w:rPr>
          <w:rFonts w:ascii="Cambria" w:hAnsi="Cambria" w:cstheme="majorHAnsi"/>
          <w:sz w:val="22"/>
          <w:szCs w:val="22"/>
        </w:rPr>
        <w:t xml:space="preserve">Strony oświadczają, że niniejsza umowa, zwana dalej „umową”, została zawarta </w:t>
      </w:r>
      <w:r w:rsidRPr="00F572EE">
        <w:rPr>
          <w:rFonts w:ascii="Cambria" w:hAnsi="Cambria" w:cstheme="majorHAnsi"/>
          <w:sz w:val="22"/>
          <w:szCs w:val="22"/>
        </w:rPr>
        <w:br/>
        <w:t xml:space="preserve">w wyniku udzielenia zamówienia publicznego w trybie podstawowym, o którym mowa w art. 275 ust. 1 ustawy z dnia 11 września 2019 roku Prawo zamówień publicznych (t.j. Dz. U. z </w:t>
      </w:r>
      <w:r w:rsidR="00D751DF" w:rsidRPr="00F572EE">
        <w:rPr>
          <w:rFonts w:ascii="Cambria" w:hAnsi="Cambria" w:cstheme="majorHAnsi"/>
          <w:sz w:val="22"/>
          <w:szCs w:val="22"/>
        </w:rPr>
        <w:t>202</w:t>
      </w:r>
      <w:r w:rsidR="00D751DF">
        <w:rPr>
          <w:rFonts w:ascii="Cambria" w:hAnsi="Cambria" w:cstheme="majorHAnsi"/>
          <w:sz w:val="22"/>
          <w:szCs w:val="22"/>
        </w:rPr>
        <w:t>6</w:t>
      </w:r>
      <w:r w:rsidR="00D751DF" w:rsidRPr="00F572EE">
        <w:rPr>
          <w:rFonts w:ascii="Cambria" w:hAnsi="Cambria" w:cstheme="majorHAnsi"/>
          <w:sz w:val="22"/>
          <w:szCs w:val="22"/>
        </w:rPr>
        <w:t xml:space="preserve"> </w:t>
      </w:r>
      <w:r w:rsidRPr="00F572EE">
        <w:rPr>
          <w:rFonts w:ascii="Cambria" w:hAnsi="Cambria" w:cstheme="majorHAnsi"/>
          <w:sz w:val="22"/>
          <w:szCs w:val="22"/>
        </w:rPr>
        <w:t xml:space="preserve">r., poz. </w:t>
      </w:r>
      <w:r w:rsidR="00D751DF">
        <w:rPr>
          <w:rFonts w:ascii="Cambria" w:hAnsi="Cambria" w:cstheme="majorHAnsi"/>
          <w:sz w:val="22"/>
          <w:szCs w:val="22"/>
        </w:rPr>
        <w:t>793)</w:t>
      </w:r>
      <w:r w:rsidRPr="00F572EE">
        <w:rPr>
          <w:rFonts w:ascii="Cambria" w:hAnsi="Cambria" w:cstheme="majorHAnsi"/>
          <w:sz w:val="22"/>
          <w:szCs w:val="22"/>
        </w:rPr>
        <w:t>, zwanej dalej „Ustawą”</w:t>
      </w:r>
      <w:bookmarkEnd w:id="2"/>
      <w:r w:rsidRPr="00F572EE">
        <w:rPr>
          <w:rFonts w:ascii="Cambria" w:hAnsi="Cambria" w:cstheme="majorHAnsi"/>
          <w:sz w:val="22"/>
          <w:szCs w:val="22"/>
        </w:rPr>
        <w:t>.</w:t>
      </w:r>
    </w:p>
    <w:p w14:paraId="52795B6F" w14:textId="77777777" w:rsidR="00EC1A63" w:rsidRPr="0092295F" w:rsidRDefault="00F572EE" w:rsidP="00EC1A63">
      <w:pPr>
        <w:spacing w:line="360" w:lineRule="auto"/>
        <w:jc w:val="both"/>
        <w:outlineLvl w:val="3"/>
        <w:rPr>
          <w:rFonts w:ascii="Cambria" w:hAnsi="Cambria" w:cs="Arial"/>
          <w:b/>
          <w:sz w:val="22"/>
          <w:szCs w:val="22"/>
        </w:rPr>
      </w:pPr>
      <w:bookmarkStart w:id="3" w:name="_Hlk90221839"/>
      <w:r w:rsidRPr="00F572EE">
        <w:rPr>
          <w:rFonts w:ascii="Cambria" w:eastAsia="Calibri" w:hAnsi="Cambria" w:cstheme="majorHAnsi"/>
          <w:bCs/>
          <w:sz w:val="22"/>
          <w:szCs w:val="22"/>
          <w:lang w:eastAsia="en-US"/>
        </w:rPr>
        <w:t xml:space="preserve">Zamawiający informuje, iż zamówienie realizowane jest w ramach projektu </w:t>
      </w:r>
      <w:r w:rsidR="00EC1A63" w:rsidRPr="00EC1A63">
        <w:rPr>
          <w:rFonts w:ascii="Cambria" w:eastAsia="Calibri" w:hAnsi="Cambria" w:cstheme="majorHAnsi"/>
          <w:b/>
          <w:sz w:val="22"/>
          <w:szCs w:val="22"/>
          <w:lang w:eastAsia="en-US"/>
        </w:rPr>
        <w:t>„zakup i dostawa pomocy dydaktycznych do żłobka</w:t>
      </w:r>
      <w:r w:rsidR="0015156C">
        <w:rPr>
          <w:rFonts w:ascii="Cambria" w:hAnsi="Cambria" w:cs="Arial"/>
          <w:bCs/>
          <w:sz w:val="22"/>
          <w:szCs w:val="22"/>
        </w:rPr>
        <w:t>”</w:t>
      </w:r>
      <w:r w:rsidR="0015156C" w:rsidRPr="0061110B">
        <w:rPr>
          <w:rFonts w:ascii="Cambria" w:hAnsi="Cambria" w:cs="Arial"/>
          <w:bCs/>
          <w:sz w:val="22"/>
          <w:szCs w:val="22"/>
        </w:rPr>
        <w:t xml:space="preserve"> w ramach </w:t>
      </w:r>
      <w:r w:rsidR="00EC1A63" w:rsidRPr="0092295F">
        <w:rPr>
          <w:rFonts w:ascii="Cambria" w:hAnsi="Cambria" w:cs="Arial"/>
          <w:b/>
          <w:sz w:val="22"/>
          <w:szCs w:val="22"/>
        </w:rPr>
        <w:t>resortow</w:t>
      </w:r>
      <w:r w:rsidR="00EC1A63">
        <w:rPr>
          <w:rFonts w:ascii="Cambria" w:hAnsi="Cambria" w:cs="Arial"/>
          <w:b/>
          <w:sz w:val="22"/>
          <w:szCs w:val="22"/>
        </w:rPr>
        <w:t>ego</w:t>
      </w:r>
      <w:r w:rsidR="00EC1A63" w:rsidRPr="0092295F">
        <w:rPr>
          <w:rFonts w:ascii="Cambria" w:hAnsi="Cambria" w:cs="Arial"/>
          <w:b/>
          <w:sz w:val="22"/>
          <w:szCs w:val="22"/>
        </w:rPr>
        <w:t xml:space="preserve"> program</w:t>
      </w:r>
      <w:r w:rsidR="00EC1A63">
        <w:rPr>
          <w:rFonts w:ascii="Cambria" w:hAnsi="Cambria" w:cs="Arial"/>
          <w:b/>
          <w:sz w:val="22"/>
          <w:szCs w:val="22"/>
        </w:rPr>
        <w:t>u</w:t>
      </w:r>
      <w:r w:rsidR="00EC1A63" w:rsidRPr="0092295F">
        <w:rPr>
          <w:rFonts w:ascii="Cambria" w:hAnsi="Cambria" w:cs="Arial"/>
          <w:b/>
          <w:sz w:val="22"/>
          <w:szCs w:val="22"/>
        </w:rPr>
        <w:t xml:space="preserve"> wsparcia w</w:t>
      </w:r>
      <w:r w:rsidR="00EC1A63">
        <w:rPr>
          <w:rFonts w:ascii="Cambria" w:hAnsi="Cambria" w:cs="Arial"/>
          <w:b/>
          <w:sz w:val="22"/>
          <w:szCs w:val="22"/>
        </w:rPr>
        <w:t> </w:t>
      </w:r>
      <w:r w:rsidR="00EC1A63" w:rsidRPr="0092295F">
        <w:rPr>
          <w:rFonts w:ascii="Cambria" w:hAnsi="Cambria" w:cs="Arial"/>
          <w:b/>
          <w:sz w:val="22"/>
          <w:szCs w:val="22"/>
        </w:rPr>
        <w:t>podnoszeniu jakości opieki nad dziećmi do lat 3 „</w:t>
      </w:r>
      <w:r w:rsidR="00EC1A63">
        <w:rPr>
          <w:rFonts w:ascii="Cambria" w:hAnsi="Cambria" w:cs="Arial"/>
          <w:b/>
          <w:sz w:val="22"/>
          <w:szCs w:val="22"/>
        </w:rPr>
        <w:t>A</w:t>
      </w:r>
      <w:r w:rsidR="00EC1A63" w:rsidRPr="0092295F">
        <w:rPr>
          <w:rFonts w:ascii="Cambria" w:hAnsi="Cambria" w:cs="Arial"/>
          <w:b/>
          <w:sz w:val="22"/>
          <w:szCs w:val="22"/>
        </w:rPr>
        <w:t>ktywny żłobek - sale sensoryczne” 2026,</w:t>
      </w:r>
    </w:p>
    <w:p w14:paraId="7F082525" w14:textId="14B58A44" w:rsidR="00F572EE" w:rsidRPr="00F572EE" w:rsidRDefault="00F572EE" w:rsidP="0015156C">
      <w:pPr>
        <w:ind w:firstLine="709"/>
        <w:contextualSpacing/>
        <w:jc w:val="both"/>
        <w:rPr>
          <w:rFonts w:ascii="Cambria" w:eastAsia="Calibri" w:hAnsi="Cambria" w:cstheme="majorHAnsi"/>
          <w:bCs/>
          <w:sz w:val="22"/>
          <w:szCs w:val="22"/>
          <w:lang w:eastAsia="en-US"/>
        </w:rPr>
      </w:pPr>
    </w:p>
    <w:p w14:paraId="768603D5" w14:textId="77777777" w:rsidR="00F572EE" w:rsidRPr="00F572EE" w:rsidRDefault="00F572EE" w:rsidP="00F572EE">
      <w:pPr>
        <w:ind w:left="426"/>
        <w:contextualSpacing/>
        <w:jc w:val="center"/>
        <w:rPr>
          <w:rFonts w:ascii="Cambria" w:hAnsi="Cambria" w:cstheme="majorHAnsi"/>
          <w:b/>
          <w:sz w:val="22"/>
          <w:szCs w:val="22"/>
        </w:rPr>
      </w:pPr>
      <w:r w:rsidRPr="00F572EE">
        <w:rPr>
          <w:rFonts w:ascii="Cambria" w:hAnsi="Cambria" w:cstheme="majorHAnsi"/>
          <w:b/>
          <w:sz w:val="22"/>
          <w:szCs w:val="22"/>
        </w:rPr>
        <w:t>§ 2</w:t>
      </w:r>
    </w:p>
    <w:bookmarkEnd w:id="3"/>
    <w:p w14:paraId="0E4E0B47" w14:textId="77777777" w:rsidR="00F572EE" w:rsidRPr="00F572EE" w:rsidRDefault="00F572EE" w:rsidP="00F572EE">
      <w:pPr>
        <w:pStyle w:val="p2"/>
        <w:spacing w:line="276" w:lineRule="auto"/>
        <w:jc w:val="center"/>
        <w:rPr>
          <w:rFonts w:ascii="Cambria" w:hAnsi="Cambria" w:cstheme="majorHAnsi"/>
          <w:b/>
          <w:sz w:val="22"/>
          <w:szCs w:val="22"/>
        </w:rPr>
      </w:pPr>
      <w:r w:rsidRPr="00F572EE">
        <w:rPr>
          <w:rFonts w:ascii="Cambria" w:hAnsi="Cambria" w:cstheme="majorHAnsi"/>
          <w:b/>
          <w:sz w:val="22"/>
          <w:szCs w:val="22"/>
        </w:rPr>
        <w:t>Przedmiot umowy</w:t>
      </w:r>
    </w:p>
    <w:p w14:paraId="631350DF" w14:textId="4E67897D" w:rsidR="00F572EE" w:rsidRPr="00F572EE" w:rsidRDefault="00F572EE" w:rsidP="00F572EE">
      <w:pPr>
        <w:numPr>
          <w:ilvl w:val="0"/>
          <w:numId w:val="306"/>
        </w:numPr>
        <w:spacing w:line="276" w:lineRule="auto"/>
        <w:ind w:left="426"/>
        <w:jc w:val="both"/>
        <w:rPr>
          <w:rFonts w:ascii="Cambria" w:hAnsi="Cambria"/>
          <w:b/>
          <w:bCs/>
          <w:i/>
          <w:iCs/>
          <w:sz w:val="22"/>
          <w:szCs w:val="22"/>
          <w:lang w:eastAsia="pl-PL"/>
        </w:rPr>
      </w:pPr>
      <w:r w:rsidRPr="00F572EE">
        <w:rPr>
          <w:rFonts w:ascii="Cambria" w:hAnsi="Cambria" w:cstheme="majorHAnsi"/>
          <w:sz w:val="22"/>
          <w:szCs w:val="22"/>
        </w:rPr>
        <w:lastRenderedPageBreak/>
        <w:t xml:space="preserve">Zamawiający powierza, a Wykonawca przyjmuje do </w:t>
      </w:r>
      <w:r w:rsidR="0015156C">
        <w:rPr>
          <w:rFonts w:ascii="Cambria" w:hAnsi="Cambria" w:cstheme="majorHAnsi"/>
          <w:sz w:val="22"/>
          <w:szCs w:val="22"/>
        </w:rPr>
        <w:t xml:space="preserve">realizacji zadnie pod nazwą: </w:t>
      </w:r>
      <w:r w:rsidRPr="00F572EE">
        <w:rPr>
          <w:rFonts w:ascii="Cambria" w:hAnsi="Cambria" w:cstheme="majorHAnsi"/>
          <w:sz w:val="22"/>
          <w:szCs w:val="22"/>
        </w:rPr>
        <w:t xml:space="preserve"> </w:t>
      </w:r>
      <w:r w:rsidR="0015156C">
        <w:rPr>
          <w:rFonts w:ascii="Cambria" w:hAnsi="Cambria" w:cstheme="majorHAnsi"/>
          <w:sz w:val="22"/>
          <w:szCs w:val="22"/>
        </w:rPr>
        <w:t>„</w:t>
      </w:r>
      <w:r w:rsidR="00EC1A63">
        <w:rPr>
          <w:rFonts w:ascii="Cambria" w:hAnsi="Cambria" w:cstheme="majorHAnsi"/>
          <w:b/>
          <w:bCs/>
          <w:sz w:val="22"/>
          <w:szCs w:val="22"/>
        </w:rPr>
        <w:t>dostawa pomocy dydaktycznych do żłobka</w:t>
      </w:r>
      <w:r w:rsidRPr="00F572EE">
        <w:rPr>
          <w:rFonts w:ascii="Cambria" w:hAnsi="Cambria" w:cstheme="majorHAnsi"/>
          <w:b/>
          <w:bCs/>
          <w:i/>
          <w:iCs/>
          <w:sz w:val="22"/>
          <w:szCs w:val="22"/>
        </w:rPr>
        <w:t xml:space="preserve">” </w:t>
      </w:r>
      <w:r w:rsidR="00EC1A63">
        <w:rPr>
          <w:rFonts w:ascii="Cambria" w:hAnsi="Cambria"/>
          <w:b/>
          <w:bCs/>
          <w:sz w:val="22"/>
          <w:szCs w:val="22"/>
          <w:lang w:eastAsia="pl-PL"/>
        </w:rPr>
        <w:t xml:space="preserve"> przedmiot zamówienia obejmuje dostawę:</w:t>
      </w:r>
    </w:p>
    <w:p w14:paraId="7B86D4A3" w14:textId="77777777" w:rsidR="00EC1A63" w:rsidRDefault="00EC1A63" w:rsidP="00EC1A63">
      <w:pPr>
        <w:pStyle w:val="Akapitzlist"/>
        <w:numPr>
          <w:ilvl w:val="1"/>
          <w:numId w:val="335"/>
        </w:numPr>
        <w:ind w:left="994" w:hanging="532"/>
        <w:rPr>
          <w:rFonts w:ascii="Cambria" w:hAnsi="Cambria"/>
          <w:color w:val="000000"/>
          <w:sz w:val="22"/>
          <w:szCs w:val="22"/>
          <w:lang w:eastAsia="pl-PL"/>
        </w:rPr>
      </w:pPr>
      <w:bookmarkStart w:id="4" w:name="_Hlk193795439"/>
      <w:r w:rsidRPr="00EC1A63">
        <w:rPr>
          <w:rFonts w:ascii="Cambria" w:hAnsi="Cambria"/>
          <w:sz w:val="22"/>
          <w:szCs w:val="22"/>
          <w:lang w:eastAsia="pl-PL"/>
        </w:rPr>
        <w:t xml:space="preserve">Materac do łóżeczka; </w:t>
      </w:r>
      <w:r w:rsidRPr="00EC1A63">
        <w:rPr>
          <w:rFonts w:ascii="Cambria" w:hAnsi="Cambria"/>
          <w:color w:val="000000"/>
          <w:sz w:val="22"/>
          <w:szCs w:val="22"/>
          <w:lang w:eastAsia="pl-PL"/>
        </w:rPr>
        <w:t>szt. 2</w:t>
      </w:r>
    </w:p>
    <w:p w14:paraId="56F9BD9E" w14:textId="590DA52F" w:rsidR="00EC1A63" w:rsidRPr="00EC1A63" w:rsidRDefault="00EC1A63" w:rsidP="00EC1A63">
      <w:pPr>
        <w:pStyle w:val="Akapitzlist"/>
        <w:numPr>
          <w:ilvl w:val="1"/>
          <w:numId w:val="335"/>
        </w:numPr>
        <w:ind w:left="994" w:hanging="532"/>
        <w:rPr>
          <w:rFonts w:ascii="Cambria" w:hAnsi="Cambria"/>
          <w:color w:val="000000"/>
          <w:sz w:val="22"/>
          <w:szCs w:val="22"/>
          <w:lang w:eastAsia="pl-PL"/>
        </w:rPr>
      </w:pPr>
      <w:r w:rsidRPr="00EC1A63">
        <w:rPr>
          <w:rFonts w:ascii="Cambria" w:hAnsi="Cambria"/>
          <w:sz w:val="22"/>
          <w:szCs w:val="22"/>
          <w:lang w:eastAsia="pl-PL"/>
        </w:rPr>
        <w:t xml:space="preserve">Zestaw do ćwiczeń; </w:t>
      </w:r>
      <w:r w:rsidRPr="00EC1A63">
        <w:rPr>
          <w:rFonts w:ascii="Cambria" w:hAnsi="Cambria"/>
          <w:color w:val="000000"/>
          <w:sz w:val="22"/>
          <w:szCs w:val="22"/>
          <w:lang w:eastAsia="pl-PL"/>
        </w:rPr>
        <w:t>szt. 1</w:t>
      </w:r>
    </w:p>
    <w:p w14:paraId="45EC2932"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Narzędzia do integracji sensorycznej, wspierające dzieci w lepszym przetwarzaniu bodźców.; szt. 4</w:t>
      </w:r>
    </w:p>
    <w:p w14:paraId="0FF531FE"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Ścianka wspinaczkowa do aktywności ruchowej; </w:t>
      </w:r>
      <w:r w:rsidRPr="0092295F">
        <w:rPr>
          <w:rFonts w:ascii="Cambria" w:hAnsi="Cambria"/>
          <w:color w:val="000000"/>
          <w:sz w:val="22"/>
          <w:szCs w:val="22"/>
          <w:lang w:eastAsia="pl-PL"/>
        </w:rPr>
        <w:t>szt. 2</w:t>
      </w:r>
    </w:p>
    <w:p w14:paraId="4C8B940C"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Huśtawka sensoryczna; </w:t>
      </w:r>
      <w:r w:rsidRPr="0092295F">
        <w:rPr>
          <w:rFonts w:ascii="Cambria" w:hAnsi="Cambria"/>
          <w:color w:val="000000"/>
          <w:sz w:val="22"/>
          <w:szCs w:val="22"/>
          <w:lang w:eastAsia="pl-PL"/>
        </w:rPr>
        <w:t>szt. 1</w:t>
      </w:r>
    </w:p>
    <w:p w14:paraId="21BB61BC"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Kosz sensoryczny; </w:t>
      </w:r>
      <w:r w:rsidRPr="0092295F">
        <w:rPr>
          <w:rFonts w:ascii="Cambria" w:hAnsi="Cambria"/>
          <w:color w:val="000000"/>
          <w:sz w:val="22"/>
          <w:szCs w:val="22"/>
          <w:lang w:eastAsia="pl-PL"/>
        </w:rPr>
        <w:t>szt. 1</w:t>
      </w:r>
    </w:p>
    <w:p w14:paraId="2CA126D1" w14:textId="50998F11"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Zestaw klocków; </w:t>
      </w:r>
      <w:r w:rsidRPr="0092295F">
        <w:rPr>
          <w:rFonts w:ascii="Cambria" w:hAnsi="Cambria"/>
          <w:color w:val="000000"/>
          <w:sz w:val="22"/>
          <w:szCs w:val="22"/>
          <w:lang w:eastAsia="pl-PL"/>
        </w:rPr>
        <w:t xml:space="preserve">szt. </w:t>
      </w:r>
      <w:r w:rsidR="00C93C82">
        <w:rPr>
          <w:rFonts w:ascii="Cambria" w:hAnsi="Cambria"/>
          <w:color w:val="000000"/>
          <w:sz w:val="22"/>
          <w:szCs w:val="22"/>
          <w:lang w:eastAsia="pl-PL"/>
        </w:rPr>
        <w:t>3</w:t>
      </w:r>
    </w:p>
    <w:p w14:paraId="3D5AD846"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Podłogowe płytki sensoryczne; </w:t>
      </w:r>
      <w:r w:rsidRPr="0092295F">
        <w:rPr>
          <w:rFonts w:ascii="Cambria" w:hAnsi="Cambria"/>
          <w:color w:val="000000"/>
          <w:sz w:val="22"/>
          <w:szCs w:val="22"/>
          <w:lang w:eastAsia="pl-PL"/>
        </w:rPr>
        <w:t>szt. 1</w:t>
      </w:r>
    </w:p>
    <w:p w14:paraId="6127BFAF"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Materac do łóżeczka; szt. 2</w:t>
      </w:r>
    </w:p>
    <w:p w14:paraId="4CF176A3"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Domek z lustrami; </w:t>
      </w:r>
      <w:r w:rsidRPr="0092295F">
        <w:rPr>
          <w:rFonts w:ascii="Cambria" w:hAnsi="Cambria"/>
          <w:color w:val="000000"/>
          <w:sz w:val="22"/>
          <w:szCs w:val="22"/>
          <w:lang w:eastAsia="pl-PL"/>
        </w:rPr>
        <w:t>szt. 1</w:t>
      </w:r>
    </w:p>
    <w:p w14:paraId="666131CA"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Wodna ściana służąca do relaksu, wyciszenia i terapii sensorycznej.; szt. 1</w:t>
      </w:r>
    </w:p>
    <w:p w14:paraId="39C005C6"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Siedzisko obciążeniowe.; szt. 1</w:t>
      </w:r>
    </w:p>
    <w:p w14:paraId="16AA4C48" w14:textId="77777777" w:rsidR="00EC1A63"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Kolumna wodna; </w:t>
      </w:r>
      <w:r w:rsidRPr="0092295F">
        <w:rPr>
          <w:rFonts w:ascii="Cambria" w:hAnsi="Cambria"/>
          <w:color w:val="000000"/>
          <w:sz w:val="22"/>
          <w:szCs w:val="22"/>
          <w:lang w:eastAsia="pl-PL"/>
        </w:rPr>
        <w:t>szt. 1</w:t>
      </w:r>
    </w:p>
    <w:p w14:paraId="14691EF8" w14:textId="7408985C" w:rsidR="009704E3" w:rsidRPr="0092295F" w:rsidRDefault="009704E3" w:rsidP="00EC1A63">
      <w:pPr>
        <w:pStyle w:val="Akapitzlist"/>
        <w:numPr>
          <w:ilvl w:val="1"/>
          <w:numId w:val="335"/>
        </w:numPr>
        <w:ind w:left="994" w:hanging="532"/>
        <w:rPr>
          <w:rFonts w:ascii="Cambria" w:hAnsi="Cambria"/>
          <w:color w:val="000000"/>
          <w:sz w:val="22"/>
          <w:szCs w:val="22"/>
          <w:lang w:eastAsia="pl-PL"/>
        </w:rPr>
      </w:pPr>
      <w:r w:rsidRPr="009704E3">
        <w:rPr>
          <w:rFonts w:ascii="Cambria" w:hAnsi="Cambria"/>
          <w:color w:val="000000"/>
          <w:sz w:val="22"/>
          <w:szCs w:val="22"/>
          <w:lang w:eastAsia="pl-PL"/>
        </w:rPr>
        <w:t>Zestaw pomocy przeznaczony do budowania spokoju wewnętrznego, redukcji napięcia i emocji dzieci</w:t>
      </w:r>
      <w:r>
        <w:rPr>
          <w:rFonts w:ascii="Cambria" w:hAnsi="Cambria"/>
          <w:color w:val="000000"/>
          <w:sz w:val="22"/>
          <w:szCs w:val="22"/>
          <w:lang w:eastAsia="pl-PL"/>
        </w:rPr>
        <w:t>; szt. 1</w:t>
      </w:r>
    </w:p>
    <w:p w14:paraId="1E3D2759"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Poduszka obciążeniowa; </w:t>
      </w:r>
      <w:r w:rsidRPr="0092295F">
        <w:rPr>
          <w:rFonts w:ascii="Cambria" w:hAnsi="Cambria"/>
          <w:color w:val="000000"/>
          <w:sz w:val="22"/>
          <w:szCs w:val="22"/>
          <w:lang w:eastAsia="pl-PL"/>
        </w:rPr>
        <w:t>szt. 5</w:t>
      </w:r>
    </w:p>
    <w:p w14:paraId="2B1B35DC"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Poduszka; szt. 2</w:t>
      </w:r>
    </w:p>
    <w:p w14:paraId="4DEDF90F"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Poduszka wibrująca; szt. 2</w:t>
      </w:r>
    </w:p>
    <w:p w14:paraId="3D78A0DF"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Poduszka obciążeniowa; </w:t>
      </w:r>
      <w:r w:rsidRPr="0092295F">
        <w:rPr>
          <w:rFonts w:ascii="Cambria" w:hAnsi="Cambria"/>
          <w:color w:val="000000"/>
          <w:sz w:val="22"/>
          <w:szCs w:val="22"/>
          <w:lang w:eastAsia="pl-PL"/>
        </w:rPr>
        <w:t>szt. 5</w:t>
      </w:r>
    </w:p>
    <w:p w14:paraId="57C05E7B"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Poduszka; </w:t>
      </w:r>
      <w:r w:rsidRPr="0092295F">
        <w:rPr>
          <w:rFonts w:ascii="Cambria" w:hAnsi="Cambria"/>
          <w:color w:val="000000"/>
          <w:sz w:val="22"/>
          <w:szCs w:val="22"/>
          <w:lang w:eastAsia="pl-PL"/>
        </w:rPr>
        <w:t>szt. 4</w:t>
      </w:r>
    </w:p>
    <w:p w14:paraId="09F57BDD"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Kołderka obciążeniowa; szt. 2</w:t>
      </w:r>
    </w:p>
    <w:p w14:paraId="299D8555"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Poducha sensoryczna; szt. 2</w:t>
      </w:r>
    </w:p>
    <w:p w14:paraId="1B10E2A0"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Kołderka obciążeniowa; szt. 1</w:t>
      </w:r>
    </w:p>
    <w:p w14:paraId="71D2D84F" w14:textId="2565345C"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Zestaw sensoryczno-motoryczny przeznaczony do terapii i treningu sensoryczno-ruchowego.; szt. 1</w:t>
      </w:r>
    </w:p>
    <w:p w14:paraId="40C133C7"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Pudełka sensoryczne służące do stymulacji receptorów czuciowych dłoni i rąk. ; szt. 1</w:t>
      </w:r>
    </w:p>
    <w:p w14:paraId="4EEC347B"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Interaktywne pudełko wspierające integrację sensoryczną, koncentrację oraz rozwój percepcji dotykowej.; szt. 2</w:t>
      </w:r>
    </w:p>
    <w:p w14:paraId="56A62EB2"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Zestaw piłek fakturowych do ćwiczeń ruchowych; </w:t>
      </w:r>
      <w:r w:rsidRPr="0092295F">
        <w:rPr>
          <w:rFonts w:ascii="Cambria" w:hAnsi="Cambria"/>
          <w:color w:val="000000"/>
          <w:sz w:val="22"/>
          <w:szCs w:val="22"/>
          <w:lang w:eastAsia="pl-PL"/>
        </w:rPr>
        <w:t>szt. 2</w:t>
      </w:r>
    </w:p>
    <w:p w14:paraId="405A3E9A"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Drewniane wałki fakturowe służące do rozwoju motoryki małej oraz percepcji dotykowej.; szt. 2</w:t>
      </w:r>
    </w:p>
    <w:p w14:paraId="61206EEA" w14:textId="18BE0A14"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Wyspy sensoryczne zestaw służący do stymulacji zmysłów i rozwijania motoryki.; </w:t>
      </w:r>
      <w:r w:rsidRPr="0092295F">
        <w:rPr>
          <w:rFonts w:ascii="Cambria" w:hAnsi="Cambria"/>
          <w:color w:val="000000"/>
          <w:sz w:val="22"/>
          <w:szCs w:val="22"/>
          <w:lang w:eastAsia="pl-PL"/>
        </w:rPr>
        <w:t>szt. 1</w:t>
      </w:r>
    </w:p>
    <w:p w14:paraId="344BE019"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Sensoryczne maty dotykowe -narzędzia terapeutyczne odgrywające kluczową rolę w stymulacji receptorów czuciowych.; szt. 1</w:t>
      </w:r>
    </w:p>
    <w:p w14:paraId="5DE0F7CC" w14:textId="339D51CD"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Gra w ciemno wspomaga</w:t>
      </w:r>
      <w:r w:rsidR="007D1B93">
        <w:rPr>
          <w:rFonts w:ascii="Cambria" w:hAnsi="Cambria"/>
          <w:sz w:val="22"/>
          <w:szCs w:val="22"/>
          <w:lang w:eastAsia="pl-PL"/>
        </w:rPr>
        <w:t>jąca</w:t>
      </w:r>
      <w:r w:rsidRPr="0092295F">
        <w:rPr>
          <w:rFonts w:ascii="Cambria" w:hAnsi="Cambria"/>
          <w:sz w:val="22"/>
          <w:szCs w:val="22"/>
          <w:lang w:eastAsia="pl-PL"/>
        </w:rPr>
        <w:t xml:space="preserve"> koordynację ręka-oko; </w:t>
      </w:r>
      <w:r w:rsidRPr="0092295F">
        <w:rPr>
          <w:rFonts w:ascii="Cambria" w:hAnsi="Cambria"/>
          <w:color w:val="000000"/>
          <w:sz w:val="22"/>
          <w:szCs w:val="22"/>
          <w:lang w:eastAsia="pl-PL"/>
        </w:rPr>
        <w:t>szt. 1</w:t>
      </w:r>
    </w:p>
    <w:p w14:paraId="1A8F2959" w14:textId="0C2C8EC3"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Puzzle wspierają</w:t>
      </w:r>
      <w:r w:rsidR="007D1B93">
        <w:rPr>
          <w:rFonts w:ascii="Cambria" w:hAnsi="Cambria"/>
          <w:sz w:val="22"/>
          <w:szCs w:val="22"/>
          <w:lang w:eastAsia="pl-PL"/>
        </w:rPr>
        <w:t>ce</w:t>
      </w:r>
      <w:r w:rsidRPr="0092295F">
        <w:rPr>
          <w:rFonts w:ascii="Cambria" w:hAnsi="Cambria"/>
          <w:sz w:val="22"/>
          <w:szCs w:val="22"/>
          <w:lang w:eastAsia="pl-PL"/>
        </w:rPr>
        <w:t xml:space="preserve"> rozwój percepcji wzrokowej i rozpoznawania kolorów; </w:t>
      </w:r>
      <w:r w:rsidRPr="0092295F">
        <w:rPr>
          <w:rFonts w:ascii="Cambria" w:hAnsi="Cambria"/>
          <w:color w:val="000000"/>
          <w:sz w:val="22"/>
          <w:szCs w:val="22"/>
          <w:lang w:eastAsia="pl-PL"/>
        </w:rPr>
        <w:t>szt. 1</w:t>
      </w:r>
    </w:p>
    <w:p w14:paraId="013205D1" w14:textId="1B26ECD4"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Tacki wspierają</w:t>
      </w:r>
      <w:r w:rsidR="007D1B93">
        <w:rPr>
          <w:rFonts w:ascii="Cambria" w:hAnsi="Cambria"/>
          <w:sz w:val="22"/>
          <w:szCs w:val="22"/>
          <w:lang w:eastAsia="pl-PL"/>
        </w:rPr>
        <w:t>ce</w:t>
      </w:r>
      <w:r w:rsidRPr="0092295F">
        <w:rPr>
          <w:rFonts w:ascii="Cambria" w:hAnsi="Cambria"/>
          <w:sz w:val="22"/>
          <w:szCs w:val="22"/>
          <w:lang w:eastAsia="pl-PL"/>
        </w:rPr>
        <w:t xml:space="preserve"> kreatywność, rozwój sensoryczny i umiejętności poznawcze; </w:t>
      </w:r>
      <w:r w:rsidRPr="0092295F">
        <w:rPr>
          <w:rFonts w:ascii="Cambria" w:hAnsi="Cambria"/>
          <w:color w:val="000000"/>
          <w:sz w:val="22"/>
          <w:szCs w:val="22"/>
          <w:lang w:eastAsia="pl-PL"/>
        </w:rPr>
        <w:t>szt. 1</w:t>
      </w:r>
    </w:p>
    <w:p w14:paraId="7715C52A"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Karty sensoryczne – zwierzęta; </w:t>
      </w:r>
      <w:r w:rsidRPr="0092295F">
        <w:rPr>
          <w:rFonts w:ascii="Cambria" w:hAnsi="Cambria"/>
          <w:color w:val="000000"/>
          <w:sz w:val="22"/>
          <w:szCs w:val="22"/>
          <w:lang w:eastAsia="pl-PL"/>
        </w:rPr>
        <w:t>szt. 1</w:t>
      </w:r>
    </w:p>
    <w:p w14:paraId="1939DCD7"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Karty sensoryczne - przyroda; </w:t>
      </w:r>
      <w:r w:rsidRPr="0092295F">
        <w:rPr>
          <w:rFonts w:ascii="Cambria" w:hAnsi="Cambria"/>
          <w:color w:val="000000"/>
          <w:sz w:val="22"/>
          <w:szCs w:val="22"/>
          <w:lang w:eastAsia="pl-PL"/>
        </w:rPr>
        <w:t>szt. 1</w:t>
      </w:r>
    </w:p>
    <w:p w14:paraId="5BD9D76E"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Stolik aktywności do zabaw konstrukcyjnych i edukacyjnych z systemem płytek konstrukcyjnych; </w:t>
      </w:r>
      <w:r w:rsidRPr="0092295F">
        <w:rPr>
          <w:rFonts w:ascii="Cambria" w:hAnsi="Cambria"/>
          <w:color w:val="000000"/>
          <w:sz w:val="22"/>
          <w:szCs w:val="22"/>
          <w:lang w:eastAsia="pl-PL"/>
        </w:rPr>
        <w:t>szt. 1</w:t>
      </w:r>
    </w:p>
    <w:p w14:paraId="4F2A810F"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Szafka z klockami; </w:t>
      </w:r>
      <w:r w:rsidRPr="0092295F">
        <w:rPr>
          <w:rFonts w:ascii="Cambria" w:hAnsi="Cambria"/>
          <w:color w:val="000000"/>
          <w:sz w:val="22"/>
          <w:szCs w:val="22"/>
          <w:lang w:eastAsia="pl-PL"/>
        </w:rPr>
        <w:t>szt. 1</w:t>
      </w:r>
    </w:p>
    <w:p w14:paraId="2CA5FE15"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Muszle sensoryczne; </w:t>
      </w:r>
      <w:r w:rsidRPr="0092295F">
        <w:rPr>
          <w:rFonts w:ascii="Cambria" w:hAnsi="Cambria"/>
          <w:color w:val="000000"/>
          <w:sz w:val="22"/>
          <w:szCs w:val="22"/>
          <w:lang w:eastAsia="pl-PL"/>
        </w:rPr>
        <w:t>szt. 1</w:t>
      </w:r>
    </w:p>
    <w:p w14:paraId="7711391A"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sz w:val="22"/>
          <w:szCs w:val="22"/>
          <w:lang w:eastAsia="pl-PL"/>
        </w:rPr>
        <w:t xml:space="preserve">Zestaw edukacyjny służący do rozwijania umiejętności poznawczych dziecka; </w:t>
      </w:r>
      <w:r w:rsidRPr="0092295F">
        <w:rPr>
          <w:rFonts w:ascii="Cambria" w:hAnsi="Cambria"/>
          <w:color w:val="000000"/>
          <w:sz w:val="22"/>
          <w:szCs w:val="22"/>
          <w:lang w:eastAsia="pl-PL"/>
        </w:rPr>
        <w:t>szt. 1</w:t>
      </w:r>
    </w:p>
    <w:p w14:paraId="6AC8939A"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Układanka geometryczno-sensoryczna; szt. 1</w:t>
      </w:r>
    </w:p>
    <w:p w14:paraId="2BD37036"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Tabliczki Grafo-motoryczne; szt. 1</w:t>
      </w:r>
    </w:p>
    <w:p w14:paraId="6984856E" w14:textId="77777777" w:rsidR="00EC1A63" w:rsidRPr="0092295F" w:rsidRDefault="00EC1A63" w:rsidP="00EC1A63">
      <w:pPr>
        <w:pStyle w:val="Akapitzlist"/>
        <w:numPr>
          <w:ilvl w:val="1"/>
          <w:numId w:val="335"/>
        </w:numPr>
        <w:ind w:left="994" w:hanging="532"/>
        <w:rPr>
          <w:rFonts w:ascii="Cambria" w:hAnsi="Cambria"/>
          <w:sz w:val="22"/>
          <w:szCs w:val="22"/>
          <w:lang w:eastAsia="pl-PL"/>
        </w:rPr>
      </w:pPr>
      <w:r w:rsidRPr="0092295F">
        <w:rPr>
          <w:rFonts w:ascii="Cambria" w:hAnsi="Cambria"/>
          <w:sz w:val="22"/>
          <w:szCs w:val="22"/>
          <w:lang w:eastAsia="pl-PL"/>
        </w:rPr>
        <w:t xml:space="preserve">Puzzle dwuelementowe - kolacja; </w:t>
      </w:r>
      <w:r w:rsidRPr="0092295F">
        <w:rPr>
          <w:rFonts w:ascii="Cambria" w:hAnsi="Cambria"/>
          <w:color w:val="000000"/>
          <w:sz w:val="22"/>
          <w:szCs w:val="22"/>
          <w:lang w:eastAsia="pl-PL"/>
        </w:rPr>
        <w:t>szt. 1</w:t>
      </w:r>
    </w:p>
    <w:p w14:paraId="1BFFC78C"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Puzzle dwuelementowe - jaja; szt. 1</w:t>
      </w:r>
    </w:p>
    <w:p w14:paraId="3E96FFA1" w14:textId="38E214EB" w:rsidR="00EC1A63" w:rsidRPr="0092295F" w:rsidRDefault="007D1B93" w:rsidP="00EC1A63">
      <w:pPr>
        <w:pStyle w:val="Akapitzlist"/>
        <w:numPr>
          <w:ilvl w:val="1"/>
          <w:numId w:val="335"/>
        </w:numPr>
        <w:ind w:left="994" w:hanging="532"/>
        <w:rPr>
          <w:rFonts w:ascii="Cambria" w:hAnsi="Cambria"/>
          <w:color w:val="000000"/>
          <w:sz w:val="22"/>
          <w:szCs w:val="22"/>
          <w:lang w:eastAsia="pl-PL"/>
        </w:rPr>
      </w:pPr>
      <w:r>
        <w:rPr>
          <w:rFonts w:ascii="Cambria" w:hAnsi="Cambria"/>
          <w:color w:val="000000"/>
          <w:sz w:val="22"/>
          <w:szCs w:val="22"/>
          <w:lang w:eastAsia="pl-PL"/>
        </w:rPr>
        <w:t>S</w:t>
      </w:r>
      <w:r w:rsidR="00EC1A63" w:rsidRPr="0092295F">
        <w:rPr>
          <w:rFonts w:ascii="Cambria" w:hAnsi="Cambria"/>
          <w:color w:val="000000"/>
          <w:sz w:val="22"/>
          <w:szCs w:val="22"/>
          <w:lang w:eastAsia="pl-PL"/>
        </w:rPr>
        <w:t>krzynka do sortowania i nawlekania; szt. 1</w:t>
      </w:r>
    </w:p>
    <w:p w14:paraId="41D99F0D"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Klocki konstrukcyjne; szt. 1</w:t>
      </w:r>
    </w:p>
    <w:p w14:paraId="54B78E36" w14:textId="42591EBD"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lastRenderedPageBreak/>
        <w:t xml:space="preserve">Przewlekanka - zwierzątko; szt. </w:t>
      </w:r>
      <w:r w:rsidR="00C93C82">
        <w:rPr>
          <w:rFonts w:ascii="Cambria" w:hAnsi="Cambria"/>
          <w:color w:val="000000"/>
          <w:sz w:val="22"/>
          <w:szCs w:val="22"/>
          <w:lang w:eastAsia="pl-PL"/>
        </w:rPr>
        <w:t>5</w:t>
      </w:r>
    </w:p>
    <w:p w14:paraId="20D79B50" w14:textId="5AB5CA6E"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 xml:space="preserve">Przewlekanka - owoc; szt. </w:t>
      </w:r>
      <w:r w:rsidR="00C93C82">
        <w:rPr>
          <w:rFonts w:ascii="Cambria" w:hAnsi="Cambria"/>
          <w:color w:val="000000"/>
          <w:sz w:val="22"/>
          <w:szCs w:val="22"/>
          <w:lang w:eastAsia="pl-PL"/>
        </w:rPr>
        <w:t>5</w:t>
      </w:r>
    </w:p>
    <w:p w14:paraId="0A6E22E8"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Uchwyt ścienny do podwiesi terapeutycznych i rehabilitacyjnych.; szt. 1</w:t>
      </w:r>
    </w:p>
    <w:p w14:paraId="3E3DE5C3"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Karabińczyk stalowy; szt. 1</w:t>
      </w:r>
    </w:p>
    <w:p w14:paraId="67A44E9E"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Parawan typ A; szt. 1</w:t>
      </w:r>
    </w:p>
    <w:p w14:paraId="2568E901"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Parawan typ B; szt. 1</w:t>
      </w:r>
    </w:p>
    <w:p w14:paraId="44BF8A87"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Dywan; szt. 1</w:t>
      </w:r>
    </w:p>
    <w:p w14:paraId="03323B9B" w14:textId="77777777" w:rsidR="00EC1A63" w:rsidRPr="0092295F" w:rsidRDefault="00EC1A63" w:rsidP="00EC1A63">
      <w:pPr>
        <w:pStyle w:val="Akapitzlist"/>
        <w:numPr>
          <w:ilvl w:val="1"/>
          <w:numId w:val="335"/>
        </w:numPr>
        <w:ind w:left="994" w:hanging="532"/>
        <w:rPr>
          <w:rFonts w:ascii="Cambria" w:hAnsi="Cambria"/>
          <w:color w:val="000000"/>
          <w:sz w:val="22"/>
          <w:szCs w:val="22"/>
          <w:lang w:eastAsia="pl-PL"/>
        </w:rPr>
      </w:pPr>
      <w:r w:rsidRPr="0092295F">
        <w:rPr>
          <w:rFonts w:ascii="Cambria" w:hAnsi="Cambria"/>
          <w:color w:val="000000"/>
          <w:sz w:val="22"/>
          <w:szCs w:val="22"/>
          <w:lang w:eastAsia="pl-PL"/>
        </w:rPr>
        <w:t>Fotel; szt. 2</w:t>
      </w:r>
    </w:p>
    <w:p w14:paraId="392565A0" w14:textId="185A5834" w:rsidR="00EC1A63" w:rsidRPr="0092295F" w:rsidRDefault="007D1B93" w:rsidP="00EC1A63">
      <w:pPr>
        <w:pStyle w:val="Akapitzlist"/>
        <w:numPr>
          <w:ilvl w:val="1"/>
          <w:numId w:val="335"/>
        </w:numPr>
        <w:ind w:left="994" w:hanging="532"/>
        <w:rPr>
          <w:rFonts w:ascii="Cambria" w:hAnsi="Cambria"/>
          <w:color w:val="000000"/>
          <w:sz w:val="22"/>
          <w:szCs w:val="22"/>
          <w:lang w:eastAsia="pl-PL"/>
        </w:rPr>
      </w:pPr>
      <w:r>
        <w:rPr>
          <w:rFonts w:ascii="Cambria" w:hAnsi="Cambria"/>
          <w:color w:val="000000"/>
          <w:sz w:val="22"/>
          <w:szCs w:val="22"/>
          <w:lang w:eastAsia="pl-PL"/>
        </w:rPr>
        <w:t>S</w:t>
      </w:r>
      <w:r w:rsidR="00EC1A63" w:rsidRPr="0092295F">
        <w:rPr>
          <w:rFonts w:ascii="Cambria" w:hAnsi="Cambria"/>
          <w:color w:val="000000"/>
          <w:sz w:val="22"/>
          <w:szCs w:val="22"/>
          <w:lang w:eastAsia="pl-PL"/>
        </w:rPr>
        <w:t>zafka domek; szt. 1</w:t>
      </w:r>
    </w:p>
    <w:p w14:paraId="6AB88D6E" w14:textId="76DCDDAB" w:rsidR="00EC1A63" w:rsidRPr="0092295F" w:rsidRDefault="007D1B93" w:rsidP="00EC1A63">
      <w:pPr>
        <w:pStyle w:val="Akapitzlist"/>
        <w:numPr>
          <w:ilvl w:val="1"/>
          <w:numId w:val="335"/>
        </w:numPr>
        <w:ind w:left="994" w:hanging="532"/>
        <w:rPr>
          <w:rFonts w:ascii="Cambria" w:hAnsi="Cambria"/>
          <w:color w:val="000000"/>
          <w:sz w:val="22"/>
          <w:szCs w:val="22"/>
          <w:lang w:eastAsia="pl-PL"/>
        </w:rPr>
      </w:pPr>
      <w:r>
        <w:rPr>
          <w:rFonts w:ascii="Cambria" w:hAnsi="Cambria"/>
          <w:color w:val="000000"/>
          <w:sz w:val="22"/>
          <w:szCs w:val="22"/>
          <w:lang w:eastAsia="pl-PL"/>
        </w:rPr>
        <w:t>M</w:t>
      </w:r>
      <w:r w:rsidR="00EC1A63" w:rsidRPr="0092295F">
        <w:rPr>
          <w:rFonts w:ascii="Cambria" w:hAnsi="Cambria"/>
          <w:color w:val="000000"/>
          <w:sz w:val="22"/>
          <w:szCs w:val="22"/>
          <w:lang w:eastAsia="pl-PL"/>
        </w:rPr>
        <w:t>aterac do szafki domek; szt. 1</w:t>
      </w:r>
    </w:p>
    <w:p w14:paraId="3CC9966B" w14:textId="77777777" w:rsidR="00F572EE" w:rsidRPr="00F572EE" w:rsidRDefault="00F572EE" w:rsidP="00F572EE">
      <w:pPr>
        <w:widowControl w:val="0"/>
        <w:suppressAutoHyphens w:val="0"/>
        <w:spacing w:before="20" w:after="40"/>
        <w:contextualSpacing/>
        <w:jc w:val="both"/>
        <w:outlineLvl w:val="3"/>
        <w:rPr>
          <w:rFonts w:ascii="Cambria" w:eastAsia="SimSun" w:hAnsi="Cambria"/>
          <w:i/>
          <w:iCs/>
          <w:sz w:val="22"/>
          <w:szCs w:val="22"/>
        </w:rPr>
      </w:pPr>
      <w:r w:rsidRPr="00F572EE">
        <w:rPr>
          <w:rFonts w:ascii="Cambria" w:hAnsi="Cambria" w:cs="Arial"/>
          <w:bCs/>
          <w:sz w:val="22"/>
          <w:szCs w:val="22"/>
        </w:rPr>
        <w:t>Dodatkowo Zamawiający wymaga, aby:</w:t>
      </w:r>
    </w:p>
    <w:bookmarkEnd w:id="4"/>
    <w:p w14:paraId="1CFEE832" w14:textId="77777777" w:rsidR="00EC1A63" w:rsidRPr="007253E1" w:rsidRDefault="00EC1A63" w:rsidP="00EC1A63">
      <w:pPr>
        <w:pStyle w:val="Akapitzlist"/>
        <w:widowControl w:val="0"/>
        <w:numPr>
          <w:ilvl w:val="2"/>
          <w:numId w:val="336"/>
        </w:numPr>
        <w:tabs>
          <w:tab w:val="left" w:pos="9498"/>
        </w:tabs>
        <w:suppressAutoHyphens w:val="0"/>
        <w:autoSpaceDE w:val="0"/>
        <w:autoSpaceDN w:val="0"/>
        <w:spacing w:before="37" w:after="0" w:line="276" w:lineRule="auto"/>
        <w:ind w:left="490" w:right="69" w:hanging="434"/>
        <w:contextualSpacing w:val="0"/>
        <w:rPr>
          <w:rFonts w:ascii="Cambria" w:hAnsi="Cambria"/>
          <w:sz w:val="22"/>
          <w:szCs w:val="22"/>
        </w:rPr>
      </w:pPr>
      <w:r w:rsidRPr="007253E1">
        <w:rPr>
          <w:rFonts w:ascii="Cambria" w:hAnsi="Cambria"/>
          <w:sz w:val="22"/>
          <w:szCs w:val="22"/>
        </w:rPr>
        <w:t>Przedmiot zamówienia obejmuje dostawę fabrycznie nowych, kompletnych, pełnowartościowych, nieużywanych i wolnych od wad fizycznych oraz prawnych urządzeń, sprzętu, pomocy dydaktycznych, wyposażenia,</w:t>
      </w:r>
      <w:r w:rsidRPr="007253E1">
        <w:rPr>
          <w:rFonts w:ascii="Cambria" w:hAnsi="Cambria"/>
          <w:spacing w:val="-1"/>
          <w:sz w:val="22"/>
          <w:szCs w:val="22"/>
        </w:rPr>
        <w:t xml:space="preserve"> </w:t>
      </w:r>
      <w:r w:rsidRPr="007253E1">
        <w:rPr>
          <w:rFonts w:ascii="Cambria" w:hAnsi="Cambria"/>
          <w:sz w:val="22"/>
          <w:szCs w:val="22"/>
        </w:rPr>
        <w:t>akcesoriów</w:t>
      </w:r>
      <w:r>
        <w:rPr>
          <w:rFonts w:ascii="Cambria" w:hAnsi="Cambria"/>
          <w:sz w:val="22"/>
          <w:szCs w:val="22"/>
        </w:rPr>
        <w:t xml:space="preserve"> </w:t>
      </w:r>
      <w:r w:rsidRPr="007253E1">
        <w:rPr>
          <w:rFonts w:ascii="Cambria" w:hAnsi="Cambria"/>
          <w:sz w:val="22"/>
          <w:szCs w:val="22"/>
        </w:rPr>
        <w:t>oraz innych elementów wskazanych w opisie przedmiotu zamówienia, zgodnie z wymaganiami określonymi w SWZ i załącznikach do SWZ.</w:t>
      </w:r>
    </w:p>
    <w:p w14:paraId="7A1E9702" w14:textId="77777777" w:rsidR="00EC1A63" w:rsidRPr="007253E1" w:rsidRDefault="00EC1A63" w:rsidP="00EC1A63">
      <w:pPr>
        <w:pStyle w:val="Akapitzlist"/>
        <w:widowControl w:val="0"/>
        <w:numPr>
          <w:ilvl w:val="2"/>
          <w:numId w:val="336"/>
        </w:numPr>
        <w:tabs>
          <w:tab w:val="left" w:pos="9498"/>
        </w:tabs>
        <w:suppressAutoHyphens w:val="0"/>
        <w:autoSpaceDE w:val="0"/>
        <w:autoSpaceDN w:val="0"/>
        <w:spacing w:before="1" w:after="0" w:line="276" w:lineRule="auto"/>
        <w:ind w:left="490" w:right="69" w:hanging="434"/>
        <w:contextualSpacing w:val="0"/>
        <w:rPr>
          <w:rFonts w:ascii="Cambria" w:hAnsi="Cambria"/>
          <w:sz w:val="22"/>
          <w:szCs w:val="22"/>
        </w:rPr>
      </w:pPr>
      <w:r w:rsidRPr="007253E1">
        <w:rPr>
          <w:rFonts w:ascii="Cambria" w:hAnsi="Cambria"/>
          <w:sz w:val="22"/>
          <w:szCs w:val="22"/>
        </w:rPr>
        <w:t>Wszystkie oferowane produkty muszą pochodzić z legalnego źródła dystrybucji, być dopuszczone</w:t>
      </w:r>
      <w:r w:rsidRPr="007253E1">
        <w:rPr>
          <w:rFonts w:ascii="Cambria" w:hAnsi="Cambria"/>
          <w:spacing w:val="-6"/>
          <w:sz w:val="22"/>
          <w:szCs w:val="22"/>
        </w:rPr>
        <w:t xml:space="preserve"> </w:t>
      </w:r>
      <w:r w:rsidRPr="007253E1">
        <w:rPr>
          <w:rFonts w:ascii="Cambria" w:hAnsi="Cambria"/>
          <w:sz w:val="22"/>
          <w:szCs w:val="22"/>
        </w:rPr>
        <w:t>do</w:t>
      </w:r>
      <w:r w:rsidRPr="007253E1">
        <w:rPr>
          <w:rFonts w:ascii="Cambria" w:hAnsi="Cambria"/>
          <w:spacing w:val="-6"/>
          <w:sz w:val="22"/>
          <w:szCs w:val="22"/>
        </w:rPr>
        <w:t xml:space="preserve"> </w:t>
      </w:r>
      <w:r w:rsidRPr="007253E1">
        <w:rPr>
          <w:rFonts w:ascii="Cambria" w:hAnsi="Cambria"/>
          <w:sz w:val="22"/>
          <w:szCs w:val="22"/>
        </w:rPr>
        <w:t>obrotu</w:t>
      </w:r>
      <w:r w:rsidRPr="007253E1">
        <w:rPr>
          <w:rFonts w:ascii="Cambria" w:hAnsi="Cambria"/>
          <w:spacing w:val="-6"/>
          <w:sz w:val="22"/>
          <w:szCs w:val="22"/>
        </w:rPr>
        <w:t xml:space="preserve"> </w:t>
      </w:r>
      <w:r w:rsidRPr="007253E1">
        <w:rPr>
          <w:rFonts w:ascii="Cambria" w:hAnsi="Cambria"/>
          <w:sz w:val="22"/>
          <w:szCs w:val="22"/>
        </w:rPr>
        <w:t>i</w:t>
      </w:r>
      <w:r w:rsidRPr="007253E1">
        <w:rPr>
          <w:rFonts w:ascii="Cambria" w:hAnsi="Cambria"/>
          <w:spacing w:val="-8"/>
          <w:sz w:val="22"/>
          <w:szCs w:val="22"/>
        </w:rPr>
        <w:t xml:space="preserve"> </w:t>
      </w:r>
      <w:r w:rsidRPr="007253E1">
        <w:rPr>
          <w:rFonts w:ascii="Cambria" w:hAnsi="Cambria"/>
          <w:sz w:val="22"/>
          <w:szCs w:val="22"/>
        </w:rPr>
        <w:t>użytkowania</w:t>
      </w:r>
      <w:r w:rsidRPr="007253E1">
        <w:rPr>
          <w:rFonts w:ascii="Cambria" w:hAnsi="Cambria"/>
          <w:spacing w:val="-6"/>
          <w:sz w:val="22"/>
          <w:szCs w:val="22"/>
        </w:rPr>
        <w:t xml:space="preserve"> </w:t>
      </w:r>
      <w:r w:rsidRPr="007253E1">
        <w:rPr>
          <w:rFonts w:ascii="Cambria" w:hAnsi="Cambria"/>
          <w:sz w:val="22"/>
          <w:szCs w:val="22"/>
        </w:rPr>
        <w:t>na</w:t>
      </w:r>
      <w:r w:rsidRPr="007253E1">
        <w:rPr>
          <w:rFonts w:ascii="Cambria" w:hAnsi="Cambria"/>
          <w:spacing w:val="-6"/>
          <w:sz w:val="22"/>
          <w:szCs w:val="22"/>
        </w:rPr>
        <w:t xml:space="preserve"> </w:t>
      </w:r>
      <w:r w:rsidRPr="007253E1">
        <w:rPr>
          <w:rFonts w:ascii="Cambria" w:hAnsi="Cambria"/>
          <w:sz w:val="22"/>
          <w:szCs w:val="22"/>
        </w:rPr>
        <w:t>terytorium</w:t>
      </w:r>
      <w:r w:rsidRPr="007253E1">
        <w:rPr>
          <w:rFonts w:ascii="Cambria" w:hAnsi="Cambria"/>
          <w:spacing w:val="-5"/>
          <w:sz w:val="22"/>
          <w:szCs w:val="22"/>
        </w:rPr>
        <w:t xml:space="preserve"> </w:t>
      </w:r>
      <w:r w:rsidRPr="007253E1">
        <w:rPr>
          <w:rFonts w:ascii="Cambria" w:hAnsi="Cambria"/>
          <w:sz w:val="22"/>
          <w:szCs w:val="22"/>
        </w:rPr>
        <w:t>Rzeczypospolitej</w:t>
      </w:r>
      <w:r w:rsidRPr="007253E1">
        <w:rPr>
          <w:rFonts w:ascii="Cambria" w:hAnsi="Cambria"/>
          <w:spacing w:val="-5"/>
          <w:sz w:val="22"/>
          <w:szCs w:val="22"/>
        </w:rPr>
        <w:t xml:space="preserve"> </w:t>
      </w:r>
      <w:r w:rsidRPr="007253E1">
        <w:rPr>
          <w:rFonts w:ascii="Cambria" w:hAnsi="Cambria"/>
          <w:sz w:val="22"/>
          <w:szCs w:val="22"/>
        </w:rPr>
        <w:t>Polskiej</w:t>
      </w:r>
      <w:r w:rsidRPr="007253E1">
        <w:rPr>
          <w:rFonts w:ascii="Cambria" w:hAnsi="Cambria"/>
          <w:spacing w:val="-5"/>
          <w:sz w:val="22"/>
          <w:szCs w:val="22"/>
        </w:rPr>
        <w:t xml:space="preserve"> </w:t>
      </w:r>
      <w:r w:rsidRPr="007253E1">
        <w:rPr>
          <w:rFonts w:ascii="Cambria" w:hAnsi="Cambria"/>
          <w:sz w:val="22"/>
          <w:szCs w:val="22"/>
        </w:rPr>
        <w:t>oraz</w:t>
      </w:r>
      <w:r w:rsidRPr="007253E1">
        <w:rPr>
          <w:rFonts w:ascii="Cambria" w:hAnsi="Cambria"/>
          <w:spacing w:val="-6"/>
          <w:sz w:val="22"/>
          <w:szCs w:val="22"/>
        </w:rPr>
        <w:t xml:space="preserve"> </w:t>
      </w:r>
      <w:r w:rsidRPr="007253E1">
        <w:rPr>
          <w:rFonts w:ascii="Cambria" w:hAnsi="Cambria"/>
          <w:sz w:val="22"/>
          <w:szCs w:val="22"/>
        </w:rPr>
        <w:t>Unii Europejskiej, a także spełniać wymagania wynikające z obowiązujących przepisów prawa, norm bezpieczeństwa, przepisów dotyczących kompatybilności elektromagnetycznej, ochrony środowiska, efektywności energetycznej oraz innych regulacji właściwych dla danego rodzaju produktu — o ile mają one zastosowanie do danego asortymentu.</w:t>
      </w:r>
    </w:p>
    <w:p w14:paraId="0294278F" w14:textId="77777777" w:rsidR="00EC1A63" w:rsidRPr="007253E1" w:rsidRDefault="00EC1A63" w:rsidP="00EC1A63">
      <w:pPr>
        <w:pStyle w:val="Akapitzlist"/>
        <w:widowControl w:val="0"/>
        <w:numPr>
          <w:ilvl w:val="2"/>
          <w:numId w:val="336"/>
        </w:numPr>
        <w:suppressAutoHyphens w:val="0"/>
        <w:autoSpaceDE w:val="0"/>
        <w:autoSpaceDN w:val="0"/>
        <w:spacing w:before="2" w:after="0" w:line="276" w:lineRule="auto"/>
        <w:ind w:left="490" w:right="69" w:hanging="434"/>
        <w:contextualSpacing w:val="0"/>
        <w:rPr>
          <w:rFonts w:ascii="Cambria" w:hAnsi="Cambria"/>
          <w:sz w:val="22"/>
          <w:szCs w:val="22"/>
        </w:rPr>
      </w:pPr>
      <w:r w:rsidRPr="007253E1">
        <w:rPr>
          <w:rFonts w:ascii="Cambria" w:hAnsi="Cambria"/>
          <w:sz w:val="22"/>
          <w:szCs w:val="22"/>
        </w:rPr>
        <w:t>Jeżeli dla danego produktu wymagane jest oznakowanie CE, deklaracja zgodności UE, karta charakterystyki, atest, certyfikat, instrukcja obsługi, dokumentacja techniczna, dokumentacja bezpieczeństwa lub inny dokument potwierdzający dopuszczenie produktu do obrotu lub bezpiecznego użytkowania, Wykonawca zobowiązany jest dostarczyć taki dokument najpóźniej wraz z dostawą danego produktu, chyba że w opisie szczegółowym wskazano wcześniejszy termin złożenia dokumentów.</w:t>
      </w:r>
    </w:p>
    <w:p w14:paraId="0CC0B56C" w14:textId="77777777" w:rsidR="0089732C" w:rsidRPr="0089732C" w:rsidRDefault="0089732C" w:rsidP="0089732C">
      <w:pPr>
        <w:pStyle w:val="Akapitzlist"/>
        <w:widowControl w:val="0"/>
        <w:numPr>
          <w:ilvl w:val="2"/>
          <w:numId w:val="336"/>
        </w:numPr>
        <w:suppressAutoHyphens w:val="0"/>
        <w:autoSpaceDE w:val="0"/>
        <w:autoSpaceDN w:val="0"/>
        <w:spacing w:before="0" w:after="0" w:line="276" w:lineRule="auto"/>
        <w:ind w:left="504" w:right="69" w:hanging="448"/>
        <w:contextualSpacing w:val="0"/>
        <w:rPr>
          <w:rFonts w:ascii="Cambria" w:hAnsi="Cambria"/>
          <w:sz w:val="22"/>
          <w:szCs w:val="22"/>
        </w:rPr>
      </w:pPr>
      <w:r w:rsidRPr="0089732C">
        <w:rPr>
          <w:rFonts w:ascii="Cambria" w:hAnsi="Cambria"/>
          <w:sz w:val="22"/>
          <w:szCs w:val="22"/>
        </w:rPr>
        <w:t>Wszystkie</w:t>
      </w:r>
      <w:r w:rsidRPr="0089732C">
        <w:rPr>
          <w:rFonts w:ascii="Cambria" w:hAnsi="Cambria"/>
          <w:spacing w:val="-12"/>
          <w:sz w:val="22"/>
          <w:szCs w:val="22"/>
        </w:rPr>
        <w:t xml:space="preserve"> </w:t>
      </w:r>
      <w:r w:rsidRPr="0089732C">
        <w:rPr>
          <w:rFonts w:ascii="Cambria" w:hAnsi="Cambria"/>
          <w:sz w:val="22"/>
          <w:szCs w:val="22"/>
        </w:rPr>
        <w:t>urządzenia,</w:t>
      </w:r>
      <w:r w:rsidRPr="0089732C">
        <w:rPr>
          <w:rFonts w:ascii="Cambria" w:hAnsi="Cambria"/>
          <w:spacing w:val="-12"/>
          <w:sz w:val="22"/>
          <w:szCs w:val="22"/>
        </w:rPr>
        <w:t xml:space="preserve"> </w:t>
      </w:r>
      <w:r w:rsidRPr="0089732C">
        <w:rPr>
          <w:rFonts w:ascii="Cambria" w:hAnsi="Cambria"/>
          <w:sz w:val="22"/>
          <w:szCs w:val="22"/>
        </w:rPr>
        <w:t>pomoce</w:t>
      </w:r>
      <w:r w:rsidRPr="0089732C">
        <w:rPr>
          <w:rFonts w:ascii="Cambria" w:hAnsi="Cambria"/>
          <w:spacing w:val="-12"/>
          <w:sz w:val="22"/>
          <w:szCs w:val="22"/>
        </w:rPr>
        <w:t xml:space="preserve"> </w:t>
      </w:r>
      <w:r w:rsidRPr="0089732C">
        <w:rPr>
          <w:rFonts w:ascii="Cambria" w:hAnsi="Cambria"/>
          <w:sz w:val="22"/>
          <w:szCs w:val="22"/>
        </w:rPr>
        <w:t>dydaktyczne</w:t>
      </w:r>
      <w:r w:rsidRPr="0089732C">
        <w:rPr>
          <w:rFonts w:ascii="Cambria" w:hAnsi="Cambria"/>
          <w:spacing w:val="-12"/>
          <w:sz w:val="22"/>
          <w:szCs w:val="22"/>
        </w:rPr>
        <w:t xml:space="preserve"> </w:t>
      </w:r>
      <w:r w:rsidRPr="0089732C">
        <w:rPr>
          <w:rFonts w:ascii="Cambria" w:hAnsi="Cambria"/>
          <w:sz w:val="22"/>
          <w:szCs w:val="22"/>
        </w:rPr>
        <w:t>i</w:t>
      </w:r>
      <w:r w:rsidRPr="0089732C">
        <w:rPr>
          <w:rFonts w:ascii="Cambria" w:hAnsi="Cambria"/>
          <w:spacing w:val="-11"/>
          <w:sz w:val="22"/>
          <w:szCs w:val="22"/>
        </w:rPr>
        <w:t xml:space="preserve"> </w:t>
      </w:r>
      <w:r w:rsidRPr="0089732C">
        <w:rPr>
          <w:rFonts w:ascii="Cambria" w:hAnsi="Cambria"/>
          <w:sz w:val="22"/>
          <w:szCs w:val="22"/>
        </w:rPr>
        <w:t>wyposażenie przeznaczone do stosowania w żłobku muszą być odpowiednie do użytkowania w warunkach opieki żłobkowej, bezpieczne, dostosowane</w:t>
      </w:r>
      <w:r w:rsidRPr="0089732C">
        <w:rPr>
          <w:rFonts w:ascii="Cambria" w:hAnsi="Cambria"/>
          <w:spacing w:val="-4"/>
          <w:sz w:val="22"/>
          <w:szCs w:val="22"/>
        </w:rPr>
        <w:t xml:space="preserve"> </w:t>
      </w:r>
      <w:r w:rsidRPr="0089732C">
        <w:rPr>
          <w:rFonts w:ascii="Cambria" w:hAnsi="Cambria"/>
          <w:sz w:val="22"/>
          <w:szCs w:val="22"/>
        </w:rPr>
        <w:t>do</w:t>
      </w:r>
      <w:r w:rsidRPr="0089732C">
        <w:rPr>
          <w:rFonts w:ascii="Cambria" w:hAnsi="Cambria"/>
          <w:spacing w:val="-3"/>
          <w:sz w:val="22"/>
          <w:szCs w:val="22"/>
        </w:rPr>
        <w:t xml:space="preserve"> </w:t>
      </w:r>
      <w:r w:rsidRPr="0089732C">
        <w:rPr>
          <w:rFonts w:ascii="Cambria" w:hAnsi="Cambria"/>
          <w:sz w:val="22"/>
          <w:szCs w:val="22"/>
        </w:rPr>
        <w:t>celu</w:t>
      </w:r>
      <w:r w:rsidRPr="0089732C">
        <w:rPr>
          <w:rFonts w:ascii="Cambria" w:hAnsi="Cambria"/>
          <w:spacing w:val="-3"/>
          <w:sz w:val="22"/>
          <w:szCs w:val="22"/>
        </w:rPr>
        <w:t xml:space="preserve"> </w:t>
      </w:r>
      <w:r w:rsidRPr="0089732C">
        <w:rPr>
          <w:rFonts w:ascii="Cambria" w:hAnsi="Cambria"/>
          <w:sz w:val="22"/>
          <w:szCs w:val="22"/>
        </w:rPr>
        <w:t>wskazanego</w:t>
      </w:r>
      <w:r w:rsidRPr="0089732C">
        <w:rPr>
          <w:rFonts w:ascii="Cambria" w:hAnsi="Cambria"/>
          <w:spacing w:val="-3"/>
          <w:sz w:val="22"/>
          <w:szCs w:val="22"/>
        </w:rPr>
        <w:t xml:space="preserve"> </w:t>
      </w:r>
      <w:r w:rsidRPr="0089732C">
        <w:rPr>
          <w:rFonts w:ascii="Cambria" w:hAnsi="Cambria"/>
          <w:sz w:val="22"/>
          <w:szCs w:val="22"/>
        </w:rPr>
        <w:t>w</w:t>
      </w:r>
      <w:r w:rsidRPr="0089732C">
        <w:rPr>
          <w:rFonts w:ascii="Cambria" w:hAnsi="Cambria"/>
          <w:spacing w:val="-7"/>
          <w:sz w:val="22"/>
          <w:szCs w:val="22"/>
        </w:rPr>
        <w:t xml:space="preserve"> </w:t>
      </w:r>
      <w:r w:rsidRPr="0089732C">
        <w:rPr>
          <w:rFonts w:ascii="Cambria" w:hAnsi="Cambria"/>
          <w:sz w:val="22"/>
          <w:szCs w:val="22"/>
        </w:rPr>
        <w:t>OPZ</w:t>
      </w:r>
      <w:r w:rsidRPr="0089732C">
        <w:rPr>
          <w:rFonts w:ascii="Cambria" w:hAnsi="Cambria"/>
          <w:spacing w:val="-4"/>
          <w:sz w:val="22"/>
          <w:szCs w:val="22"/>
        </w:rPr>
        <w:t xml:space="preserve"> </w:t>
      </w:r>
      <w:r w:rsidRPr="0089732C">
        <w:rPr>
          <w:rFonts w:ascii="Cambria" w:hAnsi="Cambria"/>
          <w:sz w:val="22"/>
          <w:szCs w:val="22"/>
        </w:rPr>
        <w:t>oraz</w:t>
      </w:r>
      <w:r w:rsidRPr="0089732C">
        <w:rPr>
          <w:rFonts w:ascii="Cambria" w:hAnsi="Cambria"/>
          <w:spacing w:val="-3"/>
          <w:sz w:val="22"/>
          <w:szCs w:val="22"/>
        </w:rPr>
        <w:t xml:space="preserve"> </w:t>
      </w:r>
      <w:r w:rsidRPr="0089732C">
        <w:rPr>
          <w:rFonts w:ascii="Cambria" w:hAnsi="Cambria"/>
          <w:sz w:val="22"/>
          <w:szCs w:val="22"/>
        </w:rPr>
        <w:t>umożliwiać</w:t>
      </w:r>
      <w:r w:rsidRPr="0089732C">
        <w:rPr>
          <w:rFonts w:ascii="Cambria" w:hAnsi="Cambria"/>
          <w:spacing w:val="-2"/>
          <w:sz w:val="22"/>
          <w:szCs w:val="22"/>
        </w:rPr>
        <w:t xml:space="preserve"> </w:t>
      </w:r>
      <w:r w:rsidRPr="0089732C">
        <w:rPr>
          <w:rFonts w:ascii="Cambria" w:hAnsi="Cambria"/>
          <w:sz w:val="22"/>
          <w:szCs w:val="22"/>
        </w:rPr>
        <w:t>realizację</w:t>
      </w:r>
      <w:r w:rsidRPr="0089732C">
        <w:rPr>
          <w:rFonts w:ascii="Cambria" w:hAnsi="Cambria"/>
          <w:spacing w:val="-3"/>
          <w:sz w:val="22"/>
          <w:szCs w:val="22"/>
        </w:rPr>
        <w:t xml:space="preserve"> </w:t>
      </w:r>
      <w:r w:rsidRPr="0089732C">
        <w:rPr>
          <w:rFonts w:ascii="Cambria" w:hAnsi="Cambria"/>
          <w:sz w:val="22"/>
          <w:szCs w:val="22"/>
        </w:rPr>
        <w:t>zajęć dydaktycznych, praktycznych lub wspierających, zgodnie z przeznaczeniem danego produktu.</w:t>
      </w:r>
    </w:p>
    <w:p w14:paraId="06DA4B09" w14:textId="77777777" w:rsidR="00EC1A63" w:rsidRPr="007253E1" w:rsidRDefault="00EC1A63" w:rsidP="00EC1A63">
      <w:pPr>
        <w:pStyle w:val="Akapitzlist"/>
        <w:widowControl w:val="0"/>
        <w:numPr>
          <w:ilvl w:val="2"/>
          <w:numId w:val="336"/>
        </w:numPr>
        <w:suppressAutoHyphens w:val="0"/>
        <w:autoSpaceDE w:val="0"/>
        <w:autoSpaceDN w:val="0"/>
        <w:spacing w:before="1" w:after="0" w:line="276" w:lineRule="auto"/>
        <w:ind w:left="490" w:right="69" w:hanging="434"/>
        <w:contextualSpacing w:val="0"/>
        <w:rPr>
          <w:rFonts w:ascii="Cambria" w:hAnsi="Cambria"/>
          <w:sz w:val="22"/>
          <w:szCs w:val="22"/>
        </w:rPr>
      </w:pPr>
      <w:r w:rsidRPr="007253E1">
        <w:rPr>
          <w:rFonts w:ascii="Cambria" w:hAnsi="Cambria"/>
          <w:sz w:val="22"/>
          <w:szCs w:val="22"/>
        </w:rPr>
        <w:t>Jeżeli w opisie przedmiotu zamówienia wskazano minimalne parametry techniczne, funkcjonalne, użytkowe, jakościowe lub ilościowe, należy je traktować jako wymagania graniczne. Zamawiający dopuszcza zaoferowanie produktów o parametrach równoważnych, wyższych lub korzystniejszych, pod warunkiem, że nie ograniczają one funkcjonalności, kompatybilności, bezpieczeństwa, dostępności ani przeznaczenia produktu określonego w OPZ.</w:t>
      </w:r>
    </w:p>
    <w:p w14:paraId="7F7D4D02" w14:textId="77777777" w:rsidR="00EC1A63" w:rsidRPr="007253E1" w:rsidRDefault="00EC1A63" w:rsidP="00EC1A63">
      <w:pPr>
        <w:pStyle w:val="Akapitzlist"/>
        <w:widowControl w:val="0"/>
        <w:numPr>
          <w:ilvl w:val="2"/>
          <w:numId w:val="336"/>
        </w:numPr>
        <w:suppressAutoHyphens w:val="0"/>
        <w:autoSpaceDE w:val="0"/>
        <w:autoSpaceDN w:val="0"/>
        <w:spacing w:before="0" w:after="0" w:line="276" w:lineRule="auto"/>
        <w:ind w:left="490" w:right="69" w:hanging="434"/>
        <w:contextualSpacing w:val="0"/>
        <w:rPr>
          <w:rFonts w:ascii="Cambria" w:hAnsi="Cambria"/>
          <w:sz w:val="22"/>
          <w:szCs w:val="22"/>
        </w:rPr>
      </w:pPr>
      <w:r w:rsidRPr="007253E1">
        <w:rPr>
          <w:rFonts w:ascii="Cambria" w:hAnsi="Cambria"/>
          <w:sz w:val="22"/>
          <w:szCs w:val="22"/>
        </w:rPr>
        <w:t>Wszelkie użyte w dokumentach zamówienia nazwy własne, znaki towarowe, patenty, pochodzenie, źródło, producent, model, typ, numer katalogowy, system, technologia, norma, certyfikat lub konkretne rozwiązanie techniczne należy traktować jako przykładowe i służące wyłącznie doprecyzowaniu oczekiwanego standardu jakościowego, funkcjonalnego lub technicznego przedmiotu zamówienia. W każdym takim przypadku Zamawiający dopuszcza rozwiązania równoważne.</w:t>
      </w:r>
    </w:p>
    <w:p w14:paraId="050031E1" w14:textId="77777777" w:rsidR="00EC1A63" w:rsidRPr="007253E1" w:rsidRDefault="00EC1A63" w:rsidP="00EC1A63">
      <w:pPr>
        <w:pStyle w:val="Akapitzlist"/>
        <w:widowControl w:val="0"/>
        <w:numPr>
          <w:ilvl w:val="2"/>
          <w:numId w:val="336"/>
        </w:numPr>
        <w:suppressAutoHyphens w:val="0"/>
        <w:autoSpaceDE w:val="0"/>
        <w:autoSpaceDN w:val="0"/>
        <w:spacing w:before="0" w:after="0" w:line="276" w:lineRule="auto"/>
        <w:ind w:left="490" w:right="69" w:hanging="434"/>
        <w:contextualSpacing w:val="0"/>
        <w:rPr>
          <w:rFonts w:ascii="Cambria" w:hAnsi="Cambria"/>
          <w:sz w:val="22"/>
          <w:szCs w:val="22"/>
        </w:rPr>
      </w:pPr>
      <w:r w:rsidRPr="007253E1">
        <w:rPr>
          <w:rFonts w:ascii="Cambria" w:hAnsi="Cambria"/>
          <w:sz w:val="22"/>
          <w:szCs w:val="22"/>
        </w:rPr>
        <w:t>Wykonawca</w:t>
      </w:r>
      <w:r w:rsidRPr="007253E1">
        <w:rPr>
          <w:rFonts w:ascii="Cambria" w:hAnsi="Cambria"/>
          <w:spacing w:val="-4"/>
          <w:sz w:val="22"/>
          <w:szCs w:val="22"/>
        </w:rPr>
        <w:t xml:space="preserve"> </w:t>
      </w:r>
      <w:r w:rsidRPr="007253E1">
        <w:rPr>
          <w:rFonts w:ascii="Cambria" w:hAnsi="Cambria"/>
          <w:sz w:val="22"/>
          <w:szCs w:val="22"/>
        </w:rPr>
        <w:t>zobowiązany</w:t>
      </w:r>
      <w:r w:rsidRPr="007253E1">
        <w:rPr>
          <w:rFonts w:ascii="Cambria" w:hAnsi="Cambria"/>
          <w:spacing w:val="-5"/>
          <w:sz w:val="22"/>
          <w:szCs w:val="22"/>
        </w:rPr>
        <w:t xml:space="preserve"> </w:t>
      </w:r>
      <w:r w:rsidRPr="007253E1">
        <w:rPr>
          <w:rFonts w:ascii="Cambria" w:hAnsi="Cambria"/>
          <w:sz w:val="22"/>
          <w:szCs w:val="22"/>
        </w:rPr>
        <w:t>jest</w:t>
      </w:r>
      <w:r w:rsidRPr="007253E1">
        <w:rPr>
          <w:rFonts w:ascii="Cambria" w:hAnsi="Cambria"/>
          <w:spacing w:val="-5"/>
          <w:sz w:val="22"/>
          <w:szCs w:val="22"/>
        </w:rPr>
        <w:t xml:space="preserve"> </w:t>
      </w:r>
      <w:r w:rsidRPr="007253E1">
        <w:rPr>
          <w:rFonts w:ascii="Cambria" w:hAnsi="Cambria"/>
          <w:sz w:val="22"/>
          <w:szCs w:val="22"/>
        </w:rPr>
        <w:t>dostarczyć</w:t>
      </w:r>
      <w:r w:rsidRPr="007253E1">
        <w:rPr>
          <w:rFonts w:ascii="Cambria" w:hAnsi="Cambria"/>
          <w:spacing w:val="-4"/>
          <w:sz w:val="22"/>
          <w:szCs w:val="22"/>
        </w:rPr>
        <w:t xml:space="preserve"> </w:t>
      </w:r>
      <w:r w:rsidRPr="007253E1">
        <w:rPr>
          <w:rFonts w:ascii="Cambria" w:hAnsi="Cambria"/>
          <w:sz w:val="22"/>
          <w:szCs w:val="22"/>
        </w:rPr>
        <w:t>przedmiot</w:t>
      </w:r>
      <w:r w:rsidRPr="007253E1">
        <w:rPr>
          <w:rFonts w:ascii="Cambria" w:hAnsi="Cambria"/>
          <w:spacing w:val="-5"/>
          <w:sz w:val="22"/>
          <w:szCs w:val="22"/>
        </w:rPr>
        <w:t xml:space="preserve"> </w:t>
      </w:r>
      <w:r w:rsidRPr="007253E1">
        <w:rPr>
          <w:rFonts w:ascii="Cambria" w:hAnsi="Cambria"/>
          <w:sz w:val="22"/>
          <w:szCs w:val="22"/>
        </w:rPr>
        <w:t>zamówienia</w:t>
      </w:r>
      <w:r w:rsidRPr="007253E1">
        <w:rPr>
          <w:rFonts w:ascii="Cambria" w:hAnsi="Cambria"/>
          <w:spacing w:val="-4"/>
          <w:sz w:val="22"/>
          <w:szCs w:val="22"/>
        </w:rPr>
        <w:t xml:space="preserve"> </w:t>
      </w:r>
      <w:r w:rsidRPr="007253E1">
        <w:rPr>
          <w:rFonts w:ascii="Cambria" w:hAnsi="Cambria"/>
          <w:sz w:val="22"/>
          <w:szCs w:val="22"/>
        </w:rPr>
        <w:t>kompletny,</w:t>
      </w:r>
      <w:r w:rsidRPr="007253E1">
        <w:rPr>
          <w:rFonts w:ascii="Cambria" w:hAnsi="Cambria"/>
          <w:spacing w:val="-7"/>
          <w:sz w:val="22"/>
          <w:szCs w:val="22"/>
        </w:rPr>
        <w:t xml:space="preserve"> </w:t>
      </w:r>
      <w:r w:rsidRPr="007253E1">
        <w:rPr>
          <w:rFonts w:ascii="Cambria" w:hAnsi="Cambria"/>
          <w:sz w:val="22"/>
          <w:szCs w:val="22"/>
        </w:rPr>
        <w:t>gotowy</w:t>
      </w:r>
      <w:r w:rsidRPr="007253E1">
        <w:rPr>
          <w:rFonts w:ascii="Cambria" w:hAnsi="Cambria"/>
          <w:spacing w:val="-8"/>
          <w:sz w:val="22"/>
          <w:szCs w:val="22"/>
        </w:rPr>
        <w:t xml:space="preserve"> </w:t>
      </w:r>
      <w:r w:rsidRPr="007253E1">
        <w:rPr>
          <w:rFonts w:ascii="Cambria" w:hAnsi="Cambria"/>
          <w:sz w:val="22"/>
          <w:szCs w:val="22"/>
        </w:rPr>
        <w:t xml:space="preserve">do użycia zgodnie z przeznaczeniem, wraz z wymaganym wyposażeniem, akcesoriami, przewodami, zasilaczami, elementami montażowymi, licencjami, nośnikami, kodami aktywacyjnymi, instrukcjami, dokumentacją oraz innymi elementami niezbędnymi do prawidłowego działania i użytkowania, o ile są one wymagane dla danego rodzaju </w:t>
      </w:r>
      <w:r w:rsidRPr="007253E1">
        <w:rPr>
          <w:rFonts w:ascii="Cambria" w:hAnsi="Cambria"/>
          <w:spacing w:val="-2"/>
          <w:sz w:val="22"/>
          <w:szCs w:val="22"/>
        </w:rPr>
        <w:t>produktu.</w:t>
      </w:r>
    </w:p>
    <w:p w14:paraId="738643C0" w14:textId="77777777" w:rsidR="00EC1A63" w:rsidRPr="007253E1" w:rsidRDefault="00EC1A63" w:rsidP="00EC1A63">
      <w:pPr>
        <w:pStyle w:val="Akapitzlist"/>
        <w:widowControl w:val="0"/>
        <w:numPr>
          <w:ilvl w:val="2"/>
          <w:numId w:val="336"/>
        </w:numPr>
        <w:suppressAutoHyphens w:val="0"/>
        <w:autoSpaceDE w:val="0"/>
        <w:autoSpaceDN w:val="0"/>
        <w:spacing w:before="0" w:after="0" w:line="276" w:lineRule="auto"/>
        <w:ind w:left="490" w:right="69" w:hanging="434"/>
        <w:contextualSpacing w:val="0"/>
        <w:rPr>
          <w:rFonts w:ascii="Cambria" w:hAnsi="Cambria"/>
          <w:sz w:val="22"/>
          <w:szCs w:val="22"/>
        </w:rPr>
      </w:pPr>
      <w:r w:rsidRPr="007253E1">
        <w:rPr>
          <w:rFonts w:ascii="Cambria" w:hAnsi="Cambria"/>
          <w:sz w:val="22"/>
          <w:szCs w:val="22"/>
        </w:rPr>
        <w:t xml:space="preserve">Jeżeli zakres zamówienia obejmuje dostawę z montażem, instalacją, konfiguracją, uruchomieniem lub szkoleniem, cena oferty musi obejmować wszystkie czynności i koszty niezbędne do prawidłowego </w:t>
      </w:r>
      <w:r w:rsidRPr="007253E1">
        <w:rPr>
          <w:rFonts w:ascii="Cambria" w:hAnsi="Cambria"/>
          <w:sz w:val="22"/>
          <w:szCs w:val="22"/>
        </w:rPr>
        <w:lastRenderedPageBreak/>
        <w:t>wykonania zamówienia, w szczególności transport, wniesienie, rozładunek, montaż, instalację, konfigurację, uruchomienie, testy poprawności działania, uporządkowanie miejsca realizacji oraz przeszkolenie wskazanych użytkowników.</w:t>
      </w:r>
    </w:p>
    <w:p w14:paraId="00E213BE" w14:textId="77777777" w:rsidR="00EC1A63" w:rsidRPr="007253E1" w:rsidRDefault="00EC1A63" w:rsidP="00EC1A63">
      <w:pPr>
        <w:pStyle w:val="Akapitzlist"/>
        <w:widowControl w:val="0"/>
        <w:numPr>
          <w:ilvl w:val="2"/>
          <w:numId w:val="336"/>
        </w:numPr>
        <w:suppressAutoHyphens w:val="0"/>
        <w:autoSpaceDE w:val="0"/>
        <w:autoSpaceDN w:val="0"/>
        <w:spacing w:before="1" w:after="0" w:line="276" w:lineRule="auto"/>
        <w:ind w:left="490" w:right="69" w:hanging="434"/>
        <w:contextualSpacing w:val="0"/>
        <w:rPr>
          <w:rFonts w:ascii="Cambria" w:hAnsi="Cambria"/>
          <w:sz w:val="22"/>
          <w:szCs w:val="22"/>
        </w:rPr>
      </w:pPr>
      <w:r w:rsidRPr="007253E1">
        <w:rPr>
          <w:rFonts w:ascii="Cambria" w:hAnsi="Cambria"/>
          <w:sz w:val="22"/>
          <w:szCs w:val="22"/>
        </w:rPr>
        <w:t xml:space="preserve">Dostarczone produkty muszą być objęte gwarancją jakości na okres wskazany w OPZ, umowie lub formularzu ofertowym. Jeżeli dla danego produktu nie wskazano odrębnego okresu gwarancji, minimalny okres gwarancji wynosi 24 miesiące, a dla pomocy dydaktycznych, materiałów i wyposażenia niebędącego sprzętem elektronicznym — 12 miesięcy, chyba że dokumentacja producenta przewiduje okres </w:t>
      </w:r>
      <w:r w:rsidRPr="007253E1">
        <w:rPr>
          <w:rFonts w:ascii="Cambria" w:hAnsi="Cambria"/>
          <w:spacing w:val="-2"/>
          <w:sz w:val="22"/>
          <w:szCs w:val="22"/>
        </w:rPr>
        <w:t>dłuższy.</w:t>
      </w:r>
    </w:p>
    <w:p w14:paraId="7C1BFE37" w14:textId="77777777" w:rsidR="00EC1A63" w:rsidRPr="007253E1" w:rsidRDefault="00EC1A63" w:rsidP="00EC1A63">
      <w:pPr>
        <w:pStyle w:val="Akapitzlist"/>
        <w:widowControl w:val="0"/>
        <w:numPr>
          <w:ilvl w:val="2"/>
          <w:numId w:val="336"/>
        </w:numPr>
        <w:suppressAutoHyphens w:val="0"/>
        <w:autoSpaceDE w:val="0"/>
        <w:autoSpaceDN w:val="0"/>
        <w:spacing w:before="0" w:after="0" w:line="276" w:lineRule="auto"/>
        <w:ind w:left="490" w:right="-15" w:hanging="434"/>
        <w:contextualSpacing w:val="0"/>
        <w:rPr>
          <w:rFonts w:ascii="Cambria" w:hAnsi="Cambria"/>
          <w:sz w:val="22"/>
          <w:szCs w:val="22"/>
        </w:rPr>
      </w:pPr>
      <w:r w:rsidRPr="007253E1">
        <w:rPr>
          <w:rFonts w:ascii="Cambria" w:hAnsi="Cambria"/>
          <w:sz w:val="22"/>
          <w:szCs w:val="22"/>
        </w:rPr>
        <w:t>Wykonawca ponosi odpowiedzialność za zgodność oferowanego i dostarczonego przedmiotu zamówienia z wymaganiami SWZ, OPZ, ofertą oraz obowiązującymi przepisami prawa. Dostarczenie produktu niespełniającego wymagań określonych w dokumentach</w:t>
      </w:r>
      <w:r w:rsidRPr="007253E1">
        <w:rPr>
          <w:rFonts w:ascii="Cambria" w:hAnsi="Cambria"/>
          <w:spacing w:val="-13"/>
          <w:sz w:val="22"/>
          <w:szCs w:val="22"/>
        </w:rPr>
        <w:t xml:space="preserve"> </w:t>
      </w:r>
      <w:r w:rsidRPr="007253E1">
        <w:rPr>
          <w:rFonts w:ascii="Cambria" w:hAnsi="Cambria"/>
          <w:sz w:val="22"/>
          <w:szCs w:val="22"/>
        </w:rPr>
        <w:t>zamówienia</w:t>
      </w:r>
      <w:r w:rsidRPr="007253E1">
        <w:rPr>
          <w:rFonts w:ascii="Cambria" w:hAnsi="Cambria"/>
          <w:spacing w:val="-12"/>
          <w:sz w:val="22"/>
          <w:szCs w:val="22"/>
        </w:rPr>
        <w:t xml:space="preserve"> </w:t>
      </w:r>
      <w:r w:rsidRPr="007253E1">
        <w:rPr>
          <w:rFonts w:ascii="Cambria" w:hAnsi="Cambria"/>
          <w:sz w:val="22"/>
          <w:szCs w:val="22"/>
        </w:rPr>
        <w:t>może</w:t>
      </w:r>
      <w:r w:rsidRPr="007253E1">
        <w:rPr>
          <w:rFonts w:ascii="Cambria" w:hAnsi="Cambria"/>
          <w:spacing w:val="-12"/>
          <w:sz w:val="22"/>
          <w:szCs w:val="22"/>
        </w:rPr>
        <w:t xml:space="preserve"> </w:t>
      </w:r>
      <w:r w:rsidRPr="007253E1">
        <w:rPr>
          <w:rFonts w:ascii="Cambria" w:hAnsi="Cambria"/>
          <w:sz w:val="22"/>
          <w:szCs w:val="22"/>
        </w:rPr>
        <w:t>stanowić</w:t>
      </w:r>
      <w:r w:rsidRPr="007253E1">
        <w:rPr>
          <w:rFonts w:ascii="Cambria" w:hAnsi="Cambria"/>
          <w:spacing w:val="-12"/>
          <w:sz w:val="22"/>
          <w:szCs w:val="22"/>
        </w:rPr>
        <w:t xml:space="preserve"> </w:t>
      </w:r>
      <w:r w:rsidRPr="007253E1">
        <w:rPr>
          <w:rFonts w:ascii="Cambria" w:hAnsi="Cambria"/>
          <w:sz w:val="22"/>
          <w:szCs w:val="22"/>
        </w:rPr>
        <w:t>podstawę</w:t>
      </w:r>
      <w:r w:rsidRPr="007253E1">
        <w:rPr>
          <w:rFonts w:ascii="Cambria" w:hAnsi="Cambria"/>
          <w:spacing w:val="-12"/>
          <w:sz w:val="22"/>
          <w:szCs w:val="22"/>
        </w:rPr>
        <w:t xml:space="preserve"> </w:t>
      </w:r>
      <w:r w:rsidRPr="007253E1">
        <w:rPr>
          <w:rFonts w:ascii="Cambria" w:hAnsi="Cambria"/>
          <w:sz w:val="22"/>
          <w:szCs w:val="22"/>
        </w:rPr>
        <w:t>odmowy</w:t>
      </w:r>
      <w:r w:rsidRPr="007253E1">
        <w:rPr>
          <w:rFonts w:ascii="Cambria" w:hAnsi="Cambria"/>
          <w:spacing w:val="-12"/>
          <w:sz w:val="22"/>
          <w:szCs w:val="22"/>
        </w:rPr>
        <w:t xml:space="preserve"> </w:t>
      </w:r>
      <w:r w:rsidRPr="007253E1">
        <w:rPr>
          <w:rFonts w:ascii="Cambria" w:hAnsi="Cambria"/>
          <w:sz w:val="22"/>
          <w:szCs w:val="22"/>
        </w:rPr>
        <w:t>odbioru,</w:t>
      </w:r>
      <w:r w:rsidRPr="007253E1">
        <w:rPr>
          <w:rFonts w:ascii="Cambria" w:hAnsi="Cambria"/>
          <w:spacing w:val="-12"/>
          <w:sz w:val="22"/>
          <w:szCs w:val="22"/>
        </w:rPr>
        <w:t xml:space="preserve"> </w:t>
      </w:r>
      <w:r w:rsidRPr="007253E1">
        <w:rPr>
          <w:rFonts w:ascii="Cambria" w:hAnsi="Cambria"/>
          <w:sz w:val="22"/>
          <w:szCs w:val="22"/>
        </w:rPr>
        <w:t>żądania</w:t>
      </w:r>
      <w:r w:rsidRPr="007253E1">
        <w:rPr>
          <w:rFonts w:ascii="Cambria" w:hAnsi="Cambria"/>
          <w:spacing w:val="-12"/>
          <w:sz w:val="22"/>
          <w:szCs w:val="22"/>
        </w:rPr>
        <w:t xml:space="preserve"> </w:t>
      </w:r>
      <w:r w:rsidRPr="007253E1">
        <w:rPr>
          <w:rFonts w:ascii="Cambria" w:hAnsi="Cambria"/>
          <w:sz w:val="22"/>
          <w:szCs w:val="22"/>
        </w:rPr>
        <w:t>wymiany produktu</w:t>
      </w:r>
      <w:r w:rsidRPr="007253E1">
        <w:rPr>
          <w:rFonts w:ascii="Cambria" w:hAnsi="Cambria"/>
          <w:spacing w:val="-11"/>
          <w:sz w:val="22"/>
          <w:szCs w:val="22"/>
        </w:rPr>
        <w:t xml:space="preserve"> </w:t>
      </w:r>
      <w:r w:rsidRPr="007253E1">
        <w:rPr>
          <w:rFonts w:ascii="Cambria" w:hAnsi="Cambria"/>
          <w:sz w:val="22"/>
          <w:szCs w:val="22"/>
        </w:rPr>
        <w:t>na</w:t>
      </w:r>
      <w:r w:rsidRPr="007253E1">
        <w:rPr>
          <w:rFonts w:ascii="Cambria" w:hAnsi="Cambria"/>
          <w:spacing w:val="-12"/>
          <w:sz w:val="22"/>
          <w:szCs w:val="22"/>
        </w:rPr>
        <w:t xml:space="preserve"> </w:t>
      </w:r>
      <w:r w:rsidRPr="007253E1">
        <w:rPr>
          <w:rFonts w:ascii="Cambria" w:hAnsi="Cambria"/>
          <w:sz w:val="22"/>
          <w:szCs w:val="22"/>
        </w:rPr>
        <w:t>zgodny</w:t>
      </w:r>
      <w:r w:rsidRPr="007253E1">
        <w:rPr>
          <w:rFonts w:ascii="Cambria" w:hAnsi="Cambria"/>
          <w:spacing w:val="-12"/>
          <w:sz w:val="22"/>
          <w:szCs w:val="22"/>
        </w:rPr>
        <w:t xml:space="preserve"> </w:t>
      </w:r>
      <w:r w:rsidRPr="007253E1">
        <w:rPr>
          <w:rFonts w:ascii="Cambria" w:hAnsi="Cambria"/>
          <w:sz w:val="22"/>
          <w:szCs w:val="22"/>
        </w:rPr>
        <w:t>z</w:t>
      </w:r>
      <w:r>
        <w:rPr>
          <w:rFonts w:ascii="Cambria" w:hAnsi="Cambria"/>
          <w:spacing w:val="-11"/>
          <w:sz w:val="22"/>
          <w:szCs w:val="22"/>
        </w:rPr>
        <w:t> </w:t>
      </w:r>
      <w:r w:rsidRPr="007253E1">
        <w:rPr>
          <w:rFonts w:ascii="Cambria" w:hAnsi="Cambria"/>
          <w:sz w:val="22"/>
          <w:szCs w:val="22"/>
        </w:rPr>
        <w:t>wymaganiami</w:t>
      </w:r>
      <w:r w:rsidRPr="007253E1">
        <w:rPr>
          <w:rFonts w:ascii="Cambria" w:hAnsi="Cambria"/>
          <w:spacing w:val="-10"/>
          <w:sz w:val="22"/>
          <w:szCs w:val="22"/>
        </w:rPr>
        <w:t xml:space="preserve"> </w:t>
      </w:r>
      <w:r w:rsidRPr="007253E1">
        <w:rPr>
          <w:rFonts w:ascii="Cambria" w:hAnsi="Cambria"/>
          <w:sz w:val="22"/>
          <w:szCs w:val="22"/>
        </w:rPr>
        <w:t>lub</w:t>
      </w:r>
      <w:r w:rsidRPr="007253E1">
        <w:rPr>
          <w:rFonts w:ascii="Cambria" w:hAnsi="Cambria"/>
          <w:spacing w:val="-13"/>
          <w:sz w:val="22"/>
          <w:szCs w:val="22"/>
        </w:rPr>
        <w:t xml:space="preserve"> </w:t>
      </w:r>
      <w:r w:rsidRPr="007253E1">
        <w:rPr>
          <w:rFonts w:ascii="Cambria" w:hAnsi="Cambria"/>
          <w:sz w:val="22"/>
          <w:szCs w:val="22"/>
        </w:rPr>
        <w:t>skorzystania</w:t>
      </w:r>
      <w:r w:rsidRPr="007253E1">
        <w:rPr>
          <w:rFonts w:ascii="Cambria" w:hAnsi="Cambria"/>
          <w:spacing w:val="-10"/>
          <w:sz w:val="22"/>
          <w:szCs w:val="22"/>
        </w:rPr>
        <w:t xml:space="preserve"> </w:t>
      </w:r>
      <w:r w:rsidRPr="007253E1">
        <w:rPr>
          <w:rFonts w:ascii="Cambria" w:hAnsi="Cambria"/>
          <w:sz w:val="22"/>
          <w:szCs w:val="22"/>
        </w:rPr>
        <w:t>przez</w:t>
      </w:r>
      <w:r w:rsidRPr="007253E1">
        <w:rPr>
          <w:rFonts w:ascii="Cambria" w:hAnsi="Cambria"/>
          <w:spacing w:val="-11"/>
          <w:sz w:val="22"/>
          <w:szCs w:val="22"/>
        </w:rPr>
        <w:t xml:space="preserve"> </w:t>
      </w:r>
      <w:r w:rsidRPr="007253E1">
        <w:rPr>
          <w:rFonts w:ascii="Cambria" w:hAnsi="Cambria"/>
          <w:sz w:val="22"/>
          <w:szCs w:val="22"/>
        </w:rPr>
        <w:t>Zamawiającego</w:t>
      </w:r>
      <w:r w:rsidRPr="007253E1">
        <w:rPr>
          <w:rFonts w:ascii="Cambria" w:hAnsi="Cambria"/>
          <w:spacing w:val="-12"/>
          <w:sz w:val="22"/>
          <w:szCs w:val="22"/>
        </w:rPr>
        <w:t xml:space="preserve"> </w:t>
      </w:r>
      <w:r w:rsidRPr="007253E1">
        <w:rPr>
          <w:rFonts w:ascii="Cambria" w:hAnsi="Cambria"/>
          <w:sz w:val="22"/>
          <w:szCs w:val="22"/>
        </w:rPr>
        <w:t>z</w:t>
      </w:r>
      <w:r w:rsidRPr="007253E1">
        <w:rPr>
          <w:rFonts w:ascii="Cambria" w:hAnsi="Cambria"/>
          <w:spacing w:val="-12"/>
          <w:sz w:val="22"/>
          <w:szCs w:val="22"/>
        </w:rPr>
        <w:t xml:space="preserve"> </w:t>
      </w:r>
      <w:r w:rsidRPr="007253E1">
        <w:rPr>
          <w:rFonts w:ascii="Cambria" w:hAnsi="Cambria"/>
          <w:sz w:val="22"/>
          <w:szCs w:val="22"/>
        </w:rPr>
        <w:t>uprawnień przewidzianych w umowie.</w:t>
      </w:r>
    </w:p>
    <w:p w14:paraId="15E91262" w14:textId="77777777" w:rsidR="00F572EE" w:rsidRPr="00F572EE" w:rsidRDefault="00F572EE" w:rsidP="00F572EE">
      <w:pPr>
        <w:numPr>
          <w:ilvl w:val="0"/>
          <w:numId w:val="306"/>
        </w:numPr>
        <w:suppressAutoHyphens w:val="0"/>
        <w:spacing w:line="276" w:lineRule="auto"/>
        <w:ind w:left="426" w:hanging="426"/>
        <w:contextualSpacing/>
        <w:jc w:val="both"/>
        <w:rPr>
          <w:rFonts w:ascii="Cambria" w:hAnsi="Cambria" w:cstheme="majorHAnsi"/>
          <w:b/>
          <w:sz w:val="22"/>
          <w:szCs w:val="22"/>
        </w:rPr>
      </w:pPr>
      <w:r w:rsidRPr="00F572EE">
        <w:rPr>
          <w:rFonts w:ascii="Cambria" w:hAnsi="Cambria" w:cstheme="majorHAnsi"/>
          <w:sz w:val="22"/>
          <w:szCs w:val="22"/>
        </w:rPr>
        <w:t>Wykonawca zobowiązuje się wykonać przedmiot umowy zgodnie ze złożoną ofertą, Specyfikacją Warunków Zamówienia oraz szczegółowym opisem przedmiotu zamówienia stanowiącymi integralną część niniejszej umowy.</w:t>
      </w:r>
    </w:p>
    <w:p w14:paraId="2972FCE4" w14:textId="77777777" w:rsidR="00F572EE" w:rsidRPr="00F572EE" w:rsidRDefault="00F572EE" w:rsidP="00F572EE">
      <w:pPr>
        <w:pStyle w:val="p2"/>
        <w:spacing w:line="276" w:lineRule="auto"/>
        <w:jc w:val="both"/>
        <w:rPr>
          <w:rFonts w:ascii="Cambria" w:hAnsi="Cambria" w:cstheme="majorHAnsi"/>
          <w:b/>
          <w:sz w:val="22"/>
          <w:szCs w:val="22"/>
        </w:rPr>
      </w:pPr>
    </w:p>
    <w:p w14:paraId="3B5C6EA6" w14:textId="77777777" w:rsidR="00F572EE" w:rsidRPr="00F572EE" w:rsidRDefault="00F572EE" w:rsidP="00F572EE">
      <w:pPr>
        <w:pStyle w:val="p2"/>
        <w:spacing w:line="276" w:lineRule="auto"/>
        <w:jc w:val="center"/>
        <w:rPr>
          <w:rFonts w:ascii="Cambria" w:hAnsi="Cambria" w:cstheme="majorHAnsi"/>
          <w:sz w:val="22"/>
          <w:szCs w:val="22"/>
        </w:rPr>
      </w:pPr>
      <w:r w:rsidRPr="00F572EE">
        <w:rPr>
          <w:rFonts w:ascii="Cambria" w:hAnsi="Cambria" w:cstheme="majorHAnsi"/>
          <w:b/>
          <w:sz w:val="22"/>
          <w:szCs w:val="22"/>
        </w:rPr>
        <w:t>§ 3</w:t>
      </w:r>
    </w:p>
    <w:p w14:paraId="640DBC81" w14:textId="77777777" w:rsidR="00F572EE" w:rsidRPr="00F572EE" w:rsidRDefault="00F572EE" w:rsidP="00F572EE">
      <w:pPr>
        <w:pStyle w:val="p2"/>
        <w:spacing w:line="276" w:lineRule="auto"/>
        <w:jc w:val="center"/>
        <w:rPr>
          <w:rFonts w:ascii="Cambria" w:hAnsi="Cambria" w:cstheme="majorHAnsi"/>
          <w:b/>
          <w:sz w:val="22"/>
          <w:szCs w:val="22"/>
        </w:rPr>
      </w:pPr>
      <w:r w:rsidRPr="00F572EE">
        <w:rPr>
          <w:rFonts w:ascii="Cambria" w:hAnsi="Cambria" w:cstheme="majorHAnsi"/>
          <w:b/>
          <w:sz w:val="22"/>
          <w:szCs w:val="22"/>
        </w:rPr>
        <w:t>Oświadczenia Wykonawcy</w:t>
      </w:r>
    </w:p>
    <w:p w14:paraId="7E0597C5" w14:textId="77777777" w:rsidR="00F572EE" w:rsidRPr="00F572EE" w:rsidRDefault="00F572EE" w:rsidP="00C35242">
      <w:pPr>
        <w:pStyle w:val="p2"/>
        <w:numPr>
          <w:ilvl w:val="0"/>
          <w:numId w:val="324"/>
        </w:numPr>
        <w:spacing w:line="276" w:lineRule="auto"/>
        <w:jc w:val="both"/>
        <w:rPr>
          <w:rFonts w:ascii="Cambria" w:hAnsi="Cambria" w:cstheme="majorHAnsi"/>
          <w:sz w:val="22"/>
          <w:szCs w:val="22"/>
        </w:rPr>
      </w:pPr>
      <w:r w:rsidRPr="00F572EE">
        <w:rPr>
          <w:rFonts w:ascii="Cambria" w:hAnsi="Cambria" w:cstheme="majorHAnsi"/>
          <w:sz w:val="22"/>
          <w:szCs w:val="22"/>
        </w:rPr>
        <w:t>Wykonawca oświadcza, iż zapoznał się z warunkami wykonania przedmiotu umowy wskazanymi w SWZ i umowie i nie zgłasza do nich uwag oraz zobowiązuje się do wykonania umowy zgodnie z tymi warunkami.</w:t>
      </w:r>
    </w:p>
    <w:p w14:paraId="379C6AE3" w14:textId="3F4FFE7A" w:rsidR="00F572EE" w:rsidRPr="00F572EE" w:rsidRDefault="00F572EE" w:rsidP="00C35242">
      <w:pPr>
        <w:pStyle w:val="p2"/>
        <w:numPr>
          <w:ilvl w:val="0"/>
          <w:numId w:val="324"/>
        </w:numPr>
        <w:spacing w:line="276" w:lineRule="auto"/>
        <w:ind w:left="426" w:hanging="426"/>
        <w:jc w:val="both"/>
        <w:rPr>
          <w:rFonts w:ascii="Cambria" w:hAnsi="Cambria" w:cstheme="majorHAnsi"/>
          <w:sz w:val="22"/>
          <w:szCs w:val="22"/>
        </w:rPr>
      </w:pPr>
      <w:r w:rsidRPr="00F572EE">
        <w:rPr>
          <w:rFonts w:ascii="Cambria" w:hAnsi="Cambria" w:cstheme="majorHAnsi"/>
          <w:sz w:val="22"/>
          <w:szCs w:val="22"/>
        </w:rPr>
        <w:t>Wykonawca oświadcza, iż posiada niezbędną wiedzę i doświadczenie do realizacji przedmiotu umowy. Wykonawca zobowiązuje się do realizacji umowy z dołożeniem najwyższej staranności zgodnie z</w:t>
      </w:r>
      <w:r w:rsidR="00C35242">
        <w:rPr>
          <w:rFonts w:ascii="Cambria" w:hAnsi="Cambria" w:cstheme="majorHAnsi"/>
          <w:sz w:val="22"/>
          <w:szCs w:val="22"/>
        </w:rPr>
        <w:t> </w:t>
      </w:r>
      <w:r w:rsidRPr="00F572EE">
        <w:rPr>
          <w:rFonts w:ascii="Cambria" w:hAnsi="Cambria" w:cstheme="majorHAnsi"/>
          <w:sz w:val="22"/>
          <w:szCs w:val="22"/>
        </w:rPr>
        <w:t>obowiązującymi przepisami i normami, treścią umowy oraz uzgodnieniami dokonanymi w trakcie realizacji umowy.</w:t>
      </w:r>
    </w:p>
    <w:p w14:paraId="06BD45EF" w14:textId="12BEFFAF" w:rsidR="00F572EE" w:rsidRPr="00F572EE" w:rsidRDefault="00F572EE" w:rsidP="00C35242">
      <w:pPr>
        <w:pStyle w:val="p2"/>
        <w:numPr>
          <w:ilvl w:val="0"/>
          <w:numId w:val="324"/>
        </w:numPr>
        <w:spacing w:line="276" w:lineRule="auto"/>
        <w:ind w:left="426" w:hanging="426"/>
        <w:jc w:val="both"/>
        <w:rPr>
          <w:rFonts w:ascii="Cambria" w:hAnsi="Cambria" w:cstheme="majorHAnsi"/>
          <w:sz w:val="22"/>
          <w:szCs w:val="22"/>
        </w:rPr>
      </w:pPr>
      <w:r w:rsidRPr="00F572EE">
        <w:rPr>
          <w:rFonts w:ascii="Cambria" w:hAnsi="Cambria" w:cstheme="majorHAnsi"/>
          <w:sz w:val="22"/>
          <w:szCs w:val="22"/>
        </w:rPr>
        <w:t>Wykonawca zobowiązany jest bezzwłocznie informować o przeszkodach</w:t>
      </w:r>
      <w:r w:rsidR="00C35242">
        <w:rPr>
          <w:rFonts w:ascii="Cambria" w:hAnsi="Cambria" w:cstheme="majorHAnsi"/>
          <w:sz w:val="22"/>
          <w:szCs w:val="22"/>
        </w:rPr>
        <w:t> </w:t>
      </w:r>
      <w:r w:rsidRPr="00F572EE">
        <w:rPr>
          <w:rFonts w:ascii="Cambria" w:hAnsi="Cambria" w:cstheme="majorHAnsi"/>
          <w:sz w:val="22"/>
          <w:szCs w:val="22"/>
        </w:rPr>
        <w:t>w należytym wykonywaniu umowy, w tym również o okolicznościach leżących po stronie Zamawiającego, które mogą mieć wpływ na wywiązanie się Wykonawcy z postanowień umowy.</w:t>
      </w:r>
    </w:p>
    <w:p w14:paraId="26308F88" w14:textId="77777777" w:rsidR="00F572EE" w:rsidRPr="00F572EE" w:rsidRDefault="00F572EE" w:rsidP="00F572EE">
      <w:pPr>
        <w:pStyle w:val="p2"/>
        <w:spacing w:line="276" w:lineRule="auto"/>
        <w:jc w:val="center"/>
        <w:rPr>
          <w:rFonts w:ascii="Cambria" w:hAnsi="Cambria" w:cstheme="majorHAnsi"/>
          <w:sz w:val="22"/>
          <w:szCs w:val="22"/>
        </w:rPr>
      </w:pPr>
      <w:r w:rsidRPr="00F572EE">
        <w:rPr>
          <w:rFonts w:ascii="Cambria" w:hAnsi="Cambria" w:cstheme="majorHAnsi"/>
          <w:b/>
          <w:sz w:val="22"/>
          <w:szCs w:val="22"/>
        </w:rPr>
        <w:t>§ 4</w:t>
      </w:r>
    </w:p>
    <w:p w14:paraId="2FFF269B" w14:textId="77777777" w:rsidR="00F572EE" w:rsidRPr="00F572EE" w:rsidRDefault="00F572EE" w:rsidP="00F572EE">
      <w:pPr>
        <w:pStyle w:val="p2"/>
        <w:spacing w:line="276" w:lineRule="auto"/>
        <w:jc w:val="center"/>
        <w:rPr>
          <w:rFonts w:ascii="Cambria" w:hAnsi="Cambria" w:cstheme="majorHAnsi"/>
          <w:b/>
          <w:sz w:val="22"/>
          <w:szCs w:val="22"/>
        </w:rPr>
      </w:pPr>
      <w:r w:rsidRPr="00F572EE">
        <w:rPr>
          <w:rFonts w:ascii="Cambria" w:hAnsi="Cambria" w:cstheme="majorHAnsi"/>
          <w:b/>
          <w:sz w:val="22"/>
          <w:szCs w:val="22"/>
        </w:rPr>
        <w:t>Zasady współpracy</w:t>
      </w:r>
    </w:p>
    <w:p w14:paraId="6A78C5BF" w14:textId="77777777" w:rsidR="00F572EE" w:rsidRPr="00F572EE" w:rsidRDefault="00F572EE" w:rsidP="00F572EE">
      <w:pPr>
        <w:pStyle w:val="p2"/>
        <w:numPr>
          <w:ilvl w:val="0"/>
          <w:numId w:val="178"/>
        </w:numPr>
        <w:spacing w:line="276" w:lineRule="auto"/>
        <w:ind w:left="426" w:hanging="426"/>
        <w:jc w:val="both"/>
        <w:rPr>
          <w:rFonts w:ascii="Cambria" w:hAnsi="Cambria" w:cstheme="majorHAnsi"/>
          <w:sz w:val="22"/>
          <w:szCs w:val="22"/>
        </w:rPr>
      </w:pPr>
      <w:r w:rsidRPr="00F572EE">
        <w:rPr>
          <w:rFonts w:ascii="Cambria" w:hAnsi="Cambria" w:cstheme="majorHAnsi"/>
          <w:sz w:val="22"/>
          <w:szCs w:val="22"/>
        </w:rPr>
        <w:t>Zamawiający i Wykonawca zobowiązują się do współpracy przy realizacji przedmiotu umowy.</w:t>
      </w:r>
    </w:p>
    <w:p w14:paraId="36472E7E" w14:textId="77777777" w:rsidR="00F572EE" w:rsidRPr="00F572EE" w:rsidRDefault="00F572EE" w:rsidP="00F572EE">
      <w:pPr>
        <w:pStyle w:val="p2"/>
        <w:numPr>
          <w:ilvl w:val="0"/>
          <w:numId w:val="178"/>
        </w:numPr>
        <w:spacing w:line="276" w:lineRule="auto"/>
        <w:ind w:left="426" w:hanging="426"/>
        <w:jc w:val="both"/>
        <w:rPr>
          <w:rFonts w:ascii="Cambria" w:hAnsi="Cambria" w:cstheme="majorHAnsi"/>
          <w:sz w:val="22"/>
          <w:szCs w:val="22"/>
        </w:rPr>
      </w:pPr>
      <w:r w:rsidRPr="00F572EE">
        <w:rPr>
          <w:rFonts w:ascii="Cambria" w:hAnsi="Cambria" w:cstheme="majorHAnsi"/>
          <w:sz w:val="22"/>
          <w:szCs w:val="22"/>
        </w:rPr>
        <w:t>Współpraca Stron oraz wymiana informacji będzie się odbywała w granicach niezbędnych dla prawidłowego wykonania umowy, z poszanowaniem powszechnie obowiązujących przepisów prawa i ustalonych zwyczajów, zasad uczciwej konkurencji, ochrony informacji stanowiących informacje poufne każdej ze Stron oraz interesów handlowych każdej ze Stron.</w:t>
      </w:r>
    </w:p>
    <w:p w14:paraId="63CF6626" w14:textId="77777777" w:rsidR="00F572EE" w:rsidRPr="00F572EE" w:rsidRDefault="00F572EE" w:rsidP="00F572EE">
      <w:pPr>
        <w:pStyle w:val="p2"/>
        <w:numPr>
          <w:ilvl w:val="0"/>
          <w:numId w:val="178"/>
        </w:numPr>
        <w:spacing w:line="276" w:lineRule="auto"/>
        <w:ind w:left="426" w:hanging="426"/>
        <w:jc w:val="both"/>
        <w:rPr>
          <w:rFonts w:ascii="Cambria" w:hAnsi="Cambria" w:cstheme="majorHAnsi"/>
          <w:sz w:val="22"/>
          <w:szCs w:val="22"/>
        </w:rPr>
      </w:pPr>
      <w:r w:rsidRPr="00F572EE">
        <w:rPr>
          <w:rFonts w:ascii="Cambria" w:hAnsi="Cambria" w:cstheme="majorHAnsi"/>
          <w:sz w:val="22"/>
          <w:szCs w:val="22"/>
        </w:rPr>
        <w:t>Zamawiający zapewni Wykonawcy dostęp do informacji w zakresie niezbędnym do realizacji przedmiotu umowy.</w:t>
      </w:r>
    </w:p>
    <w:p w14:paraId="268E997F" w14:textId="77777777" w:rsidR="00F572EE" w:rsidRPr="00F572EE" w:rsidRDefault="00F572EE" w:rsidP="00F572EE">
      <w:pPr>
        <w:pStyle w:val="p2"/>
        <w:numPr>
          <w:ilvl w:val="0"/>
          <w:numId w:val="178"/>
        </w:numPr>
        <w:spacing w:line="276" w:lineRule="auto"/>
        <w:ind w:left="426" w:hanging="426"/>
        <w:jc w:val="both"/>
        <w:rPr>
          <w:rFonts w:ascii="Cambria" w:hAnsi="Cambria" w:cstheme="majorHAnsi"/>
          <w:sz w:val="22"/>
          <w:szCs w:val="22"/>
        </w:rPr>
      </w:pPr>
      <w:r w:rsidRPr="00F572EE">
        <w:rPr>
          <w:rFonts w:ascii="Cambria" w:hAnsi="Cambria" w:cstheme="majorHAnsi"/>
          <w:sz w:val="22"/>
          <w:szCs w:val="22"/>
        </w:rPr>
        <w:t>Wykonawca ponosi pełną odpowiedzialność wobec Zamawiającego za działania lub zaniechania pracowników Wykonawcy, osób działających w jego imieniu lub podwykonawców, jak za działania własne.</w:t>
      </w:r>
    </w:p>
    <w:p w14:paraId="5765836B" w14:textId="77777777" w:rsidR="00F572EE" w:rsidRPr="00F572EE" w:rsidRDefault="00F572EE" w:rsidP="00F572EE">
      <w:pPr>
        <w:pStyle w:val="p2"/>
        <w:spacing w:line="276" w:lineRule="auto"/>
        <w:jc w:val="center"/>
        <w:rPr>
          <w:rFonts w:ascii="Cambria" w:hAnsi="Cambria" w:cstheme="majorHAnsi"/>
          <w:sz w:val="22"/>
          <w:szCs w:val="22"/>
        </w:rPr>
      </w:pPr>
      <w:r w:rsidRPr="00F572EE">
        <w:rPr>
          <w:rStyle w:val="s1"/>
          <w:rFonts w:ascii="Cambria" w:hAnsi="Cambria" w:cstheme="majorHAnsi"/>
          <w:b/>
          <w:sz w:val="22"/>
          <w:szCs w:val="22"/>
        </w:rPr>
        <w:t xml:space="preserve">§ </w:t>
      </w:r>
      <w:r w:rsidRPr="00F572EE">
        <w:rPr>
          <w:rFonts w:ascii="Cambria" w:hAnsi="Cambria" w:cstheme="majorHAnsi"/>
          <w:b/>
          <w:sz w:val="22"/>
          <w:szCs w:val="22"/>
        </w:rPr>
        <w:t>5</w:t>
      </w:r>
    </w:p>
    <w:p w14:paraId="6C6F72AA" w14:textId="77777777" w:rsidR="00F572EE" w:rsidRPr="00F572EE" w:rsidRDefault="00F572EE" w:rsidP="00F572EE">
      <w:pPr>
        <w:pStyle w:val="p2"/>
        <w:tabs>
          <w:tab w:val="center" w:pos="4535"/>
          <w:tab w:val="right" w:pos="9070"/>
        </w:tabs>
        <w:spacing w:line="276" w:lineRule="auto"/>
        <w:jc w:val="both"/>
        <w:rPr>
          <w:rFonts w:ascii="Cambria" w:hAnsi="Cambria" w:cstheme="majorHAnsi"/>
          <w:sz w:val="22"/>
          <w:szCs w:val="22"/>
        </w:rPr>
      </w:pPr>
      <w:r w:rsidRPr="00F572EE">
        <w:rPr>
          <w:rFonts w:ascii="Cambria" w:hAnsi="Cambria" w:cstheme="majorHAnsi"/>
          <w:b/>
          <w:sz w:val="22"/>
          <w:szCs w:val="22"/>
        </w:rPr>
        <w:tab/>
        <w:t>Termin i miejsce dostawy</w:t>
      </w:r>
      <w:r w:rsidRPr="00F572EE">
        <w:rPr>
          <w:rFonts w:ascii="Cambria" w:hAnsi="Cambria" w:cstheme="majorHAnsi"/>
          <w:b/>
          <w:sz w:val="22"/>
          <w:szCs w:val="22"/>
        </w:rPr>
        <w:tab/>
      </w:r>
    </w:p>
    <w:p w14:paraId="0A8ED8F3" w14:textId="77777777" w:rsidR="00F572EE" w:rsidRPr="00F572EE" w:rsidRDefault="00F572EE" w:rsidP="00F572EE">
      <w:pPr>
        <w:pStyle w:val="Akapitzlist"/>
        <w:widowControl w:val="0"/>
        <w:numPr>
          <w:ilvl w:val="1"/>
          <w:numId w:val="185"/>
        </w:numPr>
        <w:suppressAutoHyphens w:val="0"/>
        <w:autoSpaceDE w:val="0"/>
        <w:autoSpaceDN w:val="0"/>
        <w:adjustRightInd w:val="0"/>
        <w:spacing w:before="0" w:after="0" w:line="240" w:lineRule="auto"/>
        <w:ind w:left="426" w:hanging="426"/>
        <w:outlineLvl w:val="3"/>
        <w:rPr>
          <w:rFonts w:ascii="Cambria" w:hAnsi="Cambria" w:cstheme="majorHAnsi"/>
          <w:b/>
          <w:bCs/>
          <w:sz w:val="22"/>
          <w:szCs w:val="22"/>
        </w:rPr>
      </w:pPr>
      <w:r w:rsidRPr="00F572EE">
        <w:rPr>
          <w:rFonts w:ascii="Cambria" w:hAnsi="Cambria" w:cstheme="majorHAnsi"/>
          <w:bCs/>
          <w:sz w:val="22"/>
          <w:szCs w:val="22"/>
        </w:rPr>
        <w:t xml:space="preserve">Wykonawca jest zobowiązany wykonać zamówienie w terminie do </w:t>
      </w:r>
      <w:r w:rsidRPr="00C35242">
        <w:rPr>
          <w:rFonts w:ascii="Cambria" w:hAnsi="Cambria" w:cstheme="majorHAnsi"/>
          <w:b/>
          <w:sz w:val="22"/>
          <w:szCs w:val="22"/>
        </w:rPr>
        <w:t>30 dni</w:t>
      </w:r>
      <w:r w:rsidRPr="00F572EE">
        <w:rPr>
          <w:rFonts w:ascii="Cambria" w:hAnsi="Cambria" w:cstheme="majorHAnsi"/>
          <w:bCs/>
          <w:sz w:val="22"/>
          <w:szCs w:val="22"/>
        </w:rPr>
        <w:t xml:space="preserve"> od dnia zawarcia umowy.</w:t>
      </w:r>
      <w:r w:rsidRPr="00F572EE">
        <w:rPr>
          <w:rFonts w:ascii="Cambria" w:hAnsi="Cambria" w:cstheme="majorHAnsi"/>
          <w:sz w:val="22"/>
          <w:szCs w:val="22"/>
        </w:rPr>
        <w:t>tj.</w:t>
      </w:r>
      <w:r w:rsidRPr="00F572EE">
        <w:rPr>
          <w:rFonts w:ascii="Cambria" w:hAnsi="Cambria" w:cstheme="majorHAnsi"/>
          <w:b/>
          <w:bCs/>
          <w:sz w:val="22"/>
          <w:szCs w:val="22"/>
        </w:rPr>
        <w:t xml:space="preserve"> do dnia …………….. 2026 r.</w:t>
      </w:r>
    </w:p>
    <w:p w14:paraId="2525990D" w14:textId="7449AE80" w:rsidR="00F572EE" w:rsidRPr="00F572EE" w:rsidRDefault="00F572EE" w:rsidP="00F572EE">
      <w:pPr>
        <w:widowControl w:val="0"/>
        <w:numPr>
          <w:ilvl w:val="1"/>
          <w:numId w:val="185"/>
        </w:numPr>
        <w:autoSpaceDE w:val="0"/>
        <w:autoSpaceDN w:val="0"/>
        <w:adjustRightInd w:val="0"/>
        <w:spacing w:line="276" w:lineRule="auto"/>
        <w:ind w:left="426" w:hanging="426"/>
        <w:contextualSpacing/>
        <w:jc w:val="both"/>
        <w:outlineLvl w:val="3"/>
        <w:rPr>
          <w:rFonts w:ascii="Cambria" w:hAnsi="Cambria" w:cstheme="majorHAnsi"/>
          <w:bCs/>
          <w:sz w:val="22"/>
          <w:szCs w:val="22"/>
        </w:rPr>
      </w:pPr>
      <w:r w:rsidRPr="00F572EE">
        <w:rPr>
          <w:rFonts w:ascii="Cambria" w:hAnsi="Cambria" w:cstheme="majorHAnsi"/>
          <w:bCs/>
          <w:sz w:val="22"/>
          <w:szCs w:val="22"/>
        </w:rPr>
        <w:t xml:space="preserve">Dostawa zostanie zrealizowana w dni robocze, w godzinach pracy Zamawiającego, tj. </w:t>
      </w:r>
      <w:r w:rsidRPr="00F572EE">
        <w:rPr>
          <w:rFonts w:ascii="Cambria" w:hAnsi="Cambria" w:cstheme="majorHAnsi"/>
          <w:sz w:val="22"/>
          <w:szCs w:val="22"/>
        </w:rPr>
        <w:t>od poniedziałku do piątku (z wyłączeniem dni świątecznych) w godz.: 8:00 do 1</w:t>
      </w:r>
      <w:r w:rsidR="00701087">
        <w:rPr>
          <w:rFonts w:ascii="Cambria" w:hAnsi="Cambria" w:cstheme="majorHAnsi"/>
          <w:sz w:val="22"/>
          <w:szCs w:val="22"/>
        </w:rPr>
        <w:t>5</w:t>
      </w:r>
      <w:r w:rsidRPr="00F572EE">
        <w:rPr>
          <w:rFonts w:ascii="Cambria" w:hAnsi="Cambria" w:cstheme="majorHAnsi"/>
          <w:sz w:val="22"/>
          <w:szCs w:val="22"/>
        </w:rPr>
        <w:t xml:space="preserve">:00, </w:t>
      </w:r>
      <w:r w:rsidRPr="00F572EE">
        <w:rPr>
          <w:rFonts w:ascii="Cambria" w:hAnsi="Cambria" w:cstheme="majorHAnsi"/>
          <w:bCs/>
          <w:sz w:val="22"/>
          <w:szCs w:val="22"/>
        </w:rPr>
        <w:t xml:space="preserve">po uprzednim awizowaniu przez Wykonawcę na piśmie lub na adres e-mail: </w:t>
      </w:r>
      <w:hyperlink r:id="rId11" w:history="1">
        <w:r w:rsidR="00871248" w:rsidRPr="005A1693">
          <w:rPr>
            <w:rStyle w:val="Hipercze"/>
            <w:rFonts w:ascii="Cambria" w:hAnsi="Cambria" w:cstheme="majorHAnsi"/>
            <w:bCs/>
            <w:sz w:val="22"/>
            <w:szCs w:val="22"/>
          </w:rPr>
          <w:t>gzeas@ulanmajorat.pl</w:t>
        </w:r>
      </w:hyperlink>
      <w:r w:rsidR="00427D0B">
        <w:rPr>
          <w:rStyle w:val="Hipercze"/>
          <w:rFonts w:ascii="Cambria" w:hAnsi="Cambria" w:cstheme="majorHAnsi"/>
          <w:bCs/>
          <w:sz w:val="22"/>
          <w:szCs w:val="22"/>
        </w:rPr>
        <w:t xml:space="preserve"> </w:t>
      </w:r>
      <w:r w:rsidRPr="00F572EE">
        <w:rPr>
          <w:rFonts w:ascii="Cambria" w:hAnsi="Cambria" w:cstheme="majorHAnsi"/>
          <w:bCs/>
          <w:sz w:val="22"/>
          <w:szCs w:val="22"/>
        </w:rPr>
        <w:t xml:space="preserve">z co najmniej 3 dniowym </w:t>
      </w:r>
      <w:r w:rsidRPr="00F572EE">
        <w:rPr>
          <w:rFonts w:ascii="Cambria" w:hAnsi="Cambria" w:cstheme="majorHAnsi"/>
          <w:bCs/>
          <w:sz w:val="22"/>
          <w:szCs w:val="22"/>
        </w:rPr>
        <w:lastRenderedPageBreak/>
        <w:t>wyprzedzeniem w stosunku do daty dostawy.</w:t>
      </w:r>
    </w:p>
    <w:p w14:paraId="2E6D5919" w14:textId="77777777" w:rsidR="00F572EE" w:rsidRPr="00F572EE" w:rsidRDefault="00F572EE" w:rsidP="00F572EE">
      <w:pPr>
        <w:widowControl w:val="0"/>
        <w:numPr>
          <w:ilvl w:val="1"/>
          <w:numId w:val="185"/>
        </w:numPr>
        <w:autoSpaceDE w:val="0"/>
        <w:autoSpaceDN w:val="0"/>
        <w:adjustRightInd w:val="0"/>
        <w:spacing w:line="276" w:lineRule="auto"/>
        <w:ind w:left="426" w:hanging="426"/>
        <w:contextualSpacing/>
        <w:jc w:val="both"/>
        <w:outlineLvl w:val="3"/>
        <w:rPr>
          <w:rFonts w:ascii="Cambria" w:hAnsi="Cambria" w:cstheme="majorHAnsi"/>
          <w:bCs/>
          <w:sz w:val="22"/>
          <w:szCs w:val="22"/>
        </w:rPr>
      </w:pPr>
      <w:r w:rsidRPr="00F572EE">
        <w:rPr>
          <w:rFonts w:ascii="Cambria" w:hAnsi="Cambria" w:cstheme="majorHAnsi"/>
          <w:bCs/>
          <w:sz w:val="22"/>
          <w:szCs w:val="22"/>
        </w:rPr>
        <w:t>Wyposażenie wchodzące w zakres przedmiotu zamówienia zostanie dostarczone do miejsca wskazanego przez Zamawiającego w opakowaniu zabezpieczającym przed uszkodzeniem w czasie transportu.</w:t>
      </w:r>
    </w:p>
    <w:p w14:paraId="33FFD199" w14:textId="77777777" w:rsidR="00F572EE" w:rsidRPr="00F572EE" w:rsidRDefault="00F572EE" w:rsidP="00F572EE">
      <w:pPr>
        <w:widowControl w:val="0"/>
        <w:numPr>
          <w:ilvl w:val="1"/>
          <w:numId w:val="185"/>
        </w:numPr>
        <w:autoSpaceDE w:val="0"/>
        <w:autoSpaceDN w:val="0"/>
        <w:adjustRightInd w:val="0"/>
        <w:spacing w:line="276" w:lineRule="auto"/>
        <w:ind w:left="426" w:hanging="426"/>
        <w:contextualSpacing/>
        <w:jc w:val="both"/>
        <w:outlineLvl w:val="3"/>
        <w:rPr>
          <w:rFonts w:ascii="Cambria" w:hAnsi="Cambria" w:cstheme="majorHAnsi"/>
          <w:bCs/>
          <w:sz w:val="22"/>
          <w:szCs w:val="22"/>
        </w:rPr>
      </w:pPr>
      <w:r w:rsidRPr="00F572EE">
        <w:rPr>
          <w:rFonts w:ascii="Cambria" w:hAnsi="Cambria" w:cstheme="majorHAnsi"/>
          <w:bCs/>
          <w:sz w:val="22"/>
          <w:szCs w:val="22"/>
        </w:rPr>
        <w:t>Ilekroć w umowie jest mowa o „dniach roboczych”, należy przez to rozumieć dni od poniedziałku do piątku, z wyłączeniem przypadających w dni wolne od pracy, określone w art. 1 ust. 1 ustawy z dnia 18 stycznia 1951 r. o dniach wolnych od pracy (t. j. Dz. U. z 2025 r. poz. 296).</w:t>
      </w:r>
    </w:p>
    <w:p w14:paraId="7818B94A" w14:textId="77777777" w:rsidR="00F572EE" w:rsidRPr="00F572EE" w:rsidRDefault="00F572EE" w:rsidP="00F572EE">
      <w:pPr>
        <w:autoSpaceDE w:val="0"/>
        <w:autoSpaceDN w:val="0"/>
        <w:jc w:val="both"/>
        <w:rPr>
          <w:rFonts w:ascii="Cambria" w:hAnsi="Cambria" w:cstheme="majorHAnsi"/>
          <w:b/>
          <w:bCs/>
          <w:sz w:val="22"/>
          <w:szCs w:val="22"/>
        </w:rPr>
      </w:pPr>
    </w:p>
    <w:p w14:paraId="67893C7F" w14:textId="77777777" w:rsidR="00F572EE" w:rsidRPr="00F572EE" w:rsidRDefault="00F572EE" w:rsidP="00F572EE">
      <w:pPr>
        <w:autoSpaceDE w:val="0"/>
        <w:autoSpaceDN w:val="0"/>
        <w:jc w:val="center"/>
        <w:rPr>
          <w:rFonts w:ascii="Cambria" w:hAnsi="Cambria" w:cstheme="majorHAnsi"/>
          <w:b/>
          <w:bCs/>
          <w:sz w:val="22"/>
          <w:szCs w:val="22"/>
        </w:rPr>
      </w:pPr>
      <w:r w:rsidRPr="00F572EE">
        <w:rPr>
          <w:rFonts w:ascii="Cambria" w:hAnsi="Cambria" w:cstheme="majorHAnsi"/>
          <w:b/>
          <w:bCs/>
          <w:sz w:val="22"/>
          <w:szCs w:val="22"/>
        </w:rPr>
        <w:t>§ 5a</w:t>
      </w:r>
    </w:p>
    <w:p w14:paraId="16E2D4A4" w14:textId="77777777" w:rsidR="00F572EE" w:rsidRPr="00F572EE" w:rsidRDefault="00F572EE" w:rsidP="00F572EE">
      <w:pPr>
        <w:autoSpaceDE w:val="0"/>
        <w:autoSpaceDN w:val="0"/>
        <w:jc w:val="center"/>
        <w:rPr>
          <w:rFonts w:ascii="Cambria" w:hAnsi="Cambria" w:cstheme="majorHAnsi"/>
          <w:b/>
          <w:bCs/>
          <w:spacing w:val="-8"/>
          <w:sz w:val="22"/>
          <w:szCs w:val="22"/>
        </w:rPr>
      </w:pPr>
      <w:r w:rsidRPr="00F572EE">
        <w:rPr>
          <w:rFonts w:ascii="Cambria" w:hAnsi="Cambria" w:cstheme="majorHAnsi"/>
          <w:b/>
          <w:bCs/>
          <w:spacing w:val="-8"/>
          <w:sz w:val="22"/>
          <w:szCs w:val="22"/>
        </w:rPr>
        <w:t>Odbiór przedmiotu umowy</w:t>
      </w:r>
    </w:p>
    <w:p w14:paraId="1F225E84" w14:textId="77777777" w:rsidR="00427D0B" w:rsidRPr="00427D0B" w:rsidRDefault="00F572EE" w:rsidP="00FA764C">
      <w:pPr>
        <w:pStyle w:val="Akapitzlist"/>
        <w:numPr>
          <w:ilvl w:val="0"/>
          <w:numId w:val="326"/>
        </w:numPr>
        <w:suppressAutoHyphens w:val="0"/>
        <w:spacing w:before="0" w:after="0" w:line="276" w:lineRule="auto"/>
        <w:ind w:left="360" w:hanging="406"/>
        <w:rPr>
          <w:rFonts w:ascii="Cambria" w:eastAsia="Times New Roman" w:hAnsi="Cambria" w:cstheme="majorHAnsi"/>
          <w:vanish/>
          <w:sz w:val="22"/>
          <w:szCs w:val="22"/>
        </w:rPr>
      </w:pPr>
      <w:r w:rsidRPr="00427D0B">
        <w:rPr>
          <w:rFonts w:ascii="Cambria" w:hAnsi="Cambria" w:cstheme="majorHAnsi"/>
          <w:sz w:val="22"/>
          <w:szCs w:val="22"/>
        </w:rPr>
        <w:t xml:space="preserve">Strony zgodnie postanawiają, że potwierdzeniem realizacji przedmiotu umowy będzie </w:t>
      </w:r>
      <w:r w:rsidRPr="00427D0B">
        <w:rPr>
          <w:rFonts w:ascii="Cambria" w:hAnsi="Cambria" w:cstheme="majorHAnsi"/>
          <w:b/>
          <w:bCs/>
          <w:sz w:val="22"/>
          <w:szCs w:val="22"/>
        </w:rPr>
        <w:t>protokół odbioru końcowego</w:t>
      </w:r>
      <w:r w:rsidRPr="00427D0B">
        <w:rPr>
          <w:rFonts w:ascii="Cambria" w:hAnsi="Cambria" w:cstheme="majorHAnsi"/>
          <w:sz w:val="22"/>
          <w:szCs w:val="22"/>
        </w:rPr>
        <w:t xml:space="preserve"> będący podstawą wystawienia faktury końcowej, o której mowa w § 7 umowy.</w:t>
      </w:r>
    </w:p>
    <w:p w14:paraId="1DB427BF" w14:textId="5BC409B7" w:rsidR="00F572EE" w:rsidRPr="00FA764C" w:rsidRDefault="00427D0B" w:rsidP="00FA764C">
      <w:pPr>
        <w:suppressAutoHyphens w:val="0"/>
        <w:spacing w:line="276" w:lineRule="auto"/>
      </w:pPr>
      <w:r>
        <w:rPr>
          <w:rFonts w:ascii="Cambria" w:hAnsi="Cambria" w:cstheme="majorHAnsi"/>
          <w:sz w:val="22"/>
          <w:szCs w:val="22"/>
        </w:rPr>
        <w:t xml:space="preserve"> </w:t>
      </w:r>
    </w:p>
    <w:p w14:paraId="30975C94" w14:textId="77777777" w:rsidR="00427D0B" w:rsidRDefault="00F572EE" w:rsidP="00427D0B">
      <w:pPr>
        <w:pStyle w:val="Akapitzlist"/>
        <w:numPr>
          <w:ilvl w:val="0"/>
          <w:numId w:val="326"/>
        </w:numPr>
        <w:suppressAutoHyphens w:val="0"/>
        <w:spacing w:before="0" w:after="0" w:line="276" w:lineRule="auto"/>
        <w:ind w:left="360" w:hanging="406"/>
        <w:rPr>
          <w:rFonts w:ascii="Cambria" w:hAnsi="Cambria" w:cstheme="majorHAnsi"/>
          <w:sz w:val="22"/>
          <w:szCs w:val="22"/>
        </w:rPr>
      </w:pPr>
      <w:r w:rsidRPr="00CC173F">
        <w:rPr>
          <w:rFonts w:ascii="Cambria" w:hAnsi="Cambria" w:cstheme="majorHAnsi"/>
          <w:sz w:val="22"/>
          <w:szCs w:val="22"/>
        </w:rPr>
        <w:t>Podstawą</w:t>
      </w:r>
      <w:r w:rsidRPr="00427D0B">
        <w:rPr>
          <w:rFonts w:ascii="Cambria" w:hAnsi="Cambria" w:cstheme="majorHAnsi"/>
          <w:sz w:val="22"/>
          <w:szCs w:val="22"/>
        </w:rPr>
        <w:t xml:space="preserve"> zgłoszenia przez Wykonawcę gotowości do odbioru końcowego będzie faktyczne wykonanie zakresu rzeczowego przedmiotu umowy. </w:t>
      </w:r>
    </w:p>
    <w:p w14:paraId="790DD3DD" w14:textId="3D68498B" w:rsidR="00427D0B" w:rsidRDefault="00F572EE" w:rsidP="00427D0B">
      <w:pPr>
        <w:pStyle w:val="Akapitzlist"/>
        <w:numPr>
          <w:ilvl w:val="0"/>
          <w:numId w:val="326"/>
        </w:numPr>
        <w:suppressAutoHyphens w:val="0"/>
        <w:spacing w:before="0" w:after="0" w:line="276" w:lineRule="auto"/>
        <w:ind w:left="360" w:hanging="406"/>
        <w:rPr>
          <w:rFonts w:ascii="Cambria" w:hAnsi="Cambria" w:cstheme="majorHAnsi"/>
          <w:sz w:val="22"/>
          <w:szCs w:val="22"/>
        </w:rPr>
      </w:pPr>
      <w:r w:rsidRPr="00427D0B">
        <w:rPr>
          <w:rFonts w:ascii="Cambria" w:hAnsi="Cambria" w:cstheme="majorHAnsi"/>
          <w:sz w:val="22"/>
          <w:szCs w:val="22"/>
        </w:rPr>
        <w:t xml:space="preserve">Zamawiający zobowiązany jest do dokonania lub odmowy dokonania odbioru końcowego, w terminie </w:t>
      </w:r>
      <w:r w:rsidRPr="00427D0B">
        <w:rPr>
          <w:rFonts w:ascii="Cambria" w:hAnsi="Cambria" w:cstheme="majorHAnsi"/>
          <w:b/>
          <w:bCs/>
          <w:sz w:val="22"/>
          <w:szCs w:val="22"/>
        </w:rPr>
        <w:t>3</w:t>
      </w:r>
      <w:r w:rsidR="00701087">
        <w:rPr>
          <w:rFonts w:ascii="Cambria" w:hAnsi="Cambria" w:cstheme="majorHAnsi"/>
          <w:b/>
          <w:bCs/>
          <w:sz w:val="22"/>
          <w:szCs w:val="22"/>
        </w:rPr>
        <w:t> </w:t>
      </w:r>
      <w:r w:rsidRPr="00427D0B">
        <w:rPr>
          <w:rFonts w:ascii="Cambria" w:hAnsi="Cambria" w:cstheme="majorHAnsi"/>
          <w:b/>
          <w:bCs/>
          <w:sz w:val="22"/>
          <w:szCs w:val="22"/>
        </w:rPr>
        <w:t>dni roboczych</w:t>
      </w:r>
      <w:r w:rsidRPr="00427D0B">
        <w:rPr>
          <w:rFonts w:ascii="Cambria" w:hAnsi="Cambria" w:cstheme="majorHAnsi"/>
          <w:sz w:val="22"/>
          <w:szCs w:val="22"/>
        </w:rPr>
        <w:t xml:space="preserve"> od dnia rozpoczęcia tego odbioru. </w:t>
      </w:r>
    </w:p>
    <w:p w14:paraId="69DC71EB" w14:textId="77777777" w:rsidR="00427D0B" w:rsidRDefault="00F572EE" w:rsidP="00427D0B">
      <w:pPr>
        <w:pStyle w:val="Akapitzlist"/>
        <w:numPr>
          <w:ilvl w:val="0"/>
          <w:numId w:val="326"/>
        </w:numPr>
        <w:suppressAutoHyphens w:val="0"/>
        <w:spacing w:before="0" w:after="0" w:line="276" w:lineRule="auto"/>
        <w:ind w:left="360" w:hanging="406"/>
        <w:rPr>
          <w:rFonts w:ascii="Cambria" w:hAnsi="Cambria" w:cstheme="majorHAnsi"/>
          <w:sz w:val="22"/>
          <w:szCs w:val="22"/>
        </w:rPr>
      </w:pPr>
      <w:r w:rsidRPr="00427D0B">
        <w:rPr>
          <w:rFonts w:ascii="Cambria" w:hAnsi="Cambria" w:cstheme="majorHAnsi"/>
          <w:sz w:val="22"/>
          <w:szCs w:val="22"/>
        </w:rPr>
        <w:t>Wykonawca zapewni takie opakowanie sprzętu jakie jest wymagane, żeby nie dopuścić do jego uszkodzenia lub pogorszenia jego jakości w trakcie transportu do miejsca dostawy.</w:t>
      </w:r>
    </w:p>
    <w:p w14:paraId="2D92BF49" w14:textId="77777777" w:rsidR="00427D0B" w:rsidRDefault="00F572EE" w:rsidP="00427D0B">
      <w:pPr>
        <w:pStyle w:val="Akapitzlist"/>
        <w:numPr>
          <w:ilvl w:val="0"/>
          <w:numId w:val="326"/>
        </w:numPr>
        <w:suppressAutoHyphens w:val="0"/>
        <w:spacing w:before="0" w:after="0" w:line="276" w:lineRule="auto"/>
        <w:ind w:left="360" w:hanging="406"/>
        <w:rPr>
          <w:rFonts w:ascii="Cambria" w:hAnsi="Cambria" w:cstheme="majorHAnsi"/>
          <w:sz w:val="22"/>
          <w:szCs w:val="22"/>
        </w:rPr>
      </w:pPr>
      <w:r w:rsidRPr="00427D0B">
        <w:rPr>
          <w:rFonts w:ascii="Cambria" w:hAnsi="Cambria" w:cstheme="majorHAnsi"/>
          <w:sz w:val="22"/>
          <w:szCs w:val="22"/>
        </w:rPr>
        <w:t>Sprzęt będzie oznaczony zgodnie z obowiązującymi przepisami, a w szczególności znakami bezpieczeństwa.</w:t>
      </w:r>
    </w:p>
    <w:p w14:paraId="059FBB4E" w14:textId="77777777" w:rsidR="00427D0B" w:rsidRDefault="00F572EE" w:rsidP="00427D0B">
      <w:pPr>
        <w:pStyle w:val="Akapitzlist"/>
        <w:numPr>
          <w:ilvl w:val="0"/>
          <w:numId w:val="326"/>
        </w:numPr>
        <w:suppressAutoHyphens w:val="0"/>
        <w:spacing w:before="0" w:after="0" w:line="276" w:lineRule="auto"/>
        <w:ind w:left="360" w:hanging="406"/>
        <w:rPr>
          <w:rFonts w:ascii="Cambria" w:hAnsi="Cambria" w:cstheme="majorHAnsi"/>
          <w:sz w:val="22"/>
          <w:szCs w:val="22"/>
        </w:rPr>
      </w:pPr>
      <w:r w:rsidRPr="00427D0B">
        <w:rPr>
          <w:rFonts w:ascii="Cambria" w:hAnsi="Cambria" w:cstheme="majorHAnsi"/>
          <w:sz w:val="22"/>
          <w:szCs w:val="22"/>
        </w:rPr>
        <w:t>Przedmiot umowy zostanie dostarczony przez Wykonawcę do siedziby Zamawiającego oraz zainstalowany i uruchomiony.</w:t>
      </w:r>
    </w:p>
    <w:p w14:paraId="78DA3C28" w14:textId="77777777" w:rsidR="00427D0B" w:rsidRDefault="00F572EE" w:rsidP="00427D0B">
      <w:pPr>
        <w:pStyle w:val="Akapitzlist"/>
        <w:numPr>
          <w:ilvl w:val="0"/>
          <w:numId w:val="326"/>
        </w:numPr>
        <w:suppressAutoHyphens w:val="0"/>
        <w:spacing w:before="0" w:after="0" w:line="276" w:lineRule="auto"/>
        <w:ind w:left="360" w:hanging="406"/>
        <w:rPr>
          <w:rFonts w:ascii="Cambria" w:hAnsi="Cambria" w:cstheme="majorHAnsi"/>
          <w:sz w:val="22"/>
          <w:szCs w:val="22"/>
        </w:rPr>
      </w:pPr>
      <w:r w:rsidRPr="00427D0B">
        <w:rPr>
          <w:rFonts w:ascii="Cambria" w:hAnsi="Cambria" w:cstheme="majorHAnsi"/>
          <w:sz w:val="22"/>
          <w:szCs w:val="22"/>
        </w:rPr>
        <w:t>Wykonawca wyda Zamawiającemu instrukcje obsługi sprzętu lub – jeśli są one udostępniane przez producenta w formie elektronicznej – przekaże adresy WWW, pod którymi można je pobrać.</w:t>
      </w:r>
    </w:p>
    <w:p w14:paraId="403CCDCD" w14:textId="77777777" w:rsidR="00427D0B" w:rsidRDefault="00F572EE" w:rsidP="00427D0B">
      <w:pPr>
        <w:pStyle w:val="Akapitzlist"/>
        <w:numPr>
          <w:ilvl w:val="0"/>
          <w:numId w:val="326"/>
        </w:numPr>
        <w:suppressAutoHyphens w:val="0"/>
        <w:spacing w:before="0" w:after="0" w:line="276" w:lineRule="auto"/>
        <w:ind w:left="360" w:hanging="406"/>
        <w:rPr>
          <w:rFonts w:ascii="Cambria" w:hAnsi="Cambria" w:cstheme="majorHAnsi"/>
          <w:sz w:val="22"/>
          <w:szCs w:val="22"/>
        </w:rPr>
      </w:pPr>
      <w:r w:rsidRPr="00427D0B">
        <w:rPr>
          <w:rFonts w:ascii="Cambria" w:hAnsi="Cambria" w:cstheme="majorHAnsi"/>
          <w:sz w:val="22"/>
          <w:szCs w:val="22"/>
        </w:rPr>
        <w:t>W przypadku, gdy przy dostarczeniu przedmiotu umowy Zamawiającemu zostanie stwierdzona wada dostarczonego przedmiotu albo jego niezgodność z umową w szczególności z wymaganiami zawartymi w szczegółowym opisie przedmiotu zamówienia:</w:t>
      </w:r>
    </w:p>
    <w:p w14:paraId="038D1BEE" w14:textId="2E127FD4" w:rsidR="00427D0B" w:rsidRPr="00427D0B" w:rsidRDefault="00F572EE" w:rsidP="00427D0B">
      <w:pPr>
        <w:pStyle w:val="Akapitzlist"/>
        <w:numPr>
          <w:ilvl w:val="0"/>
          <w:numId w:val="329"/>
        </w:numPr>
        <w:suppressAutoHyphens w:val="0"/>
        <w:spacing w:before="0" w:after="0" w:line="276" w:lineRule="auto"/>
        <w:rPr>
          <w:rFonts w:ascii="Cambria" w:hAnsi="Cambria" w:cstheme="majorHAnsi"/>
          <w:sz w:val="22"/>
          <w:szCs w:val="22"/>
        </w:rPr>
      </w:pPr>
      <w:r w:rsidRPr="00427D0B">
        <w:rPr>
          <w:rFonts w:ascii="Cambria" w:eastAsia="Cambria" w:hAnsi="Cambria" w:cstheme="majorHAnsi"/>
          <w:sz w:val="22"/>
          <w:szCs w:val="22"/>
        </w:rPr>
        <w:t xml:space="preserve">jeżeli wady/niezgodności są nieistotne (tj. nie powodują niezgodności </w:t>
      </w:r>
      <w:r w:rsidRPr="00427D0B">
        <w:rPr>
          <w:rFonts w:ascii="Cambria" w:eastAsia="Cambria" w:hAnsi="Cambria" w:cstheme="majorHAnsi"/>
          <w:sz w:val="22"/>
          <w:szCs w:val="22"/>
        </w:rPr>
        <w:br/>
        <w:t>z wymogami technicznymi zawartymi w szczegółowym opisie przedmiotu zamówienia i nie uniemożliwiają korzystania z danego wyposażenia zgodnie</w:t>
      </w:r>
      <w:r w:rsidR="00701087">
        <w:rPr>
          <w:rFonts w:ascii="Cambria" w:eastAsia="Cambria" w:hAnsi="Cambria" w:cstheme="majorHAnsi"/>
          <w:sz w:val="22"/>
          <w:szCs w:val="22"/>
        </w:rPr>
        <w:t xml:space="preserve"> </w:t>
      </w:r>
      <w:r w:rsidRPr="00427D0B">
        <w:rPr>
          <w:rFonts w:ascii="Cambria" w:eastAsia="Cambria" w:hAnsi="Cambria" w:cstheme="majorHAnsi"/>
          <w:sz w:val="22"/>
          <w:szCs w:val="22"/>
        </w:rPr>
        <w:t xml:space="preserve">z jego przeznaczeniem) - Zamawiający podpisze dokument dostawy i/lub protokół odbioru z zastrzeżeniami wskazującymi i szczegółowo uzasadniającymi owe niezgodności, co będzie skutkować obowiązkiem usunięcia przez Wykonawcę tych niezgodności w terminie wskazanym przez Zamawiającego, pod rygorem zapłaty </w:t>
      </w:r>
      <w:r w:rsidRPr="00427D0B">
        <w:rPr>
          <w:rFonts w:ascii="Cambria" w:hAnsi="Cambria" w:cstheme="majorHAnsi"/>
          <w:sz w:val="22"/>
          <w:szCs w:val="22"/>
        </w:rPr>
        <w:t xml:space="preserve">kary umownej za każdy dzień zwłoki o której </w:t>
      </w:r>
      <w:r w:rsidRPr="00427D0B">
        <w:rPr>
          <w:rFonts w:ascii="Cambria" w:hAnsi="Cambria" w:cstheme="majorHAnsi"/>
          <w:color w:val="000000" w:themeColor="text1"/>
          <w:sz w:val="22"/>
          <w:szCs w:val="22"/>
        </w:rPr>
        <w:t xml:space="preserve">mowa w § 9 ust. </w:t>
      </w:r>
      <w:r w:rsidR="00701087">
        <w:rPr>
          <w:rFonts w:ascii="Cambria" w:hAnsi="Cambria" w:cstheme="majorHAnsi"/>
          <w:color w:val="000000" w:themeColor="text1"/>
          <w:sz w:val="22"/>
          <w:szCs w:val="22"/>
        </w:rPr>
        <w:t>1 pkt 2</w:t>
      </w:r>
      <w:r w:rsidRPr="00427D0B">
        <w:rPr>
          <w:rFonts w:ascii="Cambria" w:hAnsi="Cambria" w:cstheme="majorHAnsi"/>
          <w:color w:val="000000" w:themeColor="text1"/>
          <w:sz w:val="22"/>
          <w:szCs w:val="22"/>
        </w:rPr>
        <w:t xml:space="preserve"> umowy</w:t>
      </w:r>
      <w:r w:rsidRPr="00427D0B">
        <w:rPr>
          <w:rFonts w:ascii="Cambria" w:eastAsia="Cambria" w:hAnsi="Cambria" w:cstheme="majorHAnsi"/>
          <w:color w:val="000000" w:themeColor="text1"/>
          <w:sz w:val="22"/>
          <w:szCs w:val="22"/>
        </w:rPr>
        <w:t>;</w:t>
      </w:r>
    </w:p>
    <w:p w14:paraId="2E54EBF1" w14:textId="77777777" w:rsidR="00427D0B" w:rsidRPr="00427D0B" w:rsidRDefault="00F572EE" w:rsidP="00427D0B">
      <w:pPr>
        <w:pStyle w:val="Akapitzlist"/>
        <w:numPr>
          <w:ilvl w:val="0"/>
          <w:numId w:val="329"/>
        </w:numPr>
        <w:suppressAutoHyphens w:val="0"/>
        <w:spacing w:before="0" w:after="0" w:line="276" w:lineRule="auto"/>
        <w:rPr>
          <w:rFonts w:ascii="Cambria" w:hAnsi="Cambria" w:cstheme="majorHAnsi"/>
          <w:sz w:val="22"/>
          <w:szCs w:val="22"/>
        </w:rPr>
      </w:pPr>
      <w:r w:rsidRPr="00427D0B">
        <w:rPr>
          <w:rFonts w:ascii="Cambria" w:eastAsia="Cambria" w:hAnsi="Cambria" w:cstheme="majorHAnsi"/>
          <w:sz w:val="22"/>
          <w:szCs w:val="22"/>
        </w:rPr>
        <w:t xml:space="preserve">jeżeli wady/niezgodności te są istotne tj. powodują niezgodność z wymogami technicznymi zawartymi w szczegółowym opisie przedmiotu zamówienia lub uniemożliwiają korzystanie z danego wyposażenia zgodnie z jego przeznaczeniem - Zamawiający może odmówić podpisania dokumentu dostawy </w:t>
      </w:r>
      <w:r w:rsidRPr="00427D0B">
        <w:rPr>
          <w:rFonts w:ascii="Cambria" w:eastAsia="Cambria" w:hAnsi="Cambria" w:cstheme="majorHAnsi"/>
          <w:sz w:val="22"/>
          <w:szCs w:val="22"/>
        </w:rPr>
        <w:br/>
        <w:t>i protokołu odbioru, pod warunkiem, że jednocześnie zgłosi Wykonawcy zastrzeżenia, co będzie skutkować obowiązkiem niezwłocznego usunięcia przez Wykonawcę tych niezgodności lub dostarczenia przedmiotu umowy spełniającego wymagania Zamawiającego.</w:t>
      </w:r>
    </w:p>
    <w:p w14:paraId="068B41C1" w14:textId="3800DD9D" w:rsidR="00427D0B" w:rsidRDefault="00F572EE" w:rsidP="00427D0B">
      <w:pPr>
        <w:pStyle w:val="Akapitzlist"/>
        <w:numPr>
          <w:ilvl w:val="0"/>
          <w:numId w:val="326"/>
        </w:numPr>
        <w:suppressAutoHyphens w:val="0"/>
        <w:spacing w:before="0" w:after="0" w:line="276" w:lineRule="auto"/>
        <w:ind w:left="360" w:hanging="406"/>
        <w:rPr>
          <w:rFonts w:ascii="Cambria" w:hAnsi="Cambria" w:cstheme="majorHAnsi"/>
          <w:sz w:val="22"/>
          <w:szCs w:val="22"/>
        </w:rPr>
      </w:pPr>
      <w:r w:rsidRPr="00427D0B">
        <w:rPr>
          <w:rFonts w:ascii="Cambria" w:hAnsi="Cambria" w:cstheme="majorHAnsi"/>
          <w:sz w:val="22"/>
          <w:szCs w:val="22"/>
        </w:rPr>
        <w:t xml:space="preserve">W przypadku odmowy usunięcia przez Wykonawcę wad o których mowa w ust. </w:t>
      </w:r>
      <w:r w:rsidR="00427D0B">
        <w:rPr>
          <w:rFonts w:ascii="Cambria" w:hAnsi="Cambria" w:cstheme="majorHAnsi"/>
          <w:sz w:val="22"/>
          <w:szCs w:val="22"/>
        </w:rPr>
        <w:t>8</w:t>
      </w:r>
      <w:r w:rsidRPr="00427D0B">
        <w:rPr>
          <w:rFonts w:ascii="Cambria" w:hAnsi="Cambria" w:cstheme="majorHAnsi"/>
          <w:sz w:val="22"/>
          <w:szCs w:val="22"/>
        </w:rPr>
        <w:t>, wady zostaną usunięte w ramach wykonawstwa zastępczego na jego koszt.</w:t>
      </w:r>
    </w:p>
    <w:p w14:paraId="7AE2FE81" w14:textId="565194F8" w:rsidR="00F572EE" w:rsidRPr="00427D0B" w:rsidRDefault="00F572EE" w:rsidP="00427D0B">
      <w:pPr>
        <w:pStyle w:val="Akapitzlist"/>
        <w:numPr>
          <w:ilvl w:val="0"/>
          <w:numId w:val="326"/>
        </w:numPr>
        <w:suppressAutoHyphens w:val="0"/>
        <w:spacing w:before="0" w:after="0" w:line="276" w:lineRule="auto"/>
        <w:ind w:left="360" w:hanging="406"/>
        <w:rPr>
          <w:rFonts w:ascii="Cambria" w:hAnsi="Cambria" w:cstheme="majorHAnsi"/>
          <w:sz w:val="22"/>
          <w:szCs w:val="22"/>
        </w:rPr>
      </w:pPr>
      <w:r w:rsidRPr="00427D0B">
        <w:rPr>
          <w:rFonts w:ascii="Cambria" w:hAnsi="Cambria" w:cstheme="majorHAnsi"/>
          <w:sz w:val="22"/>
          <w:szCs w:val="22"/>
        </w:rPr>
        <w:t xml:space="preserve">W przypadku odmowy odbioru, o którym mowa w ust. </w:t>
      </w:r>
      <w:r w:rsidR="00427D0B">
        <w:rPr>
          <w:rFonts w:ascii="Cambria" w:hAnsi="Cambria" w:cstheme="majorHAnsi"/>
          <w:sz w:val="22"/>
          <w:szCs w:val="22"/>
        </w:rPr>
        <w:t xml:space="preserve">8 </w:t>
      </w:r>
      <w:r w:rsidRPr="00427D0B">
        <w:rPr>
          <w:rFonts w:ascii="Cambria" w:hAnsi="Cambria" w:cstheme="majorHAnsi"/>
          <w:sz w:val="22"/>
          <w:szCs w:val="22"/>
        </w:rPr>
        <w:t xml:space="preserve">pkt </w:t>
      </w:r>
      <w:r w:rsidR="00427D0B">
        <w:rPr>
          <w:rFonts w:ascii="Cambria" w:hAnsi="Cambria" w:cstheme="majorHAnsi"/>
          <w:sz w:val="22"/>
          <w:szCs w:val="22"/>
        </w:rPr>
        <w:t>b</w:t>
      </w:r>
      <w:r w:rsidRPr="00427D0B">
        <w:rPr>
          <w:rFonts w:ascii="Cambria" w:hAnsi="Cambria" w:cstheme="majorHAnsi"/>
          <w:sz w:val="22"/>
          <w:szCs w:val="22"/>
        </w:rPr>
        <w:t xml:space="preserve">), terminem wykonana zamówienia będzie data ponownego zgłoszenia przez Wykonawcę gotowości do odbioru końcowego z usuniętymi wadami istotnymi (nie będzie nim data pierwotnego zgłoszenia gotowości odbioru). W przypadku zgłoszenia gotowości do odbioru przedmiotu zamówienia po usunięciu wad istotnych postanowienia ust. 3-6 stosuje się odpowiednio. </w:t>
      </w:r>
    </w:p>
    <w:p w14:paraId="714AA5ED" w14:textId="77777777" w:rsidR="00F572EE" w:rsidRPr="00F572EE" w:rsidRDefault="00F572EE" w:rsidP="00F572EE">
      <w:pPr>
        <w:suppressAutoHyphens w:val="0"/>
        <w:ind w:left="360"/>
        <w:contextualSpacing/>
        <w:jc w:val="both"/>
        <w:rPr>
          <w:rFonts w:ascii="Cambria" w:hAnsi="Cambria" w:cstheme="majorHAnsi"/>
          <w:sz w:val="22"/>
          <w:szCs w:val="22"/>
        </w:rPr>
      </w:pPr>
    </w:p>
    <w:p w14:paraId="57CC7A18" w14:textId="77777777" w:rsidR="00F572EE" w:rsidRPr="00F572EE" w:rsidRDefault="00F572EE" w:rsidP="00F572EE">
      <w:pPr>
        <w:pStyle w:val="p2"/>
        <w:spacing w:line="276" w:lineRule="auto"/>
        <w:jc w:val="center"/>
        <w:rPr>
          <w:rFonts w:ascii="Cambria" w:hAnsi="Cambria" w:cstheme="majorHAnsi"/>
          <w:sz w:val="22"/>
          <w:szCs w:val="22"/>
        </w:rPr>
      </w:pPr>
      <w:r w:rsidRPr="00F572EE">
        <w:rPr>
          <w:rFonts w:ascii="Cambria" w:hAnsi="Cambria" w:cstheme="majorHAnsi"/>
          <w:b/>
          <w:sz w:val="22"/>
          <w:szCs w:val="22"/>
        </w:rPr>
        <w:t>§ 6</w:t>
      </w:r>
    </w:p>
    <w:p w14:paraId="5A74D471" w14:textId="77777777" w:rsidR="00F572EE" w:rsidRPr="00F572EE" w:rsidRDefault="00F572EE" w:rsidP="00F572EE">
      <w:pPr>
        <w:pStyle w:val="p2"/>
        <w:spacing w:line="276" w:lineRule="auto"/>
        <w:jc w:val="center"/>
        <w:rPr>
          <w:rFonts w:ascii="Cambria" w:hAnsi="Cambria" w:cstheme="majorHAnsi"/>
          <w:b/>
          <w:sz w:val="22"/>
          <w:szCs w:val="22"/>
        </w:rPr>
      </w:pPr>
      <w:r w:rsidRPr="00F572EE">
        <w:rPr>
          <w:rFonts w:ascii="Cambria" w:hAnsi="Cambria" w:cstheme="majorHAnsi"/>
          <w:b/>
          <w:sz w:val="22"/>
          <w:szCs w:val="22"/>
        </w:rPr>
        <w:t>Podwykonawcy</w:t>
      </w:r>
    </w:p>
    <w:p w14:paraId="4F06D834" w14:textId="77777777" w:rsidR="00F572EE" w:rsidRPr="00F572EE" w:rsidRDefault="00F572EE" w:rsidP="00F572EE">
      <w:pPr>
        <w:pStyle w:val="Akapitzlist"/>
        <w:numPr>
          <w:ilvl w:val="3"/>
          <w:numId w:val="299"/>
        </w:numPr>
        <w:spacing w:before="0" w:after="0" w:line="276" w:lineRule="auto"/>
        <w:ind w:left="426" w:hanging="426"/>
        <w:rPr>
          <w:rFonts w:ascii="Cambria" w:hAnsi="Cambria" w:cstheme="majorHAnsi"/>
          <w:sz w:val="22"/>
          <w:szCs w:val="22"/>
        </w:rPr>
      </w:pPr>
      <w:r w:rsidRPr="00F572EE">
        <w:rPr>
          <w:rFonts w:ascii="Cambria" w:hAnsi="Cambria" w:cstheme="majorHAnsi"/>
          <w:sz w:val="22"/>
          <w:szCs w:val="22"/>
          <w:lang w:eastAsia="pl-PL"/>
        </w:rPr>
        <w:t>Wykonawca wykona przedmiot zamówienia osobiście/przy pomocy podwykonawców, którzy wykonają następujący zakres prac: ................................................</w:t>
      </w:r>
    </w:p>
    <w:p w14:paraId="45143561" w14:textId="64A1D08C" w:rsidR="00F572EE" w:rsidRPr="00427D0B" w:rsidRDefault="00F572EE" w:rsidP="00427D0B">
      <w:pPr>
        <w:pStyle w:val="Akapitzlist"/>
        <w:numPr>
          <w:ilvl w:val="3"/>
          <w:numId w:val="299"/>
        </w:numPr>
        <w:spacing w:before="0" w:after="0" w:line="276" w:lineRule="auto"/>
        <w:ind w:left="426" w:hanging="426"/>
        <w:rPr>
          <w:rFonts w:ascii="Cambria" w:hAnsi="Cambria" w:cstheme="majorHAnsi"/>
          <w:sz w:val="22"/>
          <w:szCs w:val="22"/>
        </w:rPr>
      </w:pPr>
      <w:r w:rsidRPr="00F572EE">
        <w:rPr>
          <w:rFonts w:ascii="Cambria" w:hAnsi="Cambria" w:cstheme="majorHAnsi"/>
          <w:sz w:val="22"/>
          <w:szCs w:val="22"/>
          <w:lang w:eastAsia="pl-PL"/>
        </w:rPr>
        <w:t>Wykonawca jest odpowiedzialny za działania i zaniechania osób, z których pomocą wykonuje przedmiot umowy (w tym podwykonawców, którym powierzył wykonanie części przedmiotu umowy) jak za działania własne. Wykonawca ponosi wyłączną odpowiedzialność wobec osób trzecich za szkody powstałe w związku</w:t>
      </w:r>
      <w:r w:rsidR="00427D0B">
        <w:rPr>
          <w:rFonts w:ascii="Cambria" w:hAnsi="Cambria" w:cstheme="majorHAnsi"/>
          <w:sz w:val="22"/>
          <w:szCs w:val="22"/>
          <w:lang w:eastAsia="pl-PL"/>
        </w:rPr>
        <w:t xml:space="preserve"> </w:t>
      </w:r>
      <w:r w:rsidRPr="00F572EE">
        <w:rPr>
          <w:rFonts w:ascii="Cambria" w:hAnsi="Cambria" w:cstheme="majorHAnsi"/>
          <w:sz w:val="22"/>
          <w:szCs w:val="22"/>
          <w:lang w:eastAsia="pl-PL"/>
        </w:rPr>
        <w:t>z realizacją przedmiotu zamówienia</w:t>
      </w:r>
    </w:p>
    <w:p w14:paraId="721FBCBA" w14:textId="77777777" w:rsidR="00F572EE" w:rsidRPr="00F572EE" w:rsidRDefault="00F572EE" w:rsidP="00F572EE">
      <w:pPr>
        <w:pStyle w:val="p2"/>
        <w:spacing w:line="276" w:lineRule="auto"/>
        <w:jc w:val="both"/>
        <w:rPr>
          <w:rStyle w:val="s1"/>
          <w:rFonts w:ascii="Cambria" w:hAnsi="Cambria" w:cstheme="majorHAnsi"/>
          <w:b/>
          <w:sz w:val="22"/>
          <w:szCs w:val="22"/>
        </w:rPr>
      </w:pPr>
    </w:p>
    <w:p w14:paraId="46980F86" w14:textId="77777777" w:rsidR="00F572EE" w:rsidRPr="00427D0B" w:rsidRDefault="00F572EE" w:rsidP="00F572EE">
      <w:pPr>
        <w:pStyle w:val="p2"/>
        <w:spacing w:line="276" w:lineRule="auto"/>
        <w:jc w:val="center"/>
        <w:rPr>
          <w:rFonts w:ascii="Cambria" w:hAnsi="Cambria" w:cstheme="majorHAnsi"/>
          <w:sz w:val="22"/>
          <w:szCs w:val="22"/>
        </w:rPr>
      </w:pPr>
      <w:r w:rsidRPr="00427D0B">
        <w:rPr>
          <w:rStyle w:val="s1"/>
          <w:rFonts w:ascii="Cambria" w:hAnsi="Cambria" w:cstheme="majorHAnsi"/>
          <w:b/>
          <w:sz w:val="22"/>
          <w:szCs w:val="22"/>
          <w:u w:val="none"/>
        </w:rPr>
        <w:t xml:space="preserve">§ </w:t>
      </w:r>
      <w:r w:rsidRPr="00427D0B">
        <w:rPr>
          <w:rFonts w:ascii="Cambria" w:hAnsi="Cambria" w:cstheme="majorHAnsi"/>
          <w:b/>
          <w:sz w:val="22"/>
          <w:szCs w:val="22"/>
        </w:rPr>
        <w:t>7</w:t>
      </w:r>
    </w:p>
    <w:p w14:paraId="52986D82" w14:textId="77777777" w:rsidR="00F572EE" w:rsidRPr="00F572EE" w:rsidRDefault="00F572EE" w:rsidP="00F572EE">
      <w:pPr>
        <w:pStyle w:val="p2"/>
        <w:spacing w:line="276" w:lineRule="auto"/>
        <w:jc w:val="center"/>
        <w:rPr>
          <w:rFonts w:ascii="Cambria" w:hAnsi="Cambria" w:cstheme="majorHAnsi"/>
          <w:b/>
          <w:sz w:val="22"/>
          <w:szCs w:val="22"/>
        </w:rPr>
      </w:pPr>
      <w:r w:rsidRPr="00F572EE">
        <w:rPr>
          <w:rFonts w:ascii="Cambria" w:hAnsi="Cambria" w:cstheme="majorHAnsi"/>
          <w:b/>
          <w:sz w:val="22"/>
          <w:szCs w:val="22"/>
        </w:rPr>
        <w:t>Wynagrodzenie i płatności</w:t>
      </w:r>
    </w:p>
    <w:p w14:paraId="3CADE84C" w14:textId="77777777" w:rsidR="00F572EE" w:rsidRPr="00F572EE" w:rsidRDefault="00F572EE" w:rsidP="00F572EE">
      <w:pPr>
        <w:pStyle w:val="p2"/>
        <w:numPr>
          <w:ilvl w:val="0"/>
          <w:numId w:val="181"/>
        </w:numPr>
        <w:spacing w:line="276" w:lineRule="auto"/>
        <w:ind w:left="426" w:hanging="426"/>
        <w:jc w:val="both"/>
        <w:rPr>
          <w:rFonts w:ascii="Cambria" w:hAnsi="Cambria" w:cstheme="majorHAnsi"/>
          <w:sz w:val="22"/>
          <w:szCs w:val="22"/>
        </w:rPr>
      </w:pPr>
      <w:r w:rsidRPr="00F572EE">
        <w:rPr>
          <w:rFonts w:ascii="Cambria" w:hAnsi="Cambria" w:cstheme="majorHAnsi"/>
          <w:sz w:val="22"/>
          <w:szCs w:val="22"/>
        </w:rPr>
        <w:t>Wynagrodzenie, które Zamawiający zobowiązuje się zapłacić Wykonawcy za wykonanie przedmiotu umowy zgodnie z ofertą Wykonawcy wynosi:</w:t>
      </w:r>
    </w:p>
    <w:p w14:paraId="76B57DCD" w14:textId="2834F9CB" w:rsidR="00F572EE" w:rsidRPr="00F572EE" w:rsidRDefault="00F572EE" w:rsidP="00F572EE">
      <w:pPr>
        <w:pStyle w:val="p2"/>
        <w:spacing w:line="276" w:lineRule="auto"/>
        <w:ind w:left="426"/>
        <w:jc w:val="both"/>
        <w:rPr>
          <w:rFonts w:ascii="Cambria" w:hAnsi="Cambria" w:cstheme="majorHAnsi"/>
          <w:sz w:val="22"/>
          <w:szCs w:val="22"/>
        </w:rPr>
      </w:pPr>
      <w:r w:rsidRPr="00F572EE">
        <w:rPr>
          <w:rFonts w:ascii="Cambria" w:hAnsi="Cambria" w:cstheme="majorHAnsi"/>
          <w:b/>
          <w:sz w:val="22"/>
          <w:szCs w:val="22"/>
        </w:rPr>
        <w:t>…………….. zł brutto</w:t>
      </w:r>
      <w:r w:rsidRPr="00F572EE">
        <w:rPr>
          <w:rFonts w:ascii="Cambria" w:hAnsi="Cambria" w:cstheme="majorHAnsi"/>
          <w:sz w:val="22"/>
          <w:szCs w:val="22"/>
        </w:rPr>
        <w:t xml:space="preserve"> (słownie złotych:</w:t>
      </w:r>
      <w:r w:rsidRPr="00F572EE">
        <w:rPr>
          <w:rFonts w:ascii="Cambria" w:hAnsi="Cambria" w:cstheme="majorHAnsi"/>
          <w:b/>
          <w:sz w:val="22"/>
          <w:szCs w:val="22"/>
        </w:rPr>
        <w:t xml:space="preserve"> </w:t>
      </w:r>
      <w:r w:rsidRPr="00F572EE">
        <w:rPr>
          <w:rFonts w:ascii="Cambria" w:hAnsi="Cambria" w:cstheme="majorHAnsi"/>
          <w:sz w:val="22"/>
          <w:szCs w:val="22"/>
        </w:rPr>
        <w:t>………………….…….. złotych 0/00), w tym podatek VAT w</w:t>
      </w:r>
      <w:r w:rsidR="00427D0B">
        <w:rPr>
          <w:rFonts w:ascii="Cambria" w:hAnsi="Cambria" w:cstheme="majorHAnsi"/>
          <w:sz w:val="22"/>
          <w:szCs w:val="22"/>
        </w:rPr>
        <w:t> </w:t>
      </w:r>
      <w:r w:rsidRPr="00F572EE">
        <w:rPr>
          <w:rFonts w:ascii="Cambria" w:hAnsi="Cambria" w:cstheme="majorHAnsi"/>
          <w:sz w:val="22"/>
          <w:szCs w:val="22"/>
        </w:rPr>
        <w:t xml:space="preserve">wysokości ……………….  zł. </w:t>
      </w:r>
    </w:p>
    <w:p w14:paraId="2BA82BA4" w14:textId="77777777" w:rsidR="00F572EE" w:rsidRPr="00F572EE" w:rsidRDefault="00F572EE" w:rsidP="00F572EE">
      <w:pPr>
        <w:pStyle w:val="Akapitzlist"/>
        <w:widowControl w:val="0"/>
        <w:numPr>
          <w:ilvl w:val="0"/>
          <w:numId w:val="311"/>
        </w:numPr>
        <w:suppressAutoHyphens w:val="0"/>
        <w:autoSpaceDE w:val="0"/>
        <w:autoSpaceDN w:val="0"/>
        <w:adjustRightInd w:val="0"/>
        <w:spacing w:before="0" w:after="0" w:line="276" w:lineRule="auto"/>
        <w:ind w:left="426" w:hanging="426"/>
        <w:rPr>
          <w:rFonts w:ascii="Cambria" w:hAnsi="Cambria" w:cstheme="majorHAnsi"/>
          <w:vanish/>
          <w:color w:val="000000" w:themeColor="text1"/>
          <w:sz w:val="22"/>
          <w:szCs w:val="22"/>
        </w:rPr>
      </w:pPr>
    </w:p>
    <w:p w14:paraId="6D9F0A51" w14:textId="77777777" w:rsidR="00F572EE" w:rsidRPr="00F572EE" w:rsidRDefault="00F572EE" w:rsidP="00F572EE">
      <w:pPr>
        <w:pStyle w:val="Akapitzlist"/>
        <w:widowControl w:val="0"/>
        <w:numPr>
          <w:ilvl w:val="0"/>
          <w:numId w:val="311"/>
        </w:numPr>
        <w:suppressAutoHyphens w:val="0"/>
        <w:autoSpaceDE w:val="0"/>
        <w:autoSpaceDN w:val="0"/>
        <w:adjustRightInd w:val="0"/>
        <w:spacing w:before="0" w:after="0" w:line="276" w:lineRule="auto"/>
        <w:ind w:left="426" w:hanging="426"/>
        <w:rPr>
          <w:rFonts w:ascii="Cambria" w:eastAsia="SimSun" w:hAnsi="Cambria" w:cstheme="majorHAnsi"/>
          <w:vanish/>
          <w:sz w:val="22"/>
          <w:szCs w:val="22"/>
        </w:rPr>
      </w:pPr>
      <w:bookmarkStart w:id="5" w:name="_Hlk135911835"/>
      <w:r w:rsidRPr="00F572EE">
        <w:rPr>
          <w:rFonts w:ascii="Cambria" w:hAnsi="Cambria" w:cstheme="majorHAnsi"/>
          <w:color w:val="000000" w:themeColor="text1"/>
          <w:sz w:val="22"/>
          <w:szCs w:val="22"/>
        </w:rPr>
        <w:t xml:space="preserve">Strony postanawiają, że rozliczenie za wykonanie umowy odbędzie się jedną </w:t>
      </w:r>
      <w:r w:rsidRPr="00F572EE">
        <w:rPr>
          <w:rFonts w:ascii="Cambria" w:hAnsi="Cambria" w:cstheme="majorHAnsi"/>
          <w:b/>
          <w:color w:val="000000" w:themeColor="text1"/>
          <w:sz w:val="22"/>
          <w:szCs w:val="22"/>
        </w:rPr>
        <w:t>fakturą końcową</w:t>
      </w:r>
      <w:r w:rsidRPr="00F572EE">
        <w:rPr>
          <w:rFonts w:ascii="Cambria" w:hAnsi="Cambria" w:cstheme="majorHAnsi"/>
          <w:bCs/>
          <w:color w:val="000000" w:themeColor="text1"/>
          <w:sz w:val="22"/>
          <w:szCs w:val="22"/>
        </w:rPr>
        <w:t>,</w:t>
      </w:r>
      <w:bookmarkEnd w:id="5"/>
    </w:p>
    <w:p w14:paraId="095BBA2B" w14:textId="77777777" w:rsidR="00F572EE" w:rsidRPr="00F572EE" w:rsidRDefault="00F572EE" w:rsidP="00F572EE">
      <w:pPr>
        <w:pStyle w:val="Akapitzlist"/>
        <w:widowControl w:val="0"/>
        <w:numPr>
          <w:ilvl w:val="0"/>
          <w:numId w:val="311"/>
        </w:numPr>
        <w:suppressAutoHyphens w:val="0"/>
        <w:autoSpaceDE w:val="0"/>
        <w:autoSpaceDN w:val="0"/>
        <w:adjustRightInd w:val="0"/>
        <w:spacing w:before="0" w:after="0" w:line="276" w:lineRule="auto"/>
        <w:ind w:left="426" w:hanging="426"/>
        <w:rPr>
          <w:rFonts w:ascii="Cambria" w:eastAsia="SimSun" w:hAnsi="Cambria" w:cstheme="majorHAnsi"/>
          <w:vanish/>
          <w:sz w:val="22"/>
          <w:szCs w:val="22"/>
        </w:rPr>
      </w:pPr>
    </w:p>
    <w:p w14:paraId="1F01B719" w14:textId="77777777" w:rsidR="00F572EE" w:rsidRPr="00F572EE" w:rsidRDefault="00F572EE" w:rsidP="00F572EE">
      <w:pPr>
        <w:widowControl w:val="0"/>
        <w:numPr>
          <w:ilvl w:val="0"/>
          <w:numId w:val="181"/>
        </w:numPr>
        <w:tabs>
          <w:tab w:val="clear" w:pos="0"/>
        </w:tabs>
        <w:suppressAutoHyphens w:val="0"/>
        <w:spacing w:line="276" w:lineRule="auto"/>
        <w:ind w:left="426" w:hanging="426"/>
        <w:contextualSpacing/>
        <w:jc w:val="both"/>
        <w:rPr>
          <w:rFonts w:ascii="Cambria" w:eastAsia="SimSun" w:hAnsi="Cambria" w:cstheme="majorHAnsi"/>
          <w:sz w:val="22"/>
          <w:szCs w:val="22"/>
        </w:rPr>
      </w:pPr>
    </w:p>
    <w:p w14:paraId="1FDA0BC2" w14:textId="77777777" w:rsidR="00F572EE" w:rsidRPr="00F572EE" w:rsidRDefault="00F572EE" w:rsidP="00F572EE">
      <w:pPr>
        <w:widowControl w:val="0"/>
        <w:numPr>
          <w:ilvl w:val="0"/>
          <w:numId w:val="181"/>
        </w:numPr>
        <w:tabs>
          <w:tab w:val="clear" w:pos="0"/>
        </w:tabs>
        <w:suppressAutoHyphens w:val="0"/>
        <w:spacing w:line="276" w:lineRule="auto"/>
        <w:ind w:left="426" w:hanging="426"/>
        <w:contextualSpacing/>
        <w:jc w:val="both"/>
        <w:rPr>
          <w:rFonts w:ascii="Cambria" w:eastAsia="SimSun" w:hAnsi="Cambria" w:cstheme="majorHAnsi"/>
          <w:sz w:val="22"/>
          <w:szCs w:val="22"/>
        </w:rPr>
      </w:pPr>
      <w:r w:rsidRPr="00F572EE">
        <w:rPr>
          <w:rFonts w:ascii="Cambria" w:eastAsia="SimSun" w:hAnsi="Cambria" w:cstheme="majorHAnsi"/>
          <w:sz w:val="22"/>
          <w:szCs w:val="22"/>
        </w:rPr>
        <w:t xml:space="preserve">Wynagrodzenie, o którym mowa w ust. 1 nie podlega zmianie w czasie trwania umowy i obejmuje wszelkie koszty związane z wykonaniem umowy. </w:t>
      </w:r>
    </w:p>
    <w:p w14:paraId="0B01C482" w14:textId="77777777" w:rsidR="00F572EE" w:rsidRPr="00F572EE" w:rsidRDefault="00F572EE" w:rsidP="00F572EE">
      <w:pPr>
        <w:widowControl w:val="0"/>
        <w:numPr>
          <w:ilvl w:val="0"/>
          <w:numId w:val="181"/>
        </w:numPr>
        <w:tabs>
          <w:tab w:val="clear" w:pos="0"/>
        </w:tabs>
        <w:suppressAutoHyphens w:val="0"/>
        <w:spacing w:line="276" w:lineRule="auto"/>
        <w:ind w:left="426" w:hanging="426"/>
        <w:contextualSpacing/>
        <w:jc w:val="both"/>
        <w:rPr>
          <w:rFonts w:ascii="Cambria" w:eastAsia="SimSun" w:hAnsi="Cambria" w:cstheme="majorHAnsi"/>
          <w:sz w:val="22"/>
          <w:szCs w:val="22"/>
        </w:rPr>
      </w:pPr>
      <w:r w:rsidRPr="00F572EE">
        <w:rPr>
          <w:rFonts w:ascii="Cambria" w:eastAsia="SimSun" w:hAnsi="Cambria" w:cstheme="majorHAnsi"/>
          <w:sz w:val="22"/>
          <w:szCs w:val="22"/>
        </w:rPr>
        <w:t>Niedoszacowanie, pominięcie oraz brak rozpoznania zakresu przedmiotu umowy nie może być podstawą do żądania zmiany wynagrodzenia, o którym mowa w ust. 1.</w:t>
      </w:r>
    </w:p>
    <w:p w14:paraId="5DDC5716" w14:textId="28D2D270" w:rsidR="00F572EE" w:rsidRPr="00F572EE" w:rsidRDefault="00F572EE" w:rsidP="00F572EE">
      <w:pPr>
        <w:widowControl w:val="0"/>
        <w:numPr>
          <w:ilvl w:val="0"/>
          <w:numId w:val="181"/>
        </w:numPr>
        <w:tabs>
          <w:tab w:val="clear" w:pos="0"/>
        </w:tabs>
        <w:suppressAutoHyphens w:val="0"/>
        <w:spacing w:line="276" w:lineRule="auto"/>
        <w:ind w:left="426" w:hanging="426"/>
        <w:contextualSpacing/>
        <w:jc w:val="both"/>
        <w:rPr>
          <w:rFonts w:ascii="Cambria" w:eastAsia="SimSun" w:hAnsi="Cambria" w:cstheme="majorHAnsi"/>
          <w:sz w:val="22"/>
          <w:szCs w:val="22"/>
        </w:rPr>
      </w:pPr>
      <w:r w:rsidRPr="00F572EE">
        <w:rPr>
          <w:rFonts w:ascii="Cambria" w:hAnsi="Cambria" w:cstheme="majorHAnsi"/>
          <w:color w:val="000000" w:themeColor="text1"/>
          <w:sz w:val="22"/>
          <w:szCs w:val="22"/>
        </w:rPr>
        <w:t xml:space="preserve">Wynagrodzenie będzie płatne przelewem, na rachunek Wykonawcy wskazany na fakturze, w terminie do </w:t>
      </w:r>
      <w:r w:rsidR="00427D0B">
        <w:rPr>
          <w:rFonts w:ascii="Cambria" w:hAnsi="Cambria" w:cstheme="majorHAnsi"/>
          <w:color w:val="000000" w:themeColor="text1"/>
          <w:sz w:val="22"/>
          <w:szCs w:val="22"/>
        </w:rPr>
        <w:t>30</w:t>
      </w:r>
      <w:r w:rsidRPr="00F572EE">
        <w:rPr>
          <w:rFonts w:ascii="Cambria" w:hAnsi="Cambria" w:cstheme="majorHAnsi"/>
          <w:color w:val="000000" w:themeColor="text1"/>
          <w:sz w:val="22"/>
          <w:szCs w:val="22"/>
        </w:rPr>
        <w:t xml:space="preserve"> dni od  dnia doręczenia Zamawiającemu prawidłowo wystawionej faktury VAT wraz z załączoną kopią protokołu odbioru, o którym mowa w § 5a umowy.</w:t>
      </w:r>
    </w:p>
    <w:p w14:paraId="6905D91B" w14:textId="77777777" w:rsidR="00F572EE" w:rsidRPr="00F572EE" w:rsidRDefault="00F572EE" w:rsidP="00F572EE">
      <w:pPr>
        <w:widowControl w:val="0"/>
        <w:numPr>
          <w:ilvl w:val="0"/>
          <w:numId w:val="181"/>
        </w:numPr>
        <w:tabs>
          <w:tab w:val="clear" w:pos="0"/>
        </w:tabs>
        <w:suppressAutoHyphens w:val="0"/>
        <w:spacing w:line="276" w:lineRule="auto"/>
        <w:ind w:left="426" w:hanging="426"/>
        <w:contextualSpacing/>
        <w:jc w:val="both"/>
        <w:rPr>
          <w:rFonts w:ascii="Cambria" w:eastAsia="SimSun" w:hAnsi="Cambria" w:cstheme="majorHAnsi"/>
          <w:sz w:val="22"/>
          <w:szCs w:val="22"/>
        </w:rPr>
      </w:pPr>
      <w:r w:rsidRPr="00F572EE">
        <w:rPr>
          <w:rFonts w:ascii="Cambria" w:eastAsia="SimSun" w:hAnsi="Cambria" w:cstheme="majorHAnsi"/>
          <w:sz w:val="22"/>
          <w:szCs w:val="22"/>
        </w:rPr>
        <w:t xml:space="preserve">Wykonawca zobowiązuje się do wystawienia faktury za wykonany przedmiot umowy zgodnie z obowiązującymi przepisami. </w:t>
      </w:r>
      <w:r w:rsidRPr="00F572EE">
        <w:rPr>
          <w:rFonts w:ascii="Cambria" w:hAnsi="Cambria" w:cstheme="majorHAnsi"/>
          <w:bCs/>
          <w:sz w:val="22"/>
          <w:szCs w:val="22"/>
        </w:rPr>
        <w:t>Fakturę należy wystawić na:</w:t>
      </w:r>
    </w:p>
    <w:p w14:paraId="2066D327" w14:textId="135FA04A" w:rsidR="00F572EE" w:rsidRDefault="00F572EE" w:rsidP="00F572EE">
      <w:pPr>
        <w:ind w:left="426"/>
        <w:jc w:val="both"/>
        <w:rPr>
          <w:rFonts w:ascii="Cambria" w:hAnsi="Cambria"/>
          <w:i/>
          <w:iCs/>
          <w:color w:val="00B050"/>
          <w:sz w:val="22"/>
          <w:szCs w:val="22"/>
        </w:rPr>
      </w:pPr>
      <w:r w:rsidRPr="00F572EE">
        <w:rPr>
          <w:rFonts w:ascii="Cambria" w:hAnsi="Cambria"/>
          <w:i/>
          <w:iCs/>
          <w:color w:val="00B050"/>
          <w:sz w:val="22"/>
          <w:szCs w:val="22"/>
        </w:rPr>
        <w:t>Nabywca:</w:t>
      </w:r>
      <w:r w:rsidRPr="00F572EE">
        <w:rPr>
          <w:rFonts w:ascii="Cambria" w:hAnsi="Cambria"/>
          <w:i/>
          <w:iCs/>
          <w:color w:val="00B050"/>
          <w:sz w:val="22"/>
          <w:szCs w:val="22"/>
        </w:rPr>
        <w:tab/>
      </w:r>
    </w:p>
    <w:p w14:paraId="2A1D9B07" w14:textId="261B50C5" w:rsidR="00427D0B" w:rsidRPr="00F572EE" w:rsidRDefault="00427D0B" w:rsidP="00F572EE">
      <w:pPr>
        <w:ind w:left="426"/>
        <w:jc w:val="both"/>
        <w:rPr>
          <w:rFonts w:ascii="Cambria" w:hAnsi="Cambria"/>
          <w:i/>
          <w:iCs/>
          <w:color w:val="00B050"/>
          <w:sz w:val="22"/>
          <w:szCs w:val="22"/>
        </w:rPr>
      </w:pPr>
      <w:r>
        <w:rPr>
          <w:rFonts w:ascii="Cambria" w:hAnsi="Cambria"/>
          <w:i/>
          <w:iCs/>
          <w:color w:val="00B050"/>
          <w:sz w:val="22"/>
          <w:szCs w:val="22"/>
        </w:rPr>
        <w:t>Gmina Ulan-Majorat, Ulan-Majorat 57, 21-307 Ulan-Majorat, NIP: 538-185-06-13</w:t>
      </w:r>
    </w:p>
    <w:p w14:paraId="23BF39B0" w14:textId="531E4E0E" w:rsidR="00F572EE" w:rsidRPr="00F572EE" w:rsidRDefault="00F572EE" w:rsidP="00F572EE">
      <w:pPr>
        <w:ind w:left="426"/>
        <w:jc w:val="both"/>
        <w:rPr>
          <w:rFonts w:ascii="Cambria" w:hAnsi="Cambria"/>
          <w:i/>
          <w:iCs/>
          <w:color w:val="00B050"/>
          <w:sz w:val="22"/>
          <w:szCs w:val="22"/>
        </w:rPr>
      </w:pPr>
      <w:r w:rsidRPr="00F572EE">
        <w:rPr>
          <w:rFonts w:ascii="Cambria" w:hAnsi="Cambria"/>
          <w:i/>
          <w:iCs/>
          <w:color w:val="00B050"/>
          <w:sz w:val="22"/>
          <w:szCs w:val="22"/>
        </w:rPr>
        <w:t>Odbiorca:</w:t>
      </w:r>
      <w:r w:rsidRPr="00F572EE">
        <w:rPr>
          <w:rFonts w:ascii="Cambria" w:hAnsi="Cambria"/>
          <w:i/>
          <w:iCs/>
          <w:color w:val="00B050"/>
          <w:sz w:val="22"/>
          <w:szCs w:val="22"/>
        </w:rPr>
        <w:tab/>
        <w:t xml:space="preserve"> </w:t>
      </w:r>
      <w:r w:rsidR="00427D0B">
        <w:rPr>
          <w:rFonts w:ascii="Cambria" w:hAnsi="Cambria"/>
          <w:i/>
          <w:iCs/>
          <w:color w:val="00B050"/>
          <w:sz w:val="22"/>
          <w:szCs w:val="22"/>
        </w:rPr>
        <w:t>………………………………………………………………………………</w:t>
      </w:r>
    </w:p>
    <w:p w14:paraId="7A14E974" w14:textId="77777777" w:rsidR="00F572EE" w:rsidRPr="00F572EE" w:rsidRDefault="00F572EE" w:rsidP="00F572EE">
      <w:pPr>
        <w:ind w:left="426"/>
        <w:jc w:val="both"/>
        <w:rPr>
          <w:rFonts w:ascii="Cambria" w:hAnsi="Cambria" w:cstheme="majorHAnsi"/>
          <w:sz w:val="22"/>
          <w:szCs w:val="22"/>
        </w:rPr>
      </w:pPr>
      <w:r w:rsidRPr="00F572EE">
        <w:rPr>
          <w:rFonts w:ascii="Cambria" w:hAnsi="Cambria" w:cstheme="majorHAnsi"/>
          <w:sz w:val="22"/>
          <w:szCs w:val="22"/>
        </w:rPr>
        <w:t>oraz numer niniejszej umowy.</w:t>
      </w:r>
    </w:p>
    <w:p w14:paraId="0F4D0326" w14:textId="77777777" w:rsidR="00F572EE" w:rsidRPr="00F572EE" w:rsidRDefault="00F572EE" w:rsidP="00F572EE">
      <w:pPr>
        <w:ind w:left="426"/>
        <w:jc w:val="both"/>
        <w:rPr>
          <w:rFonts w:ascii="Cambria" w:hAnsi="Cambria" w:cstheme="majorHAnsi"/>
          <w:b/>
          <w:bCs/>
          <w:sz w:val="22"/>
          <w:szCs w:val="22"/>
        </w:rPr>
      </w:pPr>
      <w:r w:rsidRPr="00F572EE">
        <w:rPr>
          <w:rFonts w:ascii="Cambria" w:hAnsi="Cambria" w:cstheme="majorHAnsi"/>
          <w:b/>
          <w:bCs/>
          <w:sz w:val="22"/>
          <w:szCs w:val="22"/>
        </w:rPr>
        <w:t>Od dnia wejścia w życie przepisów nakładających na Zleceniobiorcę obligatoryjne stosowanie Krajowego Systemu e-Faktur (KSeF) w przypadku wystawienia dokumentu w sposób nieprawidłowy, w szczególności bez podania danych podmiotu trzeciego, tj. Zamawiającego, nie rozpoczyna się bieg terminu płatności zobowiązania wynikającego z faktury.</w:t>
      </w:r>
    </w:p>
    <w:p w14:paraId="187E93F6" w14:textId="7B56047E" w:rsidR="00F572EE" w:rsidRPr="00F572EE" w:rsidRDefault="00F572EE" w:rsidP="00F572EE">
      <w:pPr>
        <w:pStyle w:val="Akapitzlist"/>
        <w:numPr>
          <w:ilvl w:val="0"/>
          <w:numId w:val="309"/>
        </w:numPr>
        <w:suppressAutoHyphens w:val="0"/>
        <w:spacing w:before="0" w:after="0" w:line="276" w:lineRule="auto"/>
        <w:ind w:left="709" w:hanging="283"/>
        <w:rPr>
          <w:rFonts w:ascii="Cambria" w:hAnsi="Cambria" w:cstheme="majorHAnsi"/>
          <w:i/>
          <w:iCs/>
          <w:sz w:val="22"/>
          <w:szCs w:val="22"/>
        </w:rPr>
      </w:pPr>
      <w:r w:rsidRPr="00F572EE">
        <w:rPr>
          <w:rFonts w:ascii="Cambria" w:hAnsi="Cambria" w:cstheme="majorHAnsi"/>
          <w:bCs/>
          <w:i/>
          <w:sz w:val="22"/>
          <w:szCs w:val="22"/>
        </w:rPr>
        <w:t>Wykonawca ma prawo skorzystania z możliwości przekazania ustrukturyzowanej faktury elektronicznej na zasadach określonych w ustawie z dnia 9 listopada 2018 r. o elektronicznym fakturowaniu w</w:t>
      </w:r>
      <w:r w:rsidR="00427D0B">
        <w:rPr>
          <w:rFonts w:ascii="Cambria" w:hAnsi="Cambria" w:cstheme="majorHAnsi"/>
          <w:bCs/>
          <w:i/>
          <w:sz w:val="22"/>
          <w:szCs w:val="22"/>
        </w:rPr>
        <w:t> </w:t>
      </w:r>
      <w:r w:rsidRPr="00F572EE">
        <w:rPr>
          <w:rFonts w:ascii="Cambria" w:hAnsi="Cambria" w:cstheme="majorHAnsi"/>
          <w:bCs/>
          <w:i/>
          <w:sz w:val="22"/>
          <w:szCs w:val="22"/>
        </w:rPr>
        <w:t>zamówieniach publicznych, koncesjach na roboty budowlane lub usługi oraz partnerstwie publiczno-prywatnym (t. j. Dz. U. z 2020 r., poz. 1666 z późń. zm. ).</w:t>
      </w:r>
    </w:p>
    <w:p w14:paraId="4AFEFEF6" w14:textId="77777777" w:rsidR="00F572EE" w:rsidRPr="00F572EE" w:rsidRDefault="00F572EE" w:rsidP="00F572EE">
      <w:pPr>
        <w:pStyle w:val="Akapitzlist"/>
        <w:numPr>
          <w:ilvl w:val="0"/>
          <w:numId w:val="309"/>
        </w:numPr>
        <w:suppressAutoHyphens w:val="0"/>
        <w:spacing w:before="0" w:after="0" w:line="276" w:lineRule="auto"/>
        <w:ind w:left="709" w:hanging="283"/>
        <w:rPr>
          <w:rFonts w:ascii="Cambria" w:hAnsi="Cambria" w:cstheme="majorHAnsi"/>
          <w:i/>
          <w:iCs/>
          <w:sz w:val="22"/>
          <w:szCs w:val="22"/>
        </w:rPr>
      </w:pPr>
      <w:r w:rsidRPr="00F572EE">
        <w:rPr>
          <w:rFonts w:ascii="Cambria" w:hAnsi="Cambria" w:cstheme="majorHAnsi"/>
          <w:bCs/>
          <w:i/>
          <w:sz w:val="22"/>
          <w:szCs w:val="22"/>
        </w:rPr>
        <w:t xml:space="preserve">Wykonawca jest zobowiązany podać na fakturze adnotację „mechanizm podzielonej płatności” jeżeli obowiązek taki wynika z przepisów podatkowych. W takiej sytuacji, wynagrodzenie zostanie zapłacone </w:t>
      </w:r>
      <w:r w:rsidRPr="00F572EE">
        <w:rPr>
          <w:rFonts w:ascii="Cambria" w:hAnsi="Cambria" w:cstheme="majorHAnsi"/>
          <w:i/>
          <w:sz w:val="22"/>
          <w:szCs w:val="22"/>
        </w:rPr>
        <w:t>z uwzględnieniem przepisów art. 108 ust. 1 ustawy o podatku od towarów i usług.</w:t>
      </w:r>
    </w:p>
    <w:p w14:paraId="3387FEDB" w14:textId="77777777" w:rsidR="00F572EE" w:rsidRPr="00F572EE" w:rsidRDefault="00F572EE" w:rsidP="00F572EE">
      <w:pPr>
        <w:pStyle w:val="Akapitzlist"/>
        <w:numPr>
          <w:ilvl w:val="0"/>
          <w:numId w:val="309"/>
        </w:numPr>
        <w:suppressAutoHyphens w:val="0"/>
        <w:spacing w:before="0" w:after="0" w:line="276" w:lineRule="auto"/>
        <w:ind w:left="709" w:hanging="283"/>
        <w:rPr>
          <w:rFonts w:ascii="Cambria" w:hAnsi="Cambria" w:cstheme="majorHAnsi"/>
          <w:i/>
          <w:iCs/>
          <w:sz w:val="22"/>
          <w:szCs w:val="22"/>
        </w:rPr>
      </w:pPr>
      <w:r w:rsidRPr="00F572EE">
        <w:rPr>
          <w:rFonts w:ascii="Cambria" w:hAnsi="Cambria" w:cstheme="majorHAnsi"/>
          <w:i/>
          <w:sz w:val="22"/>
          <w:szCs w:val="22"/>
        </w:rPr>
        <w:t xml:space="preserve">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t>
      </w:r>
      <w:r w:rsidRPr="00F572EE">
        <w:rPr>
          <w:rFonts w:ascii="Cambria" w:hAnsi="Cambria" w:cstheme="majorHAnsi"/>
          <w:i/>
          <w:iCs/>
          <w:sz w:val="22"/>
          <w:szCs w:val="22"/>
        </w:rPr>
        <w:t>Wykazie podmiotów zarejestrowanych jako podatnicy VAT, niezarejestrowanych oraz wykreślonych i przywróconych do rejestru VAT,</w:t>
      </w:r>
      <w:r w:rsidRPr="00F572EE">
        <w:rPr>
          <w:rFonts w:ascii="Cambria" w:hAnsi="Cambria" w:cstheme="majorHAnsi"/>
          <w:b/>
          <w:bCs/>
          <w:i/>
          <w:iCs/>
          <w:sz w:val="22"/>
          <w:szCs w:val="22"/>
        </w:rPr>
        <w:t xml:space="preserve"> </w:t>
      </w:r>
      <w:r w:rsidRPr="00F572EE">
        <w:rPr>
          <w:rFonts w:ascii="Cambria" w:hAnsi="Cambria" w:cstheme="majorHAnsi"/>
          <w:i/>
          <w:sz w:val="22"/>
          <w:szCs w:val="22"/>
        </w:rPr>
        <w:t>najpóźniej na 5  dni roboczych przed wyznaczonym terminem płatności,</w:t>
      </w:r>
    </w:p>
    <w:p w14:paraId="0348E916" w14:textId="6A1ED56A" w:rsidR="00F572EE" w:rsidRPr="00F572EE" w:rsidRDefault="00F572EE" w:rsidP="00F572EE">
      <w:pPr>
        <w:pStyle w:val="Akapitzlist"/>
        <w:numPr>
          <w:ilvl w:val="0"/>
          <w:numId w:val="309"/>
        </w:numPr>
        <w:suppressAutoHyphens w:val="0"/>
        <w:spacing w:before="0" w:after="0" w:line="276" w:lineRule="auto"/>
        <w:ind w:left="709" w:hanging="283"/>
        <w:rPr>
          <w:rFonts w:ascii="Cambria" w:hAnsi="Cambria" w:cstheme="majorHAnsi"/>
          <w:i/>
          <w:iCs/>
          <w:sz w:val="22"/>
          <w:szCs w:val="22"/>
        </w:rPr>
      </w:pPr>
      <w:r w:rsidRPr="00F572EE">
        <w:rPr>
          <w:rFonts w:ascii="Cambria" w:eastAsia="Times New Roman" w:hAnsi="Cambria" w:cstheme="majorHAnsi"/>
          <w:i/>
          <w:sz w:val="22"/>
          <w:szCs w:val="22"/>
        </w:rPr>
        <w:lastRenderedPageBreak/>
        <w:t>W przypadku, w którym Wykonawca, dla potrzeb płatności, wskaże rachunek bankowy zawarty w</w:t>
      </w:r>
      <w:r w:rsidR="00701087">
        <w:rPr>
          <w:rFonts w:ascii="Cambria" w:eastAsia="Times New Roman" w:hAnsi="Cambria" w:cstheme="majorHAnsi"/>
          <w:i/>
          <w:sz w:val="22"/>
          <w:szCs w:val="22"/>
        </w:rPr>
        <w:t> </w:t>
      </w:r>
      <w:r w:rsidRPr="00F572EE">
        <w:rPr>
          <w:rFonts w:ascii="Cambria" w:eastAsia="Times New Roman" w:hAnsi="Cambria" w:cstheme="majorHAnsi"/>
          <w:i/>
          <w:sz w:val="22"/>
          <w:szCs w:val="22"/>
        </w:rPr>
        <w:t>powyższym Wykazie w terminie późniejszym, ustalony pierwotnie termin płatności ulega wydłużeniu i</w:t>
      </w:r>
      <w:r w:rsidR="00701087">
        <w:rPr>
          <w:rFonts w:ascii="Cambria" w:eastAsia="Times New Roman" w:hAnsi="Cambria" w:cstheme="majorHAnsi"/>
          <w:i/>
          <w:sz w:val="22"/>
          <w:szCs w:val="22"/>
        </w:rPr>
        <w:t> </w:t>
      </w:r>
      <w:r w:rsidRPr="00F572EE">
        <w:rPr>
          <w:rFonts w:ascii="Cambria" w:eastAsia="Times New Roman" w:hAnsi="Cambria" w:cstheme="majorHAnsi"/>
          <w:i/>
          <w:sz w:val="22"/>
          <w:szCs w:val="22"/>
        </w:rPr>
        <w:t>wynosi 5 dni roboczych od dnia wskazania rachunku ujawnionego w/w Wykazie.</w:t>
      </w:r>
    </w:p>
    <w:p w14:paraId="1F229616" w14:textId="77777777" w:rsidR="00F572EE" w:rsidRPr="00F572EE" w:rsidRDefault="00F572EE" w:rsidP="00F572EE">
      <w:pPr>
        <w:pStyle w:val="Bezodstpw"/>
        <w:numPr>
          <w:ilvl w:val="0"/>
          <w:numId w:val="181"/>
        </w:numPr>
        <w:suppressAutoHyphens w:val="0"/>
        <w:spacing w:line="276" w:lineRule="auto"/>
        <w:ind w:left="567" w:hanging="567"/>
        <w:jc w:val="both"/>
        <w:rPr>
          <w:rFonts w:ascii="Cambria" w:hAnsi="Cambria" w:cstheme="minorHAnsi"/>
        </w:rPr>
      </w:pPr>
      <w:bookmarkStart w:id="6" w:name="_Hlk183001085"/>
      <w:r w:rsidRPr="00F572EE">
        <w:rPr>
          <w:rFonts w:ascii="Cambria" w:hAnsi="Cambria" w:cstheme="minorHAnsi"/>
        </w:rPr>
        <w:t>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 (Dz. U. z 2020 r. poz. 1666),</w:t>
      </w:r>
    </w:p>
    <w:p w14:paraId="0CE47A1A" w14:textId="77777777" w:rsidR="00F572EE" w:rsidRPr="00F572EE" w:rsidRDefault="00F572EE" w:rsidP="00F572EE">
      <w:pPr>
        <w:pStyle w:val="Bezodstpw"/>
        <w:numPr>
          <w:ilvl w:val="0"/>
          <w:numId w:val="181"/>
        </w:numPr>
        <w:suppressAutoHyphens w:val="0"/>
        <w:spacing w:line="276" w:lineRule="auto"/>
        <w:ind w:left="567" w:hanging="567"/>
        <w:jc w:val="both"/>
        <w:rPr>
          <w:rFonts w:ascii="Cambria" w:hAnsi="Cambria" w:cstheme="minorHAnsi"/>
        </w:rPr>
      </w:pPr>
      <w:r w:rsidRPr="00F572EE">
        <w:rPr>
          <w:rFonts w:ascii="Cambria" w:hAnsi="Cambria" w:cstheme="minorHAnsi"/>
        </w:rPr>
        <w:t>Zapłata faktury nastąpi z uwzględnieniem przepisów art. 108 ust. 1a ustawy o podatku od towarów i usług.</w:t>
      </w:r>
    </w:p>
    <w:p w14:paraId="342CF317" w14:textId="77777777" w:rsidR="00F572EE" w:rsidRPr="00F572EE" w:rsidRDefault="00F572EE" w:rsidP="00F572EE">
      <w:pPr>
        <w:pStyle w:val="Bezodstpw"/>
        <w:numPr>
          <w:ilvl w:val="0"/>
          <w:numId w:val="181"/>
        </w:numPr>
        <w:suppressAutoHyphens w:val="0"/>
        <w:spacing w:line="276" w:lineRule="auto"/>
        <w:ind w:left="567" w:hanging="567"/>
        <w:jc w:val="both"/>
        <w:rPr>
          <w:rFonts w:ascii="Cambria" w:hAnsi="Cambria" w:cstheme="minorHAnsi"/>
        </w:rPr>
      </w:pPr>
      <w:r w:rsidRPr="00F572EE">
        <w:rPr>
          <w:rFonts w:ascii="Cambria" w:hAnsi="Cambria" w:cstheme="minorHAnsi"/>
        </w:rPr>
        <w:t>Wykonawca jest zobowiązany podać na fakturze adnotację „mechanizm podzielonej płatności”.</w:t>
      </w:r>
    </w:p>
    <w:p w14:paraId="3B76834F" w14:textId="77777777" w:rsidR="00F572EE" w:rsidRPr="00F572EE" w:rsidRDefault="00F572EE" w:rsidP="00F572EE">
      <w:pPr>
        <w:widowControl w:val="0"/>
        <w:suppressAutoHyphens w:val="0"/>
        <w:ind w:left="567" w:hanging="567"/>
        <w:contextualSpacing/>
        <w:jc w:val="both"/>
        <w:rPr>
          <w:rFonts w:ascii="Cambria" w:hAnsi="Cambria" w:cstheme="majorHAnsi"/>
          <w:sz w:val="22"/>
          <w:szCs w:val="22"/>
        </w:rPr>
      </w:pPr>
    </w:p>
    <w:bookmarkEnd w:id="6"/>
    <w:p w14:paraId="4C985241" w14:textId="77777777" w:rsidR="00F572EE" w:rsidRPr="00F572EE" w:rsidRDefault="00F572EE" w:rsidP="00F572EE">
      <w:pPr>
        <w:jc w:val="center"/>
        <w:rPr>
          <w:rFonts w:ascii="Cambria" w:hAnsi="Cambria" w:cstheme="majorHAnsi"/>
          <w:sz w:val="22"/>
          <w:szCs w:val="22"/>
        </w:rPr>
      </w:pPr>
      <w:r w:rsidRPr="00F572EE">
        <w:rPr>
          <w:rFonts w:ascii="Cambria" w:hAnsi="Cambria" w:cstheme="majorHAnsi"/>
          <w:b/>
          <w:sz w:val="22"/>
          <w:szCs w:val="22"/>
          <w:lang w:eastAsia="pl-PL"/>
        </w:rPr>
        <w:t>§ 8</w:t>
      </w:r>
    </w:p>
    <w:p w14:paraId="0A985851" w14:textId="77777777" w:rsidR="00F572EE" w:rsidRPr="00F572EE" w:rsidRDefault="00F572EE" w:rsidP="00F572EE">
      <w:pPr>
        <w:jc w:val="center"/>
        <w:rPr>
          <w:rFonts w:ascii="Cambria" w:hAnsi="Cambria" w:cstheme="majorHAnsi"/>
          <w:b/>
          <w:sz w:val="22"/>
          <w:szCs w:val="22"/>
          <w:lang w:eastAsia="pl-PL"/>
        </w:rPr>
      </w:pPr>
      <w:r w:rsidRPr="00F572EE">
        <w:rPr>
          <w:rFonts w:ascii="Cambria" w:hAnsi="Cambria" w:cstheme="majorHAnsi"/>
          <w:b/>
          <w:sz w:val="22"/>
          <w:szCs w:val="22"/>
          <w:lang w:eastAsia="pl-PL"/>
        </w:rPr>
        <w:t>Gwarancja i rękojmia</w:t>
      </w:r>
    </w:p>
    <w:p w14:paraId="1180C098" w14:textId="120A1A2D" w:rsidR="00F572EE" w:rsidRPr="00F572EE" w:rsidRDefault="00F572EE" w:rsidP="00F572EE">
      <w:pPr>
        <w:numPr>
          <w:ilvl w:val="2"/>
          <w:numId w:val="308"/>
        </w:numPr>
        <w:suppressAutoHyphens w:val="0"/>
        <w:spacing w:line="276" w:lineRule="auto"/>
        <w:ind w:left="458" w:hanging="458"/>
        <w:jc w:val="both"/>
        <w:rPr>
          <w:rFonts w:ascii="Cambria" w:hAnsi="Cambria" w:cstheme="majorHAnsi"/>
          <w:color w:val="000000" w:themeColor="text1"/>
          <w:sz w:val="22"/>
          <w:szCs w:val="22"/>
        </w:rPr>
      </w:pPr>
      <w:r w:rsidRPr="00F572EE">
        <w:rPr>
          <w:rFonts w:ascii="Cambria" w:hAnsi="Cambria" w:cstheme="majorHAnsi"/>
          <w:color w:val="000000" w:themeColor="text1"/>
          <w:sz w:val="22"/>
          <w:szCs w:val="22"/>
        </w:rPr>
        <w:t>Przedmiot zamówienia objęty jest gwarancją Producenta, udzieloną na okres nie krótszy niż wskazany w opisie przedmiotu zamówienia</w:t>
      </w:r>
      <w:r w:rsidR="00F212E8">
        <w:rPr>
          <w:rFonts w:ascii="Cambria" w:hAnsi="Cambria" w:cstheme="majorHAnsi"/>
          <w:color w:val="000000" w:themeColor="text1"/>
          <w:sz w:val="22"/>
          <w:szCs w:val="22"/>
        </w:rPr>
        <w:t xml:space="preserve"> lub SWZ</w:t>
      </w:r>
      <w:r w:rsidRPr="00F572EE">
        <w:rPr>
          <w:rFonts w:ascii="Cambria" w:hAnsi="Cambria" w:cstheme="majorHAnsi"/>
          <w:color w:val="000000" w:themeColor="text1"/>
          <w:sz w:val="22"/>
          <w:szCs w:val="22"/>
        </w:rPr>
        <w:t>.</w:t>
      </w:r>
    </w:p>
    <w:p w14:paraId="13693E4B" w14:textId="77777777"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Gwarancja udzielona przez Wykonawcę nie wyłącza uprawnień Zamawiającego z tytułu gwarancji udzielonych przez producentów sprzętu, w szczególności, jeżeli w SOPZ sformułowano warunki serwisu gwarancyjnego odnoszące się do gwarancji producenta. Warunki gwarancji udzielonej przez Wykonawcę mają pierwszeństwo przed warunkami gwarancji udzielonych przez producentów sprzętu w zakresie, w jakim warunki gwarancji przyznają Zamawiającemu silniejszą ochronę.</w:t>
      </w:r>
    </w:p>
    <w:p w14:paraId="47878A21" w14:textId="77777777"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Gwarancja udzielana jest w ramach wynagrodzenia.</w:t>
      </w:r>
    </w:p>
    <w:p w14:paraId="35CAE762" w14:textId="77777777"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W okresie gwarancji Wykonawca nie może odmówić wymiany niesprawnej części na nową w przypadku, gdy jej naprawa nie gwarantuje prawidłowej pracy sprzętu, zgodnie z warunkami gwarancyjnymi.</w:t>
      </w:r>
    </w:p>
    <w:p w14:paraId="441B7ACF" w14:textId="77777777"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Niezależnie od udzielonej gwarancji, Wykonawca ponosi wobec Zamawiającego odpowiedzialność za wady fizyczne i prawne przedmiotu umowy z tytułu rękojmi przez okres 24 miesięcy.</w:t>
      </w:r>
    </w:p>
    <w:p w14:paraId="6D4339BA" w14:textId="77777777"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470A8F4E" w14:textId="72EDEB3F"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 xml:space="preserve">Przez wadę należy rozumieć wadę fizyczną i prawną. Wada fizyczna </w:t>
      </w:r>
      <w:bookmarkStart w:id="7" w:name="_Hlk178589670"/>
      <w:r w:rsidRPr="00F572EE">
        <w:rPr>
          <w:rFonts w:ascii="Cambria" w:hAnsi="Cambria"/>
          <w:color w:val="000000" w:themeColor="text1"/>
          <w:sz w:val="22"/>
          <w:szCs w:val="22"/>
        </w:rPr>
        <w:t xml:space="preserve">oprócz znaczenia nadanego jej przepisami kodeksu cywilnego (które strony przyjmują jako wiążące) </w:t>
      </w:r>
      <w:bookmarkEnd w:id="7"/>
      <w:r w:rsidRPr="00F572EE">
        <w:rPr>
          <w:rFonts w:ascii="Cambria" w:hAnsi="Cambria"/>
          <w:color w:val="000000" w:themeColor="text1"/>
          <w:sz w:val="22"/>
          <w:szCs w:val="22"/>
        </w:rPr>
        <w:t>rozumiana jest dodatkowo, jako jawne lub ukryte właściwości tkwiące w sprzęcie i oprogramowaniu stanowiących przedmiot umowy lub w jakimkolwiek ich elemencie, powodujące niemożność używania lub korzystania z przedmiotu umowy zgodnie z przeznaczeniem a także obniżenie jakości, uszkodzenia lub usterki w przedmiocie umowy. Wada prawna oprócz znaczenia nadanego jej przepisami kodeksu cywilnego (które strony przyjmują jako wiążące) rozumiana jest dodatkowo jako sytuacja</w:t>
      </w:r>
      <w:r w:rsidR="006338E2">
        <w:rPr>
          <w:rFonts w:ascii="Cambria" w:hAnsi="Cambria"/>
          <w:color w:val="000000" w:themeColor="text1"/>
          <w:sz w:val="22"/>
          <w:szCs w:val="22"/>
        </w:rPr>
        <w:t xml:space="preserve"> </w:t>
      </w:r>
      <w:r w:rsidRPr="00F572EE">
        <w:rPr>
          <w:rFonts w:ascii="Cambria" w:hAnsi="Cambria"/>
          <w:color w:val="000000" w:themeColor="text1"/>
          <w:sz w:val="22"/>
          <w:szCs w:val="22"/>
        </w:rPr>
        <w:t>w której przedmiot umowy lub jakikolwiek element przedmiotu umowy nie stanowi własności Wykonawcy albo jeżeli jest obciążony prawem osoby trzeciej a także inne wady prawne.</w:t>
      </w:r>
    </w:p>
    <w:p w14:paraId="7B286B30" w14:textId="77777777"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Gwarancja obejmuje bezpłatne przeglądy okresowe wynikające z zaleceń producenta dla wyposażenia, gdzie zostało to wskazane w szczegółowym opisie przedmiotu zamówienia.</w:t>
      </w:r>
    </w:p>
    <w:p w14:paraId="58A5180E" w14:textId="77777777"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Zgłoszenie awarii lub wady następuje telefonicznie/e-mailem na numer telefonu ……….…………….. / e-mail ………………………</w:t>
      </w:r>
    </w:p>
    <w:p w14:paraId="5098C899" w14:textId="77777777"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Jeśli dla danego elementu zamówienia nie postanowiono inaczej w SWZ lub o ile Wykonawca nie zadeklarował w ofercie korzystniejszych warunków świadczenia serwisu gwarancyjnego, Wykonawca potwierdzi zgłoszenie w ciągu 2 dni roboczych, a usunie awarię lub wadę w ciągu 14 dni kalendarzowych licząc od dnia zgłoszenia, chyba że wykonawca wykaże usunięcie wady lub awarii w tym terminie nie będzie możliwe mimo zachowania należytej staranności przez wykonawcę (wówczas zamawiający wyznaczy termin usunięcia awarii lub wady nie dłuższy niż 30 dni od dnia zgłoszenia).</w:t>
      </w:r>
    </w:p>
    <w:p w14:paraId="1054648F" w14:textId="3BEE2331"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stheme="majorHAnsi"/>
          <w:sz w:val="22"/>
          <w:szCs w:val="22"/>
          <w:lang w:eastAsia="pl-PL"/>
        </w:rPr>
        <w:lastRenderedPageBreak/>
        <w:t>Istnienie wady powinno być stwierdzone protokolarnie z wyznaczonym jednostronnie przez Zamawiającego terminem jej usunięcia, z zastrzeżeniem, iż żądając usunięcia wad Zamawiający wyznaczy Wykonawcy termin ich usunięcia nie dłuższy niż 7 dni. W przypadkach uzasadnionych termin też może zostać wydłużony przez Zamawiającego na wniosek Wykonawcy.</w:t>
      </w:r>
    </w:p>
    <w:p w14:paraId="10A286A9" w14:textId="77777777" w:rsidR="00F572EE" w:rsidRPr="00F572EE" w:rsidRDefault="00F572EE" w:rsidP="00F572EE">
      <w:pPr>
        <w:pStyle w:val="Akapitzlist"/>
        <w:numPr>
          <w:ilvl w:val="0"/>
          <w:numId w:val="308"/>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stheme="majorHAnsi"/>
          <w:sz w:val="22"/>
          <w:szCs w:val="22"/>
        </w:rPr>
        <w:t xml:space="preserve">Fakt usunięcia wady, awarii lub usterki każdorazowo zostanie potwierdzony </w:t>
      </w:r>
      <w:r w:rsidRPr="00F572EE">
        <w:rPr>
          <w:rFonts w:ascii="Cambria" w:hAnsi="Cambria" w:cstheme="majorHAnsi"/>
          <w:sz w:val="22"/>
          <w:szCs w:val="22"/>
        </w:rPr>
        <w:br/>
        <w:t>w protokole. Protokół musi zawierać co najmniej:</w:t>
      </w:r>
    </w:p>
    <w:p w14:paraId="4614CA86" w14:textId="77777777" w:rsidR="00F572EE" w:rsidRPr="00F572EE" w:rsidRDefault="00F572EE" w:rsidP="006338E2">
      <w:pPr>
        <w:pStyle w:val="Akapitzlist"/>
        <w:widowControl w:val="0"/>
        <w:numPr>
          <w:ilvl w:val="2"/>
          <w:numId w:val="176"/>
        </w:numPr>
        <w:autoSpaceDE w:val="0"/>
        <w:spacing w:before="0" w:after="0" w:line="276" w:lineRule="auto"/>
        <w:ind w:left="426" w:firstLine="8"/>
        <w:rPr>
          <w:rFonts w:ascii="Cambria" w:hAnsi="Cambria" w:cstheme="majorHAnsi"/>
          <w:sz w:val="22"/>
          <w:szCs w:val="22"/>
        </w:rPr>
      </w:pPr>
      <w:r w:rsidRPr="00F572EE">
        <w:rPr>
          <w:rFonts w:ascii="Cambria" w:hAnsi="Cambria" w:cstheme="majorHAnsi"/>
          <w:sz w:val="22"/>
          <w:szCs w:val="22"/>
        </w:rPr>
        <w:t>datę i godzinę zgłoszenia wady, awarii lub usterki,</w:t>
      </w:r>
    </w:p>
    <w:p w14:paraId="26AA5B4F" w14:textId="77777777" w:rsidR="00F572EE" w:rsidRPr="00F572EE" w:rsidRDefault="00F572EE" w:rsidP="006338E2">
      <w:pPr>
        <w:pStyle w:val="Akapitzlist"/>
        <w:widowControl w:val="0"/>
        <w:numPr>
          <w:ilvl w:val="2"/>
          <w:numId w:val="176"/>
        </w:numPr>
        <w:autoSpaceDE w:val="0"/>
        <w:spacing w:before="0" w:after="0" w:line="276" w:lineRule="auto"/>
        <w:ind w:left="851" w:hanging="417"/>
        <w:rPr>
          <w:rFonts w:ascii="Cambria" w:hAnsi="Cambria" w:cstheme="majorHAnsi"/>
          <w:sz w:val="22"/>
          <w:szCs w:val="22"/>
        </w:rPr>
      </w:pPr>
      <w:r w:rsidRPr="00F572EE">
        <w:rPr>
          <w:rFonts w:ascii="Cambria" w:hAnsi="Cambria" w:cstheme="majorHAnsi"/>
          <w:sz w:val="22"/>
          <w:szCs w:val="22"/>
        </w:rPr>
        <w:t>rodzaj wady, awarii lub usterki,</w:t>
      </w:r>
    </w:p>
    <w:p w14:paraId="707DBD5D" w14:textId="77777777" w:rsidR="00F572EE" w:rsidRPr="00F572EE" w:rsidRDefault="00F572EE" w:rsidP="006338E2">
      <w:pPr>
        <w:pStyle w:val="Akapitzlist"/>
        <w:widowControl w:val="0"/>
        <w:numPr>
          <w:ilvl w:val="2"/>
          <w:numId w:val="176"/>
        </w:numPr>
        <w:autoSpaceDE w:val="0"/>
        <w:spacing w:before="0" w:after="0" w:line="276" w:lineRule="auto"/>
        <w:ind w:left="851" w:hanging="417"/>
        <w:rPr>
          <w:rFonts w:ascii="Cambria" w:hAnsi="Cambria" w:cstheme="majorHAnsi"/>
          <w:sz w:val="22"/>
          <w:szCs w:val="22"/>
        </w:rPr>
      </w:pPr>
      <w:r w:rsidRPr="00F572EE">
        <w:rPr>
          <w:rFonts w:ascii="Cambria" w:hAnsi="Cambria" w:cstheme="majorHAnsi"/>
          <w:sz w:val="22"/>
          <w:szCs w:val="22"/>
        </w:rPr>
        <w:t>rodzaj podjętych czynności, zmierzających do usunięcia wady, awarii lub usterki,</w:t>
      </w:r>
    </w:p>
    <w:p w14:paraId="22D6868F" w14:textId="77777777" w:rsidR="00F572EE" w:rsidRPr="00F572EE" w:rsidRDefault="00F572EE" w:rsidP="006338E2">
      <w:pPr>
        <w:pStyle w:val="Akapitzlist"/>
        <w:widowControl w:val="0"/>
        <w:numPr>
          <w:ilvl w:val="2"/>
          <w:numId w:val="176"/>
        </w:numPr>
        <w:autoSpaceDE w:val="0"/>
        <w:spacing w:before="0" w:after="0" w:line="276" w:lineRule="auto"/>
        <w:ind w:left="851" w:hanging="417"/>
        <w:rPr>
          <w:rFonts w:ascii="Cambria" w:hAnsi="Cambria" w:cstheme="majorHAnsi"/>
          <w:sz w:val="22"/>
          <w:szCs w:val="22"/>
        </w:rPr>
      </w:pPr>
      <w:r w:rsidRPr="00F572EE">
        <w:rPr>
          <w:rFonts w:ascii="Cambria" w:hAnsi="Cambria" w:cstheme="majorHAnsi"/>
          <w:sz w:val="22"/>
          <w:szCs w:val="22"/>
        </w:rPr>
        <w:t>datę usunięcia usterki.</w:t>
      </w:r>
    </w:p>
    <w:p w14:paraId="1AF4D379" w14:textId="510EB134" w:rsidR="00F572EE" w:rsidRPr="00F572EE" w:rsidRDefault="00F572EE" w:rsidP="00F572EE">
      <w:pPr>
        <w:pStyle w:val="Akapitzlist"/>
        <w:widowControl w:val="0"/>
        <w:numPr>
          <w:ilvl w:val="0"/>
          <w:numId w:val="308"/>
        </w:numPr>
        <w:suppressAutoHyphens w:val="0"/>
        <w:autoSpaceDE w:val="0"/>
        <w:spacing w:before="0" w:after="0" w:line="240" w:lineRule="auto"/>
        <w:ind w:left="426" w:hanging="426"/>
        <w:rPr>
          <w:rFonts w:ascii="Cambria" w:hAnsi="Cambria" w:cstheme="majorHAnsi"/>
          <w:sz w:val="22"/>
          <w:szCs w:val="22"/>
        </w:rPr>
      </w:pPr>
      <w:r w:rsidRPr="00F572EE">
        <w:rPr>
          <w:rFonts w:ascii="Cambria" w:hAnsi="Cambria" w:cstheme="majorHAnsi"/>
          <w:sz w:val="22"/>
          <w:szCs w:val="22"/>
        </w:rPr>
        <w:t xml:space="preserve">Kopię protokołu, o którym mowa w ust. </w:t>
      </w:r>
      <w:r w:rsidR="009665F6" w:rsidRPr="00F572EE">
        <w:rPr>
          <w:rFonts w:ascii="Cambria" w:hAnsi="Cambria" w:cstheme="majorHAnsi"/>
          <w:sz w:val="22"/>
          <w:szCs w:val="22"/>
        </w:rPr>
        <w:t>1</w:t>
      </w:r>
      <w:r w:rsidR="009665F6">
        <w:rPr>
          <w:rFonts w:ascii="Cambria" w:hAnsi="Cambria" w:cstheme="majorHAnsi"/>
          <w:sz w:val="22"/>
          <w:szCs w:val="22"/>
        </w:rPr>
        <w:t>2</w:t>
      </w:r>
      <w:r w:rsidRPr="00F572EE">
        <w:rPr>
          <w:rFonts w:ascii="Cambria" w:hAnsi="Cambria" w:cstheme="majorHAnsi"/>
          <w:sz w:val="22"/>
          <w:szCs w:val="22"/>
        </w:rPr>
        <w:t>, każdorazowo Wykonawca przekazuje Zamawiającemu w terminie do 3 dni od daty usunięcia wady, awarii lub usterki.</w:t>
      </w:r>
    </w:p>
    <w:p w14:paraId="3D619349" w14:textId="77777777" w:rsidR="00F572EE" w:rsidRPr="00F572EE" w:rsidRDefault="00F572EE" w:rsidP="00F572EE">
      <w:pPr>
        <w:pStyle w:val="Akapitzlist"/>
        <w:widowControl w:val="0"/>
        <w:numPr>
          <w:ilvl w:val="0"/>
          <w:numId w:val="308"/>
        </w:numPr>
        <w:suppressAutoHyphens w:val="0"/>
        <w:autoSpaceDE w:val="0"/>
        <w:spacing w:before="0" w:after="0" w:line="240" w:lineRule="auto"/>
        <w:ind w:left="426" w:hanging="426"/>
        <w:rPr>
          <w:rFonts w:ascii="Cambria" w:hAnsi="Cambria" w:cstheme="majorHAnsi"/>
          <w:sz w:val="22"/>
          <w:szCs w:val="22"/>
        </w:rPr>
      </w:pPr>
      <w:r w:rsidRPr="00F572EE">
        <w:rPr>
          <w:rFonts w:ascii="Cambria" w:hAnsi="Cambria" w:cstheme="majorHAnsi"/>
          <w:bCs/>
          <w:sz w:val="22"/>
          <w:szCs w:val="22"/>
        </w:rPr>
        <w:t>W przypadku naprawy dokonanej w ramach gwarancji jakości, okres gwarancyjny dla poszczególnych elementów podlegających naprawie będzie wydłużony o czas naprawy.</w:t>
      </w:r>
    </w:p>
    <w:p w14:paraId="635C388D" w14:textId="42C982B5" w:rsidR="00F572EE" w:rsidRPr="00F572EE" w:rsidRDefault="00F572EE" w:rsidP="00F572EE">
      <w:pPr>
        <w:pStyle w:val="Akapitzlist"/>
        <w:widowControl w:val="0"/>
        <w:numPr>
          <w:ilvl w:val="0"/>
          <w:numId w:val="308"/>
        </w:numPr>
        <w:suppressAutoHyphens w:val="0"/>
        <w:autoSpaceDE w:val="0"/>
        <w:spacing w:before="0" w:after="0" w:line="240" w:lineRule="auto"/>
        <w:ind w:left="426" w:hanging="426"/>
        <w:rPr>
          <w:rFonts w:ascii="Cambria" w:hAnsi="Cambria" w:cstheme="majorHAnsi"/>
          <w:sz w:val="22"/>
          <w:szCs w:val="22"/>
        </w:rPr>
      </w:pPr>
      <w:r w:rsidRPr="00F572EE">
        <w:rPr>
          <w:rFonts w:ascii="Cambria" w:hAnsi="Cambria" w:cstheme="majorHAnsi"/>
          <w:sz w:val="22"/>
          <w:szCs w:val="22"/>
        </w:rPr>
        <w:t xml:space="preserve">Wykonawca </w:t>
      </w:r>
      <w:r w:rsidRPr="00F572EE">
        <w:rPr>
          <w:rFonts w:ascii="Cambria" w:hAnsi="Cambria" w:cstheme="majorHAnsi"/>
          <w:bCs/>
          <w:sz w:val="22"/>
          <w:szCs w:val="22"/>
        </w:rPr>
        <w:t xml:space="preserve">zobowiązuje się do wymiany reklamowanego wyposażenia stanowiącego przedmiot niniejszej umowy na nowe, wolny od wad, jeżeli w terminie wyznaczonym zgodnie z ust. </w:t>
      </w:r>
      <w:r w:rsidR="005B4223">
        <w:rPr>
          <w:rFonts w:ascii="Cambria" w:hAnsi="Cambria" w:cstheme="majorHAnsi"/>
          <w:bCs/>
          <w:sz w:val="22"/>
          <w:szCs w:val="22"/>
        </w:rPr>
        <w:t>10</w:t>
      </w:r>
      <w:r w:rsidR="005B4223" w:rsidRPr="00F572EE">
        <w:rPr>
          <w:rFonts w:ascii="Cambria" w:hAnsi="Cambria" w:cstheme="majorHAnsi"/>
          <w:bCs/>
          <w:sz w:val="22"/>
          <w:szCs w:val="22"/>
        </w:rPr>
        <w:t xml:space="preserve"> </w:t>
      </w:r>
      <w:r w:rsidRPr="00F572EE">
        <w:rPr>
          <w:rFonts w:ascii="Cambria" w:hAnsi="Cambria" w:cstheme="majorHAnsi"/>
          <w:bCs/>
          <w:sz w:val="22"/>
          <w:szCs w:val="22"/>
        </w:rPr>
        <w:t>nie może zrealizować naprawy gwarancyjnej.</w:t>
      </w:r>
    </w:p>
    <w:p w14:paraId="63F25BAD" w14:textId="77777777" w:rsidR="00F572EE" w:rsidRPr="00F572EE" w:rsidRDefault="00F572EE" w:rsidP="00F572EE">
      <w:pPr>
        <w:pStyle w:val="Akapitzlist"/>
        <w:widowControl w:val="0"/>
        <w:numPr>
          <w:ilvl w:val="0"/>
          <w:numId w:val="308"/>
        </w:numPr>
        <w:suppressAutoHyphens w:val="0"/>
        <w:autoSpaceDE w:val="0"/>
        <w:spacing w:before="0" w:after="0" w:line="240" w:lineRule="auto"/>
        <w:ind w:left="426" w:hanging="426"/>
        <w:rPr>
          <w:rFonts w:ascii="Cambria" w:hAnsi="Cambria" w:cstheme="majorHAnsi"/>
          <w:sz w:val="22"/>
          <w:szCs w:val="22"/>
        </w:rPr>
      </w:pPr>
      <w:r w:rsidRPr="00F572EE">
        <w:rPr>
          <w:rFonts w:ascii="Cambria" w:hAnsi="Cambria" w:cstheme="majorHAnsi"/>
          <w:bCs/>
          <w:sz w:val="22"/>
          <w:szCs w:val="22"/>
        </w:rPr>
        <w:t xml:space="preserve">W przypadku niemożliwości usunięcia </w:t>
      </w:r>
      <w:r w:rsidRPr="00F572EE">
        <w:rPr>
          <w:rFonts w:ascii="Cambria" w:hAnsi="Cambria" w:cstheme="majorHAnsi"/>
          <w:bCs/>
          <w:iCs/>
          <w:sz w:val="22"/>
          <w:szCs w:val="22"/>
        </w:rPr>
        <w:t xml:space="preserve">usterki lub wady </w:t>
      </w:r>
      <w:r w:rsidRPr="00F572EE">
        <w:rPr>
          <w:rFonts w:ascii="Cambria" w:hAnsi="Cambria" w:cstheme="majorHAnsi"/>
          <w:bCs/>
          <w:sz w:val="22"/>
          <w:szCs w:val="22"/>
        </w:rPr>
        <w:t>w miejscu znajdowania się wyposażenia,</w:t>
      </w:r>
      <w:r w:rsidRPr="00F572EE">
        <w:rPr>
          <w:rFonts w:ascii="Cambria" w:hAnsi="Cambria" w:cstheme="majorHAnsi"/>
          <w:sz w:val="22"/>
          <w:szCs w:val="22"/>
        </w:rPr>
        <w:t xml:space="preserve"> transport reklamowanego przedmiotu umowy podlegającego naprawie wykonywany będzie przez wykonawcę na jego ryzyko i koszt.</w:t>
      </w:r>
    </w:p>
    <w:p w14:paraId="63B3EF9C" w14:textId="6D5CE33F" w:rsidR="00F572EE" w:rsidRPr="00F572EE" w:rsidRDefault="00F572EE" w:rsidP="00F572EE">
      <w:pPr>
        <w:pStyle w:val="Akapitzlist"/>
        <w:widowControl w:val="0"/>
        <w:numPr>
          <w:ilvl w:val="0"/>
          <w:numId w:val="308"/>
        </w:numPr>
        <w:suppressAutoHyphens w:val="0"/>
        <w:autoSpaceDE w:val="0"/>
        <w:spacing w:before="0" w:after="0" w:line="240" w:lineRule="auto"/>
        <w:ind w:left="426" w:hanging="426"/>
        <w:rPr>
          <w:rFonts w:ascii="Cambria" w:hAnsi="Cambria" w:cstheme="majorHAnsi"/>
          <w:sz w:val="22"/>
          <w:szCs w:val="22"/>
        </w:rPr>
      </w:pPr>
      <w:r w:rsidRPr="00F572EE">
        <w:rPr>
          <w:rFonts w:ascii="Cambria" w:hAnsi="Cambria" w:cstheme="majorHAnsi"/>
          <w:sz w:val="22"/>
          <w:szCs w:val="22"/>
        </w:rPr>
        <w:t xml:space="preserve">W przypadku, gdy Wykonawca nie usunie wad lub usterek w terminie wskazanym zgodnie z ust. </w:t>
      </w:r>
      <w:r w:rsidR="005B4223">
        <w:rPr>
          <w:rFonts w:ascii="Cambria" w:hAnsi="Cambria" w:cstheme="majorHAnsi"/>
          <w:sz w:val="22"/>
          <w:szCs w:val="22"/>
        </w:rPr>
        <w:t>10</w:t>
      </w:r>
      <w:r w:rsidR="005B4223" w:rsidRPr="00F572EE">
        <w:rPr>
          <w:rFonts w:ascii="Cambria" w:hAnsi="Cambria" w:cstheme="majorHAnsi"/>
          <w:sz w:val="22"/>
          <w:szCs w:val="22"/>
        </w:rPr>
        <w:t xml:space="preserve"> </w:t>
      </w:r>
      <w:r w:rsidRPr="00F572EE">
        <w:rPr>
          <w:rFonts w:ascii="Cambria" w:hAnsi="Cambria" w:cstheme="majorHAnsi"/>
          <w:sz w:val="22"/>
          <w:szCs w:val="22"/>
        </w:rPr>
        <w:t>Zamawiającego ma prawo do zlecenia zastępczego wykonania napraw na koszt Wykonawcy.</w:t>
      </w:r>
    </w:p>
    <w:p w14:paraId="08FC25DE" w14:textId="77777777" w:rsidR="00F572EE" w:rsidRPr="00F572EE" w:rsidRDefault="00F572EE" w:rsidP="00F572EE">
      <w:pPr>
        <w:pStyle w:val="Akapitzlist"/>
        <w:widowControl w:val="0"/>
        <w:numPr>
          <w:ilvl w:val="0"/>
          <w:numId w:val="308"/>
        </w:numPr>
        <w:suppressAutoHyphens w:val="0"/>
        <w:autoSpaceDE w:val="0"/>
        <w:spacing w:before="0" w:after="0" w:line="240" w:lineRule="auto"/>
        <w:ind w:left="426" w:hanging="426"/>
        <w:rPr>
          <w:rFonts w:ascii="Cambria" w:hAnsi="Cambria" w:cstheme="majorHAnsi"/>
          <w:sz w:val="22"/>
          <w:szCs w:val="22"/>
        </w:rPr>
      </w:pPr>
      <w:r w:rsidRPr="00F572EE">
        <w:rPr>
          <w:rFonts w:ascii="Cambria" w:hAnsi="Cambria" w:cstheme="majorHAnsi"/>
          <w:sz w:val="22"/>
          <w:szCs w:val="22"/>
        </w:rPr>
        <w:t xml:space="preserve">Strony nie ograniczają uprawnień zamawiającego z tytułu rękojmi za wady fizyczne wynikających z przepisów art. 556 – 576 kodeksu cywilnego. </w:t>
      </w:r>
    </w:p>
    <w:p w14:paraId="4C45623B" w14:textId="77777777" w:rsidR="00F572EE" w:rsidRPr="00F572EE" w:rsidRDefault="00F572EE" w:rsidP="00F572EE">
      <w:pPr>
        <w:pStyle w:val="Akapitzlist"/>
        <w:widowControl w:val="0"/>
        <w:numPr>
          <w:ilvl w:val="0"/>
          <w:numId w:val="308"/>
        </w:numPr>
        <w:suppressAutoHyphens w:val="0"/>
        <w:autoSpaceDE w:val="0"/>
        <w:spacing w:before="0" w:after="0" w:line="240" w:lineRule="auto"/>
        <w:ind w:left="426" w:hanging="426"/>
        <w:rPr>
          <w:rFonts w:ascii="Cambria" w:hAnsi="Cambria" w:cstheme="majorHAnsi"/>
          <w:sz w:val="22"/>
          <w:szCs w:val="22"/>
        </w:rPr>
      </w:pPr>
      <w:r w:rsidRPr="00F572EE">
        <w:rPr>
          <w:rFonts w:ascii="Cambria" w:hAnsi="Cambria" w:cstheme="majorHAnsi"/>
          <w:sz w:val="22"/>
          <w:szCs w:val="22"/>
        </w:rPr>
        <w:t>Odpowiedzialność Wykonawcy z tytułu rękojmi za wady fizyczne dotyczy wad przedmiotu umowy istniejących w czasie dokonywania czynności odbioru oraz wad powstałych po odbiorze, przyczyn tkwiących w przedmiocie umowy w chwili odbioru nawet jeśli zamawiający dokonał odbioru przedmiotu umowy nie stwierdzając tych wad, z zastrzeżeniem, że w przypadku gdy w wykonaniu swoich obowiązków wykonawca dostarczył uprawnionemu z rękojmi zamiast rzeczy wadliwej rzecz wolną termin rękojmi biegnie na nowo od chwili dostarczenia rzeczy wolnej od wad. Jeżeli wykonawca wymienił lub naprawił część rzeczy, przepis powyższy stosuje się odpowiednio do części wymienionej lub naprawionej (klauzula rozszerzająca rękojmię na podstawie 558 § 1 kodeksu cywilnego).</w:t>
      </w:r>
    </w:p>
    <w:p w14:paraId="1CD64E33" w14:textId="77777777" w:rsidR="00F572EE" w:rsidRPr="00F572EE" w:rsidRDefault="00F572EE" w:rsidP="00F572EE">
      <w:pPr>
        <w:suppressAutoHyphens w:val="0"/>
        <w:ind w:left="426" w:hanging="426"/>
        <w:jc w:val="both"/>
        <w:rPr>
          <w:rFonts w:ascii="Cambria" w:hAnsi="Cambria" w:cstheme="majorHAnsi"/>
          <w:b/>
          <w:sz w:val="22"/>
          <w:szCs w:val="22"/>
        </w:rPr>
      </w:pPr>
    </w:p>
    <w:p w14:paraId="6482A90E" w14:textId="77777777" w:rsidR="00F572EE" w:rsidRPr="00F572EE" w:rsidRDefault="00F572EE" w:rsidP="00F572EE">
      <w:pPr>
        <w:pStyle w:val="p2"/>
        <w:spacing w:line="276" w:lineRule="auto"/>
        <w:jc w:val="center"/>
        <w:rPr>
          <w:rFonts w:ascii="Cambria" w:hAnsi="Cambria" w:cstheme="majorHAnsi"/>
          <w:sz w:val="22"/>
          <w:szCs w:val="22"/>
        </w:rPr>
      </w:pPr>
      <w:bookmarkStart w:id="8" w:name="_Hlk162430611"/>
      <w:r w:rsidRPr="00F572EE">
        <w:rPr>
          <w:rFonts w:ascii="Cambria" w:hAnsi="Cambria" w:cstheme="majorHAnsi"/>
          <w:b/>
          <w:sz w:val="22"/>
          <w:szCs w:val="22"/>
        </w:rPr>
        <w:t>§ 9</w:t>
      </w:r>
    </w:p>
    <w:p w14:paraId="039C7693" w14:textId="77777777" w:rsidR="00F572EE" w:rsidRPr="00F572EE" w:rsidRDefault="00F572EE" w:rsidP="00F572EE">
      <w:pPr>
        <w:pStyle w:val="p2"/>
        <w:spacing w:line="276" w:lineRule="auto"/>
        <w:jc w:val="center"/>
        <w:rPr>
          <w:rFonts w:ascii="Cambria" w:hAnsi="Cambria" w:cstheme="majorHAnsi"/>
          <w:b/>
          <w:sz w:val="22"/>
          <w:szCs w:val="22"/>
        </w:rPr>
      </w:pPr>
      <w:r w:rsidRPr="00F572EE">
        <w:rPr>
          <w:rFonts w:ascii="Cambria" w:hAnsi="Cambria" w:cstheme="majorHAnsi"/>
          <w:b/>
          <w:sz w:val="22"/>
          <w:szCs w:val="22"/>
        </w:rPr>
        <w:t>Kary umowne i odstąpienie od umowy</w:t>
      </w:r>
    </w:p>
    <w:p w14:paraId="247D9BE1" w14:textId="77777777" w:rsidR="00F572EE" w:rsidRPr="00F572EE" w:rsidRDefault="00F572EE" w:rsidP="00F572EE">
      <w:pPr>
        <w:pStyle w:val="Akapitzlist"/>
        <w:numPr>
          <w:ilvl w:val="0"/>
          <w:numId w:val="179"/>
        </w:numPr>
        <w:suppressAutoHyphens w:val="0"/>
        <w:spacing w:before="0" w:after="0" w:line="240" w:lineRule="auto"/>
        <w:ind w:left="426" w:hanging="426"/>
        <w:rPr>
          <w:rFonts w:ascii="Cambria" w:hAnsi="Cambria"/>
          <w:color w:val="000000" w:themeColor="text1"/>
          <w:sz w:val="22"/>
          <w:szCs w:val="22"/>
        </w:rPr>
      </w:pPr>
      <w:r w:rsidRPr="00F572EE">
        <w:rPr>
          <w:rFonts w:ascii="Cambria" w:hAnsi="Cambria"/>
          <w:color w:val="000000" w:themeColor="text1"/>
          <w:sz w:val="22"/>
          <w:szCs w:val="22"/>
        </w:rPr>
        <w:t>W przypadku niewykonania lub nienależytego wykonania Umowy przez Wykonawcę Zamawiający może naliczyć karę umowną w następujących przypadkach i wysokościach:</w:t>
      </w:r>
    </w:p>
    <w:p w14:paraId="01D1BC3E" w14:textId="73B292B8" w:rsidR="00F572EE" w:rsidRPr="00F572EE" w:rsidRDefault="00F572EE" w:rsidP="006338E2">
      <w:pPr>
        <w:pStyle w:val="Akapitzlist"/>
        <w:numPr>
          <w:ilvl w:val="1"/>
          <w:numId w:val="179"/>
        </w:numPr>
        <w:suppressAutoHyphens w:val="0"/>
        <w:spacing w:before="0" w:after="0" w:line="276" w:lineRule="auto"/>
        <w:ind w:left="826" w:hanging="392"/>
        <w:rPr>
          <w:rFonts w:ascii="Cambria" w:hAnsi="Cambria"/>
          <w:color w:val="000000" w:themeColor="text1"/>
          <w:sz w:val="22"/>
          <w:szCs w:val="22"/>
        </w:rPr>
      </w:pPr>
      <w:r w:rsidRPr="00F572EE">
        <w:rPr>
          <w:rFonts w:ascii="Cambria" w:hAnsi="Cambria"/>
          <w:color w:val="000000" w:themeColor="text1"/>
          <w:sz w:val="22"/>
          <w:szCs w:val="22"/>
        </w:rPr>
        <w:t>za zwłokę w wykonaniu przedmiotu Umowy w wysokości 0,</w:t>
      </w:r>
      <w:r w:rsidR="006338E2">
        <w:rPr>
          <w:rFonts w:ascii="Cambria" w:hAnsi="Cambria"/>
          <w:color w:val="000000" w:themeColor="text1"/>
          <w:sz w:val="22"/>
          <w:szCs w:val="22"/>
        </w:rPr>
        <w:t>5</w:t>
      </w:r>
      <w:r w:rsidRPr="00F572EE">
        <w:rPr>
          <w:rFonts w:ascii="Cambria" w:hAnsi="Cambria"/>
          <w:color w:val="000000" w:themeColor="text1"/>
          <w:sz w:val="22"/>
          <w:szCs w:val="22"/>
        </w:rPr>
        <w:t>% ceny, o której mowa w § 7 ust. 1 Umowy za każdy dzień zwłoki;</w:t>
      </w:r>
    </w:p>
    <w:p w14:paraId="662F3E29" w14:textId="155B380C" w:rsidR="00F572EE" w:rsidRPr="00F572EE" w:rsidRDefault="00F572EE" w:rsidP="006338E2">
      <w:pPr>
        <w:pStyle w:val="Akapitzlist"/>
        <w:numPr>
          <w:ilvl w:val="1"/>
          <w:numId w:val="179"/>
        </w:numPr>
        <w:suppressAutoHyphens w:val="0"/>
        <w:spacing w:before="0" w:after="0" w:line="276" w:lineRule="auto"/>
        <w:ind w:left="826" w:hanging="392"/>
        <w:rPr>
          <w:rFonts w:ascii="Cambria" w:hAnsi="Cambria"/>
          <w:color w:val="000000" w:themeColor="text1"/>
          <w:sz w:val="22"/>
          <w:szCs w:val="22"/>
        </w:rPr>
      </w:pPr>
      <w:r w:rsidRPr="00F572EE">
        <w:rPr>
          <w:rFonts w:ascii="Cambria" w:hAnsi="Cambria"/>
          <w:color w:val="000000" w:themeColor="text1"/>
          <w:sz w:val="22"/>
          <w:szCs w:val="22"/>
        </w:rPr>
        <w:t>za zwłokę w usunięciu awarii lub wad Przedmiotu Umowy w wysokości 0,</w:t>
      </w:r>
      <w:r w:rsidR="006338E2">
        <w:rPr>
          <w:rFonts w:ascii="Cambria" w:hAnsi="Cambria"/>
          <w:color w:val="000000" w:themeColor="text1"/>
          <w:sz w:val="22"/>
          <w:szCs w:val="22"/>
        </w:rPr>
        <w:t>5</w:t>
      </w:r>
      <w:r w:rsidRPr="00F572EE">
        <w:rPr>
          <w:rFonts w:ascii="Cambria" w:hAnsi="Cambria"/>
          <w:color w:val="000000" w:themeColor="text1"/>
          <w:sz w:val="22"/>
          <w:szCs w:val="22"/>
        </w:rPr>
        <w:t>% ceny, o której mowa w § 7 ust. 1 Umowy za każdy dzień zwłoki w stosunku do terminów, o których mowa w § 8 ust. 10 Umowy;</w:t>
      </w:r>
    </w:p>
    <w:p w14:paraId="3D70881C" w14:textId="77777777" w:rsidR="00F572EE" w:rsidRPr="00F572EE" w:rsidRDefault="00F572EE" w:rsidP="006338E2">
      <w:pPr>
        <w:pStyle w:val="Akapitzlist"/>
        <w:numPr>
          <w:ilvl w:val="1"/>
          <w:numId w:val="179"/>
        </w:numPr>
        <w:suppressAutoHyphens w:val="0"/>
        <w:spacing w:before="0" w:after="0" w:line="276" w:lineRule="auto"/>
        <w:ind w:left="826" w:hanging="392"/>
        <w:rPr>
          <w:rFonts w:ascii="Cambria" w:hAnsi="Cambria"/>
          <w:color w:val="000000" w:themeColor="text1"/>
          <w:sz w:val="22"/>
          <w:szCs w:val="22"/>
        </w:rPr>
      </w:pPr>
      <w:r w:rsidRPr="00F572EE">
        <w:rPr>
          <w:rFonts w:ascii="Cambria" w:hAnsi="Cambria"/>
          <w:color w:val="000000" w:themeColor="text1"/>
          <w:sz w:val="22"/>
          <w:szCs w:val="22"/>
        </w:rPr>
        <w:t>za odstąpienie od Umowy przez Zamawiającego z przyczyn leżących po stronie Wykonawcy w wysokości 20% wartości Umowy, o której mowa w § 7 ust. 1 Umowy.</w:t>
      </w:r>
    </w:p>
    <w:p w14:paraId="21226327" w14:textId="77777777" w:rsidR="00F572EE" w:rsidRPr="00F572EE" w:rsidRDefault="00F572EE" w:rsidP="006338E2">
      <w:pPr>
        <w:pStyle w:val="Akapitzlist"/>
        <w:numPr>
          <w:ilvl w:val="0"/>
          <w:numId w:val="179"/>
        </w:numPr>
        <w:suppressAutoHyphens w:val="0"/>
        <w:spacing w:before="0" w:after="0" w:line="276" w:lineRule="auto"/>
        <w:ind w:left="420" w:hanging="420"/>
        <w:rPr>
          <w:rFonts w:ascii="Cambria" w:hAnsi="Cambria"/>
          <w:color w:val="000000" w:themeColor="text1"/>
          <w:sz w:val="22"/>
          <w:szCs w:val="22"/>
        </w:rPr>
      </w:pPr>
      <w:r w:rsidRPr="00F572EE">
        <w:rPr>
          <w:rFonts w:ascii="Cambria" w:hAnsi="Cambria"/>
          <w:color w:val="000000" w:themeColor="text1"/>
          <w:sz w:val="22"/>
          <w:szCs w:val="22"/>
        </w:rPr>
        <w:t>Wykonawca może naliczyć karę umowną za odstąpienie od Umowy przez Wykonawcę z przyczyn leżących po stronie Zamawiającego w wysokości 20% wartości Umowy, o której mowa w § 7 ust. 1 Umowy z wyłączeniem przypadku, o jakim mowa w § 10 ust. 1 Umowy.</w:t>
      </w:r>
    </w:p>
    <w:p w14:paraId="3F42A5DC" w14:textId="77777777" w:rsidR="00F572EE" w:rsidRPr="00F572EE" w:rsidRDefault="00F572EE" w:rsidP="0089732C">
      <w:pPr>
        <w:pStyle w:val="Akapitzlist"/>
        <w:numPr>
          <w:ilvl w:val="0"/>
          <w:numId w:val="179"/>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O nałożeniu kary umownej, jej wysokości i podstawie jej nałożenia Zamawiający będzie informował Wykonawcę pisemnie w terminie 30 dni od zaistnienia zdarzenia stanowiącego podstawę nałożenia kary.</w:t>
      </w:r>
    </w:p>
    <w:p w14:paraId="7AE1C8D4" w14:textId="77777777" w:rsidR="00F572EE" w:rsidRPr="00F572EE" w:rsidRDefault="00F572EE" w:rsidP="0089732C">
      <w:pPr>
        <w:pStyle w:val="Akapitzlist"/>
        <w:numPr>
          <w:ilvl w:val="0"/>
          <w:numId w:val="179"/>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Kary umowne liczone są od wynagrodzenia brutto należnego Wykonawcy.</w:t>
      </w:r>
    </w:p>
    <w:p w14:paraId="42E25A09" w14:textId="77777777" w:rsidR="00F572EE" w:rsidRPr="00F572EE" w:rsidRDefault="00F572EE" w:rsidP="0089732C">
      <w:pPr>
        <w:pStyle w:val="Akapitzlist"/>
        <w:numPr>
          <w:ilvl w:val="0"/>
          <w:numId w:val="179"/>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lastRenderedPageBreak/>
        <w:t>Kwoty kar umownych będą płatne w terminie wskazanym w żądaniu Zamawiającego. Powyższe nie wyłącza możliwości potrącenia naliczonych kar z wynagrodzenia należnego Wykonawcy, jak również zaspokojenia roszczeń z zabezpieczenia należytego wykonania Umowy.</w:t>
      </w:r>
    </w:p>
    <w:p w14:paraId="00A4F034" w14:textId="77777777" w:rsidR="00F572EE" w:rsidRPr="00F572EE" w:rsidRDefault="00F572EE" w:rsidP="0089732C">
      <w:pPr>
        <w:pStyle w:val="Akapitzlist"/>
        <w:numPr>
          <w:ilvl w:val="0"/>
          <w:numId w:val="179"/>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Łączna wysokość kar umownych, których mogą dochodzić strony, nie może przekroczyć 20% wartości Wynagrodzenia, o którym mowa w §7 ust. 1 Umowy.</w:t>
      </w:r>
    </w:p>
    <w:p w14:paraId="529FA1B4" w14:textId="77777777" w:rsidR="00F572EE" w:rsidRPr="00F572EE" w:rsidRDefault="00F572EE" w:rsidP="0089732C">
      <w:pPr>
        <w:pStyle w:val="Akapitzlist"/>
        <w:numPr>
          <w:ilvl w:val="0"/>
          <w:numId w:val="179"/>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olor w:val="000000" w:themeColor="text1"/>
          <w:sz w:val="22"/>
          <w:szCs w:val="22"/>
        </w:rPr>
        <w:t xml:space="preserve">Zastrzeżone kary umowne nie wyłączają możliwości dochodzenia na zasadach ogólnych odszkodowania przewyższającą karę umowną. </w:t>
      </w:r>
    </w:p>
    <w:p w14:paraId="510B53AD" w14:textId="7F49EFFC" w:rsidR="00F572EE" w:rsidRPr="00F572EE" w:rsidRDefault="00F572EE" w:rsidP="0089732C">
      <w:pPr>
        <w:pStyle w:val="Akapitzlist"/>
        <w:numPr>
          <w:ilvl w:val="0"/>
          <w:numId w:val="179"/>
        </w:numPr>
        <w:suppressAutoHyphens w:val="0"/>
        <w:spacing w:before="0" w:after="0" w:line="276" w:lineRule="auto"/>
        <w:ind w:left="426" w:hanging="426"/>
        <w:rPr>
          <w:rFonts w:ascii="Cambria" w:hAnsi="Cambria"/>
          <w:color w:val="000000" w:themeColor="text1"/>
          <w:sz w:val="22"/>
          <w:szCs w:val="22"/>
        </w:rPr>
      </w:pPr>
      <w:r w:rsidRPr="00F572EE">
        <w:rPr>
          <w:rFonts w:ascii="Cambria" w:hAnsi="Cambria" w:cstheme="majorHAnsi"/>
          <w:sz w:val="22"/>
          <w:szCs w:val="22"/>
        </w:rPr>
        <w:t>Wykonawca zapłaci karę umowną za zwłokę w dostarczeniu oświadczenia, o którym mowa w § 6a ust. 2 w wysokości 0,</w:t>
      </w:r>
      <w:r w:rsidR="006338E2">
        <w:rPr>
          <w:rFonts w:ascii="Cambria" w:hAnsi="Cambria" w:cstheme="majorHAnsi"/>
          <w:sz w:val="22"/>
          <w:szCs w:val="22"/>
        </w:rPr>
        <w:t>5</w:t>
      </w:r>
      <w:r w:rsidRPr="00F572EE">
        <w:rPr>
          <w:rFonts w:ascii="Cambria" w:hAnsi="Cambria" w:cstheme="majorHAnsi"/>
          <w:sz w:val="22"/>
          <w:szCs w:val="22"/>
        </w:rPr>
        <w:t xml:space="preserve"> % wartości całości wynagrodzenia umownego brutto za każdy dzień zwłoki liczonej od terminu, o którym mowa, odpowiednio, w § 6a ust. 2 umowy lub w ust. 2,</w:t>
      </w:r>
    </w:p>
    <w:p w14:paraId="3A95FE9F" w14:textId="665CC627" w:rsidR="00F572EE" w:rsidRPr="00266ACE" w:rsidRDefault="00F572EE" w:rsidP="0089732C">
      <w:pPr>
        <w:pStyle w:val="Akapitzlist"/>
        <w:numPr>
          <w:ilvl w:val="0"/>
          <w:numId w:val="179"/>
        </w:numPr>
        <w:suppressAutoHyphens w:val="0"/>
        <w:spacing w:before="0" w:after="0" w:line="276" w:lineRule="auto"/>
        <w:ind w:left="426" w:hanging="426"/>
        <w:rPr>
          <w:rFonts w:ascii="Cambria" w:hAnsi="Cambria"/>
          <w:color w:val="000000" w:themeColor="text1"/>
          <w:sz w:val="22"/>
          <w:szCs w:val="22"/>
        </w:rPr>
      </w:pPr>
      <w:r w:rsidRPr="00266ACE">
        <w:rPr>
          <w:rFonts w:ascii="Cambria" w:hAnsi="Cambria" w:cstheme="majorHAnsi"/>
          <w:sz w:val="22"/>
          <w:szCs w:val="22"/>
        </w:rPr>
        <w:t>Wykonawca zapłaci karę umowną za zwłokę w poinformowaniu Zamawiającego o zmianie osoby, o której mowa w § 6a ust. 1 umowy – w wysokości po 0,</w:t>
      </w:r>
      <w:r w:rsidR="009A2739" w:rsidRPr="00266ACE">
        <w:rPr>
          <w:rFonts w:ascii="Cambria" w:hAnsi="Cambria" w:cstheme="majorHAnsi"/>
          <w:sz w:val="22"/>
          <w:szCs w:val="22"/>
        </w:rPr>
        <w:t>5</w:t>
      </w:r>
      <w:r w:rsidRPr="00266ACE">
        <w:rPr>
          <w:rFonts w:ascii="Cambria" w:hAnsi="Cambria" w:cstheme="majorHAnsi"/>
          <w:sz w:val="22"/>
          <w:szCs w:val="22"/>
        </w:rPr>
        <w:t xml:space="preserve"> % wartości całości wynagrodzenia umownego brutto za każdy dzień zwłoki liczonej od terminu, o którym mowa w § 6</w:t>
      </w:r>
      <w:r w:rsidR="009A2739" w:rsidRPr="00266ACE">
        <w:rPr>
          <w:rFonts w:ascii="Cambria" w:hAnsi="Cambria" w:cstheme="majorHAnsi"/>
          <w:sz w:val="22"/>
          <w:szCs w:val="22"/>
        </w:rPr>
        <w:t>a</w:t>
      </w:r>
      <w:r w:rsidRPr="00266ACE">
        <w:rPr>
          <w:rFonts w:ascii="Cambria" w:hAnsi="Cambria" w:cstheme="majorHAnsi"/>
          <w:sz w:val="22"/>
          <w:szCs w:val="22"/>
        </w:rPr>
        <w:t xml:space="preserve"> ust. 2 umowy,</w:t>
      </w:r>
    </w:p>
    <w:p w14:paraId="2755ED62" w14:textId="77777777" w:rsidR="00F572EE" w:rsidRPr="00266ACE" w:rsidRDefault="00F572EE" w:rsidP="0089732C">
      <w:pPr>
        <w:pStyle w:val="Akapitzlist"/>
        <w:numPr>
          <w:ilvl w:val="0"/>
          <w:numId w:val="179"/>
        </w:numPr>
        <w:suppressAutoHyphens w:val="0"/>
        <w:spacing w:before="0" w:after="0" w:line="276" w:lineRule="auto"/>
        <w:ind w:left="426" w:hanging="426"/>
        <w:rPr>
          <w:rFonts w:ascii="Cambria" w:hAnsi="Cambria"/>
          <w:color w:val="000000" w:themeColor="text1"/>
          <w:sz w:val="22"/>
          <w:szCs w:val="22"/>
        </w:rPr>
      </w:pPr>
      <w:r w:rsidRPr="00266ACE">
        <w:rPr>
          <w:rFonts w:ascii="Cambria" w:hAnsi="Cambria" w:cstheme="majorHAnsi"/>
          <w:sz w:val="22"/>
          <w:szCs w:val="22"/>
        </w:rPr>
        <w:t>Zamawiający może potrącić kary umowne z przysługującego Wykonawcy wynagrodzenia.</w:t>
      </w:r>
    </w:p>
    <w:p w14:paraId="2680975A" w14:textId="77777777" w:rsidR="00F572EE" w:rsidRPr="00F572EE" w:rsidRDefault="00F572EE" w:rsidP="00F572EE">
      <w:pPr>
        <w:pStyle w:val="p2"/>
        <w:spacing w:line="276" w:lineRule="auto"/>
        <w:jc w:val="center"/>
        <w:rPr>
          <w:rStyle w:val="s1"/>
          <w:rFonts w:ascii="Cambria" w:hAnsi="Cambria" w:cstheme="majorHAnsi"/>
          <w:b/>
          <w:sz w:val="22"/>
          <w:szCs w:val="22"/>
        </w:rPr>
      </w:pPr>
    </w:p>
    <w:p w14:paraId="2E3B2DDD" w14:textId="77777777" w:rsidR="00F572EE" w:rsidRPr="00F572EE" w:rsidRDefault="00F572EE" w:rsidP="00F572EE">
      <w:pPr>
        <w:pStyle w:val="p2"/>
        <w:spacing w:line="276" w:lineRule="auto"/>
        <w:jc w:val="center"/>
        <w:rPr>
          <w:rFonts w:ascii="Cambria" w:hAnsi="Cambria" w:cstheme="majorHAnsi"/>
          <w:b/>
          <w:sz w:val="22"/>
          <w:szCs w:val="22"/>
        </w:rPr>
      </w:pPr>
      <w:r w:rsidRPr="00F572EE">
        <w:rPr>
          <w:rStyle w:val="s1"/>
          <w:rFonts w:ascii="Cambria" w:hAnsi="Cambria" w:cstheme="majorHAnsi"/>
          <w:b/>
          <w:sz w:val="22"/>
          <w:szCs w:val="22"/>
        </w:rPr>
        <w:t xml:space="preserve">§ </w:t>
      </w:r>
      <w:r w:rsidRPr="00F572EE">
        <w:rPr>
          <w:rFonts w:ascii="Cambria" w:hAnsi="Cambria" w:cstheme="majorHAnsi"/>
          <w:b/>
          <w:sz w:val="22"/>
          <w:szCs w:val="22"/>
        </w:rPr>
        <w:t>10</w:t>
      </w:r>
    </w:p>
    <w:p w14:paraId="2F5B4CC8" w14:textId="77777777" w:rsidR="00F572EE" w:rsidRPr="00F572EE" w:rsidRDefault="00F572EE" w:rsidP="00F572EE">
      <w:pPr>
        <w:keepNext/>
        <w:keepLines/>
        <w:suppressAutoHyphens w:val="0"/>
        <w:contextualSpacing/>
        <w:jc w:val="center"/>
        <w:outlineLvl w:val="0"/>
        <w:rPr>
          <w:rFonts w:ascii="Cambria" w:hAnsi="Cambria"/>
          <w:b/>
          <w:bCs/>
          <w:color w:val="000000"/>
          <w:kern w:val="2"/>
          <w:sz w:val="22"/>
          <w:szCs w:val="22"/>
          <w:lang w:eastAsia="en-US"/>
          <w14:ligatures w14:val="standardContextual"/>
        </w:rPr>
      </w:pPr>
      <w:r w:rsidRPr="00F572EE">
        <w:rPr>
          <w:rFonts w:ascii="Cambria" w:hAnsi="Cambria"/>
          <w:b/>
          <w:bCs/>
          <w:color w:val="000000"/>
          <w:kern w:val="2"/>
          <w:sz w:val="22"/>
          <w:szCs w:val="22"/>
          <w:lang w:eastAsia="en-US"/>
          <w14:ligatures w14:val="standardContextual"/>
        </w:rPr>
        <w:t>Odstąpienie od Umowy</w:t>
      </w:r>
    </w:p>
    <w:p w14:paraId="5C9D51CC" w14:textId="77777777" w:rsidR="00F572EE" w:rsidRPr="00F572EE" w:rsidRDefault="00F572EE" w:rsidP="00F572EE">
      <w:pPr>
        <w:numPr>
          <w:ilvl w:val="0"/>
          <w:numId w:val="314"/>
        </w:numPr>
        <w:suppressAutoHyphens w:val="0"/>
        <w:spacing w:line="278" w:lineRule="auto"/>
        <w:contextualSpacing/>
        <w:jc w:val="both"/>
        <w:rPr>
          <w:rFonts w:ascii="Cambria" w:eastAsia="Aptos" w:hAnsi="Cambria"/>
          <w:color w:val="000000"/>
          <w:kern w:val="2"/>
          <w:sz w:val="22"/>
          <w:szCs w:val="22"/>
          <w:lang w:eastAsia="en-US"/>
          <w14:ligatures w14:val="standardContextual"/>
        </w:rPr>
      </w:pPr>
      <w:r w:rsidRPr="00F572EE">
        <w:rPr>
          <w:rFonts w:ascii="Cambria" w:eastAsia="Aptos" w:hAnsi="Cambria"/>
          <w:color w:val="000000"/>
          <w:kern w:val="2"/>
          <w:sz w:val="22"/>
          <w:szCs w:val="22"/>
          <w:lang w:eastAsia="en-US"/>
          <w14:ligatures w14:val="standardContextual"/>
        </w:rPr>
        <w:t>Zamawiającemu przysługuje prawo odstąpienia od Umowy w razie zaistnienia istotnej zmiany okoliczności powodującej, że wykonanie umowy nie leży w interesie publicznym, czego nie można było przewidzieć w chwili zawarcia Umowy (zgodnie z art. 456 ust. 1 pkt 1 Ustawy).</w:t>
      </w:r>
    </w:p>
    <w:p w14:paraId="1A57E158" w14:textId="77777777" w:rsidR="00F572EE" w:rsidRPr="00F572EE" w:rsidRDefault="00F572EE" w:rsidP="00F572EE">
      <w:pPr>
        <w:numPr>
          <w:ilvl w:val="0"/>
          <w:numId w:val="314"/>
        </w:numPr>
        <w:suppressAutoHyphens w:val="0"/>
        <w:spacing w:line="278" w:lineRule="auto"/>
        <w:contextualSpacing/>
        <w:jc w:val="both"/>
        <w:rPr>
          <w:rFonts w:ascii="Cambria" w:eastAsia="Aptos" w:hAnsi="Cambria"/>
          <w:color w:val="000000"/>
          <w:kern w:val="2"/>
          <w:sz w:val="22"/>
          <w:szCs w:val="22"/>
          <w:lang w:eastAsia="en-US"/>
          <w14:ligatures w14:val="standardContextual"/>
        </w:rPr>
      </w:pPr>
      <w:r w:rsidRPr="00F572EE">
        <w:rPr>
          <w:rFonts w:ascii="Cambria" w:eastAsia="Aptos" w:hAnsi="Cambria"/>
          <w:color w:val="000000"/>
          <w:kern w:val="2"/>
          <w:sz w:val="22"/>
          <w:szCs w:val="22"/>
          <w:lang w:eastAsia="en-US"/>
          <w14:ligatures w14:val="standardContextual"/>
        </w:rPr>
        <w:t>Zamawiający może odstąpić od Umowy ze skutkiem natychmiastowym również, gdy:</w:t>
      </w:r>
    </w:p>
    <w:p w14:paraId="386CA577" w14:textId="77777777" w:rsidR="00F572EE" w:rsidRPr="00F572EE" w:rsidRDefault="00F572EE" w:rsidP="00F572EE">
      <w:pPr>
        <w:numPr>
          <w:ilvl w:val="1"/>
          <w:numId w:val="314"/>
        </w:numPr>
        <w:suppressAutoHyphens w:val="0"/>
        <w:spacing w:line="278" w:lineRule="auto"/>
        <w:ind w:left="709" w:hanging="283"/>
        <w:contextualSpacing/>
        <w:jc w:val="both"/>
        <w:rPr>
          <w:rFonts w:ascii="Cambria" w:eastAsia="Aptos" w:hAnsi="Cambria"/>
          <w:color w:val="000000"/>
          <w:kern w:val="2"/>
          <w:sz w:val="22"/>
          <w:szCs w:val="22"/>
          <w:lang w:eastAsia="en-US"/>
          <w14:ligatures w14:val="standardContextual"/>
        </w:rPr>
      </w:pPr>
      <w:r w:rsidRPr="00F572EE">
        <w:rPr>
          <w:rFonts w:ascii="Cambria" w:eastAsia="Aptos" w:hAnsi="Cambria"/>
          <w:color w:val="000000"/>
          <w:kern w:val="2"/>
          <w:sz w:val="22"/>
          <w:szCs w:val="22"/>
          <w:lang w:eastAsia="en-US"/>
          <w14:ligatures w14:val="standardContextual"/>
        </w:rPr>
        <w:t>Wykonawca mimo pisemnego wezwania przez Zamawiającego nie wykonuje zapisów Umowy zgodnie z jej postanowieniami lub w rażący sposób zaniedbuje bądź narusza zobowiązania umowne;</w:t>
      </w:r>
    </w:p>
    <w:p w14:paraId="3B149E6C" w14:textId="77777777" w:rsidR="00F572EE" w:rsidRPr="00F572EE" w:rsidRDefault="00F572EE" w:rsidP="00F572EE">
      <w:pPr>
        <w:numPr>
          <w:ilvl w:val="1"/>
          <w:numId w:val="314"/>
        </w:numPr>
        <w:suppressAutoHyphens w:val="0"/>
        <w:spacing w:line="278" w:lineRule="auto"/>
        <w:ind w:left="709" w:hanging="283"/>
        <w:contextualSpacing/>
        <w:jc w:val="both"/>
        <w:rPr>
          <w:rFonts w:ascii="Cambria" w:eastAsia="Aptos" w:hAnsi="Cambria"/>
          <w:color w:val="000000"/>
          <w:kern w:val="2"/>
          <w:sz w:val="22"/>
          <w:szCs w:val="22"/>
          <w:lang w:eastAsia="en-US"/>
          <w14:ligatures w14:val="standardContextual"/>
        </w:rPr>
      </w:pPr>
      <w:r w:rsidRPr="00F572EE">
        <w:rPr>
          <w:rFonts w:ascii="Cambria" w:eastAsia="Aptos" w:hAnsi="Cambria"/>
          <w:color w:val="000000"/>
          <w:kern w:val="2"/>
          <w:sz w:val="22"/>
          <w:szCs w:val="22"/>
          <w:lang w:eastAsia="en-US"/>
          <w14:ligatures w14:val="standardContextual"/>
        </w:rPr>
        <w:t>stwierdzenia w toku odbioru przedmiotu umowy, że przedmiot umowy zawiera wady i pomimo wyznaczenia terminu ich usunięcia Wykonawca ich nie poprawił lub nie przystąpił do ich usunięcia;</w:t>
      </w:r>
    </w:p>
    <w:p w14:paraId="210E670F" w14:textId="77777777" w:rsidR="00F572EE" w:rsidRPr="00F572EE" w:rsidRDefault="00F572EE" w:rsidP="00F572EE">
      <w:pPr>
        <w:numPr>
          <w:ilvl w:val="1"/>
          <w:numId w:val="314"/>
        </w:numPr>
        <w:suppressAutoHyphens w:val="0"/>
        <w:spacing w:line="278" w:lineRule="auto"/>
        <w:ind w:left="709" w:hanging="283"/>
        <w:contextualSpacing/>
        <w:jc w:val="both"/>
        <w:rPr>
          <w:rFonts w:ascii="Cambria" w:eastAsia="Aptos" w:hAnsi="Cambria"/>
          <w:color w:val="000000"/>
          <w:kern w:val="2"/>
          <w:sz w:val="22"/>
          <w:szCs w:val="22"/>
          <w:lang w:eastAsia="en-US"/>
          <w14:ligatures w14:val="standardContextual"/>
        </w:rPr>
      </w:pPr>
      <w:r w:rsidRPr="00F572EE">
        <w:rPr>
          <w:rFonts w:ascii="Cambria" w:eastAsia="Aptos" w:hAnsi="Cambria"/>
          <w:color w:val="000000"/>
          <w:kern w:val="2"/>
          <w:sz w:val="22"/>
          <w:szCs w:val="22"/>
          <w:lang w:eastAsia="en-US"/>
          <w14:ligatures w14:val="standardContextual"/>
        </w:rPr>
        <w:t>zwłoka w realizacji przedmiotu umowy przekracza 10 dni.</w:t>
      </w:r>
    </w:p>
    <w:p w14:paraId="40946B6A" w14:textId="77777777" w:rsidR="00F572EE" w:rsidRPr="00F572EE" w:rsidRDefault="00F572EE" w:rsidP="00F572EE">
      <w:pPr>
        <w:pStyle w:val="Akapitzlist"/>
        <w:numPr>
          <w:ilvl w:val="0"/>
          <w:numId w:val="314"/>
        </w:numPr>
        <w:suppressAutoHyphens w:val="0"/>
        <w:spacing w:before="0" w:after="0" w:line="240" w:lineRule="auto"/>
        <w:rPr>
          <w:rFonts w:ascii="Cambria" w:eastAsia="Aptos" w:hAnsi="Cambria"/>
          <w:color w:val="000000"/>
          <w:kern w:val="2"/>
          <w:sz w:val="22"/>
          <w:szCs w:val="22"/>
          <w14:ligatures w14:val="standardContextual"/>
        </w:rPr>
      </w:pPr>
      <w:r w:rsidRPr="00F572EE">
        <w:rPr>
          <w:rFonts w:ascii="Cambria" w:eastAsia="Aptos" w:hAnsi="Cambria"/>
          <w:color w:val="000000"/>
          <w:kern w:val="2"/>
          <w:sz w:val="22"/>
          <w:szCs w:val="22"/>
          <w14:ligatures w14:val="standardContextual"/>
        </w:rPr>
        <w:t>Odstąpienie od umowy powinno nastąpić w formie pisemnej pod rygorem nieważności, w terminie 30 dni od powzięcia przez Zamawiającego informacji o zaistnieniu zdarzenia uprawniającego do odstąpienia od umowy i powinno zawierać uzasadnienie.</w:t>
      </w:r>
    </w:p>
    <w:p w14:paraId="18E9877E" w14:textId="77777777" w:rsidR="00F572EE" w:rsidRPr="00F572EE" w:rsidRDefault="00F572EE" w:rsidP="00F572EE">
      <w:pPr>
        <w:pStyle w:val="Akapitzlist"/>
        <w:spacing w:line="278" w:lineRule="auto"/>
        <w:ind w:left="360"/>
        <w:rPr>
          <w:rFonts w:ascii="Cambria" w:eastAsia="Aptos" w:hAnsi="Cambria"/>
          <w:color w:val="000000"/>
          <w:kern w:val="2"/>
          <w:sz w:val="22"/>
          <w:szCs w:val="22"/>
          <w14:ligatures w14:val="standardContextual"/>
        </w:rPr>
      </w:pPr>
    </w:p>
    <w:p w14:paraId="5A739DBA" w14:textId="77777777" w:rsidR="00F572EE" w:rsidRPr="00F572EE" w:rsidRDefault="00F572EE" w:rsidP="00F572EE">
      <w:pPr>
        <w:pStyle w:val="p2"/>
        <w:spacing w:line="276" w:lineRule="auto"/>
        <w:jc w:val="center"/>
        <w:rPr>
          <w:rFonts w:ascii="Cambria" w:hAnsi="Cambria" w:cstheme="majorHAnsi"/>
          <w:b/>
          <w:sz w:val="22"/>
          <w:szCs w:val="22"/>
        </w:rPr>
      </w:pPr>
      <w:r w:rsidRPr="00266ACE">
        <w:rPr>
          <w:rStyle w:val="s1"/>
          <w:rFonts w:ascii="Cambria" w:hAnsi="Cambria" w:cstheme="majorHAnsi"/>
          <w:b/>
          <w:sz w:val="22"/>
          <w:szCs w:val="22"/>
          <w:u w:val="none"/>
        </w:rPr>
        <w:t xml:space="preserve">§ </w:t>
      </w:r>
      <w:r w:rsidRPr="00F572EE">
        <w:rPr>
          <w:rFonts w:ascii="Cambria" w:hAnsi="Cambria" w:cstheme="majorHAnsi"/>
          <w:b/>
          <w:sz w:val="22"/>
          <w:szCs w:val="22"/>
        </w:rPr>
        <w:t>11</w:t>
      </w:r>
    </w:p>
    <w:p w14:paraId="2076C69C" w14:textId="77777777" w:rsidR="00F572EE" w:rsidRPr="00F572EE" w:rsidRDefault="00F572EE" w:rsidP="00F572EE">
      <w:pPr>
        <w:pStyle w:val="p2"/>
        <w:spacing w:line="276" w:lineRule="auto"/>
        <w:jc w:val="center"/>
        <w:rPr>
          <w:rFonts w:ascii="Cambria" w:hAnsi="Cambria" w:cstheme="majorHAnsi"/>
          <w:b/>
          <w:sz w:val="22"/>
          <w:szCs w:val="22"/>
        </w:rPr>
      </w:pPr>
      <w:r w:rsidRPr="00F572EE">
        <w:rPr>
          <w:rFonts w:ascii="Cambria" w:hAnsi="Cambria" w:cstheme="majorHAnsi"/>
          <w:b/>
          <w:sz w:val="22"/>
          <w:szCs w:val="22"/>
        </w:rPr>
        <w:t>Zmiany postanowień umowy</w:t>
      </w:r>
    </w:p>
    <w:p w14:paraId="07AE0094" w14:textId="77777777" w:rsidR="00F572EE" w:rsidRPr="00F572EE" w:rsidRDefault="00F572EE" w:rsidP="00F572EE">
      <w:pPr>
        <w:pStyle w:val="p2"/>
        <w:numPr>
          <w:ilvl w:val="0"/>
          <w:numId w:val="298"/>
        </w:numPr>
        <w:spacing w:line="276" w:lineRule="auto"/>
        <w:ind w:left="426" w:hanging="426"/>
        <w:jc w:val="both"/>
        <w:rPr>
          <w:rFonts w:ascii="Cambria" w:hAnsi="Cambria" w:cstheme="majorHAnsi"/>
          <w:sz w:val="22"/>
          <w:szCs w:val="22"/>
        </w:rPr>
      </w:pPr>
      <w:bookmarkStart w:id="9" w:name="_Hlk136864894"/>
      <w:bookmarkEnd w:id="8"/>
      <w:r w:rsidRPr="00F572EE">
        <w:rPr>
          <w:rFonts w:ascii="Cambria" w:hAnsi="Cambria" w:cstheme="majorHAnsi"/>
          <w:sz w:val="22"/>
          <w:szCs w:val="22"/>
        </w:rPr>
        <w:t xml:space="preserve">Niezależnie od przypadków umożliwiających zmianę umowy wynikających </w:t>
      </w:r>
      <w:r w:rsidRPr="00F572EE">
        <w:rPr>
          <w:rFonts w:ascii="Cambria" w:hAnsi="Cambria" w:cstheme="majorHAnsi"/>
          <w:sz w:val="22"/>
          <w:szCs w:val="22"/>
        </w:rPr>
        <w:br/>
        <w:t>z przepisów powszechnie obowiązujących</w:t>
      </w:r>
      <w:bookmarkEnd w:id="9"/>
      <w:r w:rsidRPr="00F572EE">
        <w:rPr>
          <w:rFonts w:ascii="Cambria" w:hAnsi="Cambria" w:cstheme="majorHAnsi"/>
          <w:sz w:val="22"/>
          <w:szCs w:val="22"/>
        </w:rPr>
        <w:t>, Zamawiający przewiduje możliwość zmian postanowień umowy w sprawie zamówienia w stosunku do treści wybranej oferty, dotyczących przedmiotu zamówienia, sposobu realizacji zamówienia oraz terminu realizacji umowy i terminu płatności a także wysokości wynagrodzenia wykonawcy, w szczególności w przypadku:</w:t>
      </w:r>
    </w:p>
    <w:p w14:paraId="3958E031" w14:textId="77777777" w:rsidR="00F572EE" w:rsidRPr="00F572EE" w:rsidRDefault="00F572EE" w:rsidP="00266ACE">
      <w:pPr>
        <w:pStyle w:val="p2"/>
        <w:numPr>
          <w:ilvl w:val="1"/>
          <w:numId w:val="330"/>
        </w:numPr>
        <w:spacing w:line="276" w:lineRule="auto"/>
        <w:jc w:val="both"/>
        <w:rPr>
          <w:rFonts w:ascii="Cambria" w:hAnsi="Cambria" w:cstheme="majorHAnsi"/>
          <w:sz w:val="22"/>
          <w:szCs w:val="22"/>
        </w:rPr>
      </w:pPr>
      <w:r w:rsidRPr="00F572EE">
        <w:rPr>
          <w:rFonts w:ascii="Cambria" w:hAnsi="Cambria" w:cstheme="majorHAnsi"/>
          <w:sz w:val="22"/>
          <w:szCs w:val="22"/>
        </w:rPr>
        <w:t>zmian w obowiązujących przepisach prawa, powodujących konieczność dokonania zmian w umowie,</w:t>
      </w:r>
    </w:p>
    <w:p w14:paraId="219D9B02" w14:textId="77777777" w:rsidR="00F572EE" w:rsidRPr="00F572EE" w:rsidRDefault="00F572EE" w:rsidP="00266ACE">
      <w:pPr>
        <w:pStyle w:val="p2"/>
        <w:numPr>
          <w:ilvl w:val="1"/>
          <w:numId w:val="330"/>
        </w:numPr>
        <w:spacing w:line="276" w:lineRule="auto"/>
        <w:jc w:val="both"/>
        <w:rPr>
          <w:rFonts w:ascii="Cambria" w:hAnsi="Cambria" w:cstheme="majorHAnsi"/>
          <w:sz w:val="22"/>
          <w:szCs w:val="22"/>
        </w:rPr>
      </w:pPr>
      <w:r w:rsidRPr="00F572EE">
        <w:rPr>
          <w:rFonts w:ascii="Cambria" w:hAnsi="Cambria" w:cstheme="majorHAnsi"/>
          <w:sz w:val="22"/>
          <w:szCs w:val="22"/>
        </w:rPr>
        <w:t>w zakresie obowiązującej stawki podatku VAT, w przypadku zmian powszechnie obowiązującego prawa w tym zakresie,</w:t>
      </w:r>
    </w:p>
    <w:p w14:paraId="36506216" w14:textId="77777777" w:rsidR="00F572EE" w:rsidRPr="00F572EE" w:rsidRDefault="00F572EE" w:rsidP="00266ACE">
      <w:pPr>
        <w:pStyle w:val="p2"/>
        <w:numPr>
          <w:ilvl w:val="1"/>
          <w:numId w:val="330"/>
        </w:numPr>
        <w:spacing w:line="276" w:lineRule="auto"/>
        <w:jc w:val="both"/>
        <w:rPr>
          <w:rFonts w:ascii="Cambria" w:hAnsi="Cambria" w:cstheme="majorHAnsi"/>
          <w:sz w:val="22"/>
          <w:szCs w:val="22"/>
        </w:rPr>
      </w:pPr>
      <w:r w:rsidRPr="00F572EE">
        <w:rPr>
          <w:rFonts w:ascii="Cambria" w:hAnsi="Cambria" w:cstheme="majorHAnsi"/>
          <w:sz w:val="22"/>
          <w:szCs w:val="22"/>
        </w:rPr>
        <w:t>zaistnienia siły wyższej rozumianej jako zdarzenia pozostające poza kontrolą każdej ze stron, których strony nie mogły przewidzieć ani im zapobiec, i które zakłócają lub uniemożliwiają realizację Umowy, takie zdarzenia obejmują w szczególności: wojny, rewolucje, pożary, powodzie, działania terrorystyczne, zakłócenia spowodowane wprowadzeniem zabezpieczeń antyterrorystycznych (zmiana terminu wykonania o czas trwania przeszkody),</w:t>
      </w:r>
    </w:p>
    <w:p w14:paraId="44CFAEF9" w14:textId="77777777" w:rsidR="00F572EE" w:rsidRPr="00F572EE" w:rsidRDefault="00F572EE" w:rsidP="00266ACE">
      <w:pPr>
        <w:pStyle w:val="p2"/>
        <w:numPr>
          <w:ilvl w:val="1"/>
          <w:numId w:val="330"/>
        </w:numPr>
        <w:spacing w:line="276" w:lineRule="auto"/>
        <w:jc w:val="both"/>
        <w:rPr>
          <w:rFonts w:ascii="Cambria" w:hAnsi="Cambria" w:cstheme="majorHAnsi"/>
          <w:sz w:val="22"/>
          <w:szCs w:val="22"/>
        </w:rPr>
      </w:pPr>
      <w:r w:rsidRPr="00F572EE">
        <w:rPr>
          <w:rFonts w:ascii="Cambria" w:hAnsi="Cambria" w:cstheme="majorHAnsi"/>
          <w:sz w:val="22"/>
          <w:szCs w:val="22"/>
        </w:rPr>
        <w:lastRenderedPageBreak/>
        <w:t>wstrzymania realizacji umowy przez zamawiającego na czas przeprowadzenia przez zamawiającego lub podmiot upoważniony kontroli jakości i sposobu realizacji umowy (zmiana terminu wykonania o czas trwania przeszkody);</w:t>
      </w:r>
    </w:p>
    <w:p w14:paraId="6E785D26" w14:textId="77777777" w:rsidR="00F572EE" w:rsidRPr="00F572EE" w:rsidRDefault="00F572EE" w:rsidP="00266ACE">
      <w:pPr>
        <w:pStyle w:val="p2"/>
        <w:numPr>
          <w:ilvl w:val="1"/>
          <w:numId w:val="330"/>
        </w:numPr>
        <w:spacing w:line="276" w:lineRule="auto"/>
        <w:jc w:val="both"/>
        <w:rPr>
          <w:rFonts w:ascii="Cambria" w:hAnsi="Cambria" w:cstheme="majorHAnsi"/>
          <w:sz w:val="22"/>
          <w:szCs w:val="22"/>
        </w:rPr>
      </w:pPr>
      <w:r w:rsidRPr="00F572EE">
        <w:rPr>
          <w:rFonts w:ascii="Cambria" w:hAnsi="Cambria" w:cstheme="majorHAnsi"/>
          <w:sz w:val="22"/>
          <w:szCs w:val="22"/>
        </w:rPr>
        <w:t xml:space="preserve">wykazania przez Wykonawcę, iż zaoferowane wyposażenie zostało wycofane ze sprzedaży lub zaprzestano jego produkcji, brak jest dostępu do niego na rynku polskim (potwierdzone przez producenta lub przedstawiciela handlowego na rynku polskim). Zamawiający dopuszcza możliwość zaoferowania i dostarczenia innego wyposażenia pod warunkiem, że jego funkcjonalność i jakość nie będzie gorsza niż wyposażenia zaoferowanego w ofercie (zmiana przedmiotu świadczenia oraz wynagrodzenia wykonawcy z zastrzeżeniem, że nie może być ono zmienione na wyższe od umówionego). </w:t>
      </w:r>
    </w:p>
    <w:p w14:paraId="1A9A5AB7" w14:textId="77777777" w:rsidR="00F572EE" w:rsidRPr="00F572EE" w:rsidRDefault="00F572EE" w:rsidP="00F572EE">
      <w:pPr>
        <w:pStyle w:val="p2"/>
        <w:numPr>
          <w:ilvl w:val="0"/>
          <w:numId w:val="298"/>
        </w:numPr>
        <w:spacing w:line="276" w:lineRule="auto"/>
        <w:ind w:left="426" w:hanging="426"/>
        <w:jc w:val="both"/>
        <w:rPr>
          <w:rFonts w:ascii="Cambria" w:hAnsi="Cambria" w:cstheme="majorHAnsi"/>
          <w:sz w:val="22"/>
          <w:szCs w:val="22"/>
        </w:rPr>
      </w:pPr>
      <w:r w:rsidRPr="00F572EE">
        <w:rPr>
          <w:rFonts w:ascii="Cambria" w:hAnsi="Cambria" w:cstheme="majorHAnsi"/>
          <w:sz w:val="22"/>
          <w:szCs w:val="22"/>
        </w:rPr>
        <w:t xml:space="preserve">Wszystkie powyższe postanowienia stanowią katalog zmian, na które Zamawiający może wyrazić zgodę. Nie stanowią jednocześnie zobowiązania do wyrażenia takiej zgody. </w:t>
      </w:r>
    </w:p>
    <w:p w14:paraId="2E96E524" w14:textId="77777777" w:rsidR="00F572EE" w:rsidRPr="00F572EE" w:rsidRDefault="00F572EE" w:rsidP="00F572EE">
      <w:pPr>
        <w:pStyle w:val="p2"/>
        <w:numPr>
          <w:ilvl w:val="0"/>
          <w:numId w:val="298"/>
        </w:numPr>
        <w:spacing w:line="276" w:lineRule="auto"/>
        <w:ind w:left="426" w:hanging="426"/>
        <w:jc w:val="both"/>
        <w:rPr>
          <w:rFonts w:ascii="Cambria" w:hAnsi="Cambria" w:cstheme="majorHAnsi"/>
          <w:sz w:val="22"/>
          <w:szCs w:val="22"/>
        </w:rPr>
      </w:pPr>
      <w:r w:rsidRPr="00F572EE">
        <w:rPr>
          <w:rFonts w:ascii="Cambria" w:hAnsi="Cambria" w:cstheme="majorHAnsi"/>
          <w:sz w:val="22"/>
          <w:szCs w:val="22"/>
        </w:rPr>
        <w:t>Nie stanowi zmiany umowy w rozumieniu art. 455 ustawy Prawo zamówień publicznych:</w:t>
      </w:r>
    </w:p>
    <w:p w14:paraId="6DE15491" w14:textId="77777777" w:rsidR="00F572EE" w:rsidRPr="00F572EE" w:rsidRDefault="00F572EE" w:rsidP="00F572EE">
      <w:pPr>
        <w:widowControl w:val="0"/>
        <w:numPr>
          <w:ilvl w:val="0"/>
          <w:numId w:val="301"/>
        </w:numPr>
        <w:spacing w:line="276" w:lineRule="auto"/>
        <w:ind w:left="709" w:hanging="283"/>
        <w:jc w:val="both"/>
        <w:rPr>
          <w:rFonts w:ascii="Cambria" w:hAnsi="Cambria" w:cstheme="majorHAnsi"/>
          <w:sz w:val="22"/>
          <w:szCs w:val="22"/>
        </w:rPr>
      </w:pPr>
      <w:r w:rsidRPr="00F572EE">
        <w:rPr>
          <w:rFonts w:ascii="Cambria" w:hAnsi="Cambria" w:cstheme="majorHAnsi"/>
          <w:sz w:val="22"/>
          <w:szCs w:val="22"/>
        </w:rPr>
        <w:t>zmiany danych teleadresowych,</w:t>
      </w:r>
    </w:p>
    <w:p w14:paraId="78762B3E" w14:textId="77777777" w:rsidR="00F572EE" w:rsidRPr="00F572EE" w:rsidRDefault="00F572EE" w:rsidP="00F572EE">
      <w:pPr>
        <w:widowControl w:val="0"/>
        <w:numPr>
          <w:ilvl w:val="0"/>
          <w:numId w:val="301"/>
        </w:numPr>
        <w:spacing w:line="276" w:lineRule="auto"/>
        <w:ind w:left="709" w:hanging="283"/>
        <w:jc w:val="both"/>
        <w:rPr>
          <w:rFonts w:ascii="Cambria" w:hAnsi="Cambria" w:cstheme="majorHAnsi"/>
          <w:sz w:val="22"/>
          <w:szCs w:val="22"/>
        </w:rPr>
      </w:pPr>
      <w:r w:rsidRPr="00F572EE">
        <w:rPr>
          <w:rFonts w:ascii="Cambria" w:hAnsi="Cambria" w:cstheme="majorHAnsi"/>
          <w:sz w:val="22"/>
          <w:szCs w:val="22"/>
        </w:rPr>
        <w:t xml:space="preserve">zmiana danych związanych z obsługą administracyjno-organizacyjną Umowy </w:t>
      </w:r>
      <w:r w:rsidRPr="00F572EE">
        <w:rPr>
          <w:rFonts w:ascii="Cambria" w:hAnsi="Cambria" w:cstheme="majorHAnsi"/>
          <w:sz w:val="22"/>
          <w:szCs w:val="22"/>
        </w:rPr>
        <w:br/>
        <w:t>(np. zmiana nr rachunku bankowego);</w:t>
      </w:r>
    </w:p>
    <w:p w14:paraId="6865F15E" w14:textId="77777777" w:rsidR="00F572EE" w:rsidRPr="00F572EE" w:rsidRDefault="00F572EE" w:rsidP="00F572EE">
      <w:pPr>
        <w:pStyle w:val="p2"/>
        <w:numPr>
          <w:ilvl w:val="0"/>
          <w:numId w:val="298"/>
        </w:numPr>
        <w:spacing w:line="276" w:lineRule="auto"/>
        <w:ind w:left="426" w:hanging="426"/>
        <w:jc w:val="both"/>
        <w:rPr>
          <w:rStyle w:val="s1"/>
          <w:rFonts w:ascii="Cambria" w:hAnsi="Cambria" w:cstheme="majorHAnsi"/>
          <w:b/>
          <w:sz w:val="22"/>
          <w:szCs w:val="22"/>
        </w:rPr>
      </w:pPr>
      <w:r w:rsidRPr="00F572EE">
        <w:rPr>
          <w:rFonts w:ascii="Cambria" w:hAnsi="Cambria" w:cstheme="majorHAnsi"/>
          <w:sz w:val="22"/>
          <w:szCs w:val="22"/>
        </w:rPr>
        <w:t>Strona, która występuje z propozycją zmiany umowy, w oparciu o przedstawiony powyżej katalog zmian umowy zobowiązana jest do sporządzenia i uzasadnienia wniosku o taką zmianę. Wszelkie zmiany umowy dla swej ważności wymagają formy pisemnej w postaci aneksu do umowy.</w:t>
      </w:r>
    </w:p>
    <w:p w14:paraId="29E98921" w14:textId="77777777" w:rsidR="00F572EE" w:rsidRPr="00F572EE" w:rsidRDefault="00F572EE" w:rsidP="00F572EE">
      <w:pPr>
        <w:tabs>
          <w:tab w:val="left" w:pos="-567"/>
        </w:tabs>
        <w:suppressAutoHyphens w:val="0"/>
        <w:autoSpaceDN w:val="0"/>
        <w:adjustRightInd w:val="0"/>
        <w:jc w:val="both"/>
        <w:rPr>
          <w:rFonts w:ascii="Cambria" w:hAnsi="Cambria" w:cstheme="majorHAnsi"/>
          <w:b/>
          <w:bCs/>
          <w:sz w:val="22"/>
          <w:szCs w:val="22"/>
        </w:rPr>
      </w:pPr>
    </w:p>
    <w:p w14:paraId="7F3E72A1" w14:textId="77777777" w:rsidR="00F572EE" w:rsidRPr="00F572EE" w:rsidRDefault="00F572EE" w:rsidP="00F572EE">
      <w:pPr>
        <w:pStyle w:val="p2"/>
        <w:spacing w:line="276" w:lineRule="auto"/>
        <w:jc w:val="center"/>
        <w:rPr>
          <w:rFonts w:ascii="Cambria" w:hAnsi="Cambria" w:cstheme="majorHAnsi"/>
          <w:sz w:val="22"/>
          <w:szCs w:val="22"/>
        </w:rPr>
      </w:pPr>
      <w:r w:rsidRPr="00266ACE">
        <w:rPr>
          <w:rStyle w:val="s1"/>
          <w:rFonts w:ascii="Cambria" w:hAnsi="Cambria" w:cstheme="majorHAnsi"/>
          <w:b/>
          <w:sz w:val="22"/>
          <w:szCs w:val="22"/>
          <w:u w:val="none"/>
        </w:rPr>
        <w:t xml:space="preserve">§ </w:t>
      </w:r>
      <w:r w:rsidRPr="00F572EE">
        <w:rPr>
          <w:rFonts w:ascii="Cambria" w:hAnsi="Cambria" w:cstheme="majorHAnsi"/>
          <w:b/>
          <w:sz w:val="22"/>
          <w:szCs w:val="22"/>
        </w:rPr>
        <w:t>12</w:t>
      </w:r>
    </w:p>
    <w:p w14:paraId="19C07ACF" w14:textId="77777777" w:rsidR="00F572EE" w:rsidRPr="00F572EE" w:rsidRDefault="00F572EE" w:rsidP="00F572EE">
      <w:pPr>
        <w:pStyle w:val="p2"/>
        <w:spacing w:line="276" w:lineRule="auto"/>
        <w:jc w:val="center"/>
        <w:rPr>
          <w:rFonts w:ascii="Cambria" w:hAnsi="Cambria" w:cstheme="majorHAnsi"/>
          <w:b/>
          <w:sz w:val="22"/>
          <w:szCs w:val="22"/>
        </w:rPr>
      </w:pPr>
      <w:r w:rsidRPr="00F572EE">
        <w:rPr>
          <w:rFonts w:ascii="Cambria" w:hAnsi="Cambria" w:cstheme="majorHAnsi"/>
          <w:b/>
          <w:sz w:val="22"/>
          <w:szCs w:val="22"/>
        </w:rPr>
        <w:t>Przelew wierzytelności</w:t>
      </w:r>
    </w:p>
    <w:p w14:paraId="08341578" w14:textId="77777777" w:rsidR="00F572EE" w:rsidRPr="00F572EE" w:rsidRDefault="00F572EE" w:rsidP="00F572EE">
      <w:pPr>
        <w:pStyle w:val="p2"/>
        <w:spacing w:line="276" w:lineRule="auto"/>
        <w:jc w:val="both"/>
        <w:rPr>
          <w:rFonts w:ascii="Cambria" w:hAnsi="Cambria" w:cstheme="majorHAnsi"/>
          <w:sz w:val="22"/>
          <w:szCs w:val="22"/>
        </w:rPr>
      </w:pPr>
      <w:r w:rsidRPr="00F572EE">
        <w:rPr>
          <w:rFonts w:ascii="Cambria" w:hAnsi="Cambria" w:cstheme="majorHAnsi"/>
          <w:sz w:val="22"/>
          <w:szCs w:val="22"/>
        </w:rPr>
        <w:t>Wykonawca nie może przenieść wierzytelności wynikających z niniejszej umowy na osobę trzecią bez uprzedniej zgody Zamawiającego,</w:t>
      </w:r>
      <w:r w:rsidRPr="00F572EE">
        <w:rPr>
          <w:rFonts w:ascii="Cambria" w:hAnsi="Cambria" w:cstheme="majorHAnsi"/>
          <w:iCs/>
          <w:sz w:val="22"/>
          <w:szCs w:val="22"/>
        </w:rPr>
        <w:t xml:space="preserve"> wyrażonej w formie pisemnej pod rygorem nieważności</w:t>
      </w:r>
      <w:r w:rsidRPr="00F572EE">
        <w:rPr>
          <w:rFonts w:ascii="Cambria" w:hAnsi="Cambria" w:cstheme="majorHAnsi"/>
          <w:sz w:val="22"/>
          <w:szCs w:val="22"/>
        </w:rPr>
        <w:t>.</w:t>
      </w:r>
      <w:bookmarkStart w:id="10" w:name="_Hlk517249695"/>
      <w:r w:rsidRPr="00F572EE">
        <w:rPr>
          <w:rFonts w:ascii="Cambria" w:hAnsi="Cambria" w:cstheme="majorHAnsi"/>
          <w:sz w:val="22"/>
          <w:szCs w:val="22"/>
        </w:rPr>
        <w:t xml:space="preserve"> Cesja lub czynność wywołująca podobne skutki, dokonane bez pisemnej zgody Zamawiającego są względem Zamawiającego bezskuteczne</w:t>
      </w:r>
      <w:bookmarkEnd w:id="10"/>
    </w:p>
    <w:p w14:paraId="51284DE5" w14:textId="77777777" w:rsidR="00F572EE" w:rsidRPr="00F572EE" w:rsidRDefault="00F572EE" w:rsidP="00F572EE">
      <w:pPr>
        <w:pStyle w:val="Akapitzlist"/>
        <w:spacing w:line="276" w:lineRule="auto"/>
        <w:ind w:left="426"/>
        <w:rPr>
          <w:rFonts w:ascii="Cambria" w:hAnsi="Cambria" w:cstheme="majorHAnsi"/>
          <w:noProof/>
          <w:sz w:val="22"/>
          <w:szCs w:val="22"/>
        </w:rPr>
      </w:pPr>
    </w:p>
    <w:p w14:paraId="44511EFA" w14:textId="6FCD233E" w:rsidR="00F572EE" w:rsidRPr="00F572EE" w:rsidRDefault="00F572EE" w:rsidP="00F572EE">
      <w:pPr>
        <w:jc w:val="center"/>
        <w:rPr>
          <w:rFonts w:ascii="Cambria" w:hAnsi="Cambria" w:cstheme="majorHAnsi"/>
          <w:sz w:val="22"/>
          <w:szCs w:val="22"/>
        </w:rPr>
      </w:pPr>
      <w:bookmarkStart w:id="11" w:name="_Hlk162431517"/>
      <w:r w:rsidRPr="00F572EE">
        <w:rPr>
          <w:rFonts w:ascii="Cambria" w:hAnsi="Cambria" w:cstheme="majorHAnsi"/>
          <w:b/>
          <w:sz w:val="22"/>
          <w:szCs w:val="22"/>
          <w:lang w:eastAsia="pl-PL"/>
        </w:rPr>
        <w:t>§ 1</w:t>
      </w:r>
      <w:r w:rsidR="00EC1A63">
        <w:rPr>
          <w:rFonts w:ascii="Cambria" w:hAnsi="Cambria" w:cstheme="majorHAnsi"/>
          <w:b/>
          <w:sz w:val="22"/>
          <w:szCs w:val="22"/>
          <w:lang w:eastAsia="pl-PL"/>
        </w:rPr>
        <w:t>3</w:t>
      </w:r>
    </w:p>
    <w:p w14:paraId="771E3695" w14:textId="77777777" w:rsidR="00F572EE" w:rsidRPr="00F572EE" w:rsidRDefault="00F572EE" w:rsidP="00F572EE">
      <w:pPr>
        <w:jc w:val="center"/>
        <w:rPr>
          <w:rFonts w:ascii="Cambria" w:eastAsia="Calibri" w:hAnsi="Cambria" w:cstheme="majorHAnsi"/>
          <w:b/>
          <w:sz w:val="22"/>
          <w:szCs w:val="22"/>
        </w:rPr>
      </w:pPr>
      <w:r w:rsidRPr="00F572EE">
        <w:rPr>
          <w:rFonts w:ascii="Cambria" w:eastAsia="Calibri" w:hAnsi="Cambria" w:cstheme="majorHAnsi"/>
          <w:b/>
          <w:sz w:val="22"/>
          <w:szCs w:val="22"/>
        </w:rPr>
        <w:t>Ochrona danych osobowych</w:t>
      </w:r>
    </w:p>
    <w:bookmarkEnd w:id="11"/>
    <w:p w14:paraId="5D20E332" w14:textId="77777777" w:rsidR="00F572EE" w:rsidRPr="00F572EE" w:rsidRDefault="00F572EE" w:rsidP="00F572EE">
      <w:pPr>
        <w:pStyle w:val="Akapitzlist"/>
        <w:numPr>
          <w:ilvl w:val="0"/>
          <w:numId w:val="172"/>
        </w:numPr>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Jeżeli w trakcie realizacji umowy dojdzie do przekazania wykonawcy danych osobowych niezbędnych do realizacji zamówienia, zamawiający będzie ich administratorem w rozumieniu art. 4 pkt 7 Rozporządzenia PE i Rady (UE) 2016/679 z dnia 27 kwietnia 2016 r. (zwane dalej „Rozporządzeniem”), a Wykonawca – podmiotem przetwarzającym te dane w rozumieniu pkt 8 tego przepisu.</w:t>
      </w:r>
    </w:p>
    <w:p w14:paraId="51B8D2C0" w14:textId="77777777" w:rsidR="00F572EE" w:rsidRPr="00F572EE" w:rsidRDefault="00F572EE" w:rsidP="00F572EE">
      <w:pPr>
        <w:pStyle w:val="Akapitzlist"/>
        <w:numPr>
          <w:ilvl w:val="0"/>
          <w:numId w:val="172"/>
        </w:numPr>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Zamawiający powierza Wykonawcy, w trybie art. 28 Rozporządzenia dane osobowe do przetwarzania, wyłącznie w celu wykonania przedmiotu niniejszej umowy.</w:t>
      </w:r>
    </w:p>
    <w:p w14:paraId="3A79E492" w14:textId="77777777" w:rsidR="00F572EE" w:rsidRPr="00F572EE" w:rsidRDefault="00F572EE" w:rsidP="00F572EE">
      <w:pPr>
        <w:pStyle w:val="Akapitzlist"/>
        <w:numPr>
          <w:ilvl w:val="0"/>
          <w:numId w:val="172"/>
        </w:numPr>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Wykonawca zobowiązuje się:</w:t>
      </w:r>
    </w:p>
    <w:p w14:paraId="71428031" w14:textId="77777777" w:rsidR="00F572EE" w:rsidRPr="00F572EE" w:rsidRDefault="00F572EE" w:rsidP="00F572EE">
      <w:pPr>
        <w:pStyle w:val="Akapitzlist"/>
        <w:numPr>
          <w:ilvl w:val="1"/>
          <w:numId w:val="182"/>
        </w:numPr>
        <w:spacing w:before="0" w:after="0" w:line="276" w:lineRule="auto"/>
        <w:ind w:left="993" w:hanging="502"/>
        <w:rPr>
          <w:rFonts w:ascii="Cambria" w:hAnsi="Cambria" w:cstheme="majorHAnsi"/>
          <w:sz w:val="22"/>
          <w:szCs w:val="22"/>
        </w:rPr>
      </w:pPr>
      <w:r w:rsidRPr="00F572EE">
        <w:rPr>
          <w:rFonts w:ascii="Cambria" w:hAnsi="Cambria" w:cstheme="majorHAnsi"/>
          <w:sz w:val="22"/>
          <w:szCs w:val="22"/>
        </w:rPr>
        <w:t>przetwarzać powierzone mu dane osobowe zgodnie z niniejszą umową, Rozporządzeniem oraz z innymi przepisami prawa powszechnie obowiązującego, które chronią prawa osób, których dane dotyczą,</w:t>
      </w:r>
    </w:p>
    <w:p w14:paraId="1F3CB8C3" w14:textId="77777777" w:rsidR="00F572EE" w:rsidRPr="00F572EE" w:rsidRDefault="00F572EE" w:rsidP="00F572EE">
      <w:pPr>
        <w:pStyle w:val="Akapitzlist"/>
        <w:numPr>
          <w:ilvl w:val="1"/>
          <w:numId w:val="182"/>
        </w:numPr>
        <w:spacing w:before="0" w:after="0" w:line="276" w:lineRule="auto"/>
        <w:ind w:left="993" w:hanging="502"/>
        <w:rPr>
          <w:rFonts w:ascii="Cambria" w:hAnsi="Cambria" w:cstheme="majorHAnsi"/>
          <w:sz w:val="22"/>
          <w:szCs w:val="22"/>
        </w:rPr>
      </w:pPr>
      <w:r w:rsidRPr="00F572EE">
        <w:rPr>
          <w:rFonts w:ascii="Cambria" w:hAnsi="Cambria" w:cstheme="majorHAnsi"/>
          <w:sz w:val="22"/>
          <w:szCs w:val="22"/>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7788C61C" w14:textId="77777777" w:rsidR="00F572EE" w:rsidRPr="00F572EE" w:rsidRDefault="00F572EE" w:rsidP="00F572EE">
      <w:pPr>
        <w:pStyle w:val="Akapitzlist"/>
        <w:numPr>
          <w:ilvl w:val="1"/>
          <w:numId w:val="182"/>
        </w:numPr>
        <w:spacing w:before="0" w:after="0" w:line="276" w:lineRule="auto"/>
        <w:ind w:left="993" w:hanging="502"/>
        <w:rPr>
          <w:rFonts w:ascii="Cambria" w:hAnsi="Cambria" w:cstheme="majorHAnsi"/>
          <w:sz w:val="22"/>
          <w:szCs w:val="22"/>
        </w:rPr>
      </w:pPr>
      <w:r w:rsidRPr="00F572EE">
        <w:rPr>
          <w:rFonts w:ascii="Cambria" w:hAnsi="Cambria" w:cstheme="majorHAnsi"/>
          <w:sz w:val="22"/>
          <w:szCs w:val="22"/>
        </w:rPr>
        <w:t>dołożyć należytej staranności przy przetwarzaniu powierzonych danych osobowych,</w:t>
      </w:r>
    </w:p>
    <w:p w14:paraId="552525FE" w14:textId="77777777" w:rsidR="00F572EE" w:rsidRPr="00F572EE" w:rsidRDefault="00F572EE" w:rsidP="00F572EE">
      <w:pPr>
        <w:pStyle w:val="Akapitzlist"/>
        <w:numPr>
          <w:ilvl w:val="1"/>
          <w:numId w:val="182"/>
        </w:numPr>
        <w:spacing w:before="0" w:after="0" w:line="276" w:lineRule="auto"/>
        <w:ind w:left="993" w:hanging="502"/>
        <w:rPr>
          <w:rFonts w:ascii="Cambria" w:hAnsi="Cambria" w:cstheme="majorHAnsi"/>
          <w:sz w:val="22"/>
          <w:szCs w:val="22"/>
        </w:rPr>
      </w:pPr>
      <w:r w:rsidRPr="00F572EE">
        <w:rPr>
          <w:rFonts w:ascii="Cambria" w:hAnsi="Cambria" w:cstheme="majorHAnsi"/>
          <w:sz w:val="22"/>
          <w:szCs w:val="22"/>
        </w:rPr>
        <w:t>do nadania upoważnień do przetwarzania danych osobowych wszystkim osobom, które będą przetwarzały powierzone dane w celu realizacji niniejszej umowy,</w:t>
      </w:r>
    </w:p>
    <w:p w14:paraId="0D2F6B00" w14:textId="77777777" w:rsidR="00F572EE" w:rsidRPr="00F572EE" w:rsidRDefault="00F572EE" w:rsidP="00F572EE">
      <w:pPr>
        <w:pStyle w:val="Akapitzlist"/>
        <w:numPr>
          <w:ilvl w:val="1"/>
          <w:numId w:val="182"/>
        </w:numPr>
        <w:spacing w:before="0" w:after="0" w:line="276" w:lineRule="auto"/>
        <w:ind w:left="993" w:hanging="502"/>
        <w:rPr>
          <w:rFonts w:ascii="Cambria" w:hAnsi="Cambria" w:cstheme="majorHAnsi"/>
          <w:sz w:val="22"/>
          <w:szCs w:val="22"/>
        </w:rPr>
      </w:pPr>
      <w:r w:rsidRPr="00F572EE">
        <w:rPr>
          <w:rFonts w:ascii="Cambria" w:hAnsi="Cambria" w:cstheme="majorHAnsi"/>
          <w:sz w:val="22"/>
          <w:szCs w:val="22"/>
        </w:rPr>
        <w:lastRenderedPageBreak/>
        <w:t>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w:t>
      </w:r>
    </w:p>
    <w:p w14:paraId="6F289DCA"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Wykonawca po wykonaniu przedmiotu zamówienia, usuwa / zwraca Zamawiającemu wszelkie dane osobowe oraz usuwa wszelkie ich istniejące kopie, chyba że prawo Unii lub prawo państwa członkowskiego nakazują przechowywanie danych osobowych.</w:t>
      </w:r>
    </w:p>
    <w:p w14:paraId="043A3078"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 xml:space="preserve">Wykonawca pomaga Zamawiającemu w niezbędnym zakresie wywiązywać się z obowiązku odpowiadania na żądania osoby, której dane dotyczą oraz wywiązywania się z obowiązków określonych w art. 32-36 Rozporządzenia. </w:t>
      </w:r>
    </w:p>
    <w:p w14:paraId="4762163A"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Wykonawca, po stwierdzeniu naruszenia ochrony danych osobowych bez zbędnej zwłoki zgłasza je administratorowi, nie później niż w ciągu 72 godzin od stwierdzenia naruszenia.</w:t>
      </w:r>
    </w:p>
    <w:p w14:paraId="18FB9679"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06C86CEA"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Zamawiający realizować będzie prawo kontroli w godzinach pracy Wykonawcy informując o kontroli minimum 3 dni przed planowanym jej przeprowadzeniem.</w:t>
      </w:r>
    </w:p>
    <w:p w14:paraId="5206EF06"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 xml:space="preserve">Wykonawca zobowiązuje się do usunięcia uchybień stwierdzonych podczas kontroli w terminie nie dłuższym niż 7 dni </w:t>
      </w:r>
    </w:p>
    <w:p w14:paraId="6F0CA4D9"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Wykonawca udostępnia Zamawiającemu wszelkie informacje niezbędne do wykazania spełnienia obowiązków określonych w art. 28 Rozporządzenia.</w:t>
      </w:r>
    </w:p>
    <w:p w14:paraId="531D19B5"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 xml:space="preserve">Wykonawca może powierzyć dane osobowe objęte niniejszą umową do dalszego przetwarzania podwykonawcom jedynie w celu wykonania umowy po uzyskaniu uprzedniej pisemnej zgody Zamawiającego.  </w:t>
      </w:r>
    </w:p>
    <w:p w14:paraId="1E701EC8"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 xml:space="preserve">Podwykonawca, winien spełniać te same gwarancje i obowiązki jakie zostały nałożone na Wykonawcę. </w:t>
      </w:r>
    </w:p>
    <w:p w14:paraId="4E5992F5"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Wykonawca ponosi pełną odpowiedzialność wobec Zamawiającego za działanie podwykonawcy w zakresie obowiązku ochrony danych.</w:t>
      </w:r>
    </w:p>
    <w:p w14:paraId="5D679299"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696FF05D"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06651880" w14:textId="77777777" w:rsidR="00F572EE" w:rsidRPr="00F572EE" w:rsidRDefault="00F572EE" w:rsidP="00F572EE">
      <w:pPr>
        <w:pStyle w:val="Akapitzlist"/>
        <w:numPr>
          <w:ilvl w:val="0"/>
          <w:numId w:val="172"/>
        </w:numPr>
        <w:tabs>
          <w:tab w:val="left" w:pos="426"/>
        </w:tabs>
        <w:spacing w:before="0" w:after="0" w:line="276" w:lineRule="auto"/>
        <w:ind w:left="426" w:hanging="426"/>
        <w:rPr>
          <w:rFonts w:ascii="Cambria" w:hAnsi="Cambria" w:cstheme="majorHAnsi"/>
          <w:sz w:val="22"/>
          <w:szCs w:val="22"/>
        </w:rPr>
      </w:pPr>
      <w:r w:rsidRPr="00F572EE">
        <w:rPr>
          <w:rFonts w:ascii="Cambria" w:hAnsi="Cambria" w:cstheme="majorHAnsi"/>
          <w:sz w:val="22"/>
          <w:szCs w:val="22"/>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6F698B83" w14:textId="77777777" w:rsidR="00F572EE" w:rsidRPr="00F572EE" w:rsidRDefault="00F572EE" w:rsidP="00F572EE">
      <w:pPr>
        <w:numPr>
          <w:ilvl w:val="0"/>
          <w:numId w:val="172"/>
        </w:numPr>
        <w:tabs>
          <w:tab w:val="left" w:pos="426"/>
        </w:tabs>
        <w:spacing w:line="276" w:lineRule="auto"/>
        <w:ind w:left="426" w:hanging="426"/>
        <w:contextualSpacing/>
        <w:jc w:val="both"/>
        <w:rPr>
          <w:rFonts w:ascii="Cambria" w:hAnsi="Cambria" w:cstheme="majorHAnsi"/>
          <w:sz w:val="22"/>
          <w:szCs w:val="22"/>
        </w:rPr>
      </w:pPr>
      <w:r w:rsidRPr="00F572EE">
        <w:rPr>
          <w:rFonts w:ascii="Cambria" w:eastAsia="SimSun" w:hAnsi="Cambria" w:cstheme="majorHAnsi"/>
          <w:sz w:val="22"/>
          <w:szCs w:val="22"/>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3F1A1674" w14:textId="77777777" w:rsidR="00F572EE" w:rsidRPr="00F572EE" w:rsidRDefault="00F572EE" w:rsidP="00F572EE">
      <w:pPr>
        <w:numPr>
          <w:ilvl w:val="0"/>
          <w:numId w:val="172"/>
        </w:numPr>
        <w:tabs>
          <w:tab w:val="left" w:pos="426"/>
        </w:tabs>
        <w:spacing w:line="276" w:lineRule="auto"/>
        <w:ind w:left="426" w:hanging="426"/>
        <w:contextualSpacing/>
        <w:jc w:val="both"/>
        <w:rPr>
          <w:rFonts w:ascii="Cambria" w:hAnsi="Cambria" w:cstheme="majorHAnsi"/>
          <w:sz w:val="22"/>
          <w:szCs w:val="22"/>
        </w:rPr>
      </w:pPr>
      <w:r w:rsidRPr="00F572EE">
        <w:rPr>
          <w:rFonts w:ascii="Cambria" w:eastAsia="SimSun" w:hAnsi="Cambria" w:cstheme="majorHAnsi"/>
          <w:sz w:val="22"/>
          <w:szCs w:val="22"/>
        </w:rPr>
        <w:lastRenderedPageBreak/>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66DC2F56" w14:textId="77777777" w:rsidR="00F572EE" w:rsidRPr="00F572EE" w:rsidRDefault="00F572EE" w:rsidP="00F572EE">
      <w:pPr>
        <w:numPr>
          <w:ilvl w:val="0"/>
          <w:numId w:val="172"/>
        </w:numPr>
        <w:tabs>
          <w:tab w:val="left" w:pos="426"/>
        </w:tabs>
        <w:spacing w:line="276" w:lineRule="auto"/>
        <w:ind w:left="426" w:hanging="426"/>
        <w:contextualSpacing/>
        <w:jc w:val="both"/>
        <w:rPr>
          <w:rFonts w:ascii="Cambria" w:hAnsi="Cambria" w:cstheme="majorHAnsi"/>
          <w:sz w:val="22"/>
          <w:szCs w:val="22"/>
        </w:rPr>
      </w:pPr>
      <w:r w:rsidRPr="00F572EE">
        <w:rPr>
          <w:rFonts w:ascii="Cambria" w:eastAsia="SimSun" w:hAnsi="Cambria" w:cstheme="majorHAnsi"/>
          <w:sz w:val="22"/>
          <w:szCs w:val="22"/>
        </w:rPr>
        <w:t>W sprawach nieuregulowanych niniejszym paragrafem, zastosowanie będą miały</w:t>
      </w:r>
      <w:r w:rsidRPr="00F572EE">
        <w:rPr>
          <w:rFonts w:ascii="Cambria" w:hAnsi="Cambria" w:cstheme="majorHAnsi"/>
          <w:sz w:val="22"/>
          <w:szCs w:val="22"/>
        </w:rPr>
        <w:t xml:space="preserve"> przepisy Kodeksu cywilnego, rozporządzenia RODO, Ustawy o ochronie danych osobowych.</w:t>
      </w:r>
    </w:p>
    <w:p w14:paraId="2810F639" w14:textId="77777777" w:rsidR="00F572EE" w:rsidRPr="00F572EE" w:rsidRDefault="00F572EE" w:rsidP="00F572EE">
      <w:pPr>
        <w:jc w:val="both"/>
        <w:rPr>
          <w:rFonts w:ascii="Cambria" w:hAnsi="Cambria" w:cstheme="majorHAnsi"/>
          <w:b/>
          <w:sz w:val="22"/>
          <w:szCs w:val="22"/>
        </w:rPr>
      </w:pPr>
    </w:p>
    <w:p w14:paraId="2DC2A57A" w14:textId="170E6660" w:rsidR="00F572EE" w:rsidRPr="00F572EE" w:rsidRDefault="00F572EE" w:rsidP="00F572EE">
      <w:pPr>
        <w:jc w:val="center"/>
        <w:rPr>
          <w:rFonts w:ascii="Cambria" w:hAnsi="Cambria" w:cstheme="majorHAnsi"/>
          <w:b/>
          <w:sz w:val="22"/>
          <w:szCs w:val="22"/>
        </w:rPr>
      </w:pPr>
      <w:r w:rsidRPr="00F572EE">
        <w:rPr>
          <w:rFonts w:ascii="Cambria" w:hAnsi="Cambria" w:cstheme="majorHAnsi"/>
          <w:b/>
          <w:sz w:val="22"/>
          <w:szCs w:val="22"/>
        </w:rPr>
        <w:t>§ 1</w:t>
      </w:r>
      <w:r w:rsidR="00EC1A63">
        <w:rPr>
          <w:rFonts w:ascii="Cambria" w:hAnsi="Cambria" w:cstheme="majorHAnsi"/>
          <w:b/>
          <w:sz w:val="22"/>
          <w:szCs w:val="22"/>
        </w:rPr>
        <w:t>4</w:t>
      </w:r>
    </w:p>
    <w:p w14:paraId="1F52F8B6" w14:textId="77777777" w:rsidR="00F572EE" w:rsidRPr="00F572EE" w:rsidRDefault="00F572EE" w:rsidP="00F572EE">
      <w:pPr>
        <w:jc w:val="center"/>
        <w:rPr>
          <w:rFonts w:ascii="Cambria" w:hAnsi="Cambria" w:cstheme="majorHAnsi"/>
          <w:b/>
          <w:sz w:val="22"/>
          <w:szCs w:val="22"/>
        </w:rPr>
      </w:pPr>
      <w:r w:rsidRPr="00F572EE">
        <w:rPr>
          <w:rFonts w:ascii="Cambria" w:hAnsi="Cambria" w:cstheme="majorHAnsi"/>
          <w:b/>
          <w:sz w:val="22"/>
          <w:szCs w:val="22"/>
        </w:rPr>
        <w:t>Przedstawiciele stron</w:t>
      </w:r>
    </w:p>
    <w:p w14:paraId="4D1C2B38" w14:textId="77777777" w:rsidR="00F572EE" w:rsidRPr="00F572EE" w:rsidRDefault="00F572EE" w:rsidP="00F572EE">
      <w:pPr>
        <w:numPr>
          <w:ilvl w:val="1"/>
          <w:numId w:val="302"/>
        </w:numPr>
        <w:suppressAutoHyphens w:val="0"/>
        <w:autoSpaceDE w:val="0"/>
        <w:autoSpaceDN w:val="0"/>
        <w:adjustRightInd w:val="0"/>
        <w:spacing w:line="276" w:lineRule="auto"/>
        <w:ind w:left="426" w:hanging="426"/>
        <w:contextualSpacing/>
        <w:jc w:val="both"/>
        <w:rPr>
          <w:rFonts w:ascii="Cambria" w:hAnsi="Cambria" w:cstheme="majorHAnsi"/>
          <w:sz w:val="22"/>
          <w:szCs w:val="22"/>
        </w:rPr>
      </w:pPr>
      <w:r w:rsidRPr="00F572EE">
        <w:rPr>
          <w:rFonts w:ascii="Cambria" w:hAnsi="Cambria" w:cstheme="majorHAnsi"/>
          <w:sz w:val="22"/>
          <w:szCs w:val="22"/>
        </w:rPr>
        <w:t>Osobą upoważnioną do kontaktów:</w:t>
      </w:r>
    </w:p>
    <w:p w14:paraId="4CB2D9A9" w14:textId="77777777" w:rsidR="00F572EE" w:rsidRPr="00F572EE" w:rsidRDefault="00F572EE" w:rsidP="00F572EE">
      <w:pPr>
        <w:numPr>
          <w:ilvl w:val="0"/>
          <w:numId w:val="303"/>
        </w:numPr>
        <w:suppressAutoHyphens w:val="0"/>
        <w:autoSpaceDE w:val="0"/>
        <w:autoSpaceDN w:val="0"/>
        <w:adjustRightInd w:val="0"/>
        <w:spacing w:line="276" w:lineRule="auto"/>
        <w:ind w:left="709" w:hanging="283"/>
        <w:contextualSpacing/>
        <w:jc w:val="both"/>
        <w:rPr>
          <w:rFonts w:ascii="Cambria" w:hAnsi="Cambria" w:cstheme="majorHAnsi"/>
          <w:sz w:val="22"/>
          <w:szCs w:val="22"/>
        </w:rPr>
      </w:pPr>
      <w:r w:rsidRPr="00F572EE">
        <w:rPr>
          <w:rFonts w:ascii="Cambria" w:hAnsi="Cambria" w:cstheme="majorHAnsi"/>
          <w:sz w:val="22"/>
          <w:szCs w:val="22"/>
        </w:rPr>
        <w:t>z Wykonawcą ze strony Zamawiającego jest:</w:t>
      </w:r>
    </w:p>
    <w:p w14:paraId="04550BD4" w14:textId="77777777" w:rsidR="00F572EE" w:rsidRPr="00F572EE" w:rsidRDefault="00F572EE" w:rsidP="00F572EE">
      <w:pPr>
        <w:numPr>
          <w:ilvl w:val="0"/>
          <w:numId w:val="304"/>
        </w:numPr>
        <w:suppressAutoHyphens w:val="0"/>
        <w:autoSpaceDE w:val="0"/>
        <w:autoSpaceDN w:val="0"/>
        <w:adjustRightInd w:val="0"/>
        <w:spacing w:line="276" w:lineRule="auto"/>
        <w:ind w:left="993"/>
        <w:contextualSpacing/>
        <w:jc w:val="both"/>
        <w:rPr>
          <w:rFonts w:ascii="Cambria" w:hAnsi="Cambria" w:cstheme="majorHAnsi"/>
          <w:sz w:val="22"/>
          <w:szCs w:val="22"/>
          <w:lang w:val="en-US"/>
        </w:rPr>
      </w:pPr>
      <w:r w:rsidRPr="00F572EE">
        <w:rPr>
          <w:rFonts w:ascii="Cambria" w:hAnsi="Cambria" w:cstheme="majorHAnsi"/>
          <w:b/>
          <w:sz w:val="22"/>
          <w:szCs w:val="22"/>
          <w:lang w:val="en-US"/>
        </w:rPr>
        <w:t>………..</w:t>
      </w:r>
      <w:r w:rsidRPr="00F572EE">
        <w:rPr>
          <w:rFonts w:ascii="Cambria" w:hAnsi="Cambria" w:cstheme="majorHAnsi"/>
          <w:sz w:val="22"/>
          <w:szCs w:val="22"/>
          <w:lang w:val="en-US"/>
        </w:rPr>
        <w:t xml:space="preserve"> – …………; nr tel.: </w:t>
      </w:r>
      <w:r w:rsidRPr="00F572EE">
        <w:rPr>
          <w:rFonts w:ascii="Cambria" w:hAnsi="Cambria" w:cstheme="majorHAnsi"/>
          <w:b/>
          <w:sz w:val="22"/>
          <w:szCs w:val="22"/>
          <w:lang w:val="en-US"/>
        </w:rPr>
        <w:t>………</w:t>
      </w:r>
      <w:r w:rsidRPr="00F572EE">
        <w:rPr>
          <w:rFonts w:ascii="Cambria" w:hAnsi="Cambria" w:cstheme="majorHAnsi"/>
          <w:sz w:val="22"/>
          <w:szCs w:val="22"/>
          <w:lang w:val="en-US"/>
        </w:rPr>
        <w:t xml:space="preserve">; e-mail: </w:t>
      </w:r>
      <w:hyperlink r:id="rId12" w:history="1">
        <w:r w:rsidRPr="00F572EE">
          <w:rPr>
            <w:rStyle w:val="Hipercze"/>
            <w:rFonts w:ascii="Cambria" w:hAnsi="Cambria" w:cstheme="majorHAnsi"/>
            <w:sz w:val="22"/>
            <w:szCs w:val="22"/>
            <w:lang w:val="en-US"/>
          </w:rPr>
          <w:t>……..</w:t>
        </w:r>
      </w:hyperlink>
      <w:r w:rsidRPr="00F572EE">
        <w:rPr>
          <w:rFonts w:ascii="Cambria" w:hAnsi="Cambria" w:cstheme="majorHAnsi"/>
          <w:sz w:val="22"/>
          <w:szCs w:val="22"/>
          <w:lang w:val="en-US"/>
        </w:rPr>
        <w:t xml:space="preserve">; </w:t>
      </w:r>
    </w:p>
    <w:p w14:paraId="4DB378EA" w14:textId="77777777" w:rsidR="00F572EE" w:rsidRPr="00F572EE" w:rsidRDefault="00F572EE" w:rsidP="00F572EE">
      <w:pPr>
        <w:numPr>
          <w:ilvl w:val="0"/>
          <w:numId w:val="303"/>
        </w:numPr>
        <w:suppressAutoHyphens w:val="0"/>
        <w:autoSpaceDE w:val="0"/>
        <w:autoSpaceDN w:val="0"/>
        <w:adjustRightInd w:val="0"/>
        <w:spacing w:line="276" w:lineRule="auto"/>
        <w:ind w:left="709" w:hanging="283"/>
        <w:contextualSpacing/>
        <w:jc w:val="both"/>
        <w:rPr>
          <w:rFonts w:ascii="Cambria" w:hAnsi="Cambria" w:cstheme="majorHAnsi"/>
          <w:sz w:val="22"/>
          <w:szCs w:val="22"/>
        </w:rPr>
      </w:pPr>
      <w:r w:rsidRPr="00F572EE">
        <w:rPr>
          <w:rFonts w:ascii="Cambria" w:hAnsi="Cambria" w:cstheme="majorHAnsi"/>
          <w:sz w:val="22"/>
          <w:szCs w:val="22"/>
        </w:rPr>
        <w:t xml:space="preserve">z Zamawiającym ze strony Wykonawcy jest: </w:t>
      </w:r>
    </w:p>
    <w:p w14:paraId="79328BFC" w14:textId="77777777" w:rsidR="00F572EE" w:rsidRPr="00F572EE" w:rsidRDefault="00F572EE" w:rsidP="00F572EE">
      <w:pPr>
        <w:numPr>
          <w:ilvl w:val="0"/>
          <w:numId w:val="305"/>
        </w:numPr>
        <w:suppressAutoHyphens w:val="0"/>
        <w:autoSpaceDE w:val="0"/>
        <w:autoSpaceDN w:val="0"/>
        <w:adjustRightInd w:val="0"/>
        <w:spacing w:line="276" w:lineRule="auto"/>
        <w:ind w:left="993"/>
        <w:contextualSpacing/>
        <w:jc w:val="both"/>
        <w:rPr>
          <w:rFonts w:ascii="Cambria" w:hAnsi="Cambria" w:cstheme="majorHAnsi"/>
          <w:sz w:val="22"/>
          <w:szCs w:val="22"/>
        </w:rPr>
      </w:pPr>
      <w:r w:rsidRPr="00F572EE">
        <w:rPr>
          <w:rFonts w:ascii="Cambria" w:hAnsi="Cambria" w:cstheme="majorHAnsi"/>
          <w:sz w:val="22"/>
          <w:szCs w:val="22"/>
        </w:rPr>
        <w:t xml:space="preserve"> </w:t>
      </w:r>
      <w:r w:rsidRPr="00F572EE">
        <w:rPr>
          <w:rFonts w:ascii="Cambria" w:hAnsi="Cambria" w:cstheme="majorHAnsi"/>
          <w:b/>
          <w:sz w:val="22"/>
          <w:szCs w:val="22"/>
        </w:rPr>
        <w:t>……………..</w:t>
      </w:r>
      <w:r w:rsidRPr="00F572EE">
        <w:rPr>
          <w:rFonts w:ascii="Cambria" w:hAnsi="Cambria" w:cstheme="majorHAnsi"/>
          <w:sz w:val="22"/>
          <w:szCs w:val="22"/>
        </w:rPr>
        <w:t xml:space="preserve">; nr tel.: </w:t>
      </w:r>
      <w:r w:rsidRPr="00F572EE">
        <w:rPr>
          <w:rFonts w:ascii="Cambria" w:hAnsi="Cambria" w:cstheme="majorHAnsi"/>
          <w:b/>
          <w:sz w:val="22"/>
          <w:szCs w:val="22"/>
        </w:rPr>
        <w:t xml:space="preserve">…………….., </w:t>
      </w:r>
      <w:r w:rsidRPr="00F572EE">
        <w:rPr>
          <w:rFonts w:ascii="Cambria" w:hAnsi="Cambria" w:cstheme="majorHAnsi"/>
          <w:sz w:val="22"/>
          <w:szCs w:val="22"/>
        </w:rPr>
        <w:t>e-mail: ………….;</w:t>
      </w:r>
    </w:p>
    <w:p w14:paraId="233140BA" w14:textId="77777777" w:rsidR="00F572EE" w:rsidRPr="00F572EE" w:rsidRDefault="00F572EE" w:rsidP="00F572EE">
      <w:pPr>
        <w:jc w:val="both"/>
        <w:rPr>
          <w:rFonts w:ascii="Cambria" w:hAnsi="Cambria" w:cstheme="majorHAnsi"/>
          <w:b/>
          <w:sz w:val="22"/>
          <w:szCs w:val="22"/>
          <w:lang w:eastAsia="pl-PL"/>
        </w:rPr>
      </w:pPr>
    </w:p>
    <w:p w14:paraId="338CF4EA" w14:textId="4FAEB869" w:rsidR="00F572EE" w:rsidRPr="00F572EE" w:rsidRDefault="00F572EE" w:rsidP="00F572EE">
      <w:pPr>
        <w:jc w:val="center"/>
        <w:rPr>
          <w:rFonts w:ascii="Cambria" w:hAnsi="Cambria" w:cstheme="majorHAnsi"/>
          <w:sz w:val="22"/>
          <w:szCs w:val="22"/>
        </w:rPr>
      </w:pPr>
      <w:r w:rsidRPr="00F572EE">
        <w:rPr>
          <w:rFonts w:ascii="Cambria" w:hAnsi="Cambria" w:cstheme="majorHAnsi"/>
          <w:b/>
          <w:sz w:val="22"/>
          <w:szCs w:val="22"/>
          <w:lang w:eastAsia="pl-PL"/>
        </w:rPr>
        <w:t>§ 1</w:t>
      </w:r>
      <w:r w:rsidR="00EC1A63">
        <w:rPr>
          <w:rFonts w:ascii="Cambria" w:hAnsi="Cambria" w:cstheme="majorHAnsi"/>
          <w:b/>
          <w:sz w:val="22"/>
          <w:szCs w:val="22"/>
          <w:lang w:eastAsia="pl-PL"/>
        </w:rPr>
        <w:t>6</w:t>
      </w:r>
    </w:p>
    <w:p w14:paraId="419C8A93" w14:textId="77777777" w:rsidR="00F572EE" w:rsidRPr="00F572EE" w:rsidRDefault="00F572EE" w:rsidP="00F572EE">
      <w:pPr>
        <w:jc w:val="center"/>
        <w:rPr>
          <w:rFonts w:ascii="Cambria" w:hAnsi="Cambria" w:cstheme="majorHAnsi"/>
          <w:b/>
          <w:sz w:val="22"/>
          <w:szCs w:val="22"/>
          <w:lang w:eastAsia="pl-PL"/>
        </w:rPr>
      </w:pPr>
      <w:r w:rsidRPr="00F572EE">
        <w:rPr>
          <w:rFonts w:ascii="Cambria" w:hAnsi="Cambria" w:cstheme="majorHAnsi"/>
          <w:b/>
          <w:sz w:val="22"/>
          <w:szCs w:val="22"/>
          <w:lang w:eastAsia="pl-PL"/>
        </w:rPr>
        <w:t>Postanowienia końcowe</w:t>
      </w:r>
    </w:p>
    <w:p w14:paraId="2D7D13E0" w14:textId="77777777" w:rsidR="00F572EE" w:rsidRPr="00F572EE" w:rsidRDefault="00F572EE" w:rsidP="00F572EE">
      <w:pPr>
        <w:numPr>
          <w:ilvl w:val="0"/>
          <w:numId w:val="297"/>
        </w:numPr>
        <w:spacing w:line="276" w:lineRule="auto"/>
        <w:ind w:left="426" w:hanging="426"/>
        <w:jc w:val="both"/>
        <w:rPr>
          <w:rFonts w:ascii="Cambria" w:hAnsi="Cambria" w:cstheme="majorHAnsi"/>
          <w:sz w:val="22"/>
          <w:szCs w:val="22"/>
        </w:rPr>
      </w:pPr>
      <w:r w:rsidRPr="00F572EE">
        <w:rPr>
          <w:rFonts w:ascii="Cambria" w:hAnsi="Cambria" w:cstheme="majorHAnsi"/>
          <w:sz w:val="22"/>
          <w:szCs w:val="22"/>
          <w:lang w:eastAsia="pl-PL"/>
        </w:rPr>
        <w:t>Wszelkie zmiany i uzupełnienia niniejszej umowy wymagają formy pisemnej pod rygorem nieważności.</w:t>
      </w:r>
    </w:p>
    <w:p w14:paraId="042797E8" w14:textId="2E8E638C" w:rsidR="00266ACE" w:rsidRDefault="00F572EE" w:rsidP="00F572EE">
      <w:pPr>
        <w:numPr>
          <w:ilvl w:val="0"/>
          <w:numId w:val="297"/>
        </w:numPr>
        <w:spacing w:line="276" w:lineRule="auto"/>
        <w:ind w:left="426" w:hanging="426"/>
        <w:jc w:val="both"/>
        <w:rPr>
          <w:rFonts w:ascii="Cambria" w:hAnsi="Cambria" w:cstheme="majorHAnsi"/>
          <w:sz w:val="22"/>
          <w:szCs w:val="22"/>
        </w:rPr>
      </w:pPr>
      <w:r w:rsidRPr="00F572EE">
        <w:rPr>
          <w:rFonts w:ascii="Cambria" w:hAnsi="Cambria" w:cstheme="majorHAnsi"/>
          <w:sz w:val="22"/>
          <w:szCs w:val="22"/>
          <w:lang w:eastAsia="pl-PL"/>
        </w:rPr>
        <w:t>Wszelka korespondencja pomiędzy Stronami, w tym oświadczenia, wysyłana będzie na adres</w:t>
      </w:r>
      <w:r w:rsidR="00266ACE">
        <w:rPr>
          <w:rFonts w:ascii="Cambria" w:hAnsi="Cambria" w:cstheme="majorHAnsi"/>
          <w:sz w:val="22"/>
          <w:szCs w:val="22"/>
          <w:lang w:eastAsia="pl-PL"/>
        </w:rPr>
        <w:t>:</w:t>
      </w:r>
    </w:p>
    <w:p w14:paraId="06AA14B4" w14:textId="77777777" w:rsidR="00266ACE" w:rsidRPr="00266ACE" w:rsidRDefault="00266ACE" w:rsidP="00266ACE">
      <w:pPr>
        <w:spacing w:line="276" w:lineRule="auto"/>
        <w:ind w:left="426"/>
        <w:jc w:val="both"/>
        <w:rPr>
          <w:rFonts w:ascii="Cambria" w:hAnsi="Cambria" w:cstheme="majorHAnsi"/>
          <w:b/>
          <w:bCs/>
          <w:sz w:val="22"/>
          <w:szCs w:val="22"/>
          <w:lang w:eastAsia="pl-PL"/>
        </w:rPr>
      </w:pPr>
      <w:r w:rsidRPr="00266ACE">
        <w:rPr>
          <w:rFonts w:ascii="Cambria" w:hAnsi="Cambria" w:cstheme="majorHAnsi"/>
          <w:b/>
          <w:bCs/>
          <w:sz w:val="22"/>
          <w:szCs w:val="22"/>
          <w:lang w:eastAsia="pl-PL"/>
        </w:rPr>
        <w:t xml:space="preserve">Zamawiający: </w:t>
      </w:r>
    </w:p>
    <w:p w14:paraId="17449C99" w14:textId="77777777" w:rsidR="00266ACE" w:rsidRDefault="00266ACE" w:rsidP="00266ACE">
      <w:pPr>
        <w:spacing w:line="276" w:lineRule="auto"/>
        <w:ind w:left="426"/>
        <w:jc w:val="both"/>
        <w:rPr>
          <w:rFonts w:ascii="Cambria" w:hAnsi="Cambria" w:cstheme="majorHAnsi"/>
          <w:sz w:val="22"/>
          <w:szCs w:val="22"/>
          <w:lang w:eastAsia="pl-PL"/>
        </w:rPr>
      </w:pPr>
      <w:r>
        <w:rPr>
          <w:rFonts w:ascii="Cambria" w:hAnsi="Cambria" w:cstheme="majorHAnsi"/>
          <w:sz w:val="22"/>
          <w:szCs w:val="22"/>
          <w:lang w:eastAsia="pl-PL"/>
        </w:rPr>
        <w:t xml:space="preserve">Gminny Zespół Ekonomiczno-Administracyjny Szkół, </w:t>
      </w:r>
    </w:p>
    <w:p w14:paraId="11F3BE7C" w14:textId="77777777" w:rsidR="00266ACE" w:rsidRDefault="00266ACE" w:rsidP="00266ACE">
      <w:pPr>
        <w:spacing w:line="276" w:lineRule="auto"/>
        <w:ind w:left="426"/>
        <w:jc w:val="both"/>
        <w:rPr>
          <w:rFonts w:ascii="Cambria" w:hAnsi="Cambria" w:cstheme="majorHAnsi"/>
          <w:sz w:val="22"/>
          <w:szCs w:val="22"/>
          <w:lang w:eastAsia="pl-PL"/>
        </w:rPr>
      </w:pPr>
      <w:r>
        <w:rPr>
          <w:rFonts w:ascii="Cambria" w:hAnsi="Cambria" w:cstheme="majorHAnsi"/>
          <w:sz w:val="22"/>
          <w:szCs w:val="22"/>
          <w:lang w:eastAsia="pl-PL"/>
        </w:rPr>
        <w:t xml:space="preserve">Ulan-Majorat 57, </w:t>
      </w:r>
    </w:p>
    <w:p w14:paraId="01151A05" w14:textId="3E3853CD" w:rsidR="00266ACE" w:rsidRDefault="00266ACE" w:rsidP="00266ACE">
      <w:pPr>
        <w:spacing w:line="276" w:lineRule="auto"/>
        <w:ind w:left="426"/>
        <w:jc w:val="both"/>
        <w:rPr>
          <w:rFonts w:ascii="Cambria" w:hAnsi="Cambria" w:cstheme="majorHAnsi"/>
          <w:sz w:val="22"/>
          <w:szCs w:val="22"/>
          <w:lang w:eastAsia="pl-PL"/>
        </w:rPr>
      </w:pPr>
      <w:r>
        <w:rPr>
          <w:rFonts w:ascii="Cambria" w:hAnsi="Cambria" w:cstheme="majorHAnsi"/>
          <w:sz w:val="22"/>
          <w:szCs w:val="22"/>
          <w:lang w:eastAsia="pl-PL"/>
        </w:rPr>
        <w:t xml:space="preserve">21-307 Ulan-Majorat </w:t>
      </w:r>
    </w:p>
    <w:p w14:paraId="69ABA724" w14:textId="6AD8A44F" w:rsidR="00266ACE" w:rsidRPr="00266ACE" w:rsidRDefault="00266ACE" w:rsidP="00266ACE">
      <w:pPr>
        <w:spacing w:line="276" w:lineRule="auto"/>
        <w:ind w:left="426"/>
        <w:jc w:val="both"/>
        <w:rPr>
          <w:rFonts w:ascii="Cambria" w:hAnsi="Cambria" w:cstheme="majorHAnsi"/>
          <w:b/>
          <w:bCs/>
          <w:sz w:val="22"/>
          <w:szCs w:val="22"/>
          <w:lang w:eastAsia="pl-PL"/>
        </w:rPr>
      </w:pPr>
      <w:r w:rsidRPr="00266ACE">
        <w:rPr>
          <w:rFonts w:ascii="Cambria" w:hAnsi="Cambria" w:cstheme="majorHAnsi"/>
          <w:b/>
          <w:bCs/>
          <w:sz w:val="22"/>
          <w:szCs w:val="22"/>
          <w:lang w:eastAsia="pl-PL"/>
        </w:rPr>
        <w:t>Wykonawca:</w:t>
      </w:r>
    </w:p>
    <w:p w14:paraId="50BEF8C6" w14:textId="16D51E5C" w:rsidR="00266ACE" w:rsidRDefault="00266ACE" w:rsidP="00266ACE">
      <w:pPr>
        <w:spacing w:line="276" w:lineRule="auto"/>
        <w:ind w:left="426"/>
        <w:jc w:val="both"/>
        <w:rPr>
          <w:rFonts w:ascii="Cambria" w:hAnsi="Cambria" w:cstheme="majorHAnsi"/>
          <w:sz w:val="22"/>
          <w:szCs w:val="22"/>
          <w:lang w:eastAsia="pl-PL"/>
        </w:rPr>
      </w:pPr>
      <w:r>
        <w:rPr>
          <w:rFonts w:ascii="Cambria" w:hAnsi="Cambria" w:cstheme="majorHAnsi"/>
          <w:sz w:val="22"/>
          <w:szCs w:val="22"/>
          <w:lang w:eastAsia="pl-PL"/>
        </w:rPr>
        <w:t>……………………………………………</w:t>
      </w:r>
    </w:p>
    <w:p w14:paraId="0CE3F2DD" w14:textId="6F3D9812" w:rsidR="00266ACE" w:rsidRDefault="00266ACE" w:rsidP="00266ACE">
      <w:pPr>
        <w:spacing w:line="276" w:lineRule="auto"/>
        <w:ind w:left="426"/>
        <w:jc w:val="both"/>
        <w:rPr>
          <w:rFonts w:ascii="Cambria" w:hAnsi="Cambria" w:cstheme="majorHAnsi"/>
          <w:sz w:val="22"/>
          <w:szCs w:val="22"/>
          <w:lang w:eastAsia="pl-PL"/>
        </w:rPr>
      </w:pPr>
      <w:r>
        <w:rPr>
          <w:rFonts w:ascii="Cambria" w:hAnsi="Cambria" w:cstheme="majorHAnsi"/>
          <w:sz w:val="22"/>
          <w:szCs w:val="22"/>
          <w:lang w:eastAsia="pl-PL"/>
        </w:rPr>
        <w:t>…………………………………….,…..</w:t>
      </w:r>
    </w:p>
    <w:p w14:paraId="3270567C" w14:textId="14245434" w:rsidR="00F572EE" w:rsidRPr="00F572EE" w:rsidRDefault="00F572EE" w:rsidP="00266ACE">
      <w:pPr>
        <w:spacing w:line="276" w:lineRule="auto"/>
        <w:ind w:left="426"/>
        <w:jc w:val="both"/>
        <w:rPr>
          <w:rFonts w:ascii="Cambria" w:hAnsi="Cambria" w:cstheme="majorHAnsi"/>
          <w:sz w:val="22"/>
          <w:szCs w:val="22"/>
        </w:rPr>
      </w:pPr>
      <w:r w:rsidRPr="00F572EE">
        <w:rPr>
          <w:rFonts w:ascii="Cambria" w:hAnsi="Cambria" w:cstheme="majorHAnsi"/>
          <w:sz w:val="22"/>
          <w:szCs w:val="22"/>
          <w:lang w:eastAsia="pl-PL"/>
        </w:rPr>
        <w:t>W przypadku nadania korespondencji pocztą albo kurierem, za datę wniesienia jej do adresata, uznaje się datę nadania w placówce pocztowej albo u kuriera.</w:t>
      </w:r>
    </w:p>
    <w:p w14:paraId="1AB2B249" w14:textId="77777777" w:rsidR="00F572EE" w:rsidRPr="00F572EE" w:rsidRDefault="00F572EE" w:rsidP="00F572EE">
      <w:pPr>
        <w:numPr>
          <w:ilvl w:val="0"/>
          <w:numId w:val="297"/>
        </w:numPr>
        <w:spacing w:line="276" w:lineRule="auto"/>
        <w:ind w:left="426" w:hanging="426"/>
        <w:jc w:val="both"/>
        <w:rPr>
          <w:rFonts w:ascii="Cambria" w:hAnsi="Cambria" w:cstheme="majorHAnsi"/>
          <w:sz w:val="22"/>
          <w:szCs w:val="22"/>
        </w:rPr>
      </w:pPr>
      <w:r w:rsidRPr="00F572EE">
        <w:rPr>
          <w:rFonts w:ascii="Cambria" w:hAnsi="Cambria" w:cstheme="majorHAnsi"/>
          <w:sz w:val="22"/>
          <w:szCs w:val="22"/>
          <w:lang w:eastAsia="pl-PL"/>
        </w:rPr>
        <w:t>W trakcie realizacji przedmiotu umowy Wykonawca jest zobowiązany przestrzegać powszechnie obowiązujących przepisów prawa dotyczących p.poż. oraz bhp. Wykonawca ponosi odpowiedzialność wobec Zamawiającego i osób trzecich za szkody powstałe w trakcie realizacji przedmiotu umowy, a będące następstwem nieprzestrzegania ww. przepisów.</w:t>
      </w:r>
    </w:p>
    <w:p w14:paraId="546E48D3" w14:textId="77777777" w:rsidR="00F572EE" w:rsidRPr="00F572EE" w:rsidRDefault="00F572EE" w:rsidP="00F572EE">
      <w:pPr>
        <w:numPr>
          <w:ilvl w:val="0"/>
          <w:numId w:val="297"/>
        </w:numPr>
        <w:spacing w:line="276" w:lineRule="auto"/>
        <w:ind w:left="426" w:hanging="426"/>
        <w:jc w:val="both"/>
        <w:rPr>
          <w:rFonts w:ascii="Cambria" w:hAnsi="Cambria" w:cstheme="majorHAnsi"/>
          <w:sz w:val="22"/>
          <w:szCs w:val="22"/>
        </w:rPr>
      </w:pPr>
      <w:bookmarkStart w:id="12" w:name="_Hlk136930414"/>
      <w:r w:rsidRPr="00F572EE">
        <w:rPr>
          <w:rFonts w:ascii="Cambria" w:hAnsi="Cambria" w:cstheme="majorHAnsi"/>
          <w:sz w:val="22"/>
          <w:szCs w:val="22"/>
          <w:lang w:eastAsia="pl-PL"/>
        </w:rPr>
        <w:t xml:space="preserve">Wszelkie spory wynikające z niniejszej umowy lub powstające w związku z umową będą rozstrzygane przez sąd powszechny właściwy rzeczowo i miejscowo dla </w:t>
      </w:r>
      <w:bookmarkEnd w:id="12"/>
      <w:r w:rsidRPr="00F572EE">
        <w:rPr>
          <w:rFonts w:ascii="Cambria" w:hAnsi="Cambria" w:cstheme="majorHAnsi"/>
          <w:sz w:val="22"/>
          <w:szCs w:val="22"/>
          <w:lang w:eastAsia="pl-PL"/>
        </w:rPr>
        <w:t>Zamawiającego.</w:t>
      </w:r>
    </w:p>
    <w:p w14:paraId="25ECAA3C" w14:textId="77777777" w:rsidR="00F572EE" w:rsidRPr="00F572EE" w:rsidRDefault="00F572EE" w:rsidP="00F572EE">
      <w:pPr>
        <w:numPr>
          <w:ilvl w:val="0"/>
          <w:numId w:val="297"/>
        </w:numPr>
        <w:spacing w:line="276" w:lineRule="auto"/>
        <w:ind w:left="426" w:hanging="426"/>
        <w:jc w:val="both"/>
        <w:rPr>
          <w:rFonts w:ascii="Cambria" w:hAnsi="Cambria" w:cstheme="majorHAnsi"/>
          <w:sz w:val="22"/>
          <w:szCs w:val="22"/>
        </w:rPr>
      </w:pPr>
      <w:r w:rsidRPr="00F572EE">
        <w:rPr>
          <w:rFonts w:ascii="Cambria" w:hAnsi="Cambria" w:cstheme="majorHAnsi"/>
          <w:sz w:val="22"/>
          <w:szCs w:val="22"/>
          <w:lang w:eastAsia="pl-PL"/>
        </w:rPr>
        <w:t xml:space="preserve">W sprawach nie uregulowanych niniejszą umową mają zastosowanie przepisy obowiązującego prawa, w tym ustawy z dnia </w:t>
      </w:r>
      <w:r w:rsidRPr="00F572EE">
        <w:rPr>
          <w:rFonts w:ascii="Cambria" w:hAnsi="Cambria" w:cstheme="majorHAnsi"/>
          <w:sz w:val="22"/>
          <w:szCs w:val="22"/>
        </w:rPr>
        <w:t>11 września 2019 roku Prawo zamówień publicznych (t. j. Dz. U. z 2024 r., poz. 1320)</w:t>
      </w:r>
      <w:r w:rsidRPr="00F572EE">
        <w:rPr>
          <w:rFonts w:ascii="Cambria" w:hAnsi="Cambria" w:cstheme="majorHAnsi"/>
          <w:sz w:val="22"/>
          <w:szCs w:val="22"/>
          <w:lang w:eastAsia="pl-PL"/>
        </w:rPr>
        <w:t>, ustawy z dnia 23 kwietnia 1964 r. – Kodeks cywilny (t. j. Dz. U. z 2024 r., poz. 1061).</w:t>
      </w:r>
    </w:p>
    <w:p w14:paraId="034B82A3" w14:textId="77777777" w:rsidR="00F572EE" w:rsidRPr="00F572EE" w:rsidRDefault="00F572EE" w:rsidP="00F572EE">
      <w:pPr>
        <w:numPr>
          <w:ilvl w:val="0"/>
          <w:numId w:val="297"/>
        </w:numPr>
        <w:spacing w:line="276" w:lineRule="auto"/>
        <w:ind w:left="426" w:hanging="426"/>
        <w:jc w:val="both"/>
        <w:rPr>
          <w:rFonts w:ascii="Cambria" w:hAnsi="Cambria" w:cstheme="majorHAnsi"/>
          <w:sz w:val="22"/>
          <w:szCs w:val="22"/>
        </w:rPr>
      </w:pPr>
      <w:r w:rsidRPr="00F572EE">
        <w:rPr>
          <w:rFonts w:ascii="Cambria" w:hAnsi="Cambria" w:cstheme="majorHAnsi"/>
          <w:sz w:val="22"/>
          <w:szCs w:val="22"/>
          <w:lang w:eastAsia="pl-PL"/>
        </w:rPr>
        <w:t>Umowa została sporządzona w trzech jednobrzmiących egzemplarzach, dwa dla Zamawiającego, jeden dla Wykonawcy.</w:t>
      </w:r>
    </w:p>
    <w:p w14:paraId="02DF5B98" w14:textId="77777777" w:rsidR="00F572EE" w:rsidRPr="00F572EE" w:rsidRDefault="00F572EE" w:rsidP="00F572EE">
      <w:pPr>
        <w:numPr>
          <w:ilvl w:val="0"/>
          <w:numId w:val="297"/>
        </w:numPr>
        <w:spacing w:line="276" w:lineRule="auto"/>
        <w:ind w:left="426" w:hanging="426"/>
        <w:jc w:val="both"/>
        <w:rPr>
          <w:rFonts w:ascii="Cambria" w:hAnsi="Cambria" w:cstheme="majorHAnsi"/>
          <w:sz w:val="22"/>
          <w:szCs w:val="22"/>
        </w:rPr>
      </w:pPr>
      <w:r w:rsidRPr="00F572EE">
        <w:rPr>
          <w:rFonts w:ascii="Cambria" w:hAnsi="Cambria" w:cstheme="majorHAnsi"/>
          <w:sz w:val="22"/>
          <w:szCs w:val="22"/>
          <w:lang w:eastAsia="pl-PL"/>
        </w:rPr>
        <w:t>Integralną część niniejszej umowy stanowią załączniki:</w:t>
      </w:r>
    </w:p>
    <w:p w14:paraId="4DC9886C" w14:textId="77777777" w:rsidR="00F572EE" w:rsidRPr="00F572EE" w:rsidRDefault="00F572EE" w:rsidP="00F572EE">
      <w:pPr>
        <w:numPr>
          <w:ilvl w:val="1"/>
          <w:numId w:val="300"/>
        </w:numPr>
        <w:tabs>
          <w:tab w:val="clear" w:pos="708"/>
        </w:tabs>
        <w:spacing w:line="276" w:lineRule="auto"/>
        <w:ind w:left="709" w:hanging="425"/>
        <w:jc w:val="both"/>
        <w:rPr>
          <w:rFonts w:ascii="Cambria" w:hAnsi="Cambria" w:cstheme="majorHAnsi"/>
          <w:sz w:val="22"/>
          <w:szCs w:val="22"/>
        </w:rPr>
      </w:pPr>
      <w:r w:rsidRPr="00F572EE">
        <w:rPr>
          <w:rFonts w:ascii="Cambria" w:hAnsi="Cambria" w:cstheme="majorHAnsi"/>
          <w:sz w:val="22"/>
          <w:szCs w:val="22"/>
        </w:rPr>
        <w:t>Oferta Wykonawcy z dnia ………..  r.</w:t>
      </w:r>
    </w:p>
    <w:p w14:paraId="47837C88" w14:textId="77777777" w:rsidR="00F572EE" w:rsidRPr="00F572EE" w:rsidRDefault="00F572EE" w:rsidP="00F572EE">
      <w:pPr>
        <w:numPr>
          <w:ilvl w:val="1"/>
          <w:numId w:val="300"/>
        </w:numPr>
        <w:tabs>
          <w:tab w:val="clear" w:pos="708"/>
        </w:tabs>
        <w:spacing w:line="276" w:lineRule="auto"/>
        <w:ind w:left="709" w:hanging="425"/>
        <w:jc w:val="both"/>
        <w:rPr>
          <w:rFonts w:ascii="Cambria" w:hAnsi="Cambria" w:cstheme="majorHAnsi"/>
          <w:sz w:val="22"/>
          <w:szCs w:val="22"/>
        </w:rPr>
      </w:pPr>
      <w:r w:rsidRPr="00F572EE">
        <w:rPr>
          <w:rFonts w:ascii="Cambria" w:hAnsi="Cambria" w:cstheme="majorHAnsi"/>
          <w:sz w:val="22"/>
          <w:szCs w:val="22"/>
        </w:rPr>
        <w:t>Specyfikacja warunków zamówienia.</w:t>
      </w:r>
    </w:p>
    <w:p w14:paraId="1A4D55C9" w14:textId="77777777" w:rsidR="00F572EE" w:rsidRPr="00F572EE" w:rsidRDefault="00F572EE" w:rsidP="00F572EE">
      <w:pPr>
        <w:numPr>
          <w:ilvl w:val="1"/>
          <w:numId w:val="300"/>
        </w:numPr>
        <w:tabs>
          <w:tab w:val="clear" w:pos="708"/>
        </w:tabs>
        <w:spacing w:line="276" w:lineRule="auto"/>
        <w:ind w:left="709" w:hanging="425"/>
        <w:jc w:val="both"/>
        <w:rPr>
          <w:rFonts w:ascii="Cambria" w:hAnsi="Cambria" w:cstheme="majorHAnsi"/>
          <w:sz w:val="22"/>
          <w:szCs w:val="22"/>
        </w:rPr>
      </w:pPr>
      <w:r w:rsidRPr="00F572EE">
        <w:rPr>
          <w:rFonts w:ascii="Cambria" w:hAnsi="Cambria" w:cstheme="majorHAnsi"/>
          <w:sz w:val="22"/>
          <w:szCs w:val="22"/>
        </w:rPr>
        <w:t xml:space="preserve">Wydruk z Centralnej Ewidencji i Informacji o Działalności Gospodarczej lub </w:t>
      </w:r>
      <w:r w:rsidRPr="00F572EE">
        <w:rPr>
          <w:rFonts w:ascii="Cambria" w:hAnsi="Cambria" w:cstheme="majorHAnsi"/>
          <w:sz w:val="22"/>
          <w:szCs w:val="22"/>
        </w:rPr>
        <w:br/>
        <w:t xml:space="preserve">z Centralnej Informacji Krajowego Rejestru Sądowego </w:t>
      </w:r>
      <w:r w:rsidRPr="00F572EE">
        <w:rPr>
          <w:rFonts w:ascii="Cambria" w:hAnsi="Cambria" w:cstheme="majorHAnsi"/>
          <w:i/>
          <w:sz w:val="22"/>
          <w:szCs w:val="22"/>
        </w:rPr>
        <w:t>(jeżeli ma zastosowanie).</w:t>
      </w:r>
    </w:p>
    <w:p w14:paraId="23E0B479" w14:textId="77777777" w:rsidR="00F572EE" w:rsidRPr="00F572EE" w:rsidRDefault="00F572EE" w:rsidP="00F572EE">
      <w:pPr>
        <w:pStyle w:val="Tekstpodstawowywcity"/>
        <w:tabs>
          <w:tab w:val="left" w:pos="426"/>
        </w:tabs>
        <w:spacing w:after="0"/>
        <w:ind w:left="709" w:hanging="425"/>
        <w:jc w:val="both"/>
        <w:rPr>
          <w:rFonts w:ascii="Cambria" w:hAnsi="Cambria" w:cstheme="majorHAnsi"/>
          <w:i/>
        </w:rPr>
      </w:pPr>
      <w:r w:rsidRPr="00F572EE">
        <w:rPr>
          <w:rFonts w:ascii="Cambria" w:hAnsi="Cambria" w:cstheme="majorHAnsi"/>
        </w:rPr>
        <w:t xml:space="preserve">3a) Pełnomocnictwo do reprezentacji </w:t>
      </w:r>
      <w:r w:rsidRPr="00F572EE">
        <w:rPr>
          <w:rFonts w:ascii="Cambria" w:hAnsi="Cambria" w:cstheme="majorHAnsi"/>
          <w:i/>
        </w:rPr>
        <w:t>(jeżeli ma zastosowanie).</w:t>
      </w:r>
    </w:p>
    <w:p w14:paraId="7E783F20" w14:textId="77777777" w:rsidR="00F572EE" w:rsidRPr="00F572EE" w:rsidRDefault="00F572EE" w:rsidP="00F572EE">
      <w:pPr>
        <w:pStyle w:val="Tekstpodstawowywcity"/>
        <w:numPr>
          <w:ilvl w:val="1"/>
          <w:numId w:val="300"/>
        </w:numPr>
        <w:tabs>
          <w:tab w:val="clear" w:pos="708"/>
          <w:tab w:val="left" w:pos="426"/>
        </w:tabs>
        <w:spacing w:after="0"/>
        <w:ind w:left="709" w:hanging="425"/>
        <w:jc w:val="both"/>
        <w:rPr>
          <w:rFonts w:ascii="Cambria" w:hAnsi="Cambria" w:cstheme="majorHAnsi"/>
        </w:rPr>
      </w:pPr>
      <w:r w:rsidRPr="00F572EE">
        <w:rPr>
          <w:rFonts w:ascii="Cambria" w:hAnsi="Cambria" w:cstheme="majorHAnsi"/>
        </w:rPr>
        <w:t>Szczegółowy opis przedmiotu zamówienia</w:t>
      </w:r>
    </w:p>
    <w:p w14:paraId="661A9F2A" w14:textId="77777777" w:rsidR="00F572EE" w:rsidRPr="00F572EE" w:rsidRDefault="00F572EE" w:rsidP="00F572EE">
      <w:pPr>
        <w:widowControl w:val="0"/>
        <w:suppressAutoHyphens w:val="0"/>
        <w:autoSpaceDE w:val="0"/>
        <w:autoSpaceDN w:val="0"/>
        <w:adjustRightInd w:val="0"/>
        <w:jc w:val="both"/>
        <w:rPr>
          <w:rFonts w:ascii="Cambria" w:hAnsi="Cambria" w:cstheme="majorHAnsi"/>
          <w:sz w:val="22"/>
          <w:szCs w:val="22"/>
        </w:rPr>
      </w:pPr>
    </w:p>
    <w:p w14:paraId="265907DE" w14:textId="77777777" w:rsidR="00F572EE" w:rsidRPr="00F572EE" w:rsidRDefault="00F572EE" w:rsidP="00F572EE">
      <w:pPr>
        <w:widowControl w:val="0"/>
        <w:suppressAutoHyphens w:val="0"/>
        <w:autoSpaceDE w:val="0"/>
        <w:autoSpaceDN w:val="0"/>
        <w:adjustRightInd w:val="0"/>
        <w:jc w:val="both"/>
        <w:rPr>
          <w:rFonts w:ascii="Cambria" w:hAnsi="Cambria" w:cstheme="majorHAnsi"/>
          <w:sz w:val="22"/>
          <w:szCs w:val="22"/>
        </w:rPr>
      </w:pPr>
    </w:p>
    <w:tbl>
      <w:tblPr>
        <w:tblW w:w="0" w:type="auto"/>
        <w:jc w:val="center"/>
        <w:tblLook w:val="01E0" w:firstRow="1" w:lastRow="1" w:firstColumn="1" w:lastColumn="1" w:noHBand="0" w:noVBand="0"/>
      </w:tblPr>
      <w:tblGrid>
        <w:gridCol w:w="3960"/>
        <w:gridCol w:w="1009"/>
        <w:gridCol w:w="3405"/>
      </w:tblGrid>
      <w:tr w:rsidR="00F572EE" w:rsidRPr="00F572EE" w14:paraId="16508E91" w14:textId="77777777" w:rsidTr="00C44387">
        <w:trPr>
          <w:trHeight w:val="372"/>
          <w:jc w:val="center"/>
        </w:trPr>
        <w:tc>
          <w:tcPr>
            <w:tcW w:w="3960" w:type="dxa"/>
          </w:tcPr>
          <w:p w14:paraId="408FA1EC" w14:textId="77777777" w:rsidR="00F572EE" w:rsidRPr="00F572EE" w:rsidRDefault="00F572EE" w:rsidP="00C44387">
            <w:pPr>
              <w:jc w:val="both"/>
              <w:rPr>
                <w:rFonts w:ascii="Cambria" w:hAnsi="Cambria" w:cstheme="majorHAnsi"/>
                <w:i/>
                <w:sz w:val="22"/>
                <w:szCs w:val="22"/>
              </w:rPr>
            </w:pPr>
            <w:r w:rsidRPr="00F572EE">
              <w:rPr>
                <w:rFonts w:ascii="Cambria" w:hAnsi="Cambria" w:cstheme="majorHAnsi"/>
                <w:b/>
                <w:sz w:val="22"/>
                <w:szCs w:val="22"/>
              </w:rPr>
              <w:t>W imieniu Zamawiającego:</w:t>
            </w:r>
          </w:p>
        </w:tc>
        <w:tc>
          <w:tcPr>
            <w:tcW w:w="1009" w:type="dxa"/>
          </w:tcPr>
          <w:p w14:paraId="61439F24" w14:textId="77777777" w:rsidR="00F572EE" w:rsidRPr="00F572EE" w:rsidRDefault="00F572EE" w:rsidP="00C44387">
            <w:pPr>
              <w:jc w:val="both"/>
              <w:rPr>
                <w:rFonts w:ascii="Cambria" w:hAnsi="Cambria" w:cstheme="majorHAnsi"/>
                <w:sz w:val="22"/>
                <w:szCs w:val="22"/>
              </w:rPr>
            </w:pPr>
          </w:p>
        </w:tc>
        <w:tc>
          <w:tcPr>
            <w:tcW w:w="3405" w:type="dxa"/>
          </w:tcPr>
          <w:p w14:paraId="7A3D220F" w14:textId="77777777" w:rsidR="00F572EE" w:rsidRPr="00F572EE" w:rsidRDefault="00F572EE" w:rsidP="00C44387">
            <w:pPr>
              <w:jc w:val="both"/>
              <w:rPr>
                <w:rFonts w:ascii="Cambria" w:hAnsi="Cambria" w:cstheme="majorHAnsi"/>
                <w:i/>
                <w:sz w:val="22"/>
                <w:szCs w:val="22"/>
              </w:rPr>
            </w:pPr>
            <w:r w:rsidRPr="00F572EE">
              <w:rPr>
                <w:rFonts w:ascii="Cambria" w:hAnsi="Cambria" w:cstheme="majorHAnsi"/>
                <w:b/>
                <w:sz w:val="22"/>
                <w:szCs w:val="22"/>
              </w:rPr>
              <w:t>W imieniu Wykonawcy:</w:t>
            </w:r>
          </w:p>
        </w:tc>
      </w:tr>
      <w:bookmarkEnd w:id="0"/>
    </w:tbl>
    <w:p w14:paraId="0A69B36A" w14:textId="5C26C13D" w:rsidR="001308C2" w:rsidRPr="00F572EE" w:rsidRDefault="001308C2" w:rsidP="00FC6399">
      <w:pPr>
        <w:tabs>
          <w:tab w:val="left" w:pos="3295"/>
        </w:tabs>
        <w:rPr>
          <w:rFonts w:ascii="Cambria" w:hAnsi="Cambria" w:cs="Arial"/>
          <w:sz w:val="22"/>
          <w:szCs w:val="22"/>
        </w:rPr>
      </w:pPr>
    </w:p>
    <w:sectPr w:rsidR="001308C2" w:rsidRPr="00F572EE" w:rsidSect="00DD06C6">
      <w:headerReference w:type="default" r:id="rId13"/>
      <w:footerReference w:type="default" r:id="rId14"/>
      <w:headerReference w:type="first" r:id="rId15"/>
      <w:footerReference w:type="first" r:id="rId16"/>
      <w:pgSz w:w="11906" w:h="16838"/>
      <w:pgMar w:top="851" w:right="851" w:bottom="567" w:left="851" w:header="57" w:footer="0"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B650D" w14:textId="77777777" w:rsidR="00994ADC" w:rsidRDefault="00994ADC">
      <w:r>
        <w:separator/>
      </w:r>
    </w:p>
  </w:endnote>
  <w:endnote w:type="continuationSeparator" w:id="0">
    <w:p w14:paraId="70BF9F77" w14:textId="77777777" w:rsidR="00994ADC" w:rsidRDefault="00994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imSun;宋体">
    <w:panose1 w:val="00000000000000000000"/>
    <w:charset w:val="80"/>
    <w:family w:val="roman"/>
    <w:notTrueType/>
    <w:pitch w:val="default"/>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Times New Roman">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MS Mincho;MS Gothic">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Light">
    <w:panose1 w:val="020B0502040204020203"/>
    <w:charset w:val="EE"/>
    <w:family w:val="swiss"/>
    <w:pitch w:val="variable"/>
    <w:sig w:usb0="E4002EFF" w:usb1="C000E47F" w:usb2="00000009" w:usb3="00000000" w:csb0="000001FF" w:csb1="00000000"/>
  </w:font>
  <w:font w:name="Univers-PL;Arial">
    <w:altName w:val="Univers"/>
    <w:panose1 w:val="00000000000000000000"/>
    <w:charset w:val="00"/>
    <w:family w:val="roman"/>
    <w:notTrueType/>
    <w:pitch w:val="default"/>
  </w:font>
  <w:font w:name="Optima">
    <w:charset w:val="00"/>
    <w:family w:val="auto"/>
    <w:pitch w:val="variable"/>
    <w:sig w:usb0="80000067" w:usb1="00000000" w:usb2="00000000" w:usb3="00000000" w:csb0="00000001" w:csb1="00000000"/>
  </w:font>
  <w:font w:name="Helvetica;Arial">
    <w:altName w:val="Arial"/>
    <w:panose1 w:val="00000000000000000000"/>
    <w:charset w:val="00"/>
    <w:family w:val="roman"/>
    <w:notTrueType/>
    <w:pitch w:val="default"/>
  </w:font>
  <w:font w:name="Helvetica Neue">
    <w:altName w:val="Arial"/>
    <w:charset w:val="00"/>
    <w:family w:val="auto"/>
    <w:pitch w:val="variable"/>
    <w:sig w:usb0="E50002FF" w:usb1="500079DB" w:usb2="0000001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altName w:val="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72157" w14:textId="50A4E2D1" w:rsidR="00EB3F32" w:rsidRPr="006677D5" w:rsidRDefault="00EB3F32" w:rsidP="006677D5">
    <w:pPr>
      <w:pStyle w:val="Stopka"/>
      <w:ind w:right="-141"/>
      <w:rPr>
        <w:sz w:val="16"/>
        <w:szCs w:val="16"/>
      </w:rPr>
    </w:pPr>
  </w:p>
  <w:tbl>
    <w:tblPr>
      <w:tblStyle w:val="Tabela-Siatka"/>
      <w:tblW w:w="1027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4198"/>
      <w:gridCol w:w="3067"/>
    </w:tblGrid>
    <w:tr w:rsidR="004B5E1B" w:rsidRPr="00832CA8" w14:paraId="4C2A8E71" w14:textId="77777777" w:rsidTr="004B5E1B">
      <w:trPr>
        <w:trHeight w:val="350"/>
      </w:trPr>
      <w:tc>
        <w:tcPr>
          <w:tcW w:w="3010" w:type="dxa"/>
          <w:vAlign w:val="center"/>
        </w:tcPr>
        <w:p w14:paraId="3967A29D" w14:textId="74EBAF99" w:rsidR="004B5E1B" w:rsidRDefault="004B5E1B" w:rsidP="004B5E1B">
          <w:pPr>
            <w:pStyle w:val="Stopka"/>
            <w:rPr>
              <w:rFonts w:ascii="Cambria" w:hAnsi="Cambria"/>
              <w:sz w:val="20"/>
            </w:rPr>
          </w:pPr>
          <w:r w:rsidRPr="003B3ECB">
            <w:rPr>
              <w:rFonts w:ascii="Cambria" w:hAnsi="Cambria"/>
              <w:b/>
              <w:bCs/>
              <w:sz w:val="16"/>
              <w:szCs w:val="16"/>
            </w:rPr>
            <w:t>Specyfikacja Warunków Zamówienia</w:t>
          </w:r>
        </w:p>
      </w:tc>
      <w:tc>
        <w:tcPr>
          <w:tcW w:w="4198" w:type="dxa"/>
          <w:vAlign w:val="center"/>
        </w:tcPr>
        <w:p w14:paraId="3C177907" w14:textId="28D6A5AA" w:rsidR="004B5E1B" w:rsidRPr="004B5E1B" w:rsidRDefault="004B5E1B" w:rsidP="004B5E1B">
          <w:pPr>
            <w:pStyle w:val="Stopka"/>
            <w:jc w:val="center"/>
            <w:rPr>
              <w:rFonts w:ascii="Cambria" w:hAnsi="Cambria"/>
              <w:sz w:val="20"/>
            </w:rPr>
          </w:pPr>
          <w:r>
            <w:rPr>
              <w:rFonts w:ascii="Cambria" w:hAnsi="Cambria"/>
              <w:b/>
              <w:bCs/>
              <w:sz w:val="16"/>
              <w:szCs w:val="16"/>
            </w:rPr>
            <w:t>Załącznik nr 2 do SWZ – projekt umowy</w:t>
          </w:r>
        </w:p>
      </w:tc>
      <w:tc>
        <w:tcPr>
          <w:tcW w:w="3067" w:type="dxa"/>
          <w:vAlign w:val="center"/>
        </w:tcPr>
        <w:p w14:paraId="49B8A8A5" w14:textId="49B22AA9" w:rsidR="004B5E1B" w:rsidRPr="00832CA8" w:rsidRDefault="004B5E1B" w:rsidP="004B5E1B">
          <w:pPr>
            <w:pStyle w:val="Stopka"/>
            <w:jc w:val="right"/>
            <w:rPr>
              <w:rFonts w:ascii="Cambria" w:hAnsi="Cambria"/>
              <w:b/>
              <w:bCs/>
              <w:sz w:val="16"/>
              <w:szCs w:val="16"/>
            </w:rPr>
          </w:pPr>
          <w:r w:rsidRPr="00832CA8">
            <w:rPr>
              <w:rFonts w:ascii="Cambria" w:hAnsi="Cambria"/>
              <w:sz w:val="16"/>
              <w:szCs w:val="16"/>
            </w:rPr>
            <w:t xml:space="preserve">Strona </w:t>
          </w:r>
          <w:r w:rsidRPr="00832CA8">
            <w:rPr>
              <w:rFonts w:ascii="Cambria" w:hAnsi="Cambria"/>
              <w:b/>
              <w:bCs/>
              <w:sz w:val="16"/>
              <w:szCs w:val="16"/>
            </w:rPr>
            <w:fldChar w:fldCharType="begin"/>
          </w:r>
          <w:r w:rsidRPr="00832CA8">
            <w:rPr>
              <w:rFonts w:ascii="Cambria" w:hAnsi="Cambria"/>
              <w:b/>
              <w:bCs/>
              <w:sz w:val="16"/>
              <w:szCs w:val="16"/>
            </w:rPr>
            <w:instrText>PAGE</w:instrText>
          </w:r>
          <w:r w:rsidRPr="00832CA8">
            <w:rPr>
              <w:rFonts w:ascii="Cambria" w:hAnsi="Cambria"/>
              <w:b/>
              <w:bCs/>
              <w:sz w:val="16"/>
              <w:szCs w:val="16"/>
            </w:rPr>
            <w:fldChar w:fldCharType="separate"/>
          </w:r>
          <w:r w:rsidRPr="00832CA8">
            <w:rPr>
              <w:rFonts w:ascii="Cambria" w:hAnsi="Cambria"/>
              <w:b/>
              <w:bCs/>
              <w:sz w:val="16"/>
              <w:szCs w:val="16"/>
            </w:rPr>
            <w:t>1</w:t>
          </w:r>
          <w:r w:rsidRPr="00832CA8">
            <w:rPr>
              <w:rFonts w:ascii="Cambria" w:hAnsi="Cambria"/>
              <w:sz w:val="16"/>
              <w:szCs w:val="16"/>
            </w:rPr>
            <w:fldChar w:fldCharType="end"/>
          </w:r>
          <w:r w:rsidRPr="00832CA8">
            <w:rPr>
              <w:rFonts w:ascii="Cambria" w:hAnsi="Cambria"/>
              <w:sz w:val="16"/>
              <w:szCs w:val="16"/>
            </w:rPr>
            <w:t xml:space="preserve"> z </w:t>
          </w:r>
          <w:r w:rsidRPr="00832CA8">
            <w:rPr>
              <w:rFonts w:ascii="Cambria" w:hAnsi="Cambria"/>
              <w:b/>
              <w:bCs/>
              <w:sz w:val="16"/>
              <w:szCs w:val="16"/>
            </w:rPr>
            <w:fldChar w:fldCharType="begin"/>
          </w:r>
          <w:r w:rsidRPr="00832CA8">
            <w:rPr>
              <w:rFonts w:ascii="Cambria" w:hAnsi="Cambria"/>
              <w:b/>
              <w:bCs/>
              <w:sz w:val="16"/>
              <w:szCs w:val="16"/>
            </w:rPr>
            <w:instrText>NUMPAGES</w:instrText>
          </w:r>
          <w:r w:rsidRPr="00832CA8">
            <w:rPr>
              <w:rFonts w:ascii="Cambria" w:hAnsi="Cambria"/>
              <w:b/>
              <w:bCs/>
              <w:sz w:val="16"/>
              <w:szCs w:val="16"/>
            </w:rPr>
            <w:fldChar w:fldCharType="separate"/>
          </w:r>
          <w:r w:rsidRPr="00832CA8">
            <w:rPr>
              <w:rFonts w:ascii="Cambria" w:hAnsi="Cambria"/>
              <w:b/>
              <w:bCs/>
              <w:sz w:val="16"/>
              <w:szCs w:val="16"/>
            </w:rPr>
            <w:t>1</w:t>
          </w:r>
          <w:r w:rsidRPr="00832CA8">
            <w:rPr>
              <w:rFonts w:ascii="Cambria" w:hAnsi="Cambria"/>
              <w:sz w:val="16"/>
              <w:szCs w:val="16"/>
            </w:rPr>
            <w:fldChar w:fldCharType="end"/>
          </w:r>
        </w:p>
      </w:tc>
    </w:tr>
  </w:tbl>
  <w:p w14:paraId="1E55C62F" w14:textId="7D9EE1A4" w:rsidR="006352AD" w:rsidRDefault="006352AD" w:rsidP="00DD06C6">
    <w:pPr>
      <w:tabs>
        <w:tab w:val="left" w:pos="6824"/>
      </w:tabs>
    </w:pPr>
  </w:p>
  <w:p w14:paraId="4FEDFB6E" w14:textId="77777777" w:rsidR="006352AD" w:rsidRDefault="006352AD"/>
  <w:p w14:paraId="7FDAFAEE" w14:textId="77777777" w:rsidR="006352AD" w:rsidRDefault="006352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Siatka"/>
      <w:tblW w:w="1026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4"/>
      <w:gridCol w:w="4114"/>
      <w:gridCol w:w="3053"/>
    </w:tblGrid>
    <w:tr w:rsidR="0086398A" w:rsidRPr="00832CA8" w14:paraId="65562FDB" w14:textId="77777777" w:rsidTr="004B5E1B">
      <w:trPr>
        <w:trHeight w:val="416"/>
      </w:trPr>
      <w:tc>
        <w:tcPr>
          <w:tcW w:w="3094" w:type="dxa"/>
          <w:vAlign w:val="center"/>
        </w:tcPr>
        <w:p w14:paraId="473D892E" w14:textId="374000FF" w:rsidR="0086398A" w:rsidRDefault="004B5E1B" w:rsidP="004B5E1B">
          <w:pPr>
            <w:pStyle w:val="Stopka"/>
            <w:tabs>
              <w:tab w:val="left" w:pos="761"/>
            </w:tabs>
            <w:jc w:val="center"/>
            <w:rPr>
              <w:rFonts w:ascii="Cambria" w:hAnsi="Cambria"/>
              <w:sz w:val="20"/>
            </w:rPr>
          </w:pPr>
          <w:r w:rsidRPr="003B3ECB">
            <w:rPr>
              <w:rFonts w:ascii="Cambria" w:hAnsi="Cambria"/>
              <w:b/>
              <w:bCs/>
              <w:sz w:val="16"/>
              <w:szCs w:val="16"/>
            </w:rPr>
            <w:t>Specyfikacja Warunków Zamówienia</w:t>
          </w:r>
        </w:p>
      </w:tc>
      <w:tc>
        <w:tcPr>
          <w:tcW w:w="4114" w:type="dxa"/>
          <w:vAlign w:val="center"/>
        </w:tcPr>
        <w:p w14:paraId="056B6EAE" w14:textId="637522B7" w:rsidR="0086398A" w:rsidRPr="003B3ECB" w:rsidRDefault="004B5E1B" w:rsidP="004B5E1B">
          <w:pPr>
            <w:pStyle w:val="Stopka"/>
            <w:jc w:val="center"/>
            <w:rPr>
              <w:rFonts w:ascii="Cambria" w:hAnsi="Cambria"/>
              <w:b/>
              <w:bCs/>
              <w:sz w:val="16"/>
              <w:szCs w:val="16"/>
            </w:rPr>
          </w:pPr>
          <w:r>
            <w:rPr>
              <w:rFonts w:ascii="Cambria" w:hAnsi="Cambria"/>
              <w:b/>
              <w:bCs/>
              <w:sz w:val="16"/>
              <w:szCs w:val="16"/>
            </w:rPr>
            <w:t>Załącznik nr 2 do SWZ – projekt umowy</w:t>
          </w:r>
        </w:p>
      </w:tc>
      <w:tc>
        <w:tcPr>
          <w:tcW w:w="3053" w:type="dxa"/>
          <w:vAlign w:val="center"/>
        </w:tcPr>
        <w:p w14:paraId="5D501C2F" w14:textId="77777777" w:rsidR="0086398A" w:rsidRPr="00832CA8" w:rsidRDefault="0086398A" w:rsidP="004B5E1B">
          <w:pPr>
            <w:pStyle w:val="Stopka"/>
            <w:jc w:val="right"/>
            <w:rPr>
              <w:rFonts w:ascii="Cambria" w:hAnsi="Cambria"/>
              <w:b/>
              <w:bCs/>
              <w:sz w:val="16"/>
              <w:szCs w:val="16"/>
            </w:rPr>
          </w:pPr>
          <w:r w:rsidRPr="00832CA8">
            <w:rPr>
              <w:rFonts w:ascii="Cambria" w:hAnsi="Cambria"/>
              <w:sz w:val="16"/>
              <w:szCs w:val="16"/>
            </w:rPr>
            <w:t xml:space="preserve">Strona </w:t>
          </w:r>
          <w:r w:rsidRPr="00832CA8">
            <w:rPr>
              <w:rFonts w:ascii="Cambria" w:hAnsi="Cambria"/>
              <w:b/>
              <w:bCs/>
              <w:sz w:val="16"/>
              <w:szCs w:val="16"/>
            </w:rPr>
            <w:fldChar w:fldCharType="begin"/>
          </w:r>
          <w:r w:rsidRPr="00832CA8">
            <w:rPr>
              <w:rFonts w:ascii="Cambria" w:hAnsi="Cambria"/>
              <w:b/>
              <w:bCs/>
              <w:sz w:val="16"/>
              <w:szCs w:val="16"/>
            </w:rPr>
            <w:instrText>PAGE</w:instrText>
          </w:r>
          <w:r w:rsidRPr="00832CA8">
            <w:rPr>
              <w:rFonts w:ascii="Cambria" w:hAnsi="Cambria"/>
              <w:b/>
              <w:bCs/>
              <w:sz w:val="16"/>
              <w:szCs w:val="16"/>
            </w:rPr>
            <w:fldChar w:fldCharType="separate"/>
          </w:r>
          <w:r w:rsidRPr="00832CA8">
            <w:rPr>
              <w:rFonts w:ascii="Cambria" w:hAnsi="Cambria"/>
              <w:b/>
              <w:bCs/>
              <w:sz w:val="16"/>
              <w:szCs w:val="16"/>
            </w:rPr>
            <w:t>1</w:t>
          </w:r>
          <w:r w:rsidRPr="00832CA8">
            <w:rPr>
              <w:rFonts w:ascii="Cambria" w:hAnsi="Cambria"/>
              <w:sz w:val="16"/>
              <w:szCs w:val="16"/>
            </w:rPr>
            <w:fldChar w:fldCharType="end"/>
          </w:r>
          <w:r w:rsidRPr="00832CA8">
            <w:rPr>
              <w:rFonts w:ascii="Cambria" w:hAnsi="Cambria"/>
              <w:sz w:val="16"/>
              <w:szCs w:val="16"/>
            </w:rPr>
            <w:t xml:space="preserve"> z </w:t>
          </w:r>
          <w:r w:rsidRPr="00832CA8">
            <w:rPr>
              <w:rFonts w:ascii="Cambria" w:hAnsi="Cambria"/>
              <w:b/>
              <w:bCs/>
              <w:sz w:val="16"/>
              <w:szCs w:val="16"/>
            </w:rPr>
            <w:fldChar w:fldCharType="begin"/>
          </w:r>
          <w:r w:rsidRPr="00832CA8">
            <w:rPr>
              <w:rFonts w:ascii="Cambria" w:hAnsi="Cambria"/>
              <w:b/>
              <w:bCs/>
              <w:sz w:val="16"/>
              <w:szCs w:val="16"/>
            </w:rPr>
            <w:instrText>NUMPAGES</w:instrText>
          </w:r>
          <w:r w:rsidRPr="00832CA8">
            <w:rPr>
              <w:rFonts w:ascii="Cambria" w:hAnsi="Cambria"/>
              <w:b/>
              <w:bCs/>
              <w:sz w:val="16"/>
              <w:szCs w:val="16"/>
            </w:rPr>
            <w:fldChar w:fldCharType="separate"/>
          </w:r>
          <w:r w:rsidRPr="00832CA8">
            <w:rPr>
              <w:rFonts w:ascii="Cambria" w:hAnsi="Cambria"/>
              <w:b/>
              <w:bCs/>
              <w:sz w:val="16"/>
              <w:szCs w:val="16"/>
            </w:rPr>
            <w:t>1</w:t>
          </w:r>
          <w:r w:rsidRPr="00832CA8">
            <w:rPr>
              <w:rFonts w:ascii="Cambria" w:hAnsi="Cambria"/>
              <w:sz w:val="16"/>
              <w:szCs w:val="16"/>
            </w:rPr>
            <w:fldChar w:fldCharType="end"/>
          </w:r>
        </w:p>
      </w:tc>
    </w:tr>
  </w:tbl>
  <w:p w14:paraId="659966FC" w14:textId="4F59E89C" w:rsidR="0008307B" w:rsidRPr="0086398A" w:rsidRDefault="0008307B" w:rsidP="0086398A">
    <w:pPr>
      <w:pStyle w:val="Stopka"/>
    </w:pPr>
  </w:p>
  <w:p w14:paraId="378263B2" w14:textId="77777777" w:rsidR="006352AD" w:rsidRDefault="006352AD"/>
  <w:p w14:paraId="72BA7F05" w14:textId="77777777" w:rsidR="006352AD" w:rsidRDefault="006352AD"/>
  <w:p w14:paraId="3F7AEDF7" w14:textId="77777777" w:rsidR="006352AD" w:rsidRDefault="006352AD"/>
  <w:p w14:paraId="7048DEE3" w14:textId="77777777" w:rsidR="006352AD" w:rsidRDefault="006352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93D66C" w14:textId="77777777" w:rsidR="00994ADC" w:rsidRDefault="00994ADC">
      <w:r>
        <w:separator/>
      </w:r>
    </w:p>
  </w:footnote>
  <w:footnote w:type="continuationSeparator" w:id="0">
    <w:p w14:paraId="1279A9D3" w14:textId="77777777" w:rsidR="00994ADC" w:rsidRDefault="00994ADC">
      <w:r>
        <w:continuationSeparator/>
      </w:r>
    </w:p>
  </w:footnote>
  <w:footnote w:id="1">
    <w:p w14:paraId="0274240D" w14:textId="77777777" w:rsidR="00F572EE" w:rsidRDefault="00F572EE" w:rsidP="00F572EE">
      <w:pPr>
        <w:pStyle w:val="Tekstprzypisudolnego"/>
      </w:pPr>
      <w:r>
        <w:rPr>
          <w:rStyle w:val="Znakiprzypiswdolnych"/>
        </w:rPr>
        <w:footnoteRef/>
      </w:r>
      <w:r>
        <w:rPr>
          <w:rFonts w:ascii="Cambria" w:hAnsi="Cambria"/>
          <w:sz w:val="18"/>
          <w:szCs w:val="18"/>
        </w:rPr>
        <w:t xml:space="preserve"> Jeżeli przy zawarciu umowy działa osoba/-y pełniąca/-e funkcję organu (członka organu) lub prokurent spółki.</w:t>
      </w:r>
    </w:p>
  </w:footnote>
  <w:footnote w:id="2">
    <w:p w14:paraId="3C97BFBE" w14:textId="77777777" w:rsidR="00F572EE" w:rsidRDefault="00F572EE" w:rsidP="00F572EE">
      <w:pPr>
        <w:pStyle w:val="Tekstprzypisudolnego"/>
      </w:pPr>
      <w:r>
        <w:rPr>
          <w:rStyle w:val="Znakiprzypiswdolnych"/>
        </w:rPr>
        <w:footnoteRef/>
      </w:r>
      <w:r>
        <w:rPr>
          <w:rFonts w:ascii="Cambria" w:hAnsi="Cambria"/>
          <w:sz w:val="18"/>
          <w:szCs w:val="18"/>
        </w:rPr>
        <w:t xml:space="preserve"> Jeżeli przy zawarciu umowy działa pełnomocnik spółki.</w:t>
      </w:r>
    </w:p>
  </w:footnote>
  <w:footnote w:id="3">
    <w:p w14:paraId="24A3BEA2" w14:textId="77777777" w:rsidR="00F572EE" w:rsidRDefault="00F572EE" w:rsidP="00F572EE">
      <w:pPr>
        <w:pStyle w:val="Tekstprzypisudolnego"/>
      </w:pPr>
      <w:r>
        <w:rPr>
          <w:rStyle w:val="Znakiprzypiswdolnych"/>
        </w:rPr>
        <w:footnoteRef/>
      </w:r>
      <w:r>
        <w:rPr>
          <w:rFonts w:ascii="Cambria" w:hAnsi="Cambria"/>
          <w:sz w:val="18"/>
          <w:szCs w:val="18"/>
        </w:rPr>
        <w:t xml:space="preserve"> Jeżeli przy zawarciu umowy działa pełnomocnik tej osoby.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BE8CF" w14:textId="77777777" w:rsidR="0008307B" w:rsidRDefault="0008307B">
    <w:pPr>
      <w:pStyle w:val="Nagwek"/>
    </w:pPr>
  </w:p>
  <w:p w14:paraId="3A9F472F" w14:textId="5FB54DA1" w:rsidR="0008307B" w:rsidRDefault="0008307B">
    <w:pPr>
      <w:pStyle w:val="Nagwek"/>
      <w:rPr>
        <w:color w:val="000000"/>
        <w:szCs w:val="24"/>
        <w:lang w:eastAsia="pl-PL"/>
      </w:rPr>
    </w:pPr>
  </w:p>
  <w:p w14:paraId="0B7AA4D4" w14:textId="77777777" w:rsidR="0008307B" w:rsidRDefault="0008307B">
    <w:pPr>
      <w:pStyle w:val="Nagwek"/>
    </w:pPr>
  </w:p>
  <w:p w14:paraId="717D639D" w14:textId="77777777" w:rsidR="006352AD" w:rsidRDefault="006352AD"/>
  <w:p w14:paraId="2650FA41" w14:textId="77777777" w:rsidR="006352AD" w:rsidRDefault="006352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B7012" w14:textId="2DB3AA93" w:rsidR="0008307B" w:rsidRPr="00F93849" w:rsidRDefault="0008307B" w:rsidP="00B323AA">
    <w:pPr>
      <w:pStyle w:val="Nagwek"/>
      <w:jc w:val="center"/>
      <w:rPr>
        <w:rFonts w:ascii="Cambria" w:hAnsi="Cambria"/>
        <w:sz w:val="22"/>
        <w:szCs w:val="22"/>
      </w:rPr>
    </w:pPr>
  </w:p>
  <w:p w14:paraId="25574453" w14:textId="650BFA9A" w:rsidR="0008307B" w:rsidRDefault="0008307B">
    <w:pPr>
      <w:pStyle w:val="Nagwek"/>
      <w:rPr>
        <w:rFonts w:ascii="Cambria" w:hAnsi="Cambria"/>
        <w:color w:val="000000"/>
        <w:sz w:val="22"/>
        <w:szCs w:val="22"/>
        <w:lang w:eastAsia="pl-PL"/>
      </w:rPr>
    </w:pPr>
  </w:p>
  <w:p w14:paraId="34F0B7BB" w14:textId="77777777" w:rsidR="006352AD" w:rsidRDefault="006352AD" w:rsidP="00D71516">
    <w:pPr>
      <w:pStyle w:val="Tekstpodstawowy"/>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pStyle w:val="Listanumerowana1"/>
      <w:lvlText w:val="%1)"/>
      <w:lvlJc w:val="left"/>
      <w:pPr>
        <w:tabs>
          <w:tab w:val="num" w:pos="2826"/>
        </w:tabs>
        <w:ind w:left="5378" w:hanging="851"/>
      </w:pPr>
      <w:rPr>
        <w:rFonts w:cs="Times New Roman"/>
        <w:b/>
      </w:rPr>
    </w:lvl>
    <w:lvl w:ilvl="1">
      <w:start w:val="1"/>
      <w:numFmt w:val="decimal"/>
      <w:lvlText w:val="%1.%2."/>
      <w:lvlJc w:val="left"/>
      <w:pPr>
        <w:tabs>
          <w:tab w:val="num" w:pos="2826"/>
        </w:tabs>
        <w:ind w:left="3818" w:hanging="567"/>
      </w:pPr>
      <w:rPr>
        <w:rFonts w:cs="Times New Roman"/>
        <w:b/>
      </w:rPr>
    </w:lvl>
    <w:lvl w:ilvl="2">
      <w:start w:val="1"/>
      <w:numFmt w:val="none"/>
      <w:suff w:val="nothing"/>
      <w:lvlText w:val=""/>
      <w:lvlJc w:val="left"/>
      <w:pPr>
        <w:tabs>
          <w:tab w:val="num" w:pos="2826"/>
        </w:tabs>
        <w:ind w:left="3546" w:hanging="720"/>
      </w:pPr>
      <w:rPr>
        <w:rFonts w:cs="Arial"/>
        <w:b w:val="0"/>
        <w:bCs/>
        <w:sz w:val="24"/>
        <w:szCs w:val="24"/>
      </w:rPr>
    </w:lvl>
    <w:lvl w:ilvl="3">
      <w:start w:val="1"/>
      <w:numFmt w:val="none"/>
      <w:suff w:val="nothing"/>
      <w:lvlText w:val=""/>
      <w:lvlJc w:val="left"/>
      <w:pPr>
        <w:tabs>
          <w:tab w:val="num" w:pos="2826"/>
        </w:tabs>
        <w:ind w:left="3690" w:hanging="864"/>
      </w:pPr>
      <w:rPr>
        <w:rFonts w:cs="Times New Roman"/>
        <w:b w:val="0"/>
      </w:rPr>
    </w:lvl>
    <w:lvl w:ilvl="4">
      <w:start w:val="1"/>
      <w:numFmt w:val="decimal"/>
      <w:lvlText w:val="%5.."/>
      <w:lvlJc w:val="left"/>
      <w:pPr>
        <w:tabs>
          <w:tab w:val="num" w:pos="2826"/>
        </w:tabs>
        <w:ind w:left="6370" w:hanging="992"/>
      </w:pPr>
      <w:rPr>
        <w:rFonts w:cs="Times New Roman"/>
      </w:rPr>
    </w:lvl>
    <w:lvl w:ilvl="5">
      <w:start w:val="1"/>
      <w:numFmt w:val="none"/>
      <w:suff w:val="nothing"/>
      <w:lvlText w:val=""/>
      <w:lvlJc w:val="left"/>
      <w:pPr>
        <w:tabs>
          <w:tab w:val="num" w:pos="2826"/>
        </w:tabs>
        <w:ind w:left="3978" w:hanging="1152"/>
      </w:pPr>
    </w:lvl>
    <w:lvl w:ilvl="6">
      <w:start w:val="1"/>
      <w:numFmt w:val="none"/>
      <w:suff w:val="nothing"/>
      <w:lvlText w:val=""/>
      <w:lvlJc w:val="left"/>
      <w:pPr>
        <w:tabs>
          <w:tab w:val="num" w:pos="2826"/>
        </w:tabs>
        <w:ind w:left="4122" w:hanging="1296"/>
      </w:pPr>
    </w:lvl>
    <w:lvl w:ilvl="7">
      <w:start w:val="1"/>
      <w:numFmt w:val="none"/>
      <w:suff w:val="nothing"/>
      <w:lvlText w:val=""/>
      <w:lvlJc w:val="left"/>
      <w:pPr>
        <w:tabs>
          <w:tab w:val="num" w:pos="2826"/>
        </w:tabs>
        <w:ind w:left="4266" w:hanging="1440"/>
      </w:pPr>
    </w:lvl>
    <w:lvl w:ilvl="8">
      <w:start w:val="1"/>
      <w:numFmt w:val="none"/>
      <w:suff w:val="nothing"/>
      <w:lvlText w:val=""/>
      <w:lvlJc w:val="left"/>
      <w:pPr>
        <w:tabs>
          <w:tab w:val="num" w:pos="2826"/>
        </w:tabs>
        <w:ind w:left="4410" w:hanging="1584"/>
      </w:pPr>
    </w:lvl>
  </w:abstractNum>
  <w:abstractNum w:abstractNumId="1" w15:restartNumberingAfterBreak="0">
    <w:nsid w:val="00000003"/>
    <w:multiLevelType w:val="multilevel"/>
    <w:tmpl w:val="EE90C342"/>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ascii="Cambria" w:hAnsi="Cambria" w:cs="Times New Roman" w:hint="default"/>
        <w:b/>
        <w:color w:val="00000A"/>
        <w:sz w:val="22"/>
        <w:szCs w:val="22"/>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2" w15:restartNumberingAfterBreak="0">
    <w:nsid w:val="00000005"/>
    <w:multiLevelType w:val="multilevel"/>
    <w:tmpl w:val="6E42747C"/>
    <w:name w:val="WW8Num5"/>
    <w:lvl w:ilvl="0">
      <w:start w:val="1"/>
      <w:numFmt w:val="decimal"/>
      <w:lvlText w:val="%1."/>
      <w:lvlJc w:val="left"/>
      <w:pPr>
        <w:tabs>
          <w:tab w:val="num" w:pos="0"/>
        </w:tabs>
        <w:ind w:left="1571" w:hanging="360"/>
      </w:pPr>
    </w:lvl>
    <w:lvl w:ilvl="1">
      <w:start w:val="1"/>
      <w:numFmt w:val="lowerLetter"/>
      <w:lvlText w:val="%2."/>
      <w:lvlJc w:val="left"/>
      <w:pPr>
        <w:tabs>
          <w:tab w:val="num" w:pos="0"/>
        </w:tabs>
        <w:ind w:left="2291" w:hanging="360"/>
      </w:pPr>
      <w:rPr>
        <w:rFonts w:cs="Times New Roman"/>
      </w:rPr>
    </w:lvl>
    <w:lvl w:ilvl="2">
      <w:start w:val="1"/>
      <w:numFmt w:val="lowerRoman"/>
      <w:lvlText w:val="%2.%3."/>
      <w:lvlJc w:val="right"/>
      <w:pPr>
        <w:tabs>
          <w:tab w:val="num" w:pos="0"/>
        </w:tabs>
        <w:ind w:left="3011" w:hanging="180"/>
      </w:pPr>
      <w:rPr>
        <w:rFonts w:cs="Times New Roman"/>
      </w:rPr>
    </w:lvl>
    <w:lvl w:ilvl="3">
      <w:start w:val="1"/>
      <w:numFmt w:val="decimal"/>
      <w:lvlText w:val="%2.%3.%4."/>
      <w:lvlJc w:val="left"/>
      <w:pPr>
        <w:tabs>
          <w:tab w:val="num" w:pos="0"/>
        </w:tabs>
        <w:ind w:left="3731" w:hanging="360"/>
      </w:pPr>
      <w:rPr>
        <w:rFonts w:cs="Times New Roman"/>
      </w:rPr>
    </w:lvl>
    <w:lvl w:ilvl="4">
      <w:start w:val="1"/>
      <w:numFmt w:val="lowerLetter"/>
      <w:lvlText w:val="%2.%3.%4.%5."/>
      <w:lvlJc w:val="left"/>
      <w:pPr>
        <w:tabs>
          <w:tab w:val="num" w:pos="0"/>
        </w:tabs>
        <w:ind w:left="4451" w:hanging="360"/>
      </w:pPr>
      <w:rPr>
        <w:rFonts w:cs="Times New Roman"/>
      </w:rPr>
    </w:lvl>
    <w:lvl w:ilvl="5">
      <w:start w:val="1"/>
      <w:numFmt w:val="lowerRoman"/>
      <w:lvlText w:val="%2.%3.%4.%5.%6."/>
      <w:lvlJc w:val="right"/>
      <w:pPr>
        <w:tabs>
          <w:tab w:val="num" w:pos="0"/>
        </w:tabs>
        <w:ind w:left="5171" w:hanging="180"/>
      </w:pPr>
      <w:rPr>
        <w:rFonts w:cs="Times New Roman"/>
      </w:rPr>
    </w:lvl>
    <w:lvl w:ilvl="6">
      <w:start w:val="1"/>
      <w:numFmt w:val="decimal"/>
      <w:lvlText w:val="%2.%3.%4.%5.%6.%7."/>
      <w:lvlJc w:val="left"/>
      <w:pPr>
        <w:tabs>
          <w:tab w:val="num" w:pos="0"/>
        </w:tabs>
        <w:ind w:left="5891" w:hanging="360"/>
      </w:pPr>
      <w:rPr>
        <w:rFonts w:cs="Times New Roman"/>
      </w:rPr>
    </w:lvl>
    <w:lvl w:ilvl="7">
      <w:start w:val="1"/>
      <w:numFmt w:val="lowerLetter"/>
      <w:lvlText w:val="%2.%3.%4.%5.%6.%7.%8."/>
      <w:lvlJc w:val="left"/>
      <w:pPr>
        <w:tabs>
          <w:tab w:val="num" w:pos="0"/>
        </w:tabs>
        <w:ind w:left="6611" w:hanging="360"/>
      </w:pPr>
      <w:rPr>
        <w:rFonts w:cs="Times New Roman"/>
      </w:rPr>
    </w:lvl>
    <w:lvl w:ilvl="8">
      <w:start w:val="1"/>
      <w:numFmt w:val="lowerRoman"/>
      <w:lvlText w:val="%2.%3.%4.%5.%6.%7.%8.%9."/>
      <w:lvlJc w:val="right"/>
      <w:pPr>
        <w:tabs>
          <w:tab w:val="num" w:pos="0"/>
        </w:tabs>
        <w:ind w:left="7331" w:hanging="180"/>
      </w:pPr>
      <w:rPr>
        <w:rFonts w:cs="Times New Roman"/>
      </w:rPr>
    </w:lvl>
  </w:abstractNum>
  <w:abstractNum w:abstractNumId="3" w15:restartNumberingAfterBreak="0">
    <w:nsid w:val="00000006"/>
    <w:multiLevelType w:val="singleLevel"/>
    <w:tmpl w:val="00000006"/>
    <w:name w:val="WW8Num7"/>
    <w:lvl w:ilvl="0">
      <w:start w:val="1"/>
      <w:numFmt w:val="decimal"/>
      <w:lvlText w:val="%1."/>
      <w:lvlJc w:val="left"/>
      <w:pPr>
        <w:tabs>
          <w:tab w:val="num" w:pos="0"/>
        </w:tabs>
        <w:ind w:left="720" w:hanging="360"/>
      </w:pPr>
      <w:rPr>
        <w:rFonts w:ascii="Cambria" w:hAnsi="Cambria" w:cs="Cambria" w:hint="default"/>
        <w:b/>
        <w:i w:val="0"/>
        <w:sz w:val="24"/>
        <w:szCs w:val="24"/>
      </w:rPr>
    </w:lvl>
  </w:abstractNum>
  <w:abstractNum w:abstractNumId="4" w15:restartNumberingAfterBreak="0">
    <w:nsid w:val="00000007"/>
    <w:multiLevelType w:val="multilevel"/>
    <w:tmpl w:val="00000007"/>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9"/>
    <w:multiLevelType w:val="multilevel"/>
    <w:tmpl w:val="0B589C30"/>
    <w:name w:val="WW8Num9"/>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Cambria" w:hAnsi="Cambria" w:cs="Times New Roman"/>
        <w:b/>
        <w:bCs/>
        <w:color w:val="000000"/>
        <w:sz w:val="22"/>
        <w:szCs w:val="22"/>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A"/>
    <w:multiLevelType w:val="multilevel"/>
    <w:tmpl w:val="2370FEA0"/>
    <w:name w:val="WW8Num10"/>
    <w:lvl w:ilvl="0">
      <w:start w:val="12"/>
      <w:numFmt w:val="decimal"/>
      <w:lvlText w:val="%1."/>
      <w:lvlJc w:val="left"/>
      <w:pPr>
        <w:tabs>
          <w:tab w:val="num" w:pos="0"/>
        </w:tabs>
        <w:ind w:left="500" w:hanging="500"/>
      </w:pPr>
      <w:rPr>
        <w:rFonts w:cs="Times New Roman" w:hint="default"/>
      </w:rPr>
    </w:lvl>
    <w:lvl w:ilvl="1">
      <w:start w:val="2"/>
      <w:numFmt w:val="decimal"/>
      <w:lvlText w:val="%1.%2."/>
      <w:lvlJc w:val="left"/>
      <w:pPr>
        <w:tabs>
          <w:tab w:val="num" w:pos="0"/>
        </w:tabs>
        <w:ind w:left="720" w:hanging="720"/>
      </w:pPr>
      <w:rPr>
        <w:rFonts w:ascii="Cambria" w:hAnsi="Cambria" w:cs="Times New Roman" w:hint="default"/>
        <w:b/>
        <w:i w:val="0"/>
        <w:sz w:val="24"/>
        <w:szCs w:val="24"/>
      </w:rPr>
    </w:lvl>
    <w:lvl w:ilvl="2">
      <w:start w:val="1"/>
      <w:numFmt w:val="decimal"/>
      <w:lvlText w:val="%1.%2.%3."/>
      <w:lvlJc w:val="left"/>
      <w:pPr>
        <w:tabs>
          <w:tab w:val="num" w:pos="0"/>
        </w:tabs>
        <w:ind w:left="1146"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 w15:restartNumberingAfterBreak="0">
    <w:nsid w:val="0000000B"/>
    <w:multiLevelType w:val="singleLevel"/>
    <w:tmpl w:val="0000000B"/>
    <w:name w:val="WW8Num11"/>
    <w:lvl w:ilvl="0">
      <w:start w:val="1"/>
      <w:numFmt w:val="decimal"/>
      <w:lvlText w:val="%1."/>
      <w:lvlJc w:val="left"/>
      <w:pPr>
        <w:tabs>
          <w:tab w:val="num" w:pos="0"/>
        </w:tabs>
        <w:ind w:left="720" w:hanging="360"/>
      </w:pPr>
      <w:rPr>
        <w:rFonts w:ascii="Cambria" w:hAnsi="Cambria" w:cs="Cambria" w:hint="default"/>
        <w:b/>
        <w:sz w:val="24"/>
        <w:szCs w:val="24"/>
      </w:rPr>
    </w:lvl>
  </w:abstractNum>
  <w:abstractNum w:abstractNumId="8" w15:restartNumberingAfterBreak="0">
    <w:nsid w:val="0000000C"/>
    <w:multiLevelType w:val="multilevel"/>
    <w:tmpl w:val="0000000C"/>
    <w:name w:val="WW8Num12"/>
    <w:lvl w:ilvl="0">
      <w:start w:val="10"/>
      <w:numFmt w:val="decimal"/>
      <w:lvlText w:val="%1."/>
      <w:lvlJc w:val="left"/>
      <w:pPr>
        <w:tabs>
          <w:tab w:val="num" w:pos="0"/>
        </w:tabs>
        <w:ind w:left="495" w:hanging="495"/>
      </w:pPr>
    </w:lvl>
    <w:lvl w:ilvl="1">
      <w:start w:val="1"/>
      <w:numFmt w:val="decimal"/>
      <w:lvlText w:val="%1.%2."/>
      <w:lvlJc w:val="left"/>
      <w:pPr>
        <w:tabs>
          <w:tab w:val="num" w:pos="0"/>
        </w:tabs>
        <w:ind w:left="1440" w:hanging="720"/>
      </w:pPr>
      <w:rPr>
        <w:rFonts w:cs="Arial"/>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9" w15:restartNumberingAfterBreak="0">
    <w:nsid w:val="0000000E"/>
    <w:multiLevelType w:val="multilevel"/>
    <w:tmpl w:val="136465B0"/>
    <w:name w:val="WW8Num14"/>
    <w:lvl w:ilvl="0">
      <w:start w:val="15"/>
      <w:numFmt w:val="decimal"/>
      <w:lvlText w:val="%1."/>
      <w:lvlJc w:val="left"/>
      <w:pPr>
        <w:tabs>
          <w:tab w:val="num" w:pos="0"/>
        </w:tabs>
        <w:ind w:left="495" w:hanging="495"/>
      </w:pPr>
    </w:lvl>
    <w:lvl w:ilvl="1">
      <w:start w:val="1"/>
      <w:numFmt w:val="decimal"/>
      <w:lvlText w:val="%1.%2."/>
      <w:lvlJc w:val="left"/>
      <w:pPr>
        <w:tabs>
          <w:tab w:val="num" w:pos="0"/>
        </w:tabs>
        <w:ind w:left="720" w:hanging="720"/>
      </w:pPr>
      <w:rPr>
        <w:rFonts w:ascii="Cambria" w:hAnsi="Cambria" w:cs="Cambria"/>
        <w:b/>
        <w:bCs/>
        <w:color w:val="000000"/>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0" w15:restartNumberingAfterBreak="0">
    <w:nsid w:val="0000000F"/>
    <w:multiLevelType w:val="singleLevel"/>
    <w:tmpl w:val="0000000F"/>
    <w:name w:val="WW8Num15"/>
    <w:lvl w:ilvl="0">
      <w:start w:val="1"/>
      <w:numFmt w:val="decimal"/>
      <w:lvlText w:val="%1."/>
      <w:lvlJc w:val="left"/>
      <w:pPr>
        <w:tabs>
          <w:tab w:val="num" w:pos="0"/>
        </w:tabs>
        <w:ind w:left="740" w:hanging="380"/>
      </w:pPr>
      <w:rPr>
        <w:rFonts w:ascii="Cambria" w:hAnsi="Cambria" w:cs="Cambria" w:hint="default"/>
        <w:b/>
        <w:sz w:val="24"/>
        <w:szCs w:val="24"/>
      </w:rPr>
    </w:lvl>
  </w:abstractNum>
  <w:abstractNum w:abstractNumId="11" w15:restartNumberingAfterBreak="0">
    <w:nsid w:val="00000010"/>
    <w:multiLevelType w:val="multilevel"/>
    <w:tmpl w:val="00000010"/>
    <w:name w:val="WW8Num16"/>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12" w15:restartNumberingAfterBreak="0">
    <w:nsid w:val="00000011"/>
    <w:multiLevelType w:val="multilevel"/>
    <w:tmpl w:val="00000011"/>
    <w:name w:val="WW8Num17"/>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cs="Wingdings"/>
      </w:rPr>
    </w:lvl>
    <w:lvl w:ilvl="3">
      <w:start w:val="1"/>
      <w:numFmt w:val="bullet"/>
      <w:lvlText w:val=""/>
      <w:lvlJc w:val="left"/>
      <w:pPr>
        <w:tabs>
          <w:tab w:val="num" w:pos="0"/>
        </w:tabs>
        <w:ind w:left="3306" w:hanging="360"/>
      </w:pPr>
      <w:rPr>
        <w:rFonts w:ascii="Symbol" w:hAnsi="Symbol" w:cs="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cs="Wingdings"/>
      </w:rPr>
    </w:lvl>
    <w:lvl w:ilvl="6">
      <w:start w:val="1"/>
      <w:numFmt w:val="bullet"/>
      <w:lvlText w:val=""/>
      <w:lvlJc w:val="left"/>
      <w:pPr>
        <w:tabs>
          <w:tab w:val="num" w:pos="0"/>
        </w:tabs>
        <w:ind w:left="5466" w:hanging="360"/>
      </w:pPr>
      <w:rPr>
        <w:rFonts w:ascii="Symbol" w:hAnsi="Symbol" w:cs="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cs="Wingdings"/>
      </w:rPr>
    </w:lvl>
  </w:abstractNum>
  <w:abstractNum w:abstractNumId="13" w15:restartNumberingAfterBreak="0">
    <w:nsid w:val="00000012"/>
    <w:multiLevelType w:val="multilevel"/>
    <w:tmpl w:val="4DF06530"/>
    <w:name w:val="WW8Num18"/>
    <w:lvl w:ilvl="0">
      <w:start w:val="1"/>
      <w:numFmt w:val="decimal"/>
      <w:lvlText w:val="%1."/>
      <w:lvlJc w:val="left"/>
      <w:pPr>
        <w:tabs>
          <w:tab w:val="num" w:pos="0"/>
        </w:tabs>
        <w:ind w:left="786" w:hanging="360"/>
      </w:pPr>
      <w:rPr>
        <w:b w:val="0"/>
        <w:i w:val="0"/>
        <w:color w:val="00000A"/>
      </w:rPr>
    </w:lvl>
    <w:lvl w:ilvl="1">
      <w:start w:val="1"/>
      <w:numFmt w:val="lowerLetter"/>
      <w:lvlText w:val="%2."/>
      <w:lvlJc w:val="left"/>
      <w:pPr>
        <w:tabs>
          <w:tab w:val="num" w:pos="0"/>
        </w:tabs>
        <w:ind w:left="1506" w:hanging="360"/>
      </w:pPr>
    </w:lvl>
    <w:lvl w:ilvl="2">
      <w:start w:val="1"/>
      <w:numFmt w:val="lowerRoman"/>
      <w:lvlText w:val="%2.%3."/>
      <w:lvlJc w:val="right"/>
      <w:pPr>
        <w:tabs>
          <w:tab w:val="num" w:pos="0"/>
        </w:tabs>
        <w:ind w:left="2226" w:hanging="180"/>
      </w:pPr>
    </w:lvl>
    <w:lvl w:ilvl="3">
      <w:start w:val="1"/>
      <w:numFmt w:val="decimal"/>
      <w:lvlText w:val="%2.%3.%4."/>
      <w:lvlJc w:val="left"/>
      <w:pPr>
        <w:tabs>
          <w:tab w:val="num" w:pos="0"/>
        </w:tabs>
        <w:ind w:left="2946" w:hanging="360"/>
      </w:pPr>
    </w:lvl>
    <w:lvl w:ilvl="4">
      <w:start w:val="1"/>
      <w:numFmt w:val="lowerLetter"/>
      <w:lvlText w:val="%2.%3.%4.%5."/>
      <w:lvlJc w:val="left"/>
      <w:pPr>
        <w:tabs>
          <w:tab w:val="num" w:pos="0"/>
        </w:tabs>
        <w:ind w:left="3666" w:hanging="360"/>
      </w:pPr>
    </w:lvl>
    <w:lvl w:ilvl="5">
      <w:start w:val="1"/>
      <w:numFmt w:val="lowerRoman"/>
      <w:lvlText w:val="%2.%3.%4.%5.%6."/>
      <w:lvlJc w:val="right"/>
      <w:pPr>
        <w:tabs>
          <w:tab w:val="num" w:pos="0"/>
        </w:tabs>
        <w:ind w:left="4386" w:hanging="180"/>
      </w:pPr>
    </w:lvl>
    <w:lvl w:ilvl="6">
      <w:start w:val="1"/>
      <w:numFmt w:val="decimal"/>
      <w:lvlText w:val="%2.%3.%4.%5.%6.%7."/>
      <w:lvlJc w:val="left"/>
      <w:pPr>
        <w:tabs>
          <w:tab w:val="num" w:pos="0"/>
        </w:tabs>
        <w:ind w:left="5106" w:hanging="360"/>
      </w:pPr>
    </w:lvl>
    <w:lvl w:ilvl="7">
      <w:start w:val="1"/>
      <w:numFmt w:val="lowerLetter"/>
      <w:lvlText w:val="%2.%3.%4.%5.%6.%7.%8."/>
      <w:lvlJc w:val="left"/>
      <w:pPr>
        <w:tabs>
          <w:tab w:val="num" w:pos="0"/>
        </w:tabs>
        <w:ind w:left="5826" w:hanging="360"/>
      </w:pPr>
    </w:lvl>
    <w:lvl w:ilvl="8">
      <w:start w:val="1"/>
      <w:numFmt w:val="lowerRoman"/>
      <w:lvlText w:val="%2.%3.%4.%5.%6.%7.%8.%9."/>
      <w:lvlJc w:val="right"/>
      <w:pPr>
        <w:tabs>
          <w:tab w:val="num" w:pos="0"/>
        </w:tabs>
        <w:ind w:left="6546" w:hanging="180"/>
      </w:pPr>
    </w:lvl>
  </w:abstractNum>
  <w:abstractNum w:abstractNumId="14" w15:restartNumberingAfterBreak="0">
    <w:nsid w:val="00000013"/>
    <w:multiLevelType w:val="multilevel"/>
    <w:tmpl w:val="61AC78D0"/>
    <w:name w:val="WW8Num19"/>
    <w:lvl w:ilvl="0">
      <w:start w:val="1"/>
      <w:numFmt w:val="decimal"/>
      <w:lvlText w:val="%1)"/>
      <w:lvlJc w:val="left"/>
      <w:pPr>
        <w:tabs>
          <w:tab w:val="num" w:pos="0"/>
        </w:tabs>
        <w:ind w:left="1287" w:hanging="360"/>
      </w:pPr>
      <w:rPr>
        <w:rFonts w:ascii="Symbol" w:hAnsi="Symbol" w:cs="Symbol" w:hint="default"/>
        <w:sz w:val="24"/>
        <w:szCs w:val="24"/>
      </w:rPr>
    </w:lvl>
    <w:lvl w:ilvl="1">
      <w:start w:val="1"/>
      <w:numFmt w:val="lowerLetter"/>
      <w:lvlText w:val="%2."/>
      <w:lvlJc w:val="left"/>
      <w:pPr>
        <w:tabs>
          <w:tab w:val="num" w:pos="0"/>
        </w:tabs>
        <w:ind w:left="2007" w:hanging="360"/>
      </w:pPr>
      <w:rPr>
        <w:rFonts w:ascii="Courier New" w:hAnsi="Courier New" w:cs="Courier New" w:hint="default"/>
      </w:rPr>
    </w:lvl>
    <w:lvl w:ilvl="2">
      <w:start w:val="1"/>
      <w:numFmt w:val="decimal"/>
      <w:lvlText w:val="%3)"/>
      <w:lvlJc w:val="left"/>
      <w:pPr>
        <w:ind w:left="1996" w:hanging="36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5" w15:restartNumberingAfterBreak="0">
    <w:nsid w:val="00000015"/>
    <w:multiLevelType w:val="multilevel"/>
    <w:tmpl w:val="C6DEB9F2"/>
    <w:name w:val="WW8Num2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6" w15:restartNumberingAfterBreak="0">
    <w:nsid w:val="00000016"/>
    <w:multiLevelType w:val="multilevel"/>
    <w:tmpl w:val="51C0B674"/>
    <w:lvl w:ilvl="0">
      <w:start w:val="7"/>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20" w:hanging="720"/>
      </w:pPr>
      <w:rPr>
        <w:rFonts w:ascii="Cambria" w:hAnsi="Cambria" w:cs="Times New Roman" w:hint="default"/>
        <w:b/>
        <w:bCs/>
        <w:iCs/>
        <w:color w:val="000000"/>
        <w:sz w:val="22"/>
        <w:szCs w:val="22"/>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7" w15:restartNumberingAfterBreak="0">
    <w:nsid w:val="00000017"/>
    <w:multiLevelType w:val="multilevel"/>
    <w:tmpl w:val="43160E44"/>
    <w:name w:val="WW8Num23"/>
    <w:lvl w:ilvl="0">
      <w:start w:val="1"/>
      <w:numFmt w:val="decimal"/>
      <w:lvlText w:val="%1."/>
      <w:lvlJc w:val="left"/>
      <w:pPr>
        <w:tabs>
          <w:tab w:val="num" w:pos="0"/>
        </w:tabs>
        <w:ind w:left="400" w:hanging="400"/>
      </w:pPr>
      <w:rPr>
        <w:b w:val="0"/>
        <w:bCs/>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ascii="Cambria" w:hAnsi="Cambria" w:cs="Times New Roman"/>
        <w:b/>
        <w:bCs/>
        <w:i w:val="0"/>
        <w:iCs w:val="0"/>
        <w:color w:val="000000"/>
        <w:sz w:val="22"/>
        <w:szCs w:val="22"/>
      </w:rPr>
    </w:lvl>
    <w:lvl w:ilvl="3">
      <w:start w:val="1"/>
      <w:numFmt w:val="decimal"/>
      <w:lvlText w:val="%1.%2.%3.%4."/>
      <w:lvlJc w:val="left"/>
      <w:pPr>
        <w:tabs>
          <w:tab w:val="num" w:pos="0"/>
        </w:tabs>
        <w:ind w:left="1080" w:hanging="108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440" w:hanging="144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800" w:hanging="180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8" w15:restartNumberingAfterBreak="0">
    <w:nsid w:val="00000018"/>
    <w:multiLevelType w:val="multilevel"/>
    <w:tmpl w:val="5CF20E76"/>
    <w:lvl w:ilvl="0">
      <w:start w:val="4"/>
      <w:numFmt w:val="decimal"/>
      <w:lvlText w:val="%1."/>
      <w:lvlJc w:val="left"/>
      <w:pPr>
        <w:tabs>
          <w:tab w:val="num" w:pos="0"/>
        </w:tabs>
        <w:ind w:left="360" w:hanging="360"/>
      </w:pPr>
      <w:rPr>
        <w:rFonts w:eastAsia="Times New Roman" w:cs="Arial" w:hint="default"/>
      </w:rPr>
    </w:lvl>
    <w:lvl w:ilvl="1">
      <w:start w:val="1"/>
      <w:numFmt w:val="decimal"/>
      <w:lvlText w:val="%2)"/>
      <w:lvlJc w:val="left"/>
      <w:pPr>
        <w:ind w:left="360" w:hanging="360"/>
      </w:pPr>
      <w:rPr>
        <w:rFonts w:ascii="Cambria" w:eastAsia="Times New Roman" w:hAnsi="Cambria" w:cs="Arial"/>
        <w:b w:val="0"/>
        <w:bCs w:val="0"/>
      </w:rPr>
    </w:lvl>
    <w:lvl w:ilvl="2">
      <w:start w:val="1"/>
      <w:numFmt w:val="decimal"/>
      <w:lvlText w:val="%1.%2.%3."/>
      <w:lvlJc w:val="left"/>
      <w:pPr>
        <w:tabs>
          <w:tab w:val="num" w:pos="0"/>
        </w:tabs>
        <w:ind w:left="720" w:hanging="720"/>
      </w:pPr>
      <w:rPr>
        <w:rFonts w:ascii="Cambria" w:eastAsia="Lucida Sans Unicode" w:hAnsi="Cambria" w:cs="Times New Roman" w:hint="default"/>
        <w:b/>
        <w:bCs w:val="0"/>
        <w:color w:val="000000"/>
        <w:sz w:val="22"/>
        <w:szCs w:val="22"/>
      </w:rPr>
    </w:lvl>
    <w:lvl w:ilvl="3">
      <w:start w:val="1"/>
      <w:numFmt w:val="decimal"/>
      <w:lvlText w:val="%1.%2.%3.%4."/>
      <w:lvlJc w:val="left"/>
      <w:pPr>
        <w:tabs>
          <w:tab w:val="num" w:pos="0"/>
        </w:tabs>
        <w:ind w:left="1080" w:hanging="1080"/>
      </w:pPr>
      <w:rPr>
        <w:rFonts w:eastAsia="Times New Roman" w:cs="Arial" w:hint="default"/>
      </w:rPr>
    </w:lvl>
    <w:lvl w:ilvl="4">
      <w:start w:val="1"/>
      <w:numFmt w:val="decimal"/>
      <w:lvlText w:val="%1.%2.%3.%4.%5."/>
      <w:lvlJc w:val="left"/>
      <w:pPr>
        <w:tabs>
          <w:tab w:val="num" w:pos="0"/>
        </w:tabs>
        <w:ind w:left="1080" w:hanging="1080"/>
      </w:pPr>
      <w:rPr>
        <w:rFonts w:eastAsia="Times New Roman" w:cs="Arial" w:hint="default"/>
      </w:rPr>
    </w:lvl>
    <w:lvl w:ilvl="5">
      <w:start w:val="1"/>
      <w:numFmt w:val="decimal"/>
      <w:lvlText w:val="%1.%2.%3.%4.%5.%6."/>
      <w:lvlJc w:val="left"/>
      <w:pPr>
        <w:tabs>
          <w:tab w:val="num" w:pos="0"/>
        </w:tabs>
        <w:ind w:left="1440" w:hanging="1440"/>
      </w:pPr>
      <w:rPr>
        <w:rFonts w:eastAsia="Times New Roman" w:cs="Arial" w:hint="default"/>
      </w:rPr>
    </w:lvl>
    <w:lvl w:ilvl="6">
      <w:start w:val="1"/>
      <w:numFmt w:val="decimal"/>
      <w:lvlText w:val="%1.%2.%3.%4.%5.%6.%7."/>
      <w:lvlJc w:val="left"/>
      <w:pPr>
        <w:tabs>
          <w:tab w:val="num" w:pos="0"/>
        </w:tabs>
        <w:ind w:left="1440" w:hanging="1440"/>
      </w:pPr>
      <w:rPr>
        <w:rFonts w:eastAsia="Times New Roman" w:cs="Arial" w:hint="default"/>
      </w:rPr>
    </w:lvl>
    <w:lvl w:ilvl="7">
      <w:start w:val="1"/>
      <w:numFmt w:val="decimal"/>
      <w:lvlText w:val="%1.%2.%3.%4.%5.%6.%7.%8."/>
      <w:lvlJc w:val="left"/>
      <w:pPr>
        <w:tabs>
          <w:tab w:val="num" w:pos="0"/>
        </w:tabs>
        <w:ind w:left="1800" w:hanging="1800"/>
      </w:pPr>
      <w:rPr>
        <w:rFonts w:eastAsia="Times New Roman" w:cs="Arial" w:hint="default"/>
      </w:rPr>
    </w:lvl>
    <w:lvl w:ilvl="8">
      <w:start w:val="1"/>
      <w:numFmt w:val="decimal"/>
      <w:lvlText w:val="%1.%2.%3.%4.%5.%6.%7.%8.%9."/>
      <w:lvlJc w:val="left"/>
      <w:pPr>
        <w:tabs>
          <w:tab w:val="num" w:pos="0"/>
        </w:tabs>
        <w:ind w:left="1800" w:hanging="1800"/>
      </w:pPr>
      <w:rPr>
        <w:rFonts w:eastAsia="Times New Roman" w:cs="Arial" w:hint="default"/>
      </w:rPr>
    </w:lvl>
  </w:abstractNum>
  <w:abstractNum w:abstractNumId="19" w15:restartNumberingAfterBreak="0">
    <w:nsid w:val="0000001A"/>
    <w:multiLevelType w:val="multilevel"/>
    <w:tmpl w:val="D868C2D8"/>
    <w:name w:val="WW8Num26"/>
    <w:lvl w:ilvl="0">
      <w:start w:val="6"/>
      <w:numFmt w:val="decimal"/>
      <w:lvlText w:val="%1."/>
      <w:lvlJc w:val="left"/>
      <w:pPr>
        <w:tabs>
          <w:tab w:val="num" w:pos="0"/>
        </w:tabs>
        <w:ind w:left="380" w:hanging="380"/>
      </w:pPr>
      <w:rPr>
        <w:rFonts w:ascii="Symbol" w:hAnsi="Symbol" w:cs="Symbol"/>
      </w:rPr>
    </w:lvl>
    <w:lvl w:ilvl="1">
      <w:start w:val="1"/>
      <w:numFmt w:val="decimal"/>
      <w:lvlText w:val="%1.%2."/>
      <w:lvlJc w:val="left"/>
      <w:pPr>
        <w:tabs>
          <w:tab w:val="num" w:pos="0"/>
        </w:tabs>
        <w:ind w:left="720" w:hanging="720"/>
      </w:pPr>
      <w:rPr>
        <w:rFonts w:ascii="Courier New" w:hAnsi="Courier New" w:cs="Courier New"/>
      </w:rPr>
    </w:lvl>
    <w:lvl w:ilvl="2">
      <w:start w:val="1"/>
      <w:numFmt w:val="decimal"/>
      <w:lvlText w:val="%1.%2.%3."/>
      <w:lvlJc w:val="left"/>
      <w:pPr>
        <w:tabs>
          <w:tab w:val="num" w:pos="0"/>
        </w:tabs>
        <w:ind w:left="720" w:hanging="720"/>
      </w:pPr>
      <w:rPr>
        <w:rFonts w:ascii="Cambria" w:hAnsi="Cambria" w:cs="Symbol" w:hint="default"/>
        <w:b/>
        <w:bCs/>
        <w:i w:val="0"/>
        <w:iCs/>
        <w:sz w:val="22"/>
        <w:szCs w:val="22"/>
      </w:rPr>
    </w:lvl>
    <w:lvl w:ilvl="3">
      <w:start w:val="1"/>
      <w:numFmt w:val="decimal"/>
      <w:lvlText w:val="%1.%2.%3.%4."/>
      <w:lvlJc w:val="left"/>
      <w:pPr>
        <w:tabs>
          <w:tab w:val="num" w:pos="0"/>
        </w:tabs>
        <w:ind w:left="1080" w:hanging="1080"/>
      </w:pPr>
      <w:rPr>
        <w:rFonts w:ascii="Symbol" w:hAnsi="Symbol" w:cs="Symbol"/>
      </w:rPr>
    </w:lvl>
    <w:lvl w:ilvl="4">
      <w:start w:val="1"/>
      <w:numFmt w:val="decimal"/>
      <w:lvlText w:val="%1.%2.%3.%4.%5."/>
      <w:lvlJc w:val="left"/>
      <w:pPr>
        <w:tabs>
          <w:tab w:val="num" w:pos="0"/>
        </w:tabs>
        <w:ind w:left="1080" w:hanging="1080"/>
      </w:pPr>
      <w:rPr>
        <w:rFonts w:ascii="Symbol" w:hAnsi="Symbol" w:cs="Symbol"/>
      </w:rPr>
    </w:lvl>
    <w:lvl w:ilvl="5">
      <w:start w:val="1"/>
      <w:numFmt w:val="decimal"/>
      <w:lvlText w:val="%1.%2.%3.%4.%5.%6."/>
      <w:lvlJc w:val="left"/>
      <w:pPr>
        <w:tabs>
          <w:tab w:val="num" w:pos="0"/>
        </w:tabs>
        <w:ind w:left="1440" w:hanging="1440"/>
      </w:pPr>
      <w:rPr>
        <w:rFonts w:ascii="Symbol" w:hAnsi="Symbol" w:cs="Symbol"/>
      </w:rPr>
    </w:lvl>
    <w:lvl w:ilvl="6">
      <w:start w:val="1"/>
      <w:numFmt w:val="decimal"/>
      <w:lvlText w:val="%1.%2.%3.%4.%5.%6.%7."/>
      <w:lvlJc w:val="left"/>
      <w:pPr>
        <w:tabs>
          <w:tab w:val="num" w:pos="0"/>
        </w:tabs>
        <w:ind w:left="1440" w:hanging="1440"/>
      </w:pPr>
      <w:rPr>
        <w:rFonts w:ascii="Symbol" w:hAnsi="Symbol" w:cs="Symbol"/>
      </w:rPr>
    </w:lvl>
    <w:lvl w:ilvl="7">
      <w:start w:val="1"/>
      <w:numFmt w:val="decimal"/>
      <w:lvlText w:val="%1.%2.%3.%4.%5.%6.%7.%8."/>
      <w:lvlJc w:val="left"/>
      <w:pPr>
        <w:tabs>
          <w:tab w:val="num" w:pos="0"/>
        </w:tabs>
        <w:ind w:left="1800" w:hanging="1800"/>
      </w:pPr>
      <w:rPr>
        <w:rFonts w:ascii="Symbol" w:hAnsi="Symbol" w:cs="Symbol"/>
      </w:rPr>
    </w:lvl>
    <w:lvl w:ilvl="8">
      <w:start w:val="1"/>
      <w:numFmt w:val="decimal"/>
      <w:lvlText w:val="%1.%2.%3.%4.%5.%6.%7.%8.%9."/>
      <w:lvlJc w:val="left"/>
      <w:pPr>
        <w:tabs>
          <w:tab w:val="num" w:pos="0"/>
        </w:tabs>
        <w:ind w:left="1800" w:hanging="1800"/>
      </w:pPr>
      <w:rPr>
        <w:rFonts w:ascii="Symbol" w:hAnsi="Symbol" w:cs="Symbol"/>
      </w:rPr>
    </w:lvl>
  </w:abstractNum>
  <w:abstractNum w:abstractNumId="20" w15:restartNumberingAfterBreak="0">
    <w:nsid w:val="0000001C"/>
    <w:multiLevelType w:val="multilevel"/>
    <w:tmpl w:val="E7681FFE"/>
    <w:name w:val="WW8Num28"/>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rFonts w:ascii="Cambria" w:hAnsi="Cambria" w:cs="Cambria" w:hint="default"/>
        <w:b w:val="0"/>
        <w:bCs/>
        <w:color w:val="000000"/>
        <w:sz w:val="24"/>
        <w:szCs w:val="24"/>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000001E"/>
    <w:multiLevelType w:val="multilevel"/>
    <w:tmpl w:val="825A2D98"/>
    <w:name w:val="WW8Num30"/>
    <w:lvl w:ilvl="0">
      <w:start w:val="17"/>
      <w:numFmt w:val="decimal"/>
      <w:lvlText w:val="%1"/>
      <w:lvlJc w:val="left"/>
      <w:pPr>
        <w:tabs>
          <w:tab w:val="num" w:pos="0"/>
        </w:tabs>
        <w:ind w:left="444" w:hanging="444"/>
      </w:pPr>
      <w:rPr>
        <w:rFonts w:eastAsia="Cambria" w:cs="Cambria"/>
        <w:i/>
        <w:color w:val="00000A"/>
      </w:rPr>
    </w:lvl>
    <w:lvl w:ilvl="1">
      <w:start w:val="1"/>
      <w:numFmt w:val="decimal"/>
      <w:lvlText w:val="%1.%2"/>
      <w:lvlJc w:val="left"/>
      <w:pPr>
        <w:tabs>
          <w:tab w:val="num" w:pos="0"/>
        </w:tabs>
        <w:ind w:left="869" w:hanging="444"/>
      </w:pPr>
      <w:rPr>
        <w:rFonts w:eastAsia="Cambria" w:cs="Cambria"/>
        <w:b/>
        <w:color w:val="00000A"/>
        <w:sz w:val="22"/>
        <w:szCs w:val="22"/>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22" w15:restartNumberingAfterBreak="0">
    <w:nsid w:val="0000001F"/>
    <w:multiLevelType w:val="multilevel"/>
    <w:tmpl w:val="48F67556"/>
    <w:name w:val="WW8Num31"/>
    <w:lvl w:ilvl="0">
      <w:start w:val="19"/>
      <w:numFmt w:val="decimal"/>
      <w:lvlText w:val="%1"/>
      <w:lvlJc w:val="left"/>
      <w:pPr>
        <w:tabs>
          <w:tab w:val="num" w:pos="0"/>
        </w:tabs>
        <w:ind w:left="444" w:hanging="444"/>
      </w:pPr>
      <w:rPr>
        <w:rFonts w:ascii="Cambria" w:hAnsi="Cambria" w:cs="Cambria"/>
        <w:b/>
        <w:bCs/>
        <w:i/>
        <w:iCs/>
        <w:color w:val="000000"/>
        <w:sz w:val="24"/>
        <w:szCs w:val="24"/>
      </w:rPr>
    </w:lvl>
    <w:lvl w:ilvl="1">
      <w:start w:val="1"/>
      <w:numFmt w:val="decimal"/>
      <w:lvlText w:val="%2."/>
      <w:lvlJc w:val="left"/>
      <w:pPr>
        <w:ind w:left="360" w:hanging="360"/>
      </w:pPr>
      <w:rPr>
        <w:b w:val="0"/>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3" w15:restartNumberingAfterBreak="0">
    <w:nsid w:val="00000020"/>
    <w:multiLevelType w:val="multilevel"/>
    <w:tmpl w:val="C0FC3B9A"/>
    <w:name w:val="WW8Num32"/>
    <w:lvl w:ilvl="0">
      <w:start w:val="20"/>
      <w:numFmt w:val="decimal"/>
      <w:lvlText w:val="%1"/>
      <w:lvlJc w:val="left"/>
      <w:pPr>
        <w:tabs>
          <w:tab w:val="num" w:pos="0"/>
        </w:tabs>
        <w:ind w:left="444" w:hanging="444"/>
      </w:pPr>
      <w:rPr>
        <w:b w:val="0"/>
      </w:rPr>
    </w:lvl>
    <w:lvl w:ilvl="1">
      <w:start w:val="1"/>
      <w:numFmt w:val="decimal"/>
      <w:lvlText w:val="%1.%2"/>
      <w:lvlJc w:val="left"/>
      <w:pPr>
        <w:tabs>
          <w:tab w:val="num" w:pos="0"/>
        </w:tabs>
        <w:ind w:left="444" w:hanging="444"/>
      </w:pPr>
      <w:rPr>
        <w:rFonts w:cs="Cambria"/>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15:restartNumberingAfterBreak="0">
    <w:nsid w:val="00000021"/>
    <w:multiLevelType w:val="multilevel"/>
    <w:tmpl w:val="22964F7A"/>
    <w:name w:val="WW8Num33"/>
    <w:lvl w:ilvl="0">
      <w:start w:val="21"/>
      <w:numFmt w:val="decimal"/>
      <w:lvlText w:val="%1"/>
      <w:lvlJc w:val="left"/>
      <w:pPr>
        <w:tabs>
          <w:tab w:val="num" w:pos="0"/>
        </w:tabs>
        <w:ind w:left="444" w:hanging="444"/>
      </w:pPr>
      <w:rPr>
        <w:rFonts w:cs="Times New Roman"/>
      </w:rPr>
    </w:lvl>
    <w:lvl w:ilvl="1">
      <w:start w:val="1"/>
      <w:numFmt w:val="decimal"/>
      <w:lvlText w:val="%1.%2"/>
      <w:lvlJc w:val="left"/>
      <w:pPr>
        <w:tabs>
          <w:tab w:val="num" w:pos="0"/>
        </w:tabs>
        <w:ind w:left="444" w:hanging="444"/>
      </w:pPr>
      <w:rPr>
        <w:rFonts w:ascii="Cambria" w:hAnsi="Cambria" w:cs="Cambria" w:hint="default"/>
        <w:b/>
        <w:bCs/>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15:restartNumberingAfterBreak="0">
    <w:nsid w:val="00000022"/>
    <w:multiLevelType w:val="multilevel"/>
    <w:tmpl w:val="7826CB32"/>
    <w:name w:val="WW8Num34"/>
    <w:lvl w:ilvl="0">
      <w:start w:val="23"/>
      <w:numFmt w:val="decimal"/>
      <w:lvlText w:val="%1"/>
      <w:lvlJc w:val="left"/>
      <w:pPr>
        <w:tabs>
          <w:tab w:val="num" w:pos="0"/>
        </w:tabs>
        <w:ind w:left="444" w:hanging="444"/>
      </w:pPr>
    </w:lvl>
    <w:lvl w:ilvl="1">
      <w:start w:val="1"/>
      <w:numFmt w:val="decimal"/>
      <w:lvlText w:val="%1.%2"/>
      <w:lvlJc w:val="left"/>
      <w:pPr>
        <w:tabs>
          <w:tab w:val="num" w:pos="0"/>
        </w:tabs>
        <w:ind w:left="1164" w:hanging="444"/>
      </w:pPr>
      <w:rPr>
        <w:rFonts w:ascii="Cambria" w:hAnsi="Cambria" w:cs="Cambria" w:hint="default"/>
        <w:b/>
        <w:bCs/>
        <w:sz w:val="22"/>
        <w:szCs w:val="22"/>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26" w15:restartNumberingAfterBreak="0">
    <w:nsid w:val="00000023"/>
    <w:multiLevelType w:val="multilevel"/>
    <w:tmpl w:val="05E46B44"/>
    <w:name w:val="WW8Num35"/>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rPr>
        <w:rFonts w:ascii="Cambria" w:hAnsi="Cambria" w:cs="Cambria"/>
        <w:b/>
        <w:bCs/>
        <w:sz w:val="22"/>
        <w:szCs w:val="22"/>
      </w:rPr>
    </w:lvl>
    <w:lvl w:ilvl="2">
      <w:start w:val="1"/>
      <w:numFmt w:val="lowerRoman"/>
      <w:lvlText w:val="%2.%3."/>
      <w:lvlJc w:val="right"/>
      <w:pPr>
        <w:tabs>
          <w:tab w:val="num" w:pos="0"/>
        </w:tabs>
        <w:ind w:left="3861" w:hanging="180"/>
      </w:pPr>
    </w:lvl>
    <w:lvl w:ilvl="3">
      <w:start w:val="1"/>
      <w:numFmt w:val="decimal"/>
      <w:lvlText w:val="%2.%3.%4."/>
      <w:lvlJc w:val="left"/>
      <w:pPr>
        <w:tabs>
          <w:tab w:val="num" w:pos="0"/>
        </w:tabs>
        <w:ind w:left="4581" w:hanging="360"/>
      </w:pPr>
    </w:lvl>
    <w:lvl w:ilvl="4">
      <w:start w:val="1"/>
      <w:numFmt w:val="lowerLetter"/>
      <w:lvlText w:val="%2.%3.%4.%5."/>
      <w:lvlJc w:val="left"/>
      <w:pPr>
        <w:tabs>
          <w:tab w:val="num" w:pos="0"/>
        </w:tabs>
        <w:ind w:left="5301" w:hanging="360"/>
      </w:pPr>
    </w:lvl>
    <w:lvl w:ilvl="5">
      <w:start w:val="1"/>
      <w:numFmt w:val="lowerRoman"/>
      <w:lvlText w:val="%2.%3.%4.%5.%6."/>
      <w:lvlJc w:val="right"/>
      <w:pPr>
        <w:tabs>
          <w:tab w:val="num" w:pos="0"/>
        </w:tabs>
        <w:ind w:left="6021" w:hanging="180"/>
      </w:pPr>
    </w:lvl>
    <w:lvl w:ilvl="6">
      <w:start w:val="1"/>
      <w:numFmt w:val="decimal"/>
      <w:lvlText w:val="%2.%3.%4.%5.%6.%7."/>
      <w:lvlJc w:val="left"/>
      <w:pPr>
        <w:tabs>
          <w:tab w:val="num" w:pos="0"/>
        </w:tabs>
        <w:ind w:left="6741" w:hanging="360"/>
      </w:pPr>
    </w:lvl>
    <w:lvl w:ilvl="7">
      <w:start w:val="1"/>
      <w:numFmt w:val="lowerLetter"/>
      <w:lvlText w:val="%2.%3.%4.%5.%6.%7.%8."/>
      <w:lvlJc w:val="left"/>
      <w:pPr>
        <w:tabs>
          <w:tab w:val="num" w:pos="0"/>
        </w:tabs>
        <w:ind w:left="7461" w:hanging="360"/>
      </w:pPr>
    </w:lvl>
    <w:lvl w:ilvl="8">
      <w:start w:val="1"/>
      <w:numFmt w:val="lowerRoman"/>
      <w:lvlText w:val="%2.%3.%4.%5.%6.%7.%8.%9."/>
      <w:lvlJc w:val="right"/>
      <w:pPr>
        <w:tabs>
          <w:tab w:val="num" w:pos="0"/>
        </w:tabs>
        <w:ind w:left="8181" w:hanging="180"/>
      </w:pPr>
    </w:lvl>
  </w:abstractNum>
  <w:abstractNum w:abstractNumId="27" w15:restartNumberingAfterBreak="0">
    <w:nsid w:val="00000026"/>
    <w:multiLevelType w:val="multilevel"/>
    <w:tmpl w:val="00000026"/>
    <w:name w:val="WW8Num38"/>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ambria"/>
        <w:b/>
        <w:bCs/>
        <w:color w:val="000000"/>
        <w:sz w:val="24"/>
        <w:szCs w:val="24"/>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ambria"/>
        <w:b/>
        <w:bCs/>
        <w:color w:val="000000"/>
        <w:sz w:val="24"/>
        <w:szCs w:val="24"/>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ambria"/>
        <w:b/>
        <w:bCs/>
        <w:color w:val="000000"/>
        <w:sz w:val="24"/>
        <w:szCs w:val="24"/>
      </w:rPr>
    </w:lvl>
    <w:lvl w:ilvl="8">
      <w:start w:val="1"/>
      <w:numFmt w:val="bullet"/>
      <w:lvlText w:val=""/>
      <w:lvlJc w:val="left"/>
      <w:pPr>
        <w:tabs>
          <w:tab w:val="num" w:pos="0"/>
        </w:tabs>
        <w:ind w:left="7189" w:hanging="360"/>
      </w:pPr>
      <w:rPr>
        <w:rFonts w:ascii="Wingdings" w:hAnsi="Wingdings"/>
      </w:rPr>
    </w:lvl>
  </w:abstractNum>
  <w:abstractNum w:abstractNumId="28" w15:restartNumberingAfterBreak="0">
    <w:nsid w:val="00000027"/>
    <w:multiLevelType w:val="multilevel"/>
    <w:tmpl w:val="176CD7C2"/>
    <w:name w:val="WW8Num39"/>
    <w:lvl w:ilvl="0">
      <w:start w:val="18"/>
      <w:numFmt w:val="decimal"/>
      <w:lvlText w:val="%1."/>
      <w:lvlJc w:val="left"/>
      <w:pPr>
        <w:tabs>
          <w:tab w:val="num" w:pos="0"/>
        </w:tabs>
        <w:ind w:left="500" w:hanging="500"/>
      </w:pPr>
    </w:lvl>
    <w:lvl w:ilvl="1">
      <w:start w:val="1"/>
      <w:numFmt w:val="decimal"/>
      <w:lvlText w:val="%1.%2."/>
      <w:lvlJc w:val="left"/>
      <w:pPr>
        <w:tabs>
          <w:tab w:val="num" w:pos="0"/>
        </w:tabs>
        <w:ind w:left="1145" w:hanging="720"/>
      </w:pPr>
      <w:rPr>
        <w:rFonts w:cs="Cambria"/>
        <w:b/>
        <w:bCs/>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29" w15:restartNumberingAfterBreak="0">
    <w:nsid w:val="00000028"/>
    <w:multiLevelType w:val="multilevel"/>
    <w:tmpl w:val="1A302588"/>
    <w:name w:val="WW8Num40"/>
    <w:lvl w:ilvl="0">
      <w:start w:val="25"/>
      <w:numFmt w:val="decimal"/>
      <w:lvlText w:val="%1."/>
      <w:lvlJc w:val="left"/>
      <w:pPr>
        <w:tabs>
          <w:tab w:val="num" w:pos="0"/>
        </w:tabs>
        <w:ind w:left="500" w:hanging="500"/>
      </w:pPr>
    </w:lvl>
    <w:lvl w:ilvl="1">
      <w:start w:val="1"/>
      <w:numFmt w:val="decimal"/>
      <w:lvlText w:val="%1.%2."/>
      <w:lvlJc w:val="left"/>
      <w:pPr>
        <w:tabs>
          <w:tab w:val="num" w:pos="0"/>
        </w:tabs>
        <w:ind w:left="720" w:hanging="720"/>
      </w:pPr>
      <w:rPr>
        <w:rFonts w:ascii="Cambria" w:hAnsi="Cambria" w:cs="Cambria" w:hint="default"/>
        <w:b/>
        <w:bCs/>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0" w15:restartNumberingAfterBreak="0">
    <w:nsid w:val="00000029"/>
    <w:multiLevelType w:val="multilevel"/>
    <w:tmpl w:val="94565300"/>
    <w:name w:val="WW8Num41"/>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720"/>
      </w:pPr>
      <w:rPr>
        <w:rFonts w:cs="Cambria"/>
        <w:b/>
        <w:bCs w:val="0"/>
      </w:rPr>
    </w:lvl>
    <w:lvl w:ilvl="2">
      <w:start w:val="1"/>
      <w:numFmt w:val="decimal"/>
      <w:lvlText w:val="%1.%2.%3."/>
      <w:lvlJc w:val="left"/>
      <w:pPr>
        <w:tabs>
          <w:tab w:val="num" w:pos="0"/>
        </w:tabs>
        <w:ind w:left="720" w:hanging="720"/>
      </w:pPr>
      <w:rPr>
        <w:rFonts w:cs="Cambria"/>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1" w15:restartNumberingAfterBreak="0">
    <w:nsid w:val="0000002A"/>
    <w:multiLevelType w:val="multilevel"/>
    <w:tmpl w:val="7390BA32"/>
    <w:name w:val="WW8Num42"/>
    <w:lvl w:ilvl="0">
      <w:start w:val="1"/>
      <w:numFmt w:val="decimal"/>
      <w:lvlText w:val="%1)"/>
      <w:lvlJc w:val="left"/>
      <w:pPr>
        <w:tabs>
          <w:tab w:val="num" w:pos="632"/>
        </w:tabs>
        <w:ind w:left="1636" w:hanging="360"/>
      </w:pPr>
      <w:rPr>
        <w:rFonts w:cs="Cambria"/>
        <w:b/>
        <w:bCs/>
        <w:sz w:val="22"/>
        <w:szCs w:val="22"/>
      </w:rPr>
    </w:lvl>
    <w:lvl w:ilvl="1">
      <w:start w:val="1"/>
      <w:numFmt w:val="lowerLetter"/>
      <w:lvlText w:val="%2)"/>
      <w:lvlJc w:val="left"/>
      <w:pPr>
        <w:tabs>
          <w:tab w:val="num" w:pos="119"/>
        </w:tabs>
        <w:ind w:left="2552" w:hanging="360"/>
      </w:pPr>
    </w:lvl>
    <w:lvl w:ilvl="2">
      <w:start w:val="1"/>
      <w:numFmt w:val="lowerRoman"/>
      <w:lvlText w:val="%2.%3."/>
      <w:lvlJc w:val="right"/>
      <w:pPr>
        <w:tabs>
          <w:tab w:val="num" w:pos="632"/>
        </w:tabs>
        <w:ind w:left="3785" w:hanging="180"/>
      </w:pPr>
    </w:lvl>
    <w:lvl w:ilvl="3">
      <w:start w:val="1"/>
      <w:numFmt w:val="decimal"/>
      <w:lvlText w:val="%2.%3.%4."/>
      <w:lvlJc w:val="left"/>
      <w:pPr>
        <w:tabs>
          <w:tab w:val="num" w:pos="632"/>
        </w:tabs>
        <w:ind w:left="4505" w:hanging="360"/>
      </w:pPr>
    </w:lvl>
    <w:lvl w:ilvl="4">
      <w:start w:val="1"/>
      <w:numFmt w:val="lowerLetter"/>
      <w:lvlText w:val="%2.%3.%4.%5."/>
      <w:lvlJc w:val="left"/>
      <w:pPr>
        <w:tabs>
          <w:tab w:val="num" w:pos="632"/>
        </w:tabs>
        <w:ind w:left="5225" w:hanging="360"/>
      </w:pPr>
    </w:lvl>
    <w:lvl w:ilvl="5">
      <w:start w:val="1"/>
      <w:numFmt w:val="lowerRoman"/>
      <w:lvlText w:val="%2.%3.%4.%5.%6."/>
      <w:lvlJc w:val="right"/>
      <w:pPr>
        <w:tabs>
          <w:tab w:val="num" w:pos="632"/>
        </w:tabs>
        <w:ind w:left="5945" w:hanging="180"/>
      </w:pPr>
    </w:lvl>
    <w:lvl w:ilvl="6">
      <w:start w:val="1"/>
      <w:numFmt w:val="decimal"/>
      <w:lvlText w:val="%2.%3.%4.%5.%6.%7."/>
      <w:lvlJc w:val="left"/>
      <w:pPr>
        <w:tabs>
          <w:tab w:val="num" w:pos="632"/>
        </w:tabs>
        <w:ind w:left="6665" w:hanging="360"/>
      </w:pPr>
    </w:lvl>
    <w:lvl w:ilvl="7">
      <w:start w:val="1"/>
      <w:numFmt w:val="lowerLetter"/>
      <w:lvlText w:val="%2.%3.%4.%5.%6.%7.%8."/>
      <w:lvlJc w:val="left"/>
      <w:pPr>
        <w:tabs>
          <w:tab w:val="num" w:pos="632"/>
        </w:tabs>
        <w:ind w:left="7385" w:hanging="360"/>
      </w:pPr>
    </w:lvl>
    <w:lvl w:ilvl="8">
      <w:start w:val="1"/>
      <w:numFmt w:val="lowerRoman"/>
      <w:lvlText w:val="%2.%3.%4.%5.%6.%7.%8.%9."/>
      <w:lvlJc w:val="right"/>
      <w:pPr>
        <w:tabs>
          <w:tab w:val="num" w:pos="632"/>
        </w:tabs>
        <w:ind w:left="8105" w:hanging="180"/>
      </w:pPr>
    </w:lvl>
  </w:abstractNum>
  <w:abstractNum w:abstractNumId="32" w15:restartNumberingAfterBreak="0">
    <w:nsid w:val="0000002B"/>
    <w:multiLevelType w:val="multilevel"/>
    <w:tmpl w:val="EB26A5C4"/>
    <w:name w:val="WW8Num43"/>
    <w:lvl w:ilvl="0">
      <w:start w:val="1"/>
      <w:numFmt w:val="decimal"/>
      <w:lvlText w:val="%1)"/>
      <w:lvlJc w:val="left"/>
      <w:pPr>
        <w:tabs>
          <w:tab w:val="num" w:pos="0"/>
        </w:tabs>
        <w:ind w:left="720" w:hanging="360"/>
      </w:pPr>
      <w:rPr>
        <w:b w:val="0"/>
        <w:bCs/>
        <w:sz w:val="18"/>
        <w:szCs w:val="18"/>
      </w:rPr>
    </w:lvl>
    <w:lvl w:ilvl="1">
      <w:start w:val="1"/>
      <w:numFmt w:val="lowerLetter"/>
      <w:lvlText w:val="%2)"/>
      <w:lvlJc w:val="left"/>
      <w:pPr>
        <w:tabs>
          <w:tab w:val="num" w:pos="0"/>
        </w:tabs>
        <w:ind w:left="1500" w:hanging="42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3" w15:restartNumberingAfterBreak="0">
    <w:nsid w:val="0000002C"/>
    <w:multiLevelType w:val="multilevel"/>
    <w:tmpl w:val="D42E6B26"/>
    <w:name w:val="WW8Num44"/>
    <w:lvl w:ilvl="0">
      <w:start w:val="2"/>
      <w:numFmt w:val="decimal"/>
      <w:lvlText w:val="%1)"/>
      <w:lvlJc w:val="left"/>
      <w:pPr>
        <w:tabs>
          <w:tab w:val="num" w:pos="0"/>
        </w:tabs>
        <w:ind w:left="720" w:hanging="360"/>
      </w:pPr>
      <w:rPr>
        <w:rFonts w:ascii="Cambria" w:eastAsia="SimSun" w:hAnsi="Cambria" w:cs="Times New Roman" w:hint="default"/>
        <w:b/>
        <w:bCs/>
        <w:sz w:val="22"/>
        <w:szCs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4" w15:restartNumberingAfterBreak="0">
    <w:nsid w:val="0000002E"/>
    <w:multiLevelType w:val="multilevel"/>
    <w:tmpl w:val="F3D49720"/>
    <w:name w:val="WW8Num46"/>
    <w:lvl w:ilvl="0">
      <w:start w:val="17"/>
      <w:numFmt w:val="decimal"/>
      <w:lvlText w:val="%1."/>
      <w:lvlJc w:val="left"/>
      <w:pPr>
        <w:tabs>
          <w:tab w:val="num" w:pos="0"/>
        </w:tabs>
        <w:ind w:left="500" w:hanging="500"/>
      </w:pPr>
    </w:lvl>
    <w:lvl w:ilvl="1">
      <w:start w:val="2"/>
      <w:numFmt w:val="decimal"/>
      <w:lvlText w:val="%1.%2."/>
      <w:lvlJc w:val="left"/>
      <w:pPr>
        <w:tabs>
          <w:tab w:val="num" w:pos="0"/>
        </w:tabs>
        <w:ind w:left="720" w:hanging="720"/>
      </w:pPr>
      <w:rPr>
        <w:rFonts w:cs="Cambria"/>
        <w:b/>
        <w:i w:val="0"/>
        <w:iCs/>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5" w15:restartNumberingAfterBreak="0">
    <w:nsid w:val="00000032"/>
    <w:multiLevelType w:val="multilevel"/>
    <w:tmpl w:val="9A9AA29E"/>
    <w:name w:val="WW8Num50"/>
    <w:lvl w:ilvl="0">
      <w:start w:val="24"/>
      <w:numFmt w:val="decimal"/>
      <w:lvlText w:val="%1."/>
      <w:lvlJc w:val="left"/>
      <w:pPr>
        <w:tabs>
          <w:tab w:val="num" w:pos="0"/>
        </w:tabs>
        <w:ind w:left="500" w:hanging="500"/>
      </w:pPr>
      <w:rPr>
        <w:b w:val="0"/>
        <w:i/>
        <w:color w:val="000000"/>
        <w:sz w:val="24"/>
        <w:szCs w:val="24"/>
      </w:rPr>
    </w:lvl>
    <w:lvl w:ilvl="1">
      <w:start w:val="1"/>
      <w:numFmt w:val="decimal"/>
      <w:lvlText w:val="%1.%2."/>
      <w:lvlJc w:val="left"/>
      <w:pPr>
        <w:tabs>
          <w:tab w:val="num" w:pos="0"/>
        </w:tabs>
        <w:ind w:left="1429" w:hanging="720"/>
      </w:pPr>
      <w:rPr>
        <w:rFonts w:cs="Cambria"/>
        <w:b/>
        <w:bCs/>
        <w:i w:val="0"/>
        <w:iCs/>
        <w:sz w:val="22"/>
        <w:szCs w:val="22"/>
      </w:rPr>
    </w:lvl>
    <w:lvl w:ilvl="2">
      <w:start w:val="1"/>
      <w:numFmt w:val="decimal"/>
      <w:lvlText w:val="%1.%2.%3."/>
      <w:lvlJc w:val="left"/>
      <w:pPr>
        <w:tabs>
          <w:tab w:val="num" w:pos="0"/>
        </w:tabs>
        <w:ind w:left="2138" w:hanging="720"/>
      </w:pPr>
      <w:rPr>
        <w:b w:val="0"/>
        <w:i/>
        <w:color w:val="000000"/>
        <w:sz w:val="24"/>
        <w:szCs w:val="24"/>
      </w:rPr>
    </w:lvl>
    <w:lvl w:ilvl="3">
      <w:start w:val="1"/>
      <w:numFmt w:val="decimal"/>
      <w:lvlText w:val="%1.%2.%3.%4."/>
      <w:lvlJc w:val="left"/>
      <w:pPr>
        <w:tabs>
          <w:tab w:val="num" w:pos="0"/>
        </w:tabs>
        <w:ind w:left="3207" w:hanging="1080"/>
      </w:pPr>
      <w:rPr>
        <w:b w:val="0"/>
        <w:i/>
        <w:color w:val="000000"/>
        <w:sz w:val="24"/>
        <w:szCs w:val="24"/>
      </w:rPr>
    </w:lvl>
    <w:lvl w:ilvl="4">
      <w:start w:val="1"/>
      <w:numFmt w:val="decimal"/>
      <w:lvlText w:val="%1.%2.%3.%4.%5."/>
      <w:lvlJc w:val="left"/>
      <w:pPr>
        <w:tabs>
          <w:tab w:val="num" w:pos="0"/>
        </w:tabs>
        <w:ind w:left="3916" w:hanging="1080"/>
      </w:pPr>
      <w:rPr>
        <w:b w:val="0"/>
        <w:i/>
        <w:color w:val="000000"/>
        <w:sz w:val="24"/>
        <w:szCs w:val="24"/>
      </w:rPr>
    </w:lvl>
    <w:lvl w:ilvl="5">
      <w:start w:val="1"/>
      <w:numFmt w:val="decimal"/>
      <w:lvlText w:val="%1.%2.%3.%4.%5.%6."/>
      <w:lvlJc w:val="left"/>
      <w:pPr>
        <w:tabs>
          <w:tab w:val="num" w:pos="0"/>
        </w:tabs>
        <w:ind w:left="4985" w:hanging="1440"/>
      </w:pPr>
      <w:rPr>
        <w:b w:val="0"/>
        <w:i/>
        <w:color w:val="000000"/>
        <w:sz w:val="24"/>
        <w:szCs w:val="24"/>
      </w:rPr>
    </w:lvl>
    <w:lvl w:ilvl="6">
      <w:start w:val="1"/>
      <w:numFmt w:val="decimal"/>
      <w:lvlText w:val="%1.%2.%3.%4.%5.%6.%7."/>
      <w:lvlJc w:val="left"/>
      <w:pPr>
        <w:tabs>
          <w:tab w:val="num" w:pos="0"/>
        </w:tabs>
        <w:ind w:left="5694" w:hanging="1440"/>
      </w:pPr>
      <w:rPr>
        <w:b w:val="0"/>
        <w:i/>
        <w:color w:val="000000"/>
        <w:sz w:val="24"/>
        <w:szCs w:val="24"/>
      </w:rPr>
    </w:lvl>
    <w:lvl w:ilvl="7">
      <w:start w:val="1"/>
      <w:numFmt w:val="decimal"/>
      <w:lvlText w:val="%1.%2.%3.%4.%5.%6.%7.%8."/>
      <w:lvlJc w:val="left"/>
      <w:pPr>
        <w:tabs>
          <w:tab w:val="num" w:pos="0"/>
        </w:tabs>
        <w:ind w:left="6763" w:hanging="1800"/>
      </w:pPr>
      <w:rPr>
        <w:b w:val="0"/>
        <w:i/>
        <w:color w:val="000000"/>
        <w:sz w:val="24"/>
        <w:szCs w:val="24"/>
      </w:rPr>
    </w:lvl>
    <w:lvl w:ilvl="8">
      <w:start w:val="1"/>
      <w:numFmt w:val="decimal"/>
      <w:lvlText w:val="%1.%2.%3.%4.%5.%6.%7.%8.%9."/>
      <w:lvlJc w:val="left"/>
      <w:pPr>
        <w:tabs>
          <w:tab w:val="num" w:pos="0"/>
        </w:tabs>
        <w:ind w:left="7472" w:hanging="1800"/>
      </w:pPr>
      <w:rPr>
        <w:b w:val="0"/>
        <w:i/>
        <w:color w:val="000000"/>
        <w:sz w:val="24"/>
        <w:szCs w:val="24"/>
      </w:rPr>
    </w:lvl>
  </w:abstractNum>
  <w:abstractNum w:abstractNumId="36" w15:restartNumberingAfterBreak="0">
    <w:nsid w:val="00000034"/>
    <w:multiLevelType w:val="multilevel"/>
    <w:tmpl w:val="B78AA01E"/>
    <w:name w:val="WW8Num52"/>
    <w:lvl w:ilvl="0">
      <w:start w:val="6"/>
      <w:numFmt w:val="decimal"/>
      <w:lvlText w:val="%1"/>
      <w:lvlJc w:val="left"/>
      <w:pPr>
        <w:tabs>
          <w:tab w:val="num" w:pos="0"/>
        </w:tabs>
        <w:ind w:left="520" w:hanging="520"/>
      </w:pPr>
      <w:rPr>
        <w:rFonts w:cs="Arial"/>
        <w:b/>
        <w:bCs/>
        <w:sz w:val="24"/>
        <w:szCs w:val="24"/>
      </w:rPr>
    </w:lvl>
    <w:lvl w:ilvl="1">
      <w:start w:val="1"/>
      <w:numFmt w:val="decimal"/>
      <w:lvlText w:val="%1.%2"/>
      <w:lvlJc w:val="left"/>
      <w:pPr>
        <w:tabs>
          <w:tab w:val="num" w:pos="0"/>
        </w:tabs>
        <w:ind w:left="875" w:hanging="520"/>
      </w:pPr>
    </w:lvl>
    <w:lvl w:ilvl="2">
      <w:start w:val="4"/>
      <w:numFmt w:val="decimal"/>
      <w:lvlText w:val="%1.%2.%3"/>
      <w:lvlJc w:val="left"/>
      <w:pPr>
        <w:tabs>
          <w:tab w:val="num" w:pos="0"/>
        </w:tabs>
        <w:ind w:left="1430" w:hanging="720"/>
      </w:pPr>
      <w:rPr>
        <w:b/>
        <w:bCs w:val="0"/>
        <w:i w:val="0"/>
        <w:iCs/>
      </w:rPr>
    </w:lvl>
    <w:lvl w:ilvl="3">
      <w:start w:val="1"/>
      <w:numFmt w:val="decimal"/>
      <w:lvlText w:val="%1.%2.%3.%4"/>
      <w:lvlJc w:val="left"/>
      <w:pPr>
        <w:tabs>
          <w:tab w:val="num" w:pos="0"/>
        </w:tabs>
        <w:ind w:left="2145" w:hanging="1080"/>
      </w:pPr>
    </w:lvl>
    <w:lvl w:ilvl="4">
      <w:start w:val="1"/>
      <w:numFmt w:val="decimal"/>
      <w:lvlText w:val="%1.%2.%3.%4.%5"/>
      <w:lvlJc w:val="left"/>
      <w:pPr>
        <w:tabs>
          <w:tab w:val="num" w:pos="0"/>
        </w:tabs>
        <w:ind w:left="2500" w:hanging="1080"/>
      </w:pPr>
    </w:lvl>
    <w:lvl w:ilvl="5">
      <w:start w:val="1"/>
      <w:numFmt w:val="decimal"/>
      <w:lvlText w:val="%1.%2.%3.%4.%5.%6"/>
      <w:lvlJc w:val="left"/>
      <w:pPr>
        <w:tabs>
          <w:tab w:val="num" w:pos="0"/>
        </w:tabs>
        <w:ind w:left="3215" w:hanging="1440"/>
      </w:pPr>
    </w:lvl>
    <w:lvl w:ilvl="6">
      <w:start w:val="1"/>
      <w:numFmt w:val="decimal"/>
      <w:lvlText w:val="%1.%2.%3.%4.%5.%6.%7"/>
      <w:lvlJc w:val="left"/>
      <w:pPr>
        <w:tabs>
          <w:tab w:val="num" w:pos="0"/>
        </w:tabs>
        <w:ind w:left="3570" w:hanging="1440"/>
      </w:pPr>
    </w:lvl>
    <w:lvl w:ilvl="7">
      <w:start w:val="1"/>
      <w:numFmt w:val="decimal"/>
      <w:lvlText w:val="%1.%2.%3.%4.%5.%6.%7.%8"/>
      <w:lvlJc w:val="left"/>
      <w:pPr>
        <w:tabs>
          <w:tab w:val="num" w:pos="0"/>
        </w:tabs>
        <w:ind w:left="4285" w:hanging="1800"/>
      </w:pPr>
    </w:lvl>
    <w:lvl w:ilvl="8">
      <w:start w:val="1"/>
      <w:numFmt w:val="decimal"/>
      <w:lvlText w:val="%1.%2.%3.%4.%5.%6.%7.%8.%9"/>
      <w:lvlJc w:val="left"/>
      <w:pPr>
        <w:tabs>
          <w:tab w:val="num" w:pos="0"/>
        </w:tabs>
        <w:ind w:left="4640" w:hanging="1800"/>
      </w:pPr>
    </w:lvl>
  </w:abstractNum>
  <w:abstractNum w:abstractNumId="37" w15:restartNumberingAfterBreak="0">
    <w:nsid w:val="0000003A"/>
    <w:multiLevelType w:val="multilevel"/>
    <w:tmpl w:val="0000003A"/>
    <w:name w:val="WW8Num58"/>
    <w:lvl w:ilvl="0">
      <w:start w:val="20"/>
      <w:numFmt w:val="decimal"/>
      <w:lvlText w:val="%1"/>
      <w:lvlJc w:val="left"/>
      <w:pPr>
        <w:tabs>
          <w:tab w:val="num" w:pos="0"/>
        </w:tabs>
        <w:ind w:left="444" w:hanging="444"/>
      </w:pPr>
      <w:rPr>
        <w:rFonts w:hint="default"/>
      </w:rPr>
    </w:lvl>
    <w:lvl w:ilvl="1">
      <w:start w:val="1"/>
      <w:numFmt w:val="decimal"/>
      <w:lvlText w:val="%1.%2"/>
      <w:lvlJc w:val="left"/>
      <w:pPr>
        <w:tabs>
          <w:tab w:val="num" w:pos="0"/>
        </w:tabs>
        <w:ind w:left="444" w:hanging="444"/>
      </w:pPr>
      <w:rPr>
        <w:rFonts w:ascii="Cambria" w:hAnsi="Cambria" w:cs="Cambria" w:hint="default"/>
        <w:b/>
        <w:bCs w:val="0"/>
        <w:sz w:val="24"/>
        <w:szCs w:val="24"/>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38" w15:restartNumberingAfterBreak="0">
    <w:nsid w:val="00000040"/>
    <w:multiLevelType w:val="multilevel"/>
    <w:tmpl w:val="2236E178"/>
    <w:name w:val="WW8Num64"/>
    <w:lvl w:ilvl="0">
      <w:start w:val="1"/>
      <w:numFmt w:val="decimal"/>
      <w:lvlText w:val="%1)"/>
      <w:lvlJc w:val="left"/>
      <w:pPr>
        <w:tabs>
          <w:tab w:val="num" w:pos="720"/>
        </w:tabs>
        <w:ind w:left="720" w:hanging="360"/>
      </w:pPr>
      <w:rPr>
        <w:rFonts w:eastAsia="SimSun" w:cs="Helvetica"/>
        <w:b/>
        <w:bCs w:val="0"/>
        <w:color w:val="000000"/>
      </w:rPr>
    </w:lvl>
    <w:lvl w:ilvl="1">
      <w:start w:val="1"/>
      <w:numFmt w:val="decimal"/>
      <w:lvlText w:val="%2)"/>
      <w:lvlJc w:val="left"/>
      <w:pPr>
        <w:tabs>
          <w:tab w:val="num" w:pos="1080"/>
        </w:tabs>
        <w:ind w:left="1080" w:hanging="360"/>
      </w:pPr>
      <w:rPr>
        <w:rFonts w:ascii="Cambria" w:hAnsi="Cambria" w:cs="Courier New" w:hint="default"/>
      </w:rPr>
    </w:lvl>
    <w:lvl w:ilvl="2">
      <w:start w:val="1"/>
      <w:numFmt w:val="lowerLetter"/>
      <w:lvlText w:val="%3)"/>
      <w:lvlJc w:val="left"/>
      <w:pPr>
        <w:ind w:left="1440" w:hanging="360"/>
      </w:pPr>
    </w:lvl>
    <w:lvl w:ilvl="3">
      <w:start w:val="1"/>
      <w:numFmt w:val="decimal"/>
      <w:lvlText w:val="%4)"/>
      <w:lvlJc w:val="left"/>
      <w:pPr>
        <w:tabs>
          <w:tab w:val="num" w:pos="1800"/>
        </w:tabs>
        <w:ind w:left="1800" w:hanging="360"/>
      </w:pPr>
      <w:rPr>
        <w:rFonts w:ascii="Symbol" w:hAnsi="Symbol" w:cs="Symbol"/>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rPr>
        <w:rFonts w:ascii="Wingdings" w:hAnsi="Wingdings" w:cs="Wingdings"/>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00000041"/>
    <w:multiLevelType w:val="multilevel"/>
    <w:tmpl w:val="00000041"/>
    <w:name w:val="WW8Num6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rPr>
        <w:rFonts w:ascii="Cambria" w:hAnsi="Cambria" w:cs="Cambria"/>
        <w:sz w:val="24"/>
        <w:szCs w:val="24"/>
      </w:r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0" w15:restartNumberingAfterBreak="0">
    <w:nsid w:val="00000043"/>
    <w:multiLevelType w:val="multilevel"/>
    <w:tmpl w:val="579A0646"/>
    <w:name w:val="WW8Num67"/>
    <w:lvl w:ilvl="0">
      <w:start w:val="1"/>
      <w:numFmt w:val="decimal"/>
      <w:lvlText w:val="%1)"/>
      <w:lvlJc w:val="left"/>
      <w:pPr>
        <w:tabs>
          <w:tab w:val="num" w:pos="720"/>
        </w:tabs>
        <w:ind w:left="720" w:hanging="360"/>
      </w:pPr>
      <w:rPr>
        <w:rFonts w:ascii="Cambria" w:hAnsi="Cambria" w:cs="OpenSymbol" w:hint="default"/>
        <w:b/>
        <w:bCs/>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 w15:restartNumberingAfterBreak="0">
    <w:nsid w:val="00000046"/>
    <w:multiLevelType w:val="multilevel"/>
    <w:tmpl w:val="00000046"/>
    <w:name w:val="WW8Num70"/>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2" w15:restartNumberingAfterBreak="0">
    <w:nsid w:val="0000004D"/>
    <w:multiLevelType w:val="multilevel"/>
    <w:tmpl w:val="0000004D"/>
    <w:name w:val="WW8Num77"/>
    <w:lvl w:ilvl="0">
      <w:start w:val="1"/>
      <w:numFmt w:val="lowerLetter"/>
      <w:lvlText w:val="%1)"/>
      <w:lvlJc w:val="left"/>
      <w:pPr>
        <w:tabs>
          <w:tab w:val="num" w:pos="0"/>
        </w:tabs>
        <w:ind w:left="720" w:hanging="360"/>
      </w:pPr>
      <w:rPr>
        <w:rFonts w:ascii="Cambria" w:hAnsi="Cambria" w:cs="Times New Roman"/>
        <w:bCs/>
        <w:sz w:val="24"/>
        <w:szCs w:val="24"/>
      </w:rPr>
    </w:lvl>
    <w:lvl w:ilvl="1">
      <w:start w:val="1"/>
      <w:numFmt w:val="lowerLetter"/>
      <w:lvlText w:val="%2)"/>
      <w:lvlJc w:val="left"/>
      <w:pPr>
        <w:tabs>
          <w:tab w:val="num" w:pos="0"/>
        </w:tabs>
        <w:ind w:left="1440" w:hanging="360"/>
      </w:pPr>
      <w:rPr>
        <w:rFonts w:ascii="Cambria" w:hAnsi="Cambria" w:cs="Times New Roman"/>
        <w:bCs/>
        <w:sz w:val="24"/>
        <w:szCs w:val="24"/>
      </w:rPr>
    </w:lvl>
    <w:lvl w:ilvl="2">
      <w:start w:val="1"/>
      <w:numFmt w:val="lowerRoman"/>
      <w:lvlText w:val="%3."/>
      <w:lvlJc w:val="right"/>
      <w:pPr>
        <w:tabs>
          <w:tab w:val="num" w:pos="0"/>
        </w:tabs>
        <w:ind w:left="2160" w:hanging="180"/>
      </w:pPr>
      <w:rPr>
        <w:rFonts w:ascii="Cambria" w:hAnsi="Cambria" w:cs="Times New Roman"/>
        <w:bCs/>
        <w:sz w:val="24"/>
        <w:szCs w:val="24"/>
      </w:rPr>
    </w:lvl>
    <w:lvl w:ilvl="3">
      <w:start w:val="1"/>
      <w:numFmt w:val="decimal"/>
      <w:lvlText w:val="%4."/>
      <w:lvlJc w:val="left"/>
      <w:pPr>
        <w:tabs>
          <w:tab w:val="num" w:pos="0"/>
        </w:tabs>
        <w:ind w:left="2880" w:hanging="360"/>
      </w:pPr>
      <w:rPr>
        <w:rFonts w:ascii="Cambria" w:hAnsi="Cambria" w:cs="Times New Roman"/>
        <w:bCs/>
        <w:sz w:val="24"/>
        <w:szCs w:val="24"/>
      </w:rPr>
    </w:lvl>
    <w:lvl w:ilvl="4">
      <w:start w:val="1"/>
      <w:numFmt w:val="lowerLetter"/>
      <w:lvlText w:val="%5."/>
      <w:lvlJc w:val="left"/>
      <w:pPr>
        <w:tabs>
          <w:tab w:val="num" w:pos="0"/>
        </w:tabs>
        <w:ind w:left="3600" w:hanging="360"/>
      </w:pPr>
      <w:rPr>
        <w:rFonts w:ascii="Cambria" w:hAnsi="Cambria" w:cs="Times New Roman"/>
        <w:bCs/>
        <w:sz w:val="24"/>
        <w:szCs w:val="24"/>
      </w:rPr>
    </w:lvl>
    <w:lvl w:ilvl="5">
      <w:start w:val="1"/>
      <w:numFmt w:val="lowerRoman"/>
      <w:lvlText w:val="%6."/>
      <w:lvlJc w:val="right"/>
      <w:pPr>
        <w:tabs>
          <w:tab w:val="num" w:pos="0"/>
        </w:tabs>
        <w:ind w:left="4320" w:hanging="180"/>
      </w:pPr>
      <w:rPr>
        <w:rFonts w:ascii="Cambria" w:hAnsi="Cambria" w:cs="Times New Roman"/>
        <w:bCs/>
        <w:sz w:val="24"/>
        <w:szCs w:val="24"/>
      </w:rPr>
    </w:lvl>
    <w:lvl w:ilvl="6">
      <w:start w:val="1"/>
      <w:numFmt w:val="decimal"/>
      <w:lvlText w:val="%7."/>
      <w:lvlJc w:val="left"/>
      <w:pPr>
        <w:tabs>
          <w:tab w:val="num" w:pos="0"/>
        </w:tabs>
        <w:ind w:left="5040" w:hanging="360"/>
      </w:pPr>
      <w:rPr>
        <w:rFonts w:ascii="Cambria" w:hAnsi="Cambria" w:cs="Times New Roman"/>
        <w:bCs/>
        <w:sz w:val="24"/>
        <w:szCs w:val="24"/>
      </w:rPr>
    </w:lvl>
    <w:lvl w:ilvl="7">
      <w:start w:val="1"/>
      <w:numFmt w:val="lowerLetter"/>
      <w:lvlText w:val="%8."/>
      <w:lvlJc w:val="left"/>
      <w:pPr>
        <w:tabs>
          <w:tab w:val="num" w:pos="0"/>
        </w:tabs>
        <w:ind w:left="5760" w:hanging="360"/>
      </w:pPr>
      <w:rPr>
        <w:rFonts w:ascii="Cambria" w:hAnsi="Cambria" w:cs="Times New Roman"/>
        <w:bCs/>
        <w:sz w:val="24"/>
        <w:szCs w:val="24"/>
      </w:rPr>
    </w:lvl>
    <w:lvl w:ilvl="8">
      <w:start w:val="1"/>
      <w:numFmt w:val="lowerRoman"/>
      <w:lvlText w:val="%9."/>
      <w:lvlJc w:val="right"/>
      <w:pPr>
        <w:tabs>
          <w:tab w:val="num" w:pos="0"/>
        </w:tabs>
        <w:ind w:left="6480" w:hanging="180"/>
      </w:pPr>
      <w:rPr>
        <w:rFonts w:ascii="Cambria" w:hAnsi="Cambria" w:cs="Times New Roman"/>
        <w:bCs/>
        <w:sz w:val="24"/>
        <w:szCs w:val="24"/>
      </w:rPr>
    </w:lvl>
  </w:abstractNum>
  <w:abstractNum w:abstractNumId="43" w15:restartNumberingAfterBreak="0">
    <w:nsid w:val="006A0D2C"/>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44" w15:restartNumberingAfterBreak="0">
    <w:nsid w:val="019735EB"/>
    <w:multiLevelType w:val="hybridMultilevel"/>
    <w:tmpl w:val="77E861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02505309"/>
    <w:multiLevelType w:val="multilevel"/>
    <w:tmpl w:val="23C0F05C"/>
    <w:lvl w:ilvl="0">
      <w:start w:val="13"/>
      <w:numFmt w:val="decimal"/>
      <w:lvlText w:val="%1."/>
      <w:lvlJc w:val="left"/>
      <w:pPr>
        <w:ind w:left="500" w:hanging="500"/>
      </w:pPr>
      <w:rPr>
        <w:rFonts w:cs="Times New Roman" w:hint="default"/>
      </w:rPr>
    </w:lvl>
    <w:lvl w:ilvl="1">
      <w:start w:val="3"/>
      <w:numFmt w:val="decimal"/>
      <w:lvlText w:val="%1.%2."/>
      <w:lvlJc w:val="left"/>
      <w:pPr>
        <w:ind w:left="720" w:hanging="720"/>
      </w:pPr>
      <w:rPr>
        <w:rFonts w:cs="Times New Roman" w:hint="default"/>
        <w:b/>
        <w:sz w:val="22"/>
        <w:szCs w:val="22"/>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02A939FF"/>
    <w:multiLevelType w:val="multilevel"/>
    <w:tmpl w:val="3062B018"/>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Arial"/>
        <w:b/>
        <w:i w:val="0"/>
        <w:color w:val="auto"/>
        <w:sz w:val="24"/>
        <w:szCs w:val="24"/>
      </w:rPr>
    </w:lvl>
    <w:lvl w:ilvl="2">
      <w:start w:val="1"/>
      <w:numFmt w:val="decimal"/>
      <w:lvlText w:val="%3)"/>
      <w:lvlJc w:val="left"/>
      <w:pPr>
        <w:ind w:left="2773" w:hanging="504"/>
      </w:pPr>
      <w:rPr>
        <w:rFonts w:cs="Arial"/>
        <w:b w:val="0"/>
        <w:bCs w:val="0"/>
        <w:sz w:val="24"/>
        <w:szCs w:val="24"/>
      </w:rPr>
    </w:lvl>
    <w:lvl w:ilvl="3">
      <w:start w:val="1"/>
      <w:numFmt w:val="decimal"/>
      <w:lvlText w:val="%1.%2.%3.%4."/>
      <w:lvlJc w:val="left"/>
      <w:pPr>
        <w:ind w:left="1728" w:hanging="648"/>
      </w:pPr>
      <w:rPr>
        <w:rFonts w:cs="Times New Roman"/>
        <w:b w:val="0"/>
      </w:rPr>
    </w:lvl>
    <w:lvl w:ilvl="4">
      <w:start w:val="1"/>
      <w:numFmt w:val="decimal"/>
      <w:lvlText w:val="%1.%2.%3.%4.%5."/>
      <w:lvlJc w:val="left"/>
      <w:pPr>
        <w:ind w:left="2232" w:hanging="792"/>
      </w:pPr>
      <w:rPr>
        <w:rFonts w:cs="Times New Roman"/>
        <w:b/>
      </w:rPr>
    </w:lvl>
    <w:lvl w:ilvl="5">
      <w:start w:val="1"/>
      <w:numFmt w:val="decimal"/>
      <w:lvlText w:val="%1.%2.%3.%4.%5.%6."/>
      <w:lvlJc w:val="left"/>
      <w:pPr>
        <w:ind w:left="2736" w:hanging="936"/>
      </w:pPr>
      <w:rPr>
        <w:rFonts w:cs="Times New Roman"/>
        <w:b/>
      </w:rPr>
    </w:lvl>
    <w:lvl w:ilvl="6">
      <w:start w:val="1"/>
      <w:numFmt w:val="decimal"/>
      <w:lvlText w:val="%1.%2.%3.%4.%5.%6.%7."/>
      <w:lvlJc w:val="left"/>
      <w:pPr>
        <w:ind w:left="3240" w:hanging="1080"/>
      </w:pPr>
      <w:rPr>
        <w:rFonts w:cs="Times New Roman"/>
        <w:b/>
      </w:rPr>
    </w:lvl>
    <w:lvl w:ilvl="7">
      <w:start w:val="1"/>
      <w:numFmt w:val="decimal"/>
      <w:lvlText w:val="%1.%2.%3.%4.%5.%6.%7.%8."/>
      <w:lvlJc w:val="left"/>
      <w:pPr>
        <w:ind w:left="3744" w:hanging="1224"/>
      </w:pPr>
      <w:rPr>
        <w:rFonts w:cs="Times New Roman"/>
        <w:b/>
      </w:rPr>
    </w:lvl>
    <w:lvl w:ilvl="8">
      <w:start w:val="1"/>
      <w:numFmt w:val="decimal"/>
      <w:lvlText w:val="%1.%2.%3.%4.%5.%6.%7.%8.%9."/>
      <w:lvlJc w:val="left"/>
      <w:pPr>
        <w:ind w:left="4320" w:hanging="1440"/>
      </w:pPr>
      <w:rPr>
        <w:rFonts w:cs="Times New Roman"/>
        <w:b/>
      </w:rPr>
    </w:lvl>
  </w:abstractNum>
  <w:abstractNum w:abstractNumId="47" w15:restartNumberingAfterBreak="0">
    <w:nsid w:val="02B32E4F"/>
    <w:multiLevelType w:val="multilevel"/>
    <w:tmpl w:val="9E000FE4"/>
    <w:lvl w:ilvl="0">
      <w:start w:val="1"/>
      <w:numFmt w:val="bullet"/>
      <w:lvlText w:val=""/>
      <w:lvlJc w:val="left"/>
      <w:pPr>
        <w:tabs>
          <w:tab w:val="num" w:pos="0"/>
        </w:tabs>
        <w:ind w:left="2421" w:hanging="360"/>
      </w:pPr>
      <w:rPr>
        <w:rFonts w:ascii="Symbol" w:hAnsi="Symbol" w:cs="Symbol" w:hint="default"/>
      </w:rPr>
    </w:lvl>
    <w:lvl w:ilvl="1">
      <w:start w:val="1"/>
      <w:numFmt w:val="bullet"/>
      <w:lvlText w:val="o"/>
      <w:lvlJc w:val="left"/>
      <w:pPr>
        <w:tabs>
          <w:tab w:val="num" w:pos="0"/>
        </w:tabs>
        <w:ind w:left="3141" w:hanging="360"/>
      </w:pPr>
      <w:rPr>
        <w:rFonts w:ascii="Courier New" w:hAnsi="Courier New" w:cs="Courier New" w:hint="default"/>
      </w:rPr>
    </w:lvl>
    <w:lvl w:ilvl="2">
      <w:start w:val="1"/>
      <w:numFmt w:val="bullet"/>
      <w:lvlText w:val=""/>
      <w:lvlJc w:val="left"/>
      <w:pPr>
        <w:tabs>
          <w:tab w:val="num" w:pos="0"/>
        </w:tabs>
        <w:ind w:left="3861" w:hanging="360"/>
      </w:pPr>
      <w:rPr>
        <w:rFonts w:ascii="Wingdings" w:hAnsi="Wingdings" w:cs="Wingdings" w:hint="default"/>
      </w:rPr>
    </w:lvl>
    <w:lvl w:ilvl="3">
      <w:start w:val="1"/>
      <w:numFmt w:val="bullet"/>
      <w:lvlText w:val=""/>
      <w:lvlJc w:val="left"/>
      <w:pPr>
        <w:tabs>
          <w:tab w:val="num" w:pos="0"/>
        </w:tabs>
        <w:ind w:left="4581" w:hanging="360"/>
      </w:pPr>
      <w:rPr>
        <w:rFonts w:ascii="Symbol" w:hAnsi="Symbol" w:cs="Symbol" w:hint="default"/>
      </w:rPr>
    </w:lvl>
    <w:lvl w:ilvl="4">
      <w:start w:val="1"/>
      <w:numFmt w:val="bullet"/>
      <w:lvlText w:val="o"/>
      <w:lvlJc w:val="left"/>
      <w:pPr>
        <w:tabs>
          <w:tab w:val="num" w:pos="0"/>
        </w:tabs>
        <w:ind w:left="5301" w:hanging="360"/>
      </w:pPr>
      <w:rPr>
        <w:rFonts w:ascii="Courier New" w:hAnsi="Courier New" w:cs="Courier New" w:hint="default"/>
      </w:rPr>
    </w:lvl>
    <w:lvl w:ilvl="5">
      <w:start w:val="1"/>
      <w:numFmt w:val="bullet"/>
      <w:lvlText w:val=""/>
      <w:lvlJc w:val="left"/>
      <w:pPr>
        <w:tabs>
          <w:tab w:val="num" w:pos="0"/>
        </w:tabs>
        <w:ind w:left="6021" w:hanging="360"/>
      </w:pPr>
      <w:rPr>
        <w:rFonts w:ascii="Wingdings" w:hAnsi="Wingdings" w:cs="Wingdings" w:hint="default"/>
      </w:rPr>
    </w:lvl>
    <w:lvl w:ilvl="6">
      <w:start w:val="1"/>
      <w:numFmt w:val="bullet"/>
      <w:lvlText w:val=""/>
      <w:lvlJc w:val="left"/>
      <w:pPr>
        <w:tabs>
          <w:tab w:val="num" w:pos="0"/>
        </w:tabs>
        <w:ind w:left="6741" w:hanging="360"/>
      </w:pPr>
      <w:rPr>
        <w:rFonts w:ascii="Symbol" w:hAnsi="Symbol" w:cs="Symbol" w:hint="default"/>
      </w:rPr>
    </w:lvl>
    <w:lvl w:ilvl="7">
      <w:start w:val="1"/>
      <w:numFmt w:val="bullet"/>
      <w:lvlText w:val="o"/>
      <w:lvlJc w:val="left"/>
      <w:pPr>
        <w:tabs>
          <w:tab w:val="num" w:pos="0"/>
        </w:tabs>
        <w:ind w:left="7461" w:hanging="360"/>
      </w:pPr>
      <w:rPr>
        <w:rFonts w:ascii="Courier New" w:hAnsi="Courier New" w:cs="Courier New" w:hint="default"/>
      </w:rPr>
    </w:lvl>
    <w:lvl w:ilvl="8">
      <w:start w:val="1"/>
      <w:numFmt w:val="bullet"/>
      <w:lvlText w:val=""/>
      <w:lvlJc w:val="left"/>
      <w:pPr>
        <w:tabs>
          <w:tab w:val="num" w:pos="0"/>
        </w:tabs>
        <w:ind w:left="8181" w:hanging="360"/>
      </w:pPr>
      <w:rPr>
        <w:rFonts w:ascii="Wingdings" w:hAnsi="Wingdings" w:cs="Wingdings" w:hint="default"/>
      </w:rPr>
    </w:lvl>
  </w:abstractNum>
  <w:abstractNum w:abstractNumId="48" w15:restartNumberingAfterBreak="0">
    <w:nsid w:val="03296389"/>
    <w:multiLevelType w:val="multilevel"/>
    <w:tmpl w:val="EE1C6F0A"/>
    <w:lvl w:ilvl="0">
      <w:start w:val="23"/>
      <w:numFmt w:val="decimal"/>
      <w:lvlText w:val="%1"/>
      <w:lvlJc w:val="left"/>
      <w:pPr>
        <w:ind w:left="444" w:hanging="444"/>
      </w:pPr>
      <w:rPr>
        <w:rFonts w:hint="default"/>
      </w:rPr>
    </w:lvl>
    <w:lvl w:ilvl="1">
      <w:start w:val="1"/>
      <w:numFmt w:val="decimal"/>
      <w:lvlText w:val="%1.%2"/>
      <w:lvlJc w:val="left"/>
      <w:pPr>
        <w:ind w:left="1164" w:hanging="444"/>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03310DAA"/>
    <w:multiLevelType w:val="hybridMultilevel"/>
    <w:tmpl w:val="B11E498E"/>
    <w:lvl w:ilvl="0" w:tplc="54F0D52E">
      <w:start w:val="1"/>
      <w:numFmt w:val="bullet"/>
      <w:lvlText w:val=""/>
      <w:lvlJc w:val="left"/>
      <w:pPr>
        <w:ind w:left="2537" w:hanging="360"/>
      </w:pPr>
      <w:rPr>
        <w:rFonts w:ascii="Symbol" w:hAnsi="Symbol" w:hint="default"/>
      </w:rPr>
    </w:lvl>
    <w:lvl w:ilvl="1" w:tplc="04150003" w:tentative="1">
      <w:start w:val="1"/>
      <w:numFmt w:val="bullet"/>
      <w:lvlText w:val="o"/>
      <w:lvlJc w:val="left"/>
      <w:pPr>
        <w:ind w:left="3257" w:hanging="360"/>
      </w:pPr>
      <w:rPr>
        <w:rFonts w:ascii="Courier New" w:hAnsi="Courier New" w:cs="Courier New" w:hint="default"/>
      </w:rPr>
    </w:lvl>
    <w:lvl w:ilvl="2" w:tplc="04150005" w:tentative="1">
      <w:start w:val="1"/>
      <w:numFmt w:val="bullet"/>
      <w:lvlText w:val=""/>
      <w:lvlJc w:val="left"/>
      <w:pPr>
        <w:ind w:left="3977" w:hanging="360"/>
      </w:pPr>
      <w:rPr>
        <w:rFonts w:ascii="Wingdings" w:hAnsi="Wingdings" w:hint="default"/>
      </w:rPr>
    </w:lvl>
    <w:lvl w:ilvl="3" w:tplc="04150001" w:tentative="1">
      <w:start w:val="1"/>
      <w:numFmt w:val="bullet"/>
      <w:lvlText w:val=""/>
      <w:lvlJc w:val="left"/>
      <w:pPr>
        <w:ind w:left="4697" w:hanging="360"/>
      </w:pPr>
      <w:rPr>
        <w:rFonts w:ascii="Symbol" w:hAnsi="Symbol" w:hint="default"/>
      </w:rPr>
    </w:lvl>
    <w:lvl w:ilvl="4" w:tplc="04150003" w:tentative="1">
      <w:start w:val="1"/>
      <w:numFmt w:val="bullet"/>
      <w:lvlText w:val="o"/>
      <w:lvlJc w:val="left"/>
      <w:pPr>
        <w:ind w:left="5417" w:hanging="360"/>
      </w:pPr>
      <w:rPr>
        <w:rFonts w:ascii="Courier New" w:hAnsi="Courier New" w:cs="Courier New" w:hint="default"/>
      </w:rPr>
    </w:lvl>
    <w:lvl w:ilvl="5" w:tplc="04150005" w:tentative="1">
      <w:start w:val="1"/>
      <w:numFmt w:val="bullet"/>
      <w:lvlText w:val=""/>
      <w:lvlJc w:val="left"/>
      <w:pPr>
        <w:ind w:left="6137" w:hanging="360"/>
      </w:pPr>
      <w:rPr>
        <w:rFonts w:ascii="Wingdings" w:hAnsi="Wingdings" w:hint="default"/>
      </w:rPr>
    </w:lvl>
    <w:lvl w:ilvl="6" w:tplc="04150001" w:tentative="1">
      <w:start w:val="1"/>
      <w:numFmt w:val="bullet"/>
      <w:lvlText w:val=""/>
      <w:lvlJc w:val="left"/>
      <w:pPr>
        <w:ind w:left="6857" w:hanging="360"/>
      </w:pPr>
      <w:rPr>
        <w:rFonts w:ascii="Symbol" w:hAnsi="Symbol" w:hint="default"/>
      </w:rPr>
    </w:lvl>
    <w:lvl w:ilvl="7" w:tplc="04150003" w:tentative="1">
      <w:start w:val="1"/>
      <w:numFmt w:val="bullet"/>
      <w:lvlText w:val="o"/>
      <w:lvlJc w:val="left"/>
      <w:pPr>
        <w:ind w:left="7577" w:hanging="360"/>
      </w:pPr>
      <w:rPr>
        <w:rFonts w:ascii="Courier New" w:hAnsi="Courier New" w:cs="Courier New" w:hint="default"/>
      </w:rPr>
    </w:lvl>
    <w:lvl w:ilvl="8" w:tplc="04150005" w:tentative="1">
      <w:start w:val="1"/>
      <w:numFmt w:val="bullet"/>
      <w:lvlText w:val=""/>
      <w:lvlJc w:val="left"/>
      <w:pPr>
        <w:ind w:left="8297" w:hanging="360"/>
      </w:pPr>
      <w:rPr>
        <w:rFonts w:ascii="Wingdings" w:hAnsi="Wingdings" w:hint="default"/>
      </w:rPr>
    </w:lvl>
  </w:abstractNum>
  <w:abstractNum w:abstractNumId="50" w15:restartNumberingAfterBreak="0">
    <w:nsid w:val="033A69A8"/>
    <w:multiLevelType w:val="multilevel"/>
    <w:tmpl w:val="8A8CA6FA"/>
    <w:lvl w:ilvl="0">
      <w:start w:val="25"/>
      <w:numFmt w:val="decimal"/>
      <w:lvlText w:val="%1."/>
      <w:lvlJc w:val="left"/>
      <w:pPr>
        <w:ind w:left="500" w:hanging="500"/>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03447C23"/>
    <w:multiLevelType w:val="multilevel"/>
    <w:tmpl w:val="1FC09160"/>
    <w:lvl w:ilvl="0">
      <w:start w:val="15"/>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52" w15:restartNumberingAfterBreak="0">
    <w:nsid w:val="036B4144"/>
    <w:multiLevelType w:val="hybridMultilevel"/>
    <w:tmpl w:val="FF8C55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54" w15:restartNumberingAfterBreak="0">
    <w:nsid w:val="05E42F16"/>
    <w:multiLevelType w:val="hybridMultilevel"/>
    <w:tmpl w:val="48FA2DD8"/>
    <w:lvl w:ilvl="0" w:tplc="5406D744">
      <w:start w:val="1"/>
      <w:numFmt w:val="decimal"/>
      <w:lvlText w:val="%1."/>
      <w:lvlJc w:val="left"/>
      <w:pPr>
        <w:ind w:left="3589" w:hanging="360"/>
      </w:pPr>
      <w:rPr>
        <w:rFonts w:hint="default"/>
        <w:b w:val="0"/>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6D419D5"/>
    <w:multiLevelType w:val="multilevel"/>
    <w:tmpl w:val="9462E178"/>
    <w:lvl w:ilvl="0">
      <w:start w:val="1"/>
      <w:numFmt w:val="decimal"/>
      <w:lvlText w:val="%1)"/>
      <w:lvlJc w:val="left"/>
      <w:pPr>
        <w:tabs>
          <w:tab w:val="num" w:pos="0"/>
        </w:tabs>
        <w:ind w:left="720" w:hanging="360"/>
      </w:pPr>
    </w:lvl>
    <w:lvl w:ilvl="1">
      <w:start w:val="1"/>
      <w:numFmt w:val="decimal"/>
      <w:lvlText w:val="%2)"/>
      <w:lvlJc w:val="left"/>
      <w:pPr>
        <w:tabs>
          <w:tab w:val="num" w:pos="708"/>
        </w:tabs>
        <w:ind w:left="720" w:hanging="360"/>
      </w:pPr>
      <w:rPr>
        <w:rFonts w:ascii="Cambria" w:hAnsi="Cambria" w:hint="default"/>
        <w:sz w:val="24"/>
        <w:szCs w:val="24"/>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07C2503E"/>
    <w:multiLevelType w:val="multilevel"/>
    <w:tmpl w:val="1D164278"/>
    <w:lvl w:ilvl="0">
      <w:start w:val="12"/>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i w:val="0"/>
      </w:rPr>
    </w:lvl>
    <w:lvl w:ilvl="2">
      <w:start w:val="1"/>
      <w:numFmt w:val="decimal"/>
      <w:lvlText w:val="%1.%2.%3."/>
      <w:lvlJc w:val="left"/>
      <w:pPr>
        <w:tabs>
          <w:tab w:val="num" w:pos="0"/>
        </w:tabs>
        <w:ind w:left="1146" w:hanging="720"/>
      </w:pPr>
      <w:rPr>
        <w:rFonts w:cs="Times New Roman"/>
        <w:i w:val="0"/>
        <w:iCs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7" w15:restartNumberingAfterBreak="0">
    <w:nsid w:val="081D620F"/>
    <w:multiLevelType w:val="multilevel"/>
    <w:tmpl w:val="ACB4FD88"/>
    <w:lvl w:ilvl="0">
      <w:start w:val="7"/>
      <w:numFmt w:val="decimal"/>
      <w:lvlText w:val="%1."/>
      <w:lvlJc w:val="left"/>
      <w:pPr>
        <w:ind w:left="380" w:hanging="380"/>
      </w:pPr>
      <w:rPr>
        <w:rFonts w:hint="default"/>
      </w:rPr>
    </w:lvl>
    <w:lvl w:ilvl="1">
      <w:start w:val="6"/>
      <w:numFmt w:val="decimal"/>
      <w:lvlText w:val="%1.%2."/>
      <w:lvlJc w:val="left"/>
      <w:pPr>
        <w:ind w:left="1287" w:hanging="720"/>
      </w:pPr>
      <w:rPr>
        <w:rFonts w:hint="default"/>
        <w:b/>
        <w:bCs/>
      </w:rPr>
    </w:lvl>
    <w:lvl w:ilvl="2">
      <w:start w:val="1"/>
      <w:numFmt w:val="upperLetter"/>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08264682"/>
    <w:multiLevelType w:val="hybridMultilevel"/>
    <w:tmpl w:val="7B0C08E0"/>
    <w:lvl w:ilvl="0" w:tplc="54F0D52E">
      <w:start w:val="1"/>
      <w:numFmt w:val="bullet"/>
      <w:lvlText w:val=""/>
      <w:lvlJc w:val="left"/>
      <w:pPr>
        <w:ind w:left="2498" w:hanging="360"/>
      </w:pPr>
      <w:rPr>
        <w:rFonts w:ascii="Symbol" w:hAnsi="Symbol" w:hint="default"/>
      </w:rPr>
    </w:lvl>
    <w:lvl w:ilvl="1" w:tplc="04150003" w:tentative="1">
      <w:start w:val="1"/>
      <w:numFmt w:val="bullet"/>
      <w:lvlText w:val="o"/>
      <w:lvlJc w:val="left"/>
      <w:pPr>
        <w:ind w:left="3218" w:hanging="360"/>
      </w:pPr>
      <w:rPr>
        <w:rFonts w:ascii="Courier New" w:hAnsi="Courier New" w:cs="Courier New" w:hint="default"/>
      </w:rPr>
    </w:lvl>
    <w:lvl w:ilvl="2" w:tplc="04150005" w:tentative="1">
      <w:start w:val="1"/>
      <w:numFmt w:val="bullet"/>
      <w:lvlText w:val=""/>
      <w:lvlJc w:val="left"/>
      <w:pPr>
        <w:ind w:left="3938" w:hanging="360"/>
      </w:pPr>
      <w:rPr>
        <w:rFonts w:ascii="Wingdings" w:hAnsi="Wingdings" w:hint="default"/>
      </w:rPr>
    </w:lvl>
    <w:lvl w:ilvl="3" w:tplc="04150001" w:tentative="1">
      <w:start w:val="1"/>
      <w:numFmt w:val="bullet"/>
      <w:lvlText w:val=""/>
      <w:lvlJc w:val="left"/>
      <w:pPr>
        <w:ind w:left="4658" w:hanging="360"/>
      </w:pPr>
      <w:rPr>
        <w:rFonts w:ascii="Symbol" w:hAnsi="Symbol" w:hint="default"/>
      </w:rPr>
    </w:lvl>
    <w:lvl w:ilvl="4" w:tplc="04150003" w:tentative="1">
      <w:start w:val="1"/>
      <w:numFmt w:val="bullet"/>
      <w:lvlText w:val="o"/>
      <w:lvlJc w:val="left"/>
      <w:pPr>
        <w:ind w:left="5378" w:hanging="360"/>
      </w:pPr>
      <w:rPr>
        <w:rFonts w:ascii="Courier New" w:hAnsi="Courier New" w:cs="Courier New" w:hint="default"/>
      </w:rPr>
    </w:lvl>
    <w:lvl w:ilvl="5" w:tplc="04150005" w:tentative="1">
      <w:start w:val="1"/>
      <w:numFmt w:val="bullet"/>
      <w:lvlText w:val=""/>
      <w:lvlJc w:val="left"/>
      <w:pPr>
        <w:ind w:left="6098" w:hanging="360"/>
      </w:pPr>
      <w:rPr>
        <w:rFonts w:ascii="Wingdings" w:hAnsi="Wingdings" w:hint="default"/>
      </w:rPr>
    </w:lvl>
    <w:lvl w:ilvl="6" w:tplc="04150001" w:tentative="1">
      <w:start w:val="1"/>
      <w:numFmt w:val="bullet"/>
      <w:lvlText w:val=""/>
      <w:lvlJc w:val="left"/>
      <w:pPr>
        <w:ind w:left="6818" w:hanging="360"/>
      </w:pPr>
      <w:rPr>
        <w:rFonts w:ascii="Symbol" w:hAnsi="Symbol" w:hint="default"/>
      </w:rPr>
    </w:lvl>
    <w:lvl w:ilvl="7" w:tplc="04150003" w:tentative="1">
      <w:start w:val="1"/>
      <w:numFmt w:val="bullet"/>
      <w:lvlText w:val="o"/>
      <w:lvlJc w:val="left"/>
      <w:pPr>
        <w:ind w:left="7538" w:hanging="360"/>
      </w:pPr>
      <w:rPr>
        <w:rFonts w:ascii="Courier New" w:hAnsi="Courier New" w:cs="Courier New" w:hint="default"/>
      </w:rPr>
    </w:lvl>
    <w:lvl w:ilvl="8" w:tplc="04150005" w:tentative="1">
      <w:start w:val="1"/>
      <w:numFmt w:val="bullet"/>
      <w:lvlText w:val=""/>
      <w:lvlJc w:val="left"/>
      <w:pPr>
        <w:ind w:left="8258" w:hanging="360"/>
      </w:pPr>
      <w:rPr>
        <w:rFonts w:ascii="Wingdings" w:hAnsi="Wingdings" w:hint="default"/>
      </w:rPr>
    </w:lvl>
  </w:abstractNum>
  <w:abstractNum w:abstractNumId="59" w15:restartNumberingAfterBreak="0">
    <w:nsid w:val="089577D5"/>
    <w:multiLevelType w:val="hybridMultilevel"/>
    <w:tmpl w:val="FFE6AD1A"/>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60" w15:restartNumberingAfterBreak="0">
    <w:nsid w:val="08D62A4A"/>
    <w:multiLevelType w:val="multilevel"/>
    <w:tmpl w:val="B7D2889A"/>
    <w:lvl w:ilvl="0">
      <w:start w:val="9"/>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15:restartNumberingAfterBreak="0">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2" w15:restartNumberingAfterBreak="0">
    <w:nsid w:val="0A464FE7"/>
    <w:multiLevelType w:val="multilevel"/>
    <w:tmpl w:val="23BC39F6"/>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63" w15:restartNumberingAfterBreak="0">
    <w:nsid w:val="0A830782"/>
    <w:multiLevelType w:val="multilevel"/>
    <w:tmpl w:val="C01443AC"/>
    <w:lvl w:ilvl="0">
      <w:start w:val="2"/>
      <w:numFmt w:val="decimal"/>
      <w:lvlText w:val="%1."/>
      <w:lvlJc w:val="left"/>
      <w:pPr>
        <w:ind w:left="360" w:hanging="360"/>
      </w:pPr>
      <w:rPr>
        <w:rFonts w:cs="Times New Roman"/>
      </w:rPr>
    </w:lvl>
    <w:lvl w:ilvl="1">
      <w:start w:val="1"/>
      <w:numFmt w:val="decimal"/>
      <w:lvlText w:val="%1.%2."/>
      <w:lvlJc w:val="left"/>
      <w:pPr>
        <w:ind w:left="720" w:hanging="720"/>
      </w:pPr>
      <w:rPr>
        <w:rFonts w:cs="Times New Roman"/>
        <w:b/>
        <w:sz w:val="24"/>
        <w:szCs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64" w15:restartNumberingAfterBreak="0">
    <w:nsid w:val="0AE80E50"/>
    <w:multiLevelType w:val="multilevel"/>
    <w:tmpl w:val="17F2E6E6"/>
    <w:lvl w:ilvl="0">
      <w:start w:val="1"/>
      <w:numFmt w:val="decimal"/>
      <w:lvlText w:val="%1."/>
      <w:lvlJc w:val="left"/>
      <w:pPr>
        <w:ind w:left="360" w:hanging="360"/>
      </w:pPr>
      <w:rPr>
        <w:rFonts w:hint="default"/>
        <w:b w:val="0"/>
        <w:bCs w:val="0"/>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0AEC1F7B"/>
    <w:multiLevelType w:val="hybridMultilevel"/>
    <w:tmpl w:val="75B04338"/>
    <w:lvl w:ilvl="0" w:tplc="4BD812EA">
      <w:start w:val="1"/>
      <w:numFmt w:val="decimal"/>
      <w:lvlText w:val="%1)"/>
      <w:lvlJc w:val="left"/>
      <w:pPr>
        <w:ind w:left="1920" w:hanging="360"/>
      </w:pPr>
      <w:rPr>
        <w:rFonts w:ascii="Cambria" w:hAnsi="Cambria" w:hint="default"/>
        <w:b/>
        <w:i w:val="0"/>
        <w:sz w:val="22"/>
        <w:szCs w:val="22"/>
      </w:rPr>
    </w:lvl>
    <w:lvl w:ilvl="1" w:tplc="45DA1516">
      <w:start w:val="1"/>
      <w:numFmt w:val="lowerLetter"/>
      <w:lvlText w:val="%2)"/>
      <w:lvlJc w:val="left"/>
      <w:pPr>
        <w:ind w:left="2062" w:hanging="360"/>
      </w:pPr>
      <w:rPr>
        <w:rFonts w:ascii="Cambria" w:hAnsi="Cambria" w:hint="default"/>
        <w:b/>
        <w:sz w:val="24"/>
        <w:szCs w:val="24"/>
      </w:rPr>
    </w:lvl>
    <w:lvl w:ilvl="2" w:tplc="0415001B">
      <w:start w:val="1"/>
      <w:numFmt w:val="lowerRoman"/>
      <w:lvlText w:val="%3."/>
      <w:lvlJc w:val="right"/>
      <w:pPr>
        <w:ind w:left="3153" w:hanging="180"/>
      </w:pPr>
    </w:lvl>
    <w:lvl w:ilvl="3" w:tplc="0415000F">
      <w:start w:val="1"/>
      <w:numFmt w:val="decimal"/>
      <w:lvlText w:val="%4."/>
      <w:lvlJc w:val="left"/>
      <w:pPr>
        <w:ind w:left="3873" w:hanging="360"/>
      </w:pPr>
    </w:lvl>
    <w:lvl w:ilvl="4" w:tplc="04150019">
      <w:start w:val="1"/>
      <w:numFmt w:val="lowerLetter"/>
      <w:lvlText w:val="%5."/>
      <w:lvlJc w:val="left"/>
      <w:pPr>
        <w:ind w:left="4593" w:hanging="360"/>
      </w:pPr>
    </w:lvl>
    <w:lvl w:ilvl="5" w:tplc="0415001B">
      <w:start w:val="1"/>
      <w:numFmt w:val="lowerRoman"/>
      <w:lvlText w:val="%6."/>
      <w:lvlJc w:val="right"/>
      <w:pPr>
        <w:ind w:left="5313" w:hanging="180"/>
      </w:pPr>
    </w:lvl>
    <w:lvl w:ilvl="6" w:tplc="0415000F">
      <w:start w:val="1"/>
      <w:numFmt w:val="decimal"/>
      <w:lvlText w:val="%7."/>
      <w:lvlJc w:val="left"/>
      <w:pPr>
        <w:ind w:left="6033" w:hanging="360"/>
      </w:pPr>
    </w:lvl>
    <w:lvl w:ilvl="7" w:tplc="04150019">
      <w:start w:val="1"/>
      <w:numFmt w:val="lowerLetter"/>
      <w:lvlText w:val="%8."/>
      <w:lvlJc w:val="left"/>
      <w:pPr>
        <w:ind w:left="6753" w:hanging="360"/>
      </w:pPr>
    </w:lvl>
    <w:lvl w:ilvl="8" w:tplc="0415001B">
      <w:start w:val="1"/>
      <w:numFmt w:val="lowerRoman"/>
      <w:lvlText w:val="%9."/>
      <w:lvlJc w:val="right"/>
      <w:pPr>
        <w:ind w:left="7473" w:hanging="180"/>
      </w:pPr>
    </w:lvl>
  </w:abstractNum>
  <w:abstractNum w:abstractNumId="66" w15:restartNumberingAfterBreak="0">
    <w:nsid w:val="0B1B3A40"/>
    <w:multiLevelType w:val="multilevel"/>
    <w:tmpl w:val="D32AADD6"/>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rPr>
    </w:lvl>
    <w:lvl w:ilvl="2">
      <w:start w:val="1"/>
      <w:numFmt w:val="decimal"/>
      <w:lvlText w:val="%1.%2.%3."/>
      <w:lvlJc w:val="left"/>
      <w:pPr>
        <w:tabs>
          <w:tab w:val="num" w:pos="0"/>
        </w:tabs>
        <w:ind w:left="143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7" w15:restartNumberingAfterBreak="0">
    <w:nsid w:val="0BBD01ED"/>
    <w:multiLevelType w:val="hybridMultilevel"/>
    <w:tmpl w:val="31A62BAE"/>
    <w:lvl w:ilvl="0" w:tplc="67208E2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8" w15:restartNumberingAfterBreak="0">
    <w:nsid w:val="0D0E157D"/>
    <w:multiLevelType w:val="hybridMultilevel"/>
    <w:tmpl w:val="02FE4D72"/>
    <w:name w:val="WW8Num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0D133DBA"/>
    <w:multiLevelType w:val="multilevel"/>
    <w:tmpl w:val="7D7C880C"/>
    <w:lvl w:ilvl="0">
      <w:start w:val="1"/>
      <w:numFmt w:val="decimal"/>
      <w:lvlText w:val="%1)"/>
      <w:lvlJc w:val="left"/>
      <w:pPr>
        <w:tabs>
          <w:tab w:val="num" w:pos="0"/>
        </w:tabs>
        <w:ind w:left="720" w:hanging="360"/>
      </w:pPr>
    </w:lvl>
    <w:lvl w:ilvl="1">
      <w:start w:val="1"/>
      <w:numFmt w:val="lowerLetter"/>
      <w:lvlText w:val="%2)"/>
      <w:lvlJc w:val="left"/>
      <w:pPr>
        <w:tabs>
          <w:tab w:val="num" w:pos="-372"/>
        </w:tabs>
        <w:ind w:left="1068" w:hanging="360"/>
      </w:pPr>
      <w:rPr>
        <w:color w:val="000000"/>
      </w:rPr>
    </w:lvl>
    <w:lvl w:ilvl="2">
      <w:start w:val="1"/>
      <w:numFmt w:val="decimal"/>
      <w:lvlText w:val="%3)"/>
      <w:lvlJc w:val="left"/>
      <w:pPr>
        <w:tabs>
          <w:tab w:val="num" w:pos="0"/>
        </w:tabs>
        <w:ind w:left="2907"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0DCC7E92"/>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71" w15:restartNumberingAfterBreak="0">
    <w:nsid w:val="0E145836"/>
    <w:multiLevelType w:val="multilevel"/>
    <w:tmpl w:val="C428DDFA"/>
    <w:lvl w:ilvl="0">
      <w:start w:val="8"/>
      <w:numFmt w:val="decimal"/>
      <w:lvlText w:val="%1."/>
      <w:lvlJc w:val="left"/>
      <w:pPr>
        <w:tabs>
          <w:tab w:val="num" w:pos="0"/>
        </w:tabs>
        <w:ind w:left="400" w:hanging="400"/>
      </w:pPr>
      <w:rPr>
        <w:rFonts w:cs="Times New Roman"/>
        <w:b/>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440" w:hanging="144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800" w:hanging="180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2" w15:restartNumberingAfterBreak="0">
    <w:nsid w:val="0EEF0A46"/>
    <w:multiLevelType w:val="hybridMultilevel"/>
    <w:tmpl w:val="3D0448A8"/>
    <w:lvl w:ilvl="0" w:tplc="82D0DB0A">
      <w:start w:val="1"/>
      <w:numFmt w:val="decimal"/>
      <w:lvlText w:val="%1."/>
      <w:lvlJc w:val="left"/>
      <w:pPr>
        <w:ind w:left="720" w:hanging="360"/>
      </w:pPr>
      <w:rPr>
        <w:b/>
      </w:rPr>
    </w:lvl>
    <w:lvl w:ilvl="1" w:tplc="7F2416C6">
      <w:start w:val="1"/>
      <w:numFmt w:val="decimal"/>
      <w:lvlText w:val="%2)"/>
      <w:lvlJc w:val="left"/>
      <w:pPr>
        <w:ind w:left="1440" w:hanging="360"/>
      </w:pPr>
    </w:lvl>
    <w:lvl w:ilvl="2" w:tplc="04150017">
      <w:start w:val="1"/>
      <w:numFmt w:val="lowerLetter"/>
      <w:lvlText w:val="%3)"/>
      <w:lvlJc w:val="left"/>
      <w:pPr>
        <w:ind w:left="3196"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0FCE10C3"/>
    <w:multiLevelType w:val="hybridMultilevel"/>
    <w:tmpl w:val="52866028"/>
    <w:lvl w:ilvl="0" w:tplc="04150017">
      <w:start w:val="1"/>
      <w:numFmt w:val="lowerLetter"/>
      <w:lvlText w:val="%1)"/>
      <w:lvlJc w:val="left"/>
      <w:pPr>
        <w:ind w:left="1353" w:hanging="360"/>
      </w:pPr>
    </w:lvl>
    <w:lvl w:ilvl="1" w:tplc="04150019">
      <w:start w:val="1"/>
      <w:numFmt w:val="lowerLetter"/>
      <w:lvlText w:val="%2."/>
      <w:lvlJc w:val="left"/>
      <w:pPr>
        <w:ind w:left="2073" w:hanging="360"/>
      </w:pPr>
    </w:lvl>
    <w:lvl w:ilvl="2" w:tplc="0415001B">
      <w:start w:val="1"/>
      <w:numFmt w:val="lowerRoman"/>
      <w:lvlText w:val="%3."/>
      <w:lvlJc w:val="right"/>
      <w:pPr>
        <w:ind w:left="2793" w:hanging="180"/>
      </w:pPr>
    </w:lvl>
    <w:lvl w:ilvl="3" w:tplc="0415000F">
      <w:start w:val="1"/>
      <w:numFmt w:val="decimal"/>
      <w:lvlText w:val="%4."/>
      <w:lvlJc w:val="left"/>
      <w:pPr>
        <w:ind w:left="3513" w:hanging="360"/>
      </w:pPr>
    </w:lvl>
    <w:lvl w:ilvl="4" w:tplc="04150019">
      <w:start w:val="1"/>
      <w:numFmt w:val="lowerLetter"/>
      <w:lvlText w:val="%5."/>
      <w:lvlJc w:val="left"/>
      <w:pPr>
        <w:ind w:left="4233" w:hanging="360"/>
      </w:pPr>
    </w:lvl>
    <w:lvl w:ilvl="5" w:tplc="0415001B">
      <w:start w:val="1"/>
      <w:numFmt w:val="lowerRoman"/>
      <w:lvlText w:val="%6."/>
      <w:lvlJc w:val="right"/>
      <w:pPr>
        <w:ind w:left="4953" w:hanging="180"/>
      </w:pPr>
    </w:lvl>
    <w:lvl w:ilvl="6" w:tplc="0415000F">
      <w:start w:val="1"/>
      <w:numFmt w:val="decimal"/>
      <w:lvlText w:val="%7."/>
      <w:lvlJc w:val="left"/>
      <w:pPr>
        <w:ind w:left="5673" w:hanging="360"/>
      </w:pPr>
    </w:lvl>
    <w:lvl w:ilvl="7" w:tplc="04150019">
      <w:start w:val="1"/>
      <w:numFmt w:val="lowerLetter"/>
      <w:lvlText w:val="%8."/>
      <w:lvlJc w:val="left"/>
      <w:pPr>
        <w:ind w:left="6393" w:hanging="360"/>
      </w:pPr>
    </w:lvl>
    <w:lvl w:ilvl="8" w:tplc="0415001B">
      <w:start w:val="1"/>
      <w:numFmt w:val="lowerRoman"/>
      <w:lvlText w:val="%9."/>
      <w:lvlJc w:val="right"/>
      <w:pPr>
        <w:ind w:left="7113" w:hanging="180"/>
      </w:pPr>
    </w:lvl>
  </w:abstractNum>
  <w:abstractNum w:abstractNumId="74" w15:restartNumberingAfterBreak="0">
    <w:nsid w:val="103C08C5"/>
    <w:multiLevelType w:val="hybridMultilevel"/>
    <w:tmpl w:val="1E8094CE"/>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0DD158B"/>
    <w:multiLevelType w:val="multilevel"/>
    <w:tmpl w:val="6FFED130"/>
    <w:lvl w:ilvl="0">
      <w:start w:val="23"/>
      <w:numFmt w:val="decimal"/>
      <w:lvlText w:val="%1"/>
      <w:lvlJc w:val="left"/>
      <w:pPr>
        <w:ind w:left="849" w:hanging="680"/>
      </w:pPr>
      <w:rPr>
        <w:rFonts w:hint="default"/>
        <w:lang w:val="pl-PL" w:eastAsia="en-US" w:bidi="ar-SA"/>
      </w:rPr>
    </w:lvl>
    <w:lvl w:ilvl="1">
      <w:start w:val="1"/>
      <w:numFmt w:val="decimal"/>
      <w:lvlText w:val="%1.%2"/>
      <w:lvlJc w:val="left"/>
      <w:pPr>
        <w:ind w:left="849" w:hanging="680"/>
      </w:pPr>
      <w:rPr>
        <w:rFonts w:ascii="Cambria" w:eastAsia="Cambria" w:hAnsi="Cambria" w:cs="Cambria" w:hint="default"/>
        <w:b/>
        <w:bCs/>
        <w:i w:val="0"/>
        <w:iCs w:val="0"/>
        <w:spacing w:val="-4"/>
        <w:w w:val="100"/>
        <w:sz w:val="22"/>
        <w:szCs w:val="22"/>
        <w:lang w:val="pl-PL" w:eastAsia="en-US" w:bidi="ar-SA"/>
      </w:rPr>
    </w:lvl>
    <w:lvl w:ilvl="2">
      <w:numFmt w:val="bullet"/>
      <w:lvlText w:val="•"/>
      <w:lvlJc w:val="left"/>
      <w:pPr>
        <w:ind w:left="2656" w:hanging="680"/>
      </w:pPr>
      <w:rPr>
        <w:rFonts w:hint="default"/>
        <w:lang w:val="pl-PL" w:eastAsia="en-US" w:bidi="ar-SA"/>
      </w:rPr>
    </w:lvl>
    <w:lvl w:ilvl="3">
      <w:numFmt w:val="bullet"/>
      <w:lvlText w:val="•"/>
      <w:lvlJc w:val="left"/>
      <w:pPr>
        <w:ind w:left="3565" w:hanging="680"/>
      </w:pPr>
      <w:rPr>
        <w:rFonts w:hint="default"/>
        <w:lang w:val="pl-PL" w:eastAsia="en-US" w:bidi="ar-SA"/>
      </w:rPr>
    </w:lvl>
    <w:lvl w:ilvl="4">
      <w:numFmt w:val="bullet"/>
      <w:lvlText w:val="•"/>
      <w:lvlJc w:val="left"/>
      <w:pPr>
        <w:ind w:left="4473" w:hanging="680"/>
      </w:pPr>
      <w:rPr>
        <w:rFonts w:hint="default"/>
        <w:lang w:val="pl-PL" w:eastAsia="en-US" w:bidi="ar-SA"/>
      </w:rPr>
    </w:lvl>
    <w:lvl w:ilvl="5">
      <w:numFmt w:val="bullet"/>
      <w:lvlText w:val="•"/>
      <w:lvlJc w:val="left"/>
      <w:pPr>
        <w:ind w:left="5381" w:hanging="680"/>
      </w:pPr>
      <w:rPr>
        <w:rFonts w:hint="default"/>
        <w:lang w:val="pl-PL" w:eastAsia="en-US" w:bidi="ar-SA"/>
      </w:rPr>
    </w:lvl>
    <w:lvl w:ilvl="6">
      <w:numFmt w:val="bullet"/>
      <w:lvlText w:val="•"/>
      <w:lvlJc w:val="left"/>
      <w:pPr>
        <w:ind w:left="6290" w:hanging="680"/>
      </w:pPr>
      <w:rPr>
        <w:rFonts w:hint="default"/>
        <w:lang w:val="pl-PL" w:eastAsia="en-US" w:bidi="ar-SA"/>
      </w:rPr>
    </w:lvl>
    <w:lvl w:ilvl="7">
      <w:numFmt w:val="bullet"/>
      <w:lvlText w:val="•"/>
      <w:lvlJc w:val="left"/>
      <w:pPr>
        <w:ind w:left="7198" w:hanging="680"/>
      </w:pPr>
      <w:rPr>
        <w:rFonts w:hint="default"/>
        <w:lang w:val="pl-PL" w:eastAsia="en-US" w:bidi="ar-SA"/>
      </w:rPr>
    </w:lvl>
    <w:lvl w:ilvl="8">
      <w:numFmt w:val="bullet"/>
      <w:lvlText w:val="•"/>
      <w:lvlJc w:val="left"/>
      <w:pPr>
        <w:ind w:left="8106" w:hanging="680"/>
      </w:pPr>
      <w:rPr>
        <w:rFonts w:hint="default"/>
        <w:lang w:val="pl-PL" w:eastAsia="en-US" w:bidi="ar-SA"/>
      </w:rPr>
    </w:lvl>
  </w:abstractNum>
  <w:abstractNum w:abstractNumId="76" w15:restartNumberingAfterBreak="0">
    <w:nsid w:val="112A1A0D"/>
    <w:multiLevelType w:val="hybridMultilevel"/>
    <w:tmpl w:val="959A97F0"/>
    <w:lvl w:ilvl="0" w:tplc="75DE4BE2">
      <w:start w:val="4"/>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77" w15:restartNumberingAfterBreak="0">
    <w:nsid w:val="12062249"/>
    <w:multiLevelType w:val="multilevel"/>
    <w:tmpl w:val="FAD0B74E"/>
    <w:lvl w:ilvl="0">
      <w:start w:val="11"/>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color w:val="00000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78" w15:restartNumberingAfterBreak="0">
    <w:nsid w:val="120E4A9E"/>
    <w:multiLevelType w:val="multilevel"/>
    <w:tmpl w:val="9F0E699C"/>
    <w:lvl w:ilvl="0">
      <w:start w:val="4"/>
      <w:numFmt w:val="decimal"/>
      <w:lvlText w:val="%1."/>
      <w:lvlJc w:val="left"/>
      <w:pPr>
        <w:tabs>
          <w:tab w:val="num" w:pos="0"/>
        </w:tabs>
        <w:ind w:left="360" w:hanging="360"/>
      </w:pPr>
      <w:rPr>
        <w:rFonts w:cs="Times New Roman"/>
      </w:rPr>
    </w:lvl>
    <w:lvl w:ilvl="1">
      <w:start w:val="5"/>
      <w:numFmt w:val="decimal"/>
      <w:lvlText w:val="%1.%2."/>
      <w:lvlJc w:val="left"/>
      <w:pPr>
        <w:tabs>
          <w:tab w:val="num" w:pos="0"/>
        </w:tabs>
        <w:ind w:left="720" w:hanging="720"/>
      </w:pPr>
      <w:rPr>
        <w:rFonts w:ascii="Cambria" w:hAnsi="Cambria" w:cs="Times New Roman"/>
        <w:b/>
        <w:i w:val="0"/>
        <w:sz w:val="24"/>
        <w:szCs w:val="24"/>
      </w:rPr>
    </w:lvl>
    <w:lvl w:ilvl="2">
      <w:start w:val="1"/>
      <w:numFmt w:val="decimal"/>
      <w:lvlText w:val="%1.%2.%3."/>
      <w:lvlJc w:val="left"/>
      <w:pPr>
        <w:tabs>
          <w:tab w:val="num" w:pos="0"/>
        </w:tabs>
        <w:ind w:left="720" w:hanging="720"/>
      </w:pPr>
      <w:rPr>
        <w:rFonts w:cs="Times New Roman"/>
        <w:b/>
        <w:bCs/>
        <w:sz w:val="24"/>
        <w:szCs w:val="24"/>
      </w:rPr>
    </w:lvl>
    <w:lvl w:ilvl="3">
      <w:start w:val="1"/>
      <w:numFmt w:val="lowerLetter"/>
      <w:lvlText w:val="%4)"/>
      <w:lvlJc w:val="left"/>
      <w:pPr>
        <w:tabs>
          <w:tab w:val="num" w:pos="0"/>
        </w:tabs>
        <w:ind w:left="360" w:hanging="360"/>
      </w:p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79" w15:restartNumberingAfterBreak="0">
    <w:nsid w:val="12306027"/>
    <w:multiLevelType w:val="multilevel"/>
    <w:tmpl w:val="FDF4FEE2"/>
    <w:lvl w:ilvl="0">
      <w:start w:val="1"/>
      <w:numFmt w:val="lowerLetter"/>
      <w:lvlText w:val="%1)"/>
      <w:lvlJc w:val="left"/>
      <w:pPr>
        <w:tabs>
          <w:tab w:val="num" w:pos="0"/>
        </w:tabs>
        <w:ind w:left="185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80" w15:restartNumberingAfterBreak="0">
    <w:nsid w:val="12585CDF"/>
    <w:multiLevelType w:val="multilevel"/>
    <w:tmpl w:val="274A9C86"/>
    <w:lvl w:ilvl="0">
      <w:start w:val="11"/>
      <w:numFmt w:val="decimal"/>
      <w:lvlText w:val="%1."/>
      <w:lvlJc w:val="left"/>
      <w:pPr>
        <w:tabs>
          <w:tab w:val="num" w:pos="0"/>
        </w:tabs>
        <w:ind w:left="420" w:hanging="420"/>
      </w:pPr>
    </w:lvl>
    <w:lvl w:ilvl="1">
      <w:start w:val="1"/>
      <w:numFmt w:val="decimal"/>
      <w:lvlText w:val="%1.%2."/>
      <w:lvlJc w:val="left"/>
      <w:pPr>
        <w:tabs>
          <w:tab w:val="num" w:pos="0"/>
        </w:tabs>
        <w:ind w:left="846" w:hanging="420"/>
      </w:pPr>
      <w:rPr>
        <w:b/>
        <w:bCs/>
      </w:r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81" w15:restartNumberingAfterBreak="0">
    <w:nsid w:val="129231ED"/>
    <w:multiLevelType w:val="hybridMultilevel"/>
    <w:tmpl w:val="5F7A522A"/>
    <w:lvl w:ilvl="0" w:tplc="6824C732">
      <w:start w:val="1"/>
      <w:numFmt w:val="lowerLetter"/>
      <w:lvlText w:val="%1)"/>
      <w:lvlJc w:val="left"/>
      <w:pPr>
        <w:ind w:left="1353" w:hanging="360"/>
      </w:pPr>
      <w:rPr>
        <w:rFonts w:hint="default"/>
        <w:b w:val="0"/>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2" w15:restartNumberingAfterBreak="0">
    <w:nsid w:val="129A4FED"/>
    <w:multiLevelType w:val="multilevel"/>
    <w:tmpl w:val="F828A39C"/>
    <w:lvl w:ilvl="0">
      <w:start w:val="1"/>
      <w:numFmt w:val="lowerLetter"/>
      <w:lvlText w:val="%1)"/>
      <w:lvlJc w:val="left"/>
      <w:pPr>
        <w:tabs>
          <w:tab w:val="num" w:pos="0"/>
        </w:tabs>
        <w:ind w:left="1440" w:hanging="360"/>
      </w:pPr>
      <w:rPr>
        <w:rFonts w:cs="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3" w15:restartNumberingAfterBreak="0">
    <w:nsid w:val="12BC62BA"/>
    <w:multiLevelType w:val="hybridMultilevel"/>
    <w:tmpl w:val="28DAA328"/>
    <w:lvl w:ilvl="0" w:tplc="BB84376E">
      <w:start w:val="1"/>
      <w:numFmt w:val="decimal"/>
      <w:lvlText w:val="%1."/>
      <w:lvlJc w:val="left"/>
      <w:pPr>
        <w:ind w:left="720" w:hanging="360"/>
      </w:pPr>
      <w:rPr>
        <w:rFonts w:ascii="Cambria" w:hAnsi="Cambria" w:hint="default"/>
        <w:b w:val="0"/>
        <w:bCs/>
        <w:i w:val="0"/>
        <w:sz w:val="24"/>
        <w:szCs w:val="24"/>
      </w:rPr>
    </w:lvl>
    <w:lvl w:ilvl="1" w:tplc="616616F0">
      <w:start w:val="1"/>
      <w:numFmt w:val="decimal"/>
      <w:lvlText w:val="%2)"/>
      <w:lvlJc w:val="left"/>
      <w:pPr>
        <w:ind w:left="786"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3B00CFF"/>
    <w:multiLevelType w:val="multilevel"/>
    <w:tmpl w:val="9C2CDF7A"/>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sz w:val="24"/>
        <w:szCs w:val="24"/>
      </w:rPr>
    </w:lvl>
    <w:lvl w:ilvl="2">
      <w:start w:val="1"/>
      <w:numFmt w:val="decimal"/>
      <w:lvlText w:val="%1.%2.%3."/>
      <w:lvlJc w:val="left"/>
      <w:pPr>
        <w:tabs>
          <w:tab w:val="num" w:pos="0"/>
        </w:tabs>
        <w:ind w:left="720" w:hanging="720"/>
      </w:pPr>
      <w:rPr>
        <w:rFonts w:cs="Times New Roman"/>
        <w:b w:val="0"/>
        <w:bCs/>
        <w:i w:val="0"/>
        <w:iCs w:val="0"/>
        <w:color w:val="000000"/>
      </w:rPr>
    </w:lvl>
    <w:lvl w:ilvl="3">
      <w:start w:val="1"/>
      <w:numFmt w:val="decimal"/>
      <w:lvlText w:val="%1.%2.%3.%4."/>
      <w:lvlJc w:val="left"/>
      <w:pPr>
        <w:tabs>
          <w:tab w:val="num" w:pos="0"/>
        </w:tabs>
        <w:ind w:left="1080" w:hanging="1080"/>
      </w:pPr>
      <w:rPr>
        <w:rFonts w:cs="Times New Roman"/>
        <w:b w:val="0"/>
        <w:bCs/>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5" w15:restartNumberingAfterBreak="0">
    <w:nsid w:val="14110D1B"/>
    <w:multiLevelType w:val="multilevel"/>
    <w:tmpl w:val="E1DC6A8E"/>
    <w:lvl w:ilvl="0">
      <w:start w:val="24"/>
      <w:numFmt w:val="decimal"/>
      <w:lvlText w:val="%1."/>
      <w:lvlJc w:val="left"/>
      <w:pPr>
        <w:tabs>
          <w:tab w:val="num" w:pos="0"/>
        </w:tabs>
        <w:ind w:left="500" w:hanging="500"/>
      </w:pPr>
      <w:rPr>
        <w:color w:val="000000"/>
      </w:rPr>
    </w:lvl>
    <w:lvl w:ilvl="1">
      <w:start w:val="1"/>
      <w:numFmt w:val="decimal"/>
      <w:lvlText w:val="%1.%2."/>
      <w:lvlJc w:val="left"/>
      <w:pPr>
        <w:tabs>
          <w:tab w:val="num" w:pos="0"/>
        </w:tabs>
        <w:ind w:left="720" w:hanging="720"/>
      </w:pPr>
      <w:rPr>
        <w:b/>
        <w:bCs/>
        <w:i w:val="0"/>
        <w:iCs w:val="0"/>
        <w:color w:val="000000"/>
      </w:rPr>
    </w:lvl>
    <w:lvl w:ilvl="2">
      <w:start w:val="1"/>
      <w:numFmt w:val="decimal"/>
      <w:lvlText w:val="%1.%2.%3."/>
      <w:lvlJc w:val="left"/>
      <w:pPr>
        <w:tabs>
          <w:tab w:val="num" w:pos="0"/>
        </w:tabs>
        <w:ind w:left="720" w:hanging="720"/>
      </w:pPr>
      <w:rPr>
        <w:color w:val="000000"/>
      </w:rPr>
    </w:lvl>
    <w:lvl w:ilvl="3">
      <w:start w:val="1"/>
      <w:numFmt w:val="decimal"/>
      <w:lvlText w:val="%1.%2.%3.%4."/>
      <w:lvlJc w:val="left"/>
      <w:pPr>
        <w:tabs>
          <w:tab w:val="num" w:pos="0"/>
        </w:tabs>
        <w:ind w:left="1080" w:hanging="1080"/>
      </w:pPr>
      <w:rPr>
        <w:color w:val="000000"/>
      </w:rPr>
    </w:lvl>
    <w:lvl w:ilvl="4">
      <w:start w:val="1"/>
      <w:numFmt w:val="decimal"/>
      <w:lvlText w:val="%1.%2.%3.%4.%5."/>
      <w:lvlJc w:val="left"/>
      <w:pPr>
        <w:tabs>
          <w:tab w:val="num" w:pos="0"/>
        </w:tabs>
        <w:ind w:left="1080" w:hanging="1080"/>
      </w:pPr>
      <w:rPr>
        <w:color w:val="000000"/>
      </w:rPr>
    </w:lvl>
    <w:lvl w:ilvl="5">
      <w:start w:val="1"/>
      <w:numFmt w:val="decimal"/>
      <w:lvlText w:val="%1.%2.%3.%4.%5.%6."/>
      <w:lvlJc w:val="left"/>
      <w:pPr>
        <w:tabs>
          <w:tab w:val="num" w:pos="0"/>
        </w:tabs>
        <w:ind w:left="1440" w:hanging="1440"/>
      </w:pPr>
      <w:rPr>
        <w:color w:val="000000"/>
      </w:rPr>
    </w:lvl>
    <w:lvl w:ilvl="6">
      <w:start w:val="1"/>
      <w:numFmt w:val="decimal"/>
      <w:lvlText w:val="%1.%2.%3.%4.%5.%6.%7."/>
      <w:lvlJc w:val="left"/>
      <w:pPr>
        <w:tabs>
          <w:tab w:val="num" w:pos="0"/>
        </w:tabs>
        <w:ind w:left="1440" w:hanging="1440"/>
      </w:pPr>
      <w:rPr>
        <w:color w:val="000000"/>
      </w:rPr>
    </w:lvl>
    <w:lvl w:ilvl="7">
      <w:start w:val="1"/>
      <w:numFmt w:val="decimal"/>
      <w:lvlText w:val="%1.%2.%3.%4.%5.%6.%7.%8."/>
      <w:lvlJc w:val="left"/>
      <w:pPr>
        <w:tabs>
          <w:tab w:val="num" w:pos="0"/>
        </w:tabs>
        <w:ind w:left="1800" w:hanging="1800"/>
      </w:pPr>
      <w:rPr>
        <w:color w:val="000000"/>
      </w:rPr>
    </w:lvl>
    <w:lvl w:ilvl="8">
      <w:start w:val="1"/>
      <w:numFmt w:val="decimal"/>
      <w:lvlText w:val="%1.%2.%3.%4.%5.%6.%7.%8.%9."/>
      <w:lvlJc w:val="left"/>
      <w:pPr>
        <w:tabs>
          <w:tab w:val="num" w:pos="0"/>
        </w:tabs>
        <w:ind w:left="1800" w:hanging="1800"/>
      </w:pPr>
      <w:rPr>
        <w:color w:val="000000"/>
      </w:rPr>
    </w:lvl>
  </w:abstractNum>
  <w:abstractNum w:abstractNumId="86" w15:restartNumberingAfterBreak="0">
    <w:nsid w:val="143F656E"/>
    <w:multiLevelType w:val="hybridMultilevel"/>
    <w:tmpl w:val="A5A2AA8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7" w15:restartNumberingAfterBreak="0">
    <w:nsid w:val="14C62DB5"/>
    <w:multiLevelType w:val="multilevel"/>
    <w:tmpl w:val="79AC41A2"/>
    <w:lvl w:ilvl="0">
      <w:start w:val="6"/>
      <w:numFmt w:val="decimal"/>
      <w:lvlText w:val="%1."/>
      <w:lvlJc w:val="left"/>
      <w:pPr>
        <w:tabs>
          <w:tab w:val="num" w:pos="0"/>
        </w:tabs>
        <w:ind w:left="380" w:hanging="380"/>
      </w:pPr>
      <w:rPr>
        <w:rFonts w:eastAsia="Cambria" w:cs="Cambria"/>
        <w:color w:val="000000"/>
      </w:rPr>
    </w:lvl>
    <w:lvl w:ilvl="1">
      <w:start w:val="1"/>
      <w:numFmt w:val="decimal"/>
      <w:lvlText w:val="%1.%2."/>
      <w:lvlJc w:val="left"/>
      <w:pPr>
        <w:tabs>
          <w:tab w:val="num" w:pos="0"/>
        </w:tabs>
        <w:ind w:left="720" w:hanging="720"/>
      </w:pPr>
      <w:rPr>
        <w:rFonts w:eastAsia="Cambria" w:cs="Cambria"/>
        <w:b/>
        <w:color w:val="000000"/>
      </w:rPr>
    </w:lvl>
    <w:lvl w:ilvl="2">
      <w:start w:val="1"/>
      <w:numFmt w:val="decimal"/>
      <w:lvlText w:val="%1.%2.%3."/>
      <w:lvlJc w:val="left"/>
      <w:pPr>
        <w:tabs>
          <w:tab w:val="num" w:pos="0"/>
        </w:tabs>
        <w:ind w:left="720" w:hanging="720"/>
      </w:pPr>
      <w:rPr>
        <w:rFonts w:eastAsia="Cambria" w:cs="Cambria"/>
        <w:color w:val="000000"/>
      </w:rPr>
    </w:lvl>
    <w:lvl w:ilvl="3">
      <w:start w:val="1"/>
      <w:numFmt w:val="decimal"/>
      <w:lvlText w:val="%1.%2.%3.%4."/>
      <w:lvlJc w:val="left"/>
      <w:pPr>
        <w:tabs>
          <w:tab w:val="num" w:pos="0"/>
        </w:tabs>
        <w:ind w:left="1080" w:hanging="1080"/>
      </w:pPr>
      <w:rPr>
        <w:rFonts w:eastAsia="Cambria" w:cs="Cambria"/>
        <w:color w:val="000000"/>
      </w:rPr>
    </w:lvl>
    <w:lvl w:ilvl="4">
      <w:start w:val="1"/>
      <w:numFmt w:val="decimal"/>
      <w:lvlText w:val="%1.%2.%3.%4.%5."/>
      <w:lvlJc w:val="left"/>
      <w:pPr>
        <w:tabs>
          <w:tab w:val="num" w:pos="0"/>
        </w:tabs>
        <w:ind w:left="1080" w:hanging="1080"/>
      </w:pPr>
      <w:rPr>
        <w:rFonts w:eastAsia="Cambria" w:cs="Cambria"/>
        <w:color w:val="000000"/>
      </w:rPr>
    </w:lvl>
    <w:lvl w:ilvl="5">
      <w:start w:val="1"/>
      <w:numFmt w:val="decimal"/>
      <w:lvlText w:val="%1.%2.%3.%4.%5.%6."/>
      <w:lvlJc w:val="left"/>
      <w:pPr>
        <w:tabs>
          <w:tab w:val="num" w:pos="0"/>
        </w:tabs>
        <w:ind w:left="1440" w:hanging="1440"/>
      </w:pPr>
      <w:rPr>
        <w:rFonts w:eastAsia="Cambria" w:cs="Cambria"/>
        <w:color w:val="000000"/>
      </w:rPr>
    </w:lvl>
    <w:lvl w:ilvl="6">
      <w:start w:val="1"/>
      <w:numFmt w:val="decimal"/>
      <w:lvlText w:val="%1.%2.%3.%4.%5.%6.%7."/>
      <w:lvlJc w:val="left"/>
      <w:pPr>
        <w:tabs>
          <w:tab w:val="num" w:pos="0"/>
        </w:tabs>
        <w:ind w:left="1440" w:hanging="1440"/>
      </w:pPr>
      <w:rPr>
        <w:rFonts w:eastAsia="Cambria" w:cs="Cambria"/>
        <w:color w:val="000000"/>
      </w:rPr>
    </w:lvl>
    <w:lvl w:ilvl="7">
      <w:start w:val="1"/>
      <w:numFmt w:val="decimal"/>
      <w:lvlText w:val="%1.%2.%3.%4.%5.%6.%7.%8."/>
      <w:lvlJc w:val="left"/>
      <w:pPr>
        <w:tabs>
          <w:tab w:val="num" w:pos="0"/>
        </w:tabs>
        <w:ind w:left="1800" w:hanging="1800"/>
      </w:pPr>
      <w:rPr>
        <w:rFonts w:eastAsia="Cambria" w:cs="Cambria"/>
        <w:color w:val="000000"/>
      </w:rPr>
    </w:lvl>
    <w:lvl w:ilvl="8">
      <w:start w:val="1"/>
      <w:numFmt w:val="decimal"/>
      <w:lvlText w:val="%1.%2.%3.%4.%5.%6.%7.%8.%9."/>
      <w:lvlJc w:val="left"/>
      <w:pPr>
        <w:tabs>
          <w:tab w:val="num" w:pos="0"/>
        </w:tabs>
        <w:ind w:left="1800" w:hanging="1800"/>
      </w:pPr>
      <w:rPr>
        <w:rFonts w:eastAsia="Cambria" w:cs="Cambria"/>
        <w:color w:val="000000"/>
      </w:rPr>
    </w:lvl>
  </w:abstractNum>
  <w:abstractNum w:abstractNumId="88" w15:restartNumberingAfterBreak="0">
    <w:nsid w:val="14E4268D"/>
    <w:multiLevelType w:val="hybridMultilevel"/>
    <w:tmpl w:val="4E708EB4"/>
    <w:lvl w:ilvl="0" w:tplc="54F0D52E">
      <w:start w:val="1"/>
      <w:numFmt w:val="bullet"/>
      <w:lvlText w:val=""/>
      <w:lvlJc w:val="left"/>
      <w:pPr>
        <w:ind w:left="2400" w:hanging="360"/>
      </w:pPr>
      <w:rPr>
        <w:rFonts w:ascii="Symbol" w:hAnsi="Symbol" w:hint="default"/>
      </w:rPr>
    </w:lvl>
    <w:lvl w:ilvl="1" w:tplc="04150003" w:tentative="1">
      <w:start w:val="1"/>
      <w:numFmt w:val="bullet"/>
      <w:lvlText w:val="o"/>
      <w:lvlJc w:val="left"/>
      <w:pPr>
        <w:ind w:left="3120" w:hanging="360"/>
      </w:pPr>
      <w:rPr>
        <w:rFonts w:ascii="Courier New" w:hAnsi="Courier New" w:cs="Courier New" w:hint="default"/>
      </w:rPr>
    </w:lvl>
    <w:lvl w:ilvl="2" w:tplc="04150005" w:tentative="1">
      <w:start w:val="1"/>
      <w:numFmt w:val="bullet"/>
      <w:lvlText w:val=""/>
      <w:lvlJc w:val="left"/>
      <w:pPr>
        <w:ind w:left="3840" w:hanging="360"/>
      </w:pPr>
      <w:rPr>
        <w:rFonts w:ascii="Wingdings" w:hAnsi="Wingdings" w:hint="default"/>
      </w:rPr>
    </w:lvl>
    <w:lvl w:ilvl="3" w:tplc="04150001" w:tentative="1">
      <w:start w:val="1"/>
      <w:numFmt w:val="bullet"/>
      <w:lvlText w:val=""/>
      <w:lvlJc w:val="left"/>
      <w:pPr>
        <w:ind w:left="4560" w:hanging="360"/>
      </w:pPr>
      <w:rPr>
        <w:rFonts w:ascii="Symbol" w:hAnsi="Symbol" w:hint="default"/>
      </w:rPr>
    </w:lvl>
    <w:lvl w:ilvl="4" w:tplc="04150003" w:tentative="1">
      <w:start w:val="1"/>
      <w:numFmt w:val="bullet"/>
      <w:lvlText w:val="o"/>
      <w:lvlJc w:val="left"/>
      <w:pPr>
        <w:ind w:left="5280" w:hanging="360"/>
      </w:pPr>
      <w:rPr>
        <w:rFonts w:ascii="Courier New" w:hAnsi="Courier New" w:cs="Courier New" w:hint="default"/>
      </w:rPr>
    </w:lvl>
    <w:lvl w:ilvl="5" w:tplc="04150005" w:tentative="1">
      <w:start w:val="1"/>
      <w:numFmt w:val="bullet"/>
      <w:lvlText w:val=""/>
      <w:lvlJc w:val="left"/>
      <w:pPr>
        <w:ind w:left="6000" w:hanging="360"/>
      </w:pPr>
      <w:rPr>
        <w:rFonts w:ascii="Wingdings" w:hAnsi="Wingdings" w:hint="default"/>
      </w:rPr>
    </w:lvl>
    <w:lvl w:ilvl="6" w:tplc="04150001" w:tentative="1">
      <w:start w:val="1"/>
      <w:numFmt w:val="bullet"/>
      <w:lvlText w:val=""/>
      <w:lvlJc w:val="left"/>
      <w:pPr>
        <w:ind w:left="6720" w:hanging="360"/>
      </w:pPr>
      <w:rPr>
        <w:rFonts w:ascii="Symbol" w:hAnsi="Symbol" w:hint="default"/>
      </w:rPr>
    </w:lvl>
    <w:lvl w:ilvl="7" w:tplc="04150003" w:tentative="1">
      <w:start w:val="1"/>
      <w:numFmt w:val="bullet"/>
      <w:lvlText w:val="o"/>
      <w:lvlJc w:val="left"/>
      <w:pPr>
        <w:ind w:left="7440" w:hanging="360"/>
      </w:pPr>
      <w:rPr>
        <w:rFonts w:ascii="Courier New" w:hAnsi="Courier New" w:cs="Courier New" w:hint="default"/>
      </w:rPr>
    </w:lvl>
    <w:lvl w:ilvl="8" w:tplc="04150005" w:tentative="1">
      <w:start w:val="1"/>
      <w:numFmt w:val="bullet"/>
      <w:lvlText w:val=""/>
      <w:lvlJc w:val="left"/>
      <w:pPr>
        <w:ind w:left="8160" w:hanging="360"/>
      </w:pPr>
      <w:rPr>
        <w:rFonts w:ascii="Wingdings" w:hAnsi="Wingdings" w:hint="default"/>
      </w:rPr>
    </w:lvl>
  </w:abstractNum>
  <w:abstractNum w:abstractNumId="89" w15:restartNumberingAfterBreak="0">
    <w:nsid w:val="15035287"/>
    <w:multiLevelType w:val="multilevel"/>
    <w:tmpl w:val="80860AB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15A76DE9"/>
    <w:multiLevelType w:val="multilevel"/>
    <w:tmpl w:val="BCD60A0A"/>
    <w:lvl w:ilvl="0">
      <w:start w:val="1"/>
      <w:numFmt w:val="lowerLetter"/>
      <w:lvlText w:val="%1)"/>
      <w:lvlJc w:val="left"/>
      <w:pPr>
        <w:tabs>
          <w:tab w:val="num" w:pos="0"/>
        </w:tabs>
        <w:ind w:left="1854" w:hanging="360"/>
      </w:pPr>
    </w:lvl>
    <w:lvl w:ilvl="1">
      <w:start w:val="1"/>
      <w:numFmt w:val="lowerLetter"/>
      <w:lvlText w:val="%2)"/>
      <w:lvlJc w:val="left"/>
      <w:pPr>
        <w:tabs>
          <w:tab w:val="num" w:pos="709"/>
        </w:tabs>
        <w:ind w:left="1440" w:hanging="360"/>
      </w:pPr>
    </w:lvl>
    <w:lvl w:ilvl="2">
      <w:start w:val="1"/>
      <w:numFmt w:val="lowerRoman"/>
      <w:lvlText w:val="%3."/>
      <w:lvlJc w:val="right"/>
      <w:pPr>
        <w:tabs>
          <w:tab w:val="num" w:pos="0"/>
        </w:tabs>
        <w:ind w:left="3294" w:hanging="18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91" w15:restartNumberingAfterBreak="0">
    <w:nsid w:val="189079B9"/>
    <w:multiLevelType w:val="multilevel"/>
    <w:tmpl w:val="140C51A8"/>
    <w:lvl w:ilvl="0">
      <w:start w:val="1"/>
      <w:numFmt w:val="decimal"/>
      <w:lvlText w:val="%1)"/>
      <w:lvlJc w:val="left"/>
      <w:pPr>
        <w:tabs>
          <w:tab w:val="num" w:pos="0"/>
        </w:tabs>
        <w:ind w:left="1429"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92" w15:restartNumberingAfterBreak="0">
    <w:nsid w:val="190516C4"/>
    <w:multiLevelType w:val="multilevel"/>
    <w:tmpl w:val="9DB0D752"/>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19766E3A"/>
    <w:multiLevelType w:val="hybridMultilevel"/>
    <w:tmpl w:val="B9CEC8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94" w15:restartNumberingAfterBreak="0">
    <w:nsid w:val="19C01663"/>
    <w:multiLevelType w:val="hybridMultilevel"/>
    <w:tmpl w:val="87BE001E"/>
    <w:lvl w:ilvl="0" w:tplc="B80C423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82AECF96">
      <w:start w:val="1"/>
      <w:numFmt w:val="decimal"/>
      <w:lvlText w:val="%3."/>
      <w:lvlJc w:val="left"/>
      <w:pPr>
        <w:ind w:left="2160" w:hanging="180"/>
      </w:pPr>
      <w:rPr>
        <w:rFonts w:ascii="Cambria" w:hAnsi="Cambria" w:hint="default"/>
        <w:b w:val="0"/>
        <w:bCs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9FD2335"/>
    <w:multiLevelType w:val="hybridMultilevel"/>
    <w:tmpl w:val="E15C3A5E"/>
    <w:lvl w:ilvl="0" w:tplc="04150011">
      <w:start w:val="1"/>
      <w:numFmt w:val="decimal"/>
      <w:lvlText w:val="%1)"/>
      <w:lvlJc w:val="left"/>
      <w:pPr>
        <w:ind w:left="4676" w:hanging="360"/>
      </w:pPr>
    </w:lvl>
    <w:lvl w:ilvl="1" w:tplc="04150019">
      <w:start w:val="1"/>
      <w:numFmt w:val="lowerLetter"/>
      <w:lvlText w:val="%2."/>
      <w:lvlJc w:val="left"/>
      <w:pPr>
        <w:ind w:left="5396" w:hanging="360"/>
      </w:pPr>
    </w:lvl>
    <w:lvl w:ilvl="2" w:tplc="0415001B" w:tentative="1">
      <w:start w:val="1"/>
      <w:numFmt w:val="lowerRoman"/>
      <w:lvlText w:val="%3."/>
      <w:lvlJc w:val="right"/>
      <w:pPr>
        <w:ind w:left="6116" w:hanging="180"/>
      </w:pPr>
    </w:lvl>
    <w:lvl w:ilvl="3" w:tplc="0415000F" w:tentative="1">
      <w:start w:val="1"/>
      <w:numFmt w:val="decimal"/>
      <w:lvlText w:val="%4."/>
      <w:lvlJc w:val="left"/>
      <w:pPr>
        <w:ind w:left="6836" w:hanging="360"/>
      </w:pPr>
    </w:lvl>
    <w:lvl w:ilvl="4" w:tplc="04150019" w:tentative="1">
      <w:start w:val="1"/>
      <w:numFmt w:val="lowerLetter"/>
      <w:lvlText w:val="%5."/>
      <w:lvlJc w:val="left"/>
      <w:pPr>
        <w:ind w:left="7556" w:hanging="360"/>
      </w:pPr>
    </w:lvl>
    <w:lvl w:ilvl="5" w:tplc="0415001B" w:tentative="1">
      <w:start w:val="1"/>
      <w:numFmt w:val="lowerRoman"/>
      <w:lvlText w:val="%6."/>
      <w:lvlJc w:val="right"/>
      <w:pPr>
        <w:ind w:left="8276" w:hanging="180"/>
      </w:pPr>
    </w:lvl>
    <w:lvl w:ilvl="6" w:tplc="0415000F" w:tentative="1">
      <w:start w:val="1"/>
      <w:numFmt w:val="decimal"/>
      <w:lvlText w:val="%7."/>
      <w:lvlJc w:val="left"/>
      <w:pPr>
        <w:ind w:left="8996" w:hanging="360"/>
      </w:pPr>
    </w:lvl>
    <w:lvl w:ilvl="7" w:tplc="04150019" w:tentative="1">
      <w:start w:val="1"/>
      <w:numFmt w:val="lowerLetter"/>
      <w:lvlText w:val="%8."/>
      <w:lvlJc w:val="left"/>
      <w:pPr>
        <w:ind w:left="9716" w:hanging="360"/>
      </w:pPr>
    </w:lvl>
    <w:lvl w:ilvl="8" w:tplc="0415001B" w:tentative="1">
      <w:start w:val="1"/>
      <w:numFmt w:val="lowerRoman"/>
      <w:lvlText w:val="%9."/>
      <w:lvlJc w:val="right"/>
      <w:pPr>
        <w:ind w:left="10436" w:hanging="180"/>
      </w:pPr>
    </w:lvl>
  </w:abstractNum>
  <w:abstractNum w:abstractNumId="96"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1ABD684E"/>
    <w:multiLevelType w:val="hybridMultilevel"/>
    <w:tmpl w:val="CCBCFE76"/>
    <w:lvl w:ilvl="0" w:tplc="54F0D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AC475A5"/>
    <w:multiLevelType w:val="hybridMultilevel"/>
    <w:tmpl w:val="248212AA"/>
    <w:lvl w:ilvl="0" w:tplc="14AA3E00">
      <w:start w:val="1"/>
      <w:numFmt w:val="lowerLetter"/>
      <w:lvlText w:val="%1)"/>
      <w:lvlJc w:val="left"/>
      <w:pPr>
        <w:ind w:left="1429" w:hanging="360"/>
      </w:pPr>
      <w:rPr>
        <w:rFonts w:ascii="Arial" w:eastAsia="Times New Roman" w:hAnsi="Arial" w:cs="Arial" w:hint="default"/>
      </w:rPr>
    </w:lvl>
    <w:lvl w:ilvl="1" w:tplc="04150019" w:tentative="1">
      <w:start w:val="1"/>
      <w:numFmt w:val="lowerLetter"/>
      <w:lvlText w:val="%2."/>
      <w:lvlJc w:val="left"/>
      <w:pPr>
        <w:ind w:left="2149" w:hanging="360"/>
      </w:pPr>
      <w:rPr>
        <w:rFonts w:cs="Times New Roman"/>
      </w:rPr>
    </w:lvl>
    <w:lvl w:ilvl="2" w:tplc="424CAA5E">
      <w:start w:val="1"/>
      <w:numFmt w:val="lowerLetter"/>
      <w:lvlText w:val="%3)"/>
      <w:lvlJc w:val="left"/>
      <w:pPr>
        <w:ind w:left="1069" w:hanging="360"/>
      </w:pPr>
      <w:rPr>
        <w:rFonts w:ascii="Cambria" w:eastAsia="Times New Roman" w:hAnsi="Cambria" w:cs="Arial"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99" w15:restartNumberingAfterBreak="0">
    <w:nsid w:val="1B3E6219"/>
    <w:multiLevelType w:val="hybridMultilevel"/>
    <w:tmpl w:val="6E227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1B5A7F26"/>
    <w:multiLevelType w:val="multilevel"/>
    <w:tmpl w:val="71869DF8"/>
    <w:lvl w:ilvl="0">
      <w:start w:val="1"/>
      <w:numFmt w:val="lowerLetter"/>
      <w:lvlText w:val="%1)"/>
      <w:lvlJc w:val="left"/>
      <w:pPr>
        <w:tabs>
          <w:tab w:val="num" w:pos="0"/>
        </w:tabs>
        <w:ind w:left="1429" w:hanging="360"/>
      </w:pPr>
      <w:rPr>
        <w:rFonts w:ascii="Arial" w:eastAsia="Times New Roman" w:hAnsi="Arial" w:cs="Arial"/>
      </w:rPr>
    </w:lvl>
    <w:lvl w:ilvl="1">
      <w:start w:val="1"/>
      <w:numFmt w:val="lowerLetter"/>
      <w:lvlText w:val="%2."/>
      <w:lvlJc w:val="left"/>
      <w:pPr>
        <w:tabs>
          <w:tab w:val="num" w:pos="0"/>
        </w:tabs>
        <w:ind w:left="2149" w:hanging="360"/>
      </w:pPr>
      <w:rPr>
        <w:rFonts w:cs="Times New Roman"/>
      </w:rPr>
    </w:lvl>
    <w:lvl w:ilvl="2">
      <w:start w:val="1"/>
      <w:numFmt w:val="lowerLetter"/>
      <w:lvlText w:val="%3)"/>
      <w:lvlJc w:val="left"/>
      <w:pPr>
        <w:tabs>
          <w:tab w:val="num" w:pos="0"/>
        </w:tabs>
        <w:ind w:left="1069" w:hanging="360"/>
      </w:pPr>
      <w:rPr>
        <w:rFonts w:ascii="Cambria" w:eastAsia="Times New Roman" w:hAnsi="Cambria" w:cs="Arial"/>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101" w15:restartNumberingAfterBreak="0">
    <w:nsid w:val="1B856B3C"/>
    <w:multiLevelType w:val="hybridMultilevel"/>
    <w:tmpl w:val="70D07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1BF240F9"/>
    <w:multiLevelType w:val="multilevel"/>
    <w:tmpl w:val="8A3EDD7A"/>
    <w:lvl w:ilvl="0">
      <w:start w:val="1"/>
      <w:numFmt w:val="bullet"/>
      <w:lvlText w:val=""/>
      <w:lvlJc w:val="left"/>
      <w:pPr>
        <w:tabs>
          <w:tab w:val="num" w:pos="0"/>
        </w:tabs>
        <w:ind w:left="754" w:hanging="360"/>
      </w:pPr>
      <w:rPr>
        <w:rFonts w:ascii="Symbol" w:hAnsi="Symbol" w:cs="Symbol" w:hint="default"/>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3" w15:restartNumberingAfterBreak="0">
    <w:nsid w:val="1C186A54"/>
    <w:multiLevelType w:val="multilevel"/>
    <w:tmpl w:val="AEA69A2C"/>
    <w:lvl w:ilvl="0">
      <w:start w:val="16"/>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04" w15:restartNumberingAfterBreak="0">
    <w:nsid w:val="1C1E53AC"/>
    <w:multiLevelType w:val="hybridMultilevel"/>
    <w:tmpl w:val="34EC8C62"/>
    <w:lvl w:ilvl="0" w:tplc="F79A9764">
      <w:start w:val="1"/>
      <w:numFmt w:val="decimal"/>
      <w:lvlText w:val="%1."/>
      <w:lvlJc w:val="left"/>
      <w:pPr>
        <w:ind w:left="720" w:hanging="360"/>
      </w:pPr>
      <w:rPr>
        <w:b w:val="0"/>
        <w:bCs/>
      </w:rPr>
    </w:lvl>
    <w:lvl w:ilvl="1" w:tplc="3BE2C49C">
      <w:start w:val="1"/>
      <w:numFmt w:val="bullet"/>
      <w:lvlText w:val=""/>
      <w:lvlJc w:val="left"/>
      <w:pPr>
        <w:ind w:left="2705"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5" w15:restartNumberingAfterBreak="0">
    <w:nsid w:val="1CA947B2"/>
    <w:multiLevelType w:val="multilevel"/>
    <w:tmpl w:val="65AE295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6" w15:restartNumberingAfterBreak="0">
    <w:nsid w:val="1CE363E3"/>
    <w:multiLevelType w:val="multilevel"/>
    <w:tmpl w:val="A822B51A"/>
    <w:lvl w:ilvl="0">
      <w:start w:val="19"/>
      <w:numFmt w:val="decimal"/>
      <w:lvlText w:val="%1"/>
      <w:lvlJc w:val="left"/>
      <w:pPr>
        <w:tabs>
          <w:tab w:val="num" w:pos="0"/>
        </w:tabs>
        <w:ind w:left="444" w:hanging="444"/>
      </w:pPr>
    </w:lvl>
    <w:lvl w:ilvl="1">
      <w:start w:val="1"/>
      <w:numFmt w:val="decimal"/>
      <w:lvlText w:val="%1.%2"/>
      <w:lvlJc w:val="left"/>
      <w:pPr>
        <w:tabs>
          <w:tab w:val="num" w:pos="0"/>
        </w:tabs>
        <w:ind w:left="444" w:hanging="444"/>
      </w:pPr>
      <w:rPr>
        <w:b/>
        <w:bCs/>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07" w15:restartNumberingAfterBreak="0">
    <w:nsid w:val="1CF35CCF"/>
    <w:multiLevelType w:val="hybridMultilevel"/>
    <w:tmpl w:val="CD32811C"/>
    <w:lvl w:ilvl="0" w:tplc="3BE2C49C">
      <w:start w:val="1"/>
      <w:numFmt w:val="bullet"/>
      <w:lvlText w:val=""/>
      <w:lvlJc w:val="left"/>
      <w:pPr>
        <w:ind w:left="2280" w:hanging="360"/>
      </w:pPr>
      <w:rPr>
        <w:rFonts w:ascii="Symbol" w:hAnsi="Symbol" w:hint="default"/>
        <w:color w:val="auto"/>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08" w15:restartNumberingAfterBreak="0">
    <w:nsid w:val="1CF51D3A"/>
    <w:multiLevelType w:val="multilevel"/>
    <w:tmpl w:val="0124423C"/>
    <w:lvl w:ilvl="0">
      <w:start w:val="17"/>
      <w:numFmt w:val="decimal"/>
      <w:lvlText w:val="%1"/>
      <w:lvlJc w:val="left"/>
      <w:pPr>
        <w:ind w:left="849" w:hanging="720"/>
      </w:pPr>
      <w:rPr>
        <w:rFonts w:hint="default"/>
        <w:lang w:val="pl-PL" w:eastAsia="en-US" w:bidi="ar-SA"/>
      </w:rPr>
    </w:lvl>
    <w:lvl w:ilvl="1">
      <w:start w:val="2"/>
      <w:numFmt w:val="decimal"/>
      <w:lvlText w:val="%1.%2."/>
      <w:lvlJc w:val="left"/>
      <w:pPr>
        <w:ind w:left="849" w:hanging="720"/>
      </w:pPr>
      <w:rPr>
        <w:rFonts w:ascii="Cambria" w:eastAsia="Cambria" w:hAnsi="Cambria" w:cs="Cambria" w:hint="default"/>
        <w:b/>
        <w:bCs/>
        <w:i w:val="0"/>
        <w:iCs w:val="0"/>
        <w:spacing w:val="-4"/>
        <w:w w:val="100"/>
        <w:sz w:val="22"/>
        <w:szCs w:val="22"/>
        <w:lang w:val="pl-PL" w:eastAsia="en-US" w:bidi="ar-SA"/>
      </w:rPr>
    </w:lvl>
    <w:lvl w:ilvl="2">
      <w:start w:val="1"/>
      <w:numFmt w:val="lowerLetter"/>
      <w:lvlText w:val="%3)"/>
      <w:lvlJc w:val="left"/>
      <w:pPr>
        <w:ind w:left="3002" w:hanging="284"/>
        <w:jc w:val="right"/>
      </w:pPr>
      <w:rPr>
        <w:rFonts w:hint="default"/>
        <w:spacing w:val="0"/>
        <w:w w:val="100"/>
        <w:lang w:val="pl-PL" w:eastAsia="en-US" w:bidi="ar-SA"/>
      </w:rPr>
    </w:lvl>
    <w:lvl w:ilvl="3">
      <w:numFmt w:val="bullet"/>
      <w:lvlText w:val="•"/>
      <w:lvlJc w:val="left"/>
      <w:pPr>
        <w:ind w:left="4538" w:hanging="284"/>
      </w:pPr>
      <w:rPr>
        <w:rFonts w:hint="default"/>
        <w:lang w:val="pl-PL" w:eastAsia="en-US" w:bidi="ar-SA"/>
      </w:rPr>
    </w:lvl>
    <w:lvl w:ilvl="4">
      <w:numFmt w:val="bullet"/>
      <w:lvlText w:val="•"/>
      <w:lvlJc w:val="left"/>
      <w:pPr>
        <w:ind w:left="5307" w:hanging="284"/>
      </w:pPr>
      <w:rPr>
        <w:rFonts w:hint="default"/>
        <w:lang w:val="pl-PL" w:eastAsia="en-US" w:bidi="ar-SA"/>
      </w:rPr>
    </w:lvl>
    <w:lvl w:ilvl="5">
      <w:numFmt w:val="bullet"/>
      <w:lvlText w:val="•"/>
      <w:lvlJc w:val="left"/>
      <w:pPr>
        <w:ind w:left="6077" w:hanging="284"/>
      </w:pPr>
      <w:rPr>
        <w:rFonts w:hint="default"/>
        <w:lang w:val="pl-PL" w:eastAsia="en-US" w:bidi="ar-SA"/>
      </w:rPr>
    </w:lvl>
    <w:lvl w:ilvl="6">
      <w:numFmt w:val="bullet"/>
      <w:lvlText w:val="•"/>
      <w:lvlJc w:val="left"/>
      <w:pPr>
        <w:ind w:left="6846" w:hanging="284"/>
      </w:pPr>
      <w:rPr>
        <w:rFonts w:hint="default"/>
        <w:lang w:val="pl-PL" w:eastAsia="en-US" w:bidi="ar-SA"/>
      </w:rPr>
    </w:lvl>
    <w:lvl w:ilvl="7">
      <w:numFmt w:val="bullet"/>
      <w:lvlText w:val="•"/>
      <w:lvlJc w:val="left"/>
      <w:pPr>
        <w:ind w:left="7615" w:hanging="284"/>
      </w:pPr>
      <w:rPr>
        <w:rFonts w:hint="default"/>
        <w:lang w:val="pl-PL" w:eastAsia="en-US" w:bidi="ar-SA"/>
      </w:rPr>
    </w:lvl>
    <w:lvl w:ilvl="8">
      <w:numFmt w:val="bullet"/>
      <w:lvlText w:val="•"/>
      <w:lvlJc w:val="left"/>
      <w:pPr>
        <w:ind w:left="8384" w:hanging="284"/>
      </w:pPr>
      <w:rPr>
        <w:rFonts w:hint="default"/>
        <w:lang w:val="pl-PL" w:eastAsia="en-US" w:bidi="ar-SA"/>
      </w:rPr>
    </w:lvl>
  </w:abstractNum>
  <w:abstractNum w:abstractNumId="109" w15:restartNumberingAfterBreak="0">
    <w:nsid w:val="1D4C205B"/>
    <w:multiLevelType w:val="hybridMultilevel"/>
    <w:tmpl w:val="E1C49768"/>
    <w:lvl w:ilvl="0" w:tplc="04150011">
      <w:start w:val="1"/>
      <w:numFmt w:val="decimal"/>
      <w:lvlText w:val="%1)"/>
      <w:lvlJc w:val="left"/>
      <w:pPr>
        <w:ind w:left="2344" w:hanging="360"/>
      </w:pPr>
    </w:lvl>
    <w:lvl w:ilvl="1" w:tplc="04150019" w:tentative="1">
      <w:start w:val="1"/>
      <w:numFmt w:val="lowerLetter"/>
      <w:lvlText w:val="%2."/>
      <w:lvlJc w:val="left"/>
      <w:pPr>
        <w:ind w:left="3064" w:hanging="360"/>
      </w:pPr>
    </w:lvl>
    <w:lvl w:ilvl="2" w:tplc="0415001B" w:tentative="1">
      <w:start w:val="1"/>
      <w:numFmt w:val="lowerRoman"/>
      <w:lvlText w:val="%3."/>
      <w:lvlJc w:val="right"/>
      <w:pPr>
        <w:ind w:left="3784" w:hanging="180"/>
      </w:pPr>
    </w:lvl>
    <w:lvl w:ilvl="3" w:tplc="0415000F" w:tentative="1">
      <w:start w:val="1"/>
      <w:numFmt w:val="decimal"/>
      <w:lvlText w:val="%4."/>
      <w:lvlJc w:val="left"/>
      <w:pPr>
        <w:ind w:left="4504" w:hanging="360"/>
      </w:pPr>
    </w:lvl>
    <w:lvl w:ilvl="4" w:tplc="04150019" w:tentative="1">
      <w:start w:val="1"/>
      <w:numFmt w:val="lowerLetter"/>
      <w:lvlText w:val="%5."/>
      <w:lvlJc w:val="left"/>
      <w:pPr>
        <w:ind w:left="5224" w:hanging="360"/>
      </w:pPr>
    </w:lvl>
    <w:lvl w:ilvl="5" w:tplc="0415001B" w:tentative="1">
      <w:start w:val="1"/>
      <w:numFmt w:val="lowerRoman"/>
      <w:lvlText w:val="%6."/>
      <w:lvlJc w:val="right"/>
      <w:pPr>
        <w:ind w:left="5944" w:hanging="180"/>
      </w:pPr>
    </w:lvl>
    <w:lvl w:ilvl="6" w:tplc="0415000F" w:tentative="1">
      <w:start w:val="1"/>
      <w:numFmt w:val="decimal"/>
      <w:lvlText w:val="%7."/>
      <w:lvlJc w:val="left"/>
      <w:pPr>
        <w:ind w:left="6664" w:hanging="360"/>
      </w:pPr>
    </w:lvl>
    <w:lvl w:ilvl="7" w:tplc="04150019" w:tentative="1">
      <w:start w:val="1"/>
      <w:numFmt w:val="lowerLetter"/>
      <w:lvlText w:val="%8."/>
      <w:lvlJc w:val="left"/>
      <w:pPr>
        <w:ind w:left="7384" w:hanging="360"/>
      </w:pPr>
    </w:lvl>
    <w:lvl w:ilvl="8" w:tplc="0415001B" w:tentative="1">
      <w:start w:val="1"/>
      <w:numFmt w:val="lowerRoman"/>
      <w:lvlText w:val="%9."/>
      <w:lvlJc w:val="right"/>
      <w:pPr>
        <w:ind w:left="8104" w:hanging="180"/>
      </w:pPr>
    </w:lvl>
  </w:abstractNum>
  <w:abstractNum w:abstractNumId="110" w15:restartNumberingAfterBreak="0">
    <w:nsid w:val="1DAC0AC1"/>
    <w:multiLevelType w:val="multilevel"/>
    <w:tmpl w:val="8F4A9E80"/>
    <w:lvl w:ilvl="0">
      <w:start w:val="1"/>
      <w:numFmt w:val="lowerLetter"/>
      <w:lvlText w:val="%1)"/>
      <w:lvlJc w:val="left"/>
      <w:pPr>
        <w:tabs>
          <w:tab w:val="num" w:pos="709"/>
        </w:tabs>
        <w:ind w:left="2563" w:hanging="360"/>
      </w:pPr>
      <w:rPr>
        <w:b/>
        <w:bCs/>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1" w15:restartNumberingAfterBreak="0">
    <w:nsid w:val="1E0256EA"/>
    <w:multiLevelType w:val="hybridMultilevel"/>
    <w:tmpl w:val="1564E3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1E694AF9"/>
    <w:multiLevelType w:val="multilevel"/>
    <w:tmpl w:val="A232F9F8"/>
    <w:lvl w:ilvl="0">
      <w:start w:val="1"/>
      <w:numFmt w:val="decimal"/>
      <w:lvlText w:val="%1."/>
      <w:lvlJc w:val="left"/>
      <w:pPr>
        <w:tabs>
          <w:tab w:val="num" w:pos="720"/>
        </w:tabs>
        <w:ind w:left="720" w:hanging="360"/>
      </w:pPr>
    </w:lvl>
    <w:lvl w:ilvl="1">
      <w:start w:val="1"/>
      <w:numFmt w:val="decimal"/>
      <w:lvlText w:val="%2)"/>
      <w:lvlJc w:val="left"/>
      <w:pPr>
        <w:tabs>
          <w:tab w:val="num" w:pos="0"/>
        </w:tabs>
        <w:ind w:left="1068"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3" w15:restartNumberingAfterBreak="0">
    <w:nsid w:val="1E857EBA"/>
    <w:multiLevelType w:val="multilevel"/>
    <w:tmpl w:val="05B691D2"/>
    <w:lvl w:ilvl="0">
      <w:start w:val="1"/>
      <w:numFmt w:val="decimal"/>
      <w:lvlText w:val="%1)"/>
      <w:lvlJc w:val="left"/>
      <w:pPr>
        <w:tabs>
          <w:tab w:val="num" w:pos="0"/>
        </w:tabs>
        <w:ind w:left="1996" w:hanging="360"/>
      </w:pPr>
      <w:rPr>
        <w:b w:val="0"/>
        <w:bCs w:val="0"/>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4" w15:restartNumberingAfterBreak="0">
    <w:nsid w:val="1F1117F5"/>
    <w:multiLevelType w:val="hybridMultilevel"/>
    <w:tmpl w:val="80B28A7A"/>
    <w:lvl w:ilvl="0" w:tplc="E22AF824">
      <w:start w:val="1"/>
      <w:numFmt w:val="lowerLetter"/>
      <w:lvlText w:val="%1)"/>
      <w:lvlJc w:val="left"/>
      <w:pPr>
        <w:ind w:left="14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1F2F753A"/>
    <w:multiLevelType w:val="multilevel"/>
    <w:tmpl w:val="4F945694"/>
    <w:lvl w:ilvl="0">
      <w:start w:val="19"/>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1F3B548C"/>
    <w:multiLevelType w:val="multilevel"/>
    <w:tmpl w:val="B556172C"/>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sz w:val="24"/>
        <w:szCs w:val="24"/>
      </w:rPr>
    </w:lvl>
    <w:lvl w:ilvl="2">
      <w:start w:val="1"/>
      <w:numFmt w:val="decimal"/>
      <w:lvlText w:val="%1.%2.%3."/>
      <w:lvlJc w:val="left"/>
      <w:pPr>
        <w:tabs>
          <w:tab w:val="num" w:pos="0"/>
        </w:tabs>
        <w:ind w:left="720" w:hanging="720"/>
      </w:pPr>
      <w:rPr>
        <w:rFonts w:cs="Times New Roman"/>
        <w:b w:val="0"/>
        <w:bCs/>
        <w:i w:val="0"/>
        <w:iCs w:val="0"/>
        <w:color w:val="000000"/>
      </w:rPr>
    </w:lvl>
    <w:lvl w:ilvl="3">
      <w:start w:val="1"/>
      <w:numFmt w:val="decimal"/>
      <w:lvlText w:val="%1.%2.%3.%4."/>
      <w:lvlJc w:val="left"/>
      <w:pPr>
        <w:tabs>
          <w:tab w:val="num" w:pos="0"/>
        </w:tabs>
        <w:ind w:left="1080" w:hanging="1080"/>
      </w:pPr>
      <w:rPr>
        <w:rFonts w:cs="Times New Roman"/>
        <w:b w:val="0"/>
        <w:bCs/>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7" w15:restartNumberingAfterBreak="0">
    <w:nsid w:val="1FA65ADF"/>
    <w:multiLevelType w:val="multilevel"/>
    <w:tmpl w:val="BF584120"/>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8" w15:restartNumberingAfterBreak="0">
    <w:nsid w:val="1FF5354A"/>
    <w:multiLevelType w:val="multilevel"/>
    <w:tmpl w:val="1E560D18"/>
    <w:lvl w:ilvl="0">
      <w:start w:val="1"/>
      <w:numFmt w:val="bullet"/>
      <w:lvlText w:val=""/>
      <w:lvlJc w:val="left"/>
      <w:pPr>
        <w:tabs>
          <w:tab w:val="num" w:pos="0"/>
        </w:tabs>
        <w:ind w:left="1854"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9" w15:restartNumberingAfterBreak="0">
    <w:nsid w:val="201E5C55"/>
    <w:multiLevelType w:val="hybridMultilevel"/>
    <w:tmpl w:val="04406DF2"/>
    <w:lvl w:ilvl="0" w:tplc="04150017">
      <w:start w:val="1"/>
      <w:numFmt w:val="lowerLetter"/>
      <w:lvlText w:val="%1)"/>
      <w:lvlJc w:val="left"/>
      <w:pPr>
        <w:ind w:left="2421" w:hanging="360"/>
      </w:pPr>
    </w:lvl>
    <w:lvl w:ilvl="1" w:tplc="04150017">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20" w15:restartNumberingAfterBreak="0">
    <w:nsid w:val="20FF0E45"/>
    <w:multiLevelType w:val="multilevel"/>
    <w:tmpl w:val="D32CD638"/>
    <w:lvl w:ilvl="0">
      <w:start w:val="1"/>
      <w:numFmt w:val="decimal"/>
      <w:lvlText w:val="%1)"/>
      <w:lvlJc w:val="left"/>
      <w:pPr>
        <w:tabs>
          <w:tab w:val="num" w:pos="0"/>
        </w:tabs>
        <w:ind w:left="1068" w:hanging="360"/>
      </w:pPr>
      <w:rPr>
        <w:sz w:val="24"/>
        <w:szCs w:val="24"/>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1" w15:restartNumberingAfterBreak="0">
    <w:nsid w:val="217D6617"/>
    <w:multiLevelType w:val="hybridMultilevel"/>
    <w:tmpl w:val="0DEC758E"/>
    <w:lvl w:ilvl="0" w:tplc="3424D73A">
      <w:start w:val="1"/>
      <w:numFmt w:val="decimal"/>
      <w:lvlText w:val="%1."/>
      <w:lvlJc w:val="left"/>
      <w:pPr>
        <w:ind w:left="3589" w:hanging="360"/>
      </w:pPr>
      <w:rPr>
        <w:rFonts w:hint="default"/>
        <w:b w:val="0"/>
        <w:i w:val="0"/>
        <w:color w:val="000000" w:themeColor="text1"/>
        <w:lang w:val="pl-P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2282159D"/>
    <w:multiLevelType w:val="hybridMultilevel"/>
    <w:tmpl w:val="C53AE2DC"/>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24713632"/>
    <w:multiLevelType w:val="multilevel"/>
    <w:tmpl w:val="C85ACFD8"/>
    <w:lvl w:ilvl="0">
      <w:start w:val="1"/>
      <w:numFmt w:val="lowerLetter"/>
      <w:lvlText w:val="%1)"/>
      <w:lvlJc w:val="left"/>
      <w:pPr>
        <w:tabs>
          <w:tab w:val="num" w:pos="0"/>
        </w:tabs>
        <w:ind w:left="2563" w:hanging="360"/>
      </w:pPr>
    </w:lvl>
    <w:lvl w:ilvl="1">
      <w:start w:val="1"/>
      <w:numFmt w:val="lowerLetter"/>
      <w:lvlText w:val="%2)"/>
      <w:lvlJc w:val="left"/>
      <w:pPr>
        <w:tabs>
          <w:tab w:val="num" w:pos="709"/>
        </w:tabs>
        <w:ind w:left="3141" w:hanging="360"/>
      </w:pPr>
    </w:lvl>
    <w:lvl w:ilvl="2">
      <w:start w:val="1"/>
      <w:numFmt w:val="lowerRoman"/>
      <w:lvlText w:val="%3."/>
      <w:lvlJc w:val="right"/>
      <w:pPr>
        <w:tabs>
          <w:tab w:val="num" w:pos="0"/>
        </w:tabs>
        <w:ind w:left="4003" w:hanging="180"/>
      </w:pPr>
    </w:lvl>
    <w:lvl w:ilvl="3">
      <w:start w:val="1"/>
      <w:numFmt w:val="decimal"/>
      <w:lvlText w:val="%4."/>
      <w:lvlJc w:val="left"/>
      <w:pPr>
        <w:tabs>
          <w:tab w:val="num" w:pos="0"/>
        </w:tabs>
        <w:ind w:left="4723" w:hanging="360"/>
      </w:pPr>
    </w:lvl>
    <w:lvl w:ilvl="4">
      <w:start w:val="1"/>
      <w:numFmt w:val="lowerLetter"/>
      <w:lvlText w:val="%5."/>
      <w:lvlJc w:val="left"/>
      <w:pPr>
        <w:tabs>
          <w:tab w:val="num" w:pos="0"/>
        </w:tabs>
        <w:ind w:left="5443" w:hanging="360"/>
      </w:pPr>
    </w:lvl>
    <w:lvl w:ilvl="5">
      <w:start w:val="1"/>
      <w:numFmt w:val="lowerRoman"/>
      <w:lvlText w:val="%6."/>
      <w:lvlJc w:val="right"/>
      <w:pPr>
        <w:tabs>
          <w:tab w:val="num" w:pos="0"/>
        </w:tabs>
        <w:ind w:left="6163" w:hanging="180"/>
      </w:pPr>
    </w:lvl>
    <w:lvl w:ilvl="6">
      <w:start w:val="1"/>
      <w:numFmt w:val="decimal"/>
      <w:lvlText w:val="%7."/>
      <w:lvlJc w:val="left"/>
      <w:pPr>
        <w:tabs>
          <w:tab w:val="num" w:pos="0"/>
        </w:tabs>
        <w:ind w:left="6883" w:hanging="360"/>
      </w:pPr>
    </w:lvl>
    <w:lvl w:ilvl="7">
      <w:start w:val="1"/>
      <w:numFmt w:val="lowerLetter"/>
      <w:lvlText w:val="%8."/>
      <w:lvlJc w:val="left"/>
      <w:pPr>
        <w:tabs>
          <w:tab w:val="num" w:pos="0"/>
        </w:tabs>
        <w:ind w:left="7603" w:hanging="360"/>
      </w:pPr>
    </w:lvl>
    <w:lvl w:ilvl="8">
      <w:start w:val="1"/>
      <w:numFmt w:val="lowerRoman"/>
      <w:lvlText w:val="%9."/>
      <w:lvlJc w:val="right"/>
      <w:pPr>
        <w:tabs>
          <w:tab w:val="num" w:pos="0"/>
        </w:tabs>
        <w:ind w:left="8323" w:hanging="180"/>
      </w:pPr>
    </w:lvl>
  </w:abstractNum>
  <w:abstractNum w:abstractNumId="124" w15:restartNumberingAfterBreak="0">
    <w:nsid w:val="24940A2C"/>
    <w:multiLevelType w:val="hybridMultilevel"/>
    <w:tmpl w:val="C548DB98"/>
    <w:lvl w:ilvl="0" w:tplc="3BE2C49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25" w15:restartNumberingAfterBreak="0">
    <w:nsid w:val="25B008DB"/>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126" w15:restartNumberingAfterBreak="0">
    <w:nsid w:val="25B6700B"/>
    <w:multiLevelType w:val="hybridMultilevel"/>
    <w:tmpl w:val="255A588C"/>
    <w:lvl w:ilvl="0" w:tplc="692C529A">
      <w:start w:val="21"/>
      <w:numFmt w:val="bullet"/>
      <w:lvlText w:val="-"/>
      <w:lvlJc w:val="left"/>
      <w:pPr>
        <w:ind w:left="1953" w:hanging="360"/>
      </w:pPr>
      <w:rPr>
        <w:rFonts w:ascii="Cambria" w:eastAsia="Times New Roman" w:hAnsi="Cambria" w:cs="Helvetica" w:hint="default"/>
      </w:rPr>
    </w:lvl>
    <w:lvl w:ilvl="1" w:tplc="04150003" w:tentative="1">
      <w:start w:val="1"/>
      <w:numFmt w:val="bullet"/>
      <w:lvlText w:val="o"/>
      <w:lvlJc w:val="left"/>
      <w:pPr>
        <w:ind w:left="2673" w:hanging="360"/>
      </w:pPr>
      <w:rPr>
        <w:rFonts w:ascii="Courier New" w:hAnsi="Courier New" w:cs="Courier New" w:hint="default"/>
      </w:rPr>
    </w:lvl>
    <w:lvl w:ilvl="2" w:tplc="04150005" w:tentative="1">
      <w:start w:val="1"/>
      <w:numFmt w:val="bullet"/>
      <w:lvlText w:val=""/>
      <w:lvlJc w:val="left"/>
      <w:pPr>
        <w:ind w:left="3393" w:hanging="360"/>
      </w:pPr>
      <w:rPr>
        <w:rFonts w:ascii="Wingdings" w:hAnsi="Wingdings" w:hint="default"/>
      </w:rPr>
    </w:lvl>
    <w:lvl w:ilvl="3" w:tplc="04150001" w:tentative="1">
      <w:start w:val="1"/>
      <w:numFmt w:val="bullet"/>
      <w:lvlText w:val=""/>
      <w:lvlJc w:val="left"/>
      <w:pPr>
        <w:ind w:left="4113" w:hanging="360"/>
      </w:pPr>
      <w:rPr>
        <w:rFonts w:ascii="Symbol" w:hAnsi="Symbol" w:hint="default"/>
      </w:rPr>
    </w:lvl>
    <w:lvl w:ilvl="4" w:tplc="04150003" w:tentative="1">
      <w:start w:val="1"/>
      <w:numFmt w:val="bullet"/>
      <w:lvlText w:val="o"/>
      <w:lvlJc w:val="left"/>
      <w:pPr>
        <w:ind w:left="4833" w:hanging="360"/>
      </w:pPr>
      <w:rPr>
        <w:rFonts w:ascii="Courier New" w:hAnsi="Courier New" w:cs="Courier New" w:hint="default"/>
      </w:rPr>
    </w:lvl>
    <w:lvl w:ilvl="5" w:tplc="04150005" w:tentative="1">
      <w:start w:val="1"/>
      <w:numFmt w:val="bullet"/>
      <w:lvlText w:val=""/>
      <w:lvlJc w:val="left"/>
      <w:pPr>
        <w:ind w:left="5553" w:hanging="360"/>
      </w:pPr>
      <w:rPr>
        <w:rFonts w:ascii="Wingdings" w:hAnsi="Wingdings" w:hint="default"/>
      </w:rPr>
    </w:lvl>
    <w:lvl w:ilvl="6" w:tplc="04150001" w:tentative="1">
      <w:start w:val="1"/>
      <w:numFmt w:val="bullet"/>
      <w:lvlText w:val=""/>
      <w:lvlJc w:val="left"/>
      <w:pPr>
        <w:ind w:left="6273" w:hanging="360"/>
      </w:pPr>
      <w:rPr>
        <w:rFonts w:ascii="Symbol" w:hAnsi="Symbol" w:hint="default"/>
      </w:rPr>
    </w:lvl>
    <w:lvl w:ilvl="7" w:tplc="04150003" w:tentative="1">
      <w:start w:val="1"/>
      <w:numFmt w:val="bullet"/>
      <w:lvlText w:val="o"/>
      <w:lvlJc w:val="left"/>
      <w:pPr>
        <w:ind w:left="6993" w:hanging="360"/>
      </w:pPr>
      <w:rPr>
        <w:rFonts w:ascii="Courier New" w:hAnsi="Courier New" w:cs="Courier New" w:hint="default"/>
      </w:rPr>
    </w:lvl>
    <w:lvl w:ilvl="8" w:tplc="04150005" w:tentative="1">
      <w:start w:val="1"/>
      <w:numFmt w:val="bullet"/>
      <w:lvlText w:val=""/>
      <w:lvlJc w:val="left"/>
      <w:pPr>
        <w:ind w:left="7713" w:hanging="360"/>
      </w:pPr>
      <w:rPr>
        <w:rFonts w:ascii="Wingdings" w:hAnsi="Wingdings" w:hint="default"/>
      </w:rPr>
    </w:lvl>
  </w:abstractNum>
  <w:abstractNum w:abstractNumId="127" w15:restartNumberingAfterBreak="0">
    <w:nsid w:val="26110362"/>
    <w:multiLevelType w:val="multilevel"/>
    <w:tmpl w:val="096CF8BE"/>
    <w:lvl w:ilvl="0">
      <w:start w:val="8"/>
      <w:numFmt w:val="decimal"/>
      <w:lvlText w:val="%1."/>
      <w:lvlJc w:val="left"/>
      <w:pPr>
        <w:tabs>
          <w:tab w:val="num" w:pos="0"/>
        </w:tabs>
        <w:ind w:left="400" w:hanging="400"/>
      </w:pPr>
      <w:rPr>
        <w:rFonts w:cs="Times New Roman"/>
        <w:b/>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sz w:val="24"/>
        <w:szCs w:val="24"/>
      </w:rPr>
    </w:lvl>
    <w:lvl w:ilvl="3">
      <w:start w:val="1"/>
      <w:numFmt w:val="decimal"/>
      <w:lvlText w:val="%1.%2.%3.%4."/>
      <w:lvlJc w:val="left"/>
      <w:pPr>
        <w:tabs>
          <w:tab w:val="num" w:pos="0"/>
        </w:tabs>
        <w:ind w:left="1080" w:hanging="108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440" w:hanging="144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800" w:hanging="180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28" w15:restartNumberingAfterBreak="0">
    <w:nsid w:val="26F11EF1"/>
    <w:multiLevelType w:val="multilevel"/>
    <w:tmpl w:val="9306D068"/>
    <w:lvl w:ilvl="0">
      <w:start w:val="1"/>
      <w:numFmt w:val="decimal"/>
      <w:lvlText w:val="%1"/>
      <w:lvlJc w:val="left"/>
      <w:pPr>
        <w:tabs>
          <w:tab w:val="num" w:pos="0"/>
        </w:tabs>
        <w:ind w:left="36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926"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2">
      <w:start w:val="1"/>
      <w:numFmt w:val="lowerLetter"/>
      <w:lvlText w:val="%3)"/>
      <w:lvlJc w:val="left"/>
      <w:pPr>
        <w:tabs>
          <w:tab w:val="num" w:pos="0"/>
        </w:tabs>
        <w:ind w:left="143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213"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933"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53"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73"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093"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813"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abstractNum>
  <w:abstractNum w:abstractNumId="129" w15:restartNumberingAfterBreak="0">
    <w:nsid w:val="26F23D6E"/>
    <w:multiLevelType w:val="hybridMultilevel"/>
    <w:tmpl w:val="DD6AD9CA"/>
    <w:lvl w:ilvl="0" w:tplc="2C308E46">
      <w:start w:val="1"/>
      <w:numFmt w:val="decimal"/>
      <w:lvlText w:val="3.%1."/>
      <w:lvlJc w:val="left"/>
      <w:pPr>
        <w:ind w:left="928" w:hanging="360"/>
      </w:pPr>
      <w:rPr>
        <w:rFonts w:hint="default"/>
      </w:rPr>
    </w:lvl>
    <w:lvl w:ilvl="1" w:tplc="04150019">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30" w15:restartNumberingAfterBreak="0">
    <w:nsid w:val="2711000E"/>
    <w:multiLevelType w:val="hybridMultilevel"/>
    <w:tmpl w:val="970AF2F4"/>
    <w:lvl w:ilvl="0" w:tplc="04150011">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0CD0F3A2">
      <w:start w:val="1"/>
      <w:numFmt w:val="bullet"/>
      <w:lvlText w:val="•"/>
      <w:lvlJc w:val="left"/>
      <w:pPr>
        <w:ind w:left="2748" w:hanging="420"/>
      </w:pPr>
      <w:rPr>
        <w:rFonts w:ascii="Cambria" w:eastAsia="SimSun" w:hAnsi="Cambria" w:cs="Arial"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1" w15:restartNumberingAfterBreak="0">
    <w:nsid w:val="271E75C7"/>
    <w:multiLevelType w:val="multilevel"/>
    <w:tmpl w:val="604E2CE6"/>
    <w:lvl w:ilvl="0">
      <w:start w:val="1"/>
      <w:numFmt w:val="lowerLetter"/>
      <w:lvlText w:val="%1)"/>
      <w:lvlJc w:val="left"/>
      <w:pPr>
        <w:tabs>
          <w:tab w:val="num" w:pos="0"/>
        </w:tabs>
        <w:ind w:left="720" w:hanging="360"/>
      </w:pPr>
      <w:rPr>
        <w:rFonts w:ascii="Cambria" w:hAnsi="Cambria" w:cs="Times New Roman"/>
        <w:bCs/>
        <w:sz w:val="24"/>
        <w:szCs w:val="24"/>
      </w:rPr>
    </w:lvl>
    <w:lvl w:ilvl="1">
      <w:start w:val="1"/>
      <w:numFmt w:val="lowerLetter"/>
      <w:lvlText w:val="%2)"/>
      <w:lvlJc w:val="left"/>
      <w:pPr>
        <w:tabs>
          <w:tab w:val="num" w:pos="0"/>
        </w:tabs>
        <w:ind w:left="1440" w:hanging="360"/>
      </w:pPr>
      <w:rPr>
        <w:rFonts w:ascii="Cambria" w:hAnsi="Cambria" w:cs="Times New Roman"/>
        <w:bCs/>
        <w:sz w:val="24"/>
        <w:szCs w:val="24"/>
      </w:rPr>
    </w:lvl>
    <w:lvl w:ilvl="2">
      <w:start w:val="1"/>
      <w:numFmt w:val="lowerRoman"/>
      <w:lvlText w:val="%3."/>
      <w:lvlJc w:val="right"/>
      <w:pPr>
        <w:tabs>
          <w:tab w:val="num" w:pos="0"/>
        </w:tabs>
        <w:ind w:left="2160" w:hanging="180"/>
      </w:pPr>
      <w:rPr>
        <w:rFonts w:ascii="Cambria" w:hAnsi="Cambria" w:cs="Times New Roman"/>
        <w:bCs/>
        <w:sz w:val="24"/>
        <w:szCs w:val="24"/>
      </w:rPr>
    </w:lvl>
    <w:lvl w:ilvl="3">
      <w:start w:val="1"/>
      <w:numFmt w:val="decimal"/>
      <w:lvlText w:val="%4."/>
      <w:lvlJc w:val="left"/>
      <w:pPr>
        <w:tabs>
          <w:tab w:val="num" w:pos="0"/>
        </w:tabs>
        <w:ind w:left="2880" w:hanging="360"/>
      </w:pPr>
      <w:rPr>
        <w:rFonts w:ascii="Cambria" w:hAnsi="Cambria" w:cs="Times New Roman"/>
        <w:bCs/>
        <w:sz w:val="24"/>
        <w:szCs w:val="24"/>
      </w:rPr>
    </w:lvl>
    <w:lvl w:ilvl="4">
      <w:start w:val="1"/>
      <w:numFmt w:val="lowerLetter"/>
      <w:lvlText w:val="%5."/>
      <w:lvlJc w:val="left"/>
      <w:pPr>
        <w:tabs>
          <w:tab w:val="num" w:pos="0"/>
        </w:tabs>
        <w:ind w:left="3600" w:hanging="360"/>
      </w:pPr>
      <w:rPr>
        <w:rFonts w:ascii="Cambria" w:hAnsi="Cambria" w:cs="Times New Roman"/>
        <w:bCs/>
        <w:sz w:val="24"/>
        <w:szCs w:val="24"/>
      </w:rPr>
    </w:lvl>
    <w:lvl w:ilvl="5">
      <w:start w:val="1"/>
      <w:numFmt w:val="lowerRoman"/>
      <w:lvlText w:val="%6."/>
      <w:lvlJc w:val="right"/>
      <w:pPr>
        <w:tabs>
          <w:tab w:val="num" w:pos="0"/>
        </w:tabs>
        <w:ind w:left="4320" w:hanging="180"/>
      </w:pPr>
      <w:rPr>
        <w:rFonts w:ascii="Cambria" w:hAnsi="Cambria" w:cs="Times New Roman"/>
        <w:bCs/>
        <w:sz w:val="24"/>
        <w:szCs w:val="24"/>
      </w:rPr>
    </w:lvl>
    <w:lvl w:ilvl="6">
      <w:start w:val="1"/>
      <w:numFmt w:val="decimal"/>
      <w:lvlText w:val="%7."/>
      <w:lvlJc w:val="left"/>
      <w:pPr>
        <w:tabs>
          <w:tab w:val="num" w:pos="0"/>
        </w:tabs>
        <w:ind w:left="5040" w:hanging="360"/>
      </w:pPr>
      <w:rPr>
        <w:rFonts w:ascii="Cambria" w:hAnsi="Cambria" w:cs="Times New Roman"/>
        <w:bCs/>
        <w:sz w:val="24"/>
        <w:szCs w:val="24"/>
      </w:rPr>
    </w:lvl>
    <w:lvl w:ilvl="7">
      <w:start w:val="1"/>
      <w:numFmt w:val="lowerLetter"/>
      <w:lvlText w:val="%8."/>
      <w:lvlJc w:val="left"/>
      <w:pPr>
        <w:tabs>
          <w:tab w:val="num" w:pos="0"/>
        </w:tabs>
        <w:ind w:left="5760" w:hanging="360"/>
      </w:pPr>
      <w:rPr>
        <w:rFonts w:ascii="Cambria" w:hAnsi="Cambria" w:cs="Times New Roman"/>
        <w:bCs/>
        <w:sz w:val="24"/>
        <w:szCs w:val="24"/>
      </w:rPr>
    </w:lvl>
    <w:lvl w:ilvl="8">
      <w:start w:val="1"/>
      <w:numFmt w:val="lowerRoman"/>
      <w:lvlText w:val="%9."/>
      <w:lvlJc w:val="right"/>
      <w:pPr>
        <w:tabs>
          <w:tab w:val="num" w:pos="0"/>
        </w:tabs>
        <w:ind w:left="6480" w:hanging="180"/>
      </w:pPr>
      <w:rPr>
        <w:rFonts w:ascii="Cambria" w:hAnsi="Cambria" w:cs="Times New Roman"/>
        <w:bCs/>
        <w:sz w:val="24"/>
        <w:szCs w:val="24"/>
      </w:rPr>
    </w:lvl>
  </w:abstractNum>
  <w:abstractNum w:abstractNumId="132" w15:restartNumberingAfterBreak="0">
    <w:nsid w:val="276742D5"/>
    <w:multiLevelType w:val="hybridMultilevel"/>
    <w:tmpl w:val="C492AEF4"/>
    <w:lvl w:ilvl="0" w:tplc="DF880AC0">
      <w:start w:val="1"/>
      <w:numFmt w:val="decimal"/>
      <w:lvlText w:val="%1)"/>
      <w:lvlJc w:val="left"/>
      <w:rPr>
        <w:b w:val="0"/>
        <w:i/>
        <w:color w:val="000000"/>
        <w:sz w:val="24"/>
        <w:szCs w:val="24"/>
      </w:rPr>
    </w:lvl>
    <w:lvl w:ilvl="1" w:tplc="644664F2">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27D24A6C"/>
    <w:multiLevelType w:val="multilevel"/>
    <w:tmpl w:val="B176A3DC"/>
    <w:lvl w:ilvl="0">
      <w:start w:val="11"/>
      <w:numFmt w:val="decimal"/>
      <w:lvlText w:val="%1."/>
      <w:lvlJc w:val="left"/>
      <w:pPr>
        <w:tabs>
          <w:tab w:val="num" w:pos="0"/>
        </w:tabs>
        <w:ind w:left="500" w:hanging="500"/>
      </w:pPr>
    </w:lvl>
    <w:lvl w:ilvl="1">
      <w:start w:val="3"/>
      <w:numFmt w:val="decimal"/>
      <w:lvlText w:val="%1.%2."/>
      <w:lvlJc w:val="left"/>
      <w:pPr>
        <w:tabs>
          <w:tab w:val="num" w:pos="0"/>
        </w:tabs>
        <w:ind w:left="720" w:hanging="720"/>
      </w:pPr>
      <w:rPr>
        <w:b/>
        <w:color w:val="00000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34" w15:restartNumberingAfterBreak="0">
    <w:nsid w:val="28405014"/>
    <w:multiLevelType w:val="hybridMultilevel"/>
    <w:tmpl w:val="AF4C981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5" w15:restartNumberingAfterBreak="0">
    <w:nsid w:val="287A78A9"/>
    <w:multiLevelType w:val="multilevel"/>
    <w:tmpl w:val="899226B6"/>
    <w:lvl w:ilvl="0">
      <w:start w:val="21"/>
      <w:numFmt w:val="decimal"/>
      <w:lvlText w:val="%1"/>
      <w:lvlJc w:val="left"/>
      <w:pPr>
        <w:tabs>
          <w:tab w:val="num" w:pos="0"/>
        </w:tabs>
        <w:ind w:left="444" w:hanging="444"/>
      </w:pPr>
    </w:lvl>
    <w:lvl w:ilvl="1">
      <w:start w:val="1"/>
      <w:numFmt w:val="decimal"/>
      <w:lvlText w:val="%1.%2"/>
      <w:lvlJc w:val="left"/>
      <w:pPr>
        <w:tabs>
          <w:tab w:val="num" w:pos="0"/>
        </w:tabs>
        <w:ind w:left="444" w:hanging="444"/>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36" w15:restartNumberingAfterBreak="0">
    <w:nsid w:val="28D80E4B"/>
    <w:multiLevelType w:val="hybridMultilevel"/>
    <w:tmpl w:val="FBA46A4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28F6146D"/>
    <w:multiLevelType w:val="multilevel"/>
    <w:tmpl w:val="A6FEEEA8"/>
    <w:lvl w:ilvl="0">
      <w:start w:val="25"/>
      <w:numFmt w:val="decimal"/>
      <w:lvlText w:val="%1."/>
      <w:lvlJc w:val="left"/>
      <w:pPr>
        <w:tabs>
          <w:tab w:val="num" w:pos="0"/>
        </w:tabs>
        <w:ind w:left="500" w:hanging="500"/>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38" w15:restartNumberingAfterBreak="0">
    <w:nsid w:val="29085614"/>
    <w:multiLevelType w:val="multilevel"/>
    <w:tmpl w:val="F482BB5C"/>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143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9" w15:restartNumberingAfterBreak="0">
    <w:nsid w:val="29654622"/>
    <w:multiLevelType w:val="multilevel"/>
    <w:tmpl w:val="CEECB5E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29A37AF0"/>
    <w:multiLevelType w:val="multilevel"/>
    <w:tmpl w:val="833E6A68"/>
    <w:styleLink w:val="WWNum19"/>
    <w:lvl w:ilvl="0">
      <w:start w:val="14"/>
      <w:numFmt w:val="decimal"/>
      <w:lvlText w:val="%1."/>
      <w:lvlJc w:val="left"/>
      <w:pPr>
        <w:ind w:left="495" w:hanging="495"/>
      </w:pPr>
    </w:lvl>
    <w:lvl w:ilvl="1">
      <w:start w:val="1"/>
      <w:numFmt w:val="decimal"/>
      <w:lvlText w:val="%1.%2."/>
      <w:lvlJc w:val="left"/>
      <w:pPr>
        <w:ind w:left="720" w:hanging="720"/>
      </w:pPr>
      <w:rPr>
        <w:b/>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1" w15:restartNumberingAfterBreak="0">
    <w:nsid w:val="29ED2978"/>
    <w:multiLevelType w:val="hybridMultilevel"/>
    <w:tmpl w:val="9F4A5E8E"/>
    <w:lvl w:ilvl="0" w:tplc="D6B22770">
      <w:start w:val="1"/>
      <w:numFmt w:val="lowerLetter"/>
      <w:lvlText w:val="%1)"/>
      <w:lvlJc w:val="left"/>
      <w:pPr>
        <w:ind w:left="1854" w:hanging="360"/>
      </w:pPr>
      <w:rPr>
        <w:rFonts w:ascii="Cambria" w:eastAsia="SimSun" w:hAnsi="Cambria" w:cs="Times New Roman"/>
      </w:r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2" w15:restartNumberingAfterBreak="0">
    <w:nsid w:val="2A3C0D3C"/>
    <w:multiLevelType w:val="hybridMultilevel"/>
    <w:tmpl w:val="D28CE9D4"/>
    <w:lvl w:ilvl="0" w:tplc="D944B23E">
      <w:start w:val="1"/>
      <w:numFmt w:val="bullet"/>
      <w:lvlText w:val="−"/>
      <w:lvlJc w:val="left"/>
      <w:pPr>
        <w:ind w:left="1287" w:hanging="360"/>
      </w:pPr>
      <w:rPr>
        <w:rFonts w:ascii="Times New Roman" w:hAnsi="Times New Roman" w:cs="Times New Roman" w:hint="default"/>
        <w:color w:val="auto"/>
      </w:rPr>
    </w:lvl>
    <w:lvl w:ilvl="1" w:tplc="04150003">
      <w:start w:val="1"/>
      <w:numFmt w:val="bullet"/>
      <w:lvlText w:val="o"/>
      <w:lvlJc w:val="left"/>
      <w:pPr>
        <w:ind w:left="2007" w:hanging="360"/>
      </w:pPr>
      <w:rPr>
        <w:rFonts w:ascii="Courier New" w:hAnsi="Courier New" w:cs="Times New Roman"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Times New Roman"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Times New Roman" w:hint="default"/>
      </w:rPr>
    </w:lvl>
    <w:lvl w:ilvl="8" w:tplc="04150005">
      <w:start w:val="1"/>
      <w:numFmt w:val="bullet"/>
      <w:lvlText w:val=""/>
      <w:lvlJc w:val="left"/>
      <w:pPr>
        <w:ind w:left="7047" w:hanging="360"/>
      </w:pPr>
      <w:rPr>
        <w:rFonts w:ascii="Wingdings" w:hAnsi="Wingdings" w:hint="default"/>
      </w:rPr>
    </w:lvl>
  </w:abstractNum>
  <w:abstractNum w:abstractNumId="143" w15:restartNumberingAfterBreak="0">
    <w:nsid w:val="2AB22DE3"/>
    <w:multiLevelType w:val="multilevel"/>
    <w:tmpl w:val="C6D2EA12"/>
    <w:lvl w:ilvl="0">
      <w:start w:val="6"/>
      <w:numFmt w:val="decimal"/>
      <w:lvlText w:val="%1."/>
      <w:lvlJc w:val="left"/>
      <w:pPr>
        <w:ind w:left="380" w:hanging="380"/>
      </w:pPr>
      <w:rPr>
        <w:rFonts w:eastAsia="Cambria" w:cs="Cambria" w:hint="default"/>
        <w:color w:val="auto"/>
      </w:rPr>
    </w:lvl>
    <w:lvl w:ilvl="1">
      <w:start w:val="1"/>
      <w:numFmt w:val="decimal"/>
      <w:lvlText w:val="%1.%2."/>
      <w:lvlJc w:val="left"/>
      <w:pPr>
        <w:ind w:left="720" w:hanging="720"/>
      </w:pPr>
      <w:rPr>
        <w:rFonts w:eastAsia="Cambria" w:cs="Cambria" w:hint="default"/>
        <w:b/>
        <w:color w:val="auto"/>
      </w:rPr>
    </w:lvl>
    <w:lvl w:ilvl="2">
      <w:start w:val="1"/>
      <w:numFmt w:val="decimal"/>
      <w:lvlText w:val="%1.%2.%3."/>
      <w:lvlJc w:val="left"/>
      <w:pPr>
        <w:ind w:left="720" w:hanging="720"/>
      </w:pPr>
      <w:rPr>
        <w:rFonts w:eastAsia="Cambria" w:cs="Cambria" w:hint="default"/>
        <w:color w:val="auto"/>
      </w:rPr>
    </w:lvl>
    <w:lvl w:ilvl="3">
      <w:start w:val="1"/>
      <w:numFmt w:val="decimal"/>
      <w:lvlText w:val="%1.%2.%3.%4."/>
      <w:lvlJc w:val="left"/>
      <w:pPr>
        <w:ind w:left="1080" w:hanging="1080"/>
      </w:pPr>
      <w:rPr>
        <w:rFonts w:eastAsia="Cambria" w:cs="Cambria" w:hint="default"/>
        <w:color w:val="auto"/>
      </w:rPr>
    </w:lvl>
    <w:lvl w:ilvl="4">
      <w:start w:val="1"/>
      <w:numFmt w:val="decimal"/>
      <w:lvlText w:val="%1.%2.%3.%4.%5."/>
      <w:lvlJc w:val="left"/>
      <w:pPr>
        <w:ind w:left="1080" w:hanging="1080"/>
      </w:pPr>
      <w:rPr>
        <w:rFonts w:eastAsia="Cambria" w:cs="Cambria" w:hint="default"/>
        <w:color w:val="auto"/>
      </w:rPr>
    </w:lvl>
    <w:lvl w:ilvl="5">
      <w:start w:val="1"/>
      <w:numFmt w:val="decimal"/>
      <w:lvlText w:val="%1.%2.%3.%4.%5.%6."/>
      <w:lvlJc w:val="left"/>
      <w:pPr>
        <w:ind w:left="1440" w:hanging="1440"/>
      </w:pPr>
      <w:rPr>
        <w:rFonts w:eastAsia="Cambria" w:cs="Cambria" w:hint="default"/>
        <w:color w:val="auto"/>
      </w:rPr>
    </w:lvl>
    <w:lvl w:ilvl="6">
      <w:start w:val="1"/>
      <w:numFmt w:val="decimal"/>
      <w:lvlText w:val="%1.%2.%3.%4.%5.%6.%7."/>
      <w:lvlJc w:val="left"/>
      <w:pPr>
        <w:ind w:left="1440" w:hanging="1440"/>
      </w:pPr>
      <w:rPr>
        <w:rFonts w:eastAsia="Cambria" w:cs="Cambria" w:hint="default"/>
        <w:color w:val="auto"/>
      </w:rPr>
    </w:lvl>
    <w:lvl w:ilvl="7">
      <w:start w:val="1"/>
      <w:numFmt w:val="decimal"/>
      <w:lvlText w:val="%1.%2.%3.%4.%5.%6.%7.%8."/>
      <w:lvlJc w:val="left"/>
      <w:pPr>
        <w:ind w:left="1800" w:hanging="1800"/>
      </w:pPr>
      <w:rPr>
        <w:rFonts w:eastAsia="Cambria" w:cs="Cambria" w:hint="default"/>
        <w:color w:val="auto"/>
      </w:rPr>
    </w:lvl>
    <w:lvl w:ilvl="8">
      <w:start w:val="1"/>
      <w:numFmt w:val="decimal"/>
      <w:lvlText w:val="%1.%2.%3.%4.%5.%6.%7.%8.%9."/>
      <w:lvlJc w:val="left"/>
      <w:pPr>
        <w:ind w:left="1800" w:hanging="1800"/>
      </w:pPr>
      <w:rPr>
        <w:rFonts w:eastAsia="Cambria" w:cs="Cambria" w:hint="default"/>
        <w:color w:val="auto"/>
      </w:rPr>
    </w:lvl>
  </w:abstractNum>
  <w:abstractNum w:abstractNumId="144" w15:restartNumberingAfterBreak="0">
    <w:nsid w:val="2AB52BDB"/>
    <w:multiLevelType w:val="hybridMultilevel"/>
    <w:tmpl w:val="1C4CE4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2AF8295A"/>
    <w:multiLevelType w:val="hybridMultilevel"/>
    <w:tmpl w:val="41F233A4"/>
    <w:lvl w:ilvl="0" w:tplc="04150011">
      <w:start w:val="1"/>
      <w:numFmt w:val="decimal"/>
      <w:lvlText w:val="%1)"/>
      <w:lvlJc w:val="left"/>
      <w:pPr>
        <w:ind w:left="795" w:hanging="360"/>
      </w:p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146" w15:restartNumberingAfterBreak="0">
    <w:nsid w:val="2C817BF9"/>
    <w:multiLevelType w:val="multilevel"/>
    <w:tmpl w:val="91805BAC"/>
    <w:lvl w:ilvl="0">
      <w:start w:val="1"/>
      <w:numFmt w:val="lowerLetter"/>
      <w:lvlText w:val="%1)"/>
      <w:lvlJc w:val="left"/>
      <w:pPr>
        <w:tabs>
          <w:tab w:val="num" w:pos="0"/>
        </w:tabs>
        <w:ind w:left="2149" w:hanging="360"/>
      </w:pPr>
      <w:rPr>
        <w:b w:val="0"/>
        <w:bCs w:val="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7" w15:restartNumberingAfterBreak="0">
    <w:nsid w:val="2D8163FE"/>
    <w:multiLevelType w:val="multilevel"/>
    <w:tmpl w:val="72E07DE0"/>
    <w:lvl w:ilvl="0">
      <w:start w:val="1"/>
      <w:numFmt w:val="lowerLetter"/>
      <w:lvlText w:val="%1)"/>
      <w:lvlJc w:val="left"/>
      <w:pPr>
        <w:tabs>
          <w:tab w:val="num" w:pos="0"/>
        </w:tabs>
        <w:ind w:left="732" w:hanging="360"/>
      </w:pPr>
      <w:rPr>
        <w:sz w:val="24"/>
        <w:szCs w:val="24"/>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8" w15:restartNumberingAfterBreak="0">
    <w:nsid w:val="2DA722F8"/>
    <w:multiLevelType w:val="hybridMultilevel"/>
    <w:tmpl w:val="55D2B6A4"/>
    <w:lvl w:ilvl="0" w:tplc="66069364">
      <w:start w:val="1"/>
      <w:numFmt w:val="decimal"/>
      <w:lvlText w:val="%1)"/>
      <w:lvlJc w:val="left"/>
      <w:pPr>
        <w:ind w:left="1069" w:hanging="360"/>
      </w:pPr>
      <w:rPr>
        <w:rFonts w:ascii="Cambria" w:hAnsi="Cambria" w:hint="default"/>
        <w:b w:val="0"/>
        <w:bCs/>
        <w:sz w:val="24"/>
        <w:szCs w:val="24"/>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9" w15:restartNumberingAfterBreak="0">
    <w:nsid w:val="2E1634C8"/>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150" w15:restartNumberingAfterBreak="0">
    <w:nsid w:val="2E2E45A5"/>
    <w:multiLevelType w:val="hybridMultilevel"/>
    <w:tmpl w:val="FD7635C0"/>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51" w15:restartNumberingAfterBreak="0">
    <w:nsid w:val="2F2270E0"/>
    <w:multiLevelType w:val="hybridMultilevel"/>
    <w:tmpl w:val="2E98C3F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2FDB21DA"/>
    <w:multiLevelType w:val="hybridMultilevel"/>
    <w:tmpl w:val="9CA4C952"/>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30711206"/>
    <w:multiLevelType w:val="multilevel"/>
    <w:tmpl w:val="4A3EABB4"/>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54" w15:restartNumberingAfterBreak="0">
    <w:nsid w:val="307C3E69"/>
    <w:multiLevelType w:val="multilevel"/>
    <w:tmpl w:val="12F4958C"/>
    <w:lvl w:ilvl="0">
      <w:start w:val="14"/>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55" w15:restartNumberingAfterBreak="0">
    <w:nsid w:val="31DF05EB"/>
    <w:multiLevelType w:val="multilevel"/>
    <w:tmpl w:val="6456D43E"/>
    <w:lvl w:ilvl="0">
      <w:start w:val="1"/>
      <w:numFmt w:val="lowerLetter"/>
      <w:lvlText w:val="%1)"/>
      <w:lvlJc w:val="left"/>
      <w:pPr>
        <w:tabs>
          <w:tab w:val="num" w:pos="0"/>
        </w:tabs>
        <w:ind w:left="1353" w:hanging="360"/>
      </w:pPr>
      <w:rPr>
        <w:b w:val="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6" w15:restartNumberingAfterBreak="0">
    <w:nsid w:val="326A4359"/>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15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8" w15:restartNumberingAfterBreak="0">
    <w:nsid w:val="33190BB8"/>
    <w:multiLevelType w:val="multilevel"/>
    <w:tmpl w:val="AAA4E172"/>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9" w15:restartNumberingAfterBreak="0">
    <w:nsid w:val="336E4A20"/>
    <w:multiLevelType w:val="multilevel"/>
    <w:tmpl w:val="C3FC0EB0"/>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4846579"/>
    <w:multiLevelType w:val="multilevel"/>
    <w:tmpl w:val="2BEAFD46"/>
    <w:lvl w:ilvl="0">
      <w:start w:val="1"/>
      <w:numFmt w:val="bullet"/>
      <w:lvlText w:val="−"/>
      <w:lvlJc w:val="left"/>
      <w:pPr>
        <w:tabs>
          <w:tab w:val="num" w:pos="0"/>
        </w:tabs>
        <w:ind w:left="1146" w:hanging="360"/>
      </w:pPr>
      <w:rPr>
        <w:rFonts w:ascii="Times New Roman" w:hAnsi="Times New Roman" w:cs="Times New Roman" w:hint="default"/>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1" w15:restartNumberingAfterBreak="0">
    <w:nsid w:val="34CD4C2B"/>
    <w:multiLevelType w:val="multilevel"/>
    <w:tmpl w:val="1FBCF160"/>
    <w:lvl w:ilvl="0">
      <w:start w:val="16"/>
      <w:numFmt w:val="decimal"/>
      <w:lvlText w:val="%1."/>
      <w:lvlJc w:val="left"/>
      <w:pPr>
        <w:ind w:left="495" w:hanging="495"/>
      </w:pPr>
      <w:rPr>
        <w:rFonts w:hint="default"/>
      </w:rPr>
    </w:lvl>
    <w:lvl w:ilvl="1">
      <w:start w:val="1"/>
      <w:numFmt w:val="lowerLetter"/>
      <w:lvlText w:val="%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35070131"/>
    <w:multiLevelType w:val="multilevel"/>
    <w:tmpl w:val="E072F38A"/>
    <w:lvl w:ilvl="0">
      <w:start w:val="1"/>
      <w:numFmt w:val="bullet"/>
      <w:lvlText w:val=""/>
      <w:lvlJc w:val="left"/>
      <w:pPr>
        <w:tabs>
          <w:tab w:val="num" w:pos="0"/>
        </w:tabs>
        <w:ind w:left="2421" w:hanging="360"/>
      </w:pPr>
      <w:rPr>
        <w:rFonts w:ascii="Symbol" w:hAnsi="Symbol" w:cs="Symbol" w:hint="default"/>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3" w15:restartNumberingAfterBreak="0">
    <w:nsid w:val="352C0C31"/>
    <w:multiLevelType w:val="hybridMultilevel"/>
    <w:tmpl w:val="DE4231A8"/>
    <w:lvl w:ilvl="0" w:tplc="67208E2A">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64" w15:restartNumberingAfterBreak="0">
    <w:nsid w:val="355704CE"/>
    <w:multiLevelType w:val="multilevel"/>
    <w:tmpl w:val="03C63C42"/>
    <w:lvl w:ilvl="0">
      <w:start w:val="1"/>
      <w:numFmt w:val="decimal"/>
      <w:lvlText w:val="%1)"/>
      <w:lvlJc w:val="left"/>
      <w:pPr>
        <w:tabs>
          <w:tab w:val="num" w:pos="0"/>
        </w:tabs>
        <w:ind w:left="732" w:hanging="360"/>
      </w:pPr>
      <w:rPr>
        <w:sz w:val="24"/>
        <w:szCs w:val="24"/>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5" w15:restartNumberingAfterBreak="0">
    <w:nsid w:val="35F53A55"/>
    <w:multiLevelType w:val="multilevel"/>
    <w:tmpl w:val="3B0CAD94"/>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66" w15:restartNumberingAfterBreak="0">
    <w:nsid w:val="36731951"/>
    <w:multiLevelType w:val="multilevel"/>
    <w:tmpl w:val="DB10848A"/>
    <w:lvl w:ilvl="0">
      <w:start w:val="17"/>
      <w:numFmt w:val="decimal"/>
      <w:lvlText w:val="%1"/>
      <w:lvlJc w:val="left"/>
      <w:pPr>
        <w:tabs>
          <w:tab w:val="num" w:pos="0"/>
        </w:tabs>
        <w:ind w:left="444" w:hanging="444"/>
      </w:pPr>
    </w:lvl>
    <w:lvl w:ilvl="1">
      <w:start w:val="1"/>
      <w:numFmt w:val="decimal"/>
      <w:lvlText w:val="%1.%2"/>
      <w:lvlJc w:val="left"/>
      <w:pPr>
        <w:tabs>
          <w:tab w:val="num" w:pos="0"/>
        </w:tabs>
        <w:ind w:left="869" w:hanging="444"/>
      </w:pPr>
      <w:rPr>
        <w:rFonts w:ascii="Cambria" w:hAnsi="Cambria" w:cs="Cambria"/>
        <w:b/>
        <w:bCs/>
      </w:rPr>
    </w:lvl>
    <w:lvl w:ilvl="2">
      <w:start w:val="1"/>
      <w:numFmt w:val="decimal"/>
      <w:lvlText w:val="%1.%2.%3"/>
      <w:lvlJc w:val="left"/>
      <w:pPr>
        <w:tabs>
          <w:tab w:val="num" w:pos="0"/>
        </w:tabs>
        <w:ind w:left="1570" w:hanging="720"/>
      </w:pPr>
      <w:rPr>
        <w:rFonts w:ascii="Cambria" w:hAnsi="Cambria" w:cs="Cambria"/>
      </w:r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167" w15:restartNumberingAfterBreak="0">
    <w:nsid w:val="378A5ECF"/>
    <w:multiLevelType w:val="multilevel"/>
    <w:tmpl w:val="CEC4D112"/>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cs="Times New Roman" w:hint="default"/>
        <w:b/>
        <w:i w:val="0"/>
        <w:sz w:val="24"/>
        <w:szCs w:val="24"/>
      </w:rPr>
    </w:lvl>
    <w:lvl w:ilvl="2">
      <w:start w:val="1"/>
      <w:numFmt w:val="decimal"/>
      <w:lvlText w:val="%1.%2.%3."/>
      <w:lvlJc w:val="left"/>
      <w:pPr>
        <w:ind w:left="1003" w:hanging="720"/>
      </w:pPr>
      <w:rPr>
        <w:rFonts w:cs="Times New Roman" w:hint="default"/>
        <w:b/>
        <w:color w:val="000000" w:themeColor="text1"/>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8" w15:restartNumberingAfterBreak="0">
    <w:nsid w:val="38427332"/>
    <w:multiLevelType w:val="multilevel"/>
    <w:tmpl w:val="27B23886"/>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169" w15:restartNumberingAfterBreak="0">
    <w:nsid w:val="39024BA0"/>
    <w:multiLevelType w:val="multilevel"/>
    <w:tmpl w:val="21ECC206"/>
    <w:lvl w:ilvl="0">
      <w:start w:val="1"/>
      <w:numFmt w:val="decimal"/>
      <w:lvlText w:val="%1)"/>
      <w:lvlJc w:val="left"/>
      <w:pPr>
        <w:ind w:left="1854" w:hanging="360"/>
      </w:pPr>
    </w:lvl>
    <w:lvl w:ilvl="1">
      <w:start w:val="1"/>
      <w:numFmt w:val="lowerLetter"/>
      <w:lvlText w:val="%2."/>
      <w:lvlJc w:val="left"/>
      <w:pPr>
        <w:ind w:left="2574" w:hanging="360"/>
      </w:pPr>
    </w:lvl>
    <w:lvl w:ilvl="2">
      <w:start w:val="1"/>
      <w:numFmt w:val="decimal"/>
      <w:lvlText w:val="%3)"/>
      <w:lvlJc w:val="left"/>
      <w:pPr>
        <w:ind w:left="2907" w:hanging="36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70" w15:restartNumberingAfterBreak="0">
    <w:nsid w:val="395771DE"/>
    <w:multiLevelType w:val="multilevel"/>
    <w:tmpl w:val="59EE6214"/>
    <w:lvl w:ilvl="0">
      <w:start w:val="4"/>
      <w:numFmt w:val="decimal"/>
      <w:lvlText w:val="%1."/>
      <w:lvlJc w:val="left"/>
      <w:pPr>
        <w:ind w:left="360" w:hanging="360"/>
      </w:pPr>
    </w:lvl>
    <w:lvl w:ilvl="1">
      <w:start w:val="1"/>
      <w:numFmt w:val="decimal"/>
      <w:lvlText w:val="%1.%2."/>
      <w:lvlJc w:val="left"/>
      <w:pPr>
        <w:ind w:left="720" w:hanging="720"/>
      </w:pPr>
      <w:rPr>
        <w:b/>
        <w:i w:val="0"/>
        <w:sz w:val="24"/>
        <w:szCs w:val="24"/>
      </w:rPr>
    </w:lvl>
    <w:lvl w:ilvl="2">
      <w:start w:val="1"/>
      <w:numFmt w:val="decimal"/>
      <w:lvlText w:val="%1.%2.%3."/>
      <w:lvlJc w:val="left"/>
      <w:pPr>
        <w:ind w:left="720" w:hanging="720"/>
      </w:pPr>
      <w:rPr>
        <w:b/>
        <w:bCs/>
        <w:color w:val="000000" w:themeColor="text1"/>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1" w15:restartNumberingAfterBreak="0">
    <w:nsid w:val="39EB298A"/>
    <w:multiLevelType w:val="multilevel"/>
    <w:tmpl w:val="934C3346"/>
    <w:lvl w:ilvl="0">
      <w:start w:val="1"/>
      <w:numFmt w:val="decimal"/>
      <w:lvlText w:val="%1)"/>
      <w:lvlJc w:val="left"/>
      <w:pPr>
        <w:tabs>
          <w:tab w:val="num" w:pos="0"/>
        </w:tabs>
        <w:ind w:left="1713" w:hanging="360"/>
      </w:pPr>
      <w:rPr>
        <w:rFonts w:ascii="Cambria" w:eastAsia="SimSun" w:hAnsi="Cambria" w:cs="Helvetica"/>
      </w:rPr>
    </w:lvl>
    <w:lvl w:ilvl="1">
      <w:start w:val="1"/>
      <w:numFmt w:val="bullet"/>
      <w:lvlText w:val="o"/>
      <w:lvlJc w:val="left"/>
      <w:pPr>
        <w:tabs>
          <w:tab w:val="num" w:pos="0"/>
        </w:tabs>
        <w:ind w:left="2433" w:hanging="360"/>
      </w:pPr>
      <w:rPr>
        <w:rFonts w:ascii="Courier New" w:hAnsi="Courier New" w:cs="Courier New" w:hint="default"/>
      </w:rPr>
    </w:lvl>
    <w:lvl w:ilvl="2">
      <w:start w:val="1"/>
      <w:numFmt w:val="decimal"/>
      <w:lvlText w:val="%3."/>
      <w:lvlJc w:val="left"/>
      <w:pPr>
        <w:tabs>
          <w:tab w:val="num" w:pos="0"/>
        </w:tabs>
        <w:ind w:left="3373" w:hanging="580"/>
      </w:p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172" w15:restartNumberingAfterBreak="0">
    <w:nsid w:val="3A714D29"/>
    <w:multiLevelType w:val="hybridMultilevel"/>
    <w:tmpl w:val="010A583E"/>
    <w:lvl w:ilvl="0" w:tplc="9E4EBC6C">
      <w:start w:val="1"/>
      <w:numFmt w:val="decimal"/>
      <w:lvlText w:val="%1)"/>
      <w:lvlJc w:val="left"/>
      <w:pPr>
        <w:ind w:left="760" w:hanging="360"/>
      </w:pPr>
      <w:rPr>
        <w:vertAlign w:val="baseline"/>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73" w15:restartNumberingAfterBreak="0">
    <w:nsid w:val="3AA51191"/>
    <w:multiLevelType w:val="multilevel"/>
    <w:tmpl w:val="4DEEF522"/>
    <w:lvl w:ilvl="0">
      <w:start w:val="1"/>
      <w:numFmt w:val="decimal"/>
      <w:lvlText w:val="%1)"/>
      <w:lvlJc w:val="left"/>
      <w:pPr>
        <w:tabs>
          <w:tab w:val="num" w:pos="0"/>
        </w:tabs>
        <w:ind w:left="1636"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4" w15:restartNumberingAfterBreak="0">
    <w:nsid w:val="3AB72FF4"/>
    <w:multiLevelType w:val="hybridMultilevel"/>
    <w:tmpl w:val="5F06BE88"/>
    <w:lvl w:ilvl="0" w:tplc="692C529A">
      <w:start w:val="21"/>
      <w:numFmt w:val="bullet"/>
      <w:lvlText w:val="-"/>
      <w:lvlJc w:val="left"/>
      <w:pPr>
        <w:ind w:left="1634" w:hanging="360"/>
      </w:pPr>
      <w:rPr>
        <w:rFonts w:ascii="Cambria" w:eastAsia="Times New Roman" w:hAnsi="Cambria" w:cs="Helvetica" w:hint="default"/>
      </w:rPr>
    </w:lvl>
    <w:lvl w:ilvl="1" w:tplc="04150003" w:tentative="1">
      <w:start w:val="1"/>
      <w:numFmt w:val="bullet"/>
      <w:lvlText w:val="o"/>
      <w:lvlJc w:val="left"/>
      <w:pPr>
        <w:ind w:left="2354" w:hanging="360"/>
      </w:pPr>
      <w:rPr>
        <w:rFonts w:ascii="Courier New" w:hAnsi="Courier New" w:cs="Courier New" w:hint="default"/>
      </w:rPr>
    </w:lvl>
    <w:lvl w:ilvl="2" w:tplc="04150005" w:tentative="1">
      <w:start w:val="1"/>
      <w:numFmt w:val="bullet"/>
      <w:lvlText w:val=""/>
      <w:lvlJc w:val="left"/>
      <w:pPr>
        <w:ind w:left="3074" w:hanging="360"/>
      </w:pPr>
      <w:rPr>
        <w:rFonts w:ascii="Wingdings" w:hAnsi="Wingdings" w:hint="default"/>
      </w:rPr>
    </w:lvl>
    <w:lvl w:ilvl="3" w:tplc="04150001" w:tentative="1">
      <w:start w:val="1"/>
      <w:numFmt w:val="bullet"/>
      <w:lvlText w:val=""/>
      <w:lvlJc w:val="left"/>
      <w:pPr>
        <w:ind w:left="3794" w:hanging="360"/>
      </w:pPr>
      <w:rPr>
        <w:rFonts w:ascii="Symbol" w:hAnsi="Symbol" w:hint="default"/>
      </w:rPr>
    </w:lvl>
    <w:lvl w:ilvl="4" w:tplc="04150003" w:tentative="1">
      <w:start w:val="1"/>
      <w:numFmt w:val="bullet"/>
      <w:lvlText w:val="o"/>
      <w:lvlJc w:val="left"/>
      <w:pPr>
        <w:ind w:left="4514" w:hanging="360"/>
      </w:pPr>
      <w:rPr>
        <w:rFonts w:ascii="Courier New" w:hAnsi="Courier New" w:cs="Courier New" w:hint="default"/>
      </w:rPr>
    </w:lvl>
    <w:lvl w:ilvl="5" w:tplc="04150005" w:tentative="1">
      <w:start w:val="1"/>
      <w:numFmt w:val="bullet"/>
      <w:lvlText w:val=""/>
      <w:lvlJc w:val="left"/>
      <w:pPr>
        <w:ind w:left="5234" w:hanging="360"/>
      </w:pPr>
      <w:rPr>
        <w:rFonts w:ascii="Wingdings" w:hAnsi="Wingdings" w:hint="default"/>
      </w:rPr>
    </w:lvl>
    <w:lvl w:ilvl="6" w:tplc="04150001" w:tentative="1">
      <w:start w:val="1"/>
      <w:numFmt w:val="bullet"/>
      <w:lvlText w:val=""/>
      <w:lvlJc w:val="left"/>
      <w:pPr>
        <w:ind w:left="5954" w:hanging="360"/>
      </w:pPr>
      <w:rPr>
        <w:rFonts w:ascii="Symbol" w:hAnsi="Symbol" w:hint="default"/>
      </w:rPr>
    </w:lvl>
    <w:lvl w:ilvl="7" w:tplc="04150003" w:tentative="1">
      <w:start w:val="1"/>
      <w:numFmt w:val="bullet"/>
      <w:lvlText w:val="o"/>
      <w:lvlJc w:val="left"/>
      <w:pPr>
        <w:ind w:left="6674" w:hanging="360"/>
      </w:pPr>
      <w:rPr>
        <w:rFonts w:ascii="Courier New" w:hAnsi="Courier New" w:cs="Courier New" w:hint="default"/>
      </w:rPr>
    </w:lvl>
    <w:lvl w:ilvl="8" w:tplc="04150005" w:tentative="1">
      <w:start w:val="1"/>
      <w:numFmt w:val="bullet"/>
      <w:lvlText w:val=""/>
      <w:lvlJc w:val="left"/>
      <w:pPr>
        <w:ind w:left="7394" w:hanging="360"/>
      </w:pPr>
      <w:rPr>
        <w:rFonts w:ascii="Wingdings" w:hAnsi="Wingdings" w:hint="default"/>
      </w:rPr>
    </w:lvl>
  </w:abstractNum>
  <w:abstractNum w:abstractNumId="175" w15:restartNumberingAfterBreak="0">
    <w:nsid w:val="3B612E02"/>
    <w:multiLevelType w:val="multilevel"/>
    <w:tmpl w:val="C9206B56"/>
    <w:lvl w:ilvl="0">
      <w:start w:val="1"/>
      <w:numFmt w:val="lowerLetter"/>
      <w:lvlText w:val="%1)"/>
      <w:lvlJc w:val="left"/>
      <w:pPr>
        <w:ind w:left="720" w:hanging="360"/>
      </w:pPr>
      <w:rPr>
        <w:rFonts w:ascii="Cambria" w:hAnsi="Cambria" w:cs="Cambria" w:hint="default"/>
        <w:b/>
        <w:bCs/>
        <w:color w:val="000000"/>
        <w:sz w:val="22"/>
        <w:szCs w:val="22"/>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76" w15:restartNumberingAfterBreak="0">
    <w:nsid w:val="3BE61D7D"/>
    <w:multiLevelType w:val="hybridMultilevel"/>
    <w:tmpl w:val="14C0485A"/>
    <w:lvl w:ilvl="0" w:tplc="04150011">
      <w:start w:val="1"/>
      <w:numFmt w:val="decimal"/>
      <w:lvlText w:val="%1)"/>
      <w:lvlJc w:val="left"/>
      <w:pPr>
        <w:ind w:left="1429" w:hanging="360"/>
      </w:pPr>
    </w:lvl>
    <w:lvl w:ilvl="1" w:tplc="D1D4419E">
      <w:start w:val="1"/>
      <w:numFmt w:val="decimal"/>
      <w:lvlText w:val="%2)"/>
      <w:lvlJc w:val="left"/>
      <w:pPr>
        <w:ind w:left="2649" w:hanging="860"/>
      </w:pPr>
      <w:rPr>
        <w:rFonts w:hint="default"/>
        <w:b w:val="0"/>
        <w:bCs/>
      </w:rPr>
    </w:lvl>
    <w:lvl w:ilvl="2" w:tplc="0415001B">
      <w:start w:val="1"/>
      <w:numFmt w:val="lowerRoman"/>
      <w:lvlText w:val="%3."/>
      <w:lvlJc w:val="right"/>
      <w:pPr>
        <w:ind w:left="2869" w:hanging="180"/>
      </w:pPr>
    </w:lvl>
    <w:lvl w:ilvl="3" w:tplc="AAD07F0C">
      <w:start w:val="1"/>
      <w:numFmt w:val="decimal"/>
      <w:lvlText w:val="%4."/>
      <w:lvlJc w:val="left"/>
      <w:pPr>
        <w:ind w:left="3589" w:hanging="360"/>
      </w:pPr>
      <w:rPr>
        <w:rFonts w:hint="default"/>
        <w:b/>
        <w:bCs/>
      </w:r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7" w15:restartNumberingAfterBreak="0">
    <w:nsid w:val="3C903303"/>
    <w:multiLevelType w:val="multilevel"/>
    <w:tmpl w:val="58F29AF6"/>
    <w:lvl w:ilvl="0">
      <w:start w:val="4"/>
      <w:numFmt w:val="decimal"/>
      <w:lvlText w:val="%1"/>
      <w:lvlJc w:val="left"/>
      <w:pPr>
        <w:ind w:left="707" w:hanging="567"/>
      </w:pPr>
      <w:rPr>
        <w:rFonts w:hint="default"/>
        <w:lang w:val="pl-PL" w:eastAsia="en-US" w:bidi="ar-SA"/>
      </w:rPr>
    </w:lvl>
    <w:lvl w:ilvl="1">
      <w:start w:val="1"/>
      <w:numFmt w:val="decimal"/>
      <w:lvlText w:val="%1.%2."/>
      <w:lvlJc w:val="left"/>
      <w:pPr>
        <w:ind w:left="707" w:hanging="567"/>
      </w:pPr>
      <w:rPr>
        <w:rFonts w:ascii="Cambria" w:eastAsia="Cambria" w:hAnsi="Cambria" w:cs="Cambria" w:hint="default"/>
        <w:b/>
        <w:bCs/>
        <w:i w:val="0"/>
        <w:iCs w:val="0"/>
        <w:spacing w:val="-1"/>
        <w:w w:val="100"/>
        <w:sz w:val="22"/>
        <w:szCs w:val="22"/>
        <w:lang w:val="pl-PL" w:eastAsia="en-US" w:bidi="ar-SA"/>
      </w:rPr>
    </w:lvl>
    <w:lvl w:ilvl="2">
      <w:start w:val="1"/>
      <w:numFmt w:val="decimal"/>
      <w:lvlText w:val="%3)"/>
      <w:lvlJc w:val="left"/>
      <w:pPr>
        <w:ind w:left="1135" w:hanging="428"/>
      </w:pPr>
      <w:rPr>
        <w:rFonts w:hint="default"/>
        <w:spacing w:val="-1"/>
        <w:w w:val="100"/>
        <w:lang w:val="pl-PL" w:eastAsia="en-US" w:bidi="ar-SA"/>
      </w:rPr>
    </w:lvl>
    <w:lvl w:ilvl="3">
      <w:numFmt w:val="bullet"/>
      <w:lvlText w:val="•"/>
      <w:lvlJc w:val="left"/>
      <w:pPr>
        <w:ind w:left="2237" w:hanging="428"/>
      </w:pPr>
      <w:rPr>
        <w:rFonts w:hint="default"/>
        <w:lang w:val="pl-PL" w:eastAsia="en-US" w:bidi="ar-SA"/>
      </w:rPr>
    </w:lvl>
    <w:lvl w:ilvl="4">
      <w:numFmt w:val="bullet"/>
      <w:lvlText w:val="•"/>
      <w:lvlJc w:val="left"/>
      <w:pPr>
        <w:ind w:left="3335" w:hanging="428"/>
      </w:pPr>
      <w:rPr>
        <w:rFonts w:hint="default"/>
        <w:lang w:val="pl-PL" w:eastAsia="en-US" w:bidi="ar-SA"/>
      </w:rPr>
    </w:lvl>
    <w:lvl w:ilvl="5">
      <w:numFmt w:val="bullet"/>
      <w:lvlText w:val="•"/>
      <w:lvlJc w:val="left"/>
      <w:pPr>
        <w:ind w:left="4433" w:hanging="428"/>
      </w:pPr>
      <w:rPr>
        <w:rFonts w:hint="default"/>
        <w:lang w:val="pl-PL" w:eastAsia="en-US" w:bidi="ar-SA"/>
      </w:rPr>
    </w:lvl>
    <w:lvl w:ilvl="6">
      <w:numFmt w:val="bullet"/>
      <w:lvlText w:val="•"/>
      <w:lvlJc w:val="left"/>
      <w:pPr>
        <w:ind w:left="5531" w:hanging="428"/>
      </w:pPr>
      <w:rPr>
        <w:rFonts w:hint="default"/>
        <w:lang w:val="pl-PL" w:eastAsia="en-US" w:bidi="ar-SA"/>
      </w:rPr>
    </w:lvl>
    <w:lvl w:ilvl="7">
      <w:numFmt w:val="bullet"/>
      <w:lvlText w:val="•"/>
      <w:lvlJc w:val="left"/>
      <w:pPr>
        <w:ind w:left="6629" w:hanging="428"/>
      </w:pPr>
      <w:rPr>
        <w:rFonts w:hint="default"/>
        <w:lang w:val="pl-PL" w:eastAsia="en-US" w:bidi="ar-SA"/>
      </w:rPr>
    </w:lvl>
    <w:lvl w:ilvl="8">
      <w:numFmt w:val="bullet"/>
      <w:lvlText w:val="•"/>
      <w:lvlJc w:val="left"/>
      <w:pPr>
        <w:ind w:left="7727" w:hanging="428"/>
      </w:pPr>
      <w:rPr>
        <w:rFonts w:hint="default"/>
        <w:lang w:val="pl-PL" w:eastAsia="en-US" w:bidi="ar-SA"/>
      </w:rPr>
    </w:lvl>
  </w:abstractNum>
  <w:abstractNum w:abstractNumId="178" w15:restartNumberingAfterBreak="0">
    <w:nsid w:val="3D1102BC"/>
    <w:multiLevelType w:val="multilevel"/>
    <w:tmpl w:val="4F0CF0F8"/>
    <w:lvl w:ilvl="0">
      <w:start w:val="1"/>
      <w:numFmt w:val="decimal"/>
      <w:lvlText w:val="%1)"/>
      <w:lvlJc w:val="left"/>
      <w:pPr>
        <w:tabs>
          <w:tab w:val="num" w:pos="0"/>
        </w:tabs>
        <w:ind w:left="0" w:firstLine="0"/>
      </w:pPr>
      <w:rPr>
        <w:b w:val="0"/>
        <w:i/>
        <w:color w:val="000000"/>
        <w:sz w:val="24"/>
        <w:szCs w:val="24"/>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9" w15:restartNumberingAfterBreak="0">
    <w:nsid w:val="3D7D1B4C"/>
    <w:multiLevelType w:val="hybridMultilevel"/>
    <w:tmpl w:val="D7DA7560"/>
    <w:lvl w:ilvl="0" w:tplc="54F0D52E">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80" w15:restartNumberingAfterBreak="0">
    <w:nsid w:val="3D80188C"/>
    <w:multiLevelType w:val="hybridMultilevel"/>
    <w:tmpl w:val="D736CA2A"/>
    <w:lvl w:ilvl="0" w:tplc="56880AE6">
      <w:start w:val="36"/>
      <w:numFmt w:val="decimal"/>
      <w:lvlText w:val="%1."/>
      <w:lvlJc w:val="left"/>
      <w:pPr>
        <w:ind w:left="358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3DAB02CE"/>
    <w:multiLevelType w:val="multilevel"/>
    <w:tmpl w:val="8874731C"/>
    <w:lvl w:ilvl="0">
      <w:start w:val="1"/>
      <w:numFmt w:val="decimal"/>
      <w:lvlText w:val="%1)"/>
      <w:lvlJc w:val="left"/>
      <w:pPr>
        <w:tabs>
          <w:tab w:val="num" w:pos="0"/>
        </w:tabs>
        <w:ind w:left="1287" w:hanging="360"/>
      </w:pPr>
      <w:rPr>
        <w:rFonts w:ascii="Symbol" w:hAnsi="Symbol" w:cs="Symbol"/>
        <w:sz w:val="24"/>
        <w:szCs w:val="24"/>
      </w:rPr>
    </w:lvl>
    <w:lvl w:ilvl="1">
      <w:start w:val="1"/>
      <w:numFmt w:val="lowerLetter"/>
      <w:lvlText w:val="%2."/>
      <w:lvlJc w:val="left"/>
      <w:pPr>
        <w:tabs>
          <w:tab w:val="num" w:pos="0"/>
        </w:tabs>
        <w:ind w:left="2007" w:hanging="360"/>
      </w:pPr>
      <w:rPr>
        <w:rFonts w:ascii="Courier New" w:hAnsi="Courier New" w:cs="Courier New"/>
      </w:rPr>
    </w:lvl>
    <w:lvl w:ilvl="2">
      <w:start w:val="1"/>
      <w:numFmt w:val="decimal"/>
      <w:lvlText w:val="%3)"/>
      <w:lvlJc w:val="left"/>
      <w:pPr>
        <w:tabs>
          <w:tab w:val="num" w:pos="0"/>
        </w:tabs>
        <w:ind w:left="1996" w:hanging="36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82" w15:restartNumberingAfterBreak="0">
    <w:nsid w:val="3E6C6EFD"/>
    <w:multiLevelType w:val="multilevel"/>
    <w:tmpl w:val="3C749094"/>
    <w:lvl w:ilvl="0">
      <w:start w:val="16"/>
      <w:numFmt w:val="decimal"/>
      <w:lvlText w:val="%1"/>
      <w:lvlJc w:val="left"/>
      <w:pPr>
        <w:ind w:left="861" w:hanging="720"/>
      </w:pPr>
      <w:rPr>
        <w:rFonts w:hint="default"/>
        <w:lang w:val="pl-PL" w:eastAsia="en-US" w:bidi="ar-SA"/>
      </w:rPr>
    </w:lvl>
    <w:lvl w:ilvl="1">
      <w:start w:val="1"/>
      <w:numFmt w:val="decimal"/>
      <w:lvlText w:val="%1.%2."/>
      <w:lvlJc w:val="left"/>
      <w:pPr>
        <w:ind w:left="861" w:hanging="720"/>
      </w:pPr>
      <w:rPr>
        <w:rFonts w:ascii="Cambria" w:eastAsia="Cambria" w:hAnsi="Cambria" w:cs="Cambria" w:hint="default"/>
        <w:b/>
        <w:bCs/>
        <w:i w:val="0"/>
        <w:iCs w:val="0"/>
        <w:spacing w:val="-1"/>
        <w:w w:val="100"/>
        <w:sz w:val="24"/>
        <w:szCs w:val="24"/>
        <w:lang w:val="pl-PL" w:eastAsia="en-US" w:bidi="ar-SA"/>
      </w:rPr>
    </w:lvl>
    <w:lvl w:ilvl="2">
      <w:start w:val="1"/>
      <w:numFmt w:val="lowerLetter"/>
      <w:lvlText w:val="%3)"/>
      <w:lvlJc w:val="left"/>
      <w:pPr>
        <w:ind w:left="2289" w:hanging="360"/>
      </w:pPr>
      <w:rPr>
        <w:rFonts w:ascii="Cambria" w:eastAsia="Cambria" w:hAnsi="Cambria" w:cs="Cambria" w:hint="default"/>
        <w:b w:val="0"/>
        <w:bCs w:val="0"/>
        <w:i w:val="0"/>
        <w:iCs w:val="0"/>
        <w:spacing w:val="0"/>
        <w:w w:val="100"/>
        <w:sz w:val="22"/>
        <w:szCs w:val="22"/>
        <w:lang w:val="pl-PL" w:eastAsia="en-US" w:bidi="ar-SA"/>
      </w:rPr>
    </w:lvl>
    <w:lvl w:ilvl="3">
      <w:numFmt w:val="bullet"/>
      <w:lvlText w:val="•"/>
      <w:lvlJc w:val="left"/>
      <w:pPr>
        <w:ind w:left="3235" w:hanging="360"/>
      </w:pPr>
      <w:rPr>
        <w:rFonts w:hint="default"/>
        <w:lang w:val="pl-PL" w:eastAsia="en-US" w:bidi="ar-SA"/>
      </w:rPr>
    </w:lvl>
    <w:lvl w:ilvl="4">
      <w:numFmt w:val="bullet"/>
      <w:lvlText w:val="•"/>
      <w:lvlJc w:val="left"/>
      <w:pPr>
        <w:ind w:left="4190" w:hanging="360"/>
      </w:pPr>
      <w:rPr>
        <w:rFonts w:hint="default"/>
        <w:lang w:val="pl-PL" w:eastAsia="en-US" w:bidi="ar-SA"/>
      </w:rPr>
    </w:lvl>
    <w:lvl w:ilvl="5">
      <w:numFmt w:val="bullet"/>
      <w:lvlText w:val="•"/>
      <w:lvlJc w:val="left"/>
      <w:pPr>
        <w:ind w:left="5146" w:hanging="360"/>
      </w:pPr>
      <w:rPr>
        <w:rFonts w:hint="default"/>
        <w:lang w:val="pl-PL" w:eastAsia="en-US" w:bidi="ar-SA"/>
      </w:rPr>
    </w:lvl>
    <w:lvl w:ilvl="6">
      <w:numFmt w:val="bullet"/>
      <w:lvlText w:val="•"/>
      <w:lvlJc w:val="left"/>
      <w:pPr>
        <w:ind w:left="6101" w:hanging="360"/>
      </w:pPr>
      <w:rPr>
        <w:rFonts w:hint="default"/>
        <w:lang w:val="pl-PL" w:eastAsia="en-US" w:bidi="ar-SA"/>
      </w:rPr>
    </w:lvl>
    <w:lvl w:ilvl="7">
      <w:numFmt w:val="bullet"/>
      <w:lvlText w:val="•"/>
      <w:lvlJc w:val="left"/>
      <w:pPr>
        <w:ind w:left="7057" w:hanging="360"/>
      </w:pPr>
      <w:rPr>
        <w:rFonts w:hint="default"/>
        <w:lang w:val="pl-PL" w:eastAsia="en-US" w:bidi="ar-SA"/>
      </w:rPr>
    </w:lvl>
    <w:lvl w:ilvl="8">
      <w:numFmt w:val="bullet"/>
      <w:lvlText w:val="•"/>
      <w:lvlJc w:val="left"/>
      <w:pPr>
        <w:ind w:left="8012" w:hanging="360"/>
      </w:pPr>
      <w:rPr>
        <w:rFonts w:hint="default"/>
        <w:lang w:val="pl-PL" w:eastAsia="en-US" w:bidi="ar-SA"/>
      </w:rPr>
    </w:lvl>
  </w:abstractNum>
  <w:abstractNum w:abstractNumId="183" w15:restartNumberingAfterBreak="0">
    <w:nsid w:val="3F7D5BA0"/>
    <w:multiLevelType w:val="multilevel"/>
    <w:tmpl w:val="C07629C0"/>
    <w:lvl w:ilvl="0">
      <w:start w:val="1"/>
      <w:numFmt w:val="decimal"/>
      <w:lvlText w:val="%1)"/>
      <w:lvlJc w:val="left"/>
      <w:pPr>
        <w:tabs>
          <w:tab w:val="num" w:pos="0"/>
        </w:tabs>
        <w:ind w:left="4014" w:hanging="360"/>
      </w:pPr>
      <w:rPr>
        <w:i w:val="0"/>
        <w:iCs w:val="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4" w15:restartNumberingAfterBreak="0">
    <w:nsid w:val="3FA73338"/>
    <w:multiLevelType w:val="multilevel"/>
    <w:tmpl w:val="45D438BA"/>
    <w:lvl w:ilvl="0">
      <w:start w:val="9"/>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85" w15:restartNumberingAfterBreak="0">
    <w:nsid w:val="401945E4"/>
    <w:multiLevelType w:val="multilevel"/>
    <w:tmpl w:val="FB2C53F6"/>
    <w:lvl w:ilvl="0">
      <w:start w:val="15"/>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4023408C"/>
    <w:multiLevelType w:val="multilevel"/>
    <w:tmpl w:val="03E60D88"/>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87" w15:restartNumberingAfterBreak="0">
    <w:nsid w:val="40291764"/>
    <w:multiLevelType w:val="hybridMultilevel"/>
    <w:tmpl w:val="1E6ED2DE"/>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88" w15:restartNumberingAfterBreak="0">
    <w:nsid w:val="402B64DE"/>
    <w:multiLevelType w:val="multilevel"/>
    <w:tmpl w:val="F078BEDA"/>
    <w:lvl w:ilvl="0">
      <w:start w:val="8"/>
      <w:numFmt w:val="decimal"/>
      <w:lvlText w:val="%1."/>
      <w:lvlJc w:val="left"/>
      <w:pPr>
        <w:tabs>
          <w:tab w:val="num" w:pos="0"/>
        </w:tabs>
        <w:ind w:left="360" w:hanging="360"/>
      </w:pPr>
      <w:rPr>
        <w:b w:val="0"/>
        <w:sz w:val="16"/>
      </w:rPr>
    </w:lvl>
    <w:lvl w:ilvl="1">
      <w:start w:val="1"/>
      <w:numFmt w:val="decimal"/>
      <w:lvlText w:val="%1.%2."/>
      <w:lvlJc w:val="left"/>
      <w:pPr>
        <w:tabs>
          <w:tab w:val="num" w:pos="0"/>
        </w:tabs>
        <w:ind w:left="720" w:hanging="720"/>
      </w:pPr>
      <w:rPr>
        <w:b/>
        <w:bCs/>
        <w:sz w:val="24"/>
        <w:szCs w:val="24"/>
      </w:rPr>
    </w:lvl>
    <w:lvl w:ilvl="2">
      <w:start w:val="1"/>
      <w:numFmt w:val="decimal"/>
      <w:lvlText w:val="%1.%2.%3."/>
      <w:lvlJc w:val="left"/>
      <w:pPr>
        <w:tabs>
          <w:tab w:val="num" w:pos="0"/>
        </w:tabs>
        <w:ind w:left="720" w:hanging="720"/>
      </w:pPr>
      <w:rPr>
        <w:b w:val="0"/>
        <w:sz w:val="24"/>
        <w:szCs w:val="24"/>
      </w:rPr>
    </w:lvl>
    <w:lvl w:ilvl="3">
      <w:start w:val="1"/>
      <w:numFmt w:val="decimal"/>
      <w:lvlText w:val="%1.%2.%3.%4."/>
      <w:lvlJc w:val="left"/>
      <w:pPr>
        <w:tabs>
          <w:tab w:val="num" w:pos="0"/>
        </w:tabs>
        <w:ind w:left="1080" w:hanging="1080"/>
      </w:pPr>
      <w:rPr>
        <w:b w:val="0"/>
        <w:sz w:val="16"/>
      </w:rPr>
    </w:lvl>
    <w:lvl w:ilvl="4">
      <w:start w:val="1"/>
      <w:numFmt w:val="decimal"/>
      <w:lvlText w:val="%1.%2.%3.%4.%5."/>
      <w:lvlJc w:val="left"/>
      <w:pPr>
        <w:tabs>
          <w:tab w:val="num" w:pos="0"/>
        </w:tabs>
        <w:ind w:left="1080" w:hanging="1080"/>
      </w:pPr>
      <w:rPr>
        <w:b w:val="0"/>
        <w:sz w:val="16"/>
      </w:rPr>
    </w:lvl>
    <w:lvl w:ilvl="5">
      <w:start w:val="1"/>
      <w:numFmt w:val="decimal"/>
      <w:lvlText w:val="%1.%2.%3.%4.%5.%6."/>
      <w:lvlJc w:val="left"/>
      <w:pPr>
        <w:tabs>
          <w:tab w:val="num" w:pos="0"/>
        </w:tabs>
        <w:ind w:left="1440" w:hanging="1440"/>
      </w:pPr>
      <w:rPr>
        <w:b w:val="0"/>
        <w:sz w:val="16"/>
      </w:rPr>
    </w:lvl>
    <w:lvl w:ilvl="6">
      <w:start w:val="1"/>
      <w:numFmt w:val="decimal"/>
      <w:lvlText w:val="%1.%2.%3.%4.%5.%6.%7."/>
      <w:lvlJc w:val="left"/>
      <w:pPr>
        <w:tabs>
          <w:tab w:val="num" w:pos="0"/>
        </w:tabs>
        <w:ind w:left="1440" w:hanging="1440"/>
      </w:pPr>
      <w:rPr>
        <w:b w:val="0"/>
        <w:sz w:val="16"/>
      </w:rPr>
    </w:lvl>
    <w:lvl w:ilvl="7">
      <w:start w:val="1"/>
      <w:numFmt w:val="decimal"/>
      <w:lvlText w:val="%1.%2.%3.%4.%5.%6.%7.%8."/>
      <w:lvlJc w:val="left"/>
      <w:pPr>
        <w:tabs>
          <w:tab w:val="num" w:pos="0"/>
        </w:tabs>
        <w:ind w:left="1800" w:hanging="1800"/>
      </w:pPr>
      <w:rPr>
        <w:b w:val="0"/>
        <w:sz w:val="16"/>
      </w:rPr>
    </w:lvl>
    <w:lvl w:ilvl="8">
      <w:start w:val="1"/>
      <w:numFmt w:val="decimal"/>
      <w:lvlText w:val="%1.%2.%3.%4.%5.%6.%7.%8.%9."/>
      <w:lvlJc w:val="left"/>
      <w:pPr>
        <w:tabs>
          <w:tab w:val="num" w:pos="0"/>
        </w:tabs>
        <w:ind w:left="2160" w:hanging="2160"/>
      </w:pPr>
      <w:rPr>
        <w:b w:val="0"/>
        <w:sz w:val="16"/>
      </w:rPr>
    </w:lvl>
  </w:abstractNum>
  <w:abstractNum w:abstractNumId="189" w15:restartNumberingAfterBreak="0">
    <w:nsid w:val="408610FA"/>
    <w:multiLevelType w:val="hybridMultilevel"/>
    <w:tmpl w:val="1A7E9954"/>
    <w:lvl w:ilvl="0" w:tplc="FFFFFFFF">
      <w:start w:val="1"/>
      <w:numFmt w:val="decimal"/>
      <w:lvlText w:val="%1."/>
      <w:lvlJc w:val="left"/>
      <w:pPr>
        <w:ind w:left="720" w:hanging="360"/>
      </w:pPr>
      <w:rPr>
        <w:rFonts w:ascii="Cambria" w:hAnsi="Cambria" w:hint="default"/>
        <w:b w:val="0"/>
        <w:bCs/>
        <w:i w:val="0"/>
        <w:sz w:val="24"/>
        <w:szCs w:val="24"/>
      </w:rPr>
    </w:lvl>
    <w:lvl w:ilvl="1" w:tplc="FFFFFFFF">
      <w:start w:val="1"/>
      <w:numFmt w:val="decimal"/>
      <w:lvlText w:val="%2)"/>
      <w:lvlJc w:val="left"/>
      <w:pPr>
        <w:ind w:left="786" w:hanging="360"/>
      </w:pPr>
      <w:rPr>
        <w:rFonts w:hint="default"/>
      </w:rPr>
    </w:lvl>
    <w:lvl w:ilvl="2" w:tplc="0415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40C2088D"/>
    <w:multiLevelType w:val="hybridMultilevel"/>
    <w:tmpl w:val="3DB83E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40F40C0C"/>
    <w:multiLevelType w:val="hybridMultilevel"/>
    <w:tmpl w:val="ABA43E3E"/>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192" w15:restartNumberingAfterBreak="0">
    <w:nsid w:val="40FA780D"/>
    <w:multiLevelType w:val="multilevel"/>
    <w:tmpl w:val="BD4ECCD8"/>
    <w:lvl w:ilvl="0">
      <w:start w:val="1"/>
      <w:numFmt w:val="decimal"/>
      <w:lvlText w:val="%1)"/>
      <w:lvlJc w:val="left"/>
      <w:pPr>
        <w:tabs>
          <w:tab w:val="num" w:pos="0"/>
        </w:tabs>
        <w:ind w:left="732" w:hanging="360"/>
      </w:pPr>
      <w:rPr>
        <w:sz w:val="24"/>
        <w:szCs w:val="24"/>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3" w15:restartNumberingAfterBreak="0">
    <w:nsid w:val="412327F8"/>
    <w:multiLevelType w:val="multilevel"/>
    <w:tmpl w:val="13B44BC0"/>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4" w15:restartNumberingAfterBreak="0">
    <w:nsid w:val="41464FFF"/>
    <w:multiLevelType w:val="multilevel"/>
    <w:tmpl w:val="66B4848C"/>
    <w:lvl w:ilvl="0">
      <w:start w:val="1"/>
      <w:numFmt w:val="lowerLetter"/>
      <w:lvlText w:val="%1)"/>
      <w:lvlJc w:val="left"/>
      <w:pPr>
        <w:ind w:left="720" w:hanging="360"/>
      </w:pPr>
      <w:rPr>
        <w:b/>
        <w:bCs/>
        <w:sz w:val="22"/>
        <w:szCs w:val="22"/>
      </w:rPr>
    </w:lvl>
    <w:lvl w:ilvl="1">
      <w:start w:val="1"/>
      <w:numFmt w:val="lowerLetter"/>
      <w:lvlText w:val="%2."/>
      <w:lvlJc w:val="left"/>
      <w:pPr>
        <w:tabs>
          <w:tab w:val="num" w:pos="0"/>
        </w:tabs>
        <w:ind w:left="1440" w:hanging="360"/>
      </w:pPr>
      <w:rPr>
        <w:rFonts w:ascii="Courier New" w:hAnsi="Courier New" w:cs="Courier New"/>
      </w:rPr>
    </w:lvl>
    <w:lvl w:ilvl="2">
      <w:start w:val="1"/>
      <w:numFmt w:val="lowerRoman"/>
      <w:lvlText w:val="%2.%3."/>
      <w:lvlJc w:val="right"/>
      <w:pPr>
        <w:tabs>
          <w:tab w:val="num" w:pos="0"/>
        </w:tabs>
        <w:ind w:left="2160" w:hanging="180"/>
      </w:pPr>
      <w:rPr>
        <w:rFonts w:ascii="Wingdings" w:hAnsi="Wingdings" w:cs="Wingdings"/>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5" w15:restartNumberingAfterBreak="0">
    <w:nsid w:val="4279563A"/>
    <w:multiLevelType w:val="multilevel"/>
    <w:tmpl w:val="8F50816E"/>
    <w:lvl w:ilvl="0">
      <w:start w:val="1"/>
      <w:numFmt w:val="bullet"/>
      <w:lvlText w:val=""/>
      <w:lvlJc w:val="left"/>
      <w:pPr>
        <w:tabs>
          <w:tab w:val="num" w:pos="0"/>
        </w:tabs>
        <w:ind w:left="2280" w:hanging="360"/>
      </w:pPr>
      <w:rPr>
        <w:rFonts w:ascii="Symbol" w:hAnsi="Symbol" w:cs="Symbol" w:hint="default"/>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6" w15:restartNumberingAfterBreak="0">
    <w:nsid w:val="42B025F4"/>
    <w:multiLevelType w:val="multilevel"/>
    <w:tmpl w:val="835ABAC2"/>
    <w:lvl w:ilvl="0">
      <w:start w:val="1"/>
      <w:numFmt w:val="decimal"/>
      <w:lvlText w:val="%1)"/>
      <w:lvlJc w:val="left"/>
      <w:pPr>
        <w:tabs>
          <w:tab w:val="num" w:pos="0"/>
        </w:tabs>
        <w:ind w:left="1854" w:hanging="360"/>
      </w:pPr>
    </w:lvl>
    <w:lvl w:ilvl="1">
      <w:start w:val="1"/>
      <w:numFmt w:val="lowerLetter"/>
      <w:lvlText w:val="%2."/>
      <w:lvlJc w:val="left"/>
      <w:pPr>
        <w:tabs>
          <w:tab w:val="num" w:pos="0"/>
        </w:tabs>
        <w:ind w:left="2574" w:hanging="3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197" w15:restartNumberingAfterBreak="0">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198" w15:restartNumberingAfterBreak="0">
    <w:nsid w:val="42F44A79"/>
    <w:multiLevelType w:val="multilevel"/>
    <w:tmpl w:val="8E8E7010"/>
    <w:lvl w:ilvl="0">
      <w:start w:val="6"/>
      <w:numFmt w:val="decimal"/>
      <w:lvlText w:val="%1"/>
      <w:lvlJc w:val="left"/>
      <w:pPr>
        <w:tabs>
          <w:tab w:val="num" w:pos="0"/>
        </w:tabs>
        <w:ind w:left="540" w:hanging="540"/>
      </w:pPr>
    </w:lvl>
    <w:lvl w:ilvl="1">
      <w:start w:val="1"/>
      <w:numFmt w:val="decimal"/>
      <w:lvlText w:val="%1.%2"/>
      <w:lvlJc w:val="left"/>
      <w:pPr>
        <w:tabs>
          <w:tab w:val="num" w:pos="0"/>
        </w:tabs>
        <w:ind w:left="540" w:hanging="540"/>
      </w:pPr>
    </w:lvl>
    <w:lvl w:ilvl="2">
      <w:start w:val="4"/>
      <w:numFmt w:val="decimal"/>
      <w:lvlText w:val="%1.%2.%3"/>
      <w:lvlJc w:val="left"/>
      <w:pPr>
        <w:tabs>
          <w:tab w:val="num" w:pos="709"/>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99" w15:restartNumberingAfterBreak="0">
    <w:nsid w:val="4426281D"/>
    <w:multiLevelType w:val="multilevel"/>
    <w:tmpl w:val="42448242"/>
    <w:lvl w:ilvl="0">
      <w:start w:val="1"/>
      <w:numFmt w:val="bullet"/>
      <w:lvlText w:val=""/>
      <w:lvlJc w:val="left"/>
      <w:pPr>
        <w:tabs>
          <w:tab w:val="num" w:pos="0"/>
        </w:tabs>
        <w:ind w:left="1713"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0" w15:restartNumberingAfterBreak="0">
    <w:nsid w:val="449B3592"/>
    <w:multiLevelType w:val="hybridMultilevel"/>
    <w:tmpl w:val="CD4200B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1" w15:restartNumberingAfterBreak="0">
    <w:nsid w:val="44EB4095"/>
    <w:multiLevelType w:val="multilevel"/>
    <w:tmpl w:val="F60E097E"/>
    <w:lvl w:ilvl="0">
      <w:start w:val="8"/>
      <w:numFmt w:val="decimal"/>
      <w:lvlText w:val="%1)"/>
      <w:lvlJc w:val="left"/>
      <w:pPr>
        <w:tabs>
          <w:tab w:val="num" w:pos="0"/>
        </w:tabs>
        <w:ind w:left="2203" w:hanging="360"/>
      </w:pPr>
      <w:rPr>
        <w:rFonts w:cs="Times New Roman" w:hint="default"/>
      </w:rPr>
    </w:lvl>
    <w:lvl w:ilvl="1">
      <w:start w:val="21"/>
      <w:numFmt w:val="bullet"/>
      <w:lvlText w:val="-"/>
      <w:lvlJc w:val="left"/>
      <w:pPr>
        <w:ind w:left="2498" w:hanging="360"/>
      </w:pPr>
      <w:rPr>
        <w:rFonts w:ascii="Cambria" w:eastAsia="Times New Roman" w:hAnsi="Cambria" w:cs="Helvetica" w:hint="default"/>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202" w15:restartNumberingAfterBreak="0">
    <w:nsid w:val="44F65D98"/>
    <w:multiLevelType w:val="multilevel"/>
    <w:tmpl w:val="D278C9EE"/>
    <w:lvl w:ilvl="0">
      <w:start w:val="1"/>
      <w:numFmt w:val="decimal"/>
      <w:lvlText w:val="%1)"/>
      <w:lvlJc w:val="left"/>
      <w:pPr>
        <w:tabs>
          <w:tab w:val="num" w:pos="0"/>
        </w:tabs>
        <w:ind w:left="360" w:hanging="360"/>
      </w:pPr>
      <w:rPr>
        <w:b w:val="0"/>
        <w:i w:val="0"/>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3" w15:restartNumberingAfterBreak="0">
    <w:nsid w:val="45092A32"/>
    <w:multiLevelType w:val="multilevel"/>
    <w:tmpl w:val="C02043F4"/>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Cambria" w:hAnsi="Cambria" w:cs="Times New Roman" w:hint="default"/>
        <w:b/>
        <w:i w:val="0"/>
        <w:color w:val="auto"/>
      </w:rPr>
    </w:lvl>
    <w:lvl w:ilvl="2">
      <w:start w:val="1"/>
      <w:numFmt w:val="decimal"/>
      <w:lvlText w:val="%1.%2.%3."/>
      <w:lvlJc w:val="left"/>
      <w:pPr>
        <w:ind w:left="1004" w:hanging="720"/>
      </w:pPr>
      <w:rPr>
        <w:rFonts w:cs="Times New Roman" w:hint="default"/>
        <w:b/>
        <w:bCs/>
        <w:color w:val="000000" w:themeColor="text1"/>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4" w15:restartNumberingAfterBreak="0">
    <w:nsid w:val="454C34A5"/>
    <w:multiLevelType w:val="multilevel"/>
    <w:tmpl w:val="CB52A8B6"/>
    <w:lvl w:ilvl="0">
      <w:start w:val="14"/>
      <w:numFmt w:val="decimal"/>
      <w:lvlText w:val="%1."/>
      <w:lvlJc w:val="left"/>
      <w:pPr>
        <w:tabs>
          <w:tab w:val="num" w:pos="0"/>
        </w:tabs>
        <w:ind w:left="495" w:hanging="495"/>
      </w:pPr>
    </w:lvl>
    <w:lvl w:ilvl="1">
      <w:start w:val="1"/>
      <w:numFmt w:val="decimal"/>
      <w:lvlText w:val="%1.%2."/>
      <w:lvlJc w:val="left"/>
      <w:pPr>
        <w:tabs>
          <w:tab w:val="num" w:pos="0"/>
        </w:tabs>
        <w:ind w:left="720" w:hanging="720"/>
      </w:pPr>
      <w:rPr>
        <w:rFonts w:cs="Cambria"/>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5" w15:restartNumberingAfterBreak="0">
    <w:nsid w:val="457967A1"/>
    <w:multiLevelType w:val="multilevel"/>
    <w:tmpl w:val="97C29700"/>
    <w:lvl w:ilvl="0">
      <w:start w:val="1"/>
      <w:numFmt w:val="lowerLetter"/>
      <w:lvlText w:val="%1)"/>
      <w:lvlJc w:val="left"/>
      <w:pPr>
        <w:tabs>
          <w:tab w:val="num" w:pos="0"/>
        </w:tabs>
        <w:ind w:left="732"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6" w15:restartNumberingAfterBreak="0">
    <w:nsid w:val="47030E8D"/>
    <w:multiLevelType w:val="multilevel"/>
    <w:tmpl w:val="E6F841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7" w15:restartNumberingAfterBreak="0">
    <w:nsid w:val="47F0088E"/>
    <w:multiLevelType w:val="multilevel"/>
    <w:tmpl w:val="BDA05744"/>
    <w:lvl w:ilvl="0">
      <w:start w:val="1"/>
      <w:numFmt w:val="lowerLetter"/>
      <w:lvlText w:val="%1)"/>
      <w:lvlJc w:val="left"/>
      <w:pPr>
        <w:tabs>
          <w:tab w:val="num" w:pos="0"/>
        </w:tabs>
        <w:ind w:left="1854" w:hanging="360"/>
      </w:pPr>
      <w:rPr>
        <w:rFonts w:ascii="Cambria" w:eastAsia="SimSun;宋体" w:hAnsi="Cambria" w:cs="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8" w15:restartNumberingAfterBreak="0">
    <w:nsid w:val="4828665C"/>
    <w:multiLevelType w:val="multilevel"/>
    <w:tmpl w:val="6BDC3E7A"/>
    <w:lvl w:ilvl="0">
      <w:start w:val="1"/>
      <w:numFmt w:val="lowerLetter"/>
      <w:lvlText w:val="%1)"/>
      <w:lvlJc w:val="left"/>
      <w:pPr>
        <w:tabs>
          <w:tab w:val="num" w:pos="0"/>
        </w:tabs>
        <w:ind w:left="2563" w:hanging="360"/>
      </w:pPr>
    </w:lvl>
    <w:lvl w:ilvl="1">
      <w:start w:val="1"/>
      <w:numFmt w:val="lowerLetter"/>
      <w:lvlText w:val="%2)"/>
      <w:lvlJc w:val="left"/>
      <w:pPr>
        <w:tabs>
          <w:tab w:val="num" w:pos="0"/>
        </w:tabs>
        <w:ind w:left="3141" w:hanging="360"/>
      </w:pPr>
    </w:lvl>
    <w:lvl w:ilvl="2">
      <w:start w:val="1"/>
      <w:numFmt w:val="lowerRoman"/>
      <w:lvlText w:val="%3."/>
      <w:lvlJc w:val="right"/>
      <w:pPr>
        <w:tabs>
          <w:tab w:val="num" w:pos="0"/>
        </w:tabs>
        <w:ind w:left="4003" w:hanging="180"/>
      </w:pPr>
    </w:lvl>
    <w:lvl w:ilvl="3">
      <w:start w:val="1"/>
      <w:numFmt w:val="decimal"/>
      <w:lvlText w:val="%4."/>
      <w:lvlJc w:val="left"/>
      <w:pPr>
        <w:tabs>
          <w:tab w:val="num" w:pos="0"/>
        </w:tabs>
        <w:ind w:left="4723" w:hanging="360"/>
      </w:pPr>
    </w:lvl>
    <w:lvl w:ilvl="4">
      <w:start w:val="1"/>
      <w:numFmt w:val="lowerLetter"/>
      <w:lvlText w:val="%5."/>
      <w:lvlJc w:val="left"/>
      <w:pPr>
        <w:tabs>
          <w:tab w:val="num" w:pos="0"/>
        </w:tabs>
        <w:ind w:left="5443" w:hanging="360"/>
      </w:pPr>
    </w:lvl>
    <w:lvl w:ilvl="5">
      <w:start w:val="1"/>
      <w:numFmt w:val="lowerRoman"/>
      <w:lvlText w:val="%6."/>
      <w:lvlJc w:val="right"/>
      <w:pPr>
        <w:tabs>
          <w:tab w:val="num" w:pos="0"/>
        </w:tabs>
        <w:ind w:left="6163" w:hanging="180"/>
      </w:pPr>
    </w:lvl>
    <w:lvl w:ilvl="6">
      <w:start w:val="1"/>
      <w:numFmt w:val="decimal"/>
      <w:lvlText w:val="%7."/>
      <w:lvlJc w:val="left"/>
      <w:pPr>
        <w:tabs>
          <w:tab w:val="num" w:pos="0"/>
        </w:tabs>
        <w:ind w:left="6883" w:hanging="360"/>
      </w:pPr>
    </w:lvl>
    <w:lvl w:ilvl="7">
      <w:start w:val="1"/>
      <w:numFmt w:val="lowerLetter"/>
      <w:lvlText w:val="%8."/>
      <w:lvlJc w:val="left"/>
      <w:pPr>
        <w:tabs>
          <w:tab w:val="num" w:pos="0"/>
        </w:tabs>
        <w:ind w:left="7603" w:hanging="360"/>
      </w:pPr>
    </w:lvl>
    <w:lvl w:ilvl="8">
      <w:start w:val="1"/>
      <w:numFmt w:val="lowerRoman"/>
      <w:lvlText w:val="%9."/>
      <w:lvlJc w:val="right"/>
      <w:pPr>
        <w:tabs>
          <w:tab w:val="num" w:pos="0"/>
        </w:tabs>
        <w:ind w:left="8323" w:hanging="180"/>
      </w:pPr>
    </w:lvl>
  </w:abstractNum>
  <w:abstractNum w:abstractNumId="209" w15:restartNumberingAfterBreak="0">
    <w:nsid w:val="48634010"/>
    <w:multiLevelType w:val="multilevel"/>
    <w:tmpl w:val="4198D6C6"/>
    <w:styleLink w:val="WWNum66"/>
    <w:lvl w:ilvl="0">
      <w:start w:val="1"/>
      <w:numFmt w:val="decimal"/>
      <w:lvlText w:val="%1)"/>
      <w:lvlJc w:val="left"/>
      <w:pPr>
        <w:ind w:left="420" w:hanging="360"/>
      </w:pPr>
      <w:rPr>
        <w:rFonts w:ascii="Verdana" w:hAnsi="Verdana"/>
        <w:b/>
        <w:i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210" w15:restartNumberingAfterBreak="0">
    <w:nsid w:val="486934F4"/>
    <w:multiLevelType w:val="multilevel"/>
    <w:tmpl w:val="466C138E"/>
    <w:lvl w:ilvl="0">
      <w:start w:val="14"/>
      <w:numFmt w:val="decimal"/>
      <w:lvlText w:val="%1."/>
      <w:lvlJc w:val="left"/>
      <w:pPr>
        <w:tabs>
          <w:tab w:val="num" w:pos="0"/>
        </w:tabs>
        <w:ind w:left="495" w:hanging="495"/>
      </w:pPr>
    </w:lvl>
    <w:lvl w:ilvl="1">
      <w:start w:val="1"/>
      <w:numFmt w:val="decimal"/>
      <w:lvlText w:val="%1.%2."/>
      <w:lvlJc w:val="left"/>
      <w:pPr>
        <w:tabs>
          <w:tab w:val="num" w:pos="0"/>
        </w:tabs>
        <w:ind w:left="720" w:hanging="720"/>
      </w:pPr>
      <w:rPr>
        <w:b/>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1" w15:restartNumberingAfterBreak="0">
    <w:nsid w:val="486F0D4E"/>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212" w15:restartNumberingAfterBreak="0">
    <w:nsid w:val="4A0C00C7"/>
    <w:multiLevelType w:val="multilevel"/>
    <w:tmpl w:val="1D523766"/>
    <w:lvl w:ilvl="0">
      <w:start w:val="1"/>
      <w:numFmt w:val="lowerLetter"/>
      <w:lvlText w:val="%1)"/>
      <w:lvlJc w:val="left"/>
      <w:pPr>
        <w:tabs>
          <w:tab w:val="num" w:pos="709"/>
        </w:tabs>
        <w:ind w:left="1430" w:firstLine="0"/>
      </w:pPr>
      <w:rPr>
        <w:rFonts w:ascii="Cambria" w:eastAsia="Cambria" w:hAnsi="Cambria" w:cs="Cambria"/>
        <w:b w:val="0"/>
        <w:i w:val="0"/>
        <w:strike w:val="0"/>
        <w:dstrike w:val="0"/>
        <w:color w:val="000000"/>
        <w:position w:val="0"/>
        <w:sz w:val="24"/>
        <w:szCs w:val="24"/>
        <w:u w:val="none" w:color="000000"/>
        <w:shd w:val="clear" w:color="auto" w:fill="auto"/>
        <w:vertAlign w:val="baseli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3" w15:restartNumberingAfterBreak="0">
    <w:nsid w:val="4AFB423D"/>
    <w:multiLevelType w:val="multilevel"/>
    <w:tmpl w:val="B66CEFE4"/>
    <w:lvl w:ilvl="0">
      <w:start w:val="7"/>
      <w:numFmt w:val="decimal"/>
      <w:lvlText w:val="%1."/>
      <w:lvlJc w:val="left"/>
      <w:pPr>
        <w:tabs>
          <w:tab w:val="num" w:pos="0"/>
        </w:tabs>
        <w:ind w:left="380" w:hanging="380"/>
      </w:pPr>
    </w:lvl>
    <w:lvl w:ilvl="1">
      <w:start w:val="6"/>
      <w:numFmt w:val="decimal"/>
      <w:lvlText w:val="%1.%2."/>
      <w:lvlJc w:val="left"/>
      <w:pPr>
        <w:tabs>
          <w:tab w:val="num" w:pos="0"/>
        </w:tabs>
        <w:ind w:left="1287" w:hanging="720"/>
      </w:pPr>
      <w:rPr>
        <w:b/>
        <w:bCs/>
      </w:rPr>
    </w:lvl>
    <w:lvl w:ilvl="2">
      <w:start w:val="1"/>
      <w:numFmt w:val="upperLetter"/>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214" w15:restartNumberingAfterBreak="0">
    <w:nsid w:val="4D69775A"/>
    <w:multiLevelType w:val="multilevel"/>
    <w:tmpl w:val="8474C7D0"/>
    <w:lvl w:ilvl="0">
      <w:start w:val="1"/>
      <w:numFmt w:val="decimal"/>
      <w:lvlText w:val="%1)"/>
      <w:lvlJc w:val="left"/>
      <w:pPr>
        <w:tabs>
          <w:tab w:val="num" w:pos="0"/>
        </w:tabs>
        <w:ind w:left="720" w:hanging="360"/>
      </w:pPr>
      <w:rPr>
        <w:b w:val="0"/>
        <w:i/>
        <w:color w:val="000000"/>
        <w:sz w:val="24"/>
        <w:szCs w:val="24"/>
      </w:rPr>
    </w:lvl>
    <w:lvl w:ilvl="1">
      <w:start w:val="1"/>
      <w:numFmt w:val="lowerLetter"/>
      <w:lvlText w:val="%2)"/>
      <w:lvlJc w:val="left"/>
      <w:pPr>
        <w:tabs>
          <w:tab w:val="num" w:pos="0"/>
        </w:tabs>
        <w:ind w:left="1500" w:hanging="4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5"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4DFF7572"/>
    <w:multiLevelType w:val="hybridMultilevel"/>
    <w:tmpl w:val="5D445996"/>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17" w15:restartNumberingAfterBreak="0">
    <w:nsid w:val="4E0902DC"/>
    <w:multiLevelType w:val="hybridMultilevel"/>
    <w:tmpl w:val="D51E60D6"/>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18" w15:restartNumberingAfterBreak="0">
    <w:nsid w:val="4E735872"/>
    <w:multiLevelType w:val="hybridMultilevel"/>
    <w:tmpl w:val="B29CB9BA"/>
    <w:lvl w:ilvl="0" w:tplc="692C529A">
      <w:start w:val="21"/>
      <w:numFmt w:val="bullet"/>
      <w:lvlText w:val="-"/>
      <w:lvlJc w:val="left"/>
      <w:pPr>
        <w:ind w:left="1953" w:hanging="360"/>
      </w:pPr>
      <w:rPr>
        <w:rFonts w:ascii="Cambria" w:eastAsia="Times New Roman" w:hAnsi="Cambria" w:cs="Helvetica" w:hint="default"/>
      </w:rPr>
    </w:lvl>
    <w:lvl w:ilvl="1" w:tplc="04150003" w:tentative="1">
      <w:start w:val="1"/>
      <w:numFmt w:val="bullet"/>
      <w:lvlText w:val="o"/>
      <w:lvlJc w:val="left"/>
      <w:pPr>
        <w:ind w:left="2673" w:hanging="360"/>
      </w:pPr>
      <w:rPr>
        <w:rFonts w:ascii="Courier New" w:hAnsi="Courier New" w:cs="Courier New" w:hint="default"/>
      </w:rPr>
    </w:lvl>
    <w:lvl w:ilvl="2" w:tplc="04150005" w:tentative="1">
      <w:start w:val="1"/>
      <w:numFmt w:val="bullet"/>
      <w:lvlText w:val=""/>
      <w:lvlJc w:val="left"/>
      <w:pPr>
        <w:ind w:left="3393" w:hanging="360"/>
      </w:pPr>
      <w:rPr>
        <w:rFonts w:ascii="Wingdings" w:hAnsi="Wingdings" w:hint="default"/>
      </w:rPr>
    </w:lvl>
    <w:lvl w:ilvl="3" w:tplc="04150001" w:tentative="1">
      <w:start w:val="1"/>
      <w:numFmt w:val="bullet"/>
      <w:lvlText w:val=""/>
      <w:lvlJc w:val="left"/>
      <w:pPr>
        <w:ind w:left="4113" w:hanging="360"/>
      </w:pPr>
      <w:rPr>
        <w:rFonts w:ascii="Symbol" w:hAnsi="Symbol" w:hint="default"/>
      </w:rPr>
    </w:lvl>
    <w:lvl w:ilvl="4" w:tplc="04150003" w:tentative="1">
      <w:start w:val="1"/>
      <w:numFmt w:val="bullet"/>
      <w:lvlText w:val="o"/>
      <w:lvlJc w:val="left"/>
      <w:pPr>
        <w:ind w:left="4833" w:hanging="360"/>
      </w:pPr>
      <w:rPr>
        <w:rFonts w:ascii="Courier New" w:hAnsi="Courier New" w:cs="Courier New" w:hint="default"/>
      </w:rPr>
    </w:lvl>
    <w:lvl w:ilvl="5" w:tplc="04150005" w:tentative="1">
      <w:start w:val="1"/>
      <w:numFmt w:val="bullet"/>
      <w:lvlText w:val=""/>
      <w:lvlJc w:val="left"/>
      <w:pPr>
        <w:ind w:left="5553" w:hanging="360"/>
      </w:pPr>
      <w:rPr>
        <w:rFonts w:ascii="Wingdings" w:hAnsi="Wingdings" w:hint="default"/>
      </w:rPr>
    </w:lvl>
    <w:lvl w:ilvl="6" w:tplc="04150001" w:tentative="1">
      <w:start w:val="1"/>
      <w:numFmt w:val="bullet"/>
      <w:lvlText w:val=""/>
      <w:lvlJc w:val="left"/>
      <w:pPr>
        <w:ind w:left="6273" w:hanging="360"/>
      </w:pPr>
      <w:rPr>
        <w:rFonts w:ascii="Symbol" w:hAnsi="Symbol" w:hint="default"/>
      </w:rPr>
    </w:lvl>
    <w:lvl w:ilvl="7" w:tplc="04150003" w:tentative="1">
      <w:start w:val="1"/>
      <w:numFmt w:val="bullet"/>
      <w:lvlText w:val="o"/>
      <w:lvlJc w:val="left"/>
      <w:pPr>
        <w:ind w:left="6993" w:hanging="360"/>
      </w:pPr>
      <w:rPr>
        <w:rFonts w:ascii="Courier New" w:hAnsi="Courier New" w:cs="Courier New" w:hint="default"/>
      </w:rPr>
    </w:lvl>
    <w:lvl w:ilvl="8" w:tplc="04150005" w:tentative="1">
      <w:start w:val="1"/>
      <w:numFmt w:val="bullet"/>
      <w:lvlText w:val=""/>
      <w:lvlJc w:val="left"/>
      <w:pPr>
        <w:ind w:left="7713" w:hanging="360"/>
      </w:pPr>
      <w:rPr>
        <w:rFonts w:ascii="Wingdings" w:hAnsi="Wingdings" w:hint="default"/>
      </w:rPr>
    </w:lvl>
  </w:abstractNum>
  <w:abstractNum w:abstractNumId="219" w15:restartNumberingAfterBreak="0">
    <w:nsid w:val="4F87415E"/>
    <w:multiLevelType w:val="multilevel"/>
    <w:tmpl w:val="C9FA1D3E"/>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720"/>
      </w:pPr>
      <w:rPr>
        <w:b/>
        <w:bCs w:val="0"/>
      </w:rPr>
    </w:lvl>
    <w:lvl w:ilvl="2">
      <w:start w:val="1"/>
      <w:numFmt w:val="lowerLetter"/>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20" w15:restartNumberingAfterBreak="0">
    <w:nsid w:val="505646AB"/>
    <w:multiLevelType w:val="hybridMultilevel"/>
    <w:tmpl w:val="567AF5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1996" w:hanging="36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1" w15:restartNumberingAfterBreak="0">
    <w:nsid w:val="50ED52ED"/>
    <w:multiLevelType w:val="multilevel"/>
    <w:tmpl w:val="2C2AC63E"/>
    <w:lvl w:ilvl="0">
      <w:start w:val="1"/>
      <w:numFmt w:val="decimal"/>
      <w:lvlText w:val="%1)"/>
      <w:lvlJc w:val="left"/>
      <w:pPr>
        <w:tabs>
          <w:tab w:val="num" w:pos="0"/>
        </w:tabs>
        <w:ind w:left="4014" w:hanging="360"/>
      </w:pPr>
      <w:rPr>
        <w:i w:val="0"/>
        <w:iCs w:val="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2" w15:restartNumberingAfterBreak="0">
    <w:nsid w:val="511B2D0A"/>
    <w:multiLevelType w:val="hybridMultilevel"/>
    <w:tmpl w:val="762E52F0"/>
    <w:lvl w:ilvl="0" w:tplc="04150011">
      <w:start w:val="1"/>
      <w:numFmt w:val="decimal"/>
      <w:lvlText w:val="%1)"/>
      <w:lvlJc w:val="left"/>
      <w:pPr>
        <w:ind w:left="720" w:hanging="360"/>
      </w:pPr>
    </w:lvl>
    <w:lvl w:ilvl="1" w:tplc="28FCA152">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1AF66E1"/>
    <w:multiLevelType w:val="hybridMultilevel"/>
    <w:tmpl w:val="23B67D16"/>
    <w:lvl w:ilvl="0" w:tplc="04150011">
      <w:start w:val="1"/>
      <w:numFmt w:val="decimal"/>
      <w:lvlText w:val="%1)"/>
      <w:lvlJc w:val="left"/>
      <w:pPr>
        <w:ind w:left="795" w:hanging="360"/>
      </w:p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224" w15:restartNumberingAfterBreak="0">
    <w:nsid w:val="52AE1709"/>
    <w:multiLevelType w:val="multilevel"/>
    <w:tmpl w:val="9DD6A2D2"/>
    <w:lvl w:ilvl="0">
      <w:start w:val="24"/>
      <w:numFmt w:val="decimal"/>
      <w:lvlText w:val="%1."/>
      <w:lvlJc w:val="left"/>
      <w:pPr>
        <w:ind w:left="500" w:hanging="500"/>
      </w:pPr>
      <w:rPr>
        <w:rFonts w:hint="default"/>
        <w:color w:val="auto"/>
      </w:rPr>
    </w:lvl>
    <w:lvl w:ilvl="1">
      <w:start w:val="1"/>
      <w:numFmt w:val="decimal"/>
      <w:lvlText w:val="%1.%2."/>
      <w:lvlJc w:val="left"/>
      <w:pPr>
        <w:ind w:left="720" w:hanging="720"/>
      </w:pPr>
      <w:rPr>
        <w:rFonts w:hint="default"/>
        <w:b/>
        <w:bCs/>
        <w:i w:val="0"/>
        <w:i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25" w15:restartNumberingAfterBreak="0">
    <w:nsid w:val="52F953AF"/>
    <w:multiLevelType w:val="multilevel"/>
    <w:tmpl w:val="5ED0DB9C"/>
    <w:lvl w:ilvl="0">
      <w:start w:val="18"/>
      <w:numFmt w:val="decimal"/>
      <w:lvlText w:val="%1."/>
      <w:lvlJc w:val="left"/>
      <w:pPr>
        <w:tabs>
          <w:tab w:val="num" w:pos="0"/>
        </w:tabs>
        <w:ind w:left="500" w:hanging="500"/>
      </w:pPr>
    </w:lvl>
    <w:lvl w:ilvl="1">
      <w:start w:val="1"/>
      <w:numFmt w:val="decimal"/>
      <w:lvlText w:val="%1.%2."/>
      <w:lvlJc w:val="left"/>
      <w:pPr>
        <w:tabs>
          <w:tab w:val="num" w:pos="0"/>
        </w:tabs>
        <w:ind w:left="1145" w:hanging="720"/>
      </w:pPr>
      <w:rPr>
        <w:b/>
        <w:color w:val="000000"/>
      </w:rPr>
    </w:lvl>
    <w:lvl w:ilvl="2">
      <w:start w:val="1"/>
      <w:numFmt w:val="decimal"/>
      <w:lvlText w:val="%1.%2.%3."/>
      <w:lvlJc w:val="left"/>
      <w:pPr>
        <w:tabs>
          <w:tab w:val="num" w:pos="0"/>
        </w:tabs>
        <w:ind w:left="1570" w:hanging="720"/>
      </w:p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226" w15:restartNumberingAfterBreak="0">
    <w:nsid w:val="533428F3"/>
    <w:multiLevelType w:val="hybridMultilevel"/>
    <w:tmpl w:val="7772CAB8"/>
    <w:lvl w:ilvl="0" w:tplc="853E3F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227" w15:restartNumberingAfterBreak="0">
    <w:nsid w:val="535D65F4"/>
    <w:multiLevelType w:val="multilevel"/>
    <w:tmpl w:val="8818A8C2"/>
    <w:lvl w:ilvl="0">
      <w:start w:val="12"/>
      <w:numFmt w:val="decimal"/>
      <w:lvlText w:val="%1."/>
      <w:lvlJc w:val="left"/>
      <w:pPr>
        <w:ind w:left="500" w:hanging="500"/>
      </w:pPr>
      <w:rPr>
        <w:rFonts w:cs="Times New Roman" w:hint="default"/>
      </w:rPr>
    </w:lvl>
    <w:lvl w:ilvl="1">
      <w:start w:val="1"/>
      <w:numFmt w:val="decimal"/>
      <w:lvlText w:val="%1.%2."/>
      <w:lvlJc w:val="left"/>
      <w:pPr>
        <w:ind w:left="720" w:hanging="720"/>
      </w:pPr>
      <w:rPr>
        <w:rFonts w:cs="Times New Roman" w:hint="default"/>
        <w:b/>
        <w:i w:val="0"/>
        <w:sz w:val="24"/>
        <w:szCs w:val="24"/>
      </w:rPr>
    </w:lvl>
    <w:lvl w:ilvl="2">
      <w:start w:val="1"/>
      <w:numFmt w:val="decimal"/>
      <w:lvlText w:val="%1.%2.%3."/>
      <w:lvlJc w:val="left"/>
      <w:pPr>
        <w:ind w:left="1146"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8" w15:restartNumberingAfterBreak="0">
    <w:nsid w:val="541C07A8"/>
    <w:multiLevelType w:val="hybridMultilevel"/>
    <w:tmpl w:val="AB6E1DC0"/>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29" w15:restartNumberingAfterBreak="0">
    <w:nsid w:val="55281AB1"/>
    <w:multiLevelType w:val="multilevel"/>
    <w:tmpl w:val="46F0F7D0"/>
    <w:lvl w:ilvl="0">
      <w:start w:val="1"/>
      <w:numFmt w:val="decimal"/>
      <w:pStyle w:val="Listanumerowana4"/>
      <w:lvlText w:val="%1)"/>
      <w:lvlJc w:val="left"/>
      <w:pPr>
        <w:tabs>
          <w:tab w:val="num" w:pos="0"/>
        </w:tabs>
        <w:ind w:left="1060" w:hanging="360"/>
      </w:pPr>
      <w:rPr>
        <w:rFonts w:cs="Times New Roman"/>
        <w:b/>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0" w15:restartNumberingAfterBreak="0">
    <w:nsid w:val="55CD62B8"/>
    <w:multiLevelType w:val="multilevel"/>
    <w:tmpl w:val="024A4D4A"/>
    <w:lvl w:ilvl="0">
      <w:start w:val="1"/>
      <w:numFmt w:val="bullet"/>
      <w:lvlText w:val=""/>
      <w:lvlJc w:val="left"/>
      <w:pPr>
        <w:tabs>
          <w:tab w:val="num" w:pos="0"/>
        </w:tabs>
        <w:ind w:left="71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1" w15:restartNumberingAfterBreak="0">
    <w:nsid w:val="564130D8"/>
    <w:multiLevelType w:val="hybridMultilevel"/>
    <w:tmpl w:val="1280238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7A106EC"/>
    <w:multiLevelType w:val="multilevel"/>
    <w:tmpl w:val="5490A6D4"/>
    <w:lvl w:ilvl="0">
      <w:start w:val="1"/>
      <w:numFmt w:val="bullet"/>
      <w:lvlText w:val=""/>
      <w:lvlJc w:val="left"/>
      <w:pPr>
        <w:tabs>
          <w:tab w:val="num" w:pos="0"/>
        </w:tabs>
        <w:ind w:left="1854"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3" w15:restartNumberingAfterBreak="0">
    <w:nsid w:val="57C90DCA"/>
    <w:multiLevelType w:val="hybridMultilevel"/>
    <w:tmpl w:val="533CA272"/>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34" w15:restartNumberingAfterBreak="0">
    <w:nsid w:val="58340649"/>
    <w:multiLevelType w:val="hybridMultilevel"/>
    <w:tmpl w:val="A0AA4A3E"/>
    <w:lvl w:ilvl="0" w:tplc="07FEEF08">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5" w15:restartNumberingAfterBreak="0">
    <w:nsid w:val="594E541C"/>
    <w:multiLevelType w:val="multilevel"/>
    <w:tmpl w:val="04A220E8"/>
    <w:lvl w:ilvl="0">
      <w:start w:val="1"/>
      <w:numFmt w:val="lowerLetter"/>
      <w:lvlText w:val="%1)"/>
      <w:lvlJc w:val="left"/>
      <w:pPr>
        <w:tabs>
          <w:tab w:val="num" w:pos="0"/>
        </w:tabs>
        <w:ind w:left="1440" w:hanging="360"/>
      </w:pPr>
      <w:rPr>
        <w:rFonts w:cs="Times New Roma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6" w15:restartNumberingAfterBreak="0">
    <w:nsid w:val="5AFE0EFE"/>
    <w:multiLevelType w:val="hybridMultilevel"/>
    <w:tmpl w:val="55EE0484"/>
    <w:lvl w:ilvl="0" w:tplc="FFFFFFFF">
      <w:start w:val="1"/>
      <w:numFmt w:val="lowerLetter"/>
      <w:lvlText w:val="%1)"/>
      <w:lvlJc w:val="left"/>
      <w:pPr>
        <w:ind w:left="1038" w:hanging="360"/>
      </w:pPr>
    </w:lvl>
    <w:lvl w:ilvl="1" w:tplc="847AC278">
      <w:start w:val="1"/>
      <w:numFmt w:val="lowerLetter"/>
      <w:lvlText w:val="%2)"/>
      <w:lvlJc w:val="left"/>
      <w:pPr>
        <w:ind w:left="2907" w:hanging="360"/>
      </w:pPr>
      <w:rPr>
        <w:b w:val="0"/>
        <w:bCs/>
      </w:rPr>
    </w:lvl>
    <w:lvl w:ilvl="2" w:tplc="FFFFFFFF" w:tentative="1">
      <w:start w:val="1"/>
      <w:numFmt w:val="lowerRoman"/>
      <w:lvlText w:val="%3."/>
      <w:lvlJc w:val="right"/>
      <w:pPr>
        <w:ind w:left="2478" w:hanging="180"/>
      </w:pPr>
    </w:lvl>
    <w:lvl w:ilvl="3" w:tplc="FFFFFFFF" w:tentative="1">
      <w:start w:val="1"/>
      <w:numFmt w:val="decimal"/>
      <w:lvlText w:val="%4."/>
      <w:lvlJc w:val="left"/>
      <w:pPr>
        <w:ind w:left="3198" w:hanging="360"/>
      </w:pPr>
    </w:lvl>
    <w:lvl w:ilvl="4" w:tplc="FFFFFFFF" w:tentative="1">
      <w:start w:val="1"/>
      <w:numFmt w:val="lowerLetter"/>
      <w:lvlText w:val="%5."/>
      <w:lvlJc w:val="left"/>
      <w:pPr>
        <w:ind w:left="3918" w:hanging="360"/>
      </w:pPr>
    </w:lvl>
    <w:lvl w:ilvl="5" w:tplc="FFFFFFFF" w:tentative="1">
      <w:start w:val="1"/>
      <w:numFmt w:val="lowerRoman"/>
      <w:lvlText w:val="%6."/>
      <w:lvlJc w:val="right"/>
      <w:pPr>
        <w:ind w:left="4638" w:hanging="180"/>
      </w:pPr>
    </w:lvl>
    <w:lvl w:ilvl="6" w:tplc="FFFFFFFF" w:tentative="1">
      <w:start w:val="1"/>
      <w:numFmt w:val="decimal"/>
      <w:lvlText w:val="%7."/>
      <w:lvlJc w:val="left"/>
      <w:pPr>
        <w:ind w:left="5358" w:hanging="360"/>
      </w:pPr>
    </w:lvl>
    <w:lvl w:ilvl="7" w:tplc="FFFFFFFF" w:tentative="1">
      <w:start w:val="1"/>
      <w:numFmt w:val="lowerLetter"/>
      <w:lvlText w:val="%8."/>
      <w:lvlJc w:val="left"/>
      <w:pPr>
        <w:ind w:left="6078" w:hanging="360"/>
      </w:pPr>
    </w:lvl>
    <w:lvl w:ilvl="8" w:tplc="FFFFFFFF" w:tentative="1">
      <w:start w:val="1"/>
      <w:numFmt w:val="lowerRoman"/>
      <w:lvlText w:val="%9."/>
      <w:lvlJc w:val="right"/>
      <w:pPr>
        <w:ind w:left="6798" w:hanging="180"/>
      </w:pPr>
    </w:lvl>
  </w:abstractNum>
  <w:abstractNum w:abstractNumId="237" w15:restartNumberingAfterBreak="0">
    <w:nsid w:val="5BC60563"/>
    <w:multiLevelType w:val="multilevel"/>
    <w:tmpl w:val="4D843272"/>
    <w:lvl w:ilvl="0">
      <w:start w:val="1"/>
      <w:numFmt w:val="decimal"/>
      <w:lvlText w:val="%1."/>
      <w:lvlJc w:val="left"/>
      <w:pPr>
        <w:tabs>
          <w:tab w:val="num" w:pos="720"/>
        </w:tabs>
        <w:ind w:left="720" w:hanging="360"/>
      </w:pPr>
    </w:lvl>
    <w:lvl w:ilvl="1">
      <w:start w:val="1"/>
      <w:numFmt w:val="decimal"/>
      <w:lvlText w:val="%2)"/>
      <w:lvlJc w:val="left"/>
      <w:pPr>
        <w:ind w:left="1068"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5CA55DEB"/>
    <w:multiLevelType w:val="multilevel"/>
    <w:tmpl w:val="B0821262"/>
    <w:lvl w:ilvl="0">
      <w:start w:val="18"/>
      <w:numFmt w:val="decimal"/>
      <w:lvlText w:val="%1."/>
      <w:lvlJc w:val="left"/>
      <w:pPr>
        <w:ind w:left="500" w:hanging="500"/>
      </w:pPr>
      <w:rPr>
        <w:rFonts w:hint="default"/>
      </w:rPr>
    </w:lvl>
    <w:lvl w:ilvl="1">
      <w:start w:val="1"/>
      <w:numFmt w:val="decimal"/>
      <w:lvlText w:val="%1.%2."/>
      <w:lvlJc w:val="left"/>
      <w:pPr>
        <w:ind w:left="1145" w:hanging="720"/>
      </w:pPr>
      <w:rPr>
        <w:rFonts w:hint="default"/>
        <w:b/>
        <w:color w:val="000000"/>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39" w15:restartNumberingAfterBreak="0">
    <w:nsid w:val="5CC35D83"/>
    <w:multiLevelType w:val="hybridMultilevel"/>
    <w:tmpl w:val="7BB2F826"/>
    <w:lvl w:ilvl="0" w:tplc="EA64A73E">
      <w:start w:val="1"/>
      <w:numFmt w:val="decimal"/>
      <w:lvlText w:val="%1."/>
      <w:lvlJc w:val="left"/>
      <w:pPr>
        <w:ind w:left="3589" w:hanging="360"/>
      </w:pPr>
      <w:rPr>
        <w:rFonts w:hint="default"/>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tentative="1">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240" w15:restartNumberingAfterBreak="0">
    <w:nsid w:val="5D140C18"/>
    <w:multiLevelType w:val="multilevel"/>
    <w:tmpl w:val="3A7AAAA2"/>
    <w:lvl w:ilvl="0">
      <w:start w:val="1"/>
      <w:numFmt w:val="bullet"/>
      <w:lvlText w:val=""/>
      <w:lvlJc w:val="left"/>
      <w:pPr>
        <w:tabs>
          <w:tab w:val="num" w:pos="0"/>
        </w:tabs>
        <w:ind w:left="1854"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1" w15:restartNumberingAfterBreak="0">
    <w:nsid w:val="5D2A5395"/>
    <w:multiLevelType w:val="multilevel"/>
    <w:tmpl w:val="AA82E138"/>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42" w15:restartNumberingAfterBreak="0">
    <w:nsid w:val="5D530533"/>
    <w:multiLevelType w:val="multilevel"/>
    <w:tmpl w:val="20F23120"/>
    <w:lvl w:ilvl="0">
      <w:start w:val="16"/>
      <w:numFmt w:val="decimal"/>
      <w:lvlText w:val="%1."/>
      <w:lvlJc w:val="left"/>
      <w:pPr>
        <w:ind w:left="495" w:hanging="49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3" w15:restartNumberingAfterBreak="0">
    <w:nsid w:val="5D901D1A"/>
    <w:multiLevelType w:val="multilevel"/>
    <w:tmpl w:val="3F9EFFE0"/>
    <w:lvl w:ilvl="0">
      <w:start w:val="1"/>
      <w:numFmt w:val="bullet"/>
      <w:lvlText w:val=""/>
      <w:lvlJc w:val="left"/>
      <w:pPr>
        <w:tabs>
          <w:tab w:val="num" w:pos="0"/>
        </w:tabs>
        <w:ind w:left="1429"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4" w15:restartNumberingAfterBreak="0">
    <w:nsid w:val="5E3307CA"/>
    <w:multiLevelType w:val="multilevel"/>
    <w:tmpl w:val="C02043F4"/>
    <w:lvl w:ilvl="0">
      <w:start w:val="1"/>
      <w:numFmt w:val="decimal"/>
      <w:lvlText w:val="%1."/>
      <w:lvlJc w:val="left"/>
      <w:pPr>
        <w:ind w:left="360" w:hanging="360"/>
      </w:pPr>
      <w:rPr>
        <w:rFonts w:hint="default"/>
      </w:rPr>
    </w:lvl>
    <w:lvl w:ilvl="1">
      <w:start w:val="1"/>
      <w:numFmt w:val="decimal"/>
      <w:lvlText w:val="%1.%2."/>
      <w:lvlJc w:val="left"/>
      <w:pPr>
        <w:ind w:left="720" w:hanging="720"/>
      </w:pPr>
      <w:rPr>
        <w:rFonts w:ascii="Cambria" w:hAnsi="Cambria" w:cs="Times New Roman" w:hint="default"/>
        <w:b/>
        <w:i w:val="0"/>
        <w:color w:val="auto"/>
      </w:rPr>
    </w:lvl>
    <w:lvl w:ilvl="2">
      <w:start w:val="1"/>
      <w:numFmt w:val="decimal"/>
      <w:lvlText w:val="%1.%2.%3."/>
      <w:lvlJc w:val="left"/>
      <w:pPr>
        <w:ind w:left="1004" w:hanging="720"/>
      </w:pPr>
      <w:rPr>
        <w:rFonts w:cs="Times New Roman" w:hint="default"/>
        <w:b/>
        <w:bCs/>
        <w:color w:val="000000" w:themeColor="text1"/>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5" w15:restartNumberingAfterBreak="0">
    <w:nsid w:val="5E3730AB"/>
    <w:multiLevelType w:val="multilevel"/>
    <w:tmpl w:val="7694AEA8"/>
    <w:lvl w:ilvl="0">
      <w:start w:val="1"/>
      <w:numFmt w:val="decimal"/>
      <w:lvlText w:val="%1)"/>
      <w:lvlJc w:val="left"/>
      <w:pPr>
        <w:ind w:left="360" w:hanging="360"/>
      </w:pPr>
      <w:rPr>
        <w:rFonts w:hint="default"/>
        <w:b w:val="0"/>
        <w:bCs/>
      </w:rPr>
    </w:lvl>
    <w:lvl w:ilvl="1">
      <w:start w:val="1"/>
      <w:numFmt w:val="decimal"/>
      <w:lvlText w:val="%1.%2."/>
      <w:lvlJc w:val="left"/>
      <w:pPr>
        <w:ind w:left="432" w:hanging="432"/>
      </w:pPr>
      <w:rPr>
        <w:rFonts w:ascii="Cambria" w:hAnsi="Cambria" w:cs="Arial" w:hint="default"/>
        <w:b/>
        <w:i w:val="0"/>
        <w:color w:val="auto"/>
        <w:sz w:val="22"/>
        <w:szCs w:val="22"/>
      </w:rPr>
    </w:lvl>
    <w:lvl w:ilvl="2">
      <w:start w:val="1"/>
      <w:numFmt w:val="decimal"/>
      <w:lvlText w:val="%3)"/>
      <w:lvlJc w:val="left"/>
      <w:pPr>
        <w:ind w:left="2773" w:hanging="504"/>
      </w:pPr>
      <w:rPr>
        <w:rFonts w:ascii="Cambria" w:hAnsi="Cambria" w:cs="Arial" w:hint="default"/>
        <w:b w:val="0"/>
        <w:bCs w:val="0"/>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246" w15:restartNumberingAfterBreak="0">
    <w:nsid w:val="5E937445"/>
    <w:multiLevelType w:val="hybridMultilevel"/>
    <w:tmpl w:val="A6244912"/>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1">
      <w:start w:val="1"/>
      <w:numFmt w:val="decimal"/>
      <w:lvlText w:val="%3)"/>
      <w:lvlJc w:val="left"/>
      <w:pPr>
        <w:ind w:left="2907"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7" w15:restartNumberingAfterBreak="0">
    <w:nsid w:val="5E9C5ED7"/>
    <w:multiLevelType w:val="hybridMultilevel"/>
    <w:tmpl w:val="43D220BE"/>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48" w15:restartNumberingAfterBreak="0">
    <w:nsid w:val="5F686DB6"/>
    <w:multiLevelType w:val="multilevel"/>
    <w:tmpl w:val="7D14D526"/>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432" w:hanging="432"/>
      </w:pPr>
      <w:rPr>
        <w:rFonts w:ascii="Cambria" w:hAnsi="Cambria" w:cs="Arial"/>
        <w:b/>
        <w:i w:val="0"/>
        <w:color w:val="000000"/>
        <w:sz w:val="24"/>
        <w:szCs w:val="24"/>
      </w:rPr>
    </w:lvl>
    <w:lvl w:ilvl="2">
      <w:start w:val="1"/>
      <w:numFmt w:val="decimal"/>
      <w:lvlText w:val="%3)"/>
      <w:lvlJc w:val="left"/>
      <w:pPr>
        <w:tabs>
          <w:tab w:val="num" w:pos="0"/>
        </w:tabs>
        <w:ind w:left="2773" w:hanging="504"/>
      </w:pPr>
      <w:rPr>
        <w:rFonts w:ascii="Cambria" w:hAnsi="Cambria" w:cs="Arial"/>
        <w:b w:val="0"/>
        <w:bCs w:val="0"/>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249" w15:restartNumberingAfterBreak="0">
    <w:nsid w:val="5F9F1DDE"/>
    <w:multiLevelType w:val="multilevel"/>
    <w:tmpl w:val="24C63640"/>
    <w:lvl w:ilvl="0">
      <w:start w:val="1"/>
      <w:numFmt w:val="bullet"/>
      <w:lvlText w:val="−"/>
      <w:lvlJc w:val="left"/>
      <w:pPr>
        <w:tabs>
          <w:tab w:val="num" w:pos="0"/>
        </w:tabs>
        <w:ind w:left="1146" w:hanging="360"/>
      </w:pPr>
      <w:rPr>
        <w:rFonts w:ascii="Times New Roman" w:hAnsi="Times New Roman" w:cs="Times New Roman" w:hint="default"/>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0" w15:restartNumberingAfterBreak="0">
    <w:nsid w:val="5FB620C1"/>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251" w15:restartNumberingAfterBreak="0">
    <w:nsid w:val="603F219F"/>
    <w:multiLevelType w:val="multilevel"/>
    <w:tmpl w:val="2B40AFB4"/>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52" w15:restartNumberingAfterBreak="0">
    <w:nsid w:val="606A1FC0"/>
    <w:multiLevelType w:val="multilevel"/>
    <w:tmpl w:val="710C4462"/>
    <w:lvl w:ilvl="0">
      <w:start w:val="1"/>
      <w:numFmt w:val="bullet"/>
      <w:lvlText w:val=""/>
      <w:lvlJc w:val="left"/>
      <w:pPr>
        <w:tabs>
          <w:tab w:val="num" w:pos="0"/>
        </w:tabs>
        <w:ind w:left="1996"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3" w15:restartNumberingAfterBreak="0">
    <w:nsid w:val="60A74332"/>
    <w:multiLevelType w:val="multilevel"/>
    <w:tmpl w:val="50D21F56"/>
    <w:lvl w:ilvl="0">
      <w:start w:val="1"/>
      <w:numFmt w:val="decimal"/>
      <w:lvlText w:val="%1)"/>
      <w:lvlJc w:val="left"/>
      <w:pPr>
        <w:tabs>
          <w:tab w:val="num" w:pos="0"/>
        </w:tabs>
        <w:ind w:left="1996" w:hanging="360"/>
      </w:pPr>
      <w:rPr>
        <w:b w:val="0"/>
        <w:bCs w:val="0"/>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4" w15:restartNumberingAfterBreak="0">
    <w:nsid w:val="60C820F4"/>
    <w:multiLevelType w:val="multilevel"/>
    <w:tmpl w:val="F1F60018"/>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cs="Arial"/>
        <w:b/>
        <w:i w:val="0"/>
        <w:color w:val="000000"/>
        <w:sz w:val="24"/>
        <w:szCs w:val="24"/>
      </w:rPr>
    </w:lvl>
    <w:lvl w:ilvl="2">
      <w:start w:val="1"/>
      <w:numFmt w:val="decimal"/>
      <w:lvlText w:val="%3)"/>
      <w:lvlJc w:val="left"/>
      <w:pPr>
        <w:tabs>
          <w:tab w:val="num" w:pos="0"/>
        </w:tabs>
        <w:ind w:left="2773" w:hanging="504"/>
      </w:pPr>
      <w:rPr>
        <w:rFonts w:cs="Arial"/>
        <w:b w:val="0"/>
        <w:bCs w:val="0"/>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255" w15:restartNumberingAfterBreak="0">
    <w:nsid w:val="60E03026"/>
    <w:multiLevelType w:val="multilevel"/>
    <w:tmpl w:val="AFF860DE"/>
    <w:lvl w:ilvl="0">
      <w:start w:val="1"/>
      <w:numFmt w:val="decimal"/>
      <w:lvlText w:val="%1."/>
      <w:lvlJc w:val="left"/>
      <w:pPr>
        <w:ind w:left="360" w:hanging="360"/>
      </w:pPr>
      <w:rPr>
        <w:rFonts w:cs="Times New Roman" w:hint="default"/>
        <w:b/>
        <w:bCs/>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256" w15:restartNumberingAfterBreak="0">
    <w:nsid w:val="612A41F8"/>
    <w:multiLevelType w:val="hybridMultilevel"/>
    <w:tmpl w:val="A3F0A5F8"/>
    <w:lvl w:ilvl="0" w:tplc="FFFFFFFF">
      <w:start w:val="1"/>
      <w:numFmt w:val="decimal"/>
      <w:lvlText w:val="%1."/>
      <w:lvlJc w:val="left"/>
      <w:pPr>
        <w:ind w:left="360" w:hanging="360"/>
      </w:pPr>
      <w:rPr>
        <w:rFonts w:ascii="Cambria" w:hAnsi="Cambria" w:cs="Cambria" w:hint="default"/>
        <w:b/>
        <w:strike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61303706"/>
    <w:multiLevelType w:val="multilevel"/>
    <w:tmpl w:val="3CF6FDBA"/>
    <w:lvl w:ilvl="0">
      <w:start w:val="1"/>
      <w:numFmt w:val="decimal"/>
      <w:lvlText w:val="%1)"/>
      <w:lvlJc w:val="left"/>
      <w:pPr>
        <w:tabs>
          <w:tab w:val="num" w:pos="0"/>
        </w:tabs>
        <w:ind w:left="1854" w:hanging="360"/>
      </w:pPr>
    </w:lvl>
    <w:lvl w:ilvl="1">
      <w:start w:val="1"/>
      <w:numFmt w:val="lowerLetter"/>
      <w:lvlText w:val="%2)"/>
      <w:lvlJc w:val="left"/>
      <w:pPr>
        <w:tabs>
          <w:tab w:val="num" w:pos="0"/>
        </w:tabs>
        <w:ind w:left="2774" w:hanging="5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258" w15:restartNumberingAfterBreak="0">
    <w:nsid w:val="61A00434"/>
    <w:multiLevelType w:val="hybridMultilevel"/>
    <w:tmpl w:val="EF3A2044"/>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59" w15:restartNumberingAfterBreak="0">
    <w:nsid w:val="62465479"/>
    <w:multiLevelType w:val="hybridMultilevel"/>
    <w:tmpl w:val="47E46D06"/>
    <w:lvl w:ilvl="0" w:tplc="0D64171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0" w15:restartNumberingAfterBreak="0">
    <w:nsid w:val="63866571"/>
    <w:multiLevelType w:val="multilevel"/>
    <w:tmpl w:val="F3406E30"/>
    <w:lvl w:ilvl="0">
      <w:start w:val="1"/>
      <w:numFmt w:val="bullet"/>
      <w:lvlText w:val=""/>
      <w:lvlJc w:val="left"/>
      <w:pPr>
        <w:tabs>
          <w:tab w:val="num" w:pos="0"/>
        </w:tabs>
        <w:ind w:left="360"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1" w15:restartNumberingAfterBreak="0">
    <w:nsid w:val="64170D01"/>
    <w:multiLevelType w:val="hybridMultilevel"/>
    <w:tmpl w:val="C1C8BA52"/>
    <w:lvl w:ilvl="0" w:tplc="85E8A8C2">
      <w:start w:val="1"/>
      <w:numFmt w:val="decimal"/>
      <w:lvlText w:val="%1."/>
      <w:lvlJc w:val="left"/>
      <w:pPr>
        <w:ind w:left="427"/>
      </w:pPr>
      <w:rPr>
        <w:rFonts w:ascii="Cambria" w:eastAsia="Cambria" w:hAnsi="Cambria" w:cs="Cambria"/>
        <w:b/>
        <w:bCs/>
        <w:i w:val="0"/>
        <w:strike w:val="0"/>
        <w:dstrike w:val="0"/>
        <w:color w:val="000000"/>
        <w:sz w:val="24"/>
        <w:szCs w:val="24"/>
        <w:u w:val="none" w:color="000000"/>
        <w:bdr w:val="none" w:sz="0" w:space="0" w:color="auto"/>
        <w:shd w:val="clear" w:color="auto" w:fill="auto"/>
        <w:vertAlign w:val="baseline"/>
      </w:rPr>
    </w:lvl>
    <w:lvl w:ilvl="1" w:tplc="66EAAD3A">
      <w:start w:val="1"/>
      <w:numFmt w:val="lowerLetter"/>
      <w:lvlText w:val="%2"/>
      <w:lvlJc w:val="left"/>
      <w:pPr>
        <w:ind w:left="10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349EDA12">
      <w:start w:val="1"/>
      <w:numFmt w:val="lowerRoman"/>
      <w:lvlText w:val="%3"/>
      <w:lvlJc w:val="left"/>
      <w:pPr>
        <w:ind w:left="18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96244A90">
      <w:start w:val="1"/>
      <w:numFmt w:val="decimal"/>
      <w:lvlText w:val="%4"/>
      <w:lvlJc w:val="left"/>
      <w:pPr>
        <w:ind w:left="25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004E1CDA">
      <w:start w:val="1"/>
      <w:numFmt w:val="lowerLetter"/>
      <w:lvlText w:val="%5"/>
      <w:lvlJc w:val="left"/>
      <w:pPr>
        <w:ind w:left="324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227AF1A8">
      <w:start w:val="1"/>
      <w:numFmt w:val="lowerRoman"/>
      <w:lvlText w:val="%6"/>
      <w:lvlJc w:val="left"/>
      <w:pPr>
        <w:ind w:left="39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541660AC">
      <w:start w:val="1"/>
      <w:numFmt w:val="decimal"/>
      <w:lvlText w:val="%7"/>
      <w:lvlJc w:val="left"/>
      <w:pPr>
        <w:ind w:left="468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00D6501A">
      <w:start w:val="1"/>
      <w:numFmt w:val="lowerLetter"/>
      <w:lvlText w:val="%8"/>
      <w:lvlJc w:val="left"/>
      <w:pPr>
        <w:ind w:left="540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732E24E4">
      <w:start w:val="1"/>
      <w:numFmt w:val="lowerRoman"/>
      <w:lvlText w:val="%9"/>
      <w:lvlJc w:val="left"/>
      <w:pPr>
        <w:ind w:left="612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262" w15:restartNumberingAfterBreak="0">
    <w:nsid w:val="642D5803"/>
    <w:multiLevelType w:val="multilevel"/>
    <w:tmpl w:val="8474C7D0"/>
    <w:lvl w:ilvl="0">
      <w:start w:val="1"/>
      <w:numFmt w:val="decimal"/>
      <w:lvlText w:val="%1)"/>
      <w:lvlJc w:val="left"/>
      <w:pPr>
        <w:tabs>
          <w:tab w:val="num" w:pos="0"/>
        </w:tabs>
        <w:ind w:left="720" w:hanging="360"/>
      </w:pPr>
      <w:rPr>
        <w:b w:val="0"/>
        <w:i/>
        <w:color w:val="000000"/>
        <w:sz w:val="24"/>
        <w:szCs w:val="24"/>
      </w:rPr>
    </w:lvl>
    <w:lvl w:ilvl="1">
      <w:start w:val="1"/>
      <w:numFmt w:val="lowerLetter"/>
      <w:lvlText w:val="%2)"/>
      <w:lvlJc w:val="left"/>
      <w:pPr>
        <w:tabs>
          <w:tab w:val="num" w:pos="0"/>
        </w:tabs>
        <w:ind w:left="1500" w:hanging="42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3" w15:restartNumberingAfterBreak="0">
    <w:nsid w:val="64393327"/>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264" w15:restartNumberingAfterBreak="0">
    <w:nsid w:val="647640CE"/>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265" w15:restartNumberingAfterBreak="0">
    <w:nsid w:val="64A44672"/>
    <w:multiLevelType w:val="hybridMultilevel"/>
    <w:tmpl w:val="959600AE"/>
    <w:lvl w:ilvl="0" w:tplc="54F0D52E">
      <w:start w:val="1"/>
      <w:numFmt w:val="bullet"/>
      <w:lvlText w:val=""/>
      <w:lvlJc w:val="left"/>
      <w:pPr>
        <w:ind w:left="2639" w:hanging="360"/>
      </w:pPr>
      <w:rPr>
        <w:rFonts w:ascii="Symbol" w:hAnsi="Symbol" w:hint="default"/>
      </w:rPr>
    </w:lvl>
    <w:lvl w:ilvl="1" w:tplc="04150003" w:tentative="1">
      <w:start w:val="1"/>
      <w:numFmt w:val="bullet"/>
      <w:lvlText w:val="o"/>
      <w:lvlJc w:val="left"/>
      <w:pPr>
        <w:ind w:left="3359" w:hanging="360"/>
      </w:pPr>
      <w:rPr>
        <w:rFonts w:ascii="Courier New" w:hAnsi="Courier New" w:cs="Courier New" w:hint="default"/>
      </w:rPr>
    </w:lvl>
    <w:lvl w:ilvl="2" w:tplc="04150005" w:tentative="1">
      <w:start w:val="1"/>
      <w:numFmt w:val="bullet"/>
      <w:lvlText w:val=""/>
      <w:lvlJc w:val="left"/>
      <w:pPr>
        <w:ind w:left="4079" w:hanging="360"/>
      </w:pPr>
      <w:rPr>
        <w:rFonts w:ascii="Wingdings" w:hAnsi="Wingdings" w:hint="default"/>
      </w:rPr>
    </w:lvl>
    <w:lvl w:ilvl="3" w:tplc="04150001" w:tentative="1">
      <w:start w:val="1"/>
      <w:numFmt w:val="bullet"/>
      <w:lvlText w:val=""/>
      <w:lvlJc w:val="left"/>
      <w:pPr>
        <w:ind w:left="4799" w:hanging="360"/>
      </w:pPr>
      <w:rPr>
        <w:rFonts w:ascii="Symbol" w:hAnsi="Symbol" w:hint="default"/>
      </w:rPr>
    </w:lvl>
    <w:lvl w:ilvl="4" w:tplc="04150003" w:tentative="1">
      <w:start w:val="1"/>
      <w:numFmt w:val="bullet"/>
      <w:lvlText w:val="o"/>
      <w:lvlJc w:val="left"/>
      <w:pPr>
        <w:ind w:left="5519" w:hanging="360"/>
      </w:pPr>
      <w:rPr>
        <w:rFonts w:ascii="Courier New" w:hAnsi="Courier New" w:cs="Courier New" w:hint="default"/>
      </w:rPr>
    </w:lvl>
    <w:lvl w:ilvl="5" w:tplc="04150005" w:tentative="1">
      <w:start w:val="1"/>
      <w:numFmt w:val="bullet"/>
      <w:lvlText w:val=""/>
      <w:lvlJc w:val="left"/>
      <w:pPr>
        <w:ind w:left="6239" w:hanging="360"/>
      </w:pPr>
      <w:rPr>
        <w:rFonts w:ascii="Wingdings" w:hAnsi="Wingdings" w:hint="default"/>
      </w:rPr>
    </w:lvl>
    <w:lvl w:ilvl="6" w:tplc="04150001" w:tentative="1">
      <w:start w:val="1"/>
      <w:numFmt w:val="bullet"/>
      <w:lvlText w:val=""/>
      <w:lvlJc w:val="left"/>
      <w:pPr>
        <w:ind w:left="6959" w:hanging="360"/>
      </w:pPr>
      <w:rPr>
        <w:rFonts w:ascii="Symbol" w:hAnsi="Symbol" w:hint="default"/>
      </w:rPr>
    </w:lvl>
    <w:lvl w:ilvl="7" w:tplc="04150003" w:tentative="1">
      <w:start w:val="1"/>
      <w:numFmt w:val="bullet"/>
      <w:lvlText w:val="o"/>
      <w:lvlJc w:val="left"/>
      <w:pPr>
        <w:ind w:left="7679" w:hanging="360"/>
      </w:pPr>
      <w:rPr>
        <w:rFonts w:ascii="Courier New" w:hAnsi="Courier New" w:cs="Courier New" w:hint="default"/>
      </w:rPr>
    </w:lvl>
    <w:lvl w:ilvl="8" w:tplc="04150005" w:tentative="1">
      <w:start w:val="1"/>
      <w:numFmt w:val="bullet"/>
      <w:lvlText w:val=""/>
      <w:lvlJc w:val="left"/>
      <w:pPr>
        <w:ind w:left="8399" w:hanging="360"/>
      </w:pPr>
      <w:rPr>
        <w:rFonts w:ascii="Wingdings" w:hAnsi="Wingdings" w:hint="default"/>
      </w:rPr>
    </w:lvl>
  </w:abstractNum>
  <w:abstractNum w:abstractNumId="266"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FB3CF6E4">
      <w:start w:val="1"/>
      <w:numFmt w:val="lowerLetter"/>
      <w:lvlText w:val="%2."/>
      <w:lvlJc w:val="left"/>
      <w:pPr>
        <w:ind w:left="12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2" w:tplc="55701558">
      <w:start w:val="1"/>
      <w:numFmt w:val="lowerRoman"/>
      <w:lvlText w:val="%3."/>
      <w:lvlJc w:val="left"/>
      <w:pPr>
        <w:ind w:left="200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3" w:tplc="35C2CBE8">
      <w:start w:val="1"/>
      <w:numFmt w:val="decimal"/>
      <w:lvlText w:val="%4."/>
      <w:lvlJc w:val="left"/>
      <w:pPr>
        <w:ind w:left="272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4" w:tplc="15443580">
      <w:start w:val="1"/>
      <w:numFmt w:val="lowerLetter"/>
      <w:lvlText w:val="%5."/>
      <w:lvlJc w:val="left"/>
      <w:pPr>
        <w:ind w:left="344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5" w:tplc="CE2E3248">
      <w:start w:val="1"/>
      <w:numFmt w:val="lowerRoman"/>
      <w:lvlText w:val="%6."/>
      <w:lvlJc w:val="left"/>
      <w:pPr>
        <w:ind w:left="416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6" w:tplc="4C6C6180">
      <w:start w:val="1"/>
      <w:numFmt w:val="decimal"/>
      <w:lvlText w:val="%7."/>
      <w:lvlJc w:val="left"/>
      <w:pPr>
        <w:ind w:left="48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7" w:tplc="CB90F43C">
      <w:start w:val="1"/>
      <w:numFmt w:val="lowerLetter"/>
      <w:lvlText w:val="%8."/>
      <w:lvlJc w:val="left"/>
      <w:pPr>
        <w:ind w:left="560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8" w:tplc="4C0AAF08">
      <w:start w:val="1"/>
      <w:numFmt w:val="lowerRoman"/>
      <w:lvlText w:val="%9."/>
      <w:lvlJc w:val="left"/>
      <w:pPr>
        <w:ind w:left="632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abstractNum>
  <w:abstractNum w:abstractNumId="267" w15:restartNumberingAfterBreak="0">
    <w:nsid w:val="6557760D"/>
    <w:multiLevelType w:val="multilevel"/>
    <w:tmpl w:val="47EA579A"/>
    <w:lvl w:ilvl="0">
      <w:start w:val="1"/>
      <w:numFmt w:val="decimal"/>
      <w:pStyle w:val="Listanumerowana3"/>
      <w:lvlText w:val="%1)"/>
      <w:lvlJc w:val="left"/>
      <w:pPr>
        <w:tabs>
          <w:tab w:val="num" w:pos="0"/>
        </w:tabs>
        <w:ind w:left="1060" w:hanging="360"/>
      </w:pPr>
      <w:rPr>
        <w:rFonts w:cs="Times New Roman"/>
        <w:b w:val="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8" w15:restartNumberingAfterBreak="0">
    <w:nsid w:val="65703450"/>
    <w:multiLevelType w:val="multilevel"/>
    <w:tmpl w:val="4830ED0A"/>
    <w:lvl w:ilvl="0">
      <w:start w:val="5"/>
      <w:numFmt w:val="decimal"/>
      <w:lvlText w:val="%1."/>
      <w:lvlJc w:val="left"/>
      <w:pPr>
        <w:tabs>
          <w:tab w:val="num" w:pos="0"/>
        </w:tabs>
        <w:ind w:left="360" w:hanging="360"/>
      </w:pPr>
    </w:lvl>
    <w:lvl w:ilvl="1">
      <w:start w:val="1"/>
      <w:numFmt w:val="decimal"/>
      <w:lvlText w:val="%1.%2."/>
      <w:lvlJc w:val="left"/>
      <w:pPr>
        <w:tabs>
          <w:tab w:val="num" w:pos="0"/>
        </w:tabs>
        <w:ind w:left="720" w:hanging="720"/>
      </w:pPr>
      <w:rPr>
        <w:b/>
        <w:bCs w:val="0"/>
      </w:rPr>
    </w:lvl>
    <w:lvl w:ilvl="2">
      <w:start w:val="1"/>
      <w:numFmt w:val="decimal"/>
      <w:lvlText w:val="%1.%2.%3."/>
      <w:lvlJc w:val="left"/>
      <w:pPr>
        <w:tabs>
          <w:tab w:val="num" w:pos="709"/>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9" w15:restartNumberingAfterBreak="0">
    <w:nsid w:val="657B6EFE"/>
    <w:multiLevelType w:val="multilevel"/>
    <w:tmpl w:val="A17A7742"/>
    <w:lvl w:ilvl="0">
      <w:start w:val="10"/>
      <w:numFmt w:val="decimal"/>
      <w:lvlText w:val="%1."/>
      <w:lvlJc w:val="left"/>
      <w:pPr>
        <w:tabs>
          <w:tab w:val="num" w:pos="0"/>
        </w:tabs>
        <w:ind w:left="495" w:hanging="495"/>
      </w:pPr>
    </w:lvl>
    <w:lvl w:ilvl="1">
      <w:start w:val="1"/>
      <w:numFmt w:val="decimal"/>
      <w:lvlText w:val="%1.%2."/>
      <w:lvlJc w:val="left"/>
      <w:pPr>
        <w:tabs>
          <w:tab w:val="num" w:pos="0"/>
        </w:tabs>
        <w:ind w:left="1440" w:hanging="720"/>
      </w:pPr>
      <w:rPr>
        <w:b/>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270" w15:restartNumberingAfterBreak="0">
    <w:nsid w:val="66440767"/>
    <w:multiLevelType w:val="multilevel"/>
    <w:tmpl w:val="B55866D6"/>
    <w:lvl w:ilvl="0">
      <w:start w:val="1"/>
      <w:numFmt w:val="decimal"/>
      <w:lvlText w:val="%1)"/>
      <w:lvlJc w:val="left"/>
      <w:pPr>
        <w:tabs>
          <w:tab w:val="num" w:pos="0"/>
        </w:tabs>
        <w:ind w:left="2203" w:hanging="360"/>
      </w:pPr>
      <w:rPr>
        <w:rFonts w:cs="Times New Roman"/>
        <w:b w:val="0"/>
        <w:bCs w:val="0"/>
      </w:rPr>
    </w:lvl>
    <w:lvl w:ilvl="1">
      <w:start w:val="1"/>
      <w:numFmt w:val="decimal"/>
      <w:lvlText w:val="%2)"/>
      <w:lvlJc w:val="left"/>
      <w:pPr>
        <w:tabs>
          <w:tab w:val="num" w:pos="0"/>
        </w:tabs>
        <w:ind w:left="2149" w:hanging="360"/>
      </w:pPr>
      <w:rPr>
        <w:rFonts w:ascii="Cambria" w:eastAsia="Times New Roman" w:hAnsi="Cambria" w:cs="Arial"/>
        <w:b w:val="0"/>
        <w:bCs w:val="0"/>
      </w:rPr>
    </w:lvl>
    <w:lvl w:ilvl="2">
      <w:start w:val="1"/>
      <w:numFmt w:val="lowerRoman"/>
      <w:lvlText w:val="%3."/>
      <w:lvlJc w:val="right"/>
      <w:pPr>
        <w:tabs>
          <w:tab w:val="num" w:pos="0"/>
        </w:tabs>
        <w:ind w:left="2869" w:hanging="180"/>
      </w:pPr>
      <w:rPr>
        <w:rFonts w:cs="Times New Roman"/>
      </w:rPr>
    </w:lvl>
    <w:lvl w:ilvl="3">
      <w:start w:val="1"/>
      <w:numFmt w:val="lowerLetter"/>
      <w:lvlText w:val="%4)"/>
      <w:lvlJc w:val="left"/>
      <w:pPr>
        <w:tabs>
          <w:tab w:val="num" w:pos="0"/>
        </w:tabs>
        <w:ind w:left="2907" w:hanging="360"/>
      </w:pPr>
      <w:rPr>
        <w:sz w:val="24"/>
        <w:szCs w:val="24"/>
      </w:rPr>
    </w:lvl>
    <w:lvl w:ilvl="4">
      <w:start w:val="1"/>
      <w:numFmt w:val="lowerLetter"/>
      <w:lvlText w:val="%5."/>
      <w:lvlJc w:val="left"/>
      <w:pPr>
        <w:tabs>
          <w:tab w:val="num" w:pos="0"/>
        </w:tabs>
        <w:ind w:left="4309" w:hanging="360"/>
      </w:pPr>
    </w:lvl>
    <w:lvl w:ilvl="5">
      <w:start w:val="1"/>
      <w:numFmt w:val="lowerLetter"/>
      <w:lvlText w:val="%6)"/>
      <w:lvlJc w:val="left"/>
      <w:pPr>
        <w:tabs>
          <w:tab w:val="num" w:pos="0"/>
        </w:tabs>
        <w:ind w:left="5209" w:hanging="360"/>
      </w:pPr>
      <w:rPr>
        <w:b w:val="0"/>
        <w:bCs w:val="0"/>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271" w15:restartNumberingAfterBreak="0">
    <w:nsid w:val="665A48AA"/>
    <w:multiLevelType w:val="hybridMultilevel"/>
    <w:tmpl w:val="B65EA7EA"/>
    <w:lvl w:ilvl="0" w:tplc="692C529A">
      <w:start w:val="21"/>
      <w:numFmt w:val="bullet"/>
      <w:lvlText w:val="-"/>
      <w:lvlJc w:val="left"/>
      <w:pPr>
        <w:ind w:left="2498" w:hanging="360"/>
      </w:pPr>
      <w:rPr>
        <w:rFonts w:ascii="Cambria" w:eastAsia="Times New Roman" w:hAnsi="Cambria" w:cs="Helvetica" w:hint="default"/>
      </w:rPr>
    </w:lvl>
    <w:lvl w:ilvl="1" w:tplc="FFFFFFFF" w:tentative="1">
      <w:start w:val="1"/>
      <w:numFmt w:val="bullet"/>
      <w:lvlText w:val="o"/>
      <w:lvlJc w:val="left"/>
      <w:pPr>
        <w:ind w:left="3218" w:hanging="360"/>
      </w:pPr>
      <w:rPr>
        <w:rFonts w:ascii="Courier New" w:hAnsi="Courier New" w:cs="Courier New" w:hint="default"/>
      </w:rPr>
    </w:lvl>
    <w:lvl w:ilvl="2" w:tplc="FFFFFFFF" w:tentative="1">
      <w:start w:val="1"/>
      <w:numFmt w:val="bullet"/>
      <w:lvlText w:val=""/>
      <w:lvlJc w:val="left"/>
      <w:pPr>
        <w:ind w:left="3938" w:hanging="360"/>
      </w:pPr>
      <w:rPr>
        <w:rFonts w:ascii="Wingdings" w:hAnsi="Wingdings" w:hint="default"/>
      </w:rPr>
    </w:lvl>
    <w:lvl w:ilvl="3" w:tplc="FFFFFFFF" w:tentative="1">
      <w:start w:val="1"/>
      <w:numFmt w:val="bullet"/>
      <w:lvlText w:val=""/>
      <w:lvlJc w:val="left"/>
      <w:pPr>
        <w:ind w:left="4658" w:hanging="360"/>
      </w:pPr>
      <w:rPr>
        <w:rFonts w:ascii="Symbol" w:hAnsi="Symbol" w:hint="default"/>
      </w:rPr>
    </w:lvl>
    <w:lvl w:ilvl="4" w:tplc="FFFFFFFF" w:tentative="1">
      <w:start w:val="1"/>
      <w:numFmt w:val="bullet"/>
      <w:lvlText w:val="o"/>
      <w:lvlJc w:val="left"/>
      <w:pPr>
        <w:ind w:left="5378" w:hanging="360"/>
      </w:pPr>
      <w:rPr>
        <w:rFonts w:ascii="Courier New" w:hAnsi="Courier New" w:cs="Courier New" w:hint="default"/>
      </w:rPr>
    </w:lvl>
    <w:lvl w:ilvl="5" w:tplc="FFFFFFFF" w:tentative="1">
      <w:start w:val="1"/>
      <w:numFmt w:val="bullet"/>
      <w:lvlText w:val=""/>
      <w:lvlJc w:val="left"/>
      <w:pPr>
        <w:ind w:left="6098" w:hanging="360"/>
      </w:pPr>
      <w:rPr>
        <w:rFonts w:ascii="Wingdings" w:hAnsi="Wingdings" w:hint="default"/>
      </w:rPr>
    </w:lvl>
    <w:lvl w:ilvl="6" w:tplc="FFFFFFFF" w:tentative="1">
      <w:start w:val="1"/>
      <w:numFmt w:val="bullet"/>
      <w:lvlText w:val=""/>
      <w:lvlJc w:val="left"/>
      <w:pPr>
        <w:ind w:left="6818" w:hanging="360"/>
      </w:pPr>
      <w:rPr>
        <w:rFonts w:ascii="Symbol" w:hAnsi="Symbol" w:hint="default"/>
      </w:rPr>
    </w:lvl>
    <w:lvl w:ilvl="7" w:tplc="FFFFFFFF" w:tentative="1">
      <w:start w:val="1"/>
      <w:numFmt w:val="bullet"/>
      <w:lvlText w:val="o"/>
      <w:lvlJc w:val="left"/>
      <w:pPr>
        <w:ind w:left="7538" w:hanging="360"/>
      </w:pPr>
      <w:rPr>
        <w:rFonts w:ascii="Courier New" w:hAnsi="Courier New" w:cs="Courier New" w:hint="default"/>
      </w:rPr>
    </w:lvl>
    <w:lvl w:ilvl="8" w:tplc="FFFFFFFF" w:tentative="1">
      <w:start w:val="1"/>
      <w:numFmt w:val="bullet"/>
      <w:lvlText w:val=""/>
      <w:lvlJc w:val="left"/>
      <w:pPr>
        <w:ind w:left="8258" w:hanging="360"/>
      </w:pPr>
      <w:rPr>
        <w:rFonts w:ascii="Wingdings" w:hAnsi="Wingdings" w:hint="default"/>
      </w:rPr>
    </w:lvl>
  </w:abstractNum>
  <w:abstractNum w:abstractNumId="272" w15:restartNumberingAfterBreak="0">
    <w:nsid w:val="66E05FA4"/>
    <w:multiLevelType w:val="multilevel"/>
    <w:tmpl w:val="C382EAF4"/>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0"/>
        </w:tabs>
        <w:ind w:left="720" w:hanging="720"/>
      </w:pPr>
      <w:rPr>
        <w:rFonts w:ascii="Cambria" w:hAnsi="Cambria" w:cs="Times New Roman" w:hint="default"/>
        <w:b/>
        <w:bCs/>
        <w:iCs/>
        <w:color w:val="000000"/>
        <w:sz w:val="22"/>
        <w:szCs w:val="22"/>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273" w15:restartNumberingAfterBreak="0">
    <w:nsid w:val="6765F86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4" w15:restartNumberingAfterBreak="0">
    <w:nsid w:val="69F36742"/>
    <w:multiLevelType w:val="multilevel"/>
    <w:tmpl w:val="0D20F672"/>
    <w:lvl w:ilvl="0">
      <w:start w:val="1"/>
      <w:numFmt w:val="decimal"/>
      <w:lvlText w:val="%1."/>
      <w:lvlJc w:val="left"/>
      <w:pPr>
        <w:tabs>
          <w:tab w:val="num" w:pos="0"/>
        </w:tabs>
        <w:ind w:left="360" w:hanging="360"/>
      </w:pPr>
      <w:rPr>
        <w:rFonts w:cs="Times New Roman"/>
        <w:b/>
      </w:rPr>
    </w:lvl>
    <w:lvl w:ilvl="1">
      <w:start w:val="1"/>
      <w:numFmt w:val="lowerLetter"/>
      <w:lvlText w:val="%2)"/>
      <w:lvlJc w:val="left"/>
      <w:pPr>
        <w:ind w:left="720" w:hanging="360"/>
      </w:p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275" w15:restartNumberingAfterBreak="0">
    <w:nsid w:val="69F53597"/>
    <w:multiLevelType w:val="hybridMultilevel"/>
    <w:tmpl w:val="57FCD0E4"/>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A8B2FE6"/>
    <w:multiLevelType w:val="multilevel"/>
    <w:tmpl w:val="6BB21B82"/>
    <w:lvl w:ilvl="0">
      <w:start w:val="1"/>
      <w:numFmt w:val="decimal"/>
      <w:lvlText w:val="%1)"/>
      <w:lvlJc w:val="left"/>
      <w:pPr>
        <w:tabs>
          <w:tab w:val="num" w:pos="0"/>
        </w:tabs>
        <w:ind w:left="1429"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77" w15:restartNumberingAfterBreak="0">
    <w:nsid w:val="6ABC6975"/>
    <w:multiLevelType w:val="multilevel"/>
    <w:tmpl w:val="63727EBE"/>
    <w:lvl w:ilvl="0">
      <w:start w:val="1"/>
      <w:numFmt w:val="decimal"/>
      <w:lvlText w:val="%1)"/>
      <w:lvlJc w:val="left"/>
      <w:pPr>
        <w:ind w:left="2203" w:hanging="360"/>
      </w:pPr>
    </w:lvl>
    <w:lvl w:ilvl="1">
      <w:start w:val="1"/>
      <w:numFmt w:val="lowerLetter"/>
      <w:lvlText w:val="%2)"/>
      <w:lvlJc w:val="left"/>
      <w:pPr>
        <w:ind w:left="1637" w:hanging="360"/>
      </w:pPr>
    </w:lvl>
    <w:lvl w:ilvl="2">
      <w:start w:val="1"/>
      <w:numFmt w:val="lowerRoman"/>
      <w:lvlText w:val="%3."/>
      <w:lvlJc w:val="right"/>
      <w:pPr>
        <w:ind w:left="2869" w:hanging="180"/>
      </w:pPr>
    </w:lvl>
    <w:lvl w:ilvl="3">
      <w:start w:val="1"/>
      <w:numFmt w:val="decimal"/>
      <w:lvlText w:val="%4."/>
      <w:lvlJc w:val="left"/>
      <w:pPr>
        <w:ind w:left="3589" w:hanging="360"/>
      </w:pPr>
      <w:rPr>
        <w:b w:val="0"/>
        <w:i w:val="0"/>
        <w:color w:val="000000"/>
      </w:r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8" w15:restartNumberingAfterBreak="0">
    <w:nsid w:val="6B2F2B9B"/>
    <w:multiLevelType w:val="multilevel"/>
    <w:tmpl w:val="C75EF2BC"/>
    <w:lvl w:ilvl="0">
      <w:start w:val="8"/>
      <w:numFmt w:val="decimal"/>
      <w:lvlText w:val="%1)"/>
      <w:lvlJc w:val="left"/>
      <w:pPr>
        <w:tabs>
          <w:tab w:val="num" w:pos="0"/>
        </w:tabs>
        <w:ind w:left="2203" w:hanging="360"/>
      </w:pPr>
      <w:rPr>
        <w:rFonts w:cs="Times New Roman" w:hint="default"/>
      </w:rPr>
    </w:lvl>
    <w:lvl w:ilvl="1">
      <w:start w:val="1"/>
      <w:numFmt w:val="lowerLetter"/>
      <w:lvlText w:val="%2)"/>
      <w:lvlJc w:val="left"/>
      <w:pPr>
        <w:tabs>
          <w:tab w:val="num" w:pos="0"/>
        </w:tabs>
        <w:ind w:left="2149" w:hanging="360"/>
      </w:pPr>
      <w:rPr>
        <w:rFonts w:cs="Times New Roman" w:hint="default"/>
        <w:b/>
        <w:bCs/>
      </w:rPr>
    </w:lvl>
    <w:lvl w:ilvl="2">
      <w:start w:val="1"/>
      <w:numFmt w:val="lowerRoman"/>
      <w:lvlText w:val="%3."/>
      <w:lvlJc w:val="right"/>
      <w:pPr>
        <w:tabs>
          <w:tab w:val="num" w:pos="0"/>
        </w:tabs>
        <w:ind w:left="2869" w:hanging="180"/>
      </w:pPr>
      <w:rPr>
        <w:rFonts w:cs="Times New Roman" w:hint="default"/>
      </w:rPr>
    </w:lvl>
    <w:lvl w:ilvl="3">
      <w:start w:val="1"/>
      <w:numFmt w:val="decimal"/>
      <w:lvlText w:val="%4."/>
      <w:lvlJc w:val="left"/>
      <w:pPr>
        <w:tabs>
          <w:tab w:val="num" w:pos="0"/>
        </w:tabs>
        <w:ind w:left="3589" w:hanging="360"/>
      </w:pPr>
      <w:rPr>
        <w:rFonts w:hint="default"/>
        <w:b w:val="0"/>
        <w:i w:val="0"/>
        <w:color w:val="000000"/>
      </w:rPr>
    </w:lvl>
    <w:lvl w:ilvl="4">
      <w:start w:val="1"/>
      <w:numFmt w:val="lowerLetter"/>
      <w:lvlText w:val="%5."/>
      <w:lvlJc w:val="left"/>
      <w:pPr>
        <w:tabs>
          <w:tab w:val="num" w:pos="0"/>
        </w:tabs>
        <w:ind w:left="4309" w:hanging="360"/>
      </w:pPr>
      <w:rPr>
        <w:rFonts w:hint="default"/>
      </w:rPr>
    </w:lvl>
    <w:lvl w:ilvl="5">
      <w:start w:val="1"/>
      <w:numFmt w:val="lowerRoman"/>
      <w:lvlText w:val="%6."/>
      <w:lvlJc w:val="right"/>
      <w:pPr>
        <w:tabs>
          <w:tab w:val="num" w:pos="0"/>
        </w:tabs>
        <w:ind w:left="5029" w:hanging="180"/>
      </w:pPr>
      <w:rPr>
        <w:rFonts w:cs="Times New Roman" w:hint="default"/>
      </w:rPr>
    </w:lvl>
    <w:lvl w:ilvl="6">
      <w:start w:val="1"/>
      <w:numFmt w:val="decimal"/>
      <w:lvlText w:val="%7."/>
      <w:lvlJc w:val="left"/>
      <w:pPr>
        <w:tabs>
          <w:tab w:val="num" w:pos="0"/>
        </w:tabs>
        <w:ind w:left="5749" w:hanging="360"/>
      </w:pPr>
      <w:rPr>
        <w:rFonts w:cs="Times New Roman" w:hint="default"/>
      </w:rPr>
    </w:lvl>
    <w:lvl w:ilvl="7">
      <w:start w:val="1"/>
      <w:numFmt w:val="lowerLetter"/>
      <w:lvlText w:val="%8."/>
      <w:lvlJc w:val="left"/>
      <w:pPr>
        <w:tabs>
          <w:tab w:val="num" w:pos="0"/>
        </w:tabs>
        <w:ind w:left="6469" w:hanging="360"/>
      </w:pPr>
      <w:rPr>
        <w:rFonts w:cs="Times New Roman" w:hint="default"/>
      </w:rPr>
    </w:lvl>
    <w:lvl w:ilvl="8">
      <w:start w:val="1"/>
      <w:numFmt w:val="lowerRoman"/>
      <w:lvlText w:val="%9."/>
      <w:lvlJc w:val="right"/>
      <w:pPr>
        <w:tabs>
          <w:tab w:val="num" w:pos="0"/>
        </w:tabs>
        <w:ind w:left="7189" w:hanging="180"/>
      </w:pPr>
      <w:rPr>
        <w:rFonts w:cs="Times New Roman" w:hint="default"/>
      </w:rPr>
    </w:lvl>
  </w:abstractNum>
  <w:abstractNum w:abstractNumId="279" w15:restartNumberingAfterBreak="0">
    <w:nsid w:val="6B45748E"/>
    <w:multiLevelType w:val="multilevel"/>
    <w:tmpl w:val="D71E2B1C"/>
    <w:lvl w:ilvl="0">
      <w:start w:val="1"/>
      <w:numFmt w:val="decimal"/>
      <w:lvlText w:val="%1)"/>
      <w:lvlJc w:val="left"/>
      <w:pPr>
        <w:ind w:left="360" w:hanging="360"/>
      </w:pPr>
      <w:rPr>
        <w:rFonts w:hint="default"/>
        <w:b w:val="0"/>
        <w:bCs/>
      </w:rPr>
    </w:lvl>
    <w:lvl w:ilvl="1">
      <w:start w:val="1"/>
      <w:numFmt w:val="decimal"/>
      <w:lvlText w:val="%1.%2."/>
      <w:lvlJc w:val="left"/>
      <w:pPr>
        <w:ind w:left="432" w:hanging="432"/>
      </w:pPr>
      <w:rPr>
        <w:rFonts w:ascii="Cambria" w:hAnsi="Cambria" w:cs="Arial" w:hint="default"/>
        <w:b/>
        <w:i w:val="0"/>
        <w:color w:val="auto"/>
        <w:sz w:val="24"/>
        <w:szCs w:val="24"/>
      </w:rPr>
    </w:lvl>
    <w:lvl w:ilvl="2">
      <w:start w:val="1"/>
      <w:numFmt w:val="decimal"/>
      <w:lvlText w:val="%3)"/>
      <w:lvlJc w:val="left"/>
      <w:pPr>
        <w:ind w:left="2773" w:hanging="504"/>
      </w:pPr>
      <w:rPr>
        <w:rFonts w:ascii="Cambria" w:hAnsi="Cambria" w:cs="Arial" w:hint="default"/>
        <w:b w:val="0"/>
        <w:bCs w:val="0"/>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280" w15:restartNumberingAfterBreak="0">
    <w:nsid w:val="6BDF101E"/>
    <w:multiLevelType w:val="multilevel"/>
    <w:tmpl w:val="371EC2B0"/>
    <w:lvl w:ilvl="0">
      <w:start w:val="16"/>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1" w15:restartNumberingAfterBreak="0">
    <w:nsid w:val="6C540F82"/>
    <w:multiLevelType w:val="hybridMultilevel"/>
    <w:tmpl w:val="6D6664E2"/>
    <w:lvl w:ilvl="0" w:tplc="630E6612">
      <w:start w:val="1"/>
      <w:numFmt w:val="decimal"/>
      <w:lvlText w:val="%1)"/>
      <w:lvlJc w:val="left"/>
      <w:pPr>
        <w:ind w:left="2203" w:hanging="360"/>
      </w:pPr>
      <w:rPr>
        <w:rFonts w:cs="Times New Roman"/>
        <w:b w:val="0"/>
        <w:bCs w:val="0"/>
      </w:rPr>
    </w:lvl>
    <w:lvl w:ilvl="1" w:tplc="9246FA3E">
      <w:start w:val="1"/>
      <w:numFmt w:val="decimal"/>
      <w:lvlText w:val="%2)"/>
      <w:lvlJc w:val="left"/>
      <w:pPr>
        <w:ind w:left="2149" w:hanging="360"/>
      </w:pPr>
      <w:rPr>
        <w:rFonts w:ascii="Cambria" w:eastAsia="Times New Roman" w:hAnsi="Cambria" w:cs="Arial"/>
        <w:b w:val="0"/>
        <w:bCs w:val="0"/>
      </w:rPr>
    </w:lvl>
    <w:lvl w:ilvl="2" w:tplc="0415001B">
      <w:start w:val="1"/>
      <w:numFmt w:val="lowerRoman"/>
      <w:lvlText w:val="%3."/>
      <w:lvlJc w:val="right"/>
      <w:pPr>
        <w:ind w:left="2869" w:hanging="180"/>
      </w:pPr>
      <w:rPr>
        <w:rFonts w:cs="Times New Roman"/>
      </w:rPr>
    </w:lvl>
    <w:lvl w:ilvl="3" w:tplc="04150017">
      <w:start w:val="1"/>
      <w:numFmt w:val="lowerLetter"/>
      <w:lvlText w:val="%4)"/>
      <w:lvlJc w:val="left"/>
      <w:pPr>
        <w:ind w:left="2907" w:hanging="360"/>
      </w:pPr>
    </w:lvl>
    <w:lvl w:ilvl="4" w:tplc="332EBDD0">
      <w:start w:val="1"/>
      <w:numFmt w:val="lowerLetter"/>
      <w:lvlText w:val="%5."/>
      <w:lvlJc w:val="left"/>
      <w:pPr>
        <w:ind w:left="4309" w:hanging="360"/>
      </w:pPr>
      <w:rPr>
        <w:rFonts w:hint="default"/>
      </w:rPr>
    </w:lvl>
    <w:lvl w:ilvl="5" w:tplc="FD4AB038">
      <w:start w:val="1"/>
      <w:numFmt w:val="lowerLetter"/>
      <w:lvlText w:val="%6)"/>
      <w:lvlJc w:val="left"/>
      <w:pPr>
        <w:ind w:left="5209" w:hanging="360"/>
      </w:pPr>
      <w:rPr>
        <w:rFonts w:hint="default"/>
        <w:b w:val="0"/>
        <w:bCs w:val="0"/>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282" w15:restartNumberingAfterBreak="0">
    <w:nsid w:val="6C570365"/>
    <w:multiLevelType w:val="multilevel"/>
    <w:tmpl w:val="AE5ECD30"/>
    <w:lvl w:ilvl="0">
      <w:start w:val="1"/>
      <w:numFmt w:val="decimal"/>
      <w:lvlText w:val="%1)"/>
      <w:lvlJc w:val="left"/>
      <w:pPr>
        <w:tabs>
          <w:tab w:val="num" w:pos="0"/>
        </w:tabs>
        <w:ind w:left="1996" w:hanging="360"/>
      </w:pPr>
      <w:rPr>
        <w:rFonts w:cs="Cambria"/>
        <w:b w:val="0"/>
        <w:bCs w:val="0"/>
        <w:color w:val="000000"/>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3" w15:restartNumberingAfterBreak="0">
    <w:nsid w:val="6C583476"/>
    <w:multiLevelType w:val="hybridMultilevel"/>
    <w:tmpl w:val="C66CD6A8"/>
    <w:lvl w:ilvl="0" w:tplc="04150017">
      <w:start w:val="1"/>
      <w:numFmt w:val="lowerLetter"/>
      <w:lvlText w:val="%1)"/>
      <w:lvlJc w:val="left"/>
      <w:pPr>
        <w:ind w:left="1571" w:hanging="360"/>
      </w:pPr>
      <w:rPr>
        <w:rFonts w:cs="Times New Roman"/>
      </w:r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284" w15:restartNumberingAfterBreak="0">
    <w:nsid w:val="6C6E114A"/>
    <w:multiLevelType w:val="hybridMultilevel"/>
    <w:tmpl w:val="FF3EB3D6"/>
    <w:lvl w:ilvl="0" w:tplc="BF001AF2">
      <w:start w:val="1"/>
      <w:numFmt w:val="decimal"/>
      <w:lvlText w:val="%1)"/>
      <w:lvlJc w:val="left"/>
      <w:pPr>
        <w:ind w:left="786" w:hanging="360"/>
      </w:pPr>
      <w:rPr>
        <w:rFonts w:hint="default"/>
        <w:b w:val="0"/>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5"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1134"/>
          <w:tab w:val="left" w:pos="1418"/>
        </w:tabs>
        <w:ind w:left="1701" w:hanging="283"/>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tabs>
          <w:tab w:val="left" w:pos="1134"/>
          <w:tab w:val="left" w:pos="1701"/>
        </w:tabs>
        <w:ind w:left="1418" w:hanging="338"/>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tabs>
          <w:tab w:val="left" w:pos="1134"/>
          <w:tab w:val="left" w:pos="1418"/>
        </w:tabs>
        <w:ind w:left="1701" w:hanging="261"/>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tabs>
          <w:tab w:val="left" w:pos="1134"/>
          <w:tab w:val="left" w:pos="1418"/>
          <w:tab w:val="left" w:pos="1701"/>
        </w:tabs>
        <w:ind w:left="28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tabs>
          <w:tab w:val="left" w:pos="1134"/>
          <w:tab w:val="left" w:pos="1418"/>
          <w:tab w:val="left" w:pos="1701"/>
        </w:tabs>
        <w:ind w:left="324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tabs>
          <w:tab w:val="left" w:pos="1134"/>
          <w:tab w:val="left" w:pos="1418"/>
          <w:tab w:val="left" w:pos="1701"/>
        </w:tabs>
        <w:ind w:left="396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tabs>
          <w:tab w:val="left" w:pos="1134"/>
          <w:tab w:val="left" w:pos="1418"/>
          <w:tab w:val="left" w:pos="1701"/>
        </w:tabs>
        <w:ind w:left="432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tabs>
          <w:tab w:val="left" w:pos="1134"/>
          <w:tab w:val="left" w:pos="1418"/>
          <w:tab w:val="left" w:pos="1701"/>
        </w:tabs>
        <w:ind w:left="4680" w:hanging="1440"/>
      </w:pPr>
      <w:rPr>
        <w:rFonts w:hAnsi="Arial Unicode MS" w:cs="Times New Roman"/>
        <w:b/>
        <w:bCs/>
        <w:caps w:val="0"/>
        <w:smallCaps w:val="0"/>
        <w:strike w:val="0"/>
        <w:dstrike w:val="0"/>
        <w:color w:val="000000"/>
        <w:spacing w:val="0"/>
        <w:w w:val="100"/>
        <w:kern w:val="0"/>
        <w:position w:val="0"/>
        <w:vertAlign w:val="baseline"/>
      </w:rPr>
    </w:lvl>
  </w:abstractNum>
  <w:abstractNum w:abstractNumId="286" w15:restartNumberingAfterBreak="0">
    <w:nsid w:val="6E2A008A"/>
    <w:multiLevelType w:val="multilevel"/>
    <w:tmpl w:val="DAD6CC2E"/>
    <w:lvl w:ilvl="0">
      <w:start w:val="17"/>
      <w:numFmt w:val="decimal"/>
      <w:lvlText w:val="%1"/>
      <w:lvlJc w:val="left"/>
      <w:pPr>
        <w:tabs>
          <w:tab w:val="num" w:pos="0"/>
        </w:tabs>
        <w:ind w:left="444" w:hanging="444"/>
      </w:pPr>
    </w:lvl>
    <w:lvl w:ilvl="1">
      <w:start w:val="1"/>
      <w:numFmt w:val="decimal"/>
      <w:lvlText w:val="%1.%2"/>
      <w:lvlJc w:val="left"/>
      <w:pPr>
        <w:tabs>
          <w:tab w:val="num" w:pos="0"/>
        </w:tabs>
        <w:ind w:left="869" w:hanging="444"/>
      </w:pPr>
      <w:rPr>
        <w:rFonts w:ascii="Cambria" w:hAnsi="Cambria" w:hint="default"/>
        <w:b/>
        <w:bCs/>
      </w:rPr>
    </w:lvl>
    <w:lvl w:ilvl="2">
      <w:start w:val="1"/>
      <w:numFmt w:val="decimal"/>
      <w:lvlText w:val="%1.%2.%3"/>
      <w:lvlJc w:val="left"/>
      <w:pPr>
        <w:tabs>
          <w:tab w:val="num" w:pos="0"/>
        </w:tabs>
        <w:ind w:left="1570" w:hanging="720"/>
      </w:pPr>
      <w:rPr>
        <w:rFonts w:ascii="Cambria" w:hAnsi="Cambria" w:hint="default"/>
      </w:rPr>
    </w:lvl>
    <w:lvl w:ilvl="3">
      <w:start w:val="1"/>
      <w:numFmt w:val="decimal"/>
      <w:lvlText w:val="%1.%2.%3.%4"/>
      <w:lvlJc w:val="left"/>
      <w:pPr>
        <w:tabs>
          <w:tab w:val="num" w:pos="0"/>
        </w:tabs>
        <w:ind w:left="2355" w:hanging="108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565" w:hanging="144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775" w:hanging="1800"/>
      </w:pPr>
    </w:lvl>
    <w:lvl w:ilvl="8">
      <w:start w:val="1"/>
      <w:numFmt w:val="decimal"/>
      <w:lvlText w:val="%1.%2.%3.%4.%5.%6.%7.%8.%9"/>
      <w:lvlJc w:val="left"/>
      <w:pPr>
        <w:tabs>
          <w:tab w:val="num" w:pos="0"/>
        </w:tabs>
        <w:ind w:left="5200" w:hanging="1800"/>
      </w:pPr>
    </w:lvl>
  </w:abstractNum>
  <w:abstractNum w:abstractNumId="287" w15:restartNumberingAfterBreak="0">
    <w:nsid w:val="6E700738"/>
    <w:multiLevelType w:val="multilevel"/>
    <w:tmpl w:val="2EEC6788"/>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decimal"/>
      <w:lvlText w:val="%3)"/>
      <w:lvlJc w:val="left"/>
      <w:pPr>
        <w:tabs>
          <w:tab w:val="num" w:pos="0"/>
        </w:tabs>
        <w:ind w:left="1996" w:hanging="36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88" w15:restartNumberingAfterBreak="0">
    <w:nsid w:val="6EBB5CAE"/>
    <w:multiLevelType w:val="multilevel"/>
    <w:tmpl w:val="A5E26382"/>
    <w:lvl w:ilvl="0">
      <w:start w:val="1"/>
      <w:numFmt w:val="bullet"/>
      <w:lvlText w:val=""/>
      <w:lvlJc w:val="left"/>
      <w:pPr>
        <w:tabs>
          <w:tab w:val="num" w:pos="0"/>
        </w:tabs>
        <w:ind w:left="1713"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9" w15:restartNumberingAfterBreak="0">
    <w:nsid w:val="7019435B"/>
    <w:multiLevelType w:val="multilevel"/>
    <w:tmpl w:val="695E9E4A"/>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90" w15:restartNumberingAfterBreak="0">
    <w:nsid w:val="701C2B9E"/>
    <w:multiLevelType w:val="hybridMultilevel"/>
    <w:tmpl w:val="31E6A454"/>
    <w:lvl w:ilvl="0" w:tplc="E3F01D90">
      <w:start w:val="1"/>
      <w:numFmt w:val="decimal"/>
      <w:lvlText w:val="%1."/>
      <w:lvlJc w:val="left"/>
      <w:pPr>
        <w:ind w:left="720" w:hanging="360"/>
      </w:pPr>
      <w:rPr>
        <w:rFonts w:ascii="Cambria" w:hAnsi="Cambria"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70734CEC"/>
    <w:multiLevelType w:val="hybridMultilevel"/>
    <w:tmpl w:val="605AE1A0"/>
    <w:lvl w:ilvl="0" w:tplc="54F0D52E">
      <w:start w:val="1"/>
      <w:numFmt w:val="bullet"/>
      <w:lvlText w:val=""/>
      <w:lvlJc w:val="left"/>
      <w:pPr>
        <w:ind w:left="2498" w:hanging="360"/>
      </w:pPr>
      <w:rPr>
        <w:rFonts w:ascii="Symbol" w:hAnsi="Symbol" w:hint="default"/>
      </w:rPr>
    </w:lvl>
    <w:lvl w:ilvl="1" w:tplc="04150003" w:tentative="1">
      <w:start w:val="1"/>
      <w:numFmt w:val="bullet"/>
      <w:lvlText w:val="o"/>
      <w:lvlJc w:val="left"/>
      <w:pPr>
        <w:ind w:left="3218" w:hanging="360"/>
      </w:pPr>
      <w:rPr>
        <w:rFonts w:ascii="Courier New" w:hAnsi="Courier New" w:cs="Courier New" w:hint="default"/>
      </w:rPr>
    </w:lvl>
    <w:lvl w:ilvl="2" w:tplc="04150005" w:tentative="1">
      <w:start w:val="1"/>
      <w:numFmt w:val="bullet"/>
      <w:lvlText w:val=""/>
      <w:lvlJc w:val="left"/>
      <w:pPr>
        <w:ind w:left="3938" w:hanging="360"/>
      </w:pPr>
      <w:rPr>
        <w:rFonts w:ascii="Wingdings" w:hAnsi="Wingdings" w:hint="default"/>
      </w:rPr>
    </w:lvl>
    <w:lvl w:ilvl="3" w:tplc="04150001" w:tentative="1">
      <w:start w:val="1"/>
      <w:numFmt w:val="bullet"/>
      <w:lvlText w:val=""/>
      <w:lvlJc w:val="left"/>
      <w:pPr>
        <w:ind w:left="4658" w:hanging="360"/>
      </w:pPr>
      <w:rPr>
        <w:rFonts w:ascii="Symbol" w:hAnsi="Symbol" w:hint="default"/>
      </w:rPr>
    </w:lvl>
    <w:lvl w:ilvl="4" w:tplc="04150003" w:tentative="1">
      <w:start w:val="1"/>
      <w:numFmt w:val="bullet"/>
      <w:lvlText w:val="o"/>
      <w:lvlJc w:val="left"/>
      <w:pPr>
        <w:ind w:left="5378" w:hanging="360"/>
      </w:pPr>
      <w:rPr>
        <w:rFonts w:ascii="Courier New" w:hAnsi="Courier New" w:cs="Courier New" w:hint="default"/>
      </w:rPr>
    </w:lvl>
    <w:lvl w:ilvl="5" w:tplc="04150005" w:tentative="1">
      <w:start w:val="1"/>
      <w:numFmt w:val="bullet"/>
      <w:lvlText w:val=""/>
      <w:lvlJc w:val="left"/>
      <w:pPr>
        <w:ind w:left="6098" w:hanging="360"/>
      </w:pPr>
      <w:rPr>
        <w:rFonts w:ascii="Wingdings" w:hAnsi="Wingdings" w:hint="default"/>
      </w:rPr>
    </w:lvl>
    <w:lvl w:ilvl="6" w:tplc="04150001" w:tentative="1">
      <w:start w:val="1"/>
      <w:numFmt w:val="bullet"/>
      <w:lvlText w:val=""/>
      <w:lvlJc w:val="left"/>
      <w:pPr>
        <w:ind w:left="6818" w:hanging="360"/>
      </w:pPr>
      <w:rPr>
        <w:rFonts w:ascii="Symbol" w:hAnsi="Symbol" w:hint="default"/>
      </w:rPr>
    </w:lvl>
    <w:lvl w:ilvl="7" w:tplc="04150003" w:tentative="1">
      <w:start w:val="1"/>
      <w:numFmt w:val="bullet"/>
      <w:lvlText w:val="o"/>
      <w:lvlJc w:val="left"/>
      <w:pPr>
        <w:ind w:left="7538" w:hanging="360"/>
      </w:pPr>
      <w:rPr>
        <w:rFonts w:ascii="Courier New" w:hAnsi="Courier New" w:cs="Courier New" w:hint="default"/>
      </w:rPr>
    </w:lvl>
    <w:lvl w:ilvl="8" w:tplc="04150005" w:tentative="1">
      <w:start w:val="1"/>
      <w:numFmt w:val="bullet"/>
      <w:lvlText w:val=""/>
      <w:lvlJc w:val="left"/>
      <w:pPr>
        <w:ind w:left="8258" w:hanging="360"/>
      </w:pPr>
      <w:rPr>
        <w:rFonts w:ascii="Wingdings" w:hAnsi="Wingdings" w:hint="default"/>
      </w:rPr>
    </w:lvl>
  </w:abstractNum>
  <w:abstractNum w:abstractNumId="292" w15:restartNumberingAfterBreak="0">
    <w:nsid w:val="70885FB0"/>
    <w:multiLevelType w:val="hybridMultilevel"/>
    <w:tmpl w:val="16621E46"/>
    <w:lvl w:ilvl="0" w:tplc="BB6EF2A2">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70D60FA5"/>
    <w:multiLevelType w:val="multilevel"/>
    <w:tmpl w:val="9E607486"/>
    <w:lvl w:ilvl="0">
      <w:start w:val="1"/>
      <w:numFmt w:val="decimal"/>
      <w:lvlText w:val="%1)"/>
      <w:lvlJc w:val="left"/>
      <w:pPr>
        <w:tabs>
          <w:tab w:val="num" w:pos="0"/>
        </w:tabs>
        <w:ind w:left="1571"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94" w15:restartNumberingAfterBreak="0">
    <w:nsid w:val="70FA6531"/>
    <w:multiLevelType w:val="multilevel"/>
    <w:tmpl w:val="9B3265DC"/>
    <w:lvl w:ilvl="0">
      <w:start w:val="10"/>
      <w:numFmt w:val="decimal"/>
      <w:lvlText w:val="%1."/>
      <w:lvlJc w:val="left"/>
      <w:pPr>
        <w:tabs>
          <w:tab w:val="num" w:pos="0"/>
        </w:tabs>
        <w:ind w:left="500" w:hanging="500"/>
      </w:pPr>
    </w:lvl>
    <w:lvl w:ilvl="1">
      <w:start w:val="1"/>
      <w:numFmt w:val="decimal"/>
      <w:lvlText w:val="%1.%2."/>
      <w:lvlJc w:val="left"/>
      <w:pPr>
        <w:tabs>
          <w:tab w:val="num" w:pos="0"/>
        </w:tabs>
        <w:ind w:left="1429" w:hanging="720"/>
      </w:pPr>
      <w:rPr>
        <w:b/>
        <w:bCs w:val="0"/>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472" w:hanging="1800"/>
      </w:pPr>
    </w:lvl>
  </w:abstractNum>
  <w:abstractNum w:abstractNumId="295" w15:restartNumberingAfterBreak="0">
    <w:nsid w:val="71D71D02"/>
    <w:multiLevelType w:val="multilevel"/>
    <w:tmpl w:val="2BC8F93E"/>
    <w:lvl w:ilvl="0">
      <w:start w:val="23"/>
      <w:numFmt w:val="decimal"/>
      <w:lvlText w:val="%1"/>
      <w:lvlJc w:val="left"/>
      <w:pPr>
        <w:tabs>
          <w:tab w:val="num" w:pos="0"/>
        </w:tabs>
        <w:ind w:left="444" w:hanging="444"/>
      </w:pPr>
    </w:lvl>
    <w:lvl w:ilvl="1">
      <w:start w:val="1"/>
      <w:numFmt w:val="decimal"/>
      <w:lvlText w:val="%1.%2"/>
      <w:lvlJc w:val="left"/>
      <w:pPr>
        <w:tabs>
          <w:tab w:val="num" w:pos="0"/>
        </w:tabs>
        <w:ind w:left="1164" w:hanging="444"/>
      </w:pPr>
      <w:rPr>
        <w:b/>
        <w:bCs/>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3240" w:hanging="108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5040" w:hanging="144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840" w:hanging="1800"/>
      </w:pPr>
    </w:lvl>
    <w:lvl w:ilvl="8">
      <w:start w:val="1"/>
      <w:numFmt w:val="decimal"/>
      <w:lvlText w:val="%1.%2.%3.%4.%5.%6.%7.%8.%9"/>
      <w:lvlJc w:val="left"/>
      <w:pPr>
        <w:tabs>
          <w:tab w:val="num" w:pos="0"/>
        </w:tabs>
        <w:ind w:left="7560" w:hanging="1800"/>
      </w:pPr>
    </w:lvl>
  </w:abstractNum>
  <w:abstractNum w:abstractNumId="296" w15:restartNumberingAfterBreak="0">
    <w:nsid w:val="724B6768"/>
    <w:multiLevelType w:val="hybridMultilevel"/>
    <w:tmpl w:val="C186DF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7" w15:restartNumberingAfterBreak="0">
    <w:nsid w:val="7282336E"/>
    <w:multiLevelType w:val="hybridMultilevel"/>
    <w:tmpl w:val="7D209050"/>
    <w:lvl w:ilvl="0" w:tplc="54F0D52E">
      <w:start w:val="1"/>
      <w:numFmt w:val="bullet"/>
      <w:lvlText w:val=""/>
      <w:lvlJc w:val="left"/>
      <w:pPr>
        <w:ind w:left="2498" w:hanging="360"/>
      </w:pPr>
      <w:rPr>
        <w:rFonts w:ascii="Symbol" w:hAnsi="Symbol" w:hint="default"/>
      </w:rPr>
    </w:lvl>
    <w:lvl w:ilvl="1" w:tplc="04150003" w:tentative="1">
      <w:start w:val="1"/>
      <w:numFmt w:val="bullet"/>
      <w:lvlText w:val="o"/>
      <w:lvlJc w:val="left"/>
      <w:pPr>
        <w:ind w:left="3218" w:hanging="360"/>
      </w:pPr>
      <w:rPr>
        <w:rFonts w:ascii="Courier New" w:hAnsi="Courier New" w:cs="Courier New" w:hint="default"/>
      </w:rPr>
    </w:lvl>
    <w:lvl w:ilvl="2" w:tplc="04150005" w:tentative="1">
      <w:start w:val="1"/>
      <w:numFmt w:val="bullet"/>
      <w:lvlText w:val=""/>
      <w:lvlJc w:val="left"/>
      <w:pPr>
        <w:ind w:left="3938" w:hanging="360"/>
      </w:pPr>
      <w:rPr>
        <w:rFonts w:ascii="Wingdings" w:hAnsi="Wingdings" w:hint="default"/>
      </w:rPr>
    </w:lvl>
    <w:lvl w:ilvl="3" w:tplc="04150001" w:tentative="1">
      <w:start w:val="1"/>
      <w:numFmt w:val="bullet"/>
      <w:lvlText w:val=""/>
      <w:lvlJc w:val="left"/>
      <w:pPr>
        <w:ind w:left="4658" w:hanging="360"/>
      </w:pPr>
      <w:rPr>
        <w:rFonts w:ascii="Symbol" w:hAnsi="Symbol" w:hint="default"/>
      </w:rPr>
    </w:lvl>
    <w:lvl w:ilvl="4" w:tplc="04150003" w:tentative="1">
      <w:start w:val="1"/>
      <w:numFmt w:val="bullet"/>
      <w:lvlText w:val="o"/>
      <w:lvlJc w:val="left"/>
      <w:pPr>
        <w:ind w:left="5378" w:hanging="360"/>
      </w:pPr>
      <w:rPr>
        <w:rFonts w:ascii="Courier New" w:hAnsi="Courier New" w:cs="Courier New" w:hint="default"/>
      </w:rPr>
    </w:lvl>
    <w:lvl w:ilvl="5" w:tplc="04150005" w:tentative="1">
      <w:start w:val="1"/>
      <w:numFmt w:val="bullet"/>
      <w:lvlText w:val=""/>
      <w:lvlJc w:val="left"/>
      <w:pPr>
        <w:ind w:left="6098" w:hanging="360"/>
      </w:pPr>
      <w:rPr>
        <w:rFonts w:ascii="Wingdings" w:hAnsi="Wingdings" w:hint="default"/>
      </w:rPr>
    </w:lvl>
    <w:lvl w:ilvl="6" w:tplc="04150001" w:tentative="1">
      <w:start w:val="1"/>
      <w:numFmt w:val="bullet"/>
      <w:lvlText w:val=""/>
      <w:lvlJc w:val="left"/>
      <w:pPr>
        <w:ind w:left="6818" w:hanging="360"/>
      </w:pPr>
      <w:rPr>
        <w:rFonts w:ascii="Symbol" w:hAnsi="Symbol" w:hint="default"/>
      </w:rPr>
    </w:lvl>
    <w:lvl w:ilvl="7" w:tplc="04150003" w:tentative="1">
      <w:start w:val="1"/>
      <w:numFmt w:val="bullet"/>
      <w:lvlText w:val="o"/>
      <w:lvlJc w:val="left"/>
      <w:pPr>
        <w:ind w:left="7538" w:hanging="360"/>
      </w:pPr>
      <w:rPr>
        <w:rFonts w:ascii="Courier New" w:hAnsi="Courier New" w:cs="Courier New" w:hint="default"/>
      </w:rPr>
    </w:lvl>
    <w:lvl w:ilvl="8" w:tplc="04150005" w:tentative="1">
      <w:start w:val="1"/>
      <w:numFmt w:val="bullet"/>
      <w:lvlText w:val=""/>
      <w:lvlJc w:val="left"/>
      <w:pPr>
        <w:ind w:left="8258" w:hanging="360"/>
      </w:pPr>
      <w:rPr>
        <w:rFonts w:ascii="Wingdings" w:hAnsi="Wingdings" w:hint="default"/>
      </w:rPr>
    </w:lvl>
  </w:abstractNum>
  <w:abstractNum w:abstractNumId="298" w15:restartNumberingAfterBreak="0">
    <w:nsid w:val="729B710E"/>
    <w:multiLevelType w:val="hybridMultilevel"/>
    <w:tmpl w:val="9F502F52"/>
    <w:lvl w:ilvl="0" w:tplc="BF1C33B6">
      <w:start w:val="1"/>
      <w:numFmt w:val="lowerLetter"/>
      <w:lvlText w:val="%1)"/>
      <w:lvlJc w:val="left"/>
      <w:pPr>
        <w:ind w:left="2563" w:hanging="360"/>
      </w:pPr>
      <w:rPr>
        <w:b w:val="0"/>
        <w:bCs/>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299" w15:restartNumberingAfterBreak="0">
    <w:nsid w:val="72B31F0B"/>
    <w:multiLevelType w:val="hybridMultilevel"/>
    <w:tmpl w:val="E696998C"/>
    <w:lvl w:ilvl="0" w:tplc="0AAE0502">
      <w:start w:val="1"/>
      <w:numFmt w:val="decimal"/>
      <w:lvlText w:val="%1)"/>
      <w:lvlJc w:val="left"/>
      <w:pPr>
        <w:ind w:left="1866" w:hanging="360"/>
      </w:pPr>
    </w:lvl>
    <w:lvl w:ilvl="1" w:tplc="3E387664">
      <w:start w:val="1"/>
      <w:numFmt w:val="lowerLetter"/>
      <w:lvlText w:val="%2)"/>
      <w:lvlJc w:val="left"/>
      <w:pPr>
        <w:ind w:left="2586" w:hanging="360"/>
      </w:pPr>
      <w:rPr>
        <w:b w:val="0"/>
        <w:bCs w:val="0"/>
      </w:rPr>
    </w:lvl>
    <w:lvl w:ilvl="2" w:tplc="0415001B">
      <w:start w:val="1"/>
      <w:numFmt w:val="lowerRoman"/>
      <w:lvlText w:val="%3."/>
      <w:lvlJc w:val="right"/>
      <w:pPr>
        <w:ind w:left="3306" w:hanging="180"/>
      </w:pPr>
    </w:lvl>
    <w:lvl w:ilvl="3" w:tplc="0415000F">
      <w:start w:val="1"/>
      <w:numFmt w:val="decimal"/>
      <w:lvlText w:val="%4."/>
      <w:lvlJc w:val="left"/>
      <w:pPr>
        <w:ind w:left="4026" w:hanging="360"/>
      </w:pPr>
    </w:lvl>
    <w:lvl w:ilvl="4" w:tplc="04150019">
      <w:start w:val="1"/>
      <w:numFmt w:val="lowerLetter"/>
      <w:lvlText w:val="%5."/>
      <w:lvlJc w:val="left"/>
      <w:pPr>
        <w:ind w:left="4746" w:hanging="360"/>
      </w:pPr>
    </w:lvl>
    <w:lvl w:ilvl="5" w:tplc="0415001B">
      <w:start w:val="1"/>
      <w:numFmt w:val="lowerRoman"/>
      <w:lvlText w:val="%6."/>
      <w:lvlJc w:val="right"/>
      <w:pPr>
        <w:ind w:left="5466" w:hanging="180"/>
      </w:pPr>
    </w:lvl>
    <w:lvl w:ilvl="6" w:tplc="0415000F">
      <w:start w:val="1"/>
      <w:numFmt w:val="decimal"/>
      <w:lvlText w:val="%7."/>
      <w:lvlJc w:val="left"/>
      <w:pPr>
        <w:ind w:left="6186" w:hanging="360"/>
      </w:pPr>
    </w:lvl>
    <w:lvl w:ilvl="7" w:tplc="04150019">
      <w:start w:val="1"/>
      <w:numFmt w:val="lowerLetter"/>
      <w:lvlText w:val="%8."/>
      <w:lvlJc w:val="left"/>
      <w:pPr>
        <w:ind w:left="6906" w:hanging="360"/>
      </w:pPr>
    </w:lvl>
    <w:lvl w:ilvl="8" w:tplc="0415001B">
      <w:start w:val="1"/>
      <w:numFmt w:val="lowerRoman"/>
      <w:lvlText w:val="%9."/>
      <w:lvlJc w:val="right"/>
      <w:pPr>
        <w:ind w:left="7626" w:hanging="180"/>
      </w:pPr>
    </w:lvl>
  </w:abstractNum>
  <w:abstractNum w:abstractNumId="300" w15:restartNumberingAfterBreak="0">
    <w:nsid w:val="72D24508"/>
    <w:multiLevelType w:val="multilevel"/>
    <w:tmpl w:val="0CA2013A"/>
    <w:lvl w:ilvl="0">
      <w:start w:val="1"/>
      <w:numFmt w:val="bullet"/>
      <w:lvlText w:val=""/>
      <w:lvlJc w:val="left"/>
      <w:pPr>
        <w:tabs>
          <w:tab w:val="num" w:pos="0"/>
        </w:tabs>
        <w:ind w:left="1854" w:hanging="360"/>
      </w:pPr>
      <w:rPr>
        <w:rFonts w:ascii="Symbol" w:hAnsi="Symbol" w:cs="Symbol" w:hint="default"/>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1" w15:restartNumberingAfterBreak="0">
    <w:nsid w:val="72EC0624"/>
    <w:multiLevelType w:val="multilevel"/>
    <w:tmpl w:val="199829CE"/>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2"/>
        <w:szCs w:val="22"/>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02" w15:restartNumberingAfterBreak="0">
    <w:nsid w:val="74041ABA"/>
    <w:multiLevelType w:val="hybridMultilevel"/>
    <w:tmpl w:val="EB78DF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3" w15:restartNumberingAfterBreak="0">
    <w:nsid w:val="74B21E65"/>
    <w:multiLevelType w:val="hybridMultilevel"/>
    <w:tmpl w:val="A86CCDCC"/>
    <w:lvl w:ilvl="0" w:tplc="04150011">
      <w:start w:val="1"/>
      <w:numFmt w:val="decimal"/>
      <w:lvlText w:val="%1)"/>
      <w:lvlJc w:val="left"/>
      <w:pPr>
        <w:ind w:left="1854" w:hanging="360"/>
      </w:pPr>
    </w:lvl>
    <w:lvl w:ilvl="1" w:tplc="C546B026">
      <w:start w:val="1"/>
      <w:numFmt w:val="lowerLetter"/>
      <w:lvlText w:val="%2)"/>
      <w:lvlJc w:val="left"/>
      <w:pPr>
        <w:ind w:left="2774" w:hanging="560"/>
      </w:pPr>
      <w:rPr>
        <w:rFonts w:hint="default"/>
      </w:r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04" w15:restartNumberingAfterBreak="0">
    <w:nsid w:val="75785BF2"/>
    <w:multiLevelType w:val="multilevel"/>
    <w:tmpl w:val="56708F92"/>
    <w:lvl w:ilvl="0">
      <w:start w:val="11"/>
      <w:numFmt w:val="decimal"/>
      <w:pStyle w:val="Listanumerowana"/>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05" w15:restartNumberingAfterBreak="0">
    <w:nsid w:val="75F05ADD"/>
    <w:multiLevelType w:val="multilevel"/>
    <w:tmpl w:val="0EB0F8F8"/>
    <w:lvl w:ilvl="0">
      <w:start w:val="1"/>
      <w:numFmt w:val="decimal"/>
      <w:lvlText w:val="%1)"/>
      <w:lvlJc w:val="left"/>
      <w:pPr>
        <w:tabs>
          <w:tab w:val="num" w:pos="0"/>
        </w:tabs>
        <w:ind w:left="144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6" w15:restartNumberingAfterBreak="0">
    <w:nsid w:val="769A3090"/>
    <w:multiLevelType w:val="hybridMultilevel"/>
    <w:tmpl w:val="747E8600"/>
    <w:lvl w:ilvl="0" w:tplc="04150011">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307" w15:restartNumberingAfterBreak="0">
    <w:nsid w:val="76D06C83"/>
    <w:multiLevelType w:val="multilevel"/>
    <w:tmpl w:val="F600DE1E"/>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b/>
        <w:bCs/>
      </w:rPr>
    </w:lvl>
    <w:lvl w:ilvl="2">
      <w:start w:val="1"/>
      <w:numFmt w:val="decimal"/>
      <w:lvlText w:val="%1.%2.%3."/>
      <w:lvlJc w:val="left"/>
      <w:pPr>
        <w:ind w:left="1572" w:hanging="720"/>
      </w:pPr>
      <w:rPr>
        <w:rFonts w:hint="default"/>
        <w:b/>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8" w15:restartNumberingAfterBreak="0">
    <w:nsid w:val="77154482"/>
    <w:multiLevelType w:val="hybridMultilevel"/>
    <w:tmpl w:val="0DCA7BA0"/>
    <w:lvl w:ilvl="0" w:tplc="FFFFFFFF">
      <w:start w:val="1"/>
      <w:numFmt w:val="decimal"/>
      <w:lvlText w:val="%1."/>
      <w:lvlJc w:val="left"/>
      <w:pPr>
        <w:ind w:left="1080" w:hanging="360"/>
      </w:pPr>
      <w:rPr>
        <w:rFonts w:ascii="Calibri" w:eastAsiaTheme="minorHAnsi" w:hAnsi="Calibri" w:cs="Calibri"/>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9" w15:restartNumberingAfterBreak="0">
    <w:nsid w:val="77250D43"/>
    <w:multiLevelType w:val="multilevel"/>
    <w:tmpl w:val="D830337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432" w:hanging="432"/>
      </w:pPr>
      <w:rPr>
        <w:rFonts w:ascii="Cambria" w:hAnsi="Cambria" w:cs="Arial"/>
        <w:b/>
        <w:i w:val="0"/>
        <w:color w:val="000000"/>
        <w:sz w:val="24"/>
        <w:szCs w:val="24"/>
      </w:rPr>
    </w:lvl>
    <w:lvl w:ilvl="2">
      <w:start w:val="1"/>
      <w:numFmt w:val="decimal"/>
      <w:lvlText w:val="%3)"/>
      <w:lvlJc w:val="left"/>
      <w:pPr>
        <w:tabs>
          <w:tab w:val="num" w:pos="0"/>
        </w:tabs>
        <w:ind w:left="2773" w:hanging="504"/>
      </w:pPr>
      <w:rPr>
        <w:rFonts w:ascii="Cambria" w:hAnsi="Cambria" w:cs="Arial"/>
        <w:b w:val="0"/>
        <w:bCs w:val="0"/>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310" w15:restartNumberingAfterBreak="0">
    <w:nsid w:val="777050EC"/>
    <w:multiLevelType w:val="multilevel"/>
    <w:tmpl w:val="7DCECFC0"/>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lvl>
    <w:lvl w:ilvl="2">
      <w:start w:val="1"/>
      <w:numFmt w:val="lowerRoman"/>
      <w:lvlText w:val="%3."/>
      <w:lvlJc w:val="right"/>
      <w:pPr>
        <w:tabs>
          <w:tab w:val="num" w:pos="0"/>
        </w:tabs>
        <w:ind w:left="3861" w:hanging="180"/>
      </w:pPr>
    </w:lvl>
    <w:lvl w:ilvl="3">
      <w:start w:val="1"/>
      <w:numFmt w:val="decimal"/>
      <w:lvlText w:val="%4."/>
      <w:lvlJc w:val="left"/>
      <w:pPr>
        <w:tabs>
          <w:tab w:val="num" w:pos="0"/>
        </w:tabs>
        <w:ind w:left="4581" w:hanging="360"/>
      </w:pPr>
    </w:lvl>
    <w:lvl w:ilvl="4">
      <w:start w:val="1"/>
      <w:numFmt w:val="lowerLetter"/>
      <w:lvlText w:val="%5."/>
      <w:lvlJc w:val="left"/>
      <w:pPr>
        <w:tabs>
          <w:tab w:val="num" w:pos="0"/>
        </w:tabs>
        <w:ind w:left="5301" w:hanging="360"/>
      </w:pPr>
    </w:lvl>
    <w:lvl w:ilvl="5">
      <w:start w:val="1"/>
      <w:numFmt w:val="lowerRoman"/>
      <w:lvlText w:val="%6."/>
      <w:lvlJc w:val="right"/>
      <w:pPr>
        <w:tabs>
          <w:tab w:val="num" w:pos="0"/>
        </w:tabs>
        <w:ind w:left="6021" w:hanging="180"/>
      </w:pPr>
    </w:lvl>
    <w:lvl w:ilvl="6">
      <w:start w:val="1"/>
      <w:numFmt w:val="decimal"/>
      <w:lvlText w:val="%7."/>
      <w:lvlJc w:val="left"/>
      <w:pPr>
        <w:tabs>
          <w:tab w:val="num" w:pos="0"/>
        </w:tabs>
        <w:ind w:left="6741" w:hanging="360"/>
      </w:pPr>
    </w:lvl>
    <w:lvl w:ilvl="7">
      <w:start w:val="1"/>
      <w:numFmt w:val="lowerLetter"/>
      <w:lvlText w:val="%8."/>
      <w:lvlJc w:val="left"/>
      <w:pPr>
        <w:tabs>
          <w:tab w:val="num" w:pos="0"/>
        </w:tabs>
        <w:ind w:left="7461" w:hanging="360"/>
      </w:pPr>
    </w:lvl>
    <w:lvl w:ilvl="8">
      <w:start w:val="1"/>
      <w:numFmt w:val="lowerRoman"/>
      <w:lvlText w:val="%9."/>
      <w:lvlJc w:val="right"/>
      <w:pPr>
        <w:tabs>
          <w:tab w:val="num" w:pos="0"/>
        </w:tabs>
        <w:ind w:left="8181" w:hanging="180"/>
      </w:pPr>
    </w:lvl>
  </w:abstractNum>
  <w:abstractNum w:abstractNumId="311" w15:restartNumberingAfterBreak="0">
    <w:nsid w:val="783D7C82"/>
    <w:multiLevelType w:val="multilevel"/>
    <w:tmpl w:val="D6E8365E"/>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12" w15:restartNumberingAfterBreak="0">
    <w:nsid w:val="7AED3C1C"/>
    <w:multiLevelType w:val="multilevel"/>
    <w:tmpl w:val="87E4D464"/>
    <w:lvl w:ilvl="0">
      <w:start w:val="7"/>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3" w15:restartNumberingAfterBreak="0">
    <w:nsid w:val="7B2B621B"/>
    <w:multiLevelType w:val="multilevel"/>
    <w:tmpl w:val="4C38684E"/>
    <w:lvl w:ilvl="0">
      <w:start w:val="7"/>
      <w:numFmt w:val="decimal"/>
      <w:lvlText w:val="%1"/>
      <w:lvlJc w:val="left"/>
      <w:pPr>
        <w:ind w:left="492" w:hanging="492"/>
      </w:pPr>
      <w:rPr>
        <w:rFonts w:hint="default"/>
        <w:b/>
      </w:rPr>
    </w:lvl>
    <w:lvl w:ilvl="1">
      <w:start w:val="10"/>
      <w:numFmt w:val="decimal"/>
      <w:lvlText w:val="%1.%2"/>
      <w:lvlJc w:val="left"/>
      <w:pPr>
        <w:ind w:left="634" w:hanging="492"/>
      </w:pPr>
      <w:rPr>
        <w:rFonts w:hint="default"/>
        <w:b/>
      </w:rPr>
    </w:lvl>
    <w:lvl w:ilvl="2">
      <w:start w:val="1"/>
      <w:numFmt w:val="decimal"/>
      <w:lvlText w:val="%1.%2.%3"/>
      <w:lvlJc w:val="left"/>
      <w:pPr>
        <w:ind w:left="1848" w:hanging="720"/>
      </w:pPr>
      <w:rPr>
        <w:rFonts w:hint="default"/>
        <w:b/>
      </w:rPr>
    </w:lvl>
    <w:lvl w:ilvl="3">
      <w:start w:val="1"/>
      <w:numFmt w:val="decimal"/>
      <w:lvlText w:val="%1.%2.%3.%4"/>
      <w:lvlJc w:val="left"/>
      <w:pPr>
        <w:ind w:left="2772" w:hanging="1080"/>
      </w:pPr>
      <w:rPr>
        <w:rFonts w:hint="default"/>
        <w:b/>
      </w:rPr>
    </w:lvl>
    <w:lvl w:ilvl="4">
      <w:start w:val="1"/>
      <w:numFmt w:val="decimal"/>
      <w:lvlText w:val="%1.%2.%3.%4.%5"/>
      <w:lvlJc w:val="left"/>
      <w:pPr>
        <w:ind w:left="3336" w:hanging="1080"/>
      </w:pPr>
      <w:rPr>
        <w:rFonts w:hint="default"/>
        <w:b/>
      </w:rPr>
    </w:lvl>
    <w:lvl w:ilvl="5">
      <w:start w:val="1"/>
      <w:numFmt w:val="decimal"/>
      <w:lvlText w:val="%1.%2.%3.%4.%5.%6"/>
      <w:lvlJc w:val="left"/>
      <w:pPr>
        <w:ind w:left="4260" w:hanging="1440"/>
      </w:pPr>
      <w:rPr>
        <w:rFonts w:hint="default"/>
        <w:b/>
      </w:rPr>
    </w:lvl>
    <w:lvl w:ilvl="6">
      <w:start w:val="1"/>
      <w:numFmt w:val="decimal"/>
      <w:lvlText w:val="%1.%2.%3.%4.%5.%6.%7"/>
      <w:lvlJc w:val="left"/>
      <w:pPr>
        <w:ind w:left="4824" w:hanging="1440"/>
      </w:pPr>
      <w:rPr>
        <w:rFonts w:hint="default"/>
        <w:b/>
      </w:rPr>
    </w:lvl>
    <w:lvl w:ilvl="7">
      <w:start w:val="1"/>
      <w:numFmt w:val="decimal"/>
      <w:lvlText w:val="%1.%2.%3.%4.%5.%6.%7.%8"/>
      <w:lvlJc w:val="left"/>
      <w:pPr>
        <w:ind w:left="5748" w:hanging="1800"/>
      </w:pPr>
      <w:rPr>
        <w:rFonts w:hint="default"/>
        <w:b/>
      </w:rPr>
    </w:lvl>
    <w:lvl w:ilvl="8">
      <w:start w:val="1"/>
      <w:numFmt w:val="decimal"/>
      <w:lvlText w:val="%1.%2.%3.%4.%5.%6.%7.%8.%9"/>
      <w:lvlJc w:val="left"/>
      <w:pPr>
        <w:ind w:left="6312" w:hanging="1800"/>
      </w:pPr>
      <w:rPr>
        <w:rFonts w:hint="default"/>
        <w:b/>
      </w:rPr>
    </w:lvl>
  </w:abstractNum>
  <w:abstractNum w:abstractNumId="314" w15:restartNumberingAfterBreak="0">
    <w:nsid w:val="7B5D03BF"/>
    <w:multiLevelType w:val="hybridMultilevel"/>
    <w:tmpl w:val="AA503952"/>
    <w:lvl w:ilvl="0" w:tplc="54F0D52E">
      <w:start w:val="1"/>
      <w:numFmt w:val="bullet"/>
      <w:lvlText w:val=""/>
      <w:lvlJc w:val="left"/>
      <w:pPr>
        <w:ind w:left="2540" w:hanging="360"/>
      </w:pPr>
      <w:rPr>
        <w:rFonts w:ascii="Symbol" w:hAnsi="Symbol" w:hint="default"/>
      </w:rPr>
    </w:lvl>
    <w:lvl w:ilvl="1" w:tplc="04150003" w:tentative="1">
      <w:start w:val="1"/>
      <w:numFmt w:val="bullet"/>
      <w:lvlText w:val="o"/>
      <w:lvlJc w:val="left"/>
      <w:pPr>
        <w:ind w:left="3260" w:hanging="360"/>
      </w:pPr>
      <w:rPr>
        <w:rFonts w:ascii="Courier New" w:hAnsi="Courier New" w:cs="Courier New" w:hint="default"/>
      </w:rPr>
    </w:lvl>
    <w:lvl w:ilvl="2" w:tplc="04150005" w:tentative="1">
      <w:start w:val="1"/>
      <w:numFmt w:val="bullet"/>
      <w:lvlText w:val=""/>
      <w:lvlJc w:val="left"/>
      <w:pPr>
        <w:ind w:left="3980" w:hanging="360"/>
      </w:pPr>
      <w:rPr>
        <w:rFonts w:ascii="Wingdings" w:hAnsi="Wingdings" w:hint="default"/>
      </w:rPr>
    </w:lvl>
    <w:lvl w:ilvl="3" w:tplc="04150001" w:tentative="1">
      <w:start w:val="1"/>
      <w:numFmt w:val="bullet"/>
      <w:lvlText w:val=""/>
      <w:lvlJc w:val="left"/>
      <w:pPr>
        <w:ind w:left="4700" w:hanging="360"/>
      </w:pPr>
      <w:rPr>
        <w:rFonts w:ascii="Symbol" w:hAnsi="Symbol" w:hint="default"/>
      </w:rPr>
    </w:lvl>
    <w:lvl w:ilvl="4" w:tplc="04150003" w:tentative="1">
      <w:start w:val="1"/>
      <w:numFmt w:val="bullet"/>
      <w:lvlText w:val="o"/>
      <w:lvlJc w:val="left"/>
      <w:pPr>
        <w:ind w:left="5420" w:hanging="360"/>
      </w:pPr>
      <w:rPr>
        <w:rFonts w:ascii="Courier New" w:hAnsi="Courier New" w:cs="Courier New" w:hint="default"/>
      </w:rPr>
    </w:lvl>
    <w:lvl w:ilvl="5" w:tplc="04150005" w:tentative="1">
      <w:start w:val="1"/>
      <w:numFmt w:val="bullet"/>
      <w:lvlText w:val=""/>
      <w:lvlJc w:val="left"/>
      <w:pPr>
        <w:ind w:left="6140" w:hanging="360"/>
      </w:pPr>
      <w:rPr>
        <w:rFonts w:ascii="Wingdings" w:hAnsi="Wingdings" w:hint="default"/>
      </w:rPr>
    </w:lvl>
    <w:lvl w:ilvl="6" w:tplc="04150001" w:tentative="1">
      <w:start w:val="1"/>
      <w:numFmt w:val="bullet"/>
      <w:lvlText w:val=""/>
      <w:lvlJc w:val="left"/>
      <w:pPr>
        <w:ind w:left="6860" w:hanging="360"/>
      </w:pPr>
      <w:rPr>
        <w:rFonts w:ascii="Symbol" w:hAnsi="Symbol" w:hint="default"/>
      </w:rPr>
    </w:lvl>
    <w:lvl w:ilvl="7" w:tplc="04150003" w:tentative="1">
      <w:start w:val="1"/>
      <w:numFmt w:val="bullet"/>
      <w:lvlText w:val="o"/>
      <w:lvlJc w:val="left"/>
      <w:pPr>
        <w:ind w:left="7580" w:hanging="360"/>
      </w:pPr>
      <w:rPr>
        <w:rFonts w:ascii="Courier New" w:hAnsi="Courier New" w:cs="Courier New" w:hint="default"/>
      </w:rPr>
    </w:lvl>
    <w:lvl w:ilvl="8" w:tplc="04150005" w:tentative="1">
      <w:start w:val="1"/>
      <w:numFmt w:val="bullet"/>
      <w:lvlText w:val=""/>
      <w:lvlJc w:val="left"/>
      <w:pPr>
        <w:ind w:left="8300" w:hanging="360"/>
      </w:pPr>
      <w:rPr>
        <w:rFonts w:ascii="Wingdings" w:hAnsi="Wingdings" w:hint="default"/>
      </w:rPr>
    </w:lvl>
  </w:abstractNum>
  <w:abstractNum w:abstractNumId="315" w15:restartNumberingAfterBreak="0">
    <w:nsid w:val="7B80285A"/>
    <w:multiLevelType w:val="hybridMultilevel"/>
    <w:tmpl w:val="93AE03E0"/>
    <w:lvl w:ilvl="0" w:tplc="692C529A">
      <w:start w:val="21"/>
      <w:numFmt w:val="bullet"/>
      <w:lvlText w:val="-"/>
      <w:lvlJc w:val="left"/>
      <w:pPr>
        <w:ind w:left="2386" w:hanging="360"/>
      </w:pPr>
      <w:rPr>
        <w:rFonts w:ascii="Cambria" w:eastAsia="Times New Roman" w:hAnsi="Cambria" w:cs="Helvetica" w:hint="default"/>
      </w:rPr>
    </w:lvl>
    <w:lvl w:ilvl="1" w:tplc="04150003" w:tentative="1">
      <w:start w:val="1"/>
      <w:numFmt w:val="bullet"/>
      <w:lvlText w:val="o"/>
      <w:lvlJc w:val="left"/>
      <w:pPr>
        <w:ind w:left="3106" w:hanging="360"/>
      </w:pPr>
      <w:rPr>
        <w:rFonts w:ascii="Courier New" w:hAnsi="Courier New" w:cs="Courier New" w:hint="default"/>
      </w:rPr>
    </w:lvl>
    <w:lvl w:ilvl="2" w:tplc="04150005" w:tentative="1">
      <w:start w:val="1"/>
      <w:numFmt w:val="bullet"/>
      <w:lvlText w:val=""/>
      <w:lvlJc w:val="left"/>
      <w:pPr>
        <w:ind w:left="3826" w:hanging="360"/>
      </w:pPr>
      <w:rPr>
        <w:rFonts w:ascii="Wingdings" w:hAnsi="Wingdings" w:hint="default"/>
      </w:rPr>
    </w:lvl>
    <w:lvl w:ilvl="3" w:tplc="04150001" w:tentative="1">
      <w:start w:val="1"/>
      <w:numFmt w:val="bullet"/>
      <w:lvlText w:val=""/>
      <w:lvlJc w:val="left"/>
      <w:pPr>
        <w:ind w:left="4546" w:hanging="360"/>
      </w:pPr>
      <w:rPr>
        <w:rFonts w:ascii="Symbol" w:hAnsi="Symbol" w:hint="default"/>
      </w:rPr>
    </w:lvl>
    <w:lvl w:ilvl="4" w:tplc="04150003" w:tentative="1">
      <w:start w:val="1"/>
      <w:numFmt w:val="bullet"/>
      <w:lvlText w:val="o"/>
      <w:lvlJc w:val="left"/>
      <w:pPr>
        <w:ind w:left="5266" w:hanging="360"/>
      </w:pPr>
      <w:rPr>
        <w:rFonts w:ascii="Courier New" w:hAnsi="Courier New" w:cs="Courier New" w:hint="default"/>
      </w:rPr>
    </w:lvl>
    <w:lvl w:ilvl="5" w:tplc="04150005" w:tentative="1">
      <w:start w:val="1"/>
      <w:numFmt w:val="bullet"/>
      <w:lvlText w:val=""/>
      <w:lvlJc w:val="left"/>
      <w:pPr>
        <w:ind w:left="5986" w:hanging="360"/>
      </w:pPr>
      <w:rPr>
        <w:rFonts w:ascii="Wingdings" w:hAnsi="Wingdings" w:hint="default"/>
      </w:rPr>
    </w:lvl>
    <w:lvl w:ilvl="6" w:tplc="04150001" w:tentative="1">
      <w:start w:val="1"/>
      <w:numFmt w:val="bullet"/>
      <w:lvlText w:val=""/>
      <w:lvlJc w:val="left"/>
      <w:pPr>
        <w:ind w:left="6706" w:hanging="360"/>
      </w:pPr>
      <w:rPr>
        <w:rFonts w:ascii="Symbol" w:hAnsi="Symbol" w:hint="default"/>
      </w:rPr>
    </w:lvl>
    <w:lvl w:ilvl="7" w:tplc="04150003" w:tentative="1">
      <w:start w:val="1"/>
      <w:numFmt w:val="bullet"/>
      <w:lvlText w:val="o"/>
      <w:lvlJc w:val="left"/>
      <w:pPr>
        <w:ind w:left="7426" w:hanging="360"/>
      </w:pPr>
      <w:rPr>
        <w:rFonts w:ascii="Courier New" w:hAnsi="Courier New" w:cs="Courier New" w:hint="default"/>
      </w:rPr>
    </w:lvl>
    <w:lvl w:ilvl="8" w:tplc="04150005" w:tentative="1">
      <w:start w:val="1"/>
      <w:numFmt w:val="bullet"/>
      <w:lvlText w:val=""/>
      <w:lvlJc w:val="left"/>
      <w:pPr>
        <w:ind w:left="8146" w:hanging="360"/>
      </w:pPr>
      <w:rPr>
        <w:rFonts w:ascii="Wingdings" w:hAnsi="Wingdings" w:hint="default"/>
      </w:rPr>
    </w:lvl>
  </w:abstractNum>
  <w:abstractNum w:abstractNumId="316" w15:restartNumberingAfterBreak="0">
    <w:nsid w:val="7BAF378B"/>
    <w:multiLevelType w:val="multilevel"/>
    <w:tmpl w:val="09A6899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ascii="Cambria" w:hAnsi="Cambria" w:cs="Arial"/>
        <w:b/>
        <w:i w:val="0"/>
        <w:color w:val="auto"/>
        <w:sz w:val="24"/>
        <w:szCs w:val="24"/>
      </w:rPr>
    </w:lvl>
    <w:lvl w:ilvl="2">
      <w:start w:val="1"/>
      <w:numFmt w:val="decimal"/>
      <w:lvlText w:val="%3)"/>
      <w:lvlJc w:val="left"/>
      <w:pPr>
        <w:tabs>
          <w:tab w:val="num" w:pos="0"/>
        </w:tabs>
        <w:ind w:left="2773" w:hanging="504"/>
      </w:pPr>
      <w:rPr>
        <w:rFonts w:ascii="Cambria" w:hAnsi="Cambria" w:cs="Arial"/>
        <w:b w:val="0"/>
        <w:bCs/>
        <w:sz w:val="24"/>
        <w:szCs w:val="24"/>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317" w15:restartNumberingAfterBreak="0">
    <w:nsid w:val="7C785D3A"/>
    <w:multiLevelType w:val="multilevel"/>
    <w:tmpl w:val="7B88B39E"/>
    <w:lvl w:ilvl="0">
      <w:start w:val="3"/>
      <w:numFmt w:val="decimal"/>
      <w:lvlText w:val="%1."/>
      <w:lvlJc w:val="left"/>
      <w:pPr>
        <w:ind w:left="380" w:hanging="380"/>
      </w:pPr>
      <w:rPr>
        <w:rFonts w:hint="default"/>
      </w:rPr>
    </w:lvl>
    <w:lvl w:ilvl="1">
      <w:start w:val="1"/>
      <w:numFmt w:val="decimal"/>
      <w:lvlText w:val="%1.%2."/>
      <w:lvlJc w:val="left"/>
      <w:pPr>
        <w:ind w:left="1429" w:hanging="720"/>
      </w:pPr>
      <w:rPr>
        <w:rFonts w:hint="default"/>
        <w:b/>
        <w:bCs/>
      </w:rPr>
    </w:lvl>
    <w:lvl w:ilvl="2">
      <w:start w:val="1"/>
      <w:numFmt w:val="decimal"/>
      <w:lvlText w:val="%3)"/>
      <w:lvlJc w:val="left"/>
      <w:pPr>
        <w:ind w:left="2907" w:hanging="360"/>
      </w:pPr>
      <w:rPr>
        <w:b/>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8" w15:restartNumberingAfterBreak="0">
    <w:nsid w:val="7CBA357D"/>
    <w:multiLevelType w:val="hybridMultilevel"/>
    <w:tmpl w:val="623E77F8"/>
    <w:lvl w:ilvl="0" w:tplc="692C529A">
      <w:start w:val="21"/>
      <w:numFmt w:val="bullet"/>
      <w:lvlText w:val="-"/>
      <w:lvlJc w:val="left"/>
      <w:pPr>
        <w:ind w:left="1953" w:hanging="360"/>
      </w:pPr>
      <w:rPr>
        <w:rFonts w:ascii="Cambria" w:eastAsia="Times New Roman" w:hAnsi="Cambria" w:cs="Helvetica" w:hint="default"/>
      </w:rPr>
    </w:lvl>
    <w:lvl w:ilvl="1" w:tplc="04150003" w:tentative="1">
      <w:start w:val="1"/>
      <w:numFmt w:val="bullet"/>
      <w:lvlText w:val="o"/>
      <w:lvlJc w:val="left"/>
      <w:pPr>
        <w:ind w:left="2673" w:hanging="360"/>
      </w:pPr>
      <w:rPr>
        <w:rFonts w:ascii="Courier New" w:hAnsi="Courier New" w:cs="Courier New" w:hint="default"/>
      </w:rPr>
    </w:lvl>
    <w:lvl w:ilvl="2" w:tplc="04150005" w:tentative="1">
      <w:start w:val="1"/>
      <w:numFmt w:val="bullet"/>
      <w:lvlText w:val=""/>
      <w:lvlJc w:val="left"/>
      <w:pPr>
        <w:ind w:left="3393" w:hanging="360"/>
      </w:pPr>
      <w:rPr>
        <w:rFonts w:ascii="Wingdings" w:hAnsi="Wingdings" w:hint="default"/>
      </w:rPr>
    </w:lvl>
    <w:lvl w:ilvl="3" w:tplc="04150001" w:tentative="1">
      <w:start w:val="1"/>
      <w:numFmt w:val="bullet"/>
      <w:lvlText w:val=""/>
      <w:lvlJc w:val="left"/>
      <w:pPr>
        <w:ind w:left="4113" w:hanging="360"/>
      </w:pPr>
      <w:rPr>
        <w:rFonts w:ascii="Symbol" w:hAnsi="Symbol" w:hint="default"/>
      </w:rPr>
    </w:lvl>
    <w:lvl w:ilvl="4" w:tplc="04150003" w:tentative="1">
      <w:start w:val="1"/>
      <w:numFmt w:val="bullet"/>
      <w:lvlText w:val="o"/>
      <w:lvlJc w:val="left"/>
      <w:pPr>
        <w:ind w:left="4833" w:hanging="360"/>
      </w:pPr>
      <w:rPr>
        <w:rFonts w:ascii="Courier New" w:hAnsi="Courier New" w:cs="Courier New" w:hint="default"/>
      </w:rPr>
    </w:lvl>
    <w:lvl w:ilvl="5" w:tplc="04150005" w:tentative="1">
      <w:start w:val="1"/>
      <w:numFmt w:val="bullet"/>
      <w:lvlText w:val=""/>
      <w:lvlJc w:val="left"/>
      <w:pPr>
        <w:ind w:left="5553" w:hanging="360"/>
      </w:pPr>
      <w:rPr>
        <w:rFonts w:ascii="Wingdings" w:hAnsi="Wingdings" w:hint="default"/>
      </w:rPr>
    </w:lvl>
    <w:lvl w:ilvl="6" w:tplc="04150001" w:tentative="1">
      <w:start w:val="1"/>
      <w:numFmt w:val="bullet"/>
      <w:lvlText w:val=""/>
      <w:lvlJc w:val="left"/>
      <w:pPr>
        <w:ind w:left="6273" w:hanging="360"/>
      </w:pPr>
      <w:rPr>
        <w:rFonts w:ascii="Symbol" w:hAnsi="Symbol" w:hint="default"/>
      </w:rPr>
    </w:lvl>
    <w:lvl w:ilvl="7" w:tplc="04150003" w:tentative="1">
      <w:start w:val="1"/>
      <w:numFmt w:val="bullet"/>
      <w:lvlText w:val="o"/>
      <w:lvlJc w:val="left"/>
      <w:pPr>
        <w:ind w:left="6993" w:hanging="360"/>
      </w:pPr>
      <w:rPr>
        <w:rFonts w:ascii="Courier New" w:hAnsi="Courier New" w:cs="Courier New" w:hint="default"/>
      </w:rPr>
    </w:lvl>
    <w:lvl w:ilvl="8" w:tplc="04150005" w:tentative="1">
      <w:start w:val="1"/>
      <w:numFmt w:val="bullet"/>
      <w:lvlText w:val=""/>
      <w:lvlJc w:val="left"/>
      <w:pPr>
        <w:ind w:left="7713" w:hanging="360"/>
      </w:pPr>
      <w:rPr>
        <w:rFonts w:ascii="Wingdings" w:hAnsi="Wingdings" w:hint="default"/>
      </w:rPr>
    </w:lvl>
  </w:abstractNum>
  <w:abstractNum w:abstractNumId="319" w15:restartNumberingAfterBreak="0">
    <w:nsid w:val="7CBD2441"/>
    <w:multiLevelType w:val="multilevel"/>
    <w:tmpl w:val="934C3346"/>
    <w:lvl w:ilvl="0">
      <w:start w:val="1"/>
      <w:numFmt w:val="decimal"/>
      <w:lvlText w:val="%1)"/>
      <w:lvlJc w:val="left"/>
      <w:pPr>
        <w:tabs>
          <w:tab w:val="num" w:pos="0"/>
        </w:tabs>
        <w:ind w:left="1713" w:hanging="360"/>
      </w:pPr>
      <w:rPr>
        <w:rFonts w:ascii="Cambria" w:eastAsia="SimSun" w:hAnsi="Cambria" w:cs="Helvetica"/>
      </w:rPr>
    </w:lvl>
    <w:lvl w:ilvl="1">
      <w:start w:val="1"/>
      <w:numFmt w:val="bullet"/>
      <w:lvlText w:val="o"/>
      <w:lvlJc w:val="left"/>
      <w:pPr>
        <w:tabs>
          <w:tab w:val="num" w:pos="0"/>
        </w:tabs>
        <w:ind w:left="2433" w:hanging="360"/>
      </w:pPr>
      <w:rPr>
        <w:rFonts w:ascii="Courier New" w:hAnsi="Courier New" w:cs="Courier New" w:hint="default"/>
      </w:rPr>
    </w:lvl>
    <w:lvl w:ilvl="2">
      <w:start w:val="1"/>
      <w:numFmt w:val="decimal"/>
      <w:lvlText w:val="%3."/>
      <w:lvlJc w:val="left"/>
      <w:pPr>
        <w:tabs>
          <w:tab w:val="num" w:pos="0"/>
        </w:tabs>
        <w:ind w:left="3373" w:hanging="580"/>
      </w:p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320" w15:restartNumberingAfterBreak="0">
    <w:nsid w:val="7CC61D8E"/>
    <w:multiLevelType w:val="multilevel"/>
    <w:tmpl w:val="32069A48"/>
    <w:lvl w:ilvl="0">
      <w:start w:val="1"/>
      <w:numFmt w:val="decimal"/>
      <w:lvlText w:val="%1)"/>
      <w:lvlJc w:val="left"/>
      <w:pPr>
        <w:tabs>
          <w:tab w:val="num" w:pos="0"/>
        </w:tabs>
        <w:ind w:left="1571"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321" w15:restartNumberingAfterBreak="0">
    <w:nsid w:val="7CE83408"/>
    <w:multiLevelType w:val="multilevel"/>
    <w:tmpl w:val="18C231DE"/>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bCs w:val="0"/>
        <w:i w:val="0"/>
        <w:iCs w:val="0"/>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2" w15:restartNumberingAfterBreak="0">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3" w15:restartNumberingAfterBreak="0">
    <w:nsid w:val="7DC07B1B"/>
    <w:multiLevelType w:val="multilevel"/>
    <w:tmpl w:val="EB2CADD8"/>
    <w:lvl w:ilvl="0">
      <w:start w:val="8"/>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324" w15:restartNumberingAfterBreak="0">
    <w:nsid w:val="7DE931E1"/>
    <w:multiLevelType w:val="hybridMultilevel"/>
    <w:tmpl w:val="A3F0A5F8"/>
    <w:lvl w:ilvl="0" w:tplc="0000000B">
      <w:start w:val="1"/>
      <w:numFmt w:val="decimal"/>
      <w:lvlText w:val="%1."/>
      <w:lvlJc w:val="left"/>
      <w:pPr>
        <w:ind w:left="360" w:hanging="360"/>
      </w:pPr>
      <w:rPr>
        <w:rFonts w:ascii="Cambria" w:hAnsi="Cambria" w:cs="Cambria" w:hint="default"/>
        <w:b/>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E0969D5"/>
    <w:multiLevelType w:val="hybridMultilevel"/>
    <w:tmpl w:val="E7C2B68A"/>
    <w:lvl w:ilvl="0" w:tplc="0FE2B6B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6" w15:restartNumberingAfterBreak="0">
    <w:nsid w:val="7E1D7190"/>
    <w:multiLevelType w:val="hybridMultilevel"/>
    <w:tmpl w:val="0DCA7BA0"/>
    <w:lvl w:ilvl="0" w:tplc="4CA02B3C">
      <w:start w:val="1"/>
      <w:numFmt w:val="decimal"/>
      <w:lvlText w:val="%1."/>
      <w:lvlJc w:val="left"/>
      <w:pPr>
        <w:ind w:left="1080" w:hanging="360"/>
      </w:pPr>
      <w:rPr>
        <w:rFonts w:ascii="Calibri" w:eastAsiaTheme="minorHAnsi" w:hAnsi="Calibri" w:cs="Calibri"/>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7" w15:restartNumberingAfterBreak="0">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F8318EF"/>
    <w:multiLevelType w:val="multilevel"/>
    <w:tmpl w:val="93AEE870"/>
    <w:lvl w:ilvl="0">
      <w:start w:val="20"/>
      <w:numFmt w:val="decimal"/>
      <w:lvlText w:val="%1"/>
      <w:lvlJc w:val="left"/>
      <w:pPr>
        <w:tabs>
          <w:tab w:val="num" w:pos="0"/>
        </w:tabs>
        <w:ind w:left="444" w:hanging="444"/>
      </w:pPr>
    </w:lvl>
    <w:lvl w:ilvl="1">
      <w:start w:val="1"/>
      <w:numFmt w:val="decimal"/>
      <w:lvlText w:val="%1.%2"/>
      <w:lvlJc w:val="left"/>
      <w:pPr>
        <w:tabs>
          <w:tab w:val="num" w:pos="0"/>
        </w:tabs>
        <w:ind w:left="444" w:hanging="444"/>
      </w:pPr>
      <w:rPr>
        <w:rFonts w:ascii="Cambria" w:hAnsi="Cambria" w:cs="Cambria"/>
        <w:b/>
        <w:bCs w:val="0"/>
        <w:sz w:val="24"/>
        <w:szCs w:val="24"/>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29" w15:restartNumberingAfterBreak="0">
    <w:nsid w:val="7FB75A5F"/>
    <w:multiLevelType w:val="hybridMultilevel"/>
    <w:tmpl w:val="FD8ECDAA"/>
    <w:lvl w:ilvl="0" w:tplc="B0368870">
      <w:start w:val="1"/>
      <w:numFmt w:val="decimal"/>
      <w:lvlText w:val="3.%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27056821">
    <w:abstractNumId w:val="193"/>
  </w:num>
  <w:num w:numId="2" w16cid:durableId="1320648322">
    <w:abstractNumId w:val="165"/>
  </w:num>
  <w:num w:numId="3" w16cid:durableId="582228412">
    <w:abstractNumId w:val="181"/>
  </w:num>
  <w:num w:numId="4" w16cid:durableId="1697192033">
    <w:abstractNumId w:val="204"/>
  </w:num>
  <w:num w:numId="5" w16cid:durableId="2084642134">
    <w:abstractNumId w:val="328"/>
  </w:num>
  <w:num w:numId="6" w16cid:durableId="2824535">
    <w:abstractNumId w:val="282"/>
  </w:num>
  <w:num w:numId="7" w16cid:durableId="1611085170">
    <w:abstractNumId w:val="131"/>
  </w:num>
  <w:num w:numId="8" w16cid:durableId="396174100">
    <w:abstractNumId w:val="240"/>
  </w:num>
  <w:num w:numId="9" w16cid:durableId="1028288863">
    <w:abstractNumId w:val="230"/>
  </w:num>
  <w:num w:numId="10" w16cid:durableId="449936138">
    <w:abstractNumId w:val="208"/>
  </w:num>
  <w:num w:numId="11" w16cid:durableId="1197622703">
    <w:abstractNumId w:val="77"/>
  </w:num>
  <w:num w:numId="12" w16cid:durableId="2063944753">
    <w:abstractNumId w:val="254"/>
  </w:num>
  <w:num w:numId="13" w16cid:durableId="526329942">
    <w:abstractNumId w:val="295"/>
  </w:num>
  <w:num w:numId="14" w16cid:durableId="922564985">
    <w:abstractNumId w:val="137"/>
  </w:num>
  <w:num w:numId="15" w16cid:durableId="1889341651">
    <w:abstractNumId w:val="128"/>
  </w:num>
  <w:num w:numId="16" w16cid:durableId="1750420448">
    <w:abstractNumId w:val="267"/>
  </w:num>
  <w:num w:numId="17" w16cid:durableId="935598599">
    <w:abstractNumId w:val="118"/>
  </w:num>
  <w:num w:numId="18" w16cid:durableId="1941715868">
    <w:abstractNumId w:val="213"/>
  </w:num>
  <w:num w:numId="19" w16cid:durableId="202834179">
    <w:abstractNumId w:val="184"/>
  </w:num>
  <w:num w:numId="20" w16cid:durableId="1339623618">
    <w:abstractNumId w:val="186"/>
  </w:num>
  <w:num w:numId="21" w16cid:durableId="553393662">
    <w:abstractNumId w:val="199"/>
  </w:num>
  <w:num w:numId="22" w16cid:durableId="221449553">
    <w:abstractNumId w:val="243"/>
  </w:num>
  <w:num w:numId="23" w16cid:durableId="1038578955">
    <w:abstractNumId w:val="305"/>
  </w:num>
  <w:num w:numId="24" w16cid:durableId="954945809">
    <w:abstractNumId w:val="304"/>
  </w:num>
  <w:num w:numId="25" w16cid:durableId="519395994">
    <w:abstractNumId w:val="155"/>
  </w:num>
  <w:num w:numId="26" w16cid:durableId="2127919444">
    <w:abstractNumId w:val="268"/>
  </w:num>
  <w:num w:numId="27" w16cid:durableId="559170572">
    <w:abstractNumId w:val="135"/>
  </w:num>
  <w:num w:numId="28" w16cid:durableId="946235454">
    <w:abstractNumId w:val="160"/>
  </w:num>
  <w:num w:numId="29" w16cid:durableId="1961912720">
    <w:abstractNumId w:val="320"/>
  </w:num>
  <w:num w:numId="30" w16cid:durableId="494883070">
    <w:abstractNumId w:val="162"/>
  </w:num>
  <w:num w:numId="31" w16cid:durableId="1253708530">
    <w:abstractNumId w:val="195"/>
  </w:num>
  <w:num w:numId="32" w16cid:durableId="1685396708">
    <w:abstractNumId w:val="294"/>
  </w:num>
  <w:num w:numId="33" w16cid:durableId="72095155">
    <w:abstractNumId w:val="106"/>
  </w:num>
  <w:num w:numId="34" w16cid:durableId="333342734">
    <w:abstractNumId w:val="84"/>
  </w:num>
  <w:num w:numId="35" w16cid:durableId="1871145276">
    <w:abstractNumId w:val="310"/>
  </w:num>
  <w:num w:numId="36" w16cid:durableId="1377851352">
    <w:abstractNumId w:val="192"/>
  </w:num>
  <w:num w:numId="37" w16cid:durableId="2007584534">
    <w:abstractNumId w:val="102"/>
  </w:num>
  <w:num w:numId="38" w16cid:durableId="726608664">
    <w:abstractNumId w:val="117"/>
  </w:num>
  <w:num w:numId="39" w16cid:durableId="894387012">
    <w:abstractNumId w:val="252"/>
  </w:num>
  <w:num w:numId="40" w16cid:durableId="1022590447">
    <w:abstractNumId w:val="269"/>
  </w:num>
  <w:num w:numId="41" w16cid:durableId="2068599715">
    <w:abstractNumId w:val="212"/>
  </w:num>
  <w:num w:numId="42" w16cid:durableId="15160488">
    <w:abstractNumId w:val="253"/>
  </w:num>
  <w:num w:numId="43" w16cid:durableId="1009522153">
    <w:abstractNumId w:val="178"/>
  </w:num>
  <w:num w:numId="44" w16cid:durableId="935141084">
    <w:abstractNumId w:val="66"/>
  </w:num>
  <w:num w:numId="45" w16cid:durableId="823155867">
    <w:abstractNumId w:val="154"/>
  </w:num>
  <w:num w:numId="46" w16cid:durableId="533926475">
    <w:abstractNumId w:val="207"/>
  </w:num>
  <w:num w:numId="47" w16cid:durableId="82999322">
    <w:abstractNumId w:val="146"/>
  </w:num>
  <w:num w:numId="48" w16cid:durableId="1828521207">
    <w:abstractNumId w:val="164"/>
  </w:num>
  <w:num w:numId="49" w16cid:durableId="1553228292">
    <w:abstractNumId w:val="87"/>
  </w:num>
  <w:num w:numId="50" w16cid:durableId="597979627">
    <w:abstractNumId w:val="113"/>
  </w:num>
  <w:num w:numId="51" w16cid:durableId="1956205256">
    <w:abstractNumId w:val="232"/>
  </w:num>
  <w:num w:numId="52" w16cid:durableId="612440063">
    <w:abstractNumId w:val="205"/>
  </w:num>
  <w:num w:numId="53" w16cid:durableId="398871853">
    <w:abstractNumId w:val="123"/>
  </w:num>
  <w:num w:numId="54" w16cid:durableId="698512347">
    <w:abstractNumId w:val="133"/>
  </w:num>
  <w:num w:numId="55" w16cid:durableId="1261254864">
    <w:abstractNumId w:val="249"/>
  </w:num>
  <w:num w:numId="56" w16cid:durableId="2094157393">
    <w:abstractNumId w:val="198"/>
  </w:num>
  <w:num w:numId="57" w16cid:durableId="1818644189">
    <w:abstractNumId w:val="196"/>
  </w:num>
  <w:num w:numId="58" w16cid:durableId="1698240572">
    <w:abstractNumId w:val="120"/>
  </w:num>
  <w:num w:numId="59" w16cid:durableId="1077870842">
    <w:abstractNumId w:val="51"/>
  </w:num>
  <w:num w:numId="60" w16cid:durableId="1984236607">
    <w:abstractNumId w:val="173"/>
  </w:num>
  <w:num w:numId="61" w16cid:durableId="666135344">
    <w:abstractNumId w:val="260"/>
  </w:num>
  <w:num w:numId="62" w16cid:durableId="1861115366">
    <w:abstractNumId w:val="183"/>
  </w:num>
  <w:num w:numId="63" w16cid:durableId="98065801">
    <w:abstractNumId w:val="62"/>
  </w:num>
  <w:num w:numId="64" w16cid:durableId="542132014">
    <w:abstractNumId w:val="288"/>
  </w:num>
  <w:num w:numId="65" w16cid:durableId="1470317010">
    <w:abstractNumId w:val="300"/>
  </w:num>
  <w:num w:numId="66" w16cid:durableId="77558322">
    <w:abstractNumId w:val="168"/>
  </w:num>
  <w:num w:numId="67" w16cid:durableId="1789734414">
    <w:abstractNumId w:val="293"/>
  </w:num>
  <w:num w:numId="68" w16cid:durableId="2050035250">
    <w:abstractNumId w:val="287"/>
  </w:num>
  <w:num w:numId="69" w16cid:durableId="1266885111">
    <w:abstractNumId w:val="85"/>
  </w:num>
  <w:num w:numId="70" w16cid:durableId="968239154">
    <w:abstractNumId w:val="91"/>
  </w:num>
  <w:num w:numId="71" w16cid:durableId="277763829">
    <w:abstractNumId w:val="82"/>
  </w:num>
  <w:num w:numId="72" w16cid:durableId="672029241">
    <w:abstractNumId w:val="112"/>
  </w:num>
  <w:num w:numId="73" w16cid:durableId="1185630621">
    <w:abstractNumId w:val="225"/>
  </w:num>
  <w:num w:numId="74" w16cid:durableId="1599293554">
    <w:abstractNumId w:val="188"/>
  </w:num>
  <w:num w:numId="75" w16cid:durableId="1012951158">
    <w:abstractNumId w:val="103"/>
  </w:num>
  <w:num w:numId="76" w16cid:durableId="1218862866">
    <w:abstractNumId w:val="309"/>
  </w:num>
  <w:num w:numId="77" w16cid:durableId="373316268">
    <w:abstractNumId w:val="69"/>
  </w:num>
  <w:num w:numId="78" w16cid:durableId="1306738618">
    <w:abstractNumId w:val="276"/>
  </w:num>
  <w:num w:numId="79" w16cid:durableId="175971502">
    <w:abstractNumId w:val="235"/>
  </w:num>
  <w:num w:numId="80" w16cid:durableId="1150555771">
    <w:abstractNumId w:val="248"/>
  </w:num>
  <w:num w:numId="81" w16cid:durableId="712972306">
    <w:abstractNumId w:val="221"/>
  </w:num>
  <w:num w:numId="82" w16cid:durableId="1622221097">
    <w:abstractNumId w:val="270"/>
  </w:num>
  <w:num w:numId="83" w16cid:durableId="748191186">
    <w:abstractNumId w:val="202"/>
  </w:num>
  <w:num w:numId="84" w16cid:durableId="939067267">
    <w:abstractNumId w:val="166"/>
  </w:num>
  <w:num w:numId="85" w16cid:durableId="1753089522">
    <w:abstractNumId w:val="90"/>
  </w:num>
  <w:num w:numId="86" w16cid:durableId="1689063805">
    <w:abstractNumId w:val="147"/>
  </w:num>
  <w:num w:numId="87" w16cid:durableId="1044527732">
    <w:abstractNumId w:val="110"/>
  </w:num>
  <w:num w:numId="88" w16cid:durableId="1225796755">
    <w:abstractNumId w:val="79"/>
  </w:num>
  <w:num w:numId="89" w16cid:durableId="4796195">
    <w:abstractNumId w:val="257"/>
  </w:num>
  <w:num w:numId="90" w16cid:durableId="31001250">
    <w:abstractNumId w:val="153"/>
  </w:num>
  <w:num w:numId="91" w16cid:durableId="1686250877">
    <w:abstractNumId w:val="229"/>
  </w:num>
  <w:num w:numId="92" w16cid:durableId="574126884">
    <w:abstractNumId w:val="219"/>
  </w:num>
  <w:num w:numId="93" w16cid:durableId="254290401">
    <w:abstractNumId w:val="127"/>
  </w:num>
  <w:num w:numId="94" w16cid:durableId="210503806">
    <w:abstractNumId w:val="100"/>
  </w:num>
  <w:num w:numId="95" w16cid:durableId="1579945824">
    <w:abstractNumId w:val="241"/>
  </w:num>
  <w:num w:numId="96" w16cid:durableId="3020657">
    <w:abstractNumId w:val="251"/>
  </w:num>
  <w:num w:numId="97" w16cid:durableId="237904075">
    <w:abstractNumId w:val="71"/>
  </w:num>
  <w:num w:numId="98" w16cid:durableId="194737036">
    <w:abstractNumId w:val="245"/>
  </w:num>
  <w:num w:numId="99" w16cid:durableId="8604623">
    <w:abstractNumId w:val="281"/>
  </w:num>
  <w:num w:numId="100" w16cid:durableId="2028484438">
    <w:abstractNumId w:val="285"/>
  </w:num>
  <w:num w:numId="101" w16cid:durableId="734204150">
    <w:abstractNumId w:val="266"/>
  </w:num>
  <w:num w:numId="102" w16cid:durableId="585000812">
    <w:abstractNumId w:val="138"/>
  </w:num>
  <w:num w:numId="103" w16cid:durableId="1554341970">
    <w:abstractNumId w:val="323"/>
  </w:num>
  <w:num w:numId="104" w16cid:durableId="2087721739">
    <w:abstractNumId w:val="60"/>
  </w:num>
  <w:num w:numId="105" w16cid:durableId="2097901381">
    <w:abstractNumId w:val="185"/>
  </w:num>
  <w:num w:numId="106" w16cid:durableId="1817144214">
    <w:abstractNumId w:val="242"/>
  </w:num>
  <w:num w:numId="107" w16cid:durableId="399837322">
    <w:abstractNumId w:val="96"/>
  </w:num>
  <w:num w:numId="108" w16cid:durableId="961499202">
    <w:abstractNumId w:val="157"/>
  </w:num>
  <w:num w:numId="109" w16cid:durableId="766970121">
    <w:abstractNumId w:val="284"/>
  </w:num>
  <w:num w:numId="110" w16cid:durableId="1120151487">
    <w:abstractNumId w:val="3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2000692863">
    <w:abstractNumId w:val="3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31518572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251085284">
    <w:abstractNumId w:val="209"/>
  </w:num>
  <w:num w:numId="114" w16cid:durableId="1434472139">
    <w:abstractNumId w:val="143"/>
  </w:num>
  <w:num w:numId="115" w16cid:durableId="292444790">
    <w:abstractNumId w:val="81"/>
  </w:num>
  <w:num w:numId="116" w16cid:durableId="441149948">
    <w:abstractNumId w:val="115"/>
  </w:num>
  <w:num w:numId="117" w16cid:durableId="605844593">
    <w:abstractNumId w:val="92"/>
  </w:num>
  <w:num w:numId="118" w16cid:durableId="1442145492">
    <w:abstractNumId w:val="48"/>
  </w:num>
  <w:num w:numId="119" w16cid:durableId="1866823584">
    <w:abstractNumId w:val="303"/>
  </w:num>
  <w:num w:numId="120" w16cid:durableId="343433525">
    <w:abstractNumId w:val="119"/>
  </w:num>
  <w:num w:numId="121" w16cid:durableId="1868055445">
    <w:abstractNumId w:val="216"/>
  </w:num>
  <w:num w:numId="122" w16cid:durableId="1534878931">
    <w:abstractNumId w:val="141"/>
  </w:num>
  <w:num w:numId="123" w16cid:durableId="1090277178">
    <w:abstractNumId w:val="67"/>
  </w:num>
  <w:num w:numId="124" w16cid:durableId="827284986">
    <w:abstractNumId w:val="238"/>
  </w:num>
  <w:num w:numId="125" w16cid:durableId="97912166">
    <w:abstractNumId w:val="50"/>
  </w:num>
  <w:num w:numId="126" w16cid:durableId="1082802484">
    <w:abstractNumId w:val="6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23451364">
    <w:abstractNumId w:val="116"/>
  </w:num>
  <w:num w:numId="128" w16cid:durableId="67927621">
    <w:abstractNumId w:val="220"/>
  </w:num>
  <w:num w:numId="129" w16cid:durableId="1617176586">
    <w:abstractNumId w:val="159"/>
  </w:num>
  <w:num w:numId="130" w16cid:durableId="278336030">
    <w:abstractNumId w:val="57"/>
  </w:num>
  <w:num w:numId="131" w16cid:durableId="960842599">
    <w:abstractNumId w:val="132"/>
  </w:num>
  <w:num w:numId="132" w16cid:durableId="2046519652">
    <w:abstractNumId w:val="14"/>
  </w:num>
  <w:num w:numId="133" w16cid:durableId="1482112861">
    <w:abstractNumId w:val="4"/>
  </w:num>
  <w:num w:numId="134" w16cid:durableId="264076608">
    <w:abstractNumId w:val="107"/>
  </w:num>
  <w:num w:numId="135" w16cid:durableId="1529759742">
    <w:abstractNumId w:val="286"/>
  </w:num>
  <w:num w:numId="136" w16cid:durableId="376206057">
    <w:abstractNumId w:val="89"/>
  </w:num>
  <w:num w:numId="137" w16cid:durableId="573704074">
    <w:abstractNumId w:val="37"/>
  </w:num>
  <w:num w:numId="138" w16cid:durableId="1995334799">
    <w:abstractNumId w:val="42"/>
  </w:num>
  <w:num w:numId="139" w16cid:durableId="1298147759">
    <w:abstractNumId w:val="321"/>
  </w:num>
  <w:num w:numId="140" w16cid:durableId="1571960907">
    <w:abstractNumId w:val="237"/>
  </w:num>
  <w:num w:numId="141" w16cid:durableId="1287390921">
    <w:abstractNumId w:val="299"/>
  </w:num>
  <w:num w:numId="142" w16cid:durableId="1052343358">
    <w:abstractNumId w:val="64"/>
  </w:num>
  <w:num w:numId="143" w16cid:durableId="835194457">
    <w:abstractNumId w:val="298"/>
  </w:num>
  <w:num w:numId="144" w16cid:durableId="204172597">
    <w:abstractNumId w:val="46"/>
  </w:num>
  <w:num w:numId="145" w16cid:durableId="1230459973">
    <w:abstractNumId w:val="169"/>
  </w:num>
  <w:num w:numId="146" w16cid:durableId="2024938325">
    <w:abstractNumId w:val="124"/>
  </w:num>
  <w:num w:numId="147" w16cid:durableId="1261645752">
    <w:abstractNumId w:val="224"/>
  </w:num>
  <w:num w:numId="148" w16cid:durableId="1569654973">
    <w:abstractNumId w:val="279"/>
  </w:num>
  <w:num w:numId="149" w16cid:durableId="2111388446">
    <w:abstractNumId w:val="130"/>
  </w:num>
  <w:num w:numId="150" w16cid:durableId="1729691875">
    <w:abstractNumId w:val="236"/>
  </w:num>
  <w:num w:numId="151" w16cid:durableId="665547384">
    <w:abstractNumId w:val="197"/>
  </w:num>
  <w:num w:numId="152" w16cid:durableId="1077359972">
    <w:abstractNumId w:val="283"/>
  </w:num>
  <w:num w:numId="153" w16cid:durableId="173224592">
    <w:abstractNumId w:val="227"/>
  </w:num>
  <w:num w:numId="154" w16cid:durableId="2091654117">
    <w:abstractNumId w:val="22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721324054">
    <w:abstractNumId w:val="78"/>
  </w:num>
  <w:num w:numId="156" w16cid:durableId="1862665758">
    <w:abstractNumId w:val="105"/>
  </w:num>
  <w:num w:numId="157" w16cid:durableId="1368412384">
    <w:abstractNumId w:val="47"/>
  </w:num>
  <w:num w:numId="158" w16cid:durableId="2027822248">
    <w:abstractNumId w:val="206"/>
  </w:num>
  <w:num w:numId="159" w16cid:durableId="41102251">
    <w:abstractNumId w:val="311"/>
  </w:num>
  <w:num w:numId="160" w16cid:durableId="1959752514">
    <w:abstractNumId w:val="80"/>
  </w:num>
  <w:num w:numId="161" w16cid:durableId="1995792718">
    <w:abstractNumId w:val="158"/>
  </w:num>
  <w:num w:numId="162" w16cid:durableId="1157456066">
    <w:abstractNumId w:val="210"/>
  </w:num>
  <w:num w:numId="163" w16cid:durableId="1340885726">
    <w:abstractNumId w:val="289"/>
  </w:num>
  <w:num w:numId="164" w16cid:durableId="1888638873">
    <w:abstractNumId w:val="214"/>
  </w:num>
  <w:num w:numId="165" w16cid:durableId="907809568">
    <w:abstractNumId w:val="316"/>
  </w:num>
  <w:num w:numId="166" w16cid:durableId="1436486130">
    <w:abstractNumId w:val="167"/>
  </w:num>
  <w:num w:numId="167" w16cid:durableId="850215609">
    <w:abstractNumId w:val="142"/>
  </w:num>
  <w:num w:numId="168" w16cid:durableId="854617052">
    <w:abstractNumId w:val="3"/>
  </w:num>
  <w:num w:numId="169" w16cid:durableId="629474880">
    <w:abstractNumId w:val="8"/>
  </w:num>
  <w:num w:numId="170" w16cid:durableId="1685979247">
    <w:abstractNumId w:val="0"/>
  </w:num>
  <w:num w:numId="171" w16cid:durableId="1969389483">
    <w:abstractNumId w:val="1"/>
  </w:num>
  <w:num w:numId="172" w16cid:durableId="1672873862">
    <w:abstractNumId w:val="2"/>
  </w:num>
  <w:num w:numId="173" w16cid:durableId="1945645874">
    <w:abstractNumId w:val="5"/>
  </w:num>
  <w:num w:numId="174" w16cid:durableId="469128022">
    <w:abstractNumId w:val="6"/>
  </w:num>
  <w:num w:numId="175" w16cid:durableId="1907376348">
    <w:abstractNumId w:val="9"/>
  </w:num>
  <w:num w:numId="176" w16cid:durableId="509681040">
    <w:abstractNumId w:val="11"/>
  </w:num>
  <w:num w:numId="177" w16cid:durableId="2051151420">
    <w:abstractNumId w:val="12"/>
  </w:num>
  <w:num w:numId="178" w16cid:durableId="87653822">
    <w:abstractNumId w:val="13"/>
  </w:num>
  <w:num w:numId="179" w16cid:durableId="1041979781">
    <w:abstractNumId w:val="15"/>
  </w:num>
  <w:num w:numId="180" w16cid:durableId="1214389767">
    <w:abstractNumId w:val="16"/>
  </w:num>
  <w:num w:numId="181" w16cid:durableId="1139810740">
    <w:abstractNumId w:val="17"/>
  </w:num>
  <w:num w:numId="182" w16cid:durableId="2067333524">
    <w:abstractNumId w:val="18"/>
  </w:num>
  <w:num w:numId="183" w16cid:durableId="1109351828">
    <w:abstractNumId w:val="19"/>
  </w:num>
  <w:num w:numId="184" w16cid:durableId="423502589">
    <w:abstractNumId w:val="21"/>
  </w:num>
  <w:num w:numId="185" w16cid:durableId="1884901175">
    <w:abstractNumId w:val="22"/>
  </w:num>
  <w:num w:numId="186" w16cid:durableId="1430078659">
    <w:abstractNumId w:val="23"/>
  </w:num>
  <w:num w:numId="187" w16cid:durableId="1720789044">
    <w:abstractNumId w:val="24"/>
  </w:num>
  <w:num w:numId="188" w16cid:durableId="812454569">
    <w:abstractNumId w:val="25"/>
  </w:num>
  <w:num w:numId="189" w16cid:durableId="1324434862">
    <w:abstractNumId w:val="26"/>
  </w:num>
  <w:num w:numId="190" w16cid:durableId="1348094425">
    <w:abstractNumId w:val="27"/>
  </w:num>
  <w:num w:numId="191" w16cid:durableId="813329559">
    <w:abstractNumId w:val="28"/>
  </w:num>
  <w:num w:numId="192" w16cid:durableId="747383765">
    <w:abstractNumId w:val="29"/>
  </w:num>
  <w:num w:numId="193" w16cid:durableId="988098683">
    <w:abstractNumId w:val="30"/>
  </w:num>
  <w:num w:numId="194" w16cid:durableId="1102215597">
    <w:abstractNumId w:val="31"/>
  </w:num>
  <w:num w:numId="195" w16cid:durableId="1272124793">
    <w:abstractNumId w:val="32"/>
  </w:num>
  <w:num w:numId="196" w16cid:durableId="660281944">
    <w:abstractNumId w:val="33"/>
  </w:num>
  <w:num w:numId="197" w16cid:durableId="1093237652">
    <w:abstractNumId w:val="34"/>
  </w:num>
  <w:num w:numId="198" w16cid:durableId="24330332">
    <w:abstractNumId w:val="35"/>
  </w:num>
  <w:num w:numId="199" w16cid:durableId="775101414">
    <w:abstractNumId w:val="36"/>
  </w:num>
  <w:num w:numId="200" w16cid:durableId="1617524235">
    <w:abstractNumId w:val="38"/>
  </w:num>
  <w:num w:numId="201" w16cid:durableId="531308353">
    <w:abstractNumId w:val="39"/>
  </w:num>
  <w:num w:numId="202" w16cid:durableId="838888995">
    <w:abstractNumId w:val="40"/>
  </w:num>
  <w:num w:numId="203" w16cid:durableId="156925925">
    <w:abstractNumId w:val="41"/>
  </w:num>
  <w:num w:numId="204" w16cid:durableId="33775674">
    <w:abstractNumId w:val="194"/>
  </w:num>
  <w:num w:numId="205" w16cid:durableId="2042512242">
    <w:abstractNumId w:val="175"/>
  </w:num>
  <w:num w:numId="206" w16cid:durableId="683360619">
    <w:abstractNumId w:val="139"/>
  </w:num>
  <w:num w:numId="207" w16cid:durableId="201284413">
    <w:abstractNumId w:val="179"/>
  </w:num>
  <w:num w:numId="208" w16cid:durableId="1774322307">
    <w:abstractNumId w:val="246"/>
  </w:num>
  <w:num w:numId="209" w16cid:durableId="154615339">
    <w:abstractNumId w:val="296"/>
  </w:num>
  <w:num w:numId="210" w16cid:durableId="629675909">
    <w:abstractNumId w:val="292"/>
  </w:num>
  <w:num w:numId="211" w16cid:durableId="406272181">
    <w:abstractNumId w:val="56"/>
  </w:num>
  <w:num w:numId="212" w16cid:durableId="1161853049">
    <w:abstractNumId w:val="93"/>
  </w:num>
  <w:num w:numId="213" w16cid:durableId="23759250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480390184">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983780290">
    <w:abstractNumId w:val="149"/>
  </w:num>
  <w:num w:numId="216" w16cid:durableId="2122456854">
    <w:abstractNumId w:val="140"/>
  </w:num>
  <w:num w:numId="217" w16cid:durableId="742682218">
    <w:abstractNumId w:val="313"/>
  </w:num>
  <w:num w:numId="218" w16cid:durableId="1684088955">
    <w:abstractNumId w:val="129"/>
  </w:num>
  <w:num w:numId="219" w16cid:durableId="1778871980">
    <w:abstractNumId w:val="61"/>
  </w:num>
  <w:num w:numId="220" w16cid:durableId="17584784">
    <w:abstractNumId w:val="327"/>
  </w:num>
  <w:num w:numId="221" w16cid:durableId="579876985">
    <w:abstractNumId w:val="53"/>
  </w:num>
  <w:num w:numId="222" w16cid:durableId="893351063">
    <w:abstractNumId w:val="215"/>
  </w:num>
  <w:num w:numId="223" w16cid:durableId="548735621">
    <w:abstractNumId w:val="322"/>
  </w:num>
  <w:num w:numId="224" w16cid:durableId="843475347">
    <w:abstractNumId w:val="307"/>
  </w:num>
  <w:num w:numId="225" w16cid:durableId="1227494197">
    <w:abstractNumId w:val="301"/>
  </w:num>
  <w:num w:numId="226" w16cid:durableId="2084136776">
    <w:abstractNumId w:val="45"/>
  </w:num>
  <w:num w:numId="227" w16cid:durableId="371199369">
    <w:abstractNumId w:val="317"/>
  </w:num>
  <w:num w:numId="228" w16cid:durableId="1805123892">
    <w:abstractNumId w:val="44"/>
  </w:num>
  <w:num w:numId="229" w16cid:durableId="1694914071">
    <w:abstractNumId w:val="161"/>
  </w:num>
  <w:num w:numId="230" w16cid:durableId="380596915">
    <w:abstractNumId w:val="171"/>
  </w:num>
  <w:num w:numId="231" w16cid:durableId="1043288163">
    <w:abstractNumId w:val="86"/>
  </w:num>
  <w:num w:numId="232" w16cid:durableId="797190516">
    <w:abstractNumId w:val="88"/>
  </w:num>
  <w:num w:numId="233" w16cid:durableId="131876182">
    <w:abstractNumId w:val="76"/>
  </w:num>
  <w:num w:numId="234" w16cid:durableId="1283731911">
    <w:abstractNumId w:val="201"/>
  </w:num>
  <w:num w:numId="235" w16cid:durableId="208151823">
    <w:abstractNumId w:val="291"/>
  </w:num>
  <w:num w:numId="236" w16cid:durableId="1028221071">
    <w:abstractNumId w:val="297"/>
  </w:num>
  <w:num w:numId="237" w16cid:durableId="626542419">
    <w:abstractNumId w:val="58"/>
  </w:num>
  <w:num w:numId="238" w16cid:durableId="1343975104">
    <w:abstractNumId w:val="314"/>
  </w:num>
  <w:num w:numId="239" w16cid:durableId="2124765516">
    <w:abstractNumId w:val="49"/>
  </w:num>
  <w:num w:numId="240" w16cid:durableId="211189662">
    <w:abstractNumId w:val="97"/>
  </w:num>
  <w:num w:numId="241" w16cid:durableId="304168629">
    <w:abstractNumId w:val="265"/>
  </w:num>
  <w:num w:numId="242" w16cid:durableId="208149089">
    <w:abstractNumId w:val="43"/>
  </w:num>
  <w:num w:numId="243" w16cid:durableId="541331769">
    <w:abstractNumId w:val="263"/>
  </w:num>
  <w:num w:numId="244" w16cid:durableId="1693727251">
    <w:abstractNumId w:val="125"/>
  </w:num>
  <w:num w:numId="245" w16cid:durableId="444691672">
    <w:abstractNumId w:val="211"/>
  </w:num>
  <w:num w:numId="246" w16cid:durableId="236479632">
    <w:abstractNumId w:val="70"/>
  </w:num>
  <w:num w:numId="247" w16cid:durableId="1401175453">
    <w:abstractNumId w:val="264"/>
  </w:num>
  <w:num w:numId="248" w16cid:durableId="2106613729">
    <w:abstractNumId w:val="156"/>
  </w:num>
  <w:num w:numId="249" w16cid:durableId="353190267">
    <w:abstractNumId w:val="278"/>
  </w:num>
  <w:num w:numId="250" w16cid:durableId="1148010701">
    <w:abstractNumId w:val="250"/>
  </w:num>
  <w:num w:numId="251" w16cid:durableId="1481340466">
    <w:abstractNumId w:val="174"/>
  </w:num>
  <w:num w:numId="252" w16cid:durableId="1015573283">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414088694">
    <w:abstractNumId w:val="315"/>
  </w:num>
  <w:num w:numId="254" w16cid:durableId="550071193">
    <w:abstractNumId w:val="126"/>
  </w:num>
  <w:num w:numId="255" w16cid:durableId="1460032850">
    <w:abstractNumId w:val="318"/>
  </w:num>
  <w:num w:numId="256" w16cid:durableId="1262639401">
    <w:abstractNumId w:val="218"/>
  </w:num>
  <w:num w:numId="257" w16cid:durableId="1646736379">
    <w:abstractNumId w:val="271"/>
  </w:num>
  <w:num w:numId="258" w16cid:durableId="5644625">
    <w:abstractNumId w:val="319"/>
  </w:num>
  <w:num w:numId="259" w16cid:durableId="751589401">
    <w:abstractNumId w:val="17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7256845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745303374">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2110195530">
    <w:abstractNumId w:val="275"/>
  </w:num>
  <w:num w:numId="263" w16cid:durableId="2105571888">
    <w:abstractNumId w:val="190"/>
  </w:num>
  <w:num w:numId="264" w16cid:durableId="908921387">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94635060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527792593">
    <w:abstractNumId w:val="234"/>
  </w:num>
  <w:num w:numId="267" w16cid:durableId="1662151696">
    <w:abstractNumId w:val="226"/>
  </w:num>
  <w:num w:numId="268" w16cid:durableId="446655360">
    <w:abstractNumId w:val="152"/>
  </w:num>
  <w:num w:numId="269" w16cid:durableId="1396507893">
    <w:abstractNumId w:val="326"/>
  </w:num>
  <w:num w:numId="270" w16cid:durableId="1781993117">
    <w:abstractNumId w:val="308"/>
  </w:num>
  <w:num w:numId="271" w16cid:durableId="1164004709">
    <w:abstractNumId w:val="134"/>
  </w:num>
  <w:num w:numId="272" w16cid:durableId="1703703714">
    <w:abstractNumId w:val="163"/>
  </w:num>
  <w:num w:numId="273" w16cid:durableId="1738631895">
    <w:abstractNumId w:val="273"/>
  </w:num>
  <w:num w:numId="274" w16cid:durableId="51273770">
    <w:abstractNumId w:val="329"/>
  </w:num>
  <w:num w:numId="275" w16cid:durableId="2109811414">
    <w:abstractNumId w:val="68"/>
  </w:num>
  <w:num w:numId="276" w16cid:durableId="1492482444">
    <w:abstractNumId w:val="177"/>
  </w:num>
  <w:num w:numId="277" w16cid:durableId="1308120715">
    <w:abstractNumId w:val="182"/>
  </w:num>
  <w:num w:numId="278" w16cid:durableId="2014533134">
    <w:abstractNumId w:val="280"/>
  </w:num>
  <w:num w:numId="279" w16cid:durableId="19859167">
    <w:abstractNumId w:val="108"/>
  </w:num>
  <w:num w:numId="280" w16cid:durableId="223294834">
    <w:abstractNumId w:val="75"/>
  </w:num>
  <w:num w:numId="281" w16cid:durableId="1809519159">
    <w:abstractNumId w:val="52"/>
  </w:num>
  <w:num w:numId="282" w16cid:durableId="1297488048">
    <w:abstractNumId w:val="187"/>
  </w:num>
  <w:num w:numId="283" w16cid:durableId="1613436593">
    <w:abstractNumId w:val="150"/>
  </w:num>
  <w:num w:numId="284" w16cid:durableId="391543236">
    <w:abstractNumId w:val="95"/>
  </w:num>
  <w:num w:numId="285" w16cid:durableId="1613171667">
    <w:abstractNumId w:val="191"/>
  </w:num>
  <w:num w:numId="286" w16cid:durableId="1721317434">
    <w:abstractNumId w:val="233"/>
  </w:num>
  <w:num w:numId="287" w16cid:durableId="2125466461">
    <w:abstractNumId w:val="101"/>
  </w:num>
  <w:num w:numId="288" w16cid:durableId="1935817364">
    <w:abstractNumId w:val="302"/>
  </w:num>
  <w:num w:numId="289" w16cid:durableId="649408159">
    <w:abstractNumId w:val="172"/>
  </w:num>
  <w:num w:numId="290" w16cid:durableId="1867908414">
    <w:abstractNumId w:val="223"/>
  </w:num>
  <w:num w:numId="291" w16cid:durableId="363941949">
    <w:abstractNumId w:val="306"/>
  </w:num>
  <w:num w:numId="292" w16cid:durableId="527136906">
    <w:abstractNumId w:val="59"/>
  </w:num>
  <w:num w:numId="293" w16cid:durableId="111562634">
    <w:abstractNumId w:val="109"/>
  </w:num>
  <w:num w:numId="294" w16cid:durableId="193200208">
    <w:abstractNumId w:val="145"/>
  </w:num>
  <w:num w:numId="295" w16cid:durableId="1663315172">
    <w:abstractNumId w:val="228"/>
  </w:num>
  <w:num w:numId="296" w16cid:durableId="386800937">
    <w:abstractNumId w:val="258"/>
  </w:num>
  <w:num w:numId="297" w16cid:durableId="637150674">
    <w:abstractNumId w:val="7"/>
  </w:num>
  <w:num w:numId="298" w16cid:durableId="1136339534">
    <w:abstractNumId w:val="10"/>
  </w:num>
  <w:num w:numId="299" w16cid:durableId="605774332">
    <w:abstractNumId w:val="20"/>
  </w:num>
  <w:num w:numId="300" w16cid:durableId="865291460">
    <w:abstractNumId w:val="55"/>
  </w:num>
  <w:num w:numId="301" w16cid:durableId="133371201">
    <w:abstractNumId w:val="217"/>
  </w:num>
  <w:num w:numId="302" w16cid:durableId="1180781381">
    <w:abstractNumId w:val="222"/>
  </w:num>
  <w:num w:numId="303" w16cid:durableId="1323316969">
    <w:abstractNumId w:val="144"/>
  </w:num>
  <w:num w:numId="304" w16cid:durableId="939147753">
    <w:abstractNumId w:val="247"/>
  </w:num>
  <w:num w:numId="305" w16cid:durableId="810371488">
    <w:abstractNumId w:val="114"/>
  </w:num>
  <w:num w:numId="306" w16cid:durableId="1203711378">
    <w:abstractNumId w:val="83"/>
  </w:num>
  <w:num w:numId="307" w16cid:durableId="141890825">
    <w:abstractNumId w:val="324"/>
  </w:num>
  <w:num w:numId="308" w16cid:durableId="339508341">
    <w:abstractNumId w:val="94"/>
  </w:num>
  <w:num w:numId="309" w16cid:durableId="1774544870">
    <w:abstractNumId w:val="176"/>
  </w:num>
  <w:num w:numId="310" w16cid:durableId="195516370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293679241">
    <w:abstractNumId w:val="10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35929560">
    <w:abstractNumId w:val="136"/>
  </w:num>
  <w:num w:numId="313" w16cid:durableId="1184631213">
    <w:abstractNumId w:val="261"/>
  </w:num>
  <w:num w:numId="314" w16cid:durableId="1756635162">
    <w:abstractNumId w:val="255"/>
  </w:num>
  <w:num w:numId="315" w16cid:durableId="1425540873">
    <w:abstractNumId w:val="148"/>
  </w:num>
  <w:num w:numId="316" w16cid:durableId="147524374">
    <w:abstractNumId w:val="54"/>
  </w:num>
  <w:num w:numId="317" w16cid:durableId="1608391848">
    <w:abstractNumId w:val="121"/>
  </w:num>
  <w:num w:numId="318" w16cid:durableId="994603438">
    <w:abstractNumId w:val="239"/>
  </w:num>
  <w:num w:numId="319" w16cid:durableId="2091148220">
    <w:abstractNumId w:val="244"/>
  </w:num>
  <w:num w:numId="320" w16cid:durableId="124549837">
    <w:abstractNumId w:val="203"/>
  </w:num>
  <w:num w:numId="321" w16cid:durableId="786048573">
    <w:abstractNumId w:val="180"/>
  </w:num>
  <w:num w:numId="322" w16cid:durableId="645597184">
    <w:abstractNumId w:val="325"/>
  </w:num>
  <w:num w:numId="323" w16cid:durableId="1653093752">
    <w:abstractNumId w:val="259"/>
  </w:num>
  <w:num w:numId="324" w16cid:durableId="1528325842">
    <w:abstractNumId w:val="272"/>
  </w:num>
  <w:num w:numId="325" w16cid:durableId="410583480">
    <w:abstractNumId w:val="256"/>
  </w:num>
  <w:num w:numId="326" w16cid:durableId="1405177233">
    <w:abstractNumId w:val="290"/>
  </w:num>
  <w:num w:numId="327" w16cid:durableId="607740667">
    <w:abstractNumId w:val="99"/>
  </w:num>
  <w:num w:numId="328" w16cid:durableId="748772078">
    <w:abstractNumId w:val="111"/>
  </w:num>
  <w:num w:numId="329" w16cid:durableId="1466317069">
    <w:abstractNumId w:val="122"/>
  </w:num>
  <w:num w:numId="330" w16cid:durableId="772630851">
    <w:abstractNumId w:val="274"/>
  </w:num>
  <w:num w:numId="331" w16cid:durableId="145995903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1334407594">
    <w:abstractNumId w:val="200"/>
  </w:num>
  <w:num w:numId="333" w16cid:durableId="1163425714">
    <w:abstractNumId w:val="151"/>
  </w:num>
  <w:num w:numId="334" w16cid:durableId="1370833729">
    <w:abstractNumId w:val="231"/>
  </w:num>
  <w:num w:numId="335" w16cid:durableId="821121639">
    <w:abstractNumId w:val="74"/>
  </w:num>
  <w:num w:numId="336" w16cid:durableId="1852405627">
    <w:abstractNumId w:val="189"/>
  </w:num>
  <w:numIdMacAtCleanup w:val="3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776"/>
    <w:rsid w:val="00021EDB"/>
    <w:rsid w:val="00036E4D"/>
    <w:rsid w:val="0006562F"/>
    <w:rsid w:val="0006671E"/>
    <w:rsid w:val="0006712C"/>
    <w:rsid w:val="00071627"/>
    <w:rsid w:val="000752D3"/>
    <w:rsid w:val="0008307B"/>
    <w:rsid w:val="00086D21"/>
    <w:rsid w:val="000B2B2F"/>
    <w:rsid w:val="000B46E9"/>
    <w:rsid w:val="000C58B0"/>
    <w:rsid w:val="000D3851"/>
    <w:rsid w:val="000E6102"/>
    <w:rsid w:val="000F4D5C"/>
    <w:rsid w:val="001076DA"/>
    <w:rsid w:val="00116021"/>
    <w:rsid w:val="00120AC8"/>
    <w:rsid w:val="001308C2"/>
    <w:rsid w:val="00143D6E"/>
    <w:rsid w:val="0015156C"/>
    <w:rsid w:val="001752AD"/>
    <w:rsid w:val="00186584"/>
    <w:rsid w:val="001C6AC0"/>
    <w:rsid w:val="001D2B23"/>
    <w:rsid w:val="001E1CFB"/>
    <w:rsid w:val="001E21EB"/>
    <w:rsid w:val="001E3D47"/>
    <w:rsid w:val="001F124F"/>
    <w:rsid w:val="001F15FE"/>
    <w:rsid w:val="00203AE1"/>
    <w:rsid w:val="0020481F"/>
    <w:rsid w:val="00212182"/>
    <w:rsid w:val="00221E68"/>
    <w:rsid w:val="00225505"/>
    <w:rsid w:val="00227189"/>
    <w:rsid w:val="00230592"/>
    <w:rsid w:val="00243833"/>
    <w:rsid w:val="002609D9"/>
    <w:rsid w:val="00262D18"/>
    <w:rsid w:val="002632F3"/>
    <w:rsid w:val="00266ACE"/>
    <w:rsid w:val="00267730"/>
    <w:rsid w:val="0027261F"/>
    <w:rsid w:val="00284FEE"/>
    <w:rsid w:val="002C05AD"/>
    <w:rsid w:val="002C2E43"/>
    <w:rsid w:val="002C327B"/>
    <w:rsid w:val="002C7B75"/>
    <w:rsid w:val="002E39B6"/>
    <w:rsid w:val="002E5A34"/>
    <w:rsid w:val="002F0CCA"/>
    <w:rsid w:val="002F15C8"/>
    <w:rsid w:val="002F6B50"/>
    <w:rsid w:val="00311C77"/>
    <w:rsid w:val="00316D08"/>
    <w:rsid w:val="00326C84"/>
    <w:rsid w:val="00334D41"/>
    <w:rsid w:val="00337EF0"/>
    <w:rsid w:val="0034383E"/>
    <w:rsid w:val="00345808"/>
    <w:rsid w:val="003521BF"/>
    <w:rsid w:val="003613B7"/>
    <w:rsid w:val="0036547C"/>
    <w:rsid w:val="00377566"/>
    <w:rsid w:val="003871A3"/>
    <w:rsid w:val="003910A2"/>
    <w:rsid w:val="003A4224"/>
    <w:rsid w:val="003A52D6"/>
    <w:rsid w:val="003B0464"/>
    <w:rsid w:val="003B146D"/>
    <w:rsid w:val="003B2304"/>
    <w:rsid w:val="003B3ECB"/>
    <w:rsid w:val="003B6B5E"/>
    <w:rsid w:val="003D15B6"/>
    <w:rsid w:val="003D1776"/>
    <w:rsid w:val="003D1CB2"/>
    <w:rsid w:val="003D2B26"/>
    <w:rsid w:val="0041239D"/>
    <w:rsid w:val="004142E1"/>
    <w:rsid w:val="004211C7"/>
    <w:rsid w:val="00427D0B"/>
    <w:rsid w:val="00461CB8"/>
    <w:rsid w:val="0047069F"/>
    <w:rsid w:val="004815B1"/>
    <w:rsid w:val="00486729"/>
    <w:rsid w:val="004B59AE"/>
    <w:rsid w:val="004B5E1B"/>
    <w:rsid w:val="004C349A"/>
    <w:rsid w:val="004E230E"/>
    <w:rsid w:val="004E26E3"/>
    <w:rsid w:val="004E588E"/>
    <w:rsid w:val="004F7AC4"/>
    <w:rsid w:val="00512490"/>
    <w:rsid w:val="00514C66"/>
    <w:rsid w:val="00520D03"/>
    <w:rsid w:val="00535458"/>
    <w:rsid w:val="00574430"/>
    <w:rsid w:val="00580CB6"/>
    <w:rsid w:val="00583FC5"/>
    <w:rsid w:val="00597638"/>
    <w:rsid w:val="005A2B56"/>
    <w:rsid w:val="005B4223"/>
    <w:rsid w:val="005B6150"/>
    <w:rsid w:val="005F41CD"/>
    <w:rsid w:val="00621E9E"/>
    <w:rsid w:val="0062435B"/>
    <w:rsid w:val="006338E2"/>
    <w:rsid w:val="006352AD"/>
    <w:rsid w:val="0064255C"/>
    <w:rsid w:val="006677D5"/>
    <w:rsid w:val="0067431E"/>
    <w:rsid w:val="006766A5"/>
    <w:rsid w:val="00681518"/>
    <w:rsid w:val="00682FB1"/>
    <w:rsid w:val="00687F49"/>
    <w:rsid w:val="006B6811"/>
    <w:rsid w:val="006C2377"/>
    <w:rsid w:val="006F2CD5"/>
    <w:rsid w:val="00701087"/>
    <w:rsid w:val="0070397F"/>
    <w:rsid w:val="00705180"/>
    <w:rsid w:val="00710EBB"/>
    <w:rsid w:val="007253E1"/>
    <w:rsid w:val="007526A0"/>
    <w:rsid w:val="00752C0F"/>
    <w:rsid w:val="00753B9B"/>
    <w:rsid w:val="007621F9"/>
    <w:rsid w:val="00774EDA"/>
    <w:rsid w:val="007830C1"/>
    <w:rsid w:val="007A00A5"/>
    <w:rsid w:val="007A7755"/>
    <w:rsid w:val="007B205F"/>
    <w:rsid w:val="007B720E"/>
    <w:rsid w:val="007C4EB4"/>
    <w:rsid w:val="007D1B93"/>
    <w:rsid w:val="007D483A"/>
    <w:rsid w:val="007E3745"/>
    <w:rsid w:val="007E511B"/>
    <w:rsid w:val="007E6C71"/>
    <w:rsid w:val="0080393E"/>
    <w:rsid w:val="00817223"/>
    <w:rsid w:val="00824957"/>
    <w:rsid w:val="00835A67"/>
    <w:rsid w:val="00840CC7"/>
    <w:rsid w:val="00853636"/>
    <w:rsid w:val="0086398A"/>
    <w:rsid w:val="00866675"/>
    <w:rsid w:val="00871248"/>
    <w:rsid w:val="00874D60"/>
    <w:rsid w:val="00877BAA"/>
    <w:rsid w:val="00891CC2"/>
    <w:rsid w:val="00896F16"/>
    <w:rsid w:val="0089732C"/>
    <w:rsid w:val="008B7E01"/>
    <w:rsid w:val="008C09D8"/>
    <w:rsid w:val="008C39B3"/>
    <w:rsid w:val="008F16E2"/>
    <w:rsid w:val="00901E98"/>
    <w:rsid w:val="009048C7"/>
    <w:rsid w:val="00906512"/>
    <w:rsid w:val="009174BD"/>
    <w:rsid w:val="009319FA"/>
    <w:rsid w:val="009406FB"/>
    <w:rsid w:val="009533BF"/>
    <w:rsid w:val="009665F6"/>
    <w:rsid w:val="009704E3"/>
    <w:rsid w:val="00977E17"/>
    <w:rsid w:val="00994ADC"/>
    <w:rsid w:val="009A2739"/>
    <w:rsid w:val="009C6BEE"/>
    <w:rsid w:val="009D01FE"/>
    <w:rsid w:val="009D530D"/>
    <w:rsid w:val="009D6E76"/>
    <w:rsid w:val="009F2E6E"/>
    <w:rsid w:val="009F3970"/>
    <w:rsid w:val="009F7095"/>
    <w:rsid w:val="00A037BE"/>
    <w:rsid w:val="00A10FE8"/>
    <w:rsid w:val="00A22290"/>
    <w:rsid w:val="00A3261A"/>
    <w:rsid w:val="00A40198"/>
    <w:rsid w:val="00A42B6B"/>
    <w:rsid w:val="00A4382B"/>
    <w:rsid w:val="00A461A6"/>
    <w:rsid w:val="00A51DDA"/>
    <w:rsid w:val="00A70781"/>
    <w:rsid w:val="00A865E5"/>
    <w:rsid w:val="00A934A3"/>
    <w:rsid w:val="00AB2F97"/>
    <w:rsid w:val="00AD0BC5"/>
    <w:rsid w:val="00AD137D"/>
    <w:rsid w:val="00AD20B7"/>
    <w:rsid w:val="00AD5840"/>
    <w:rsid w:val="00AE7D84"/>
    <w:rsid w:val="00B06964"/>
    <w:rsid w:val="00B323AA"/>
    <w:rsid w:val="00B362E4"/>
    <w:rsid w:val="00B37DC1"/>
    <w:rsid w:val="00B5133D"/>
    <w:rsid w:val="00B803EB"/>
    <w:rsid w:val="00B846E8"/>
    <w:rsid w:val="00B9144E"/>
    <w:rsid w:val="00B9246E"/>
    <w:rsid w:val="00BB2784"/>
    <w:rsid w:val="00BC019B"/>
    <w:rsid w:val="00BE0A85"/>
    <w:rsid w:val="00BE53D1"/>
    <w:rsid w:val="00BF6B1D"/>
    <w:rsid w:val="00BF723A"/>
    <w:rsid w:val="00C01533"/>
    <w:rsid w:val="00C078E5"/>
    <w:rsid w:val="00C35242"/>
    <w:rsid w:val="00C42C75"/>
    <w:rsid w:val="00C6555B"/>
    <w:rsid w:val="00C675A7"/>
    <w:rsid w:val="00C70669"/>
    <w:rsid w:val="00C87816"/>
    <w:rsid w:val="00C93C82"/>
    <w:rsid w:val="00C9642B"/>
    <w:rsid w:val="00CA4028"/>
    <w:rsid w:val="00CB05B5"/>
    <w:rsid w:val="00CB3A41"/>
    <w:rsid w:val="00CB4E2B"/>
    <w:rsid w:val="00CC173F"/>
    <w:rsid w:val="00CC4D90"/>
    <w:rsid w:val="00CC4F23"/>
    <w:rsid w:val="00D00D6D"/>
    <w:rsid w:val="00D01A4B"/>
    <w:rsid w:val="00D16772"/>
    <w:rsid w:val="00D35532"/>
    <w:rsid w:val="00D451E5"/>
    <w:rsid w:val="00D45C35"/>
    <w:rsid w:val="00D50A3F"/>
    <w:rsid w:val="00D52595"/>
    <w:rsid w:val="00D71516"/>
    <w:rsid w:val="00D751DF"/>
    <w:rsid w:val="00D7558E"/>
    <w:rsid w:val="00DA067C"/>
    <w:rsid w:val="00DA5466"/>
    <w:rsid w:val="00DB307B"/>
    <w:rsid w:val="00DC5CA9"/>
    <w:rsid w:val="00DD06C6"/>
    <w:rsid w:val="00DD5F14"/>
    <w:rsid w:val="00E0386F"/>
    <w:rsid w:val="00E148C9"/>
    <w:rsid w:val="00E27E01"/>
    <w:rsid w:val="00E35398"/>
    <w:rsid w:val="00E43034"/>
    <w:rsid w:val="00E51988"/>
    <w:rsid w:val="00E61C5E"/>
    <w:rsid w:val="00E62D9D"/>
    <w:rsid w:val="00EA7088"/>
    <w:rsid w:val="00EB3F32"/>
    <w:rsid w:val="00EC1A63"/>
    <w:rsid w:val="00ED3FE6"/>
    <w:rsid w:val="00F0587D"/>
    <w:rsid w:val="00F212E8"/>
    <w:rsid w:val="00F23D50"/>
    <w:rsid w:val="00F252FF"/>
    <w:rsid w:val="00F41EFB"/>
    <w:rsid w:val="00F53107"/>
    <w:rsid w:val="00F572EE"/>
    <w:rsid w:val="00F62671"/>
    <w:rsid w:val="00F629DA"/>
    <w:rsid w:val="00F85AA0"/>
    <w:rsid w:val="00F92CDF"/>
    <w:rsid w:val="00F93849"/>
    <w:rsid w:val="00FA764C"/>
    <w:rsid w:val="00FC6399"/>
    <w:rsid w:val="00FF33E5"/>
    <w:rsid w:val="00FF5B7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E1270"/>
  <w15:docId w15:val="{0A7CFD68-85EF-4472-A271-EBCA915A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rFonts w:ascii="Times New Roman" w:eastAsia="Times New Roman" w:hAnsi="Times New Roman" w:cs="Times New Roman"/>
      <w:sz w:val="24"/>
      <w:szCs w:val="24"/>
      <w:lang w:eastAsia="zh-CN"/>
    </w:rPr>
  </w:style>
  <w:style w:type="paragraph" w:styleId="Nagwek1">
    <w:name w:val="heading 1"/>
    <w:basedOn w:val="Normalny"/>
    <w:next w:val="Normalny"/>
    <w:qFormat/>
    <w:pPr>
      <w:keepNext/>
      <w:numPr>
        <w:numId w:val="1"/>
      </w:numPr>
      <w:spacing w:before="240" w:after="60"/>
      <w:outlineLvl w:val="0"/>
    </w:pPr>
    <w:rPr>
      <w:rFonts w:ascii="Arial" w:eastAsia="Calibri" w:hAnsi="Arial" w:cs="Arial"/>
      <w:b/>
      <w:kern w:val="2"/>
      <w:sz w:val="32"/>
      <w:szCs w:val="20"/>
    </w:rPr>
  </w:style>
  <w:style w:type="paragraph" w:styleId="Nagwek2">
    <w:name w:val="heading 2"/>
    <w:basedOn w:val="Normalny"/>
    <w:next w:val="Normalny"/>
    <w:link w:val="Nagwek2Znak"/>
    <w:uiPriority w:val="9"/>
    <w:semiHidden/>
    <w:unhideWhenUsed/>
    <w:qFormat/>
    <w:rsid w:val="00896F16"/>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Nagwek3">
    <w:name w:val="heading 3"/>
    <w:basedOn w:val="Normalny"/>
    <w:next w:val="Normalny"/>
    <w:link w:val="Nagwek3Znak"/>
    <w:unhideWhenUsed/>
    <w:qFormat/>
    <w:rsid w:val="00E61C5E"/>
    <w:pPr>
      <w:keepNext/>
      <w:keepLines/>
      <w:spacing w:before="40"/>
      <w:outlineLvl w:val="2"/>
    </w:pPr>
    <w:rPr>
      <w:rFonts w:asciiTheme="majorHAnsi" w:eastAsiaTheme="majorEastAsia" w:hAnsiTheme="majorHAnsi" w:cstheme="majorBidi"/>
      <w:color w:val="0A2F4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Pr>
      <w:rFonts w:cs="Times New Roman"/>
    </w:rPr>
  </w:style>
  <w:style w:type="character" w:customStyle="1" w:styleId="WW8Num2z1">
    <w:name w:val="WW8Num2z1"/>
    <w:qFormat/>
    <w:rPr>
      <w:rFonts w:cs="Times New Roman"/>
      <w:b/>
      <w:sz w:val="24"/>
      <w:szCs w:val="24"/>
    </w:rPr>
  </w:style>
  <w:style w:type="character" w:customStyle="1" w:styleId="WW8Num2z2">
    <w:name w:val="WW8Num2z2"/>
    <w:qFormat/>
    <w:rPr>
      <w:rFonts w:cs="Times New Roman"/>
      <w:b w:val="0"/>
    </w:rPr>
  </w:style>
  <w:style w:type="character" w:customStyle="1" w:styleId="WW8Num3z0">
    <w:name w:val="WW8Num3z0"/>
    <w:qFormat/>
    <w:rPr>
      <w:rFonts w:ascii="Symbol" w:hAnsi="Symbol" w:cs="Symbol"/>
      <w:sz w:val="24"/>
      <w:szCs w:val="24"/>
    </w:rPr>
  </w:style>
  <w:style w:type="character" w:customStyle="1" w:styleId="WW8Num3z1">
    <w:name w:val="WW8Num3z1"/>
    <w:qFormat/>
    <w:rPr>
      <w:rFonts w:ascii="Courier New" w:hAnsi="Courier New" w:cs="Courier New"/>
    </w:rPr>
  </w:style>
  <w:style w:type="character" w:customStyle="1" w:styleId="WW8Num4z0">
    <w:name w:val="WW8Num4z0"/>
    <w:qFormat/>
  </w:style>
  <w:style w:type="character" w:customStyle="1" w:styleId="WW8Num4z1">
    <w:name w:val="WW8Num4z1"/>
    <w:qFormat/>
    <w:rPr>
      <w:rFonts w:cs="Cambria"/>
      <w:b/>
      <w:sz w:val="24"/>
      <w:szCs w:val="24"/>
    </w:rPr>
  </w:style>
  <w:style w:type="character" w:customStyle="1" w:styleId="WW8Num5z0">
    <w:name w:val="WW8Num5z0"/>
    <w:qFormat/>
  </w:style>
  <w:style w:type="character" w:customStyle="1" w:styleId="WW8Num5z1">
    <w:name w:val="WW8Num5z1"/>
    <w:qFormat/>
    <w:rPr>
      <w:rFonts w:ascii="Cambria" w:hAnsi="Cambria" w:cs="Cambria"/>
      <w:b/>
      <w:bCs w:val="0"/>
      <w:sz w:val="24"/>
      <w:szCs w:val="24"/>
    </w:rPr>
  </w:style>
  <w:style w:type="character" w:customStyle="1" w:styleId="WW8Num6z0">
    <w:name w:val="WW8Num6z0"/>
    <w:qFormat/>
    <w:rPr>
      <w:rFonts w:cs="Cambria"/>
      <w:b w:val="0"/>
      <w:bCs w:val="0"/>
      <w:color w:val="000000"/>
    </w:rPr>
  </w:style>
  <w:style w:type="character" w:customStyle="1" w:styleId="WW8Num7z0">
    <w:name w:val="WW8Num7z0"/>
    <w:qFormat/>
    <w:rPr>
      <w:rFonts w:ascii="Cambria" w:hAnsi="Cambria" w:cs="Times New Roman"/>
      <w:bCs/>
      <w:sz w:val="24"/>
      <w:szCs w:val="24"/>
    </w:rPr>
  </w:style>
  <w:style w:type="character" w:customStyle="1" w:styleId="WW8Num8z0">
    <w:name w:val="WW8Num8z0"/>
    <w:qFormat/>
    <w:rPr>
      <w:rFonts w:ascii="Symbol" w:hAnsi="Symbol" w:cs="Symbol"/>
    </w:rPr>
  </w:style>
  <w:style w:type="character" w:customStyle="1" w:styleId="WW8Num9z0">
    <w:name w:val="WW8Num9z0"/>
    <w:qFormat/>
    <w:rPr>
      <w:rFonts w:ascii="Symbol" w:hAnsi="Symbol" w:cs="Symbol"/>
    </w:rPr>
  </w:style>
  <w:style w:type="character" w:customStyle="1" w:styleId="WW8Num11z0">
    <w:name w:val="WW8Num11z0"/>
    <w:qFormat/>
    <w:rPr>
      <w:rFonts w:cs="Times New Roman"/>
    </w:rPr>
  </w:style>
  <w:style w:type="character" w:customStyle="1" w:styleId="WW8Num11z1">
    <w:name w:val="WW8Num11z1"/>
    <w:qFormat/>
    <w:rPr>
      <w:rFonts w:cs="Times New Roman"/>
      <w:b/>
      <w:color w:val="000000"/>
    </w:rPr>
  </w:style>
  <w:style w:type="character" w:customStyle="1" w:styleId="WW8Num12z0">
    <w:name w:val="WW8Num12z0"/>
    <w:qFormat/>
    <w:rPr>
      <w:rFonts w:cs="Times New Roman"/>
      <w:b/>
    </w:rPr>
  </w:style>
  <w:style w:type="character" w:customStyle="1" w:styleId="WW8Num12z1">
    <w:name w:val="WW8Num12z1"/>
    <w:qFormat/>
    <w:rPr>
      <w:rFonts w:cs="Arial"/>
      <w:b/>
      <w:i w:val="0"/>
      <w:color w:val="000000"/>
      <w:sz w:val="24"/>
      <w:szCs w:val="24"/>
    </w:rPr>
  </w:style>
  <w:style w:type="character" w:customStyle="1" w:styleId="WW8Num12z2">
    <w:name w:val="WW8Num12z2"/>
    <w:qFormat/>
    <w:rPr>
      <w:rFonts w:cs="Arial"/>
      <w:b w:val="0"/>
      <w:bCs w:val="0"/>
      <w:sz w:val="24"/>
      <w:szCs w:val="24"/>
    </w:rPr>
  </w:style>
  <w:style w:type="character" w:customStyle="1" w:styleId="WW8Num12z3">
    <w:name w:val="WW8Num12z3"/>
    <w:qFormat/>
    <w:rPr>
      <w:rFonts w:cs="Times New Roman"/>
      <w:b w:val="0"/>
    </w:rPr>
  </w:style>
  <w:style w:type="character" w:customStyle="1" w:styleId="WW8Num13z0">
    <w:name w:val="WW8Num13z0"/>
    <w:qFormat/>
  </w:style>
  <w:style w:type="character" w:customStyle="1" w:styleId="WW8Num13z1">
    <w:name w:val="WW8Num13z1"/>
    <w:qFormat/>
    <w:rPr>
      <w:b/>
      <w:bCs/>
    </w:rPr>
  </w:style>
  <w:style w:type="character" w:customStyle="1" w:styleId="WW8Num14z0">
    <w:name w:val="WW8Num14z0"/>
    <w:qFormat/>
  </w:style>
  <w:style w:type="character" w:customStyle="1" w:styleId="WW8Num14z1">
    <w:name w:val="WW8Num14z1"/>
    <w:qFormat/>
    <w:rPr>
      <w:b/>
      <w:sz w:val="24"/>
      <w:szCs w:val="24"/>
    </w:rPr>
  </w:style>
  <w:style w:type="character" w:customStyle="1" w:styleId="WW8Num15z0">
    <w:name w:val="WW8Num15z0"/>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16z0">
    <w:name w:val="WW8Num16z0"/>
    <w:qFormat/>
    <w:rPr>
      <w:rFonts w:cs="Times New Roman"/>
      <w:b w:val="0"/>
    </w:rPr>
  </w:style>
  <w:style w:type="character" w:customStyle="1" w:styleId="WW8Num17z0">
    <w:name w:val="WW8Num17z0"/>
    <w:qFormat/>
    <w:rPr>
      <w:rFonts w:ascii="Symbol" w:hAnsi="Symbol" w:cs="Symbol"/>
    </w:rPr>
  </w:style>
  <w:style w:type="character" w:customStyle="1" w:styleId="WW8Num18z0">
    <w:name w:val="WW8Num18z0"/>
    <w:qFormat/>
  </w:style>
  <w:style w:type="character" w:customStyle="1" w:styleId="WW8Num18z1">
    <w:name w:val="WW8Num18z1"/>
    <w:qFormat/>
    <w:rPr>
      <w:b/>
      <w:bCs/>
    </w:rPr>
  </w:style>
  <w:style w:type="character" w:customStyle="1" w:styleId="WW8Num19z0">
    <w:name w:val="WW8Num19z0"/>
    <w:qFormat/>
    <w:rPr>
      <w:rFonts w:cs="Times New Roman"/>
    </w:rPr>
  </w:style>
  <w:style w:type="character" w:customStyle="1" w:styleId="WW8Num19z1">
    <w:name w:val="WW8Num19z1"/>
    <w:qFormat/>
    <w:rPr>
      <w:rFonts w:cs="Times New Roman"/>
      <w:b/>
      <w:sz w:val="24"/>
      <w:szCs w:val="24"/>
    </w:rPr>
  </w:style>
  <w:style w:type="character" w:customStyle="1" w:styleId="WW8Num20z0">
    <w:name w:val="WW8Num20z0"/>
    <w:qFormat/>
    <w:rPr>
      <w:rFonts w:cs="Times New Roman"/>
    </w:rPr>
  </w:style>
  <w:style w:type="character" w:customStyle="1" w:styleId="WW8Num20z1">
    <w:name w:val="WW8Num20z1"/>
    <w:qFormat/>
    <w:rPr>
      <w:rFonts w:cs="Times New Roman"/>
      <w:b/>
      <w:sz w:val="24"/>
      <w:szCs w:val="24"/>
    </w:rPr>
  </w:style>
  <w:style w:type="character" w:customStyle="1" w:styleId="WW8Num21z0">
    <w:name w:val="WW8Num21z0"/>
    <w:qFormat/>
    <w:rPr>
      <w:rFonts w:ascii="Symbol" w:hAnsi="Symbol" w:cs="Symbol"/>
    </w:rPr>
  </w:style>
  <w:style w:type="character" w:customStyle="1" w:styleId="WW8Num22z0">
    <w:name w:val="WW8Num22z0"/>
    <w:qFormat/>
    <w:rPr>
      <w:rFonts w:ascii="Symbol" w:hAnsi="Symbol" w:cs="Symbol"/>
    </w:rPr>
  </w:style>
  <w:style w:type="character" w:customStyle="1" w:styleId="WW8Num24z0">
    <w:name w:val="WW8Num24z0"/>
    <w:qFormat/>
    <w:rPr>
      <w:rFonts w:cs="Times New Roman"/>
      <w:b/>
    </w:rPr>
  </w:style>
  <w:style w:type="character" w:customStyle="1" w:styleId="WW8Num24z2">
    <w:name w:val="WW8Num24z2"/>
    <w:qFormat/>
    <w:rPr>
      <w:rFonts w:cs="Times New Roman"/>
    </w:rPr>
  </w:style>
  <w:style w:type="character" w:customStyle="1" w:styleId="WW8Num25z0">
    <w:name w:val="WW8Num25z0"/>
    <w:qFormat/>
    <w:rPr>
      <w:b w:val="0"/>
    </w:rPr>
  </w:style>
  <w:style w:type="character" w:customStyle="1" w:styleId="WW8Num26z0">
    <w:name w:val="WW8Num26z0"/>
    <w:qFormat/>
  </w:style>
  <w:style w:type="character" w:customStyle="1" w:styleId="WW8Num26z1">
    <w:name w:val="WW8Num26z1"/>
    <w:qFormat/>
    <w:rPr>
      <w:b/>
      <w:bCs w:val="0"/>
    </w:rPr>
  </w:style>
  <w:style w:type="character" w:customStyle="1" w:styleId="WW8Num27z0">
    <w:name w:val="WW8Num27z0"/>
    <w:qFormat/>
  </w:style>
  <w:style w:type="character" w:customStyle="1" w:styleId="WW8Num27z1">
    <w:name w:val="WW8Num27z1"/>
    <w:qFormat/>
    <w:rPr>
      <w:b/>
    </w:rPr>
  </w:style>
  <w:style w:type="character" w:customStyle="1" w:styleId="WW8Num28z0">
    <w:name w:val="WW8Num28z0"/>
    <w:qFormat/>
    <w:rPr>
      <w:rFonts w:ascii="Times New Roman" w:hAnsi="Times New Roman" w:cs="Times New Roman"/>
      <w:color w:val="000000"/>
    </w:rPr>
  </w:style>
  <w:style w:type="character" w:customStyle="1" w:styleId="WW8Num30z0">
    <w:name w:val="WW8Num30z0"/>
    <w:qFormat/>
    <w:rPr>
      <w:rFonts w:ascii="Symbol" w:hAnsi="Symbol" w:cs="Symbol"/>
      <w:color w:val="000000"/>
    </w:rPr>
  </w:style>
  <w:style w:type="character" w:customStyle="1" w:styleId="WW8Num31z0">
    <w:name w:val="WW8Num31z0"/>
    <w:qFormat/>
    <w:rPr>
      <w:rFonts w:ascii="Symbol" w:hAnsi="Symbol" w:cs="Symbol"/>
      <w:color w:val="000000"/>
    </w:rPr>
  </w:style>
  <w:style w:type="character" w:customStyle="1" w:styleId="WW8Num32z0">
    <w:name w:val="WW8Num32z0"/>
    <w:qFormat/>
  </w:style>
  <w:style w:type="character" w:customStyle="1" w:styleId="WW8Num32z1">
    <w:name w:val="WW8Num32z1"/>
    <w:qFormat/>
    <w:rPr>
      <w:b/>
      <w:bCs w:val="0"/>
    </w:rPr>
  </w:style>
  <w:style w:type="character" w:customStyle="1" w:styleId="WW8Num33z0">
    <w:name w:val="WW8Num33z0"/>
    <w:qFormat/>
  </w:style>
  <w:style w:type="character" w:customStyle="1" w:styleId="WW8Num33z1">
    <w:name w:val="WW8Num33z1"/>
    <w:qFormat/>
    <w:rPr>
      <w:b/>
      <w:bCs/>
    </w:rPr>
  </w:style>
  <w:style w:type="character" w:customStyle="1" w:styleId="WW8Num34z0">
    <w:name w:val="WW8Num34z0"/>
    <w:qFormat/>
    <w:rPr>
      <w:rFonts w:cs="Times New Roman"/>
    </w:rPr>
  </w:style>
  <w:style w:type="character" w:customStyle="1" w:styleId="WW8Num34z1">
    <w:name w:val="WW8Num34z1"/>
    <w:qFormat/>
    <w:rPr>
      <w:rFonts w:cs="Times New Roman"/>
      <w:b/>
      <w:i w:val="0"/>
      <w:sz w:val="24"/>
      <w:szCs w:val="24"/>
    </w:rPr>
  </w:style>
  <w:style w:type="character" w:customStyle="1" w:styleId="WW8Num34z2">
    <w:name w:val="WW8Num34z2"/>
    <w:qFormat/>
    <w:rPr>
      <w:rFonts w:cs="Times New Roman"/>
      <w:b w:val="0"/>
      <w:bCs/>
      <w:i w:val="0"/>
      <w:iCs w:val="0"/>
      <w:color w:val="000000"/>
    </w:rPr>
  </w:style>
  <w:style w:type="character" w:customStyle="1" w:styleId="WW8Num34z3">
    <w:name w:val="WW8Num34z3"/>
    <w:qFormat/>
    <w:rPr>
      <w:rFonts w:cs="Times New Roman"/>
      <w:b w:val="0"/>
      <w:bCs/>
    </w:rPr>
  </w:style>
  <w:style w:type="character" w:customStyle="1" w:styleId="WW8Num36z0">
    <w:name w:val="WW8Num36z0"/>
    <w:qFormat/>
    <w:rPr>
      <w:sz w:val="24"/>
      <w:szCs w:val="24"/>
    </w:rPr>
  </w:style>
  <w:style w:type="character" w:customStyle="1" w:styleId="WW8Num37z0">
    <w:name w:val="WW8Num37z0"/>
    <w:qFormat/>
    <w:rPr>
      <w:rFonts w:ascii="Symbol" w:hAnsi="Symbol" w:cs="Symbol"/>
      <w:color w:val="000000"/>
    </w:rPr>
  </w:style>
  <w:style w:type="character" w:customStyle="1" w:styleId="WW8Num39z0">
    <w:name w:val="WW8Num39z0"/>
    <w:qFormat/>
    <w:rPr>
      <w:rFonts w:ascii="Symbol" w:hAnsi="Symbol" w:cs="Symbol"/>
    </w:rPr>
  </w:style>
  <w:style w:type="character" w:customStyle="1" w:styleId="WW8Num40z0">
    <w:name w:val="WW8Num40z0"/>
    <w:qFormat/>
  </w:style>
  <w:style w:type="character" w:customStyle="1" w:styleId="WW8Num40z1">
    <w:name w:val="WW8Num40z1"/>
    <w:qFormat/>
    <w:rPr>
      <w:b/>
    </w:rPr>
  </w:style>
  <w:style w:type="character" w:customStyle="1" w:styleId="WW8Num41z0">
    <w:name w:val="WW8Num41z0"/>
    <w:qFormat/>
    <w:rPr>
      <w:rFonts w:ascii="Cambria" w:eastAsia="Cambria" w:hAnsi="Cambria" w:cs="Cambria"/>
      <w:b w:val="0"/>
      <w:i w:val="0"/>
      <w:strike w:val="0"/>
      <w:dstrike w:val="0"/>
      <w:color w:val="000000"/>
      <w:position w:val="0"/>
      <w:sz w:val="24"/>
      <w:szCs w:val="24"/>
      <w:u w:val="none" w:color="000000"/>
      <w:shd w:val="clear" w:color="auto" w:fill="auto"/>
      <w:vertAlign w:val="baseline"/>
    </w:rPr>
  </w:style>
  <w:style w:type="character" w:customStyle="1" w:styleId="WW8Num42z0">
    <w:name w:val="WW8Num42z0"/>
    <w:qFormat/>
    <w:rPr>
      <w:b w:val="0"/>
      <w:bCs w:val="0"/>
      <w:color w:val="000000"/>
    </w:rPr>
  </w:style>
  <w:style w:type="character" w:customStyle="1" w:styleId="WW8Num43z0">
    <w:name w:val="WW8Num43z0"/>
    <w:qFormat/>
    <w:rPr>
      <w:b w:val="0"/>
      <w:i/>
      <w:color w:val="000000"/>
      <w:sz w:val="24"/>
      <w:szCs w:val="24"/>
    </w:rPr>
  </w:style>
  <w:style w:type="character" w:customStyle="1" w:styleId="WW8Num44z0">
    <w:name w:val="WW8Num44z0"/>
    <w:qFormat/>
    <w:rPr>
      <w:rFonts w:cs="Times New Roman"/>
    </w:rPr>
  </w:style>
  <w:style w:type="character" w:customStyle="1" w:styleId="WW8Num44z1">
    <w:name w:val="WW8Num44z1"/>
    <w:qFormat/>
    <w:rPr>
      <w:rFonts w:cs="Times New Roman"/>
      <w:b/>
      <w:i w:val="0"/>
    </w:rPr>
  </w:style>
  <w:style w:type="character" w:customStyle="1" w:styleId="WW8Num45z0">
    <w:name w:val="WW8Num45z0"/>
    <w:qFormat/>
  </w:style>
  <w:style w:type="character" w:customStyle="1" w:styleId="WW8Num45z1">
    <w:name w:val="WW8Num45z1"/>
    <w:qFormat/>
    <w:rPr>
      <w:b/>
      <w:sz w:val="24"/>
      <w:szCs w:val="24"/>
    </w:rPr>
  </w:style>
  <w:style w:type="character" w:customStyle="1" w:styleId="WW8Num46z0">
    <w:name w:val="WW8Num46z0"/>
    <w:qFormat/>
    <w:rPr>
      <w:rFonts w:ascii="Cambria" w:eastAsia="SimSun;宋体" w:hAnsi="Cambria" w:cs="Times New Roman"/>
    </w:rPr>
  </w:style>
  <w:style w:type="character" w:customStyle="1" w:styleId="WW8Num47z0">
    <w:name w:val="WW8Num47z0"/>
    <w:qFormat/>
    <w:rPr>
      <w:b w:val="0"/>
      <w:bCs w:val="0"/>
    </w:rPr>
  </w:style>
  <w:style w:type="character" w:customStyle="1" w:styleId="WW8Num48z0">
    <w:name w:val="WW8Num48z0"/>
    <w:qFormat/>
    <w:rPr>
      <w:sz w:val="24"/>
      <w:szCs w:val="24"/>
    </w:rPr>
  </w:style>
  <w:style w:type="character" w:customStyle="1" w:styleId="WW8Num49z0">
    <w:name w:val="WW8Num49z0"/>
    <w:qFormat/>
    <w:rPr>
      <w:rFonts w:eastAsia="Cambria" w:cs="Cambria"/>
      <w:color w:val="000000"/>
    </w:rPr>
  </w:style>
  <w:style w:type="character" w:customStyle="1" w:styleId="WW8Num49z1">
    <w:name w:val="WW8Num49z1"/>
    <w:qFormat/>
    <w:rPr>
      <w:rFonts w:eastAsia="Cambria" w:cs="Cambria"/>
      <w:b/>
      <w:color w:val="000000"/>
    </w:rPr>
  </w:style>
  <w:style w:type="character" w:customStyle="1" w:styleId="WW8Num50z0">
    <w:name w:val="WW8Num50z0"/>
    <w:qFormat/>
    <w:rPr>
      <w:b w:val="0"/>
      <w:bCs w:val="0"/>
      <w:color w:val="000000"/>
    </w:rPr>
  </w:style>
  <w:style w:type="character" w:customStyle="1" w:styleId="WW8Num51z0">
    <w:name w:val="WW8Num51z0"/>
    <w:qFormat/>
    <w:rPr>
      <w:rFonts w:ascii="Symbol" w:hAnsi="Symbol" w:cs="Symbol"/>
    </w:rPr>
  </w:style>
  <w:style w:type="character" w:customStyle="1" w:styleId="WW8Num54z0">
    <w:name w:val="WW8Num54z0"/>
    <w:qFormat/>
  </w:style>
  <w:style w:type="character" w:customStyle="1" w:styleId="WW8Num54z1">
    <w:name w:val="WW8Num54z1"/>
    <w:qFormat/>
    <w:rPr>
      <w:b/>
      <w:color w:val="000000"/>
    </w:rPr>
  </w:style>
  <w:style w:type="character" w:customStyle="1" w:styleId="WW8Num55z0">
    <w:name w:val="WW8Num55z0"/>
    <w:qFormat/>
    <w:rPr>
      <w:rFonts w:ascii="Times New Roman" w:hAnsi="Times New Roman" w:cs="Times New Roman"/>
      <w:color w:val="000000"/>
    </w:rPr>
  </w:style>
  <w:style w:type="character" w:customStyle="1" w:styleId="WW8Num56z0">
    <w:name w:val="WW8Num56z0"/>
    <w:qFormat/>
  </w:style>
  <w:style w:type="character" w:customStyle="1" w:styleId="WW8Num58z0">
    <w:name w:val="WW8Num58z0"/>
    <w:qFormat/>
  </w:style>
  <w:style w:type="character" w:customStyle="1" w:styleId="WW8Num59z0">
    <w:name w:val="WW8Num59z0"/>
    <w:qFormat/>
  </w:style>
  <w:style w:type="character" w:customStyle="1" w:styleId="WW8Num59z1">
    <w:name w:val="WW8Num59z1"/>
    <w:qFormat/>
    <w:rPr>
      <w:b/>
      <w:sz w:val="24"/>
      <w:szCs w:val="24"/>
    </w:rPr>
  </w:style>
  <w:style w:type="character" w:customStyle="1" w:styleId="WW8Num60z0">
    <w:name w:val="WW8Num60z0"/>
    <w:qFormat/>
  </w:style>
  <w:style w:type="character" w:customStyle="1" w:styleId="WW8Num61z0">
    <w:name w:val="WW8Num61z0"/>
    <w:qFormat/>
    <w:rPr>
      <w:rFonts w:ascii="Symbol" w:hAnsi="Symbol" w:cs="Symbol"/>
    </w:rPr>
  </w:style>
  <w:style w:type="character" w:customStyle="1" w:styleId="WW8Num62z0">
    <w:name w:val="WW8Num62z0"/>
    <w:qFormat/>
    <w:rPr>
      <w:i w:val="0"/>
      <w:iCs w:val="0"/>
    </w:rPr>
  </w:style>
  <w:style w:type="character" w:customStyle="1" w:styleId="WW8Num64z0">
    <w:name w:val="WW8Num64z0"/>
    <w:qFormat/>
    <w:rPr>
      <w:rFonts w:ascii="Symbol" w:hAnsi="Symbol" w:cs="Symbol"/>
    </w:rPr>
  </w:style>
  <w:style w:type="character" w:customStyle="1" w:styleId="WW8Num65z0">
    <w:name w:val="WW8Num65z0"/>
    <w:qFormat/>
    <w:rPr>
      <w:rFonts w:ascii="Symbol" w:hAnsi="Symbol" w:cs="Symbol"/>
    </w:rPr>
  </w:style>
  <w:style w:type="character" w:customStyle="1" w:styleId="WW8Num69z0">
    <w:name w:val="WW8Num69z0"/>
    <w:qFormat/>
    <w:rPr>
      <w:color w:val="000000"/>
    </w:rPr>
  </w:style>
  <w:style w:type="character" w:customStyle="1" w:styleId="WW8Num69z1">
    <w:name w:val="WW8Num69z1"/>
    <w:qFormat/>
    <w:rPr>
      <w:b/>
      <w:bCs/>
      <w:i w:val="0"/>
      <w:iCs w:val="0"/>
      <w:color w:val="000000"/>
    </w:rPr>
  </w:style>
  <w:style w:type="character" w:customStyle="1" w:styleId="WW8Num71z0">
    <w:name w:val="WW8Num71z0"/>
    <w:qFormat/>
    <w:rPr>
      <w:rFonts w:cs="Times New Roman"/>
    </w:rPr>
  </w:style>
  <w:style w:type="character" w:customStyle="1" w:styleId="WW8Num73z0">
    <w:name w:val="WW8Num73z0"/>
    <w:qFormat/>
  </w:style>
  <w:style w:type="character" w:customStyle="1" w:styleId="WW8Num73z1">
    <w:name w:val="WW8Num73z1"/>
    <w:qFormat/>
    <w:rPr>
      <w:b/>
      <w:color w:val="000000"/>
    </w:rPr>
  </w:style>
  <w:style w:type="character" w:customStyle="1" w:styleId="WW8Num74z0">
    <w:name w:val="WW8Num74z0"/>
    <w:qFormat/>
    <w:rPr>
      <w:b w:val="0"/>
      <w:sz w:val="16"/>
    </w:rPr>
  </w:style>
  <w:style w:type="character" w:customStyle="1" w:styleId="WW8Num74z1">
    <w:name w:val="WW8Num74z1"/>
    <w:qFormat/>
    <w:rPr>
      <w:b/>
      <w:bCs/>
      <w:sz w:val="24"/>
      <w:szCs w:val="24"/>
    </w:rPr>
  </w:style>
  <w:style w:type="character" w:customStyle="1" w:styleId="WW8Num74z2">
    <w:name w:val="WW8Num74z2"/>
    <w:qFormat/>
    <w:rPr>
      <w:b w:val="0"/>
      <w:sz w:val="24"/>
      <w:szCs w:val="24"/>
    </w:rPr>
  </w:style>
  <w:style w:type="character" w:customStyle="1" w:styleId="WW8Num75z0">
    <w:name w:val="WW8Num75z0"/>
    <w:qFormat/>
  </w:style>
  <w:style w:type="character" w:customStyle="1" w:styleId="WW8Num75z1">
    <w:name w:val="WW8Num75z1"/>
    <w:qFormat/>
    <w:rPr>
      <w:b/>
      <w:sz w:val="24"/>
      <w:szCs w:val="24"/>
    </w:rPr>
  </w:style>
  <w:style w:type="character" w:customStyle="1" w:styleId="WW8Num76z0">
    <w:name w:val="WW8Num76z0"/>
    <w:qFormat/>
    <w:rPr>
      <w:b w:val="0"/>
      <w:bCs/>
    </w:rPr>
  </w:style>
  <w:style w:type="character" w:customStyle="1" w:styleId="WW8Num76z1">
    <w:name w:val="WW8Num76z1"/>
    <w:qFormat/>
    <w:rPr>
      <w:rFonts w:ascii="Cambria" w:hAnsi="Cambria" w:cs="Arial"/>
      <w:b/>
      <w:i w:val="0"/>
      <w:color w:val="000000"/>
      <w:sz w:val="24"/>
      <w:szCs w:val="24"/>
    </w:rPr>
  </w:style>
  <w:style w:type="character" w:customStyle="1" w:styleId="WW8Num76z2">
    <w:name w:val="WW8Num76z2"/>
    <w:qFormat/>
    <w:rPr>
      <w:rFonts w:ascii="Cambria" w:hAnsi="Cambria" w:cs="Arial"/>
      <w:b w:val="0"/>
      <w:bCs w:val="0"/>
      <w:sz w:val="24"/>
      <w:szCs w:val="24"/>
    </w:rPr>
  </w:style>
  <w:style w:type="character" w:customStyle="1" w:styleId="WW8Num76z3">
    <w:name w:val="WW8Num76z3"/>
    <w:qFormat/>
    <w:rPr>
      <w:rFonts w:cs="Times New Roman"/>
      <w:b w:val="0"/>
    </w:rPr>
  </w:style>
  <w:style w:type="character" w:customStyle="1" w:styleId="WW8Num76z4">
    <w:name w:val="WW8Num76z4"/>
    <w:qFormat/>
    <w:rPr>
      <w:rFonts w:cs="Times New Roman"/>
      <w:b/>
    </w:rPr>
  </w:style>
  <w:style w:type="character" w:customStyle="1" w:styleId="WW8Num77z1">
    <w:name w:val="WW8Num77z1"/>
    <w:qFormat/>
    <w:rPr>
      <w:color w:val="000000"/>
    </w:rPr>
  </w:style>
  <w:style w:type="character" w:customStyle="1" w:styleId="WW8Num79z0">
    <w:name w:val="WW8Num79z0"/>
    <w:qFormat/>
    <w:rPr>
      <w:rFonts w:cs="Times New Roman"/>
    </w:rPr>
  </w:style>
  <w:style w:type="character" w:customStyle="1" w:styleId="WW8Num80z0">
    <w:name w:val="WW8Num80z0"/>
    <w:qFormat/>
    <w:rPr>
      <w:b w:val="0"/>
      <w:bCs/>
    </w:rPr>
  </w:style>
  <w:style w:type="character" w:customStyle="1" w:styleId="WW8Num80z1">
    <w:name w:val="WW8Num80z1"/>
    <w:qFormat/>
    <w:rPr>
      <w:rFonts w:ascii="Cambria" w:hAnsi="Cambria" w:cs="Arial"/>
      <w:b/>
      <w:i w:val="0"/>
      <w:color w:val="000000"/>
      <w:sz w:val="24"/>
      <w:szCs w:val="24"/>
    </w:rPr>
  </w:style>
  <w:style w:type="character" w:customStyle="1" w:styleId="WW8Num80z2">
    <w:name w:val="WW8Num80z2"/>
    <w:qFormat/>
    <w:rPr>
      <w:rFonts w:ascii="Cambria" w:hAnsi="Cambria" w:cs="Arial"/>
      <w:b w:val="0"/>
      <w:bCs w:val="0"/>
      <w:sz w:val="24"/>
      <w:szCs w:val="24"/>
    </w:rPr>
  </w:style>
  <w:style w:type="character" w:customStyle="1" w:styleId="WW8Num80z3">
    <w:name w:val="WW8Num80z3"/>
    <w:qFormat/>
    <w:rPr>
      <w:rFonts w:cs="Times New Roman"/>
      <w:b w:val="0"/>
    </w:rPr>
  </w:style>
  <w:style w:type="character" w:customStyle="1" w:styleId="WW8Num80z4">
    <w:name w:val="WW8Num80z4"/>
    <w:qFormat/>
    <w:rPr>
      <w:rFonts w:cs="Times New Roman"/>
      <w:b/>
    </w:rPr>
  </w:style>
  <w:style w:type="character" w:customStyle="1" w:styleId="WW8Num81z0">
    <w:name w:val="WW8Num81z0"/>
    <w:qFormat/>
    <w:rPr>
      <w:i w:val="0"/>
      <w:iCs w:val="0"/>
    </w:rPr>
  </w:style>
  <w:style w:type="character" w:customStyle="1" w:styleId="WW8Num82z0">
    <w:name w:val="WW8Num82z0"/>
    <w:qFormat/>
    <w:rPr>
      <w:rFonts w:cs="Times New Roman"/>
      <w:b w:val="0"/>
      <w:bCs w:val="0"/>
    </w:rPr>
  </w:style>
  <w:style w:type="character" w:customStyle="1" w:styleId="WW8Num82z1">
    <w:name w:val="WW8Num82z1"/>
    <w:qFormat/>
    <w:rPr>
      <w:rFonts w:ascii="Cambria" w:eastAsia="Times New Roman" w:hAnsi="Cambria" w:cs="Arial"/>
      <w:b w:val="0"/>
      <w:bCs w:val="0"/>
    </w:rPr>
  </w:style>
  <w:style w:type="character" w:customStyle="1" w:styleId="WW8Num82z2">
    <w:name w:val="WW8Num82z2"/>
    <w:qFormat/>
    <w:rPr>
      <w:rFonts w:cs="Times New Roman"/>
    </w:rPr>
  </w:style>
  <w:style w:type="character" w:customStyle="1" w:styleId="WW8Num82z4">
    <w:name w:val="WW8Num82z4"/>
    <w:qFormat/>
  </w:style>
  <w:style w:type="character" w:customStyle="1" w:styleId="WW8Num82z5">
    <w:name w:val="WW8Num82z5"/>
    <w:qFormat/>
    <w:rPr>
      <w:b w:val="0"/>
      <w:bCs w:val="0"/>
    </w:rPr>
  </w:style>
  <w:style w:type="character" w:customStyle="1" w:styleId="WW8Num83z0">
    <w:name w:val="WW8Num83z0"/>
    <w:qFormat/>
    <w:rPr>
      <w:b w:val="0"/>
      <w:i w:val="0"/>
      <w:color w:val="000000"/>
    </w:rPr>
  </w:style>
  <w:style w:type="character" w:customStyle="1" w:styleId="WW8Num84z1">
    <w:name w:val="WW8Num84z1"/>
    <w:qFormat/>
    <w:rPr>
      <w:rFonts w:ascii="Cambria" w:hAnsi="Cambria" w:cs="Cambria"/>
      <w:b/>
      <w:bCs/>
    </w:rPr>
  </w:style>
  <w:style w:type="character" w:customStyle="1" w:styleId="WW8Num84z2">
    <w:name w:val="WW8Num84z2"/>
    <w:qFormat/>
    <w:rPr>
      <w:rFonts w:ascii="Cambria" w:hAnsi="Cambria" w:cs="Cambria"/>
    </w:rPr>
  </w:style>
  <w:style w:type="character" w:customStyle="1" w:styleId="WW8Num87z0">
    <w:name w:val="WW8Num87z0"/>
    <w:qFormat/>
    <w:rPr>
      <w:b/>
      <w:bCs/>
    </w:rPr>
  </w:style>
  <w:style w:type="character" w:customStyle="1" w:styleId="WW8Num89z1">
    <w:name w:val="WW8Num89z1"/>
    <w:qFormat/>
  </w:style>
  <w:style w:type="character" w:customStyle="1" w:styleId="WW8Num90z0">
    <w:name w:val="WW8Num90z0"/>
    <w:qFormat/>
    <w:rPr>
      <w:rFonts w:cs="Times New Roman"/>
    </w:rPr>
  </w:style>
  <w:style w:type="character" w:customStyle="1" w:styleId="WW8Num90z1">
    <w:name w:val="WW8Num90z1"/>
    <w:qFormat/>
    <w:rPr>
      <w:rFonts w:cs="Times New Roman"/>
      <w:b/>
    </w:rPr>
  </w:style>
  <w:style w:type="character" w:customStyle="1" w:styleId="WW8Num91z0">
    <w:name w:val="WW8Num91z0"/>
    <w:qFormat/>
    <w:rPr>
      <w:rFonts w:cs="Times New Roman"/>
      <w:b/>
    </w:rPr>
  </w:style>
  <w:style w:type="character" w:customStyle="1" w:styleId="WW8Num92z0">
    <w:name w:val="WW8Num92z0"/>
    <w:qFormat/>
  </w:style>
  <w:style w:type="character" w:customStyle="1" w:styleId="WW8Num92z1">
    <w:name w:val="WW8Num92z1"/>
    <w:qFormat/>
    <w:rPr>
      <w:b/>
      <w:bCs w:val="0"/>
    </w:rPr>
  </w:style>
  <w:style w:type="character" w:customStyle="1" w:styleId="WW8Num93z0">
    <w:name w:val="WW8Num93z0"/>
    <w:qFormat/>
    <w:rPr>
      <w:rFonts w:cs="Times New Roman"/>
      <w:b/>
    </w:rPr>
  </w:style>
  <w:style w:type="character" w:customStyle="1" w:styleId="WW8Num93z1">
    <w:name w:val="WW8Num93z1"/>
    <w:qFormat/>
    <w:rPr>
      <w:rFonts w:cs="Times New Roman"/>
      <w:b/>
      <w:sz w:val="24"/>
      <w:szCs w:val="24"/>
    </w:rPr>
  </w:style>
  <w:style w:type="character" w:customStyle="1" w:styleId="WW8Num93z2">
    <w:name w:val="WW8Num93z2"/>
    <w:qFormat/>
    <w:rPr>
      <w:rFonts w:cs="Times New Roman"/>
      <w:b w:val="0"/>
    </w:rPr>
  </w:style>
  <w:style w:type="character" w:customStyle="1" w:styleId="WW8Num94z0">
    <w:name w:val="WW8Num94z0"/>
    <w:qFormat/>
    <w:rPr>
      <w:rFonts w:ascii="Arial" w:eastAsia="Times New Roman" w:hAnsi="Arial" w:cs="Arial"/>
    </w:rPr>
  </w:style>
  <w:style w:type="character" w:customStyle="1" w:styleId="WW8Num94z1">
    <w:name w:val="WW8Num94z1"/>
    <w:qFormat/>
    <w:rPr>
      <w:rFonts w:cs="Times New Roman"/>
    </w:rPr>
  </w:style>
  <w:style w:type="character" w:customStyle="1" w:styleId="WW8Num94z2">
    <w:name w:val="WW8Num94z2"/>
    <w:qFormat/>
    <w:rPr>
      <w:rFonts w:ascii="Cambria" w:eastAsia="Times New Roman" w:hAnsi="Cambria" w:cs="Arial"/>
    </w:rPr>
  </w:style>
  <w:style w:type="character" w:customStyle="1" w:styleId="WW8Num95z0">
    <w:name w:val="WW8Num95z0"/>
    <w:qFormat/>
    <w:rPr>
      <w:rFonts w:cs="Times New Roman"/>
    </w:rPr>
  </w:style>
  <w:style w:type="character" w:customStyle="1" w:styleId="WW8Num95z1">
    <w:name w:val="WW8Num95z1"/>
    <w:qFormat/>
    <w:rPr>
      <w:rFonts w:cs="Times New Roman"/>
      <w:b/>
      <w:sz w:val="24"/>
      <w:szCs w:val="24"/>
    </w:rPr>
  </w:style>
  <w:style w:type="character" w:customStyle="1" w:styleId="WW8Num96z0">
    <w:name w:val="WW8Num96z0"/>
    <w:qFormat/>
    <w:rPr>
      <w:rFonts w:cs="Times New Roman"/>
    </w:rPr>
  </w:style>
  <w:style w:type="character" w:customStyle="1" w:styleId="WW8Num96z1">
    <w:name w:val="WW8Num96z1"/>
    <w:qFormat/>
    <w:rPr>
      <w:rFonts w:cs="Times New Roman"/>
      <w:b/>
    </w:rPr>
  </w:style>
  <w:style w:type="character" w:customStyle="1" w:styleId="WW8Num97z0">
    <w:name w:val="WW8Num97z0"/>
    <w:qFormat/>
    <w:rPr>
      <w:rFonts w:cs="Times New Roman"/>
      <w:b/>
    </w:rPr>
  </w:style>
  <w:style w:type="character" w:customStyle="1" w:styleId="WW8Num97z1">
    <w:name w:val="WW8Num97z1"/>
    <w:qFormat/>
    <w:rPr>
      <w:rFonts w:cs="Times New Roman"/>
      <w:b/>
      <w:sz w:val="24"/>
      <w:szCs w:val="24"/>
    </w:rPr>
  </w:style>
  <w:style w:type="character" w:customStyle="1" w:styleId="WW8Num97z2">
    <w:name w:val="WW8Num97z2"/>
    <w:qFormat/>
    <w:rPr>
      <w:rFonts w:cs="Times New Roman"/>
      <w:b w:val="0"/>
    </w:rPr>
  </w:style>
  <w:style w:type="character" w:customStyle="1" w:styleId="WW8Num1z0">
    <w:name w:val="WW8Num1z0"/>
    <w:qFormat/>
    <w:rPr>
      <w:rFonts w:cs="Cambria"/>
      <w:sz w:val="24"/>
      <w:szCs w:val="24"/>
    </w:rPr>
  </w:style>
  <w:style w:type="character" w:customStyle="1" w:styleId="WW8Num3z2">
    <w:name w:val="WW8Num3z2"/>
    <w:qFormat/>
    <w:rPr>
      <w:rFonts w:cs="Times New Roman"/>
      <w:b w:val="0"/>
    </w:rPr>
  </w:style>
  <w:style w:type="character" w:customStyle="1" w:styleId="WW8Num7z1">
    <w:name w:val="WW8Num7z1"/>
    <w:qFormat/>
    <w:rPr>
      <w:rFonts w:ascii="Courier New" w:hAnsi="Courier New" w:cs="Courier New"/>
    </w:rPr>
  </w:style>
  <w:style w:type="character" w:customStyle="1" w:styleId="WW8Num8z1">
    <w:name w:val="WW8Num8z1"/>
    <w:qFormat/>
    <w:rPr>
      <w:rFonts w:cs="Times New Roman"/>
      <w:b/>
      <w:i w:val="0"/>
      <w:sz w:val="24"/>
      <w:szCs w:val="24"/>
    </w:rPr>
  </w:style>
  <w:style w:type="character" w:customStyle="1" w:styleId="WW8Num9z1">
    <w:name w:val="WW8Num9z1"/>
    <w:qFormat/>
    <w:rPr>
      <w:rFonts w:cs="Cambria"/>
      <w:b/>
      <w:sz w:val="24"/>
      <w:szCs w:val="24"/>
    </w:rPr>
  </w:style>
  <w:style w:type="character" w:customStyle="1" w:styleId="WW8Num10z2">
    <w:name w:val="WW8Num10z2"/>
    <w:qFormat/>
    <w:rPr>
      <w:rFonts w:ascii="Cambria" w:hAnsi="Cambria" w:cs="Cambria"/>
      <w:color w:val="000000"/>
      <w:sz w:val="24"/>
      <w:szCs w:val="24"/>
    </w:rPr>
  </w:style>
  <w:style w:type="character" w:customStyle="1" w:styleId="WW8Num14z2">
    <w:name w:val="WW8Num14z2"/>
    <w:qFormat/>
    <w:rPr>
      <w:rFonts w:ascii="Cambria" w:hAnsi="Cambria" w:cs="Times New Roman"/>
      <w:b w:val="0"/>
      <w:sz w:val="24"/>
      <w:szCs w:val="24"/>
    </w:rPr>
  </w:style>
  <w:style w:type="character" w:customStyle="1" w:styleId="WW8Num16z1">
    <w:name w:val="WW8Num16z1"/>
    <w:qFormat/>
    <w:rPr>
      <w:rFonts w:ascii="Cambria" w:hAnsi="Cambria" w:cs="Times New Roman"/>
      <w:b/>
      <w:bCs/>
      <w:iCs/>
      <w:color w:val="000000"/>
      <w:sz w:val="24"/>
      <w:szCs w:val="24"/>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2">
    <w:name w:val="WW8Num18z2"/>
    <w:qFormat/>
    <w:rPr>
      <w:rFonts w:ascii="Wingdings" w:hAnsi="Wingdings" w:cs="Wingdings"/>
    </w:rPr>
  </w:style>
  <w:style w:type="character" w:customStyle="1" w:styleId="WW8Num21z1">
    <w:name w:val="WW8Num21z1"/>
    <w:qFormat/>
    <w:rPr>
      <w:rFonts w:cs="Arial"/>
      <w:b/>
      <w:i w:val="0"/>
      <w:color w:val="000000"/>
      <w:sz w:val="24"/>
      <w:szCs w:val="24"/>
    </w:rPr>
  </w:style>
  <w:style w:type="character" w:customStyle="1" w:styleId="WW8Num21z2">
    <w:name w:val="WW8Num21z2"/>
    <w:qFormat/>
    <w:rPr>
      <w:rFonts w:cs="Arial"/>
      <w:b w:val="0"/>
      <w:bCs w:val="0"/>
      <w:sz w:val="24"/>
      <w:szCs w:val="24"/>
    </w:rPr>
  </w:style>
  <w:style w:type="character" w:customStyle="1" w:styleId="WW8Num21z3">
    <w:name w:val="WW8Num21z3"/>
    <w:qFormat/>
    <w:rPr>
      <w:rFonts w:cs="Times New Roman"/>
      <w:b w:val="0"/>
    </w:rPr>
  </w:style>
  <w:style w:type="character" w:customStyle="1" w:styleId="WW8Num22z1">
    <w:name w:val="WW8Num22z1"/>
    <w:qFormat/>
    <w:rPr>
      <w:b/>
      <w:bCs/>
    </w:rPr>
  </w:style>
  <w:style w:type="character" w:customStyle="1" w:styleId="WW8Num23z0">
    <w:name w:val="WW8Num23z0"/>
    <w:qFormat/>
  </w:style>
  <w:style w:type="character" w:customStyle="1" w:styleId="WW8Num23z1">
    <w:name w:val="WW8Num23z1"/>
    <w:qFormat/>
    <w:rPr>
      <w:b/>
      <w:sz w:val="24"/>
      <w:szCs w:val="24"/>
    </w:rPr>
  </w:style>
  <w:style w:type="character" w:customStyle="1" w:styleId="WW8Num25z1">
    <w:name w:val="WW8Num25z1"/>
    <w:qFormat/>
    <w:rPr>
      <w:rFonts w:cs="Times New Roman"/>
    </w:rPr>
  </w:style>
  <w:style w:type="character" w:customStyle="1" w:styleId="WW8Num26z2">
    <w:name w:val="WW8Num26z2"/>
    <w:qFormat/>
    <w:rPr>
      <w:rFonts w:ascii="Wingdings" w:hAnsi="Wingdings" w:cs="Wingdings"/>
    </w:rPr>
  </w:style>
  <w:style w:type="character" w:customStyle="1" w:styleId="WW8Num28z1">
    <w:name w:val="WW8Num28z1"/>
    <w:qFormat/>
    <w:rPr>
      <w:rFonts w:cs="Times New Roman"/>
      <w:b/>
      <w:sz w:val="24"/>
      <w:szCs w:val="24"/>
    </w:rPr>
  </w:style>
  <w:style w:type="character" w:customStyle="1" w:styleId="WW8Num29z0">
    <w:name w:val="WW8Num29z0"/>
    <w:qFormat/>
    <w:rPr>
      <w:rFonts w:cs="Times New Roman"/>
    </w:rPr>
  </w:style>
  <w:style w:type="character" w:customStyle="1" w:styleId="WW8Num29z1">
    <w:name w:val="WW8Num29z1"/>
    <w:qFormat/>
    <w:rPr>
      <w:rFonts w:cs="Times New Roman"/>
      <w:b/>
      <w:sz w:val="24"/>
      <w:szCs w:val="24"/>
    </w:rPr>
  </w:style>
  <w:style w:type="character" w:customStyle="1" w:styleId="WW8Num30z1">
    <w:name w:val="WW8Num30z1"/>
    <w:qFormat/>
    <w:rPr>
      <w:rFonts w:ascii="Symbol" w:hAnsi="Symbol" w:cs="Symbol"/>
    </w:rPr>
  </w:style>
  <w:style w:type="character" w:customStyle="1" w:styleId="WW8Num30z5">
    <w:name w:val="WW8Num30z5"/>
    <w:qFormat/>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2">
    <w:name w:val="WW8Num32z2"/>
    <w:qFormat/>
    <w:rPr>
      <w:rFonts w:ascii="Wingdings" w:hAnsi="Wingdings" w:cs="Wingdings"/>
    </w:rPr>
  </w:style>
  <w:style w:type="character" w:customStyle="1" w:styleId="WW8Num33z2">
    <w:name w:val="WW8Num33z2"/>
    <w:qFormat/>
    <w:rPr>
      <w:rFonts w:ascii="Wingdings" w:hAnsi="Wingdings" w:cs="Wingdings"/>
    </w:rPr>
  </w:style>
  <w:style w:type="character" w:customStyle="1" w:styleId="WW8Num35z0">
    <w:name w:val="WW8Num35z0"/>
    <w:qFormat/>
    <w:rPr>
      <w:rFonts w:cs="Times New Roman"/>
      <w:b/>
    </w:rPr>
  </w:style>
  <w:style w:type="character" w:customStyle="1" w:styleId="WW8Num35z2">
    <w:name w:val="WW8Num35z2"/>
    <w:qFormat/>
    <w:rPr>
      <w:rFonts w:cs="Times New Roman"/>
    </w:rPr>
  </w:style>
  <w:style w:type="character" w:customStyle="1" w:styleId="WW8Num37z1">
    <w:name w:val="WW8Num37z1"/>
    <w:qFormat/>
    <w:rPr>
      <w:b/>
      <w:bCs w:val="0"/>
    </w:rPr>
  </w:style>
  <w:style w:type="character" w:customStyle="1" w:styleId="WW8Num38z0">
    <w:name w:val="WW8Num38z0"/>
    <w:qFormat/>
    <w:rPr>
      <w:b/>
      <w:bCs w:val="0"/>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1z3">
    <w:name w:val="WW8Num41z3"/>
    <w:qFormat/>
    <w:rPr>
      <w:rFonts w:ascii="Symbol" w:hAnsi="Symbol" w:cs="Symbol"/>
    </w:rPr>
  </w:style>
  <w:style w:type="character" w:customStyle="1" w:styleId="WW8Num42z1">
    <w:name w:val="WW8Num42z1"/>
    <w:qFormat/>
    <w:rPr>
      <w:rFonts w:cs="Times New Roman"/>
    </w:rPr>
  </w:style>
  <w:style w:type="character" w:customStyle="1" w:styleId="WW8Num42z2">
    <w:name w:val="WW8Num42z2"/>
    <w:qFormat/>
    <w:rPr>
      <w:rFonts w:ascii="Cambria" w:eastAsia="Times New Roman" w:hAnsi="Cambria" w:cs="Arial"/>
    </w:rPr>
  </w:style>
  <w:style w:type="character" w:customStyle="1" w:styleId="WW8Num44z2">
    <w:name w:val="WW8Num44z2"/>
    <w:qFormat/>
    <w:rPr>
      <w:rFonts w:ascii="Wingdings" w:hAnsi="Wingdings" w:cs="Wingdings"/>
    </w:rPr>
  </w:style>
  <w:style w:type="character" w:customStyle="1" w:styleId="WW8Num44z3">
    <w:name w:val="WW8Num44z3"/>
    <w:qFormat/>
    <w:rPr>
      <w:rFonts w:ascii="Symbol" w:hAnsi="Symbol" w:cs="Symbol"/>
    </w:rPr>
  </w:style>
  <w:style w:type="character" w:customStyle="1" w:styleId="WW8Num45z2">
    <w:name w:val="WW8Num45z2"/>
    <w:qFormat/>
    <w:rPr>
      <w:rFonts w:ascii="Wingdings" w:hAnsi="Wingdings" w:cs="Wingdings"/>
    </w:rPr>
  </w:style>
  <w:style w:type="character" w:customStyle="1" w:styleId="WW8Num45z3">
    <w:name w:val="WW8Num45z3"/>
    <w:qFormat/>
    <w:rPr>
      <w:rFonts w:ascii="Symbol" w:hAnsi="Symbol" w:cs="Symbol"/>
    </w:rPr>
  </w:style>
  <w:style w:type="character" w:customStyle="1" w:styleId="WW8Num46z1">
    <w:name w:val="WW8Num46z1"/>
    <w:qFormat/>
    <w:rPr>
      <w:b/>
      <w:bCs w:val="0"/>
    </w:rPr>
  </w:style>
  <w:style w:type="character" w:customStyle="1" w:styleId="WW8Num47z1">
    <w:name w:val="WW8Num47z1"/>
    <w:qFormat/>
    <w:rPr>
      <w:b/>
      <w:bCs/>
    </w:rPr>
  </w:style>
  <w:style w:type="character" w:customStyle="1" w:styleId="WW8Num48z1">
    <w:name w:val="WW8Num48z1"/>
    <w:qFormat/>
    <w:rPr>
      <w:rFonts w:cs="Times New Roman"/>
      <w:b/>
      <w:i w:val="0"/>
      <w:sz w:val="24"/>
      <w:szCs w:val="24"/>
    </w:rPr>
  </w:style>
  <w:style w:type="character" w:customStyle="1" w:styleId="WW8Num48z2">
    <w:name w:val="WW8Num48z2"/>
    <w:qFormat/>
    <w:rPr>
      <w:rFonts w:cs="Times New Roman"/>
      <w:b w:val="0"/>
      <w:bCs/>
      <w:i w:val="0"/>
      <w:iCs w:val="0"/>
      <w:color w:val="000000"/>
    </w:rPr>
  </w:style>
  <w:style w:type="character" w:customStyle="1" w:styleId="WW8Num48z3">
    <w:name w:val="WW8Num48z3"/>
    <w:qFormat/>
    <w:rPr>
      <w:rFonts w:cs="Times New Roman"/>
      <w:b w:val="0"/>
      <w:bCs/>
    </w:rPr>
  </w:style>
  <w:style w:type="character" w:customStyle="1" w:styleId="WW8Num51z1">
    <w:name w:val="WW8Num51z1"/>
    <w:qFormat/>
    <w:rPr>
      <w:rFonts w:ascii="Courier New" w:hAnsi="Courier New" w:cs="Times New Roman"/>
    </w:rPr>
  </w:style>
  <w:style w:type="character" w:customStyle="1" w:styleId="WW8Num51z2">
    <w:name w:val="WW8Num51z2"/>
    <w:qFormat/>
    <w:rPr>
      <w:rFonts w:ascii="Wingdings" w:hAnsi="Wingdings" w:cs="Wingdings"/>
    </w:rPr>
  </w:style>
  <w:style w:type="character" w:customStyle="1" w:styleId="WW8Num51z3">
    <w:name w:val="WW8Num51z3"/>
    <w:qFormat/>
    <w:rPr>
      <w:rFonts w:ascii="Symbol" w:hAnsi="Symbol" w:cs="Symbol"/>
    </w:rPr>
  </w:style>
  <w:style w:type="character" w:customStyle="1" w:styleId="WW8Num53z0">
    <w:name w:val="WW8Num53z0"/>
    <w:qFormat/>
    <w:rPr>
      <w:rFonts w:ascii="Symbol" w:hAnsi="Symbol" w:cs="Symbol"/>
    </w:rPr>
  </w:style>
  <w:style w:type="character" w:customStyle="1" w:styleId="WW8Num53z1">
    <w:name w:val="WW8Num53z1"/>
    <w:qFormat/>
    <w:rPr>
      <w:rFonts w:ascii="Courier New" w:hAnsi="Courier New" w:cs="Courier New"/>
    </w:rPr>
  </w:style>
  <w:style w:type="character" w:customStyle="1" w:styleId="WW8Num53z2">
    <w:name w:val="WW8Num53z2"/>
    <w:qFormat/>
    <w:rPr>
      <w:rFonts w:ascii="Wingdings" w:hAnsi="Wingdings" w:cs="Wingdings"/>
    </w:rPr>
  </w:style>
  <w:style w:type="character" w:customStyle="1" w:styleId="WW8Num55z1">
    <w:name w:val="WW8Num55z1"/>
    <w:qFormat/>
    <w:rPr>
      <w:b/>
      <w:bCs/>
    </w:rPr>
  </w:style>
  <w:style w:type="character" w:customStyle="1" w:styleId="WW8Num57z0">
    <w:name w:val="WW8Num57z0"/>
    <w:qFormat/>
    <w:rPr>
      <w:b w:val="0"/>
      <w:bCs w:val="0"/>
      <w:color w:val="000000"/>
    </w:rPr>
  </w:style>
  <w:style w:type="character" w:customStyle="1" w:styleId="WW8Num57z1">
    <w:name w:val="WW8Num57z1"/>
    <w:qFormat/>
    <w:rPr>
      <w:rFonts w:ascii="Courier New" w:hAnsi="Courier New" w:cs="Courier New"/>
    </w:rPr>
  </w:style>
  <w:style w:type="character" w:customStyle="1" w:styleId="WW8Num57z2">
    <w:name w:val="WW8Num57z2"/>
    <w:qFormat/>
    <w:rPr>
      <w:rFonts w:ascii="Wingdings" w:hAnsi="Wingdings" w:cs="Wingdings"/>
    </w:rPr>
  </w:style>
  <w:style w:type="character" w:customStyle="1" w:styleId="WW8Num57z3">
    <w:name w:val="WW8Num57z3"/>
    <w:qFormat/>
    <w:rPr>
      <w:rFonts w:ascii="Symbol" w:hAnsi="Symbol" w:cs="Symbol"/>
    </w:rPr>
  </w:style>
  <w:style w:type="character" w:customStyle="1" w:styleId="WW8Num58z1">
    <w:name w:val="WW8Num58z1"/>
    <w:qFormat/>
  </w:style>
  <w:style w:type="character" w:customStyle="1" w:styleId="WW8Num60z1">
    <w:name w:val="WW8Num60z1"/>
    <w:qFormat/>
    <w:rPr>
      <w:b/>
      <w:sz w:val="24"/>
      <w:szCs w:val="24"/>
    </w:rPr>
  </w:style>
  <w:style w:type="character" w:customStyle="1" w:styleId="WW8Num61z1">
    <w:name w:val="WW8Num61z1"/>
    <w:qFormat/>
    <w:rPr>
      <w:rFonts w:ascii="Courier New" w:hAnsi="Courier New" w:cs="Courier New"/>
    </w:rPr>
  </w:style>
  <w:style w:type="character" w:customStyle="1" w:styleId="WW8Num61z2">
    <w:name w:val="WW8Num61z2"/>
    <w:qFormat/>
    <w:rPr>
      <w:rFonts w:ascii="Wingdings" w:hAnsi="Wingdings" w:cs="Wingdings"/>
    </w:rPr>
  </w:style>
  <w:style w:type="character" w:customStyle="1" w:styleId="WW8Num62z1">
    <w:name w:val="WW8Num62z1"/>
    <w:qFormat/>
    <w:rPr>
      <w:rFonts w:ascii="Courier New" w:hAnsi="Courier New" w:cs="Courier New"/>
    </w:rPr>
  </w:style>
  <w:style w:type="character" w:customStyle="1" w:styleId="WW8Num62z2">
    <w:name w:val="WW8Num62z2"/>
    <w:qFormat/>
    <w:rPr>
      <w:rFonts w:ascii="Wingdings" w:hAnsi="Wingdings" w:cs="Wingdings"/>
    </w:rPr>
  </w:style>
  <w:style w:type="character" w:customStyle="1" w:styleId="WW8Num63z0">
    <w:name w:val="WW8Num63z0"/>
    <w:qFormat/>
    <w:rPr>
      <w:rFonts w:ascii="Symbol" w:hAnsi="Symbol" w:cs="Symbol"/>
    </w:rPr>
  </w:style>
  <w:style w:type="character" w:customStyle="1" w:styleId="WW8Num63z1">
    <w:name w:val="WW8Num63z1"/>
    <w:qFormat/>
    <w:rPr>
      <w:rFonts w:ascii="Courier New" w:hAnsi="Courier New" w:cs="Courier New"/>
    </w:rPr>
  </w:style>
  <w:style w:type="character" w:customStyle="1" w:styleId="WW8Num63z2">
    <w:name w:val="WW8Num63z2"/>
    <w:qFormat/>
    <w:rPr>
      <w:rFonts w:ascii="Wingdings" w:hAnsi="Wingdings" w:cs="Wingdings"/>
    </w:rPr>
  </w:style>
  <w:style w:type="character" w:customStyle="1" w:styleId="WW8Num66z0">
    <w:name w:val="WW8Num66z0"/>
    <w:qFormat/>
    <w:rPr>
      <w:sz w:val="24"/>
      <w:szCs w:val="24"/>
    </w:rPr>
  </w:style>
  <w:style w:type="character" w:customStyle="1" w:styleId="WW8Num67z0">
    <w:name w:val="WW8Num67z0"/>
    <w:qFormat/>
    <w:rPr>
      <w:rFonts w:eastAsia="Cambria" w:cs="Cambria"/>
      <w:color w:val="000000"/>
    </w:rPr>
  </w:style>
  <w:style w:type="character" w:customStyle="1" w:styleId="WW8Num67z1">
    <w:name w:val="WW8Num67z1"/>
    <w:qFormat/>
    <w:rPr>
      <w:rFonts w:eastAsia="Cambria" w:cs="Cambria"/>
      <w:b/>
      <w:color w:val="000000"/>
    </w:rPr>
  </w:style>
  <w:style w:type="character" w:customStyle="1" w:styleId="WW8Num68z0">
    <w:name w:val="WW8Num68z0"/>
    <w:qFormat/>
    <w:rPr>
      <w:b w:val="0"/>
      <w:bCs w:val="0"/>
      <w:color w:val="000000"/>
    </w:rPr>
  </w:style>
  <w:style w:type="character" w:customStyle="1" w:styleId="WW8Num68z1">
    <w:name w:val="WW8Num68z1"/>
    <w:qFormat/>
    <w:rPr>
      <w:rFonts w:ascii="Courier New" w:hAnsi="Courier New" w:cs="Courier New"/>
    </w:rPr>
  </w:style>
  <w:style w:type="character" w:customStyle="1" w:styleId="WW8Num68z2">
    <w:name w:val="WW8Num68z2"/>
    <w:qFormat/>
    <w:rPr>
      <w:rFonts w:ascii="Wingdings" w:hAnsi="Wingdings" w:cs="Wingdings"/>
    </w:rPr>
  </w:style>
  <w:style w:type="character" w:customStyle="1" w:styleId="WW8Num68z3">
    <w:name w:val="WW8Num68z3"/>
    <w:qFormat/>
    <w:rPr>
      <w:rFonts w:ascii="Symbol" w:hAnsi="Symbol" w:cs="Symbol"/>
    </w:rPr>
  </w:style>
  <w:style w:type="character" w:customStyle="1" w:styleId="WW8Num69z2">
    <w:name w:val="WW8Num69z2"/>
    <w:qFormat/>
    <w:rPr>
      <w:rFonts w:ascii="Wingdings" w:hAnsi="Wingdings" w:cs="Wingdings"/>
    </w:rPr>
  </w:style>
  <w:style w:type="character" w:customStyle="1" w:styleId="WW8Num72z0">
    <w:name w:val="WW8Num72z0"/>
    <w:qFormat/>
  </w:style>
  <w:style w:type="character" w:customStyle="1" w:styleId="WW8Num72z1">
    <w:name w:val="WW8Num72z1"/>
    <w:qFormat/>
    <w:rPr>
      <w:b/>
      <w:color w:val="000000"/>
    </w:rPr>
  </w:style>
  <w:style w:type="character" w:customStyle="1" w:styleId="WW8Num73z2">
    <w:name w:val="WW8Num73z2"/>
    <w:qFormat/>
    <w:rPr>
      <w:rFonts w:ascii="Wingdings" w:hAnsi="Wingdings" w:cs="Wingdings"/>
    </w:rPr>
  </w:style>
  <w:style w:type="character" w:customStyle="1" w:styleId="WW8Num73z3">
    <w:name w:val="WW8Num73z3"/>
    <w:qFormat/>
    <w:rPr>
      <w:rFonts w:ascii="Symbol" w:hAnsi="Symbol" w:cs="Symbol"/>
    </w:rPr>
  </w:style>
  <w:style w:type="character" w:customStyle="1" w:styleId="WW8Num77z0">
    <w:name w:val="WW8Num77z0"/>
    <w:qFormat/>
  </w:style>
  <w:style w:type="character" w:customStyle="1" w:styleId="WW8Num78z0">
    <w:name w:val="WW8Num78z0"/>
    <w:qFormat/>
  </w:style>
  <w:style w:type="character" w:customStyle="1" w:styleId="WW8Num83z1">
    <w:name w:val="WW8Num83z1"/>
    <w:qFormat/>
    <w:rPr>
      <w:rFonts w:ascii="Courier New" w:hAnsi="Courier New" w:cs="Courier New"/>
    </w:rPr>
  </w:style>
  <w:style w:type="character" w:customStyle="1" w:styleId="WW8Num83z2">
    <w:name w:val="WW8Num83z2"/>
    <w:qFormat/>
    <w:rPr>
      <w:rFonts w:ascii="Wingdings" w:hAnsi="Wingdings" w:cs="Wingdings"/>
    </w:rPr>
  </w:style>
  <w:style w:type="character" w:customStyle="1" w:styleId="WW8Num84z0">
    <w:name w:val="WW8Num84z0"/>
    <w:qFormat/>
    <w:rPr>
      <w:rFonts w:ascii="Symbol" w:hAnsi="Symbol" w:cs="Symbol"/>
    </w:rPr>
  </w:style>
  <w:style w:type="character" w:customStyle="1" w:styleId="WW8Num88z0">
    <w:name w:val="WW8Num88z0"/>
    <w:qFormat/>
    <w:rPr>
      <w:color w:val="000000"/>
    </w:rPr>
  </w:style>
  <w:style w:type="character" w:customStyle="1" w:styleId="WW8Num88z1">
    <w:name w:val="WW8Num88z1"/>
    <w:qFormat/>
    <w:rPr>
      <w:b/>
      <w:bCs/>
      <w:i w:val="0"/>
      <w:iCs w:val="0"/>
      <w:color w:val="000000"/>
    </w:rPr>
  </w:style>
  <w:style w:type="character" w:customStyle="1" w:styleId="WW8Num95z2">
    <w:name w:val="WW8Num95z2"/>
    <w:qFormat/>
    <w:rPr>
      <w:rFonts w:ascii="Cambria" w:hAnsi="Cambria" w:cs="Arial"/>
      <w:b w:val="0"/>
      <w:bCs w:val="0"/>
      <w:sz w:val="24"/>
      <w:szCs w:val="24"/>
    </w:rPr>
  </w:style>
  <w:style w:type="character" w:customStyle="1" w:styleId="WW8Num95z3">
    <w:name w:val="WW8Num95z3"/>
    <w:qFormat/>
    <w:rPr>
      <w:rFonts w:cs="Times New Roman"/>
      <w:b w:val="0"/>
    </w:rPr>
  </w:style>
  <w:style w:type="character" w:customStyle="1" w:styleId="WW8Num95z4">
    <w:name w:val="WW8Num95z4"/>
    <w:qFormat/>
    <w:rPr>
      <w:rFonts w:cs="Times New Roman"/>
      <w:b/>
    </w:rPr>
  </w:style>
  <w:style w:type="character" w:customStyle="1" w:styleId="WW8Num98z0">
    <w:name w:val="WW8Num98z0"/>
    <w:qFormat/>
    <w:rPr>
      <w:rFonts w:cs="Times New Roman"/>
    </w:rPr>
  </w:style>
  <w:style w:type="character" w:customStyle="1" w:styleId="WW8Num99z0">
    <w:name w:val="WW8Num99z0"/>
    <w:qFormat/>
    <w:rPr>
      <w:rFonts w:ascii="Trebuchet MS" w:eastAsia="Times New Roman" w:hAnsi="Trebuchet MS" w:cs="Trebuchet MS"/>
      <w:b w:val="0"/>
      <w:bCs w:val="0"/>
      <w:i w:val="0"/>
      <w:iCs w:val="0"/>
      <w:caps w:val="0"/>
      <w:smallCaps w:val="0"/>
      <w:strike w:val="0"/>
      <w:dstrike w:val="0"/>
      <w:color w:val="000000"/>
      <w:spacing w:val="0"/>
      <w:w w:val="100"/>
      <w:kern w:val="0"/>
      <w:position w:val="0"/>
      <w:sz w:val="24"/>
      <w:vertAlign w:val="baseline"/>
    </w:rPr>
  </w:style>
  <w:style w:type="character" w:customStyle="1" w:styleId="WW8Num100z0">
    <w:name w:val="WW8Num100z0"/>
    <w:qFormat/>
    <w:rPr>
      <w:b w:val="0"/>
      <w:bCs/>
    </w:rPr>
  </w:style>
  <w:style w:type="character" w:customStyle="1" w:styleId="WW8Num100z1">
    <w:name w:val="WW8Num100z1"/>
    <w:qFormat/>
    <w:rPr>
      <w:rFonts w:ascii="Cambria" w:hAnsi="Cambria" w:cs="Arial"/>
      <w:b/>
      <w:i w:val="0"/>
      <w:color w:val="000000"/>
      <w:sz w:val="24"/>
      <w:szCs w:val="24"/>
    </w:rPr>
  </w:style>
  <w:style w:type="character" w:customStyle="1" w:styleId="WW8Num100z2">
    <w:name w:val="WW8Num100z2"/>
    <w:qFormat/>
    <w:rPr>
      <w:rFonts w:ascii="Cambria" w:hAnsi="Cambria" w:cs="Arial"/>
      <w:b w:val="0"/>
      <w:bCs w:val="0"/>
      <w:sz w:val="24"/>
      <w:szCs w:val="24"/>
    </w:rPr>
  </w:style>
  <w:style w:type="character" w:customStyle="1" w:styleId="WW8Num100z3">
    <w:name w:val="WW8Num100z3"/>
    <w:qFormat/>
    <w:rPr>
      <w:rFonts w:cs="Times New Roman"/>
      <w:b w:val="0"/>
    </w:rPr>
  </w:style>
  <w:style w:type="character" w:customStyle="1" w:styleId="WW8Num100z4">
    <w:name w:val="WW8Num100z4"/>
    <w:qFormat/>
    <w:rPr>
      <w:rFonts w:cs="Times New Roman"/>
      <w:b/>
    </w:rPr>
  </w:style>
  <w:style w:type="character" w:customStyle="1" w:styleId="WW8Num101z0">
    <w:name w:val="WW8Num101z0"/>
    <w:qFormat/>
    <w:rPr>
      <w:i w:val="0"/>
      <w:iCs w:val="0"/>
    </w:rPr>
  </w:style>
  <w:style w:type="character" w:customStyle="1" w:styleId="WW8Num102z0">
    <w:name w:val="WW8Num102z0"/>
    <w:qFormat/>
    <w:rPr>
      <w:rFonts w:cs="Times New Roman"/>
      <w:b w:val="0"/>
      <w:bCs w:val="0"/>
    </w:rPr>
  </w:style>
  <w:style w:type="character" w:customStyle="1" w:styleId="WW8Num102z1">
    <w:name w:val="WW8Num102z1"/>
    <w:qFormat/>
    <w:rPr>
      <w:rFonts w:ascii="Cambria" w:eastAsia="Times New Roman" w:hAnsi="Cambria" w:cs="Arial"/>
      <w:b w:val="0"/>
      <w:bCs w:val="0"/>
    </w:rPr>
  </w:style>
  <w:style w:type="character" w:customStyle="1" w:styleId="WW8Num102z2">
    <w:name w:val="WW8Num102z2"/>
    <w:qFormat/>
    <w:rPr>
      <w:rFonts w:cs="Times New Roman"/>
    </w:rPr>
  </w:style>
  <w:style w:type="character" w:customStyle="1" w:styleId="WW8Num102z4">
    <w:name w:val="WW8Num102z4"/>
    <w:qFormat/>
  </w:style>
  <w:style w:type="character" w:customStyle="1" w:styleId="WW8Num102z5">
    <w:name w:val="WW8Num102z5"/>
    <w:qFormat/>
    <w:rPr>
      <w:b w:val="0"/>
      <w:bCs w:val="0"/>
    </w:rPr>
  </w:style>
  <w:style w:type="character" w:customStyle="1" w:styleId="WW8Num103z0">
    <w:name w:val="WW8Num103z0"/>
    <w:qFormat/>
    <w:rPr>
      <w:b w:val="0"/>
      <w:i w:val="0"/>
      <w:color w:val="000000"/>
    </w:rPr>
  </w:style>
  <w:style w:type="character" w:customStyle="1" w:styleId="WW8Num104z0">
    <w:name w:val="WW8Num104z0"/>
    <w:qFormat/>
    <w:rPr>
      <w:rFonts w:cs="Times New Roman"/>
      <w:b/>
      <w:bCs/>
      <w:caps w:val="0"/>
      <w:smallCaps w:val="0"/>
      <w:strike w:val="0"/>
      <w:dstrike w:val="0"/>
      <w:color w:val="000000"/>
      <w:spacing w:val="0"/>
      <w:w w:val="100"/>
      <w:kern w:val="0"/>
      <w:position w:val="0"/>
      <w:sz w:val="24"/>
      <w:vertAlign w:val="baseline"/>
    </w:rPr>
  </w:style>
  <w:style w:type="character" w:customStyle="1" w:styleId="WW8Num105z1">
    <w:name w:val="WW8Num105z1"/>
    <w:qFormat/>
    <w:rPr>
      <w:rFonts w:ascii="Cambria" w:hAnsi="Cambria" w:cs="Cambria"/>
      <w:b/>
      <w:bCs/>
    </w:rPr>
  </w:style>
  <w:style w:type="character" w:customStyle="1" w:styleId="WW8Num105z2">
    <w:name w:val="WW8Num105z2"/>
    <w:qFormat/>
    <w:rPr>
      <w:rFonts w:ascii="Cambria" w:hAnsi="Cambria" w:cs="Cambria"/>
    </w:rPr>
  </w:style>
  <w:style w:type="character" w:customStyle="1" w:styleId="WW8Num108z0">
    <w:name w:val="WW8Num108z0"/>
    <w:qFormat/>
    <w:rPr>
      <w:b/>
      <w:bCs/>
    </w:rPr>
  </w:style>
  <w:style w:type="character" w:customStyle="1" w:styleId="WW8Num109z1">
    <w:name w:val="WW8Num109z1"/>
    <w:qFormat/>
    <w:rPr>
      <w:b w:val="0"/>
      <w:bCs w:val="0"/>
    </w:rPr>
  </w:style>
  <w:style w:type="character" w:customStyle="1" w:styleId="WW8Num111z1">
    <w:name w:val="WW8Num111z1"/>
    <w:qFormat/>
  </w:style>
  <w:style w:type="character" w:customStyle="1" w:styleId="WW8Num112z0">
    <w:name w:val="WW8Num112z0"/>
    <w:qFormat/>
    <w:rPr>
      <w:b w:val="0"/>
      <w:bCs w:val="0"/>
      <w:i w:val="0"/>
      <w:iCs w:val="0"/>
      <w:color w:val="000000"/>
    </w:rPr>
  </w:style>
  <w:style w:type="character" w:customStyle="1" w:styleId="WW8Num112z1">
    <w:name w:val="WW8Num112z1"/>
    <w:qFormat/>
    <w:rPr>
      <w:rFonts w:cs="Times New Roman"/>
      <w:b/>
      <w:i w:val="0"/>
      <w:sz w:val="24"/>
      <w:szCs w:val="24"/>
    </w:rPr>
  </w:style>
  <w:style w:type="character" w:customStyle="1" w:styleId="WW8Num112z2">
    <w:name w:val="WW8Num112z2"/>
    <w:qFormat/>
    <w:rPr>
      <w:rFonts w:cs="Times New Roman"/>
      <w:b w:val="0"/>
    </w:rPr>
  </w:style>
  <w:style w:type="character" w:customStyle="1" w:styleId="WW8Num112z3">
    <w:name w:val="WW8Num112z3"/>
    <w:qFormat/>
    <w:rPr>
      <w:rFonts w:cs="Times New Roman"/>
    </w:rPr>
  </w:style>
  <w:style w:type="character" w:customStyle="1" w:styleId="WW8Num113z0">
    <w:name w:val="WW8Num113z0"/>
    <w:qFormat/>
    <w:rPr>
      <w:rFonts w:cs="Times New Roman"/>
    </w:rPr>
  </w:style>
  <w:style w:type="character" w:customStyle="1" w:styleId="WW8Num113z1">
    <w:name w:val="WW8Num113z1"/>
    <w:qFormat/>
    <w:rPr>
      <w:rFonts w:cs="Times New Roman"/>
      <w:b/>
    </w:rPr>
  </w:style>
  <w:style w:type="character" w:customStyle="1" w:styleId="WW8Num114z0">
    <w:name w:val="WW8Num114z0"/>
    <w:qFormat/>
    <w:rPr>
      <w:rFonts w:cs="Times New Roman"/>
      <w:b/>
    </w:rPr>
  </w:style>
  <w:style w:type="character" w:customStyle="1" w:styleId="WW8Num114z1">
    <w:name w:val="WW8Num114z1"/>
    <w:qFormat/>
    <w:rPr>
      <w:rFonts w:cs="Times New Roman"/>
    </w:rPr>
  </w:style>
  <w:style w:type="character" w:customStyle="1" w:styleId="WW8Num115z0">
    <w:name w:val="WW8Num115z0"/>
    <w:qFormat/>
  </w:style>
  <w:style w:type="character" w:customStyle="1" w:styleId="WW8Num115z1">
    <w:name w:val="WW8Num115z1"/>
    <w:qFormat/>
    <w:rPr>
      <w:b/>
      <w:bCs w:val="0"/>
    </w:rPr>
  </w:style>
  <w:style w:type="character" w:customStyle="1" w:styleId="WW8Num116z0">
    <w:name w:val="WW8Num116z0"/>
    <w:qFormat/>
    <w:rPr>
      <w:rFonts w:cs="Times New Roman"/>
      <w:b/>
    </w:rPr>
  </w:style>
  <w:style w:type="character" w:customStyle="1" w:styleId="WW8Num116z1">
    <w:name w:val="WW8Num116z1"/>
    <w:qFormat/>
    <w:rPr>
      <w:rFonts w:cs="Times New Roman"/>
      <w:b/>
      <w:sz w:val="24"/>
      <w:szCs w:val="24"/>
    </w:rPr>
  </w:style>
  <w:style w:type="character" w:customStyle="1" w:styleId="WW8Num116z2">
    <w:name w:val="WW8Num116z2"/>
    <w:qFormat/>
    <w:rPr>
      <w:rFonts w:cs="Times New Roman"/>
      <w:b w:val="0"/>
    </w:rPr>
  </w:style>
  <w:style w:type="character" w:customStyle="1" w:styleId="WW8Num117z0">
    <w:name w:val="WW8Num117z0"/>
    <w:qFormat/>
    <w:rPr>
      <w:rFonts w:cs="Times New Roman"/>
      <w:color w:val="000000"/>
    </w:rPr>
  </w:style>
  <w:style w:type="character" w:customStyle="1" w:styleId="WW8Num117z1">
    <w:name w:val="WW8Num117z1"/>
    <w:qFormat/>
    <w:rPr>
      <w:b/>
      <w:bCs w:val="0"/>
    </w:rPr>
  </w:style>
  <w:style w:type="character" w:customStyle="1" w:styleId="Nagwek1Znak">
    <w:name w:val="Nagłówek 1 Znak"/>
    <w:qFormat/>
    <w:rPr>
      <w:rFonts w:ascii="Arial" w:hAnsi="Arial" w:cs="Times New Roman"/>
      <w:b/>
      <w:kern w:val="2"/>
      <w:sz w:val="32"/>
    </w:rPr>
  </w:style>
  <w:style w:type="character" w:customStyle="1" w:styleId="NagwekZnak">
    <w:name w:val="Nagłówek Znak"/>
    <w:aliases w:val="Nagłówek strony Znak"/>
    <w:qFormat/>
    <w:rPr>
      <w:rFonts w:ascii="Times New Roman" w:hAnsi="Times New Roman" w:cs="Times New Roman"/>
      <w:sz w:val="24"/>
    </w:rPr>
  </w:style>
  <w:style w:type="character" w:customStyle="1" w:styleId="StopkaZnak">
    <w:name w:val="Stopka Znak"/>
    <w:uiPriority w:val="99"/>
    <w:qFormat/>
    <w:rPr>
      <w:rFonts w:ascii="Times New Roman" w:hAnsi="Times New Roman" w:cs="Times New Roman"/>
      <w:sz w:val="24"/>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b1 Zn"/>
    <w:uiPriority w:val="99"/>
    <w:qFormat/>
    <w:rPr>
      <w:rFonts w:ascii="Calibri" w:eastAsia="SimSun;宋体" w:hAnsi="Calibri" w:cs="Calibri"/>
      <w:sz w:val="20"/>
      <w:lang w:eastAsia="zh-CN"/>
    </w:rPr>
  </w:style>
  <w:style w:type="character" w:styleId="Hipercze">
    <w:name w:val="Hyperlink"/>
    <w:uiPriority w:val="99"/>
    <w:rPr>
      <w:rFonts w:cs="Times New Roman"/>
      <w:color w:val="0000FF"/>
      <w:u w:val="single"/>
    </w:rPr>
  </w:style>
  <w:style w:type="character" w:customStyle="1" w:styleId="FontStyle33">
    <w:name w:val="Font Style33"/>
    <w:qFormat/>
    <w:rPr>
      <w:rFonts w:ascii="Times New Roman" w:hAnsi="Times New Roman" w:cs="Times New Roman"/>
      <w:sz w:val="22"/>
    </w:rPr>
  </w:style>
  <w:style w:type="character" w:styleId="UyteHipercze">
    <w:name w:val="FollowedHyperlink"/>
    <w:uiPriority w:val="99"/>
    <w:rPr>
      <w:rFonts w:cs="Times New Roman"/>
      <w:color w:val="954F72"/>
      <w:u w:val="single"/>
    </w:rPr>
  </w:style>
  <w:style w:type="character" w:customStyle="1" w:styleId="TekstpodstawowyZnak">
    <w:name w:val="Tekst podstawowy Znak"/>
    <w:qFormat/>
    <w:rPr>
      <w:rFonts w:ascii="Times New Roman" w:hAnsi="Times New Roman" w:cs="Times New Roman"/>
      <w:b/>
      <w:sz w:val="20"/>
    </w:rPr>
  </w:style>
  <w:style w:type="character" w:customStyle="1" w:styleId="Listanumerowana3Znak">
    <w:name w:val="Lista numerowana 3 Znak"/>
    <w:qFormat/>
    <w:rPr>
      <w:rFonts w:ascii="Times;Times New Roman" w:eastAsia="Times New Roman" w:hAnsi="Times;Times New Roman" w:cs="Times;Times New Roman"/>
      <w:lang w:val="pl-PL"/>
    </w:rPr>
  </w:style>
  <w:style w:type="character" w:customStyle="1" w:styleId="TekstdymkaZnak">
    <w:name w:val="Tekst dymka Znak"/>
    <w:qFormat/>
    <w:rPr>
      <w:rFonts w:ascii="Tahoma" w:hAnsi="Tahoma" w:cs="Times New Roman"/>
      <w:sz w:val="16"/>
    </w:rPr>
  </w:style>
  <w:style w:type="character" w:styleId="Odwoaniedokomentarza">
    <w:name w:val="annotation reference"/>
    <w:uiPriority w:val="99"/>
    <w:qFormat/>
    <w:rPr>
      <w:rFonts w:cs="Times New Roman"/>
      <w:sz w:val="16"/>
    </w:rPr>
  </w:style>
  <w:style w:type="character" w:customStyle="1" w:styleId="TekstkomentarzaZnak">
    <w:name w:val="Tekst komentarza Znak"/>
    <w:uiPriority w:val="99"/>
    <w:qFormat/>
    <w:rPr>
      <w:rFonts w:ascii="Times New Roman" w:hAnsi="Times New Roman" w:cs="Times New Roman"/>
      <w:sz w:val="20"/>
    </w:rPr>
  </w:style>
  <w:style w:type="character" w:customStyle="1" w:styleId="TematkomentarzaZnak">
    <w:name w:val="Temat komentarza Znak"/>
    <w:qFormat/>
    <w:rPr>
      <w:rFonts w:ascii="Times New Roman" w:hAnsi="Times New Roman" w:cs="Times New Roman"/>
      <w:b/>
      <w:sz w:val="20"/>
    </w:rPr>
  </w:style>
  <w:style w:type="character" w:customStyle="1" w:styleId="alb">
    <w:name w:val="a_lb"/>
    <w:qFormat/>
    <w:rPr>
      <w:rFonts w:cs="Times New Roman"/>
    </w:rPr>
  </w:style>
  <w:style w:type="character" w:customStyle="1" w:styleId="TekstprzypisudolnegoZnak">
    <w:name w:val="Tekst przypisu dolnego Znak"/>
    <w:uiPriority w:val="99"/>
    <w:qFormat/>
    <w:rPr>
      <w:rFonts w:ascii="Times New Roman" w:hAnsi="Times New Roman" w:cs="Times New Roman"/>
      <w:sz w:val="20"/>
    </w:rPr>
  </w:style>
  <w:style w:type="character" w:customStyle="1" w:styleId="Znakiprzypiswdolnych">
    <w:name w:val="Znaki przypisów dolnych"/>
    <w:qFormat/>
    <w:rPr>
      <w:rFonts w:cs="Times New Roman"/>
      <w:vertAlign w:val="superscript"/>
    </w:rPr>
  </w:style>
  <w:style w:type="character" w:customStyle="1" w:styleId="ZwykytekstZnak">
    <w:name w:val="Zwykły tekst Znak"/>
    <w:qFormat/>
    <w:rPr>
      <w:rFonts w:ascii="Courier New" w:eastAsia="MS Mincho;MS Gothic" w:hAnsi="Courier New" w:cs="Times New Roman"/>
      <w:sz w:val="20"/>
    </w:rPr>
  </w:style>
  <w:style w:type="character" w:customStyle="1" w:styleId="TytuZnak">
    <w:name w:val="Tytuł Znak"/>
    <w:link w:val="Tytu"/>
    <w:qFormat/>
    <w:rPr>
      <w:rFonts w:ascii="Calibri Light" w:hAnsi="Calibri Light" w:cs="Times New Roman"/>
      <w:spacing w:val="-10"/>
      <w:kern w:val="2"/>
      <w:sz w:val="56"/>
    </w:rPr>
  </w:style>
  <w:style w:type="character" w:customStyle="1" w:styleId="Teksttreci">
    <w:name w:val="Tekst treści_"/>
    <w:qFormat/>
    <w:rPr>
      <w:sz w:val="19"/>
      <w:shd w:val="clear" w:color="auto" w:fill="FFFFFF"/>
    </w:rPr>
  </w:style>
  <w:style w:type="character" w:customStyle="1" w:styleId="TeksttreciPogrubienie6">
    <w:name w:val="Tekst treści + Pogrubienie6"/>
    <w:qFormat/>
    <w:rPr>
      <w:b/>
      <w:spacing w:val="0"/>
      <w:sz w:val="19"/>
      <w:shd w:val="clear" w:color="auto" w:fill="FFFFFF"/>
    </w:rPr>
  </w:style>
  <w:style w:type="character" w:customStyle="1" w:styleId="Teksttreci0">
    <w:name w:val="Tekst treści"/>
    <w:qFormat/>
    <w:rPr>
      <w:rFonts w:ascii="Arial Unicode MS" w:eastAsia="Arial Unicode MS" w:hAnsi="Arial Unicode MS" w:cs="Arial Unicode MS"/>
      <w:spacing w:val="0"/>
      <w:sz w:val="19"/>
      <w:shd w:val="clear" w:color="auto" w:fill="FFFFFF"/>
      <w:lang w:val="pl-PL" w:eastAsia="pl-PL"/>
    </w:rPr>
  </w:style>
  <w:style w:type="character" w:customStyle="1" w:styleId="h2">
    <w:name w:val="h2"/>
    <w:qFormat/>
    <w:rPr>
      <w:rFonts w:cs="Times New Roman"/>
    </w:rPr>
  </w:style>
  <w:style w:type="character" w:customStyle="1" w:styleId="TekstprzypisukocowegoZnak">
    <w:name w:val="Tekst przypisu końcowego Znak"/>
    <w:qFormat/>
    <w:rPr>
      <w:rFonts w:ascii="Times New Roman" w:hAnsi="Times New Roman" w:cs="Times New Roman"/>
      <w:sz w:val="20"/>
    </w:rPr>
  </w:style>
  <w:style w:type="character" w:customStyle="1" w:styleId="Znakiprzypiswkocowych">
    <w:name w:val="Znaki przypisów końcowych"/>
    <w:qFormat/>
    <w:rPr>
      <w:rFonts w:cs="Times New Roman"/>
      <w:vertAlign w:val="superscript"/>
    </w:rPr>
  </w:style>
  <w:style w:type="character" w:styleId="Pogrubienie">
    <w:name w:val="Strong"/>
    <w:qFormat/>
    <w:rPr>
      <w:rFonts w:cs="Times New Roman"/>
      <w:b/>
    </w:rPr>
  </w:style>
  <w:style w:type="character" w:customStyle="1" w:styleId="Tekstpodstawowy2Znak">
    <w:name w:val="Tekst podstawowy 2 Znak"/>
    <w:qFormat/>
    <w:rPr>
      <w:rFonts w:ascii="Times New Roman" w:hAnsi="Times New Roman" w:cs="Times New Roman"/>
      <w:sz w:val="24"/>
      <w:szCs w:val="24"/>
    </w:rPr>
  </w:style>
  <w:style w:type="character" w:customStyle="1" w:styleId="m5968006951817061090size">
    <w:name w:val="m5968006951817061090size"/>
    <w:qFormat/>
    <w:rPr>
      <w:rFonts w:cs="Times New Roman"/>
    </w:rPr>
  </w:style>
  <w:style w:type="character" w:customStyle="1" w:styleId="m5968006951817061090font">
    <w:name w:val="m5968006951817061090font"/>
    <w:qFormat/>
    <w:rPr>
      <w:rFonts w:cs="Times New Roman"/>
    </w:rPr>
  </w:style>
  <w:style w:type="character" w:customStyle="1" w:styleId="PodtytuZnak">
    <w:name w:val="Podtytuł Znak"/>
    <w:qFormat/>
    <w:rPr>
      <w:rFonts w:ascii="Cambria" w:eastAsia="Times New Roman" w:hAnsi="Cambria" w:cs="Times New Roman"/>
      <w:sz w:val="24"/>
      <w:szCs w:val="24"/>
    </w:rPr>
  </w:style>
  <w:style w:type="character" w:customStyle="1" w:styleId="BezodstpwZnak">
    <w:name w:val="Bez odstępów Znak"/>
    <w:qFormat/>
    <w:rPr>
      <w:rFonts w:eastAsia="Times New Roman"/>
      <w:sz w:val="22"/>
      <w:szCs w:val="22"/>
      <w:lang w:bidi="ar-SA"/>
    </w:rPr>
  </w:style>
  <w:style w:type="character" w:customStyle="1" w:styleId="apple-converted-space">
    <w:name w:val="apple-converted-space"/>
    <w:basedOn w:val="Domylnaczcionkaakapitu"/>
    <w:qFormat/>
  </w:style>
  <w:style w:type="character" w:customStyle="1" w:styleId="apple-tab-span">
    <w:name w:val="apple-tab-span"/>
    <w:basedOn w:val="Domylnaczcionkaakapitu"/>
    <w:qFormat/>
  </w:style>
  <w:style w:type="character" w:customStyle="1" w:styleId="s1">
    <w:name w:val="s1"/>
    <w:qFormat/>
    <w:rPr>
      <w:u w:val="single"/>
    </w:rPr>
  </w:style>
  <w:style w:type="character" w:customStyle="1" w:styleId="Nierozpoznanawzmianka1">
    <w:name w:val="Nierozpoznana wzmianka1"/>
    <w:qFormat/>
    <w:rPr>
      <w:color w:val="605E5C"/>
      <w:shd w:val="clear" w:color="auto" w:fill="E1DFDD"/>
    </w:rPr>
  </w:style>
  <w:style w:type="character" w:customStyle="1" w:styleId="Nierozpoznanawzmianka2">
    <w:name w:val="Nierozpoznana wzmianka2"/>
    <w:qFormat/>
    <w:rPr>
      <w:color w:val="605E5C"/>
      <w:shd w:val="clear" w:color="auto" w:fill="E1DFDD"/>
    </w:rPr>
  </w:style>
  <w:style w:type="character" w:styleId="Uwydatnienie">
    <w:name w:val="Emphasis"/>
    <w:qFormat/>
    <w:rPr>
      <w:i/>
      <w:iCs/>
    </w:rPr>
  </w:style>
  <w:style w:type="character" w:customStyle="1" w:styleId="Nierozpoznanawzmianka3">
    <w:name w:val="Nierozpoznana wzmianka3"/>
    <w:qFormat/>
    <w:rPr>
      <w:color w:val="605E5C"/>
      <w:shd w:val="clear" w:color="auto" w:fill="E1DFDD"/>
    </w:rPr>
  </w:style>
  <w:style w:type="character" w:customStyle="1" w:styleId="ListParagraphChar">
    <w:name w:val="List Paragraph Char"/>
    <w:aliases w:val="T_SZ_List Paragraph Char"/>
    <w:qFormat/>
  </w:style>
  <w:style w:type="character" w:customStyle="1" w:styleId="Domylnaczcionkaakapitu1">
    <w:name w:val="Domyślna czcionka akapitu1"/>
    <w:qFormat/>
  </w:style>
  <w:style w:type="character" w:customStyle="1" w:styleId="Domylnaczcionkaakapitu2">
    <w:name w:val="Domyślna czcionka akapitu2"/>
    <w:qFormat/>
  </w:style>
  <w:style w:type="character" w:customStyle="1" w:styleId="fn-ref">
    <w:name w:val="fn-ref"/>
    <w:basedOn w:val="Domylnaczcionkaakapitu"/>
    <w:qFormat/>
  </w:style>
  <w:style w:type="character" w:customStyle="1" w:styleId="alb-s">
    <w:name w:val="a_lb-s"/>
    <w:basedOn w:val="Domylnaczcionkaakapitu"/>
    <w:qFormat/>
  </w:style>
  <w:style w:type="character" w:customStyle="1" w:styleId="Nierozpoznanawzmianka4">
    <w:name w:val="Nierozpoznana wzmianka4"/>
    <w:qFormat/>
    <w:rPr>
      <w:color w:val="605E5C"/>
      <w:shd w:val="clear" w:color="auto" w:fill="E1DFDD"/>
    </w:rPr>
  </w:style>
  <w:style w:type="character" w:customStyle="1" w:styleId="Teksttreci7">
    <w:name w:val="Tekst treści (7)_"/>
    <w:qFormat/>
    <w:rPr>
      <w:rFonts w:ascii="Sylfaen" w:eastAsia="Sylfaen" w:hAnsi="Sylfaen" w:cs="Sylfaen"/>
      <w:sz w:val="17"/>
      <w:szCs w:val="17"/>
      <w:shd w:val="clear" w:color="auto" w:fill="FFFFFF"/>
    </w:rPr>
  </w:style>
  <w:style w:type="character" w:customStyle="1" w:styleId="Nierozpoznanawzmianka5">
    <w:name w:val="Nierozpoznana wzmianka5"/>
    <w:qFormat/>
    <w:rPr>
      <w:color w:val="605E5C"/>
      <w:shd w:val="clear" w:color="auto" w:fill="E1DFDD"/>
    </w:rPr>
  </w:style>
  <w:style w:type="character" w:customStyle="1" w:styleId="WW-czeinternetowe">
    <w:name w:val="WW-Łącze internetowe"/>
    <w:qFormat/>
    <w:rPr>
      <w:rFonts w:cs="Times New Roman"/>
      <w:color w:val="0000FF"/>
      <w:u w:val="single"/>
    </w:rPr>
  </w:style>
  <w:style w:type="character" w:customStyle="1" w:styleId="Nierozpoznanawzmianka6">
    <w:name w:val="Nierozpoznana wzmianka6"/>
    <w:qFormat/>
    <w:rPr>
      <w:color w:val="605E5C"/>
      <w:shd w:val="clear" w:color="auto" w:fill="E1DFDD"/>
    </w:rPr>
  </w:style>
  <w:style w:type="character" w:customStyle="1" w:styleId="HTML-wstpniesformatowanyZnak">
    <w:name w:val="HTML - wstępnie sformatowany Znak"/>
    <w:qFormat/>
    <w:rPr>
      <w:rFonts w:ascii="Courier New" w:eastAsia="Times New Roman" w:hAnsi="Courier New" w:cs="Courier New"/>
    </w:rPr>
  </w:style>
  <w:style w:type="character" w:customStyle="1" w:styleId="redniasiatka2Znak">
    <w:name w:val="Średnia siatka 2 Znak"/>
    <w:uiPriority w:val="99"/>
    <w:qFormat/>
    <w:rPr>
      <w:rFonts w:ascii="Times New Roman" w:hAnsi="Times New Roman" w:cs="Times New Roman"/>
      <w:color w:val="000000"/>
      <w:sz w:val="22"/>
      <w:szCs w:val="22"/>
    </w:rPr>
  </w:style>
  <w:style w:type="character" w:customStyle="1" w:styleId="NagwekZnak1">
    <w:name w:val="Nagłówek Znak1"/>
    <w:aliases w:val="Nagłówek strony Znak1"/>
    <w:qFormat/>
    <w:rPr>
      <w:rFonts w:ascii="Times New Roman" w:eastAsia="Calibri" w:hAnsi="Times New Roman" w:cs="Tahoma"/>
      <w:kern w:val="2"/>
      <w:sz w:val="24"/>
      <w:szCs w:val="20"/>
      <w:lang w:val="en-US"/>
    </w:rPr>
  </w:style>
  <w:style w:type="character" w:customStyle="1" w:styleId="x4k7w5x">
    <w:name w:val="x4k7w5x"/>
    <w:basedOn w:val="Domylnaczcionkaakapitu"/>
    <w:qFormat/>
  </w:style>
  <w:style w:type="character" w:customStyle="1" w:styleId="StandardZnak">
    <w:name w:val="Standard Znak"/>
    <w:qFormat/>
    <w:rPr>
      <w:rFonts w:ascii="Times New Roman" w:hAnsi="Times New Roman" w:cs="Tahoma"/>
      <w:kern w:val="2"/>
      <w:sz w:val="24"/>
      <w:szCs w:val="24"/>
      <w:lang w:val="en-US"/>
    </w:rPr>
  </w:style>
  <w:style w:type="character" w:customStyle="1" w:styleId="highlight">
    <w:name w:val="highlight"/>
    <w:basedOn w:val="Domylnaczcionkaakapitu"/>
    <w:qFormat/>
  </w:style>
  <w:style w:type="character" w:customStyle="1" w:styleId="PunktyZnak">
    <w:name w:val="Punkty Znak"/>
    <w:qFormat/>
    <w:rPr>
      <w:rFonts w:ascii="Segoe UI Light" w:hAnsi="Segoe UI Light" w:cs="Calibri"/>
      <w:sz w:val="24"/>
      <w:szCs w:val="24"/>
    </w:rPr>
  </w:style>
  <w:style w:type="character" w:customStyle="1" w:styleId="TekstkomentarzaZnak1">
    <w:name w:val="Tekst komentarza Znak1"/>
    <w:uiPriority w:val="99"/>
    <w:qFormat/>
    <w:rPr>
      <w:rFonts w:ascii="Times New Roman" w:eastAsia="Times New Roman" w:hAnsi="Times New Roman" w:cs="Times New Roman"/>
      <w:kern w:val="2"/>
      <w:sz w:val="20"/>
      <w:szCs w:val="20"/>
      <w:lang w:val="en-US"/>
    </w:rPr>
  </w:style>
  <w:style w:type="paragraph" w:styleId="Nagwek">
    <w:name w:val="header"/>
    <w:aliases w:val="Nagłówek strony"/>
    <w:basedOn w:val="Normalny"/>
    <w:next w:val="Tekstpodstawowy"/>
    <w:qFormat/>
    <w:rPr>
      <w:rFonts w:eastAsia="Calibri"/>
      <w:szCs w:val="20"/>
    </w:rPr>
  </w:style>
  <w:style w:type="paragraph" w:styleId="Tekstpodstawowy">
    <w:name w:val="Body Text"/>
    <w:basedOn w:val="Normalny"/>
    <w:link w:val="TekstpodstawowyZnak1"/>
    <w:rPr>
      <w:rFonts w:eastAsia="Calibri"/>
      <w:b/>
      <w:sz w:val="20"/>
      <w:szCs w:val="20"/>
    </w:rPr>
  </w:style>
  <w:style w:type="paragraph" w:styleId="Lista">
    <w:name w:val="List"/>
    <w:basedOn w:val="Normalny"/>
    <w:pPr>
      <w:ind w:left="283" w:hanging="283"/>
      <w:contextualSpacing/>
    </w:p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pPr>
      <w:suppressLineNumbers/>
      <w:tabs>
        <w:tab w:val="center" w:pos="4819"/>
        <w:tab w:val="right" w:pos="9638"/>
      </w:tabs>
    </w:pPr>
  </w:style>
  <w:style w:type="paragraph" w:styleId="Stopka">
    <w:name w:val="footer"/>
    <w:basedOn w:val="Normalny"/>
    <w:link w:val="StopkaZnak1"/>
    <w:uiPriority w:val="99"/>
    <w:rPr>
      <w:rFonts w:eastAsia="Calibri"/>
      <w:szCs w:val="20"/>
    </w:rPr>
  </w:style>
  <w:style w:type="paragraph" w:customStyle="1" w:styleId="Kolorowalistaakcent11">
    <w:name w:val="Kolorowa lista — akcent 11"/>
    <w:aliases w:val="L1,Numerowanie,Akapit z listą5,T_SZ_List Paragraph,normalny tekst,Jasna lista — akcent 51,Kolorowa lista — akcent 111,Średnia siatka 1 — akcent 22"/>
    <w:basedOn w:val="Normalny"/>
    <w:uiPriority w:val="99"/>
    <w:qFormat/>
    <w:pPr>
      <w:spacing w:before="20" w:after="40" w:line="252" w:lineRule="auto"/>
      <w:ind w:left="720"/>
      <w:contextualSpacing/>
      <w:jc w:val="both"/>
    </w:pPr>
    <w:rPr>
      <w:rFonts w:ascii="Calibri" w:eastAsia="SimSun;宋体" w:hAnsi="Calibri" w:cs="Calibri"/>
      <w:sz w:val="20"/>
      <w:szCs w:val="20"/>
    </w:rPr>
  </w:style>
  <w:style w:type="paragraph" w:customStyle="1" w:styleId="Default">
    <w:name w:val="Default"/>
    <w:qFormat/>
    <w:pPr>
      <w:suppressAutoHyphens/>
    </w:pPr>
    <w:rPr>
      <w:rFonts w:ascii="Times New Roman" w:eastAsia="Calibri" w:hAnsi="Times New Roman" w:cs="Times New Roman"/>
      <w:color w:val="000000"/>
      <w:sz w:val="24"/>
      <w:szCs w:val="24"/>
      <w:lang w:eastAsia="zh-CN"/>
    </w:rPr>
  </w:style>
  <w:style w:type="paragraph" w:styleId="Bezodstpw">
    <w:name w:val="No Spacing"/>
    <w:uiPriority w:val="1"/>
    <w:qFormat/>
    <w:pPr>
      <w:suppressAutoHyphens/>
    </w:pPr>
    <w:rPr>
      <w:rFonts w:ascii="Calibri" w:eastAsia="Times New Roman" w:hAnsi="Calibri" w:cs="Times New Roman"/>
      <w:sz w:val="22"/>
      <w:szCs w:val="22"/>
      <w:lang w:eastAsia="zh-CN"/>
    </w:rPr>
  </w:style>
  <w:style w:type="paragraph" w:styleId="NormalnyWeb">
    <w:name w:val="Normal (Web)"/>
    <w:basedOn w:val="Normalny"/>
    <w:uiPriority w:val="99"/>
    <w:qFormat/>
    <w:rPr>
      <w:rFonts w:eastAsia="Calibri"/>
    </w:rPr>
  </w:style>
  <w:style w:type="paragraph" w:customStyle="1" w:styleId="Teksttreci2">
    <w:name w:val="Tekst treści (2)"/>
    <w:basedOn w:val="Normalny"/>
    <w:link w:val="Teksttreci20"/>
    <w:qFormat/>
    <w:pPr>
      <w:widowControl w:val="0"/>
      <w:shd w:val="clear" w:color="auto" w:fill="FFFFFF"/>
      <w:spacing w:before="240" w:line="252" w:lineRule="exact"/>
      <w:ind w:hanging="360"/>
      <w:jc w:val="both"/>
    </w:pPr>
    <w:rPr>
      <w:sz w:val="21"/>
    </w:rPr>
  </w:style>
  <w:style w:type="paragraph" w:customStyle="1" w:styleId="a-podst-2">
    <w:name w:val="a-podst-2"/>
    <w:basedOn w:val="Normalny"/>
    <w:qFormat/>
    <w:pPr>
      <w:spacing w:line="360" w:lineRule="auto"/>
      <w:ind w:left="284" w:hanging="284"/>
    </w:pPr>
    <w:rPr>
      <w:szCs w:val="20"/>
    </w:rPr>
  </w:style>
  <w:style w:type="paragraph" w:customStyle="1" w:styleId="Teksttreci5">
    <w:name w:val="Tekst treści (5)"/>
    <w:basedOn w:val="Normalny"/>
    <w:qFormat/>
    <w:pPr>
      <w:widowControl w:val="0"/>
      <w:shd w:val="clear" w:color="auto" w:fill="FFFFFF"/>
      <w:spacing w:before="240" w:after="480" w:line="250" w:lineRule="exact"/>
      <w:ind w:hanging="320"/>
      <w:jc w:val="both"/>
    </w:pPr>
    <w:rPr>
      <w:i/>
      <w:sz w:val="22"/>
    </w:rPr>
  </w:style>
  <w:style w:type="paragraph" w:customStyle="1" w:styleId="pkt">
    <w:name w:val="pkt"/>
    <w:basedOn w:val="Normalny"/>
    <w:qFormat/>
    <w:pPr>
      <w:spacing w:before="60" w:after="60" w:line="360" w:lineRule="auto"/>
      <w:ind w:left="851" w:hanging="295"/>
      <w:jc w:val="both"/>
    </w:pPr>
    <w:rPr>
      <w:rFonts w:ascii="Univers-PL;Arial" w:hAnsi="Univers-PL;Arial" w:cs="Univers-PL;Arial"/>
      <w:sz w:val="19"/>
      <w:szCs w:val="19"/>
    </w:rPr>
  </w:style>
  <w:style w:type="paragraph" w:styleId="Listanumerowana">
    <w:name w:val="List Number"/>
    <w:basedOn w:val="Normalny"/>
    <w:qFormat/>
    <w:pPr>
      <w:widowControl w:val="0"/>
      <w:numPr>
        <w:numId w:val="24"/>
      </w:numPr>
      <w:tabs>
        <w:tab w:val="left" w:pos="425"/>
      </w:tabs>
      <w:spacing w:before="120" w:after="60" w:line="288" w:lineRule="auto"/>
      <w:ind w:left="425" w:hanging="425"/>
    </w:pPr>
    <w:rPr>
      <w:rFonts w:ascii="Times;Times New Roman" w:hAnsi="Times;Times New Roman" w:cs="Times;Times New Roman"/>
      <w:b/>
      <w:sz w:val="22"/>
      <w:szCs w:val="22"/>
    </w:rPr>
  </w:style>
  <w:style w:type="paragraph" w:styleId="Listanumerowana2">
    <w:name w:val="List Number 2"/>
    <w:basedOn w:val="Normalny"/>
    <w:uiPriority w:val="99"/>
    <w:qFormat/>
    <w:pPr>
      <w:tabs>
        <w:tab w:val="left" w:pos="0"/>
      </w:tabs>
      <w:spacing w:line="288" w:lineRule="auto"/>
      <w:ind w:left="992" w:hanging="567"/>
      <w:jc w:val="both"/>
    </w:pPr>
    <w:rPr>
      <w:rFonts w:ascii="Times;Times New Roman" w:hAnsi="Times;Times New Roman" w:cs="Times;Times New Roman"/>
      <w:sz w:val="22"/>
    </w:rPr>
  </w:style>
  <w:style w:type="paragraph" w:styleId="Listanumerowana3">
    <w:name w:val="List Number 3"/>
    <w:basedOn w:val="Normalny"/>
    <w:uiPriority w:val="99"/>
    <w:qFormat/>
    <w:pPr>
      <w:numPr>
        <w:numId w:val="16"/>
      </w:numPr>
      <w:tabs>
        <w:tab w:val="left" w:pos="1440"/>
      </w:tabs>
      <w:spacing w:line="288" w:lineRule="auto"/>
      <w:ind w:left="1701" w:hanging="709"/>
      <w:jc w:val="both"/>
    </w:pPr>
    <w:rPr>
      <w:rFonts w:ascii="Times;Times New Roman" w:hAnsi="Times;Times New Roman" w:cs="Times;Times New Roman"/>
      <w:sz w:val="20"/>
      <w:szCs w:val="20"/>
    </w:rPr>
  </w:style>
  <w:style w:type="paragraph" w:styleId="Listanumerowana4">
    <w:name w:val="List Number 4"/>
    <w:basedOn w:val="Listanumerowana3"/>
    <w:uiPriority w:val="99"/>
    <w:qFormat/>
    <w:pPr>
      <w:numPr>
        <w:numId w:val="91"/>
      </w:numPr>
      <w:ind w:left="2552" w:hanging="851"/>
    </w:pPr>
  </w:style>
  <w:style w:type="paragraph" w:styleId="Listanumerowana5">
    <w:name w:val="List Number 5"/>
    <w:basedOn w:val="Normalny"/>
    <w:qFormat/>
    <w:pPr>
      <w:tabs>
        <w:tab w:val="left" w:pos="0"/>
        <w:tab w:val="left" w:pos="2520"/>
      </w:tabs>
      <w:spacing w:line="288" w:lineRule="auto"/>
      <w:ind w:left="3544" w:hanging="992"/>
      <w:jc w:val="both"/>
    </w:pPr>
    <w:rPr>
      <w:rFonts w:ascii="Times;Times New Roman" w:hAnsi="Times;Times New Roman" w:cs="Times;Times New Roman"/>
      <w:bCs/>
      <w:sz w:val="22"/>
      <w:szCs w:val="22"/>
    </w:rPr>
  </w:style>
  <w:style w:type="paragraph" w:styleId="Tekstdymka">
    <w:name w:val="Balloon Text"/>
    <w:basedOn w:val="Normalny"/>
    <w:link w:val="TekstdymkaZnak1"/>
    <w:uiPriority w:val="99"/>
    <w:qFormat/>
    <w:rPr>
      <w:rFonts w:ascii="Tahoma" w:eastAsia="Calibri" w:hAnsi="Tahoma" w:cs="Tahoma"/>
      <w:sz w:val="16"/>
      <w:szCs w:val="20"/>
    </w:rPr>
  </w:style>
  <w:style w:type="paragraph" w:styleId="Tekstkomentarza">
    <w:name w:val="annotation text"/>
    <w:basedOn w:val="Normalny"/>
    <w:uiPriority w:val="99"/>
    <w:qFormat/>
    <w:rPr>
      <w:rFonts w:eastAsia="Calibri"/>
      <w:sz w:val="20"/>
      <w:szCs w:val="20"/>
    </w:rPr>
  </w:style>
  <w:style w:type="paragraph" w:styleId="Tematkomentarza">
    <w:name w:val="annotation subject"/>
    <w:basedOn w:val="Tekstkomentarza"/>
    <w:next w:val="Tekstkomentarza"/>
    <w:link w:val="TematkomentarzaZnak1"/>
    <w:uiPriority w:val="99"/>
    <w:qFormat/>
    <w:rPr>
      <w:b/>
    </w:rPr>
  </w:style>
  <w:style w:type="paragraph" w:customStyle="1" w:styleId="normaltableau">
    <w:name w:val="normal_tableau"/>
    <w:basedOn w:val="Normalny"/>
    <w:qFormat/>
    <w:pPr>
      <w:spacing w:before="120" w:after="120"/>
      <w:jc w:val="both"/>
    </w:pPr>
    <w:rPr>
      <w:rFonts w:ascii="Optima" w:hAnsi="Optima" w:cs="Optima"/>
      <w:sz w:val="22"/>
      <w:szCs w:val="22"/>
      <w:lang w:val="en-GB"/>
    </w:rPr>
  </w:style>
  <w:style w:type="paragraph" w:styleId="Tekstprzypisudolnego">
    <w:name w:val="footnote text"/>
    <w:basedOn w:val="Normalny"/>
    <w:link w:val="TekstprzypisudolnegoZnak1"/>
    <w:uiPriority w:val="99"/>
    <w:rPr>
      <w:rFonts w:eastAsia="Calibri"/>
      <w:sz w:val="20"/>
      <w:szCs w:val="20"/>
    </w:rPr>
  </w:style>
  <w:style w:type="paragraph" w:styleId="Zwykytekst">
    <w:name w:val="Plain Text"/>
    <w:basedOn w:val="Normalny"/>
    <w:qFormat/>
    <w:rPr>
      <w:rFonts w:ascii="Courier New" w:eastAsia="MS Mincho;MS Gothic" w:hAnsi="Courier New" w:cs="Courier New"/>
      <w:sz w:val="20"/>
      <w:szCs w:val="20"/>
    </w:rPr>
  </w:style>
  <w:style w:type="paragraph" w:customStyle="1" w:styleId="Standard">
    <w:name w:val="Standard"/>
    <w:qFormat/>
    <w:pPr>
      <w:widowControl w:val="0"/>
      <w:suppressAutoHyphens/>
      <w:textAlignment w:val="baseline"/>
    </w:pPr>
    <w:rPr>
      <w:rFonts w:ascii="Times New Roman" w:eastAsia="Times New Roman" w:hAnsi="Times New Roman" w:cs="Arial Unicode MS"/>
      <w:color w:val="000000"/>
      <w:kern w:val="2"/>
      <w:sz w:val="24"/>
      <w:szCs w:val="24"/>
      <w:lang w:val="en-US" w:eastAsia="zh-CN" w:bidi="en-US"/>
    </w:rPr>
  </w:style>
  <w:style w:type="paragraph" w:customStyle="1" w:styleId="Tekstpodstawowywcity21">
    <w:name w:val="Tekst podstawowy wcięty 21"/>
    <w:basedOn w:val="Normalny"/>
    <w:qFormat/>
    <w:pPr>
      <w:widowControl w:val="0"/>
      <w:ind w:left="3686" w:hanging="1843"/>
      <w:jc w:val="both"/>
    </w:pPr>
    <w:rPr>
      <w:szCs w:val="20"/>
    </w:rPr>
  </w:style>
  <w:style w:type="paragraph" w:customStyle="1" w:styleId="Teksttreci1">
    <w:name w:val="Tekst treści1"/>
    <w:basedOn w:val="Normalny"/>
    <w:qFormat/>
    <w:pPr>
      <w:shd w:val="clear" w:color="auto" w:fill="FFFFFF"/>
      <w:spacing w:before="240" w:after="120" w:line="240" w:lineRule="atLeast"/>
      <w:ind w:hanging="1340"/>
      <w:jc w:val="center"/>
    </w:pPr>
    <w:rPr>
      <w:rFonts w:ascii="Calibri" w:eastAsia="Calibri" w:hAnsi="Calibri" w:cs="Calibri"/>
      <w:sz w:val="19"/>
      <w:szCs w:val="20"/>
    </w:rPr>
  </w:style>
  <w:style w:type="paragraph" w:styleId="Tekstprzypisukocowego">
    <w:name w:val="endnote text"/>
    <w:basedOn w:val="Normalny"/>
    <w:link w:val="TekstprzypisukocowegoZnak1"/>
    <w:uiPriority w:val="99"/>
    <w:rPr>
      <w:rFonts w:eastAsia="Calibri"/>
      <w:sz w:val="20"/>
      <w:szCs w:val="20"/>
    </w:rPr>
  </w:style>
  <w:style w:type="paragraph" w:customStyle="1" w:styleId="text-justify">
    <w:name w:val="text-justify"/>
    <w:basedOn w:val="Normalny"/>
    <w:qFormat/>
    <w:pPr>
      <w:spacing w:before="280" w:after="280"/>
    </w:pPr>
  </w:style>
  <w:style w:type="paragraph" w:customStyle="1" w:styleId="Kolorowecieniowanieakcent11">
    <w:name w:val="Kolorowe cieniowanie — akcent 11"/>
    <w:qFormat/>
    <w:pPr>
      <w:suppressAutoHyphens/>
    </w:pPr>
    <w:rPr>
      <w:rFonts w:ascii="Times New Roman" w:eastAsia="Times New Roman" w:hAnsi="Times New Roman" w:cs="Times New Roman"/>
      <w:sz w:val="24"/>
      <w:szCs w:val="24"/>
      <w:lang w:eastAsia="zh-CN"/>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Dot pt"/>
    <w:basedOn w:val="Normalny"/>
    <w:uiPriority w:val="34"/>
    <w:qFormat/>
    <w:pPr>
      <w:spacing w:before="20" w:after="40" w:line="252" w:lineRule="auto"/>
      <w:ind w:left="720"/>
      <w:contextualSpacing/>
      <w:jc w:val="both"/>
    </w:pPr>
    <w:rPr>
      <w:rFonts w:ascii="Calibri" w:eastAsia="SimSun;宋体" w:hAnsi="Calibri" w:cs="Calibri"/>
      <w:sz w:val="20"/>
      <w:szCs w:val="20"/>
    </w:rPr>
  </w:style>
  <w:style w:type="paragraph" w:styleId="Tekstpodstawowy2">
    <w:name w:val="Body Text 2"/>
    <w:basedOn w:val="Normalny"/>
    <w:uiPriority w:val="99"/>
    <w:qFormat/>
    <w:pPr>
      <w:spacing w:after="120" w:line="480" w:lineRule="auto"/>
    </w:pPr>
    <w:rPr>
      <w:rFonts w:eastAsia="Calibri"/>
    </w:rPr>
  </w:style>
  <w:style w:type="paragraph" w:customStyle="1" w:styleId="m5968006951817061090kolorowalistaakcent11">
    <w:name w:val="m5968006951817061090kolorowalistaakcent11"/>
    <w:basedOn w:val="Normalny"/>
    <w:qFormat/>
    <w:pPr>
      <w:spacing w:before="280" w:after="280"/>
    </w:pPr>
    <w:rPr>
      <w:rFonts w:eastAsia="Calibri"/>
    </w:rPr>
  </w:style>
  <w:style w:type="paragraph" w:styleId="Podtytu">
    <w:name w:val="Subtitle"/>
    <w:basedOn w:val="Normalny"/>
    <w:next w:val="Normalny"/>
    <w:link w:val="PodtytuZnak1"/>
    <w:qFormat/>
    <w:pPr>
      <w:spacing w:after="60"/>
      <w:jc w:val="center"/>
      <w:outlineLvl w:val="1"/>
    </w:pPr>
    <w:rPr>
      <w:rFonts w:ascii="Cambria" w:hAnsi="Cambria" w:cs="Cambria"/>
    </w:rPr>
  </w:style>
  <w:style w:type="paragraph" w:customStyle="1" w:styleId="ox-b171701408-msonormal">
    <w:name w:val="ox-b171701408-msonormal"/>
    <w:basedOn w:val="Normalny"/>
    <w:qFormat/>
    <w:pPr>
      <w:spacing w:before="280" w:after="280"/>
    </w:pPr>
    <w:rPr>
      <w:rFonts w:eastAsia="Calibri"/>
    </w:rPr>
  </w:style>
  <w:style w:type="paragraph" w:customStyle="1" w:styleId="p1">
    <w:name w:val="p1"/>
    <w:basedOn w:val="Normalny"/>
    <w:qFormat/>
    <w:rPr>
      <w:rFonts w:ascii="Helvetica;Arial" w:eastAsia="Calibri" w:hAnsi="Helvetica;Arial" w:cs="Helvetica;Arial"/>
      <w:sz w:val="15"/>
      <w:szCs w:val="15"/>
    </w:rPr>
  </w:style>
  <w:style w:type="paragraph" w:customStyle="1" w:styleId="p3">
    <w:name w:val="p3"/>
    <w:basedOn w:val="Normalny"/>
    <w:qFormat/>
    <w:pPr>
      <w:jc w:val="both"/>
    </w:pPr>
    <w:rPr>
      <w:rFonts w:ascii="Helvetica Neue" w:eastAsia="Calibri" w:hAnsi="Helvetica Neue" w:cs="Helvetica Neue"/>
      <w:color w:val="454545"/>
      <w:sz w:val="18"/>
      <w:szCs w:val="18"/>
    </w:rPr>
  </w:style>
  <w:style w:type="paragraph" w:customStyle="1" w:styleId="p2">
    <w:name w:val="p2"/>
    <w:basedOn w:val="Normalny"/>
    <w:qFormat/>
    <w:rPr>
      <w:rFonts w:ascii="Helvetica Neue" w:eastAsia="Calibri" w:hAnsi="Helvetica Neue" w:cs="Helvetica Neue"/>
      <w:color w:val="454545"/>
      <w:sz w:val="18"/>
      <w:szCs w:val="18"/>
    </w:rPr>
  </w:style>
  <w:style w:type="paragraph" w:customStyle="1" w:styleId="ox-2f2e412c31-msolistparagraph">
    <w:name w:val="ox-2f2e412c31-msolistparagraph"/>
    <w:basedOn w:val="Normalny"/>
    <w:qFormat/>
    <w:pPr>
      <w:spacing w:before="280" w:after="280"/>
    </w:pPr>
    <w:rPr>
      <w:rFonts w:eastAsia="Calibri"/>
    </w:rPr>
  </w:style>
  <w:style w:type="paragraph" w:styleId="Poprawka">
    <w:name w:val="Revision"/>
    <w:uiPriority w:val="99"/>
    <w:qFormat/>
    <w:pPr>
      <w:suppressAutoHyphens/>
    </w:pPr>
    <w:rPr>
      <w:rFonts w:ascii="Times New Roman" w:eastAsia="Times New Roman" w:hAnsi="Times New Roman" w:cs="Times New Roman"/>
      <w:sz w:val="24"/>
      <w:szCs w:val="24"/>
      <w:lang w:eastAsia="zh-CN"/>
    </w:rPr>
  </w:style>
  <w:style w:type="paragraph" w:customStyle="1" w:styleId="Tekstpodstawowy1">
    <w:name w:val="Tekst podstawowy1"/>
    <w:basedOn w:val="Normalny"/>
    <w:qFormat/>
    <w:pPr>
      <w:jc w:val="both"/>
    </w:pPr>
    <w:rPr>
      <w:rFonts w:ascii="Calibri" w:eastAsia="Calibri" w:hAnsi="Calibri" w:cs="Calibri"/>
      <w:sz w:val="20"/>
      <w:szCs w:val="20"/>
    </w:rPr>
  </w:style>
  <w:style w:type="paragraph" w:customStyle="1" w:styleId="Normalny1">
    <w:name w:val="Normalny1"/>
    <w:qFormat/>
    <w:pPr>
      <w:widowControl w:val="0"/>
      <w:suppressAutoHyphens/>
    </w:pPr>
    <w:rPr>
      <w:rFonts w:ascii="Times New Roman" w:eastAsia="Lucida Sans Unicode" w:hAnsi="Times New Roman" w:cs="Arial"/>
      <w:sz w:val="24"/>
      <w:szCs w:val="24"/>
      <w:lang w:eastAsia="zh-CN" w:bidi="hi-IN"/>
    </w:rPr>
  </w:style>
  <w:style w:type="paragraph" w:customStyle="1" w:styleId="Teksttreci70">
    <w:name w:val="Tekst treści (7)"/>
    <w:basedOn w:val="Normalny"/>
    <w:qFormat/>
    <w:pPr>
      <w:widowControl w:val="0"/>
      <w:shd w:val="clear" w:color="auto" w:fill="FFFFFF"/>
      <w:spacing w:line="240" w:lineRule="exact"/>
      <w:jc w:val="center"/>
    </w:pPr>
    <w:rPr>
      <w:rFonts w:ascii="Sylfaen" w:eastAsia="Sylfaen" w:hAnsi="Sylfaen" w:cs="Sylfaen"/>
      <w:sz w:val="17"/>
      <w:szCs w:val="17"/>
    </w:rPr>
  </w:style>
  <w:style w:type="paragraph" w:customStyle="1" w:styleId="kolorowalistaakcent110">
    <w:name w:val="kolorowalistaakcent11"/>
    <w:basedOn w:val="Normalny"/>
    <w:qFormat/>
    <w:pPr>
      <w:spacing w:before="280" w:after="280"/>
    </w:pPr>
  </w:style>
  <w:style w:type="paragraph" w:styleId="HTML-wstpniesformatowany">
    <w:name w:val="HTML Preformatted"/>
    <w:basedOn w:val="Normalny"/>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redniasiatka21">
    <w:name w:val="Średnia siatka 21"/>
    <w:uiPriority w:val="99"/>
    <w:qFormat/>
    <w:pPr>
      <w:suppressAutoHyphens/>
      <w:ind w:left="190" w:hanging="10"/>
      <w:jc w:val="both"/>
      <w:textAlignment w:val="baseline"/>
    </w:pPr>
    <w:rPr>
      <w:rFonts w:ascii="Times New Roman" w:eastAsia="Calibri" w:hAnsi="Times New Roman" w:cs="Times New Roman"/>
      <w:color w:val="000000"/>
      <w:sz w:val="22"/>
      <w:szCs w:val="22"/>
      <w:lang w:eastAsia="zh-CN"/>
    </w:rPr>
  </w:style>
  <w:style w:type="paragraph" w:customStyle="1" w:styleId="Nagwek10">
    <w:name w:val="Nagłówek1"/>
    <w:basedOn w:val="Standard"/>
    <w:qFormat/>
    <w:pPr>
      <w:keepNext/>
      <w:widowControl/>
      <w:suppressAutoHyphens w:val="0"/>
      <w:spacing w:before="240" w:after="120"/>
      <w:textAlignment w:val="auto"/>
    </w:pPr>
    <w:rPr>
      <w:rFonts w:ascii="Arial" w:eastAsia="Microsoft YaHei" w:hAnsi="Arial" w:cs="Mangal"/>
      <w:kern w:val="0"/>
      <w:sz w:val="28"/>
      <w:szCs w:val="28"/>
    </w:rPr>
  </w:style>
  <w:style w:type="paragraph" w:customStyle="1" w:styleId="Akapitzlist2">
    <w:name w:val="Akapit z listą2"/>
    <w:basedOn w:val="Normalny"/>
    <w:qFormat/>
    <w:pPr>
      <w:widowControl w:val="0"/>
      <w:spacing w:before="20" w:after="40" w:line="252" w:lineRule="auto"/>
      <w:ind w:left="720"/>
      <w:jc w:val="both"/>
    </w:pPr>
    <w:rPr>
      <w:rFonts w:ascii="Calibri" w:eastAsia="SimSun;宋体" w:hAnsi="Calibri" w:cs="Calibri"/>
      <w:kern w:val="2"/>
      <w:sz w:val="20"/>
      <w:szCs w:val="20"/>
      <w:lang w:val="en-US"/>
    </w:rPr>
  </w:style>
  <w:style w:type="paragraph" w:customStyle="1" w:styleId="Standardowy2">
    <w:name w:val="Standardowy2"/>
    <w:qFormat/>
    <w:pPr>
      <w:suppressAutoHyphens/>
    </w:pPr>
    <w:rPr>
      <w:rFonts w:ascii="Times New Roman" w:eastAsia="Times New Roman" w:hAnsi="Times New Roman" w:cs="Mangal"/>
      <w:lang w:eastAsia="zh-CN" w:bidi="hi-IN"/>
    </w:rPr>
  </w:style>
  <w:style w:type="paragraph" w:customStyle="1" w:styleId="Punkty">
    <w:name w:val="Punkty"/>
    <w:basedOn w:val="Normalny"/>
    <w:qFormat/>
    <w:pPr>
      <w:spacing w:after="240"/>
      <w:contextualSpacing/>
      <w:jc w:val="both"/>
    </w:pPr>
    <w:rPr>
      <w:rFonts w:ascii="Segoe UI Light" w:eastAsia="Calibri" w:hAnsi="Segoe UI Light" w:cs="Calibri"/>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 w:type="numbering" w:customStyle="1" w:styleId="WW8Num49">
    <w:name w:val="WW8Num49"/>
    <w:qFormat/>
  </w:style>
  <w:style w:type="numbering" w:customStyle="1" w:styleId="WW8Num50">
    <w:name w:val="WW8Num50"/>
    <w:qFormat/>
  </w:style>
  <w:style w:type="numbering" w:customStyle="1" w:styleId="WW8Num51">
    <w:name w:val="WW8Num51"/>
    <w:qFormat/>
  </w:style>
  <w:style w:type="numbering" w:customStyle="1" w:styleId="WW8Num52">
    <w:name w:val="WW8Num52"/>
    <w:qFormat/>
  </w:style>
  <w:style w:type="numbering" w:customStyle="1" w:styleId="WW8Num53">
    <w:name w:val="WW8Num53"/>
    <w:qFormat/>
  </w:style>
  <w:style w:type="numbering" w:customStyle="1" w:styleId="WW8Num54">
    <w:name w:val="WW8Num54"/>
    <w:qFormat/>
  </w:style>
  <w:style w:type="numbering" w:customStyle="1" w:styleId="WW8Num55">
    <w:name w:val="WW8Num55"/>
    <w:qFormat/>
  </w:style>
  <w:style w:type="numbering" w:customStyle="1" w:styleId="WW8Num56">
    <w:name w:val="WW8Num56"/>
    <w:qFormat/>
  </w:style>
  <w:style w:type="numbering" w:customStyle="1" w:styleId="WW8Num57">
    <w:name w:val="WW8Num57"/>
    <w:qFormat/>
  </w:style>
  <w:style w:type="numbering" w:customStyle="1" w:styleId="WW8Num58">
    <w:name w:val="WW8Num58"/>
    <w:qFormat/>
  </w:style>
  <w:style w:type="numbering" w:customStyle="1" w:styleId="WW8Num59">
    <w:name w:val="WW8Num59"/>
    <w:qFormat/>
  </w:style>
  <w:style w:type="numbering" w:customStyle="1" w:styleId="WW8Num60">
    <w:name w:val="WW8Num60"/>
    <w:qFormat/>
  </w:style>
  <w:style w:type="numbering" w:customStyle="1" w:styleId="WW8Num61">
    <w:name w:val="WW8Num61"/>
    <w:qFormat/>
  </w:style>
  <w:style w:type="numbering" w:customStyle="1" w:styleId="WW8Num62">
    <w:name w:val="WW8Num62"/>
    <w:qFormat/>
  </w:style>
  <w:style w:type="numbering" w:customStyle="1" w:styleId="WW8Num63">
    <w:name w:val="WW8Num63"/>
    <w:qFormat/>
  </w:style>
  <w:style w:type="numbering" w:customStyle="1" w:styleId="WW8Num64">
    <w:name w:val="WW8Num64"/>
    <w:qFormat/>
  </w:style>
  <w:style w:type="numbering" w:customStyle="1" w:styleId="WW8Num65">
    <w:name w:val="WW8Num65"/>
    <w:qFormat/>
  </w:style>
  <w:style w:type="numbering" w:customStyle="1" w:styleId="WW8Num66">
    <w:name w:val="WW8Num66"/>
    <w:qFormat/>
  </w:style>
  <w:style w:type="numbering" w:customStyle="1" w:styleId="WW8Num67">
    <w:name w:val="WW8Num67"/>
    <w:qFormat/>
  </w:style>
  <w:style w:type="numbering" w:customStyle="1" w:styleId="WW8Num68">
    <w:name w:val="WW8Num68"/>
    <w:qFormat/>
  </w:style>
  <w:style w:type="numbering" w:customStyle="1" w:styleId="WW8Num69">
    <w:name w:val="WW8Num69"/>
    <w:qFormat/>
  </w:style>
  <w:style w:type="numbering" w:customStyle="1" w:styleId="WW8Num70">
    <w:name w:val="WW8Num70"/>
    <w:qFormat/>
  </w:style>
  <w:style w:type="numbering" w:customStyle="1" w:styleId="WW8Num71">
    <w:name w:val="WW8Num71"/>
    <w:qFormat/>
  </w:style>
  <w:style w:type="numbering" w:customStyle="1" w:styleId="WW8Num72">
    <w:name w:val="WW8Num72"/>
    <w:qFormat/>
  </w:style>
  <w:style w:type="numbering" w:customStyle="1" w:styleId="WW8Num73">
    <w:name w:val="WW8Num73"/>
    <w:qFormat/>
  </w:style>
  <w:style w:type="numbering" w:customStyle="1" w:styleId="WW8Num74">
    <w:name w:val="WW8Num74"/>
    <w:qFormat/>
  </w:style>
  <w:style w:type="numbering" w:customStyle="1" w:styleId="WW8Num75">
    <w:name w:val="WW8Num75"/>
    <w:qFormat/>
  </w:style>
  <w:style w:type="numbering" w:customStyle="1" w:styleId="WW8Num76">
    <w:name w:val="WW8Num76"/>
    <w:qFormat/>
  </w:style>
  <w:style w:type="numbering" w:customStyle="1" w:styleId="WW8Num77">
    <w:name w:val="WW8Num77"/>
    <w:qFormat/>
  </w:style>
  <w:style w:type="numbering" w:customStyle="1" w:styleId="WW8Num78">
    <w:name w:val="WW8Num78"/>
    <w:qFormat/>
  </w:style>
  <w:style w:type="numbering" w:customStyle="1" w:styleId="WW8Num79">
    <w:name w:val="WW8Num79"/>
    <w:qFormat/>
  </w:style>
  <w:style w:type="numbering" w:customStyle="1" w:styleId="WW8Num80">
    <w:name w:val="WW8Num80"/>
    <w:qFormat/>
  </w:style>
  <w:style w:type="numbering" w:customStyle="1" w:styleId="WW8Num81">
    <w:name w:val="WW8Num81"/>
    <w:qFormat/>
  </w:style>
  <w:style w:type="numbering" w:customStyle="1" w:styleId="WW8Num82">
    <w:name w:val="WW8Num82"/>
    <w:qFormat/>
  </w:style>
  <w:style w:type="numbering" w:customStyle="1" w:styleId="WW8Num83">
    <w:name w:val="WW8Num83"/>
    <w:qFormat/>
  </w:style>
  <w:style w:type="numbering" w:customStyle="1" w:styleId="WW8Num84">
    <w:name w:val="WW8Num84"/>
    <w:qFormat/>
  </w:style>
  <w:style w:type="numbering" w:customStyle="1" w:styleId="WW8Num85">
    <w:name w:val="WW8Num85"/>
    <w:qFormat/>
  </w:style>
  <w:style w:type="numbering" w:customStyle="1" w:styleId="WW8Num86">
    <w:name w:val="WW8Num86"/>
    <w:qFormat/>
  </w:style>
  <w:style w:type="numbering" w:customStyle="1" w:styleId="WW8Num87">
    <w:name w:val="WW8Num87"/>
    <w:qFormat/>
  </w:style>
  <w:style w:type="numbering" w:customStyle="1" w:styleId="WW8Num88">
    <w:name w:val="WW8Num88"/>
    <w:qFormat/>
  </w:style>
  <w:style w:type="numbering" w:customStyle="1" w:styleId="WW8Num89">
    <w:name w:val="WW8Num89"/>
    <w:qFormat/>
  </w:style>
  <w:style w:type="numbering" w:customStyle="1" w:styleId="WW8Num90">
    <w:name w:val="WW8Num90"/>
    <w:qFormat/>
  </w:style>
  <w:style w:type="numbering" w:customStyle="1" w:styleId="WW8Num91">
    <w:name w:val="WW8Num91"/>
    <w:qFormat/>
  </w:style>
  <w:style w:type="numbering" w:customStyle="1" w:styleId="WW8Num92">
    <w:name w:val="WW8Num92"/>
    <w:qFormat/>
  </w:style>
  <w:style w:type="numbering" w:customStyle="1" w:styleId="WW8Num93">
    <w:name w:val="WW8Num93"/>
    <w:qFormat/>
  </w:style>
  <w:style w:type="numbering" w:customStyle="1" w:styleId="WW8Num94">
    <w:name w:val="WW8Num94"/>
    <w:qFormat/>
  </w:style>
  <w:style w:type="numbering" w:customStyle="1" w:styleId="WW8Num95">
    <w:name w:val="WW8Num95"/>
    <w:qFormat/>
  </w:style>
  <w:style w:type="numbering" w:customStyle="1" w:styleId="WW8Num96">
    <w:name w:val="WW8Num96"/>
    <w:qFormat/>
  </w:style>
  <w:style w:type="numbering" w:customStyle="1" w:styleId="WW8Num97">
    <w:name w:val="WW8Num97"/>
    <w:qFormat/>
  </w:style>
  <w:style w:type="character" w:styleId="Odwoanieprzypisudolnego">
    <w:name w:val="footnote reference"/>
    <w:uiPriority w:val="99"/>
    <w:rsid w:val="000C58B0"/>
    <w:rPr>
      <w:vertAlign w:val="superscript"/>
    </w:rPr>
  </w:style>
  <w:style w:type="character" w:customStyle="1" w:styleId="Nagwek3Znak">
    <w:name w:val="Nagłówek 3 Znak"/>
    <w:basedOn w:val="Domylnaczcionkaakapitu"/>
    <w:link w:val="Nagwek3"/>
    <w:qFormat/>
    <w:rsid w:val="00E61C5E"/>
    <w:rPr>
      <w:rFonts w:asciiTheme="majorHAnsi" w:eastAsiaTheme="majorEastAsia" w:hAnsiTheme="majorHAnsi" w:cstheme="majorBidi"/>
      <w:color w:val="0A2F40" w:themeColor="accent1" w:themeShade="7F"/>
      <w:sz w:val="24"/>
      <w:szCs w:val="24"/>
      <w:lang w:eastAsia="zh-CN"/>
    </w:rPr>
  </w:style>
  <w:style w:type="table" w:styleId="Tabela-Siatka">
    <w:name w:val="Table Grid"/>
    <w:basedOn w:val="Standardowy"/>
    <w:uiPriority w:val="59"/>
    <w:rsid w:val="00E61C5E"/>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rsid w:val="00E61C5E"/>
    <w:pPr>
      <w:suppressAutoHyphens w:val="0"/>
      <w:contextualSpacing/>
    </w:pPr>
    <w:rPr>
      <w:rFonts w:ascii="Calibri Light" w:eastAsia="NSimSun" w:hAnsi="Calibri Light"/>
      <w:spacing w:val="-10"/>
      <w:kern w:val="2"/>
      <w:sz w:val="56"/>
      <w:szCs w:val="20"/>
      <w:lang w:eastAsia="pl-PL"/>
    </w:rPr>
  </w:style>
  <w:style w:type="character" w:customStyle="1" w:styleId="TytuZnak1">
    <w:name w:val="Tytuł Znak1"/>
    <w:basedOn w:val="Domylnaczcionkaakapitu"/>
    <w:rsid w:val="00E61C5E"/>
    <w:rPr>
      <w:rFonts w:asciiTheme="majorHAnsi" w:eastAsiaTheme="majorEastAsia" w:hAnsiTheme="majorHAnsi" w:cstheme="majorBidi"/>
      <w:spacing w:val="-10"/>
      <w:kern w:val="28"/>
      <w:sz w:val="56"/>
      <w:szCs w:val="56"/>
      <w:lang w:eastAsia="zh-CN"/>
    </w:rPr>
  </w:style>
  <w:style w:type="character" w:styleId="Odwoanieprzypisukocowego">
    <w:name w:val="endnote reference"/>
    <w:rsid w:val="00E61C5E"/>
    <w:rPr>
      <w:rFonts w:cs="Times New Roman"/>
      <w:vertAlign w:val="superscript"/>
    </w:rPr>
  </w:style>
  <w:style w:type="numbering" w:customStyle="1" w:styleId="Zaimportowanystyl40">
    <w:name w:val="Zaimportowany styl 4.0"/>
    <w:rsid w:val="00E61C5E"/>
    <w:pPr>
      <w:numPr>
        <w:numId w:val="101"/>
      </w:numPr>
    </w:pPr>
  </w:style>
  <w:style w:type="numbering" w:customStyle="1" w:styleId="Zaimportowanystyl2">
    <w:name w:val="Zaimportowany styl 2"/>
    <w:rsid w:val="00E61C5E"/>
    <w:pPr>
      <w:numPr>
        <w:numId w:val="100"/>
      </w:numPr>
    </w:pPr>
  </w:style>
  <w:style w:type="numbering" w:customStyle="1" w:styleId="WWNum66">
    <w:name w:val="WWNum66"/>
    <w:basedOn w:val="Bezlisty"/>
    <w:rsid w:val="00E61C5E"/>
    <w:pPr>
      <w:numPr>
        <w:numId w:val="113"/>
      </w:numPr>
    </w:pPr>
  </w:style>
  <w:style w:type="paragraph" w:customStyle="1" w:styleId="Standarduser">
    <w:name w:val="Standard (user)"/>
    <w:rsid w:val="00E61C5E"/>
    <w:pPr>
      <w:widowControl w:val="0"/>
      <w:suppressAutoHyphens/>
      <w:autoSpaceDN w:val="0"/>
      <w:textAlignment w:val="baseline"/>
    </w:pPr>
    <w:rPr>
      <w:rFonts w:ascii="Times New Roman" w:eastAsia="Times New Roman" w:hAnsi="Times New Roman" w:cs="Arial Unicode MS"/>
      <w:color w:val="000000"/>
      <w:kern w:val="3"/>
      <w:sz w:val="24"/>
      <w:szCs w:val="24"/>
      <w:lang w:val="en-US" w:eastAsia="zh-CN" w:bidi="en-US"/>
    </w:rPr>
  </w:style>
  <w:style w:type="character" w:customStyle="1" w:styleId="czeinternetowe">
    <w:name w:val="Łącze internetowe"/>
    <w:uiPriority w:val="99"/>
    <w:rsid w:val="00E61C5E"/>
    <w:rPr>
      <w:rFonts w:cs="Times New Roman"/>
      <w:color w:val="0000FF"/>
      <w:u w:val="single"/>
    </w:rPr>
  </w:style>
  <w:style w:type="character" w:styleId="Nierozpoznanawzmianka">
    <w:name w:val="Unresolved Mention"/>
    <w:uiPriority w:val="99"/>
    <w:semiHidden/>
    <w:unhideWhenUsed/>
    <w:rsid w:val="00E61C5E"/>
    <w:rPr>
      <w:color w:val="605E5C"/>
      <w:shd w:val="clear" w:color="auto" w:fill="E1DFDD"/>
    </w:rPr>
  </w:style>
  <w:style w:type="character" w:customStyle="1" w:styleId="ListLabel35">
    <w:name w:val="ListLabel 35"/>
    <w:qFormat/>
    <w:rsid w:val="00E61C5E"/>
    <w:rPr>
      <w:rFonts w:cs="Times New Roman"/>
    </w:rPr>
  </w:style>
  <w:style w:type="table" w:customStyle="1" w:styleId="Tabela-Siatka1">
    <w:name w:val="Tabela - Siatka1"/>
    <w:basedOn w:val="Standardowy"/>
    <w:next w:val="Tabela-Siatka"/>
    <w:rsid w:val="00E61C5E"/>
    <w:pPr>
      <w:ind w:left="720"/>
      <w:jc w:val="both"/>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61C5E"/>
    <w:pPr>
      <w:ind w:left="720"/>
      <w:jc w:val="both"/>
    </w:pPr>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ny3">
    <w:name w:val="Normalny3"/>
    <w:basedOn w:val="Domylnaczcionkaakapitu"/>
    <w:rsid w:val="00E61C5E"/>
  </w:style>
  <w:style w:type="character" w:customStyle="1" w:styleId="WW8Num1z1">
    <w:name w:val="WW8Num1z1"/>
    <w:rsid w:val="00EA7088"/>
  </w:style>
  <w:style w:type="character" w:customStyle="1" w:styleId="WW8Num1z2">
    <w:name w:val="WW8Num1z2"/>
    <w:rsid w:val="00EA7088"/>
  </w:style>
  <w:style w:type="character" w:customStyle="1" w:styleId="WW8Num1z3">
    <w:name w:val="WW8Num1z3"/>
    <w:rsid w:val="00EA7088"/>
  </w:style>
  <w:style w:type="character" w:customStyle="1" w:styleId="WW8Num1z4">
    <w:name w:val="WW8Num1z4"/>
    <w:rsid w:val="00EA7088"/>
    <w:rPr>
      <w:rFonts w:cs="Times New Roman"/>
    </w:rPr>
  </w:style>
  <w:style w:type="character" w:customStyle="1" w:styleId="WW8Num1z5">
    <w:name w:val="WW8Num1z5"/>
    <w:rsid w:val="00EA7088"/>
  </w:style>
  <w:style w:type="character" w:customStyle="1" w:styleId="WW8Num1z6">
    <w:name w:val="WW8Num1z6"/>
    <w:rsid w:val="00EA7088"/>
  </w:style>
  <w:style w:type="character" w:customStyle="1" w:styleId="WW8Num1z7">
    <w:name w:val="WW8Num1z7"/>
    <w:rsid w:val="00EA7088"/>
  </w:style>
  <w:style w:type="character" w:customStyle="1" w:styleId="WW8Num1z8">
    <w:name w:val="WW8Num1z8"/>
    <w:rsid w:val="00EA7088"/>
  </w:style>
  <w:style w:type="character" w:customStyle="1" w:styleId="WW8Num2z3">
    <w:name w:val="WW8Num2z3"/>
    <w:rsid w:val="00EA7088"/>
    <w:rPr>
      <w:rFonts w:cs="Times New Roman"/>
      <w:b w:val="0"/>
    </w:rPr>
  </w:style>
  <w:style w:type="character" w:customStyle="1" w:styleId="WW8Num2z4">
    <w:name w:val="WW8Num2z4"/>
    <w:rsid w:val="00EA7088"/>
    <w:rPr>
      <w:rFonts w:cs="Times New Roman"/>
    </w:rPr>
  </w:style>
  <w:style w:type="character" w:customStyle="1" w:styleId="WW8Num2z5">
    <w:name w:val="WW8Num2z5"/>
    <w:rsid w:val="00EA7088"/>
  </w:style>
  <w:style w:type="character" w:customStyle="1" w:styleId="WW8Num2z6">
    <w:name w:val="WW8Num2z6"/>
    <w:rsid w:val="00EA7088"/>
  </w:style>
  <w:style w:type="character" w:customStyle="1" w:styleId="WW8Num2z7">
    <w:name w:val="WW8Num2z7"/>
    <w:rsid w:val="00EA7088"/>
  </w:style>
  <w:style w:type="character" w:customStyle="1" w:styleId="WW8Num2z8">
    <w:name w:val="WW8Num2z8"/>
    <w:rsid w:val="00EA7088"/>
  </w:style>
  <w:style w:type="character" w:customStyle="1" w:styleId="WW8Num4z3">
    <w:name w:val="WW8Num4z3"/>
    <w:rsid w:val="00EA7088"/>
    <w:rPr>
      <w:b w:val="0"/>
      <w:i w:val="0"/>
      <w:color w:val="000000"/>
    </w:rPr>
  </w:style>
  <w:style w:type="character" w:customStyle="1" w:styleId="WW8Num4z4">
    <w:name w:val="WW8Num4z4"/>
    <w:rsid w:val="00EA7088"/>
  </w:style>
  <w:style w:type="character" w:customStyle="1" w:styleId="WW8Num8z2">
    <w:name w:val="WW8Num8z2"/>
    <w:rsid w:val="00EA7088"/>
    <w:rPr>
      <w:rFonts w:cs="Times New Roman"/>
      <w:b w:val="0"/>
    </w:rPr>
  </w:style>
  <w:style w:type="character" w:customStyle="1" w:styleId="WW8Num10z0">
    <w:name w:val="WW8Num10z0"/>
    <w:rsid w:val="00EA7088"/>
    <w:rPr>
      <w:rFonts w:cs="Times New Roman"/>
    </w:rPr>
  </w:style>
  <w:style w:type="character" w:customStyle="1" w:styleId="WW8Num10z1">
    <w:name w:val="WW8Num10z1"/>
    <w:rsid w:val="00EA7088"/>
    <w:rPr>
      <w:rFonts w:cs="Times New Roman"/>
      <w:b/>
      <w:i w:val="0"/>
    </w:rPr>
  </w:style>
  <w:style w:type="character" w:customStyle="1" w:styleId="WW8Num11z2">
    <w:name w:val="WW8Num11z2"/>
    <w:rsid w:val="00EA7088"/>
    <w:rPr>
      <w:rFonts w:cs="Times New Roman"/>
      <w:b w:val="0"/>
    </w:rPr>
  </w:style>
  <w:style w:type="character" w:customStyle="1" w:styleId="WW8Num12z4">
    <w:name w:val="WW8Num12z4"/>
    <w:rsid w:val="00EA7088"/>
  </w:style>
  <w:style w:type="character" w:customStyle="1" w:styleId="WW8Num12z5">
    <w:name w:val="WW8Num12z5"/>
    <w:rsid w:val="00EA7088"/>
  </w:style>
  <w:style w:type="character" w:customStyle="1" w:styleId="WW8Num12z6">
    <w:name w:val="WW8Num12z6"/>
    <w:rsid w:val="00EA7088"/>
  </w:style>
  <w:style w:type="character" w:customStyle="1" w:styleId="WW8Num12z7">
    <w:name w:val="WW8Num12z7"/>
    <w:rsid w:val="00EA7088"/>
  </w:style>
  <w:style w:type="character" w:customStyle="1" w:styleId="WW8Num12z8">
    <w:name w:val="WW8Num12z8"/>
    <w:rsid w:val="00EA7088"/>
  </w:style>
  <w:style w:type="character" w:customStyle="1" w:styleId="WW8Num13z2">
    <w:name w:val="WW8Num13z2"/>
    <w:rsid w:val="00EA7088"/>
  </w:style>
  <w:style w:type="character" w:customStyle="1" w:styleId="WW8Num13z3">
    <w:name w:val="WW8Num13z3"/>
    <w:rsid w:val="00EA7088"/>
  </w:style>
  <w:style w:type="character" w:customStyle="1" w:styleId="WW8Num13z4">
    <w:name w:val="WW8Num13z4"/>
    <w:rsid w:val="00EA7088"/>
  </w:style>
  <w:style w:type="character" w:customStyle="1" w:styleId="WW8Num13z5">
    <w:name w:val="WW8Num13z5"/>
    <w:rsid w:val="00EA7088"/>
  </w:style>
  <w:style w:type="character" w:customStyle="1" w:styleId="WW8Num13z6">
    <w:name w:val="WW8Num13z6"/>
    <w:rsid w:val="00EA7088"/>
  </w:style>
  <w:style w:type="character" w:customStyle="1" w:styleId="WW8Num13z7">
    <w:name w:val="WW8Num13z7"/>
    <w:rsid w:val="00EA7088"/>
  </w:style>
  <w:style w:type="character" w:customStyle="1" w:styleId="WW8Num13z8">
    <w:name w:val="WW8Num13z8"/>
    <w:rsid w:val="00EA7088"/>
  </w:style>
  <w:style w:type="character" w:customStyle="1" w:styleId="WW8Num14z3">
    <w:name w:val="WW8Num14z3"/>
    <w:rsid w:val="00EA7088"/>
  </w:style>
  <w:style w:type="character" w:customStyle="1" w:styleId="WW8Num14z4">
    <w:name w:val="WW8Num14z4"/>
    <w:rsid w:val="00EA7088"/>
  </w:style>
  <w:style w:type="character" w:customStyle="1" w:styleId="WW8Num14z5">
    <w:name w:val="WW8Num14z5"/>
    <w:rsid w:val="00EA7088"/>
  </w:style>
  <w:style w:type="character" w:customStyle="1" w:styleId="WW8Num14z6">
    <w:name w:val="WW8Num14z6"/>
    <w:rsid w:val="00EA7088"/>
  </w:style>
  <w:style w:type="character" w:customStyle="1" w:styleId="WW8Num14z7">
    <w:name w:val="WW8Num14z7"/>
    <w:rsid w:val="00EA7088"/>
  </w:style>
  <w:style w:type="character" w:customStyle="1" w:styleId="WW8Num14z8">
    <w:name w:val="WW8Num14z8"/>
    <w:rsid w:val="00EA7088"/>
  </w:style>
  <w:style w:type="character" w:customStyle="1" w:styleId="WW8Num15z1">
    <w:name w:val="WW8Num15z1"/>
    <w:rsid w:val="00EA7088"/>
    <w:rPr>
      <w:rFonts w:cs="Arial"/>
      <w:b/>
      <w:sz w:val="24"/>
      <w:szCs w:val="24"/>
    </w:rPr>
  </w:style>
  <w:style w:type="character" w:customStyle="1" w:styleId="WW8Num15z2">
    <w:name w:val="WW8Num15z2"/>
    <w:rsid w:val="00EA7088"/>
    <w:rPr>
      <w:rFonts w:cs="Arial"/>
    </w:rPr>
  </w:style>
  <w:style w:type="character" w:customStyle="1" w:styleId="WW8Num15z3">
    <w:name w:val="WW8Num15z3"/>
    <w:rsid w:val="00EA7088"/>
  </w:style>
  <w:style w:type="character" w:customStyle="1" w:styleId="WW8Num15z4">
    <w:name w:val="WW8Num15z4"/>
    <w:rsid w:val="00EA7088"/>
  </w:style>
  <w:style w:type="character" w:customStyle="1" w:styleId="WW8Num15z5">
    <w:name w:val="WW8Num15z5"/>
    <w:rsid w:val="00EA7088"/>
  </w:style>
  <w:style w:type="character" w:customStyle="1" w:styleId="WW8Num15z6">
    <w:name w:val="WW8Num15z6"/>
    <w:rsid w:val="00EA7088"/>
  </w:style>
  <w:style w:type="character" w:customStyle="1" w:styleId="WW8Num15z7">
    <w:name w:val="WW8Num15z7"/>
    <w:rsid w:val="00EA7088"/>
  </w:style>
  <w:style w:type="character" w:customStyle="1" w:styleId="WW8Num15z8">
    <w:name w:val="WW8Num15z8"/>
    <w:rsid w:val="00EA7088"/>
  </w:style>
  <w:style w:type="character" w:customStyle="1" w:styleId="WW8Num16z2">
    <w:name w:val="WW8Num16z2"/>
    <w:rsid w:val="00EA7088"/>
    <w:rPr>
      <w:rFonts w:ascii="Wingdings" w:hAnsi="Wingdings" w:cs="Wingdings"/>
    </w:rPr>
  </w:style>
  <w:style w:type="character" w:customStyle="1" w:styleId="WW8Num16z3">
    <w:name w:val="WW8Num16z3"/>
    <w:rsid w:val="00EA7088"/>
    <w:rPr>
      <w:rFonts w:ascii="Symbol" w:hAnsi="Symbol" w:cs="Symbol"/>
    </w:rPr>
  </w:style>
  <w:style w:type="character" w:customStyle="1" w:styleId="WW8Num17z3">
    <w:name w:val="WW8Num17z3"/>
    <w:rsid w:val="00EA7088"/>
    <w:rPr>
      <w:rFonts w:ascii="Symbol" w:hAnsi="Symbol" w:cs="Symbol"/>
    </w:rPr>
  </w:style>
  <w:style w:type="character" w:customStyle="1" w:styleId="WW8Num18z3">
    <w:name w:val="WW8Num18z3"/>
    <w:rsid w:val="00EA7088"/>
  </w:style>
  <w:style w:type="character" w:customStyle="1" w:styleId="WW8Num18z4">
    <w:name w:val="WW8Num18z4"/>
    <w:rsid w:val="00EA7088"/>
  </w:style>
  <w:style w:type="character" w:customStyle="1" w:styleId="WW8Num18z5">
    <w:name w:val="WW8Num18z5"/>
    <w:rsid w:val="00EA7088"/>
  </w:style>
  <w:style w:type="character" w:customStyle="1" w:styleId="WW8Num18z6">
    <w:name w:val="WW8Num18z6"/>
    <w:rsid w:val="00EA7088"/>
  </w:style>
  <w:style w:type="character" w:customStyle="1" w:styleId="WW8Num18z7">
    <w:name w:val="WW8Num18z7"/>
    <w:rsid w:val="00EA7088"/>
  </w:style>
  <w:style w:type="character" w:customStyle="1" w:styleId="WW8Num18z8">
    <w:name w:val="WW8Num18z8"/>
    <w:rsid w:val="00EA7088"/>
  </w:style>
  <w:style w:type="character" w:customStyle="1" w:styleId="WW8Num19z2">
    <w:name w:val="WW8Num19z2"/>
    <w:rsid w:val="00EA7088"/>
  </w:style>
  <w:style w:type="character" w:customStyle="1" w:styleId="WW8Num19z3">
    <w:name w:val="WW8Num19z3"/>
    <w:rsid w:val="00EA7088"/>
  </w:style>
  <w:style w:type="character" w:customStyle="1" w:styleId="WW8Num19z4">
    <w:name w:val="WW8Num19z4"/>
    <w:rsid w:val="00EA7088"/>
  </w:style>
  <w:style w:type="character" w:customStyle="1" w:styleId="WW8Num19z5">
    <w:name w:val="WW8Num19z5"/>
    <w:rsid w:val="00EA7088"/>
  </w:style>
  <w:style w:type="character" w:customStyle="1" w:styleId="WW8Num19z6">
    <w:name w:val="WW8Num19z6"/>
    <w:rsid w:val="00EA7088"/>
  </w:style>
  <w:style w:type="character" w:customStyle="1" w:styleId="WW8Num19z7">
    <w:name w:val="WW8Num19z7"/>
    <w:rsid w:val="00EA7088"/>
  </w:style>
  <w:style w:type="character" w:customStyle="1" w:styleId="WW8Num19z8">
    <w:name w:val="WW8Num19z8"/>
    <w:rsid w:val="00EA7088"/>
  </w:style>
  <w:style w:type="character" w:customStyle="1" w:styleId="WW8Num23z2">
    <w:name w:val="WW8Num23z2"/>
    <w:rsid w:val="00EA7088"/>
    <w:rPr>
      <w:rFonts w:ascii="Cambria" w:hAnsi="Cambria" w:cs="Times New Roman"/>
      <w:b w:val="0"/>
      <w:bCs/>
      <w:color w:val="000000"/>
      <w:sz w:val="24"/>
      <w:szCs w:val="24"/>
    </w:rPr>
  </w:style>
  <w:style w:type="character" w:customStyle="1" w:styleId="WW8Num24z1">
    <w:name w:val="WW8Num24z1"/>
    <w:rsid w:val="00EA7088"/>
    <w:rPr>
      <w:rFonts w:cs="Times New Roman"/>
    </w:rPr>
  </w:style>
  <w:style w:type="character" w:customStyle="1" w:styleId="WW8Num25z2">
    <w:name w:val="WW8Num25z2"/>
    <w:rsid w:val="00EA7088"/>
  </w:style>
  <w:style w:type="character" w:customStyle="1" w:styleId="WW8Num25z3">
    <w:name w:val="WW8Num25z3"/>
    <w:rsid w:val="00EA7088"/>
  </w:style>
  <w:style w:type="character" w:customStyle="1" w:styleId="WW8Num25z5">
    <w:name w:val="WW8Num25z5"/>
    <w:rsid w:val="00EA7088"/>
  </w:style>
  <w:style w:type="character" w:customStyle="1" w:styleId="WW8Num27z2">
    <w:name w:val="WW8Num27z2"/>
    <w:rsid w:val="00EA7088"/>
    <w:rPr>
      <w:rFonts w:ascii="Wingdings" w:hAnsi="Wingdings" w:cs="Wingdings"/>
    </w:rPr>
  </w:style>
  <w:style w:type="character" w:customStyle="1" w:styleId="WW8Num27z3">
    <w:name w:val="WW8Num27z3"/>
    <w:rsid w:val="00EA7088"/>
  </w:style>
  <w:style w:type="character" w:customStyle="1" w:styleId="WW8Num27z4">
    <w:name w:val="WW8Num27z4"/>
    <w:rsid w:val="00EA7088"/>
  </w:style>
  <w:style w:type="character" w:customStyle="1" w:styleId="WW8Num27z5">
    <w:name w:val="WW8Num27z5"/>
    <w:rsid w:val="00EA7088"/>
  </w:style>
  <w:style w:type="character" w:customStyle="1" w:styleId="WW8Num27z6">
    <w:name w:val="WW8Num27z6"/>
    <w:rsid w:val="00EA7088"/>
  </w:style>
  <w:style w:type="character" w:customStyle="1" w:styleId="WW8Num27z7">
    <w:name w:val="WW8Num27z7"/>
    <w:rsid w:val="00EA7088"/>
  </w:style>
  <w:style w:type="character" w:customStyle="1" w:styleId="WW8Num27z8">
    <w:name w:val="WW8Num27z8"/>
    <w:rsid w:val="00EA7088"/>
  </w:style>
  <w:style w:type="character" w:customStyle="1" w:styleId="WW8Num28z2">
    <w:name w:val="WW8Num28z2"/>
    <w:rsid w:val="00EA7088"/>
    <w:rPr>
      <w:rFonts w:ascii="Cambria" w:eastAsia="Lucida Sans Unicode" w:hAnsi="Cambria" w:cs="Times New Roman"/>
      <w:b w:val="0"/>
      <w:bCs/>
      <w:color w:val="000000"/>
      <w:sz w:val="24"/>
      <w:szCs w:val="24"/>
    </w:rPr>
  </w:style>
  <w:style w:type="character" w:customStyle="1" w:styleId="WW8Num28z3">
    <w:name w:val="WW8Num28z3"/>
    <w:rsid w:val="00EA7088"/>
  </w:style>
  <w:style w:type="character" w:customStyle="1" w:styleId="WW8Num28z4">
    <w:name w:val="WW8Num28z4"/>
    <w:rsid w:val="00EA7088"/>
  </w:style>
  <w:style w:type="character" w:customStyle="1" w:styleId="WW8Num28z5">
    <w:name w:val="WW8Num28z5"/>
    <w:rsid w:val="00EA7088"/>
  </w:style>
  <w:style w:type="character" w:customStyle="1" w:styleId="WW8Num28z6">
    <w:name w:val="WW8Num28z6"/>
    <w:rsid w:val="00EA7088"/>
  </w:style>
  <w:style w:type="character" w:customStyle="1" w:styleId="WW8Num28z7">
    <w:name w:val="WW8Num28z7"/>
    <w:rsid w:val="00EA7088"/>
  </w:style>
  <w:style w:type="character" w:customStyle="1" w:styleId="WW8Num28z8">
    <w:name w:val="WW8Num28z8"/>
    <w:rsid w:val="00EA7088"/>
  </w:style>
  <w:style w:type="character" w:customStyle="1" w:styleId="WW8Num30z2">
    <w:name w:val="WW8Num30z2"/>
    <w:rsid w:val="00EA7088"/>
  </w:style>
  <w:style w:type="character" w:customStyle="1" w:styleId="WW8Num30z3">
    <w:name w:val="WW8Num30z3"/>
    <w:rsid w:val="00EA7088"/>
  </w:style>
  <w:style w:type="character" w:customStyle="1" w:styleId="WW8Num30z4">
    <w:name w:val="WW8Num30z4"/>
    <w:rsid w:val="00EA7088"/>
  </w:style>
  <w:style w:type="character" w:customStyle="1" w:styleId="WW8Num30z6">
    <w:name w:val="WW8Num30z6"/>
    <w:rsid w:val="00EA7088"/>
  </w:style>
  <w:style w:type="character" w:customStyle="1" w:styleId="WW8Num30z7">
    <w:name w:val="WW8Num30z7"/>
    <w:rsid w:val="00EA7088"/>
  </w:style>
  <w:style w:type="character" w:customStyle="1" w:styleId="WW8Num30z8">
    <w:name w:val="WW8Num30z8"/>
    <w:rsid w:val="00EA7088"/>
  </w:style>
  <w:style w:type="character" w:customStyle="1" w:styleId="WW8Num31z3">
    <w:name w:val="WW8Num31z3"/>
    <w:rsid w:val="00EA7088"/>
  </w:style>
  <w:style w:type="character" w:customStyle="1" w:styleId="WW8Num31z4">
    <w:name w:val="WW8Num31z4"/>
    <w:rsid w:val="00EA7088"/>
  </w:style>
  <w:style w:type="character" w:customStyle="1" w:styleId="WW8Num31z5">
    <w:name w:val="WW8Num31z5"/>
    <w:rsid w:val="00EA7088"/>
  </w:style>
  <w:style w:type="character" w:customStyle="1" w:styleId="WW8Num31z6">
    <w:name w:val="WW8Num31z6"/>
    <w:rsid w:val="00EA7088"/>
  </w:style>
  <w:style w:type="character" w:customStyle="1" w:styleId="WW8Num31z7">
    <w:name w:val="WW8Num31z7"/>
    <w:rsid w:val="00EA7088"/>
  </w:style>
  <w:style w:type="character" w:customStyle="1" w:styleId="WW8Num31z8">
    <w:name w:val="WW8Num31z8"/>
    <w:rsid w:val="00EA7088"/>
  </w:style>
  <w:style w:type="character" w:customStyle="1" w:styleId="WW8Num32z3">
    <w:name w:val="WW8Num32z3"/>
    <w:rsid w:val="00EA7088"/>
  </w:style>
  <w:style w:type="character" w:customStyle="1" w:styleId="WW8Num32z4">
    <w:name w:val="WW8Num32z4"/>
    <w:rsid w:val="00EA7088"/>
  </w:style>
  <w:style w:type="character" w:customStyle="1" w:styleId="WW8Num32z5">
    <w:name w:val="WW8Num32z5"/>
    <w:rsid w:val="00EA7088"/>
  </w:style>
  <w:style w:type="character" w:customStyle="1" w:styleId="WW8Num32z6">
    <w:name w:val="WW8Num32z6"/>
    <w:rsid w:val="00EA7088"/>
  </w:style>
  <w:style w:type="character" w:customStyle="1" w:styleId="WW8Num32z7">
    <w:name w:val="WW8Num32z7"/>
    <w:rsid w:val="00EA7088"/>
  </w:style>
  <w:style w:type="character" w:customStyle="1" w:styleId="WW8Num32z8">
    <w:name w:val="WW8Num32z8"/>
    <w:rsid w:val="00EA7088"/>
  </w:style>
  <w:style w:type="character" w:customStyle="1" w:styleId="WW8Num33z3">
    <w:name w:val="WW8Num33z3"/>
    <w:rsid w:val="00EA7088"/>
  </w:style>
  <w:style w:type="character" w:customStyle="1" w:styleId="WW8Num33z4">
    <w:name w:val="WW8Num33z4"/>
    <w:rsid w:val="00EA7088"/>
  </w:style>
  <w:style w:type="character" w:customStyle="1" w:styleId="WW8Num33z5">
    <w:name w:val="WW8Num33z5"/>
    <w:rsid w:val="00EA7088"/>
  </w:style>
  <w:style w:type="character" w:customStyle="1" w:styleId="WW8Num33z6">
    <w:name w:val="WW8Num33z6"/>
    <w:rsid w:val="00EA7088"/>
  </w:style>
  <w:style w:type="character" w:customStyle="1" w:styleId="WW8Num33z7">
    <w:name w:val="WW8Num33z7"/>
    <w:rsid w:val="00EA7088"/>
  </w:style>
  <w:style w:type="character" w:customStyle="1" w:styleId="WW8Num33z8">
    <w:name w:val="WW8Num33z8"/>
    <w:rsid w:val="00EA7088"/>
  </w:style>
  <w:style w:type="character" w:customStyle="1" w:styleId="WW8Num34z4">
    <w:name w:val="WW8Num34z4"/>
    <w:rsid w:val="00EA7088"/>
  </w:style>
  <w:style w:type="character" w:customStyle="1" w:styleId="WW8Num34z5">
    <w:name w:val="WW8Num34z5"/>
    <w:rsid w:val="00EA7088"/>
  </w:style>
  <w:style w:type="character" w:customStyle="1" w:styleId="WW8Num34z6">
    <w:name w:val="WW8Num34z6"/>
    <w:rsid w:val="00EA7088"/>
  </w:style>
  <w:style w:type="character" w:customStyle="1" w:styleId="WW8Num34z7">
    <w:name w:val="WW8Num34z7"/>
    <w:rsid w:val="00EA7088"/>
  </w:style>
  <w:style w:type="character" w:customStyle="1" w:styleId="WW8Num34z8">
    <w:name w:val="WW8Num34z8"/>
    <w:rsid w:val="00EA7088"/>
  </w:style>
  <w:style w:type="character" w:customStyle="1" w:styleId="WW8Num35z1">
    <w:name w:val="WW8Num35z1"/>
    <w:rsid w:val="00EA7088"/>
    <w:rPr>
      <w:rFonts w:ascii="Cambria" w:hAnsi="Cambria" w:cs="Cambria"/>
      <w:b/>
      <w:bCs/>
      <w:sz w:val="24"/>
      <w:szCs w:val="24"/>
    </w:rPr>
  </w:style>
  <w:style w:type="character" w:customStyle="1" w:styleId="WW8Num35z3">
    <w:name w:val="WW8Num35z3"/>
    <w:rsid w:val="00EA7088"/>
  </w:style>
  <w:style w:type="character" w:customStyle="1" w:styleId="WW8Num35z4">
    <w:name w:val="WW8Num35z4"/>
    <w:rsid w:val="00EA7088"/>
  </w:style>
  <w:style w:type="character" w:customStyle="1" w:styleId="WW8Num35z5">
    <w:name w:val="WW8Num35z5"/>
    <w:rsid w:val="00EA7088"/>
  </w:style>
  <w:style w:type="character" w:customStyle="1" w:styleId="WW8Num35z6">
    <w:name w:val="WW8Num35z6"/>
    <w:rsid w:val="00EA7088"/>
  </w:style>
  <w:style w:type="character" w:customStyle="1" w:styleId="WW8Num35z7">
    <w:name w:val="WW8Num35z7"/>
    <w:rsid w:val="00EA7088"/>
  </w:style>
  <w:style w:type="character" w:customStyle="1" w:styleId="WW8Num35z8">
    <w:name w:val="WW8Num35z8"/>
    <w:rsid w:val="00EA7088"/>
  </w:style>
  <w:style w:type="character" w:customStyle="1" w:styleId="WW8Num36z1">
    <w:name w:val="WW8Num36z1"/>
    <w:rsid w:val="00EA7088"/>
    <w:rPr>
      <w:rFonts w:cs="Helvetica"/>
      <w:b/>
      <w:bCs w:val="0"/>
    </w:rPr>
  </w:style>
  <w:style w:type="character" w:customStyle="1" w:styleId="WW8Num36z2">
    <w:name w:val="WW8Num36z2"/>
    <w:rsid w:val="00EA7088"/>
  </w:style>
  <w:style w:type="character" w:customStyle="1" w:styleId="WW8Num36z3">
    <w:name w:val="WW8Num36z3"/>
    <w:rsid w:val="00EA7088"/>
  </w:style>
  <w:style w:type="character" w:customStyle="1" w:styleId="WW8Num36z4">
    <w:name w:val="WW8Num36z4"/>
    <w:rsid w:val="00EA7088"/>
  </w:style>
  <w:style w:type="character" w:customStyle="1" w:styleId="WW8Num36z5">
    <w:name w:val="WW8Num36z5"/>
    <w:rsid w:val="00EA7088"/>
  </w:style>
  <w:style w:type="character" w:customStyle="1" w:styleId="WW8Num36z6">
    <w:name w:val="WW8Num36z6"/>
    <w:rsid w:val="00EA7088"/>
  </w:style>
  <w:style w:type="character" w:customStyle="1" w:styleId="WW8Num36z7">
    <w:name w:val="WW8Num36z7"/>
    <w:rsid w:val="00EA7088"/>
  </w:style>
  <w:style w:type="character" w:customStyle="1" w:styleId="WW8Num36z8">
    <w:name w:val="WW8Num36z8"/>
    <w:rsid w:val="00EA7088"/>
  </w:style>
  <w:style w:type="character" w:customStyle="1" w:styleId="WW8Num37z2">
    <w:name w:val="WW8Num37z2"/>
    <w:rsid w:val="00EA7088"/>
  </w:style>
  <w:style w:type="character" w:customStyle="1" w:styleId="WW8Num37z3">
    <w:name w:val="WW8Num37z3"/>
    <w:rsid w:val="00EA7088"/>
  </w:style>
  <w:style w:type="character" w:customStyle="1" w:styleId="WW8Num37z4">
    <w:name w:val="WW8Num37z4"/>
    <w:rsid w:val="00EA7088"/>
  </w:style>
  <w:style w:type="character" w:customStyle="1" w:styleId="WW8Num37z5">
    <w:name w:val="WW8Num37z5"/>
    <w:rsid w:val="00EA7088"/>
  </w:style>
  <w:style w:type="character" w:customStyle="1" w:styleId="WW8Num37z6">
    <w:name w:val="WW8Num37z6"/>
    <w:rsid w:val="00EA7088"/>
  </w:style>
  <w:style w:type="character" w:customStyle="1" w:styleId="WW8Num37z7">
    <w:name w:val="WW8Num37z7"/>
    <w:rsid w:val="00EA7088"/>
  </w:style>
  <w:style w:type="character" w:customStyle="1" w:styleId="WW8Num37z8">
    <w:name w:val="WW8Num37z8"/>
    <w:rsid w:val="00EA7088"/>
  </w:style>
  <w:style w:type="character" w:customStyle="1" w:styleId="WW8Num38z1">
    <w:name w:val="WW8Num38z1"/>
    <w:rsid w:val="00EA7088"/>
    <w:rPr>
      <w:rFonts w:ascii="Cambria" w:hAnsi="Cambria" w:cs="Cambria"/>
      <w:b/>
      <w:bCs/>
      <w:color w:val="000000"/>
      <w:sz w:val="24"/>
      <w:szCs w:val="24"/>
    </w:rPr>
  </w:style>
  <w:style w:type="character" w:customStyle="1" w:styleId="WW8Num38z2">
    <w:name w:val="WW8Num38z2"/>
    <w:rsid w:val="00EA7088"/>
  </w:style>
  <w:style w:type="character" w:customStyle="1" w:styleId="WW8Num39z3">
    <w:name w:val="WW8Num39z3"/>
    <w:rsid w:val="00EA7088"/>
  </w:style>
  <w:style w:type="character" w:customStyle="1" w:styleId="WW8Num39z4">
    <w:name w:val="WW8Num39z4"/>
    <w:rsid w:val="00EA7088"/>
  </w:style>
  <w:style w:type="character" w:customStyle="1" w:styleId="WW8Num39z5">
    <w:name w:val="WW8Num39z5"/>
    <w:rsid w:val="00EA7088"/>
  </w:style>
  <w:style w:type="character" w:customStyle="1" w:styleId="WW8Num39z6">
    <w:name w:val="WW8Num39z6"/>
    <w:rsid w:val="00EA7088"/>
  </w:style>
  <w:style w:type="character" w:customStyle="1" w:styleId="WW8Num39z7">
    <w:name w:val="WW8Num39z7"/>
    <w:rsid w:val="00EA7088"/>
  </w:style>
  <w:style w:type="character" w:customStyle="1" w:styleId="WW8Num39z8">
    <w:name w:val="WW8Num39z8"/>
    <w:rsid w:val="00EA7088"/>
  </w:style>
  <w:style w:type="character" w:customStyle="1" w:styleId="WW8Num40z2">
    <w:name w:val="WW8Num40z2"/>
    <w:rsid w:val="00EA7088"/>
  </w:style>
  <w:style w:type="character" w:customStyle="1" w:styleId="WW8Num40z3">
    <w:name w:val="WW8Num40z3"/>
    <w:rsid w:val="00EA7088"/>
  </w:style>
  <w:style w:type="character" w:customStyle="1" w:styleId="WW8Num40z4">
    <w:name w:val="WW8Num40z4"/>
    <w:rsid w:val="00EA7088"/>
  </w:style>
  <w:style w:type="character" w:customStyle="1" w:styleId="WW8Num40z5">
    <w:name w:val="WW8Num40z5"/>
    <w:rsid w:val="00EA7088"/>
  </w:style>
  <w:style w:type="character" w:customStyle="1" w:styleId="WW8Num40z6">
    <w:name w:val="WW8Num40z6"/>
    <w:rsid w:val="00EA7088"/>
  </w:style>
  <w:style w:type="character" w:customStyle="1" w:styleId="WW8Num40z7">
    <w:name w:val="WW8Num40z7"/>
    <w:rsid w:val="00EA7088"/>
  </w:style>
  <w:style w:type="character" w:customStyle="1" w:styleId="WW8Num40z8">
    <w:name w:val="WW8Num40z8"/>
    <w:rsid w:val="00EA7088"/>
  </w:style>
  <w:style w:type="character" w:customStyle="1" w:styleId="WW8Num41z4">
    <w:name w:val="WW8Num41z4"/>
    <w:rsid w:val="00EA7088"/>
  </w:style>
  <w:style w:type="character" w:customStyle="1" w:styleId="WW8Num41z5">
    <w:name w:val="WW8Num41z5"/>
    <w:rsid w:val="00EA7088"/>
  </w:style>
  <w:style w:type="character" w:customStyle="1" w:styleId="WW8Num41z6">
    <w:name w:val="WW8Num41z6"/>
    <w:rsid w:val="00EA7088"/>
  </w:style>
  <w:style w:type="character" w:customStyle="1" w:styleId="WW8Num41z7">
    <w:name w:val="WW8Num41z7"/>
    <w:rsid w:val="00EA7088"/>
  </w:style>
  <w:style w:type="character" w:customStyle="1" w:styleId="WW8Num41z8">
    <w:name w:val="WW8Num41z8"/>
    <w:rsid w:val="00EA7088"/>
  </w:style>
  <w:style w:type="character" w:customStyle="1" w:styleId="WW8Num42z3">
    <w:name w:val="WW8Num42z3"/>
    <w:rsid w:val="00EA7088"/>
  </w:style>
  <w:style w:type="character" w:customStyle="1" w:styleId="WW8Num42z4">
    <w:name w:val="WW8Num42z4"/>
    <w:rsid w:val="00EA7088"/>
  </w:style>
  <w:style w:type="character" w:customStyle="1" w:styleId="WW8Num42z5">
    <w:name w:val="WW8Num42z5"/>
    <w:rsid w:val="00EA7088"/>
  </w:style>
  <w:style w:type="character" w:customStyle="1" w:styleId="WW8Num42z6">
    <w:name w:val="WW8Num42z6"/>
    <w:rsid w:val="00EA7088"/>
  </w:style>
  <w:style w:type="character" w:customStyle="1" w:styleId="WW8Num42z7">
    <w:name w:val="WW8Num42z7"/>
    <w:rsid w:val="00EA7088"/>
  </w:style>
  <w:style w:type="character" w:customStyle="1" w:styleId="WW8Num42z8">
    <w:name w:val="WW8Num42z8"/>
    <w:rsid w:val="00EA7088"/>
  </w:style>
  <w:style w:type="character" w:customStyle="1" w:styleId="WW8Num43z1">
    <w:name w:val="WW8Num43z1"/>
    <w:rsid w:val="00EA7088"/>
  </w:style>
  <w:style w:type="character" w:customStyle="1" w:styleId="WW8Num43z2">
    <w:name w:val="WW8Num43z2"/>
    <w:rsid w:val="00EA7088"/>
  </w:style>
  <w:style w:type="character" w:customStyle="1" w:styleId="WW8Num43z3">
    <w:name w:val="WW8Num43z3"/>
    <w:rsid w:val="00EA7088"/>
  </w:style>
  <w:style w:type="character" w:customStyle="1" w:styleId="WW8Num43z4">
    <w:name w:val="WW8Num43z4"/>
    <w:rsid w:val="00EA7088"/>
  </w:style>
  <w:style w:type="character" w:customStyle="1" w:styleId="WW8Num43z5">
    <w:name w:val="WW8Num43z5"/>
    <w:rsid w:val="00EA7088"/>
  </w:style>
  <w:style w:type="character" w:customStyle="1" w:styleId="WW8Num43z6">
    <w:name w:val="WW8Num43z6"/>
    <w:rsid w:val="00EA7088"/>
  </w:style>
  <w:style w:type="character" w:customStyle="1" w:styleId="WW8Num43z7">
    <w:name w:val="WW8Num43z7"/>
    <w:rsid w:val="00EA7088"/>
  </w:style>
  <w:style w:type="character" w:customStyle="1" w:styleId="WW8Num43z8">
    <w:name w:val="WW8Num43z8"/>
    <w:rsid w:val="00EA7088"/>
  </w:style>
  <w:style w:type="character" w:customStyle="1" w:styleId="WW8Num44z4">
    <w:name w:val="WW8Num44z4"/>
    <w:rsid w:val="00EA7088"/>
  </w:style>
  <w:style w:type="character" w:customStyle="1" w:styleId="WW8Num44z5">
    <w:name w:val="WW8Num44z5"/>
    <w:rsid w:val="00EA7088"/>
  </w:style>
  <w:style w:type="character" w:customStyle="1" w:styleId="WW8Num44z6">
    <w:name w:val="WW8Num44z6"/>
    <w:rsid w:val="00EA7088"/>
  </w:style>
  <w:style w:type="character" w:customStyle="1" w:styleId="WW8Num44z7">
    <w:name w:val="WW8Num44z7"/>
    <w:rsid w:val="00EA7088"/>
  </w:style>
  <w:style w:type="character" w:customStyle="1" w:styleId="WW8Num44z8">
    <w:name w:val="WW8Num44z8"/>
    <w:rsid w:val="00EA7088"/>
  </w:style>
  <w:style w:type="character" w:customStyle="1" w:styleId="WW8Num45z4">
    <w:name w:val="WW8Num45z4"/>
    <w:rsid w:val="00EA7088"/>
  </w:style>
  <w:style w:type="character" w:customStyle="1" w:styleId="WW8Num45z5">
    <w:name w:val="WW8Num45z5"/>
    <w:rsid w:val="00EA7088"/>
  </w:style>
  <w:style w:type="character" w:customStyle="1" w:styleId="WW8Num45z6">
    <w:name w:val="WW8Num45z6"/>
    <w:rsid w:val="00EA7088"/>
  </w:style>
  <w:style w:type="character" w:customStyle="1" w:styleId="WW8Num45z7">
    <w:name w:val="WW8Num45z7"/>
    <w:rsid w:val="00EA7088"/>
  </w:style>
  <w:style w:type="character" w:customStyle="1" w:styleId="WW8Num45z8">
    <w:name w:val="WW8Num45z8"/>
    <w:rsid w:val="00EA7088"/>
  </w:style>
  <w:style w:type="character" w:customStyle="1" w:styleId="WW8Num46z2">
    <w:name w:val="WW8Num46z2"/>
    <w:rsid w:val="00EA7088"/>
  </w:style>
  <w:style w:type="character" w:customStyle="1" w:styleId="WW8Num46z3">
    <w:name w:val="WW8Num46z3"/>
    <w:rsid w:val="00EA7088"/>
  </w:style>
  <w:style w:type="character" w:customStyle="1" w:styleId="WW8Num46z4">
    <w:name w:val="WW8Num46z4"/>
    <w:rsid w:val="00EA7088"/>
  </w:style>
  <w:style w:type="character" w:customStyle="1" w:styleId="WW8Num46z5">
    <w:name w:val="WW8Num46z5"/>
    <w:rsid w:val="00EA7088"/>
  </w:style>
  <w:style w:type="character" w:customStyle="1" w:styleId="WW8Num46z6">
    <w:name w:val="WW8Num46z6"/>
    <w:rsid w:val="00EA7088"/>
  </w:style>
  <w:style w:type="character" w:customStyle="1" w:styleId="WW8Num46z7">
    <w:name w:val="WW8Num46z7"/>
    <w:rsid w:val="00EA7088"/>
  </w:style>
  <w:style w:type="character" w:customStyle="1" w:styleId="WW8Num46z8">
    <w:name w:val="WW8Num46z8"/>
    <w:rsid w:val="00EA7088"/>
  </w:style>
  <w:style w:type="character" w:customStyle="1" w:styleId="WW8Num47z2">
    <w:name w:val="WW8Num47z2"/>
    <w:rsid w:val="00EA7088"/>
  </w:style>
  <w:style w:type="character" w:customStyle="1" w:styleId="WW8Num47z3">
    <w:name w:val="WW8Num47z3"/>
    <w:rsid w:val="00EA7088"/>
  </w:style>
  <w:style w:type="character" w:customStyle="1" w:styleId="WW8Num47z4">
    <w:name w:val="WW8Num47z4"/>
    <w:rsid w:val="00EA7088"/>
  </w:style>
  <w:style w:type="character" w:customStyle="1" w:styleId="WW8Num47z5">
    <w:name w:val="WW8Num47z5"/>
    <w:rsid w:val="00EA7088"/>
  </w:style>
  <w:style w:type="character" w:customStyle="1" w:styleId="WW8Num47z6">
    <w:name w:val="WW8Num47z6"/>
    <w:rsid w:val="00EA7088"/>
  </w:style>
  <w:style w:type="character" w:customStyle="1" w:styleId="WW8Num47z7">
    <w:name w:val="WW8Num47z7"/>
    <w:rsid w:val="00EA7088"/>
  </w:style>
  <w:style w:type="character" w:customStyle="1" w:styleId="WW8Num47z8">
    <w:name w:val="WW8Num47z8"/>
    <w:rsid w:val="00EA7088"/>
  </w:style>
  <w:style w:type="character" w:customStyle="1" w:styleId="WW8Num48z4">
    <w:name w:val="WW8Num48z4"/>
    <w:rsid w:val="00EA7088"/>
  </w:style>
  <w:style w:type="character" w:customStyle="1" w:styleId="WW8Num48z5">
    <w:name w:val="WW8Num48z5"/>
    <w:rsid w:val="00EA7088"/>
  </w:style>
  <w:style w:type="character" w:customStyle="1" w:styleId="WW8Num48z6">
    <w:name w:val="WW8Num48z6"/>
    <w:rsid w:val="00EA7088"/>
  </w:style>
  <w:style w:type="character" w:customStyle="1" w:styleId="WW8Num48z7">
    <w:name w:val="WW8Num48z7"/>
    <w:rsid w:val="00EA7088"/>
  </w:style>
  <w:style w:type="character" w:customStyle="1" w:styleId="WW8Num48z8">
    <w:name w:val="WW8Num48z8"/>
    <w:rsid w:val="00EA7088"/>
  </w:style>
  <w:style w:type="character" w:customStyle="1" w:styleId="WW8Num49z2">
    <w:name w:val="WW8Num49z2"/>
    <w:rsid w:val="00EA7088"/>
  </w:style>
  <w:style w:type="character" w:customStyle="1" w:styleId="WW8Num49z3">
    <w:name w:val="WW8Num49z3"/>
    <w:rsid w:val="00EA7088"/>
  </w:style>
  <w:style w:type="character" w:customStyle="1" w:styleId="WW8Num49z4">
    <w:name w:val="WW8Num49z4"/>
    <w:rsid w:val="00EA7088"/>
  </w:style>
  <w:style w:type="character" w:customStyle="1" w:styleId="WW8Num49z5">
    <w:name w:val="WW8Num49z5"/>
    <w:rsid w:val="00EA7088"/>
  </w:style>
  <w:style w:type="character" w:customStyle="1" w:styleId="WW8Num49z6">
    <w:name w:val="WW8Num49z6"/>
    <w:rsid w:val="00EA7088"/>
  </w:style>
  <w:style w:type="character" w:customStyle="1" w:styleId="WW8Num49z7">
    <w:name w:val="WW8Num49z7"/>
    <w:rsid w:val="00EA7088"/>
  </w:style>
  <w:style w:type="character" w:customStyle="1" w:styleId="WW8Num49z8">
    <w:name w:val="WW8Num49z8"/>
    <w:rsid w:val="00EA7088"/>
  </w:style>
  <w:style w:type="character" w:customStyle="1" w:styleId="WW8Num50z1">
    <w:name w:val="WW8Num50z1"/>
    <w:rsid w:val="00EA7088"/>
    <w:rPr>
      <w:rFonts w:cs="Cambria"/>
    </w:rPr>
  </w:style>
  <w:style w:type="character" w:customStyle="1" w:styleId="WW8Num52z0">
    <w:name w:val="WW8Num52z0"/>
    <w:rsid w:val="00EA7088"/>
    <w:rPr>
      <w:rFonts w:cs="Arial"/>
      <w:b/>
      <w:bCs/>
      <w:sz w:val="24"/>
      <w:szCs w:val="24"/>
    </w:rPr>
  </w:style>
  <w:style w:type="character" w:customStyle="1" w:styleId="WW8Num52z1">
    <w:name w:val="WW8Num52z1"/>
    <w:rsid w:val="00EA7088"/>
  </w:style>
  <w:style w:type="character" w:customStyle="1" w:styleId="WW8Num52z2">
    <w:name w:val="WW8Num52z2"/>
    <w:rsid w:val="00EA7088"/>
  </w:style>
  <w:style w:type="character" w:customStyle="1" w:styleId="WW8Num52z3">
    <w:name w:val="WW8Num52z3"/>
    <w:rsid w:val="00EA7088"/>
  </w:style>
  <w:style w:type="character" w:customStyle="1" w:styleId="WW8Num52z4">
    <w:name w:val="WW8Num52z4"/>
    <w:rsid w:val="00EA7088"/>
  </w:style>
  <w:style w:type="character" w:customStyle="1" w:styleId="WW8Num52z5">
    <w:name w:val="WW8Num52z5"/>
    <w:rsid w:val="00EA7088"/>
  </w:style>
  <w:style w:type="character" w:customStyle="1" w:styleId="WW8Num52z6">
    <w:name w:val="WW8Num52z6"/>
    <w:rsid w:val="00EA7088"/>
  </w:style>
  <w:style w:type="character" w:customStyle="1" w:styleId="WW8Num52z7">
    <w:name w:val="WW8Num52z7"/>
    <w:rsid w:val="00EA7088"/>
  </w:style>
  <w:style w:type="character" w:customStyle="1" w:styleId="WW8Num52z8">
    <w:name w:val="WW8Num52z8"/>
    <w:rsid w:val="00EA7088"/>
  </w:style>
  <w:style w:type="character" w:customStyle="1" w:styleId="WW8Num53z3">
    <w:name w:val="WW8Num53z3"/>
    <w:rsid w:val="00EA7088"/>
  </w:style>
  <w:style w:type="character" w:customStyle="1" w:styleId="WW8Num54z2">
    <w:name w:val="WW8Num54z2"/>
    <w:rsid w:val="00EA7088"/>
  </w:style>
  <w:style w:type="character" w:customStyle="1" w:styleId="WW8Num55z2">
    <w:name w:val="WW8Num55z2"/>
    <w:rsid w:val="00EA7088"/>
  </w:style>
  <w:style w:type="character" w:customStyle="1" w:styleId="WW8Num55z3">
    <w:name w:val="WW8Num55z3"/>
    <w:rsid w:val="00EA7088"/>
  </w:style>
  <w:style w:type="character" w:customStyle="1" w:styleId="WW8Num55z4">
    <w:name w:val="WW8Num55z4"/>
    <w:rsid w:val="00EA7088"/>
  </w:style>
  <w:style w:type="character" w:customStyle="1" w:styleId="WW8Num55z5">
    <w:name w:val="WW8Num55z5"/>
    <w:rsid w:val="00EA7088"/>
  </w:style>
  <w:style w:type="character" w:customStyle="1" w:styleId="WW8Num55z6">
    <w:name w:val="WW8Num55z6"/>
    <w:rsid w:val="00EA7088"/>
  </w:style>
  <w:style w:type="character" w:customStyle="1" w:styleId="WW8Num55z7">
    <w:name w:val="WW8Num55z7"/>
    <w:rsid w:val="00EA7088"/>
  </w:style>
  <w:style w:type="character" w:customStyle="1" w:styleId="WW8Num55z8">
    <w:name w:val="WW8Num55z8"/>
    <w:rsid w:val="00EA7088"/>
  </w:style>
  <w:style w:type="character" w:customStyle="1" w:styleId="WW8Num56z1">
    <w:name w:val="WW8Num56z1"/>
    <w:rsid w:val="00EA7088"/>
    <w:rPr>
      <w:rFonts w:cs="Cambria"/>
    </w:rPr>
  </w:style>
  <w:style w:type="character" w:customStyle="1" w:styleId="WW8Num56z2">
    <w:name w:val="WW8Num56z2"/>
    <w:rsid w:val="00EA7088"/>
  </w:style>
  <w:style w:type="character" w:customStyle="1" w:styleId="WW8Num56z3">
    <w:name w:val="WW8Num56z3"/>
    <w:rsid w:val="00EA7088"/>
  </w:style>
  <w:style w:type="character" w:customStyle="1" w:styleId="WW8Num56z4">
    <w:name w:val="WW8Num56z4"/>
    <w:rsid w:val="00EA7088"/>
  </w:style>
  <w:style w:type="character" w:customStyle="1" w:styleId="WW8Num56z5">
    <w:name w:val="WW8Num56z5"/>
    <w:rsid w:val="00EA7088"/>
  </w:style>
  <w:style w:type="character" w:customStyle="1" w:styleId="WW8Num56z6">
    <w:name w:val="WW8Num56z6"/>
    <w:rsid w:val="00EA7088"/>
  </w:style>
  <w:style w:type="character" w:customStyle="1" w:styleId="WW8Num56z7">
    <w:name w:val="WW8Num56z7"/>
    <w:rsid w:val="00EA7088"/>
  </w:style>
  <w:style w:type="character" w:customStyle="1" w:styleId="WW8Num56z8">
    <w:name w:val="WW8Num56z8"/>
    <w:rsid w:val="00EA7088"/>
  </w:style>
  <w:style w:type="character" w:customStyle="1" w:styleId="WW8Num57z5">
    <w:name w:val="WW8Num57z5"/>
    <w:rsid w:val="00EA7088"/>
    <w:rPr>
      <w:rFonts w:ascii="Wingdings" w:hAnsi="Wingdings" w:cs="Wingdings"/>
    </w:rPr>
  </w:style>
  <w:style w:type="character" w:customStyle="1" w:styleId="WW8Num58z2">
    <w:name w:val="WW8Num58z2"/>
    <w:rsid w:val="00EA7088"/>
  </w:style>
  <w:style w:type="character" w:customStyle="1" w:styleId="WW8Num58z3">
    <w:name w:val="WW8Num58z3"/>
    <w:rsid w:val="00EA7088"/>
  </w:style>
  <w:style w:type="character" w:customStyle="1" w:styleId="WW8Num58z4">
    <w:name w:val="WW8Num58z4"/>
    <w:rsid w:val="00EA7088"/>
  </w:style>
  <w:style w:type="character" w:customStyle="1" w:styleId="WW8Num58z5">
    <w:name w:val="WW8Num58z5"/>
    <w:rsid w:val="00EA7088"/>
  </w:style>
  <w:style w:type="character" w:customStyle="1" w:styleId="WW8Num58z6">
    <w:name w:val="WW8Num58z6"/>
    <w:rsid w:val="00EA7088"/>
  </w:style>
  <w:style w:type="character" w:customStyle="1" w:styleId="WW8Num58z7">
    <w:name w:val="WW8Num58z7"/>
    <w:rsid w:val="00EA7088"/>
  </w:style>
  <w:style w:type="character" w:customStyle="1" w:styleId="WW8Num58z8">
    <w:name w:val="WW8Num58z8"/>
    <w:rsid w:val="00EA7088"/>
  </w:style>
  <w:style w:type="character" w:customStyle="1" w:styleId="WW8Num59z2">
    <w:name w:val="WW8Num59z2"/>
    <w:rsid w:val="00EA7088"/>
    <w:rPr>
      <w:bCs/>
      <w:i/>
      <w:color w:val="000000"/>
    </w:rPr>
  </w:style>
  <w:style w:type="character" w:customStyle="1" w:styleId="WW8Num59z3">
    <w:name w:val="WW8Num59z3"/>
    <w:rsid w:val="00EA7088"/>
  </w:style>
  <w:style w:type="character" w:customStyle="1" w:styleId="WW8Num59z4">
    <w:name w:val="WW8Num59z4"/>
    <w:rsid w:val="00EA7088"/>
  </w:style>
  <w:style w:type="character" w:customStyle="1" w:styleId="WW8Num59z5">
    <w:name w:val="WW8Num59z5"/>
    <w:rsid w:val="00EA7088"/>
  </w:style>
  <w:style w:type="character" w:customStyle="1" w:styleId="WW8Num59z6">
    <w:name w:val="WW8Num59z6"/>
    <w:rsid w:val="00EA7088"/>
  </w:style>
  <w:style w:type="character" w:customStyle="1" w:styleId="WW8Num59z7">
    <w:name w:val="WW8Num59z7"/>
    <w:rsid w:val="00EA7088"/>
  </w:style>
  <w:style w:type="character" w:customStyle="1" w:styleId="WW8Num59z8">
    <w:name w:val="WW8Num59z8"/>
    <w:rsid w:val="00EA7088"/>
  </w:style>
  <w:style w:type="character" w:customStyle="1" w:styleId="WW8Num62z3">
    <w:name w:val="WW8Num62z3"/>
    <w:rsid w:val="00EA7088"/>
  </w:style>
  <w:style w:type="character" w:customStyle="1" w:styleId="WW8Num62z4">
    <w:name w:val="WW8Num62z4"/>
    <w:rsid w:val="00EA7088"/>
  </w:style>
  <w:style w:type="character" w:customStyle="1" w:styleId="WW8Num62z5">
    <w:name w:val="WW8Num62z5"/>
    <w:rsid w:val="00EA7088"/>
  </w:style>
  <w:style w:type="character" w:customStyle="1" w:styleId="WW8Num62z6">
    <w:name w:val="WW8Num62z6"/>
    <w:rsid w:val="00EA7088"/>
  </w:style>
  <w:style w:type="character" w:customStyle="1" w:styleId="WW8Num62z7">
    <w:name w:val="WW8Num62z7"/>
    <w:rsid w:val="00EA7088"/>
  </w:style>
  <w:style w:type="character" w:customStyle="1" w:styleId="WW8Num62z8">
    <w:name w:val="WW8Num62z8"/>
    <w:rsid w:val="00EA7088"/>
  </w:style>
  <w:style w:type="character" w:customStyle="1" w:styleId="WW8Num63z3">
    <w:name w:val="WW8Num63z3"/>
    <w:rsid w:val="00EA7088"/>
  </w:style>
  <w:style w:type="character" w:customStyle="1" w:styleId="WW8Num63z4">
    <w:name w:val="WW8Num63z4"/>
    <w:rsid w:val="00EA7088"/>
  </w:style>
  <w:style w:type="character" w:customStyle="1" w:styleId="WW8Num63z5">
    <w:name w:val="WW8Num63z5"/>
    <w:rsid w:val="00EA7088"/>
  </w:style>
  <w:style w:type="character" w:customStyle="1" w:styleId="WW8Num63z6">
    <w:name w:val="WW8Num63z6"/>
    <w:rsid w:val="00EA7088"/>
  </w:style>
  <w:style w:type="character" w:customStyle="1" w:styleId="WW8Num63z7">
    <w:name w:val="WW8Num63z7"/>
    <w:rsid w:val="00EA7088"/>
  </w:style>
  <w:style w:type="character" w:customStyle="1" w:styleId="WW8Num63z8">
    <w:name w:val="WW8Num63z8"/>
    <w:rsid w:val="00EA7088"/>
  </w:style>
  <w:style w:type="character" w:customStyle="1" w:styleId="WW8Num64z1">
    <w:name w:val="WW8Num64z1"/>
    <w:rsid w:val="00EA7088"/>
    <w:rPr>
      <w:rFonts w:ascii="Courier New" w:hAnsi="Courier New" w:cs="Courier New"/>
    </w:rPr>
  </w:style>
  <w:style w:type="character" w:customStyle="1" w:styleId="WW8Num64z2">
    <w:name w:val="WW8Num64z2"/>
    <w:rsid w:val="00EA7088"/>
  </w:style>
  <w:style w:type="character" w:customStyle="1" w:styleId="WW8Num64z3">
    <w:name w:val="WW8Num64z3"/>
    <w:rsid w:val="00EA7088"/>
    <w:rPr>
      <w:rFonts w:ascii="Symbol" w:hAnsi="Symbol" w:cs="Symbol"/>
    </w:rPr>
  </w:style>
  <w:style w:type="character" w:customStyle="1" w:styleId="WW8Num64z4">
    <w:name w:val="WW8Num64z4"/>
    <w:rsid w:val="00EA7088"/>
  </w:style>
  <w:style w:type="character" w:customStyle="1" w:styleId="WW8Num64z5">
    <w:name w:val="WW8Num64z5"/>
    <w:rsid w:val="00EA7088"/>
    <w:rPr>
      <w:rFonts w:ascii="Wingdings" w:hAnsi="Wingdings" w:cs="Wingdings"/>
    </w:rPr>
  </w:style>
  <w:style w:type="character" w:customStyle="1" w:styleId="WW8Num64z6">
    <w:name w:val="WW8Num64z6"/>
    <w:rsid w:val="00EA7088"/>
  </w:style>
  <w:style w:type="character" w:customStyle="1" w:styleId="WW8Num64z7">
    <w:name w:val="WW8Num64z7"/>
    <w:rsid w:val="00EA7088"/>
  </w:style>
  <w:style w:type="character" w:customStyle="1" w:styleId="WW8Num64z8">
    <w:name w:val="WW8Num64z8"/>
    <w:rsid w:val="00EA7088"/>
  </w:style>
  <w:style w:type="character" w:customStyle="1" w:styleId="WW8Num65z1">
    <w:name w:val="WW8Num65z1"/>
    <w:rsid w:val="00EA7088"/>
    <w:rPr>
      <w:rFonts w:ascii="Cambria" w:hAnsi="Cambria" w:cs="Cambria"/>
      <w:sz w:val="24"/>
      <w:szCs w:val="24"/>
    </w:rPr>
  </w:style>
  <w:style w:type="character" w:customStyle="1" w:styleId="WW8Num65z2">
    <w:name w:val="WW8Num65z2"/>
    <w:rsid w:val="00EA7088"/>
  </w:style>
  <w:style w:type="character" w:customStyle="1" w:styleId="WW8Num65z3">
    <w:name w:val="WW8Num65z3"/>
    <w:rsid w:val="00EA7088"/>
  </w:style>
  <w:style w:type="character" w:customStyle="1" w:styleId="WW8Num65z4">
    <w:name w:val="WW8Num65z4"/>
    <w:rsid w:val="00EA7088"/>
  </w:style>
  <w:style w:type="character" w:customStyle="1" w:styleId="WW8Num65z5">
    <w:name w:val="WW8Num65z5"/>
    <w:rsid w:val="00EA7088"/>
  </w:style>
  <w:style w:type="character" w:customStyle="1" w:styleId="WW8Num65z6">
    <w:name w:val="WW8Num65z6"/>
    <w:rsid w:val="00EA7088"/>
  </w:style>
  <w:style w:type="character" w:customStyle="1" w:styleId="WW8Num65z7">
    <w:name w:val="WW8Num65z7"/>
    <w:rsid w:val="00EA7088"/>
  </w:style>
  <w:style w:type="character" w:customStyle="1" w:styleId="WW8Num65z8">
    <w:name w:val="WW8Num65z8"/>
    <w:rsid w:val="00EA7088"/>
  </w:style>
  <w:style w:type="character" w:customStyle="1" w:styleId="WW8Num66z1">
    <w:name w:val="WW8Num66z1"/>
    <w:rsid w:val="00EA7088"/>
  </w:style>
  <w:style w:type="character" w:customStyle="1" w:styleId="WW8Num66z2">
    <w:name w:val="WW8Num66z2"/>
    <w:rsid w:val="00EA7088"/>
  </w:style>
  <w:style w:type="character" w:customStyle="1" w:styleId="WW8Num66z3">
    <w:name w:val="WW8Num66z3"/>
    <w:rsid w:val="00EA7088"/>
  </w:style>
  <w:style w:type="character" w:customStyle="1" w:styleId="WW8Num66z4">
    <w:name w:val="WW8Num66z4"/>
    <w:rsid w:val="00EA7088"/>
  </w:style>
  <w:style w:type="character" w:customStyle="1" w:styleId="WW8Num66z5">
    <w:name w:val="WW8Num66z5"/>
    <w:rsid w:val="00EA7088"/>
  </w:style>
  <w:style w:type="character" w:customStyle="1" w:styleId="WW8Num66z6">
    <w:name w:val="WW8Num66z6"/>
    <w:rsid w:val="00EA7088"/>
  </w:style>
  <w:style w:type="character" w:customStyle="1" w:styleId="WW8Num66z7">
    <w:name w:val="WW8Num66z7"/>
    <w:rsid w:val="00EA7088"/>
  </w:style>
  <w:style w:type="character" w:customStyle="1" w:styleId="WW8Num66z8">
    <w:name w:val="WW8Num66z8"/>
    <w:rsid w:val="00EA7088"/>
  </w:style>
  <w:style w:type="character" w:customStyle="1" w:styleId="WW8Num67z2">
    <w:name w:val="WW8Num67z2"/>
    <w:rsid w:val="00EA7088"/>
  </w:style>
  <w:style w:type="character" w:customStyle="1" w:styleId="WW8Num67z3">
    <w:name w:val="WW8Num67z3"/>
    <w:rsid w:val="00EA7088"/>
  </w:style>
  <w:style w:type="character" w:customStyle="1" w:styleId="WW8Num67z4">
    <w:name w:val="WW8Num67z4"/>
    <w:rsid w:val="00EA7088"/>
  </w:style>
  <w:style w:type="character" w:customStyle="1" w:styleId="WW8Num67z5">
    <w:name w:val="WW8Num67z5"/>
    <w:rsid w:val="00EA7088"/>
  </w:style>
  <w:style w:type="character" w:customStyle="1" w:styleId="WW8Num67z6">
    <w:name w:val="WW8Num67z6"/>
    <w:rsid w:val="00EA7088"/>
  </w:style>
  <w:style w:type="character" w:customStyle="1" w:styleId="WW8Num67z7">
    <w:name w:val="WW8Num67z7"/>
    <w:rsid w:val="00EA7088"/>
  </w:style>
  <w:style w:type="character" w:customStyle="1" w:styleId="WW8Num67z8">
    <w:name w:val="WW8Num67z8"/>
    <w:rsid w:val="00EA7088"/>
  </w:style>
  <w:style w:type="character" w:customStyle="1" w:styleId="WW8Num70z0">
    <w:name w:val="WW8Num70z0"/>
    <w:rsid w:val="00EA7088"/>
  </w:style>
  <w:style w:type="character" w:customStyle="1" w:styleId="WW8Num70z1">
    <w:name w:val="WW8Num70z1"/>
    <w:rsid w:val="00EA7088"/>
  </w:style>
  <w:style w:type="character" w:customStyle="1" w:styleId="WW8Num70z2">
    <w:name w:val="WW8Num70z2"/>
    <w:rsid w:val="00EA7088"/>
  </w:style>
  <w:style w:type="character" w:customStyle="1" w:styleId="WW8Num70z3">
    <w:name w:val="WW8Num70z3"/>
    <w:rsid w:val="00EA7088"/>
  </w:style>
  <w:style w:type="character" w:customStyle="1" w:styleId="WW8Num70z4">
    <w:name w:val="WW8Num70z4"/>
    <w:rsid w:val="00EA7088"/>
  </w:style>
  <w:style w:type="character" w:customStyle="1" w:styleId="WW8Num70z5">
    <w:name w:val="WW8Num70z5"/>
    <w:rsid w:val="00EA7088"/>
  </w:style>
  <w:style w:type="character" w:customStyle="1" w:styleId="WW8Num70z6">
    <w:name w:val="WW8Num70z6"/>
    <w:rsid w:val="00EA7088"/>
  </w:style>
  <w:style w:type="character" w:customStyle="1" w:styleId="WW8Num70z7">
    <w:name w:val="WW8Num70z7"/>
    <w:rsid w:val="00EA7088"/>
  </w:style>
  <w:style w:type="character" w:customStyle="1" w:styleId="WW8Num70z8">
    <w:name w:val="WW8Num70z8"/>
    <w:rsid w:val="00EA7088"/>
  </w:style>
  <w:style w:type="character" w:customStyle="1" w:styleId="WW8Num3z3">
    <w:name w:val="WW8Num3z3"/>
    <w:rsid w:val="00EA7088"/>
    <w:rPr>
      <w:rFonts w:cs="Times New Roman"/>
      <w:b w:val="0"/>
    </w:rPr>
  </w:style>
  <w:style w:type="character" w:customStyle="1" w:styleId="WW8Num25z4">
    <w:name w:val="WW8Num25z4"/>
    <w:rsid w:val="00EA7088"/>
  </w:style>
  <w:style w:type="character" w:customStyle="1" w:styleId="WW8Num25z6">
    <w:name w:val="WW8Num25z6"/>
    <w:rsid w:val="00EA7088"/>
  </w:style>
  <w:style w:type="character" w:customStyle="1" w:styleId="WW8Num25z7">
    <w:name w:val="WW8Num25z7"/>
    <w:rsid w:val="00EA7088"/>
  </w:style>
  <w:style w:type="character" w:customStyle="1" w:styleId="WW8Num25z8">
    <w:name w:val="WW8Num25z8"/>
    <w:rsid w:val="00EA7088"/>
  </w:style>
  <w:style w:type="character" w:customStyle="1" w:styleId="WW8Num29z2">
    <w:name w:val="WW8Num29z2"/>
    <w:rsid w:val="00EA7088"/>
  </w:style>
  <w:style w:type="character" w:customStyle="1" w:styleId="WW8Num29z3">
    <w:name w:val="WW8Num29z3"/>
    <w:rsid w:val="00EA7088"/>
    <w:rPr>
      <w:rFonts w:ascii="Symbol" w:hAnsi="Symbol" w:cs="Symbol"/>
    </w:rPr>
  </w:style>
  <w:style w:type="character" w:customStyle="1" w:styleId="WW8Num29z5">
    <w:name w:val="WW8Num29z5"/>
    <w:rsid w:val="00EA7088"/>
    <w:rPr>
      <w:rFonts w:ascii="Wingdings" w:hAnsi="Wingdings" w:cs="Wingdings"/>
    </w:rPr>
  </w:style>
  <w:style w:type="character" w:customStyle="1" w:styleId="WW8Num38z3">
    <w:name w:val="WW8Num38z3"/>
    <w:rsid w:val="00EA7088"/>
  </w:style>
  <w:style w:type="character" w:customStyle="1" w:styleId="WW8Num38z4">
    <w:name w:val="WW8Num38z4"/>
    <w:rsid w:val="00EA7088"/>
  </w:style>
  <w:style w:type="character" w:customStyle="1" w:styleId="WW8Num38z5">
    <w:name w:val="WW8Num38z5"/>
    <w:rsid w:val="00EA7088"/>
  </w:style>
  <w:style w:type="character" w:customStyle="1" w:styleId="WW8Num38z6">
    <w:name w:val="WW8Num38z6"/>
    <w:rsid w:val="00EA7088"/>
  </w:style>
  <w:style w:type="character" w:customStyle="1" w:styleId="WW8Num38z7">
    <w:name w:val="WW8Num38z7"/>
    <w:rsid w:val="00EA7088"/>
  </w:style>
  <w:style w:type="character" w:customStyle="1" w:styleId="WW8Num38z8">
    <w:name w:val="WW8Num38z8"/>
    <w:rsid w:val="00EA7088"/>
  </w:style>
  <w:style w:type="character" w:customStyle="1" w:styleId="WW8Num50z2">
    <w:name w:val="WW8Num50z2"/>
    <w:rsid w:val="00EA7088"/>
  </w:style>
  <w:style w:type="character" w:customStyle="1" w:styleId="WW8Num50z3">
    <w:name w:val="WW8Num50z3"/>
    <w:rsid w:val="00EA7088"/>
  </w:style>
  <w:style w:type="character" w:customStyle="1" w:styleId="WW8Num50z4">
    <w:name w:val="WW8Num50z4"/>
    <w:rsid w:val="00EA7088"/>
  </w:style>
  <w:style w:type="character" w:customStyle="1" w:styleId="WW8Num50z5">
    <w:name w:val="WW8Num50z5"/>
    <w:rsid w:val="00EA7088"/>
  </w:style>
  <w:style w:type="character" w:customStyle="1" w:styleId="WW8Num50z6">
    <w:name w:val="WW8Num50z6"/>
    <w:rsid w:val="00EA7088"/>
  </w:style>
  <w:style w:type="character" w:customStyle="1" w:styleId="WW8Num50z7">
    <w:name w:val="WW8Num50z7"/>
    <w:rsid w:val="00EA7088"/>
  </w:style>
  <w:style w:type="character" w:customStyle="1" w:styleId="WW8Num50z8">
    <w:name w:val="WW8Num50z8"/>
    <w:rsid w:val="00EA7088"/>
  </w:style>
  <w:style w:type="character" w:customStyle="1" w:styleId="WW8Num51z4">
    <w:name w:val="WW8Num51z4"/>
    <w:rsid w:val="00EA7088"/>
  </w:style>
  <w:style w:type="character" w:customStyle="1" w:styleId="WW8Num51z5">
    <w:name w:val="WW8Num51z5"/>
    <w:rsid w:val="00EA7088"/>
  </w:style>
  <w:style w:type="character" w:customStyle="1" w:styleId="WW8Num51z6">
    <w:name w:val="WW8Num51z6"/>
    <w:rsid w:val="00EA7088"/>
  </w:style>
  <w:style w:type="character" w:customStyle="1" w:styleId="WW8Num51z7">
    <w:name w:val="WW8Num51z7"/>
    <w:rsid w:val="00EA7088"/>
  </w:style>
  <w:style w:type="character" w:customStyle="1" w:styleId="WW8Num51z8">
    <w:name w:val="WW8Num51z8"/>
    <w:rsid w:val="00EA7088"/>
  </w:style>
  <w:style w:type="character" w:customStyle="1" w:styleId="WW8Num53z4">
    <w:name w:val="WW8Num53z4"/>
    <w:rsid w:val="00EA7088"/>
  </w:style>
  <w:style w:type="character" w:customStyle="1" w:styleId="WW8Num53z5">
    <w:name w:val="WW8Num53z5"/>
    <w:rsid w:val="00EA7088"/>
  </w:style>
  <w:style w:type="character" w:customStyle="1" w:styleId="WW8Num53z6">
    <w:name w:val="WW8Num53z6"/>
    <w:rsid w:val="00EA7088"/>
  </w:style>
  <w:style w:type="character" w:customStyle="1" w:styleId="WW8Num53z7">
    <w:name w:val="WW8Num53z7"/>
    <w:rsid w:val="00EA7088"/>
  </w:style>
  <w:style w:type="character" w:customStyle="1" w:styleId="WW8Num53z8">
    <w:name w:val="WW8Num53z8"/>
    <w:rsid w:val="00EA7088"/>
  </w:style>
  <w:style w:type="character" w:customStyle="1" w:styleId="WW8Num54z3">
    <w:name w:val="WW8Num54z3"/>
    <w:rsid w:val="00EA7088"/>
  </w:style>
  <w:style w:type="character" w:customStyle="1" w:styleId="WW8Num54z4">
    <w:name w:val="WW8Num54z4"/>
    <w:rsid w:val="00EA7088"/>
  </w:style>
  <w:style w:type="character" w:customStyle="1" w:styleId="WW8Num54z5">
    <w:name w:val="WW8Num54z5"/>
    <w:rsid w:val="00EA7088"/>
  </w:style>
  <w:style w:type="character" w:customStyle="1" w:styleId="WW8Num54z6">
    <w:name w:val="WW8Num54z6"/>
    <w:rsid w:val="00EA7088"/>
  </w:style>
  <w:style w:type="character" w:customStyle="1" w:styleId="WW8Num54z7">
    <w:name w:val="WW8Num54z7"/>
    <w:rsid w:val="00EA7088"/>
  </w:style>
  <w:style w:type="character" w:customStyle="1" w:styleId="WW8Num54z8">
    <w:name w:val="WW8Num54z8"/>
    <w:rsid w:val="00EA7088"/>
  </w:style>
  <w:style w:type="character" w:customStyle="1" w:styleId="WW8Num60z2">
    <w:name w:val="WW8Num60z2"/>
    <w:rsid w:val="00EA7088"/>
    <w:rPr>
      <w:rFonts w:ascii="Wingdings" w:hAnsi="Wingdings" w:cs="Wingdings"/>
    </w:rPr>
  </w:style>
  <w:style w:type="character" w:customStyle="1" w:styleId="WW8Num60z3">
    <w:name w:val="WW8Num60z3"/>
    <w:rsid w:val="00EA7088"/>
    <w:rPr>
      <w:rFonts w:ascii="Symbol" w:hAnsi="Symbol" w:cs="Symbol"/>
    </w:rPr>
  </w:style>
  <w:style w:type="character" w:customStyle="1" w:styleId="UyteHipercze1">
    <w:name w:val="UżyteHiperłącze1"/>
    <w:rsid w:val="00EA7088"/>
    <w:rPr>
      <w:rFonts w:cs="Times New Roman"/>
      <w:color w:val="954F72"/>
      <w:u w:val="single"/>
    </w:rPr>
  </w:style>
  <w:style w:type="character" w:customStyle="1" w:styleId="Odwoaniedokomentarza1">
    <w:name w:val="Odwołanie do komentarza1"/>
    <w:rsid w:val="00EA7088"/>
    <w:rPr>
      <w:rFonts w:cs="Times New Roman"/>
      <w:sz w:val="16"/>
    </w:rPr>
  </w:style>
  <w:style w:type="character" w:customStyle="1" w:styleId="Odwoanieprzypisudolnego1">
    <w:name w:val="Odwołanie przypisu dolnego1"/>
    <w:rsid w:val="00EA7088"/>
    <w:rPr>
      <w:rFonts w:cs="Times New Roman"/>
      <w:vertAlign w:val="superscript"/>
    </w:rPr>
  </w:style>
  <w:style w:type="character" w:customStyle="1" w:styleId="Odwoanieprzypisukocowego1">
    <w:name w:val="Odwołanie przypisu końcowego1"/>
    <w:rsid w:val="00EA7088"/>
    <w:rPr>
      <w:rFonts w:cs="Times New Roman"/>
      <w:vertAlign w:val="superscript"/>
    </w:rPr>
  </w:style>
  <w:style w:type="character" w:customStyle="1" w:styleId="WW-Znakiprzypiswdolnych">
    <w:name w:val="WW-Znaki przypisów dolnych"/>
    <w:rsid w:val="00EA7088"/>
    <w:rPr>
      <w:vertAlign w:val="superscript"/>
    </w:rPr>
  </w:style>
  <w:style w:type="character" w:customStyle="1" w:styleId="ListLabel1">
    <w:name w:val="ListLabel 1"/>
    <w:rsid w:val="00EA7088"/>
    <w:rPr>
      <w:rFonts w:cs="Times New Roman"/>
      <w:b/>
    </w:rPr>
  </w:style>
  <w:style w:type="character" w:customStyle="1" w:styleId="ListLabel2">
    <w:name w:val="ListLabel 2"/>
    <w:rsid w:val="00EA7088"/>
    <w:rPr>
      <w:rFonts w:cs="Arial"/>
      <w:b/>
      <w:i w:val="0"/>
      <w:color w:val="00000A"/>
      <w:sz w:val="24"/>
      <w:szCs w:val="24"/>
    </w:rPr>
  </w:style>
  <w:style w:type="character" w:customStyle="1" w:styleId="ListLabel3">
    <w:name w:val="ListLabel 3"/>
    <w:rsid w:val="00EA7088"/>
    <w:rPr>
      <w:rFonts w:cs="Arial"/>
      <w:b w:val="0"/>
      <w:bCs/>
      <w:sz w:val="24"/>
      <w:szCs w:val="24"/>
    </w:rPr>
  </w:style>
  <w:style w:type="character" w:customStyle="1" w:styleId="ListLabel4">
    <w:name w:val="ListLabel 4"/>
    <w:rsid w:val="00EA7088"/>
    <w:rPr>
      <w:rFonts w:cs="Times New Roman"/>
      <w:b w:val="0"/>
    </w:rPr>
  </w:style>
  <w:style w:type="character" w:customStyle="1" w:styleId="ListLabel5">
    <w:name w:val="ListLabel 5"/>
    <w:rsid w:val="00EA7088"/>
    <w:rPr>
      <w:rFonts w:cs="Times New Roman"/>
      <w:b/>
      <w:color w:val="00000A"/>
    </w:rPr>
  </w:style>
  <w:style w:type="character" w:customStyle="1" w:styleId="ListLabel6">
    <w:name w:val="ListLabel 6"/>
    <w:rsid w:val="00EA7088"/>
    <w:rPr>
      <w:rFonts w:cs="Times New Roman"/>
    </w:rPr>
  </w:style>
  <w:style w:type="character" w:customStyle="1" w:styleId="ListLabel7">
    <w:name w:val="ListLabel 7"/>
    <w:rsid w:val="00EA7088"/>
    <w:rPr>
      <w:b w:val="0"/>
      <w:i w:val="0"/>
      <w:color w:val="000000"/>
    </w:rPr>
  </w:style>
  <w:style w:type="character" w:customStyle="1" w:styleId="ListLabel8">
    <w:name w:val="ListLabel 8"/>
    <w:rsid w:val="00EA7088"/>
    <w:rPr>
      <w:rFonts w:cs="Times New Roman"/>
      <w:b/>
      <w:bCs/>
      <w:caps w:val="0"/>
      <w:smallCaps w:val="0"/>
      <w:strike w:val="0"/>
      <w:dstrike w:val="0"/>
      <w:color w:val="000000"/>
      <w:spacing w:val="0"/>
      <w:w w:val="100"/>
      <w:kern w:val="1"/>
      <w:position w:val="0"/>
      <w:sz w:val="20"/>
      <w:vertAlign w:val="baseline"/>
    </w:rPr>
  </w:style>
  <w:style w:type="character" w:customStyle="1" w:styleId="ListLabel9">
    <w:name w:val="ListLabel 9"/>
    <w:rsid w:val="00EA7088"/>
    <w:rPr>
      <w:rFonts w:eastAsia="Times New Roman" w:cs="Trebuchet MS"/>
      <w:b w:val="0"/>
      <w:bCs w:val="0"/>
      <w:i w:val="0"/>
      <w:iCs w:val="0"/>
      <w:caps w:val="0"/>
      <w:smallCaps w:val="0"/>
      <w:strike w:val="0"/>
      <w:dstrike w:val="0"/>
      <w:color w:val="000000"/>
      <w:spacing w:val="0"/>
      <w:w w:val="100"/>
      <w:kern w:val="1"/>
      <w:position w:val="0"/>
      <w:sz w:val="20"/>
      <w:vertAlign w:val="baseline"/>
    </w:rPr>
  </w:style>
  <w:style w:type="character" w:customStyle="1" w:styleId="ListLabel10">
    <w:name w:val="ListLabel 10"/>
    <w:rsid w:val="00EA7088"/>
    <w:rPr>
      <w:rFonts w:cs="Times New Roman"/>
      <w:b/>
      <w:i w:val="0"/>
    </w:rPr>
  </w:style>
  <w:style w:type="character" w:customStyle="1" w:styleId="ListLabel11">
    <w:name w:val="ListLabel 11"/>
    <w:rsid w:val="00EA7088"/>
    <w:rPr>
      <w:rFonts w:cs="Times New Roman"/>
      <w:b/>
      <w:sz w:val="24"/>
      <w:szCs w:val="24"/>
    </w:rPr>
  </w:style>
  <w:style w:type="character" w:customStyle="1" w:styleId="ListLabel12">
    <w:name w:val="ListLabel 12"/>
    <w:rsid w:val="00EA7088"/>
    <w:rPr>
      <w:b/>
    </w:rPr>
  </w:style>
  <w:style w:type="character" w:customStyle="1" w:styleId="ListLabel13">
    <w:name w:val="ListLabel 13"/>
    <w:rsid w:val="00EA7088"/>
    <w:rPr>
      <w:b/>
      <w:sz w:val="24"/>
      <w:szCs w:val="24"/>
    </w:rPr>
  </w:style>
  <w:style w:type="character" w:customStyle="1" w:styleId="ListLabel14">
    <w:name w:val="ListLabel 14"/>
    <w:rsid w:val="00EA7088"/>
    <w:rPr>
      <w:rFonts w:cs="Times New Roman"/>
      <w:color w:val="00000A"/>
    </w:rPr>
  </w:style>
  <w:style w:type="character" w:customStyle="1" w:styleId="ListLabel15">
    <w:name w:val="ListLabel 15"/>
    <w:rsid w:val="00EA7088"/>
    <w:rPr>
      <w:rFonts w:cs="Courier New"/>
    </w:rPr>
  </w:style>
  <w:style w:type="character" w:customStyle="1" w:styleId="ListLabel16">
    <w:name w:val="ListLabel 16"/>
    <w:rsid w:val="00EA7088"/>
    <w:rPr>
      <w:b w:val="0"/>
      <w:i w:val="0"/>
      <w:color w:val="00000A"/>
    </w:rPr>
  </w:style>
  <w:style w:type="character" w:customStyle="1" w:styleId="ListLabel17">
    <w:name w:val="ListLabel 17"/>
    <w:rsid w:val="00EA7088"/>
    <w:rPr>
      <w:rFonts w:eastAsia="Times New Roman" w:cs="Arial"/>
    </w:rPr>
  </w:style>
  <w:style w:type="character" w:customStyle="1" w:styleId="ListLabel18">
    <w:name w:val="ListLabel 18"/>
    <w:rsid w:val="00EA7088"/>
    <w:rPr>
      <w:b/>
      <w:color w:val="000000"/>
    </w:rPr>
  </w:style>
  <w:style w:type="character" w:customStyle="1" w:styleId="ListLabel19">
    <w:name w:val="ListLabel 19"/>
    <w:rsid w:val="00EA7088"/>
    <w:rPr>
      <w:rFonts w:cs="Times New Roman"/>
      <w:b/>
      <w:i w:val="0"/>
      <w:sz w:val="24"/>
      <w:szCs w:val="24"/>
    </w:rPr>
  </w:style>
  <w:style w:type="character" w:customStyle="1" w:styleId="ListLabel20">
    <w:name w:val="ListLabel 20"/>
    <w:rsid w:val="00EA7088"/>
    <w:rPr>
      <w:b/>
      <w:i w:val="0"/>
    </w:rPr>
  </w:style>
  <w:style w:type="character" w:customStyle="1" w:styleId="ListLabel21">
    <w:name w:val="ListLabel 21"/>
    <w:rsid w:val="00EA7088"/>
    <w:rPr>
      <w:rFonts w:eastAsia="SimSun" w:cs="Helvetica"/>
    </w:rPr>
  </w:style>
  <w:style w:type="character" w:customStyle="1" w:styleId="ListLabel22">
    <w:name w:val="ListLabel 22"/>
    <w:rsid w:val="00EA7088"/>
    <w:rPr>
      <w:rFonts w:eastAsia="Cambria" w:cs="Cambria"/>
      <w:color w:val="00000A"/>
    </w:rPr>
  </w:style>
  <w:style w:type="character" w:customStyle="1" w:styleId="ListLabel23">
    <w:name w:val="ListLabel 23"/>
    <w:rsid w:val="00EA7088"/>
    <w:rPr>
      <w:rFonts w:eastAsia="Cambria" w:cs="Cambria"/>
      <w:b/>
      <w:color w:val="00000A"/>
    </w:rPr>
  </w:style>
  <w:style w:type="character" w:customStyle="1" w:styleId="ListLabel24">
    <w:name w:val="ListLabel 24"/>
    <w:rsid w:val="00EA7088"/>
    <w:rPr>
      <w:b w:val="0"/>
    </w:rPr>
  </w:style>
  <w:style w:type="character" w:customStyle="1" w:styleId="ListLabel25">
    <w:name w:val="ListLabel 25"/>
    <w:rsid w:val="00EA7088"/>
    <w:rPr>
      <w:b/>
      <w:bCs/>
    </w:rPr>
  </w:style>
  <w:style w:type="character" w:customStyle="1" w:styleId="ListLabel26">
    <w:name w:val="ListLabel 26"/>
    <w:rsid w:val="00EA7088"/>
    <w:rPr>
      <w:b/>
      <w:bCs w:val="0"/>
    </w:rPr>
  </w:style>
  <w:style w:type="character" w:customStyle="1" w:styleId="ListLabel27">
    <w:name w:val="ListLabel 27"/>
    <w:rsid w:val="00EA7088"/>
    <w:rPr>
      <w:rFonts w:eastAsia="SimSun" w:cs="Times New Roman"/>
    </w:rPr>
  </w:style>
  <w:style w:type="character" w:customStyle="1" w:styleId="ListLabel28">
    <w:name w:val="ListLabel 28"/>
    <w:rsid w:val="00EA7088"/>
    <w:rPr>
      <w:b/>
      <w:i w:val="0"/>
      <w:sz w:val="24"/>
      <w:szCs w:val="24"/>
    </w:rPr>
  </w:style>
  <w:style w:type="character" w:customStyle="1" w:styleId="ListLabel29">
    <w:name w:val="ListLabel 29"/>
    <w:rsid w:val="00EA7088"/>
    <w:rPr>
      <w:b w:val="0"/>
      <w:i/>
      <w:color w:val="000000"/>
      <w:sz w:val="24"/>
      <w:szCs w:val="24"/>
    </w:rPr>
  </w:style>
  <w:style w:type="character" w:customStyle="1" w:styleId="ListLabel30">
    <w:name w:val="ListLabel 30"/>
    <w:rsid w:val="00EA7088"/>
    <w:rPr>
      <w:rFonts w:cs="Arial"/>
      <w:b/>
      <w:bCs/>
      <w:sz w:val="24"/>
      <w:szCs w:val="24"/>
    </w:rPr>
  </w:style>
  <w:style w:type="character" w:customStyle="1" w:styleId="ListLabel31">
    <w:name w:val="ListLabel 31"/>
    <w:rsid w:val="00EA7088"/>
    <w:rPr>
      <w:color w:val="00000A"/>
    </w:rPr>
  </w:style>
  <w:style w:type="character" w:customStyle="1" w:styleId="ListLabel32">
    <w:name w:val="ListLabel 32"/>
    <w:rsid w:val="00EA7088"/>
    <w:rPr>
      <w:b/>
      <w:bCs/>
      <w:color w:val="00000A"/>
    </w:rPr>
  </w:style>
  <w:style w:type="character" w:customStyle="1" w:styleId="ListLabel33">
    <w:name w:val="ListLabel 33"/>
    <w:rsid w:val="00EA7088"/>
    <w:rPr>
      <w:rFonts w:cs="Times New Roman"/>
      <w:color w:val="00000A"/>
      <w:sz w:val="20"/>
    </w:rPr>
  </w:style>
  <w:style w:type="character" w:customStyle="1" w:styleId="ListLabel34">
    <w:name w:val="ListLabel 34"/>
    <w:rsid w:val="00EA7088"/>
    <w:rPr>
      <w:b w:val="0"/>
      <w:bCs w:val="0"/>
    </w:rPr>
  </w:style>
  <w:style w:type="character" w:customStyle="1" w:styleId="ListLabel36">
    <w:name w:val="ListLabel 36"/>
    <w:rsid w:val="00EA7088"/>
    <w:rPr>
      <w:rFonts w:eastAsia="Times New Roman" w:cs="Arial"/>
      <w:b w:val="0"/>
      <w:bCs/>
    </w:rPr>
  </w:style>
  <w:style w:type="character" w:customStyle="1" w:styleId="ListLabel37">
    <w:name w:val="ListLabel 37"/>
    <w:rsid w:val="00EA7088"/>
    <w:rPr>
      <w:rFonts w:eastAsia="Times New Roman" w:cs="Arial"/>
      <w:b w:val="0"/>
      <w:bCs w:val="0"/>
    </w:rPr>
  </w:style>
  <w:style w:type="character" w:customStyle="1" w:styleId="ListLabel38">
    <w:name w:val="ListLabel 38"/>
    <w:rsid w:val="00EA7088"/>
    <w:rPr>
      <w:rFonts w:eastAsia="Times New Roman" w:cs="Helvetica"/>
      <w:b w:val="0"/>
      <w:i/>
    </w:rPr>
  </w:style>
  <w:style w:type="character" w:customStyle="1" w:styleId="ListLabel39">
    <w:name w:val="ListLabel 39"/>
    <w:rsid w:val="00EA7088"/>
    <w:rPr>
      <w:rFonts w:cs="Times New Roman"/>
      <w:b/>
      <w:color w:val="000000"/>
    </w:rPr>
  </w:style>
  <w:style w:type="character" w:customStyle="1" w:styleId="WW-Znakiprzypiswkocowych">
    <w:name w:val="WW-Znaki przypisów końcowych"/>
    <w:rsid w:val="00EA7088"/>
  </w:style>
  <w:style w:type="character" w:customStyle="1" w:styleId="Symbolewypunktowania">
    <w:name w:val="Symbole wypunktowania"/>
    <w:rsid w:val="00EA7088"/>
    <w:rPr>
      <w:rFonts w:ascii="OpenSymbol" w:eastAsia="OpenSymbol" w:hAnsi="OpenSymbol" w:cs="OpenSymbol"/>
    </w:rPr>
  </w:style>
  <w:style w:type="character" w:customStyle="1" w:styleId="Znakinumeracji">
    <w:name w:val="Znaki numeracji"/>
    <w:rsid w:val="00EA7088"/>
  </w:style>
  <w:style w:type="character" w:customStyle="1" w:styleId="TekstpodstawowyZnak1">
    <w:name w:val="Tekst podstawowy Znak1"/>
    <w:basedOn w:val="Domylnaczcionkaakapitu"/>
    <w:link w:val="Tekstpodstawowy"/>
    <w:rsid w:val="00EA7088"/>
    <w:rPr>
      <w:rFonts w:ascii="Times New Roman" w:eastAsia="Calibri" w:hAnsi="Times New Roman" w:cs="Times New Roman"/>
      <w:b/>
      <w:lang w:eastAsia="zh-CN"/>
    </w:rPr>
  </w:style>
  <w:style w:type="paragraph" w:customStyle="1" w:styleId="Podpis1">
    <w:name w:val="Podpis1"/>
    <w:basedOn w:val="Normalny"/>
    <w:rsid w:val="00EA7088"/>
    <w:pPr>
      <w:widowControl w:val="0"/>
      <w:suppressLineNumbers/>
      <w:spacing w:before="120" w:after="120"/>
    </w:pPr>
    <w:rPr>
      <w:rFonts w:cs="Mangal"/>
      <w:i/>
      <w:iCs/>
      <w:kern w:val="1"/>
      <w:lang w:eastAsia="ar-SA"/>
    </w:rPr>
  </w:style>
  <w:style w:type="character" w:customStyle="1" w:styleId="StopkaZnak1">
    <w:name w:val="Stopka Znak1"/>
    <w:basedOn w:val="Domylnaczcionkaakapitu"/>
    <w:link w:val="Stopka"/>
    <w:uiPriority w:val="99"/>
    <w:rsid w:val="00EA7088"/>
    <w:rPr>
      <w:rFonts w:ascii="Times New Roman" w:eastAsia="Calibri" w:hAnsi="Times New Roman" w:cs="Times New Roman"/>
      <w:sz w:val="24"/>
      <w:lang w:eastAsia="zh-CN"/>
    </w:rPr>
  </w:style>
  <w:style w:type="paragraph" w:customStyle="1" w:styleId="Bezodstpw1">
    <w:name w:val="Bez odstępów1"/>
    <w:rsid w:val="00EA7088"/>
    <w:pPr>
      <w:suppressAutoHyphens/>
    </w:pPr>
    <w:rPr>
      <w:rFonts w:ascii="Calibri" w:eastAsia="Times New Roman" w:hAnsi="Calibri" w:cs="Times New Roman"/>
      <w:sz w:val="22"/>
      <w:szCs w:val="22"/>
      <w:lang w:eastAsia="ar-SA"/>
    </w:rPr>
  </w:style>
  <w:style w:type="paragraph" w:customStyle="1" w:styleId="NormalnyWeb1">
    <w:name w:val="Normalny (Web)1"/>
    <w:basedOn w:val="Normalny"/>
    <w:rsid w:val="00EA7088"/>
    <w:pPr>
      <w:widowControl w:val="0"/>
    </w:pPr>
    <w:rPr>
      <w:rFonts w:eastAsia="Calibri" w:cs="Tahoma"/>
      <w:kern w:val="1"/>
      <w:lang w:eastAsia="ar-SA"/>
    </w:rPr>
  </w:style>
  <w:style w:type="paragraph" w:customStyle="1" w:styleId="Listanumerowana1">
    <w:name w:val="Lista numerowana1"/>
    <w:basedOn w:val="Normalny"/>
    <w:rsid w:val="00EA7088"/>
    <w:pPr>
      <w:widowControl w:val="0"/>
      <w:numPr>
        <w:numId w:val="170"/>
      </w:numPr>
      <w:tabs>
        <w:tab w:val="left" w:pos="425"/>
      </w:tabs>
      <w:spacing w:before="120" w:after="60" w:line="288" w:lineRule="auto"/>
      <w:ind w:left="425" w:hanging="425"/>
    </w:pPr>
    <w:rPr>
      <w:rFonts w:ascii="Times" w:hAnsi="Times" w:cs="Times"/>
      <w:b/>
      <w:kern w:val="1"/>
      <w:sz w:val="22"/>
      <w:szCs w:val="22"/>
      <w:lang w:eastAsia="ar-SA"/>
    </w:rPr>
  </w:style>
  <w:style w:type="paragraph" w:customStyle="1" w:styleId="Listanumerowana21">
    <w:name w:val="Lista numerowana 21"/>
    <w:basedOn w:val="Normalny"/>
    <w:rsid w:val="00EA7088"/>
    <w:pPr>
      <w:widowControl w:val="0"/>
      <w:tabs>
        <w:tab w:val="num" w:pos="0"/>
      </w:tabs>
      <w:spacing w:line="288" w:lineRule="auto"/>
      <w:ind w:left="992" w:hanging="567"/>
      <w:jc w:val="both"/>
    </w:pPr>
    <w:rPr>
      <w:rFonts w:ascii="Times" w:hAnsi="Times" w:cs="Times"/>
      <w:kern w:val="1"/>
      <w:sz w:val="22"/>
      <w:lang w:eastAsia="ar-SA"/>
    </w:rPr>
  </w:style>
  <w:style w:type="paragraph" w:customStyle="1" w:styleId="Listanumerowana31">
    <w:name w:val="Lista numerowana 31"/>
    <w:basedOn w:val="Normalny"/>
    <w:rsid w:val="00EA7088"/>
    <w:pPr>
      <w:widowControl w:val="0"/>
      <w:tabs>
        <w:tab w:val="num" w:pos="0"/>
        <w:tab w:val="left" w:pos="1440"/>
      </w:tabs>
      <w:spacing w:line="288" w:lineRule="auto"/>
      <w:ind w:left="1701" w:hanging="709"/>
      <w:jc w:val="both"/>
    </w:pPr>
    <w:rPr>
      <w:rFonts w:ascii="Times" w:hAnsi="Times" w:cs="Times"/>
      <w:kern w:val="1"/>
      <w:sz w:val="20"/>
      <w:szCs w:val="20"/>
      <w:lang w:eastAsia="ar-SA"/>
    </w:rPr>
  </w:style>
  <w:style w:type="paragraph" w:customStyle="1" w:styleId="Listanumerowana41">
    <w:name w:val="Lista numerowana 41"/>
    <w:basedOn w:val="Listanumerowana31"/>
    <w:rsid w:val="00EA7088"/>
    <w:pPr>
      <w:ind w:left="2552" w:hanging="851"/>
    </w:pPr>
  </w:style>
  <w:style w:type="paragraph" w:customStyle="1" w:styleId="Listanumerowana51">
    <w:name w:val="Lista numerowana 51"/>
    <w:basedOn w:val="Normalny"/>
    <w:rsid w:val="00EA7088"/>
    <w:pPr>
      <w:widowControl w:val="0"/>
      <w:tabs>
        <w:tab w:val="num" w:pos="0"/>
        <w:tab w:val="left" w:pos="2520"/>
      </w:tabs>
      <w:spacing w:line="288" w:lineRule="auto"/>
      <w:ind w:left="3544" w:hanging="992"/>
      <w:jc w:val="both"/>
    </w:pPr>
    <w:rPr>
      <w:rFonts w:ascii="Times" w:hAnsi="Times" w:cs="Times"/>
      <w:bCs/>
      <w:kern w:val="1"/>
      <w:sz w:val="22"/>
      <w:szCs w:val="22"/>
      <w:lang w:eastAsia="ar-SA"/>
    </w:rPr>
  </w:style>
  <w:style w:type="paragraph" w:customStyle="1" w:styleId="Tekstdymka1">
    <w:name w:val="Tekst dymka1"/>
    <w:basedOn w:val="Normalny"/>
    <w:rsid w:val="00EA7088"/>
    <w:pPr>
      <w:widowControl w:val="0"/>
    </w:pPr>
    <w:rPr>
      <w:rFonts w:ascii="Tahoma" w:eastAsia="Calibri" w:hAnsi="Tahoma" w:cs="Tahoma"/>
      <w:kern w:val="1"/>
      <w:sz w:val="16"/>
      <w:szCs w:val="20"/>
      <w:lang w:eastAsia="ar-SA"/>
    </w:rPr>
  </w:style>
  <w:style w:type="paragraph" w:customStyle="1" w:styleId="Tekstkomentarza1">
    <w:name w:val="Tekst komentarza1"/>
    <w:basedOn w:val="Normalny"/>
    <w:rsid w:val="00EA7088"/>
    <w:pPr>
      <w:widowControl w:val="0"/>
    </w:pPr>
    <w:rPr>
      <w:rFonts w:eastAsia="Calibri" w:cs="Tahoma"/>
      <w:kern w:val="1"/>
      <w:sz w:val="20"/>
      <w:szCs w:val="20"/>
      <w:lang w:eastAsia="ar-SA"/>
    </w:rPr>
  </w:style>
  <w:style w:type="paragraph" w:customStyle="1" w:styleId="Tematkomentarza1">
    <w:name w:val="Temat komentarza1"/>
    <w:basedOn w:val="Tekstkomentarza1"/>
    <w:rsid w:val="00EA7088"/>
    <w:rPr>
      <w:b/>
    </w:rPr>
  </w:style>
  <w:style w:type="paragraph" w:customStyle="1" w:styleId="Tekstprzypisudolnego1">
    <w:name w:val="Tekst przypisu dolnego1"/>
    <w:basedOn w:val="Normalny"/>
    <w:rsid w:val="00EA7088"/>
    <w:pPr>
      <w:widowControl w:val="0"/>
    </w:pPr>
    <w:rPr>
      <w:rFonts w:eastAsia="Calibri" w:cs="Tahoma"/>
      <w:kern w:val="1"/>
      <w:sz w:val="20"/>
      <w:szCs w:val="20"/>
      <w:lang w:eastAsia="ar-SA"/>
    </w:rPr>
  </w:style>
  <w:style w:type="paragraph" w:customStyle="1" w:styleId="Zwykytekst1">
    <w:name w:val="Zwykły tekst1"/>
    <w:basedOn w:val="Normalny"/>
    <w:rsid w:val="00EA7088"/>
    <w:pPr>
      <w:widowControl w:val="0"/>
    </w:pPr>
    <w:rPr>
      <w:rFonts w:ascii="Courier New" w:eastAsia="MS Mincho" w:hAnsi="Courier New" w:cs="Courier New"/>
      <w:kern w:val="1"/>
      <w:sz w:val="20"/>
      <w:szCs w:val="20"/>
      <w:lang w:eastAsia="ar-SA"/>
    </w:rPr>
  </w:style>
  <w:style w:type="character" w:customStyle="1" w:styleId="PodtytuZnak1">
    <w:name w:val="Podtytuł Znak1"/>
    <w:basedOn w:val="Domylnaczcionkaakapitu"/>
    <w:link w:val="Podtytu"/>
    <w:rsid w:val="00EA7088"/>
    <w:rPr>
      <w:rFonts w:ascii="Cambria" w:eastAsia="Times New Roman" w:hAnsi="Cambria" w:cs="Cambria"/>
      <w:sz w:val="24"/>
      <w:szCs w:val="24"/>
      <w:lang w:eastAsia="zh-CN"/>
    </w:rPr>
  </w:style>
  <w:style w:type="paragraph" w:customStyle="1" w:styleId="Tekstprzypisukocowego1">
    <w:name w:val="Tekst przypisu końcowego1"/>
    <w:basedOn w:val="Normalny"/>
    <w:rsid w:val="00EA7088"/>
    <w:pPr>
      <w:widowControl w:val="0"/>
    </w:pPr>
    <w:rPr>
      <w:rFonts w:eastAsia="Calibri" w:cs="Tahoma"/>
      <w:kern w:val="1"/>
      <w:sz w:val="20"/>
      <w:szCs w:val="20"/>
      <w:lang w:eastAsia="ar-SA"/>
    </w:rPr>
  </w:style>
  <w:style w:type="paragraph" w:customStyle="1" w:styleId="Tekstpodstawowy21">
    <w:name w:val="Tekst podstawowy 21"/>
    <w:basedOn w:val="Normalny"/>
    <w:rsid w:val="00EA7088"/>
    <w:pPr>
      <w:widowControl w:val="0"/>
      <w:spacing w:after="120" w:line="480" w:lineRule="auto"/>
    </w:pPr>
    <w:rPr>
      <w:rFonts w:eastAsia="Calibri" w:cs="Tahoma"/>
      <w:kern w:val="1"/>
      <w:lang w:eastAsia="ar-SA"/>
    </w:rPr>
  </w:style>
  <w:style w:type="paragraph" w:customStyle="1" w:styleId="Poprawka1">
    <w:name w:val="Poprawka1"/>
    <w:rsid w:val="00EA7088"/>
    <w:pPr>
      <w:suppressAutoHyphens/>
    </w:pPr>
    <w:rPr>
      <w:rFonts w:ascii="Times New Roman" w:eastAsia="Times New Roman" w:hAnsi="Times New Roman" w:cs="Times New Roman"/>
      <w:sz w:val="24"/>
      <w:szCs w:val="24"/>
      <w:lang w:eastAsia="ar-SA"/>
    </w:rPr>
  </w:style>
  <w:style w:type="paragraph" w:customStyle="1" w:styleId="Kolorowecieniowanieakcent31">
    <w:name w:val="Kolorowe cieniowanie — akcent 31"/>
    <w:basedOn w:val="Normalny"/>
    <w:rsid w:val="00EA7088"/>
    <w:pPr>
      <w:widowControl w:val="0"/>
      <w:spacing w:before="20" w:after="40" w:line="252" w:lineRule="auto"/>
      <w:ind w:left="720"/>
      <w:jc w:val="both"/>
    </w:pPr>
    <w:rPr>
      <w:rFonts w:ascii="Calibri" w:eastAsia="SimSun" w:hAnsi="Calibri" w:cs="Calibri"/>
      <w:kern w:val="1"/>
      <w:sz w:val="20"/>
      <w:szCs w:val="20"/>
      <w:lang w:eastAsia="ar-SA"/>
    </w:rPr>
  </w:style>
  <w:style w:type="paragraph" w:customStyle="1" w:styleId="HTML-wstpniesformatowany1">
    <w:name w:val="HTML - wstępnie sformatowany1"/>
    <w:basedOn w:val="Normalny"/>
    <w:rsid w:val="00EA70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1"/>
      <w:sz w:val="20"/>
      <w:szCs w:val="20"/>
      <w:lang w:eastAsia="ar-SA"/>
    </w:rPr>
  </w:style>
  <w:style w:type="character" w:customStyle="1" w:styleId="TekstprzypisudolnegoZnak1">
    <w:name w:val="Tekst przypisu dolnego Znak1"/>
    <w:basedOn w:val="Domylnaczcionkaakapitu"/>
    <w:link w:val="Tekstprzypisudolnego"/>
    <w:uiPriority w:val="99"/>
    <w:rsid w:val="00EA7088"/>
    <w:rPr>
      <w:rFonts w:ascii="Times New Roman" w:eastAsia="Calibri" w:hAnsi="Times New Roman" w:cs="Times New Roman"/>
      <w:lang w:eastAsia="zh-CN"/>
    </w:rPr>
  </w:style>
  <w:style w:type="character" w:customStyle="1" w:styleId="ZwykytekstZnak1">
    <w:name w:val="Zwykły tekst Znak1"/>
    <w:basedOn w:val="Domylnaczcionkaakapitu"/>
    <w:uiPriority w:val="99"/>
    <w:semiHidden/>
    <w:rsid w:val="00EA7088"/>
    <w:rPr>
      <w:rFonts w:ascii="Consolas" w:eastAsia="Times New Roman" w:hAnsi="Consolas" w:cs="Tahoma"/>
      <w:kern w:val="1"/>
      <w:sz w:val="21"/>
      <w:szCs w:val="21"/>
      <w:lang w:eastAsia="ar-SA"/>
    </w:rPr>
  </w:style>
  <w:style w:type="character" w:customStyle="1" w:styleId="TematkomentarzaZnak1">
    <w:name w:val="Temat komentarza Znak1"/>
    <w:basedOn w:val="TekstkomentarzaZnak1"/>
    <w:link w:val="Tematkomentarza"/>
    <w:uiPriority w:val="99"/>
    <w:rsid w:val="00EA7088"/>
    <w:rPr>
      <w:rFonts w:ascii="Times New Roman" w:eastAsia="Calibri" w:hAnsi="Times New Roman" w:cs="Times New Roman"/>
      <w:b/>
      <w:kern w:val="2"/>
      <w:sz w:val="20"/>
      <w:szCs w:val="20"/>
      <w:lang w:val="en-US" w:eastAsia="zh-CN"/>
    </w:rPr>
  </w:style>
  <w:style w:type="character" w:customStyle="1" w:styleId="TekstdymkaZnak1">
    <w:name w:val="Tekst dymka Znak1"/>
    <w:basedOn w:val="Domylnaczcionkaakapitu"/>
    <w:link w:val="Tekstdymka"/>
    <w:uiPriority w:val="99"/>
    <w:rsid w:val="00EA7088"/>
    <w:rPr>
      <w:rFonts w:ascii="Tahoma" w:eastAsia="Calibri" w:hAnsi="Tahoma" w:cs="Tahoma"/>
      <w:sz w:val="16"/>
      <w:lang w:eastAsia="zh-CN"/>
    </w:rPr>
  </w:style>
  <w:style w:type="character" w:customStyle="1" w:styleId="Zakotwiczenieprzypisudolnego">
    <w:name w:val="Zakotwiczenie przypisu dolnego"/>
    <w:rsid w:val="00EA7088"/>
    <w:rPr>
      <w:vertAlign w:val="superscript"/>
    </w:rPr>
  </w:style>
  <w:style w:type="character" w:customStyle="1" w:styleId="TekstprzypisukocowegoZnak1">
    <w:name w:val="Tekst przypisu końcowego Znak1"/>
    <w:basedOn w:val="Domylnaczcionkaakapitu"/>
    <w:link w:val="Tekstprzypisukocowego"/>
    <w:uiPriority w:val="99"/>
    <w:rsid w:val="00EA7088"/>
    <w:rPr>
      <w:rFonts w:ascii="Times New Roman" w:eastAsia="Calibri" w:hAnsi="Times New Roman" w:cs="Times New Roman"/>
      <w:lang w:eastAsia="zh-CN"/>
    </w:rPr>
  </w:style>
  <w:style w:type="paragraph" w:customStyle="1" w:styleId="gmail-msolistparagraph">
    <w:name w:val="gmail-msolistparagraph"/>
    <w:basedOn w:val="Normalny"/>
    <w:rsid w:val="00EA7088"/>
    <w:pPr>
      <w:suppressAutoHyphens w:val="0"/>
      <w:spacing w:before="100" w:beforeAutospacing="1" w:after="100" w:afterAutospacing="1"/>
    </w:pPr>
    <w:rPr>
      <w:lang w:eastAsia="pl-PL"/>
    </w:rPr>
  </w:style>
  <w:style w:type="character" w:customStyle="1" w:styleId="gmail-msocommentreference">
    <w:name w:val="gmail-msocommentreference"/>
    <w:basedOn w:val="Domylnaczcionkaakapitu"/>
    <w:rsid w:val="00EA7088"/>
  </w:style>
  <w:style w:type="character" w:customStyle="1" w:styleId="Nierozpoznanawzmianka7">
    <w:name w:val="Nierozpoznana wzmianka7"/>
    <w:unhideWhenUsed/>
    <w:rsid w:val="00EA7088"/>
    <w:rPr>
      <w:color w:val="605E5C"/>
      <w:shd w:val="clear" w:color="auto" w:fill="E1DFDD"/>
    </w:rPr>
  </w:style>
  <w:style w:type="character" w:customStyle="1" w:styleId="Domylnaczcionkaakapitu3">
    <w:name w:val="Domyślna czcionka akapitu3"/>
    <w:rsid w:val="00EA7088"/>
  </w:style>
  <w:style w:type="character" w:customStyle="1" w:styleId="UyteHipercze2">
    <w:name w:val="UżyteHiperłącze2"/>
    <w:rsid w:val="00EA7088"/>
    <w:rPr>
      <w:rFonts w:cs="Times New Roman"/>
      <w:color w:val="954F72"/>
      <w:u w:val="single"/>
    </w:rPr>
  </w:style>
  <w:style w:type="character" w:customStyle="1" w:styleId="Odwoaniedokomentarza2">
    <w:name w:val="Odwołanie do komentarza2"/>
    <w:rsid w:val="00EA7088"/>
    <w:rPr>
      <w:rFonts w:cs="Times New Roman"/>
      <w:sz w:val="16"/>
    </w:rPr>
  </w:style>
  <w:style w:type="character" w:customStyle="1" w:styleId="Odwoanieprzypisudolnego2">
    <w:name w:val="Odwołanie przypisu dolnego2"/>
    <w:rsid w:val="00EA7088"/>
    <w:rPr>
      <w:rFonts w:cs="Times New Roman"/>
      <w:vertAlign w:val="superscript"/>
    </w:rPr>
  </w:style>
  <w:style w:type="character" w:customStyle="1" w:styleId="Odwoanieprzypisukocowego2">
    <w:name w:val="Odwołanie przypisu końcowego2"/>
    <w:rsid w:val="00EA7088"/>
    <w:rPr>
      <w:rFonts w:cs="Times New Roman"/>
      <w:vertAlign w:val="superscript"/>
    </w:rPr>
  </w:style>
  <w:style w:type="paragraph" w:customStyle="1" w:styleId="Bezodstpw2">
    <w:name w:val="Bez odstępów2"/>
    <w:rsid w:val="00EA7088"/>
    <w:pPr>
      <w:suppressAutoHyphens/>
    </w:pPr>
    <w:rPr>
      <w:rFonts w:ascii="Calibri" w:eastAsia="Times New Roman" w:hAnsi="Calibri" w:cs="Times New Roman"/>
      <w:sz w:val="22"/>
      <w:szCs w:val="22"/>
      <w:lang w:eastAsia="ar-SA"/>
    </w:rPr>
  </w:style>
  <w:style w:type="paragraph" w:customStyle="1" w:styleId="NormalnyWeb2">
    <w:name w:val="Normalny (Web)2"/>
    <w:basedOn w:val="Normalny"/>
    <w:rsid w:val="00EA7088"/>
    <w:pPr>
      <w:widowControl w:val="0"/>
    </w:pPr>
    <w:rPr>
      <w:rFonts w:eastAsia="Calibri" w:cs="Tahoma"/>
      <w:kern w:val="1"/>
      <w:lang w:eastAsia="ar-SA"/>
    </w:rPr>
  </w:style>
  <w:style w:type="paragraph" w:customStyle="1" w:styleId="Listanumerowana20">
    <w:name w:val="Lista numerowana2"/>
    <w:basedOn w:val="Normalny"/>
    <w:rsid w:val="00EA7088"/>
    <w:pPr>
      <w:widowControl w:val="0"/>
      <w:tabs>
        <w:tab w:val="num" w:pos="0"/>
        <w:tab w:val="left" w:pos="425"/>
      </w:tabs>
      <w:spacing w:before="120" w:after="60" w:line="288" w:lineRule="auto"/>
      <w:ind w:left="425" w:hanging="425"/>
    </w:pPr>
    <w:rPr>
      <w:rFonts w:ascii="Times" w:hAnsi="Times" w:cs="Times"/>
      <w:b/>
      <w:kern w:val="1"/>
      <w:sz w:val="22"/>
      <w:szCs w:val="22"/>
      <w:lang w:eastAsia="ar-SA"/>
    </w:rPr>
  </w:style>
  <w:style w:type="paragraph" w:customStyle="1" w:styleId="Listanumerowana22">
    <w:name w:val="Lista numerowana 22"/>
    <w:basedOn w:val="Normalny"/>
    <w:rsid w:val="00EA7088"/>
    <w:pPr>
      <w:widowControl w:val="0"/>
      <w:tabs>
        <w:tab w:val="num" w:pos="0"/>
      </w:tabs>
      <w:spacing w:line="288" w:lineRule="auto"/>
      <w:ind w:left="992" w:hanging="567"/>
      <w:jc w:val="both"/>
    </w:pPr>
    <w:rPr>
      <w:rFonts w:ascii="Times" w:hAnsi="Times" w:cs="Times"/>
      <w:kern w:val="1"/>
      <w:sz w:val="22"/>
      <w:lang w:eastAsia="ar-SA"/>
    </w:rPr>
  </w:style>
  <w:style w:type="paragraph" w:customStyle="1" w:styleId="Listanumerowana32">
    <w:name w:val="Lista numerowana 32"/>
    <w:basedOn w:val="Normalny"/>
    <w:rsid w:val="00EA7088"/>
    <w:pPr>
      <w:widowControl w:val="0"/>
      <w:tabs>
        <w:tab w:val="num" w:pos="0"/>
        <w:tab w:val="left" w:pos="1440"/>
      </w:tabs>
      <w:spacing w:line="288" w:lineRule="auto"/>
      <w:ind w:left="1701" w:hanging="709"/>
      <w:jc w:val="both"/>
    </w:pPr>
    <w:rPr>
      <w:rFonts w:ascii="Times" w:hAnsi="Times" w:cs="Times"/>
      <w:kern w:val="1"/>
      <w:sz w:val="20"/>
      <w:szCs w:val="20"/>
      <w:lang w:eastAsia="ar-SA"/>
    </w:rPr>
  </w:style>
  <w:style w:type="paragraph" w:customStyle="1" w:styleId="Listanumerowana42">
    <w:name w:val="Lista numerowana 42"/>
    <w:basedOn w:val="Listanumerowana32"/>
    <w:rsid w:val="00EA7088"/>
    <w:pPr>
      <w:ind w:left="2552" w:hanging="851"/>
    </w:pPr>
  </w:style>
  <w:style w:type="paragraph" w:customStyle="1" w:styleId="Listanumerowana52">
    <w:name w:val="Lista numerowana 52"/>
    <w:basedOn w:val="Normalny"/>
    <w:rsid w:val="00EA7088"/>
    <w:pPr>
      <w:widowControl w:val="0"/>
      <w:tabs>
        <w:tab w:val="num" w:pos="0"/>
        <w:tab w:val="left" w:pos="2520"/>
      </w:tabs>
      <w:spacing w:line="288" w:lineRule="auto"/>
      <w:ind w:left="3544" w:hanging="992"/>
      <w:jc w:val="both"/>
    </w:pPr>
    <w:rPr>
      <w:rFonts w:ascii="Times" w:hAnsi="Times" w:cs="Times"/>
      <w:bCs/>
      <w:kern w:val="1"/>
      <w:sz w:val="22"/>
      <w:szCs w:val="22"/>
      <w:lang w:eastAsia="ar-SA"/>
    </w:rPr>
  </w:style>
  <w:style w:type="paragraph" w:customStyle="1" w:styleId="Tekstdymka2">
    <w:name w:val="Tekst dymka2"/>
    <w:basedOn w:val="Normalny"/>
    <w:rsid w:val="00EA7088"/>
    <w:pPr>
      <w:widowControl w:val="0"/>
    </w:pPr>
    <w:rPr>
      <w:rFonts w:ascii="Tahoma" w:eastAsia="Calibri" w:hAnsi="Tahoma" w:cs="Tahoma"/>
      <w:kern w:val="1"/>
      <w:sz w:val="16"/>
      <w:szCs w:val="20"/>
      <w:lang w:eastAsia="ar-SA"/>
    </w:rPr>
  </w:style>
  <w:style w:type="paragraph" w:customStyle="1" w:styleId="Tekstkomentarza2">
    <w:name w:val="Tekst komentarza2"/>
    <w:basedOn w:val="Normalny"/>
    <w:rsid w:val="00EA7088"/>
    <w:pPr>
      <w:widowControl w:val="0"/>
    </w:pPr>
    <w:rPr>
      <w:rFonts w:eastAsia="Calibri" w:cs="Tahoma"/>
      <w:kern w:val="1"/>
      <w:sz w:val="20"/>
      <w:szCs w:val="20"/>
      <w:lang w:eastAsia="ar-SA"/>
    </w:rPr>
  </w:style>
  <w:style w:type="paragraph" w:customStyle="1" w:styleId="Tematkomentarza2">
    <w:name w:val="Temat komentarza2"/>
    <w:basedOn w:val="Tekstkomentarza2"/>
    <w:rsid w:val="00EA7088"/>
    <w:rPr>
      <w:b/>
    </w:rPr>
  </w:style>
  <w:style w:type="paragraph" w:customStyle="1" w:styleId="Tekstprzypisudolnego2">
    <w:name w:val="Tekst przypisu dolnego2"/>
    <w:basedOn w:val="Normalny"/>
    <w:rsid w:val="00EA7088"/>
    <w:pPr>
      <w:widowControl w:val="0"/>
    </w:pPr>
    <w:rPr>
      <w:rFonts w:eastAsia="Calibri" w:cs="Tahoma"/>
      <w:kern w:val="1"/>
      <w:sz w:val="20"/>
      <w:szCs w:val="20"/>
      <w:lang w:eastAsia="ar-SA"/>
    </w:rPr>
  </w:style>
  <w:style w:type="paragraph" w:customStyle="1" w:styleId="Zwykytekst2">
    <w:name w:val="Zwykły tekst2"/>
    <w:basedOn w:val="Normalny"/>
    <w:rsid w:val="00EA7088"/>
    <w:pPr>
      <w:widowControl w:val="0"/>
    </w:pPr>
    <w:rPr>
      <w:rFonts w:ascii="Courier New" w:eastAsia="MS Mincho" w:hAnsi="Courier New" w:cs="Courier New"/>
      <w:kern w:val="1"/>
      <w:sz w:val="20"/>
      <w:szCs w:val="20"/>
      <w:lang w:eastAsia="ar-SA"/>
    </w:rPr>
  </w:style>
  <w:style w:type="paragraph" w:customStyle="1" w:styleId="Tekstprzypisukocowego2">
    <w:name w:val="Tekst przypisu końcowego2"/>
    <w:basedOn w:val="Normalny"/>
    <w:rsid w:val="00EA7088"/>
    <w:pPr>
      <w:widowControl w:val="0"/>
    </w:pPr>
    <w:rPr>
      <w:rFonts w:eastAsia="Calibri" w:cs="Tahoma"/>
      <w:kern w:val="1"/>
      <w:sz w:val="20"/>
      <w:szCs w:val="20"/>
      <w:lang w:eastAsia="ar-SA"/>
    </w:rPr>
  </w:style>
  <w:style w:type="paragraph" w:customStyle="1" w:styleId="Tekstpodstawowy22">
    <w:name w:val="Tekst podstawowy 22"/>
    <w:basedOn w:val="Normalny"/>
    <w:rsid w:val="00EA7088"/>
    <w:pPr>
      <w:widowControl w:val="0"/>
      <w:spacing w:after="120" w:line="480" w:lineRule="auto"/>
    </w:pPr>
    <w:rPr>
      <w:rFonts w:eastAsia="Calibri" w:cs="Tahoma"/>
      <w:kern w:val="1"/>
      <w:lang w:eastAsia="ar-SA"/>
    </w:rPr>
  </w:style>
  <w:style w:type="paragraph" w:customStyle="1" w:styleId="Poprawka2">
    <w:name w:val="Poprawka2"/>
    <w:rsid w:val="00EA7088"/>
    <w:pPr>
      <w:suppressAutoHyphens/>
    </w:pPr>
    <w:rPr>
      <w:rFonts w:ascii="Times New Roman" w:eastAsia="Times New Roman" w:hAnsi="Times New Roman" w:cs="Times New Roman"/>
      <w:sz w:val="24"/>
      <w:szCs w:val="24"/>
      <w:lang w:eastAsia="ar-SA"/>
    </w:rPr>
  </w:style>
  <w:style w:type="paragraph" w:customStyle="1" w:styleId="HTML-wstpniesformatowany2">
    <w:name w:val="HTML - wstępnie sformatowany2"/>
    <w:basedOn w:val="Normalny"/>
    <w:rsid w:val="00EA70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1"/>
      <w:sz w:val="20"/>
      <w:szCs w:val="20"/>
      <w:lang w:eastAsia="ar-SA"/>
    </w:rPr>
  </w:style>
  <w:style w:type="character" w:customStyle="1" w:styleId="Teksttreci20">
    <w:name w:val="Tekst treści (2)_"/>
    <w:basedOn w:val="Domylnaczcionkaakapitu"/>
    <w:link w:val="Teksttreci2"/>
    <w:locked/>
    <w:rsid w:val="00EA7088"/>
    <w:rPr>
      <w:rFonts w:ascii="Times New Roman" w:eastAsia="Times New Roman" w:hAnsi="Times New Roman" w:cs="Times New Roman"/>
      <w:sz w:val="21"/>
      <w:szCs w:val="24"/>
      <w:shd w:val="clear" w:color="auto" w:fill="FFFFFF"/>
      <w:lang w:eastAsia="zh-CN"/>
    </w:rPr>
  </w:style>
  <w:style w:type="character" w:customStyle="1" w:styleId="Nierozpoznanawzmianka8">
    <w:name w:val="Nierozpoznana wzmianka8"/>
    <w:basedOn w:val="Domylnaczcionkaakapitu"/>
    <w:uiPriority w:val="99"/>
    <w:semiHidden/>
    <w:unhideWhenUsed/>
    <w:rsid w:val="00EA7088"/>
    <w:rPr>
      <w:color w:val="605E5C"/>
      <w:shd w:val="clear" w:color="auto" w:fill="E1DFDD"/>
    </w:rPr>
  </w:style>
  <w:style w:type="character" w:customStyle="1" w:styleId="Nierozpoznanawzmianka9">
    <w:name w:val="Nierozpoznana wzmianka9"/>
    <w:basedOn w:val="Domylnaczcionkaakapitu"/>
    <w:uiPriority w:val="99"/>
    <w:semiHidden/>
    <w:unhideWhenUsed/>
    <w:rsid w:val="00EA7088"/>
    <w:rPr>
      <w:color w:val="605E5C"/>
      <w:shd w:val="clear" w:color="auto" w:fill="E1DFDD"/>
    </w:rPr>
  </w:style>
  <w:style w:type="character" w:customStyle="1" w:styleId="fontstyle01">
    <w:name w:val="fontstyle01"/>
    <w:basedOn w:val="Domylnaczcionkaakapitu"/>
    <w:rsid w:val="00EA7088"/>
    <w:rPr>
      <w:rFonts w:ascii="Cambria" w:hAnsi="Cambria" w:hint="default"/>
      <w:b w:val="0"/>
      <w:bCs w:val="0"/>
      <w:i w:val="0"/>
      <w:iCs w:val="0"/>
      <w:color w:val="000000"/>
      <w:sz w:val="24"/>
      <w:szCs w:val="24"/>
    </w:rPr>
  </w:style>
  <w:style w:type="numbering" w:customStyle="1" w:styleId="WWNum19">
    <w:name w:val="WWNum19"/>
    <w:basedOn w:val="Bezlisty"/>
    <w:rsid w:val="00EA7088"/>
    <w:pPr>
      <w:numPr>
        <w:numId w:val="216"/>
      </w:numPr>
    </w:pPr>
  </w:style>
  <w:style w:type="character" w:styleId="Tekstzastpczy">
    <w:name w:val="Placeholder Text"/>
    <w:basedOn w:val="Domylnaczcionkaakapitu"/>
    <w:uiPriority w:val="99"/>
    <w:semiHidden/>
    <w:rsid w:val="00EA7088"/>
    <w:rPr>
      <w:color w:val="808080"/>
    </w:rPr>
  </w:style>
  <w:style w:type="character" w:customStyle="1" w:styleId="act">
    <w:name w:val="act"/>
    <w:basedOn w:val="Domylnaczcionkaakapitu"/>
    <w:rsid w:val="00EA7088"/>
  </w:style>
  <w:style w:type="character" w:customStyle="1" w:styleId="Nagwek2Znak">
    <w:name w:val="Nagłówek 2 Znak"/>
    <w:basedOn w:val="Domylnaczcionkaakapitu"/>
    <w:link w:val="Nagwek2"/>
    <w:uiPriority w:val="9"/>
    <w:semiHidden/>
    <w:rsid w:val="00896F16"/>
    <w:rPr>
      <w:rFonts w:asciiTheme="majorHAnsi" w:eastAsiaTheme="majorEastAsia" w:hAnsiTheme="majorHAnsi" w:cstheme="majorBidi"/>
      <w:color w:val="0F4761" w:themeColor="accent1" w:themeShade="BF"/>
      <w:sz w:val="26"/>
      <w:szCs w:val="26"/>
      <w:lang w:eastAsia="zh-CN"/>
    </w:rPr>
  </w:style>
  <w:style w:type="character" w:styleId="HTML-kod">
    <w:name w:val="HTML Code"/>
    <w:basedOn w:val="Domylnaczcionkaakapitu"/>
    <w:uiPriority w:val="99"/>
    <w:semiHidden/>
    <w:unhideWhenUsed/>
    <w:rsid w:val="00221E68"/>
    <w:rPr>
      <w:rFonts w:ascii="Courier New" w:eastAsia="Times New Roman" w:hAnsi="Courier New" w:cs="Courier New"/>
      <w:sz w:val="20"/>
      <w:szCs w:val="20"/>
    </w:rPr>
  </w:style>
  <w:style w:type="character" w:customStyle="1" w:styleId="highlighted">
    <w:name w:val="highlighted"/>
    <w:basedOn w:val="Domylnaczcionkaakapitu"/>
    <w:rsid w:val="00221E68"/>
  </w:style>
  <w:style w:type="paragraph" w:styleId="Tekstpodstawowywcity">
    <w:name w:val="Body Text Indent"/>
    <w:basedOn w:val="Normalny"/>
    <w:link w:val="TekstpodstawowywcityZnak"/>
    <w:rsid w:val="00F572EE"/>
    <w:pPr>
      <w:spacing w:after="120" w:line="276" w:lineRule="auto"/>
      <w:ind w:left="283"/>
    </w:pPr>
    <w:rPr>
      <w:rFonts w:ascii="Calibri" w:hAnsi="Calibri" w:cs="Calibri"/>
      <w:sz w:val="22"/>
      <w:szCs w:val="22"/>
    </w:rPr>
  </w:style>
  <w:style w:type="character" w:customStyle="1" w:styleId="TekstpodstawowywcityZnak">
    <w:name w:val="Tekst podstawowy wcięty Znak"/>
    <w:basedOn w:val="Domylnaczcionkaakapitu"/>
    <w:link w:val="Tekstpodstawowywcity"/>
    <w:rsid w:val="00F572EE"/>
    <w:rPr>
      <w:rFonts w:ascii="Calibri" w:eastAsia="Times New Roman"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01866">
      <w:bodyDiv w:val="1"/>
      <w:marLeft w:val="0"/>
      <w:marRight w:val="0"/>
      <w:marTop w:val="0"/>
      <w:marBottom w:val="0"/>
      <w:divBdr>
        <w:top w:val="none" w:sz="0" w:space="0" w:color="auto"/>
        <w:left w:val="none" w:sz="0" w:space="0" w:color="auto"/>
        <w:bottom w:val="none" w:sz="0" w:space="0" w:color="auto"/>
        <w:right w:val="none" w:sz="0" w:space="0" w:color="auto"/>
      </w:divBdr>
    </w:div>
    <w:div w:id="29494687">
      <w:bodyDiv w:val="1"/>
      <w:marLeft w:val="0"/>
      <w:marRight w:val="0"/>
      <w:marTop w:val="0"/>
      <w:marBottom w:val="0"/>
      <w:divBdr>
        <w:top w:val="none" w:sz="0" w:space="0" w:color="auto"/>
        <w:left w:val="none" w:sz="0" w:space="0" w:color="auto"/>
        <w:bottom w:val="none" w:sz="0" w:space="0" w:color="auto"/>
        <w:right w:val="none" w:sz="0" w:space="0" w:color="auto"/>
      </w:divBdr>
    </w:div>
    <w:div w:id="119693047">
      <w:bodyDiv w:val="1"/>
      <w:marLeft w:val="0"/>
      <w:marRight w:val="0"/>
      <w:marTop w:val="0"/>
      <w:marBottom w:val="0"/>
      <w:divBdr>
        <w:top w:val="none" w:sz="0" w:space="0" w:color="auto"/>
        <w:left w:val="none" w:sz="0" w:space="0" w:color="auto"/>
        <w:bottom w:val="none" w:sz="0" w:space="0" w:color="auto"/>
        <w:right w:val="none" w:sz="0" w:space="0" w:color="auto"/>
      </w:divBdr>
    </w:div>
    <w:div w:id="142814836">
      <w:bodyDiv w:val="1"/>
      <w:marLeft w:val="0"/>
      <w:marRight w:val="0"/>
      <w:marTop w:val="0"/>
      <w:marBottom w:val="0"/>
      <w:divBdr>
        <w:top w:val="none" w:sz="0" w:space="0" w:color="auto"/>
        <w:left w:val="none" w:sz="0" w:space="0" w:color="auto"/>
        <w:bottom w:val="none" w:sz="0" w:space="0" w:color="auto"/>
        <w:right w:val="none" w:sz="0" w:space="0" w:color="auto"/>
      </w:divBdr>
    </w:div>
    <w:div w:id="164782161">
      <w:bodyDiv w:val="1"/>
      <w:marLeft w:val="0"/>
      <w:marRight w:val="0"/>
      <w:marTop w:val="0"/>
      <w:marBottom w:val="0"/>
      <w:divBdr>
        <w:top w:val="none" w:sz="0" w:space="0" w:color="auto"/>
        <w:left w:val="none" w:sz="0" w:space="0" w:color="auto"/>
        <w:bottom w:val="none" w:sz="0" w:space="0" w:color="auto"/>
        <w:right w:val="none" w:sz="0" w:space="0" w:color="auto"/>
      </w:divBdr>
    </w:div>
    <w:div w:id="180632810">
      <w:bodyDiv w:val="1"/>
      <w:marLeft w:val="0"/>
      <w:marRight w:val="0"/>
      <w:marTop w:val="0"/>
      <w:marBottom w:val="0"/>
      <w:divBdr>
        <w:top w:val="none" w:sz="0" w:space="0" w:color="auto"/>
        <w:left w:val="none" w:sz="0" w:space="0" w:color="auto"/>
        <w:bottom w:val="none" w:sz="0" w:space="0" w:color="auto"/>
        <w:right w:val="none" w:sz="0" w:space="0" w:color="auto"/>
      </w:divBdr>
    </w:div>
    <w:div w:id="217205729">
      <w:bodyDiv w:val="1"/>
      <w:marLeft w:val="0"/>
      <w:marRight w:val="0"/>
      <w:marTop w:val="0"/>
      <w:marBottom w:val="0"/>
      <w:divBdr>
        <w:top w:val="none" w:sz="0" w:space="0" w:color="auto"/>
        <w:left w:val="none" w:sz="0" w:space="0" w:color="auto"/>
        <w:bottom w:val="none" w:sz="0" w:space="0" w:color="auto"/>
        <w:right w:val="none" w:sz="0" w:space="0" w:color="auto"/>
      </w:divBdr>
    </w:div>
    <w:div w:id="269246664">
      <w:bodyDiv w:val="1"/>
      <w:marLeft w:val="0"/>
      <w:marRight w:val="0"/>
      <w:marTop w:val="0"/>
      <w:marBottom w:val="0"/>
      <w:divBdr>
        <w:top w:val="none" w:sz="0" w:space="0" w:color="auto"/>
        <w:left w:val="none" w:sz="0" w:space="0" w:color="auto"/>
        <w:bottom w:val="none" w:sz="0" w:space="0" w:color="auto"/>
        <w:right w:val="none" w:sz="0" w:space="0" w:color="auto"/>
      </w:divBdr>
    </w:div>
    <w:div w:id="282544206">
      <w:bodyDiv w:val="1"/>
      <w:marLeft w:val="0"/>
      <w:marRight w:val="0"/>
      <w:marTop w:val="0"/>
      <w:marBottom w:val="0"/>
      <w:divBdr>
        <w:top w:val="none" w:sz="0" w:space="0" w:color="auto"/>
        <w:left w:val="none" w:sz="0" w:space="0" w:color="auto"/>
        <w:bottom w:val="none" w:sz="0" w:space="0" w:color="auto"/>
        <w:right w:val="none" w:sz="0" w:space="0" w:color="auto"/>
      </w:divBdr>
    </w:div>
    <w:div w:id="291861673">
      <w:bodyDiv w:val="1"/>
      <w:marLeft w:val="0"/>
      <w:marRight w:val="0"/>
      <w:marTop w:val="0"/>
      <w:marBottom w:val="0"/>
      <w:divBdr>
        <w:top w:val="none" w:sz="0" w:space="0" w:color="auto"/>
        <w:left w:val="none" w:sz="0" w:space="0" w:color="auto"/>
        <w:bottom w:val="none" w:sz="0" w:space="0" w:color="auto"/>
        <w:right w:val="none" w:sz="0" w:space="0" w:color="auto"/>
      </w:divBdr>
    </w:div>
    <w:div w:id="292492606">
      <w:bodyDiv w:val="1"/>
      <w:marLeft w:val="0"/>
      <w:marRight w:val="0"/>
      <w:marTop w:val="0"/>
      <w:marBottom w:val="0"/>
      <w:divBdr>
        <w:top w:val="none" w:sz="0" w:space="0" w:color="auto"/>
        <w:left w:val="none" w:sz="0" w:space="0" w:color="auto"/>
        <w:bottom w:val="none" w:sz="0" w:space="0" w:color="auto"/>
        <w:right w:val="none" w:sz="0" w:space="0" w:color="auto"/>
      </w:divBdr>
    </w:div>
    <w:div w:id="391730064">
      <w:bodyDiv w:val="1"/>
      <w:marLeft w:val="0"/>
      <w:marRight w:val="0"/>
      <w:marTop w:val="0"/>
      <w:marBottom w:val="0"/>
      <w:divBdr>
        <w:top w:val="none" w:sz="0" w:space="0" w:color="auto"/>
        <w:left w:val="none" w:sz="0" w:space="0" w:color="auto"/>
        <w:bottom w:val="none" w:sz="0" w:space="0" w:color="auto"/>
        <w:right w:val="none" w:sz="0" w:space="0" w:color="auto"/>
      </w:divBdr>
    </w:div>
    <w:div w:id="401373233">
      <w:bodyDiv w:val="1"/>
      <w:marLeft w:val="0"/>
      <w:marRight w:val="0"/>
      <w:marTop w:val="0"/>
      <w:marBottom w:val="0"/>
      <w:divBdr>
        <w:top w:val="none" w:sz="0" w:space="0" w:color="auto"/>
        <w:left w:val="none" w:sz="0" w:space="0" w:color="auto"/>
        <w:bottom w:val="none" w:sz="0" w:space="0" w:color="auto"/>
        <w:right w:val="none" w:sz="0" w:space="0" w:color="auto"/>
      </w:divBdr>
    </w:div>
    <w:div w:id="500507818">
      <w:bodyDiv w:val="1"/>
      <w:marLeft w:val="0"/>
      <w:marRight w:val="0"/>
      <w:marTop w:val="0"/>
      <w:marBottom w:val="0"/>
      <w:divBdr>
        <w:top w:val="none" w:sz="0" w:space="0" w:color="auto"/>
        <w:left w:val="none" w:sz="0" w:space="0" w:color="auto"/>
        <w:bottom w:val="none" w:sz="0" w:space="0" w:color="auto"/>
        <w:right w:val="none" w:sz="0" w:space="0" w:color="auto"/>
      </w:divBdr>
    </w:div>
    <w:div w:id="512653082">
      <w:bodyDiv w:val="1"/>
      <w:marLeft w:val="0"/>
      <w:marRight w:val="0"/>
      <w:marTop w:val="0"/>
      <w:marBottom w:val="0"/>
      <w:divBdr>
        <w:top w:val="none" w:sz="0" w:space="0" w:color="auto"/>
        <w:left w:val="none" w:sz="0" w:space="0" w:color="auto"/>
        <w:bottom w:val="none" w:sz="0" w:space="0" w:color="auto"/>
        <w:right w:val="none" w:sz="0" w:space="0" w:color="auto"/>
      </w:divBdr>
    </w:div>
    <w:div w:id="523516464">
      <w:bodyDiv w:val="1"/>
      <w:marLeft w:val="0"/>
      <w:marRight w:val="0"/>
      <w:marTop w:val="0"/>
      <w:marBottom w:val="0"/>
      <w:divBdr>
        <w:top w:val="none" w:sz="0" w:space="0" w:color="auto"/>
        <w:left w:val="none" w:sz="0" w:space="0" w:color="auto"/>
        <w:bottom w:val="none" w:sz="0" w:space="0" w:color="auto"/>
        <w:right w:val="none" w:sz="0" w:space="0" w:color="auto"/>
      </w:divBdr>
    </w:div>
    <w:div w:id="534658536">
      <w:bodyDiv w:val="1"/>
      <w:marLeft w:val="0"/>
      <w:marRight w:val="0"/>
      <w:marTop w:val="0"/>
      <w:marBottom w:val="0"/>
      <w:divBdr>
        <w:top w:val="none" w:sz="0" w:space="0" w:color="auto"/>
        <w:left w:val="none" w:sz="0" w:space="0" w:color="auto"/>
        <w:bottom w:val="none" w:sz="0" w:space="0" w:color="auto"/>
        <w:right w:val="none" w:sz="0" w:space="0" w:color="auto"/>
      </w:divBdr>
    </w:div>
    <w:div w:id="578446603">
      <w:bodyDiv w:val="1"/>
      <w:marLeft w:val="0"/>
      <w:marRight w:val="0"/>
      <w:marTop w:val="0"/>
      <w:marBottom w:val="0"/>
      <w:divBdr>
        <w:top w:val="none" w:sz="0" w:space="0" w:color="auto"/>
        <w:left w:val="none" w:sz="0" w:space="0" w:color="auto"/>
        <w:bottom w:val="none" w:sz="0" w:space="0" w:color="auto"/>
        <w:right w:val="none" w:sz="0" w:space="0" w:color="auto"/>
      </w:divBdr>
    </w:div>
    <w:div w:id="578637310">
      <w:bodyDiv w:val="1"/>
      <w:marLeft w:val="0"/>
      <w:marRight w:val="0"/>
      <w:marTop w:val="0"/>
      <w:marBottom w:val="0"/>
      <w:divBdr>
        <w:top w:val="none" w:sz="0" w:space="0" w:color="auto"/>
        <w:left w:val="none" w:sz="0" w:space="0" w:color="auto"/>
        <w:bottom w:val="none" w:sz="0" w:space="0" w:color="auto"/>
        <w:right w:val="none" w:sz="0" w:space="0" w:color="auto"/>
      </w:divBdr>
    </w:div>
    <w:div w:id="716323019">
      <w:bodyDiv w:val="1"/>
      <w:marLeft w:val="0"/>
      <w:marRight w:val="0"/>
      <w:marTop w:val="0"/>
      <w:marBottom w:val="0"/>
      <w:divBdr>
        <w:top w:val="none" w:sz="0" w:space="0" w:color="auto"/>
        <w:left w:val="none" w:sz="0" w:space="0" w:color="auto"/>
        <w:bottom w:val="none" w:sz="0" w:space="0" w:color="auto"/>
        <w:right w:val="none" w:sz="0" w:space="0" w:color="auto"/>
      </w:divBdr>
    </w:div>
    <w:div w:id="754590765">
      <w:bodyDiv w:val="1"/>
      <w:marLeft w:val="0"/>
      <w:marRight w:val="0"/>
      <w:marTop w:val="0"/>
      <w:marBottom w:val="0"/>
      <w:divBdr>
        <w:top w:val="none" w:sz="0" w:space="0" w:color="auto"/>
        <w:left w:val="none" w:sz="0" w:space="0" w:color="auto"/>
        <w:bottom w:val="none" w:sz="0" w:space="0" w:color="auto"/>
        <w:right w:val="none" w:sz="0" w:space="0" w:color="auto"/>
      </w:divBdr>
    </w:div>
    <w:div w:id="759839922">
      <w:bodyDiv w:val="1"/>
      <w:marLeft w:val="0"/>
      <w:marRight w:val="0"/>
      <w:marTop w:val="0"/>
      <w:marBottom w:val="0"/>
      <w:divBdr>
        <w:top w:val="none" w:sz="0" w:space="0" w:color="auto"/>
        <w:left w:val="none" w:sz="0" w:space="0" w:color="auto"/>
        <w:bottom w:val="none" w:sz="0" w:space="0" w:color="auto"/>
        <w:right w:val="none" w:sz="0" w:space="0" w:color="auto"/>
      </w:divBdr>
    </w:div>
    <w:div w:id="770125405">
      <w:bodyDiv w:val="1"/>
      <w:marLeft w:val="0"/>
      <w:marRight w:val="0"/>
      <w:marTop w:val="0"/>
      <w:marBottom w:val="0"/>
      <w:divBdr>
        <w:top w:val="none" w:sz="0" w:space="0" w:color="auto"/>
        <w:left w:val="none" w:sz="0" w:space="0" w:color="auto"/>
        <w:bottom w:val="none" w:sz="0" w:space="0" w:color="auto"/>
        <w:right w:val="none" w:sz="0" w:space="0" w:color="auto"/>
      </w:divBdr>
    </w:div>
    <w:div w:id="775563275">
      <w:bodyDiv w:val="1"/>
      <w:marLeft w:val="0"/>
      <w:marRight w:val="0"/>
      <w:marTop w:val="0"/>
      <w:marBottom w:val="0"/>
      <w:divBdr>
        <w:top w:val="none" w:sz="0" w:space="0" w:color="auto"/>
        <w:left w:val="none" w:sz="0" w:space="0" w:color="auto"/>
        <w:bottom w:val="none" w:sz="0" w:space="0" w:color="auto"/>
        <w:right w:val="none" w:sz="0" w:space="0" w:color="auto"/>
      </w:divBdr>
    </w:div>
    <w:div w:id="798576004">
      <w:bodyDiv w:val="1"/>
      <w:marLeft w:val="0"/>
      <w:marRight w:val="0"/>
      <w:marTop w:val="0"/>
      <w:marBottom w:val="0"/>
      <w:divBdr>
        <w:top w:val="none" w:sz="0" w:space="0" w:color="auto"/>
        <w:left w:val="none" w:sz="0" w:space="0" w:color="auto"/>
        <w:bottom w:val="none" w:sz="0" w:space="0" w:color="auto"/>
        <w:right w:val="none" w:sz="0" w:space="0" w:color="auto"/>
      </w:divBdr>
    </w:div>
    <w:div w:id="903611530">
      <w:bodyDiv w:val="1"/>
      <w:marLeft w:val="0"/>
      <w:marRight w:val="0"/>
      <w:marTop w:val="0"/>
      <w:marBottom w:val="0"/>
      <w:divBdr>
        <w:top w:val="none" w:sz="0" w:space="0" w:color="auto"/>
        <w:left w:val="none" w:sz="0" w:space="0" w:color="auto"/>
        <w:bottom w:val="none" w:sz="0" w:space="0" w:color="auto"/>
        <w:right w:val="none" w:sz="0" w:space="0" w:color="auto"/>
      </w:divBdr>
    </w:div>
    <w:div w:id="921528424">
      <w:bodyDiv w:val="1"/>
      <w:marLeft w:val="0"/>
      <w:marRight w:val="0"/>
      <w:marTop w:val="0"/>
      <w:marBottom w:val="0"/>
      <w:divBdr>
        <w:top w:val="none" w:sz="0" w:space="0" w:color="auto"/>
        <w:left w:val="none" w:sz="0" w:space="0" w:color="auto"/>
        <w:bottom w:val="none" w:sz="0" w:space="0" w:color="auto"/>
        <w:right w:val="none" w:sz="0" w:space="0" w:color="auto"/>
      </w:divBdr>
    </w:div>
    <w:div w:id="943731793">
      <w:bodyDiv w:val="1"/>
      <w:marLeft w:val="0"/>
      <w:marRight w:val="0"/>
      <w:marTop w:val="0"/>
      <w:marBottom w:val="0"/>
      <w:divBdr>
        <w:top w:val="none" w:sz="0" w:space="0" w:color="auto"/>
        <w:left w:val="none" w:sz="0" w:space="0" w:color="auto"/>
        <w:bottom w:val="none" w:sz="0" w:space="0" w:color="auto"/>
        <w:right w:val="none" w:sz="0" w:space="0" w:color="auto"/>
      </w:divBdr>
    </w:div>
    <w:div w:id="999191624">
      <w:bodyDiv w:val="1"/>
      <w:marLeft w:val="0"/>
      <w:marRight w:val="0"/>
      <w:marTop w:val="0"/>
      <w:marBottom w:val="0"/>
      <w:divBdr>
        <w:top w:val="none" w:sz="0" w:space="0" w:color="auto"/>
        <w:left w:val="none" w:sz="0" w:space="0" w:color="auto"/>
        <w:bottom w:val="none" w:sz="0" w:space="0" w:color="auto"/>
        <w:right w:val="none" w:sz="0" w:space="0" w:color="auto"/>
      </w:divBdr>
    </w:div>
    <w:div w:id="1035623515">
      <w:bodyDiv w:val="1"/>
      <w:marLeft w:val="0"/>
      <w:marRight w:val="0"/>
      <w:marTop w:val="0"/>
      <w:marBottom w:val="0"/>
      <w:divBdr>
        <w:top w:val="none" w:sz="0" w:space="0" w:color="auto"/>
        <w:left w:val="none" w:sz="0" w:space="0" w:color="auto"/>
        <w:bottom w:val="none" w:sz="0" w:space="0" w:color="auto"/>
        <w:right w:val="none" w:sz="0" w:space="0" w:color="auto"/>
      </w:divBdr>
    </w:div>
    <w:div w:id="1058355739">
      <w:bodyDiv w:val="1"/>
      <w:marLeft w:val="0"/>
      <w:marRight w:val="0"/>
      <w:marTop w:val="0"/>
      <w:marBottom w:val="0"/>
      <w:divBdr>
        <w:top w:val="none" w:sz="0" w:space="0" w:color="auto"/>
        <w:left w:val="none" w:sz="0" w:space="0" w:color="auto"/>
        <w:bottom w:val="none" w:sz="0" w:space="0" w:color="auto"/>
        <w:right w:val="none" w:sz="0" w:space="0" w:color="auto"/>
      </w:divBdr>
    </w:div>
    <w:div w:id="1250580320">
      <w:bodyDiv w:val="1"/>
      <w:marLeft w:val="0"/>
      <w:marRight w:val="0"/>
      <w:marTop w:val="0"/>
      <w:marBottom w:val="0"/>
      <w:divBdr>
        <w:top w:val="none" w:sz="0" w:space="0" w:color="auto"/>
        <w:left w:val="none" w:sz="0" w:space="0" w:color="auto"/>
        <w:bottom w:val="none" w:sz="0" w:space="0" w:color="auto"/>
        <w:right w:val="none" w:sz="0" w:space="0" w:color="auto"/>
      </w:divBdr>
    </w:div>
    <w:div w:id="1252393912">
      <w:bodyDiv w:val="1"/>
      <w:marLeft w:val="0"/>
      <w:marRight w:val="0"/>
      <w:marTop w:val="0"/>
      <w:marBottom w:val="0"/>
      <w:divBdr>
        <w:top w:val="none" w:sz="0" w:space="0" w:color="auto"/>
        <w:left w:val="none" w:sz="0" w:space="0" w:color="auto"/>
        <w:bottom w:val="none" w:sz="0" w:space="0" w:color="auto"/>
        <w:right w:val="none" w:sz="0" w:space="0" w:color="auto"/>
      </w:divBdr>
    </w:div>
    <w:div w:id="1345551686">
      <w:bodyDiv w:val="1"/>
      <w:marLeft w:val="0"/>
      <w:marRight w:val="0"/>
      <w:marTop w:val="0"/>
      <w:marBottom w:val="0"/>
      <w:divBdr>
        <w:top w:val="none" w:sz="0" w:space="0" w:color="auto"/>
        <w:left w:val="none" w:sz="0" w:space="0" w:color="auto"/>
        <w:bottom w:val="none" w:sz="0" w:space="0" w:color="auto"/>
        <w:right w:val="none" w:sz="0" w:space="0" w:color="auto"/>
      </w:divBdr>
    </w:div>
    <w:div w:id="1364019428">
      <w:bodyDiv w:val="1"/>
      <w:marLeft w:val="0"/>
      <w:marRight w:val="0"/>
      <w:marTop w:val="0"/>
      <w:marBottom w:val="0"/>
      <w:divBdr>
        <w:top w:val="none" w:sz="0" w:space="0" w:color="auto"/>
        <w:left w:val="none" w:sz="0" w:space="0" w:color="auto"/>
        <w:bottom w:val="none" w:sz="0" w:space="0" w:color="auto"/>
        <w:right w:val="none" w:sz="0" w:space="0" w:color="auto"/>
      </w:divBdr>
    </w:div>
    <w:div w:id="1378818495">
      <w:bodyDiv w:val="1"/>
      <w:marLeft w:val="0"/>
      <w:marRight w:val="0"/>
      <w:marTop w:val="0"/>
      <w:marBottom w:val="0"/>
      <w:divBdr>
        <w:top w:val="none" w:sz="0" w:space="0" w:color="auto"/>
        <w:left w:val="none" w:sz="0" w:space="0" w:color="auto"/>
        <w:bottom w:val="none" w:sz="0" w:space="0" w:color="auto"/>
        <w:right w:val="none" w:sz="0" w:space="0" w:color="auto"/>
      </w:divBdr>
    </w:div>
    <w:div w:id="1402412864">
      <w:bodyDiv w:val="1"/>
      <w:marLeft w:val="0"/>
      <w:marRight w:val="0"/>
      <w:marTop w:val="0"/>
      <w:marBottom w:val="0"/>
      <w:divBdr>
        <w:top w:val="none" w:sz="0" w:space="0" w:color="auto"/>
        <w:left w:val="none" w:sz="0" w:space="0" w:color="auto"/>
        <w:bottom w:val="none" w:sz="0" w:space="0" w:color="auto"/>
        <w:right w:val="none" w:sz="0" w:space="0" w:color="auto"/>
      </w:divBdr>
    </w:div>
    <w:div w:id="1466311984">
      <w:bodyDiv w:val="1"/>
      <w:marLeft w:val="0"/>
      <w:marRight w:val="0"/>
      <w:marTop w:val="0"/>
      <w:marBottom w:val="0"/>
      <w:divBdr>
        <w:top w:val="none" w:sz="0" w:space="0" w:color="auto"/>
        <w:left w:val="none" w:sz="0" w:space="0" w:color="auto"/>
        <w:bottom w:val="none" w:sz="0" w:space="0" w:color="auto"/>
        <w:right w:val="none" w:sz="0" w:space="0" w:color="auto"/>
      </w:divBdr>
    </w:div>
    <w:div w:id="1467428044">
      <w:bodyDiv w:val="1"/>
      <w:marLeft w:val="0"/>
      <w:marRight w:val="0"/>
      <w:marTop w:val="0"/>
      <w:marBottom w:val="0"/>
      <w:divBdr>
        <w:top w:val="none" w:sz="0" w:space="0" w:color="auto"/>
        <w:left w:val="none" w:sz="0" w:space="0" w:color="auto"/>
        <w:bottom w:val="none" w:sz="0" w:space="0" w:color="auto"/>
        <w:right w:val="none" w:sz="0" w:space="0" w:color="auto"/>
      </w:divBdr>
    </w:div>
    <w:div w:id="1492058191">
      <w:bodyDiv w:val="1"/>
      <w:marLeft w:val="0"/>
      <w:marRight w:val="0"/>
      <w:marTop w:val="0"/>
      <w:marBottom w:val="0"/>
      <w:divBdr>
        <w:top w:val="none" w:sz="0" w:space="0" w:color="auto"/>
        <w:left w:val="none" w:sz="0" w:space="0" w:color="auto"/>
        <w:bottom w:val="none" w:sz="0" w:space="0" w:color="auto"/>
        <w:right w:val="none" w:sz="0" w:space="0" w:color="auto"/>
      </w:divBdr>
    </w:div>
    <w:div w:id="1533373844">
      <w:bodyDiv w:val="1"/>
      <w:marLeft w:val="0"/>
      <w:marRight w:val="0"/>
      <w:marTop w:val="0"/>
      <w:marBottom w:val="0"/>
      <w:divBdr>
        <w:top w:val="none" w:sz="0" w:space="0" w:color="auto"/>
        <w:left w:val="none" w:sz="0" w:space="0" w:color="auto"/>
        <w:bottom w:val="none" w:sz="0" w:space="0" w:color="auto"/>
        <w:right w:val="none" w:sz="0" w:space="0" w:color="auto"/>
      </w:divBdr>
    </w:div>
    <w:div w:id="1606763561">
      <w:bodyDiv w:val="1"/>
      <w:marLeft w:val="0"/>
      <w:marRight w:val="0"/>
      <w:marTop w:val="0"/>
      <w:marBottom w:val="0"/>
      <w:divBdr>
        <w:top w:val="none" w:sz="0" w:space="0" w:color="auto"/>
        <w:left w:val="none" w:sz="0" w:space="0" w:color="auto"/>
        <w:bottom w:val="none" w:sz="0" w:space="0" w:color="auto"/>
        <w:right w:val="none" w:sz="0" w:space="0" w:color="auto"/>
      </w:divBdr>
    </w:div>
    <w:div w:id="1611816152">
      <w:bodyDiv w:val="1"/>
      <w:marLeft w:val="0"/>
      <w:marRight w:val="0"/>
      <w:marTop w:val="0"/>
      <w:marBottom w:val="0"/>
      <w:divBdr>
        <w:top w:val="none" w:sz="0" w:space="0" w:color="auto"/>
        <w:left w:val="none" w:sz="0" w:space="0" w:color="auto"/>
        <w:bottom w:val="none" w:sz="0" w:space="0" w:color="auto"/>
        <w:right w:val="none" w:sz="0" w:space="0" w:color="auto"/>
      </w:divBdr>
    </w:div>
    <w:div w:id="1671176289">
      <w:bodyDiv w:val="1"/>
      <w:marLeft w:val="0"/>
      <w:marRight w:val="0"/>
      <w:marTop w:val="0"/>
      <w:marBottom w:val="0"/>
      <w:divBdr>
        <w:top w:val="none" w:sz="0" w:space="0" w:color="auto"/>
        <w:left w:val="none" w:sz="0" w:space="0" w:color="auto"/>
        <w:bottom w:val="none" w:sz="0" w:space="0" w:color="auto"/>
        <w:right w:val="none" w:sz="0" w:space="0" w:color="auto"/>
      </w:divBdr>
    </w:div>
    <w:div w:id="1724523734">
      <w:bodyDiv w:val="1"/>
      <w:marLeft w:val="0"/>
      <w:marRight w:val="0"/>
      <w:marTop w:val="0"/>
      <w:marBottom w:val="0"/>
      <w:divBdr>
        <w:top w:val="none" w:sz="0" w:space="0" w:color="auto"/>
        <w:left w:val="none" w:sz="0" w:space="0" w:color="auto"/>
        <w:bottom w:val="none" w:sz="0" w:space="0" w:color="auto"/>
        <w:right w:val="none" w:sz="0" w:space="0" w:color="auto"/>
      </w:divBdr>
    </w:div>
    <w:div w:id="1730566707">
      <w:bodyDiv w:val="1"/>
      <w:marLeft w:val="0"/>
      <w:marRight w:val="0"/>
      <w:marTop w:val="0"/>
      <w:marBottom w:val="0"/>
      <w:divBdr>
        <w:top w:val="none" w:sz="0" w:space="0" w:color="auto"/>
        <w:left w:val="none" w:sz="0" w:space="0" w:color="auto"/>
        <w:bottom w:val="none" w:sz="0" w:space="0" w:color="auto"/>
        <w:right w:val="none" w:sz="0" w:space="0" w:color="auto"/>
      </w:divBdr>
    </w:div>
    <w:div w:id="1735664321">
      <w:bodyDiv w:val="1"/>
      <w:marLeft w:val="0"/>
      <w:marRight w:val="0"/>
      <w:marTop w:val="0"/>
      <w:marBottom w:val="0"/>
      <w:divBdr>
        <w:top w:val="none" w:sz="0" w:space="0" w:color="auto"/>
        <w:left w:val="none" w:sz="0" w:space="0" w:color="auto"/>
        <w:bottom w:val="none" w:sz="0" w:space="0" w:color="auto"/>
        <w:right w:val="none" w:sz="0" w:space="0" w:color="auto"/>
      </w:divBdr>
    </w:div>
    <w:div w:id="1778057236">
      <w:bodyDiv w:val="1"/>
      <w:marLeft w:val="0"/>
      <w:marRight w:val="0"/>
      <w:marTop w:val="0"/>
      <w:marBottom w:val="0"/>
      <w:divBdr>
        <w:top w:val="none" w:sz="0" w:space="0" w:color="auto"/>
        <w:left w:val="none" w:sz="0" w:space="0" w:color="auto"/>
        <w:bottom w:val="none" w:sz="0" w:space="0" w:color="auto"/>
        <w:right w:val="none" w:sz="0" w:space="0" w:color="auto"/>
      </w:divBdr>
    </w:div>
    <w:div w:id="1790391721">
      <w:bodyDiv w:val="1"/>
      <w:marLeft w:val="0"/>
      <w:marRight w:val="0"/>
      <w:marTop w:val="0"/>
      <w:marBottom w:val="0"/>
      <w:divBdr>
        <w:top w:val="none" w:sz="0" w:space="0" w:color="auto"/>
        <w:left w:val="none" w:sz="0" w:space="0" w:color="auto"/>
        <w:bottom w:val="none" w:sz="0" w:space="0" w:color="auto"/>
        <w:right w:val="none" w:sz="0" w:space="0" w:color="auto"/>
      </w:divBdr>
    </w:div>
    <w:div w:id="1805806475">
      <w:bodyDiv w:val="1"/>
      <w:marLeft w:val="0"/>
      <w:marRight w:val="0"/>
      <w:marTop w:val="0"/>
      <w:marBottom w:val="0"/>
      <w:divBdr>
        <w:top w:val="none" w:sz="0" w:space="0" w:color="auto"/>
        <w:left w:val="none" w:sz="0" w:space="0" w:color="auto"/>
        <w:bottom w:val="none" w:sz="0" w:space="0" w:color="auto"/>
        <w:right w:val="none" w:sz="0" w:space="0" w:color="auto"/>
      </w:divBdr>
    </w:div>
    <w:div w:id="1871995419">
      <w:bodyDiv w:val="1"/>
      <w:marLeft w:val="0"/>
      <w:marRight w:val="0"/>
      <w:marTop w:val="0"/>
      <w:marBottom w:val="0"/>
      <w:divBdr>
        <w:top w:val="none" w:sz="0" w:space="0" w:color="auto"/>
        <w:left w:val="none" w:sz="0" w:space="0" w:color="auto"/>
        <w:bottom w:val="none" w:sz="0" w:space="0" w:color="auto"/>
        <w:right w:val="none" w:sz="0" w:space="0" w:color="auto"/>
      </w:divBdr>
    </w:div>
    <w:div w:id="1875381910">
      <w:bodyDiv w:val="1"/>
      <w:marLeft w:val="0"/>
      <w:marRight w:val="0"/>
      <w:marTop w:val="0"/>
      <w:marBottom w:val="0"/>
      <w:divBdr>
        <w:top w:val="none" w:sz="0" w:space="0" w:color="auto"/>
        <w:left w:val="none" w:sz="0" w:space="0" w:color="auto"/>
        <w:bottom w:val="none" w:sz="0" w:space="0" w:color="auto"/>
        <w:right w:val="none" w:sz="0" w:space="0" w:color="auto"/>
      </w:divBdr>
    </w:div>
    <w:div w:id="1958825856">
      <w:bodyDiv w:val="1"/>
      <w:marLeft w:val="0"/>
      <w:marRight w:val="0"/>
      <w:marTop w:val="0"/>
      <w:marBottom w:val="0"/>
      <w:divBdr>
        <w:top w:val="none" w:sz="0" w:space="0" w:color="auto"/>
        <w:left w:val="none" w:sz="0" w:space="0" w:color="auto"/>
        <w:bottom w:val="none" w:sz="0" w:space="0" w:color="auto"/>
        <w:right w:val="none" w:sz="0" w:space="0" w:color="auto"/>
      </w:divBdr>
    </w:div>
    <w:div w:id="1979332684">
      <w:bodyDiv w:val="1"/>
      <w:marLeft w:val="0"/>
      <w:marRight w:val="0"/>
      <w:marTop w:val="0"/>
      <w:marBottom w:val="0"/>
      <w:divBdr>
        <w:top w:val="none" w:sz="0" w:space="0" w:color="auto"/>
        <w:left w:val="none" w:sz="0" w:space="0" w:color="auto"/>
        <w:bottom w:val="none" w:sz="0" w:space="0" w:color="auto"/>
        <w:right w:val="none" w:sz="0" w:space="0" w:color="auto"/>
      </w:divBdr>
    </w:div>
    <w:div w:id="2080665006">
      <w:bodyDiv w:val="1"/>
      <w:marLeft w:val="0"/>
      <w:marRight w:val="0"/>
      <w:marTop w:val="0"/>
      <w:marBottom w:val="0"/>
      <w:divBdr>
        <w:top w:val="none" w:sz="0" w:space="0" w:color="auto"/>
        <w:left w:val="none" w:sz="0" w:space="0" w:color="auto"/>
        <w:bottom w:val="none" w:sz="0" w:space="0" w:color="auto"/>
        <w:right w:val="none" w:sz="0" w:space="0" w:color="auto"/>
      </w:divBdr>
    </w:div>
    <w:div w:id="2088336395">
      <w:bodyDiv w:val="1"/>
      <w:marLeft w:val="0"/>
      <w:marRight w:val="0"/>
      <w:marTop w:val="0"/>
      <w:marBottom w:val="0"/>
      <w:divBdr>
        <w:top w:val="none" w:sz="0" w:space="0" w:color="auto"/>
        <w:left w:val="none" w:sz="0" w:space="0" w:color="auto"/>
        <w:bottom w:val="none" w:sz="0" w:space="0" w:color="auto"/>
        <w:right w:val="none" w:sz="0" w:space="0" w:color="auto"/>
      </w:divBdr>
    </w:div>
    <w:div w:id="213602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zetargi@miedzyrzecgmina.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zeas@ulanmajorat.p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9aa062-5c3e-4473-81a8-8ac048fbf72e">
      <Terms xmlns="http://schemas.microsoft.com/office/infopath/2007/PartnerControls"/>
    </lcf76f155ced4ddcb4097134ff3c332f>
    <TaxCatchAll xmlns="90a87bee-01e3-4408-b5ad-0bc8ae3c40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3EBE0712E8C624B92DB7D60A17BDE81" ma:contentTypeVersion="11" ma:contentTypeDescription="Utwórz nowy dokument." ma:contentTypeScope="" ma:versionID="41549b17fef4b1757fb1091f936152ff">
  <xsd:schema xmlns:xsd="http://www.w3.org/2001/XMLSchema" xmlns:xs="http://www.w3.org/2001/XMLSchema" xmlns:p="http://schemas.microsoft.com/office/2006/metadata/properties" xmlns:ns2="ea9aa062-5c3e-4473-81a8-8ac048fbf72e" xmlns:ns3="90a87bee-01e3-4408-b5ad-0bc8ae3c4097" targetNamespace="http://schemas.microsoft.com/office/2006/metadata/properties" ma:root="true" ma:fieldsID="8dcd923f1a259b2140a2aaa7c664c45e" ns2:_="" ns3:_="">
    <xsd:import namespace="ea9aa062-5c3e-4473-81a8-8ac048fbf72e"/>
    <xsd:import namespace="90a87bee-01e3-4408-b5ad-0bc8ae3c4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aa062-5c3e-4473-81a8-8ac048fbf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953ce52-7fc1-4a37-b3d9-39c1272065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87bee-01e3-4408-b5ad-0bc8ae3c40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c7914-8013-456f-81af-2538ca8f3275}" ma:internalName="TaxCatchAll" ma:showField="CatchAllData" ma:web="90a87bee-01e3-4408-b5ad-0bc8ae3c4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39AB3-8045-49F9-A6C3-A50B1A68ABFC}">
  <ds:schemaRefs>
    <ds:schemaRef ds:uri="http://schemas.openxmlformats.org/officeDocument/2006/bibliography"/>
  </ds:schemaRefs>
</ds:datastoreItem>
</file>

<file path=customXml/itemProps2.xml><?xml version="1.0" encoding="utf-8"?>
<ds:datastoreItem xmlns:ds="http://schemas.openxmlformats.org/officeDocument/2006/customXml" ds:itemID="{E11C66E8-FA67-4E01-AE04-0CDC85D66773}">
  <ds:schemaRefs>
    <ds:schemaRef ds:uri="http://schemas.microsoft.com/office/2006/metadata/properties"/>
    <ds:schemaRef ds:uri="http://schemas.microsoft.com/office/infopath/2007/PartnerControls"/>
    <ds:schemaRef ds:uri="ea9aa062-5c3e-4473-81a8-8ac048fbf72e"/>
    <ds:schemaRef ds:uri="90a87bee-01e3-4408-b5ad-0bc8ae3c4097"/>
  </ds:schemaRefs>
</ds:datastoreItem>
</file>

<file path=customXml/itemProps3.xml><?xml version="1.0" encoding="utf-8"?>
<ds:datastoreItem xmlns:ds="http://schemas.openxmlformats.org/officeDocument/2006/customXml" ds:itemID="{908DE2C3-DACD-4107-B0D1-2600E079E4DF}">
  <ds:schemaRefs>
    <ds:schemaRef ds:uri="http://schemas.microsoft.com/sharepoint/v3/contenttype/forms"/>
  </ds:schemaRefs>
</ds:datastoreItem>
</file>

<file path=customXml/itemProps4.xml><?xml version="1.0" encoding="utf-8"?>
<ds:datastoreItem xmlns:ds="http://schemas.openxmlformats.org/officeDocument/2006/customXml" ds:itemID="{34C31078-B94B-4DD8-BC4C-8150BDA25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aa062-5c3e-4473-81a8-8ac048fbf72e"/>
    <ds:schemaRef ds:uri="90a87bee-01e3-4408-b5ad-0bc8ae3c4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13</Pages>
  <Words>5363</Words>
  <Characters>32184</Characters>
  <Application>Microsoft Office Word</Application>
  <DocSecurity>0</DocSecurity>
  <Lines>268</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Słowikowski</dc:creator>
  <dc:description/>
  <cp:lastModifiedBy>boguslawkarpinski@ulanmajorat.pl</cp:lastModifiedBy>
  <cp:revision>36</cp:revision>
  <cp:lastPrinted>2026-08-13T07:57:00Z</cp:lastPrinted>
  <dcterms:created xsi:type="dcterms:W3CDTF">2026-07-20T06:40:00Z</dcterms:created>
  <dcterms:modified xsi:type="dcterms:W3CDTF">2026-08-14T05:37:00Z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0x01010093EBE0712E8C624B92DB7D60A17BDE81</vt:lpwstr>
  </property>
  <property fmtid="{D5CDD505-2E9C-101B-9397-08002B2CF9AE}" pid="3" name="MediaServiceImageTags">
    <vt:lpwstr/>
  </property>
</Properties>
</file>