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7AF1" w14:textId="77777777" w:rsidR="00CB2694" w:rsidRDefault="00CB2694" w:rsidP="00CB2694">
      <w:pPr>
        <w:spacing w:before="120" w:after="120" w:line="360" w:lineRule="auto"/>
        <w:jc w:val="both"/>
        <w:rPr>
          <w:rFonts w:ascii="Arial" w:hAnsi="Arial" w:cs="Arial"/>
          <w:sz w:val="24"/>
          <w:szCs w:val="24"/>
          <w:lang w:val="en-US"/>
        </w:rPr>
      </w:pPr>
      <w:r>
        <w:rPr>
          <w:rFonts w:ascii="Arial" w:hAnsi="Arial" w:cs="Arial"/>
          <w:noProof/>
          <w:sz w:val="24"/>
          <w:szCs w:val="24"/>
          <w:lang w:val="en-US"/>
        </w:rPr>
        <w:drawing>
          <wp:inline distT="0" distB="0" distL="0" distR="0" wp14:anchorId="1C435650" wp14:editId="5E52FDBF">
            <wp:extent cx="5761355" cy="579120"/>
            <wp:effectExtent l="0" t="0" r="0" b="0"/>
            <wp:docPr id="124765692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579120"/>
                    </a:xfrm>
                    <a:prstGeom prst="rect">
                      <a:avLst/>
                    </a:prstGeom>
                    <a:noFill/>
                  </pic:spPr>
                </pic:pic>
              </a:graphicData>
            </a:graphic>
          </wp:inline>
        </w:drawing>
      </w:r>
    </w:p>
    <w:p w14:paraId="5B2E5A19" w14:textId="77777777" w:rsidR="00CB2694" w:rsidRPr="00C04E23" w:rsidRDefault="00CB2694" w:rsidP="00CB2694">
      <w:pPr>
        <w:spacing w:before="120" w:after="120" w:line="360" w:lineRule="auto"/>
        <w:jc w:val="both"/>
        <w:rPr>
          <w:rFonts w:ascii="Arial" w:hAnsi="Arial" w:cs="Arial"/>
          <w:sz w:val="24"/>
          <w:szCs w:val="24"/>
          <w:lang w:val="en-US"/>
        </w:rPr>
      </w:pPr>
    </w:p>
    <w:tbl>
      <w:tblPr>
        <w:tblW w:w="9072" w:type="dxa"/>
        <w:tblLayout w:type="fixed"/>
        <w:tblLook w:val="04A0" w:firstRow="1" w:lastRow="0" w:firstColumn="1" w:lastColumn="0" w:noHBand="0" w:noVBand="1"/>
      </w:tblPr>
      <w:tblGrid>
        <w:gridCol w:w="3255"/>
        <w:gridCol w:w="5817"/>
      </w:tblGrid>
      <w:tr w:rsidR="00CB2694" w:rsidRPr="002503AE" w14:paraId="2915AA77" w14:textId="77777777" w:rsidTr="00DE492B">
        <w:tc>
          <w:tcPr>
            <w:tcW w:w="3255" w:type="dxa"/>
          </w:tcPr>
          <w:p w14:paraId="3D020389" w14:textId="17B7CCAA" w:rsidR="00CB2694" w:rsidRDefault="00CB2694" w:rsidP="00DE492B">
            <w:pPr>
              <w:pStyle w:val="Stopka"/>
              <w:suppressLineNumbers/>
              <w:spacing w:before="120" w:after="120" w:line="360" w:lineRule="auto"/>
              <w:ind w:left="34"/>
              <w:rPr>
                <w:rFonts w:ascii="Arial" w:hAnsi="Arial" w:cs="Arial"/>
                <w:sz w:val="20"/>
                <w:szCs w:val="20"/>
              </w:rPr>
            </w:pPr>
            <w:r>
              <w:rPr>
                <w:noProof/>
              </w:rPr>
              <mc:AlternateContent>
                <mc:Choice Requires="wps">
                  <w:drawing>
                    <wp:anchor distT="0" distB="0" distL="114300" distR="114300" simplePos="0" relativeHeight="251660800" behindDoc="0" locked="0" layoutInCell="1" allowOverlap="1" wp14:anchorId="64352A75" wp14:editId="746D147C">
                      <wp:simplePos x="0" y="0"/>
                      <wp:positionH relativeFrom="column">
                        <wp:posOffset>0</wp:posOffset>
                      </wp:positionH>
                      <wp:positionV relativeFrom="paragraph">
                        <wp:posOffset>0</wp:posOffset>
                      </wp:positionV>
                      <wp:extent cx="635000" cy="635000"/>
                      <wp:effectExtent l="0" t="0" r="3175" b="3175"/>
                      <wp:wrapNone/>
                      <wp:docPr id="1361104348" name="Prostokąt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A9F16" id="Prostokąt 3"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object w:dxaOrig="1560" w:dyaOrig="1920" w14:anchorId="66AAAE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78pt;height:96pt;visibility:visible;mso-wrap-distance-right:0;mso-wrap-distance-bottom:6pt" o:ole="" filled="t">
                  <v:imagedata r:id="rId9" o:title=""/>
                </v:shape>
                <o:OLEObject Type="Embed" ProgID="CorelDRAW.Graphic.9" ShapeID="ole_rId2" DrawAspect="Content" ObjectID="_1848209897" r:id="rId10"/>
              </w:object>
            </w:r>
          </w:p>
        </w:tc>
        <w:tc>
          <w:tcPr>
            <w:tcW w:w="5817" w:type="dxa"/>
          </w:tcPr>
          <w:p w14:paraId="114E76AA" w14:textId="77777777" w:rsidR="00CB2694" w:rsidRDefault="00CB2694" w:rsidP="00DE492B">
            <w:pPr>
              <w:suppressLineNumbers/>
              <w:spacing w:before="120" w:after="120" w:line="360" w:lineRule="auto"/>
              <w:rPr>
                <w:rFonts w:ascii="Arial" w:hAnsi="Arial" w:cs="Arial"/>
                <w:b/>
                <w:bCs/>
                <w:sz w:val="20"/>
                <w:szCs w:val="20"/>
              </w:rPr>
            </w:pPr>
            <w:r>
              <w:rPr>
                <w:rFonts w:ascii="Arial" w:hAnsi="Arial" w:cs="Arial"/>
                <w:b/>
                <w:bCs/>
                <w:sz w:val="20"/>
                <w:szCs w:val="20"/>
              </w:rPr>
              <w:t>Powiat Wieluński</w:t>
            </w:r>
          </w:p>
          <w:p w14:paraId="0A2B0DB6" w14:textId="77777777" w:rsidR="00CB2694" w:rsidRDefault="00CB2694" w:rsidP="00DE492B">
            <w:pPr>
              <w:suppressLineNumbers/>
              <w:spacing w:before="120" w:after="120" w:line="360" w:lineRule="auto"/>
              <w:rPr>
                <w:rFonts w:ascii="Arial" w:hAnsi="Arial" w:cs="Arial"/>
                <w:sz w:val="20"/>
                <w:szCs w:val="20"/>
              </w:rPr>
            </w:pPr>
            <w:r>
              <w:rPr>
                <w:rFonts w:ascii="Arial" w:hAnsi="Arial" w:cs="Arial"/>
                <w:sz w:val="20"/>
                <w:szCs w:val="20"/>
              </w:rPr>
              <w:t>Pl. Kazimierza Wielkiego 2, 98-300 Wieluń</w:t>
            </w:r>
          </w:p>
          <w:p w14:paraId="30B9AA34" w14:textId="77777777" w:rsidR="00CB2694" w:rsidRDefault="00CB2694" w:rsidP="00DE492B">
            <w:pPr>
              <w:suppressLineNumbers/>
              <w:spacing w:before="120" w:after="120" w:line="360" w:lineRule="auto"/>
              <w:rPr>
                <w:rFonts w:ascii="Arial" w:hAnsi="Arial" w:cs="Arial"/>
                <w:sz w:val="20"/>
                <w:szCs w:val="20"/>
                <w:lang w:val="en-US"/>
              </w:rPr>
            </w:pPr>
            <w:r>
              <w:rPr>
                <w:rFonts w:ascii="Arial" w:hAnsi="Arial" w:cs="Arial"/>
                <w:sz w:val="20"/>
                <w:szCs w:val="20"/>
                <w:lang w:val="en-US"/>
              </w:rPr>
              <w:t>tel. +48 43 843 42 80, fax. +48 43 843 42 63</w:t>
            </w:r>
          </w:p>
          <w:p w14:paraId="5DC35160" w14:textId="77777777" w:rsidR="00CB2694" w:rsidRDefault="00CB2694" w:rsidP="00DE492B">
            <w:pPr>
              <w:suppressLineNumbers/>
              <w:spacing w:before="120" w:after="120" w:line="360" w:lineRule="auto"/>
              <w:rPr>
                <w:rFonts w:ascii="Arial" w:hAnsi="Arial" w:cs="Arial"/>
                <w:sz w:val="20"/>
                <w:szCs w:val="20"/>
                <w:lang w:val="en-US"/>
              </w:rPr>
            </w:pPr>
            <w:r>
              <w:rPr>
                <w:rFonts w:ascii="Arial" w:hAnsi="Arial" w:cs="Arial"/>
                <w:sz w:val="20"/>
                <w:szCs w:val="20"/>
                <w:lang w:val="en-US"/>
              </w:rPr>
              <w:t xml:space="preserve">e-mail: </w:t>
            </w:r>
            <w:hyperlink r:id="rId11">
              <w:r>
                <w:rPr>
                  <w:rFonts w:ascii="Arial" w:hAnsi="Arial" w:cs="Arial"/>
                  <w:sz w:val="20"/>
                  <w:szCs w:val="20"/>
                  <w:lang w:val="en-US"/>
                </w:rPr>
                <w:t>zam_pub@powiat.wielun.pl</w:t>
              </w:r>
            </w:hyperlink>
            <w:r>
              <w:rPr>
                <w:rFonts w:ascii="Arial" w:hAnsi="Arial" w:cs="Arial"/>
                <w:sz w:val="20"/>
                <w:szCs w:val="20"/>
                <w:lang w:val="en-US"/>
              </w:rPr>
              <w:t>, www. bip.powiat.wielun.pl</w:t>
            </w:r>
          </w:p>
        </w:tc>
      </w:tr>
    </w:tbl>
    <w:p w14:paraId="3F3961DC" w14:textId="77777777" w:rsidR="00CB2694" w:rsidRDefault="00CB2694" w:rsidP="00CB2694">
      <w:pPr>
        <w:spacing w:before="120" w:after="120" w:line="360" w:lineRule="auto"/>
        <w:rPr>
          <w:rFonts w:ascii="Arial" w:hAnsi="Arial" w:cs="Arial"/>
          <w:sz w:val="24"/>
          <w:szCs w:val="24"/>
          <w:lang w:val="en-US"/>
        </w:rPr>
      </w:pPr>
    </w:p>
    <w:p w14:paraId="6C70E465" w14:textId="09B0B256" w:rsidR="00D8386C" w:rsidRDefault="007E6E69">
      <w:pPr>
        <w:spacing w:before="120" w:after="120" w:line="360" w:lineRule="auto"/>
        <w:rPr>
          <w:rFonts w:ascii="Arial" w:hAnsi="Arial" w:cs="Arial"/>
          <w:sz w:val="24"/>
          <w:szCs w:val="24"/>
          <w:lang w:val="en-US"/>
        </w:rPr>
      </w:pPr>
      <w:r w:rsidRPr="00710DBC">
        <w:rPr>
          <w:rFonts w:ascii="Arial" w:hAnsi="Arial" w:cs="Arial"/>
          <w:sz w:val="24"/>
          <w:szCs w:val="24"/>
          <w:lang w:val="en-US"/>
        </w:rPr>
        <w:t>IR.272</w:t>
      </w:r>
      <w:r w:rsidRPr="00847C77">
        <w:rPr>
          <w:rFonts w:ascii="Arial" w:hAnsi="Arial" w:cs="Arial"/>
          <w:sz w:val="24"/>
          <w:szCs w:val="24"/>
          <w:lang w:val="en-US"/>
        </w:rPr>
        <w:t>.</w:t>
      </w:r>
      <w:r w:rsidR="008E6DB3">
        <w:rPr>
          <w:rFonts w:ascii="Arial" w:hAnsi="Arial" w:cs="Arial"/>
          <w:sz w:val="24"/>
          <w:szCs w:val="24"/>
          <w:lang w:val="en-US"/>
        </w:rPr>
        <w:t>55</w:t>
      </w:r>
      <w:r w:rsidRPr="00710DBC">
        <w:rPr>
          <w:rFonts w:ascii="Arial" w:hAnsi="Arial" w:cs="Arial"/>
          <w:sz w:val="24"/>
          <w:szCs w:val="24"/>
          <w:lang w:val="en-US"/>
        </w:rPr>
        <w:t>.2026</w:t>
      </w:r>
    </w:p>
    <w:p w14:paraId="368DAD6D" w14:textId="77777777" w:rsidR="00D8386C" w:rsidRDefault="00D8386C">
      <w:pPr>
        <w:spacing w:before="120" w:after="120" w:line="360" w:lineRule="auto"/>
        <w:rPr>
          <w:rFonts w:ascii="Arial" w:hAnsi="Arial" w:cs="Arial"/>
          <w:sz w:val="24"/>
          <w:szCs w:val="24"/>
        </w:rPr>
      </w:pPr>
    </w:p>
    <w:p w14:paraId="74430D27" w14:textId="77777777" w:rsidR="00D8386C" w:rsidRDefault="003A273D">
      <w:pPr>
        <w:pStyle w:val="Nagwek9"/>
        <w:spacing w:before="120" w:after="120" w:line="360" w:lineRule="auto"/>
        <w:rPr>
          <w:b/>
          <w:sz w:val="28"/>
          <w:szCs w:val="28"/>
        </w:rPr>
      </w:pPr>
      <w:r>
        <w:rPr>
          <w:b/>
          <w:sz w:val="28"/>
          <w:szCs w:val="28"/>
        </w:rPr>
        <w:t>SPECYFIKACJA WARUNKÓW ZAMÓWIENIA</w:t>
      </w:r>
    </w:p>
    <w:p w14:paraId="4B5C9A36" w14:textId="77777777" w:rsidR="00D8386C" w:rsidRDefault="00D8386C">
      <w:pPr>
        <w:spacing w:before="120" w:after="120" w:line="360" w:lineRule="auto"/>
        <w:rPr>
          <w:rFonts w:ascii="Arial" w:hAnsi="Arial" w:cs="Arial"/>
          <w:sz w:val="24"/>
          <w:szCs w:val="24"/>
        </w:rPr>
      </w:pPr>
    </w:p>
    <w:p w14:paraId="6BB4E500" w14:textId="23EC0377" w:rsidR="007F33C3" w:rsidRDefault="003A273D" w:rsidP="007F33C3">
      <w:pPr>
        <w:tabs>
          <w:tab w:val="left" w:pos="4820"/>
        </w:tabs>
        <w:spacing w:before="120" w:after="120" w:line="360" w:lineRule="auto"/>
        <w:rPr>
          <w:rFonts w:ascii="Arial" w:hAnsi="Arial" w:cs="Arial"/>
          <w:b/>
          <w:bCs/>
          <w:sz w:val="28"/>
          <w:szCs w:val="28"/>
        </w:rPr>
      </w:pPr>
      <w:r>
        <w:rPr>
          <w:rFonts w:ascii="Arial" w:hAnsi="Arial" w:cs="Arial"/>
          <w:b/>
          <w:bCs/>
          <w:sz w:val="28"/>
          <w:szCs w:val="28"/>
        </w:rPr>
        <w:t>Pełnienie nadzoru inwestorskiego dla zadania</w:t>
      </w:r>
      <w:r w:rsidR="00710DBC">
        <w:rPr>
          <w:rFonts w:ascii="Arial" w:hAnsi="Arial" w:cs="Arial"/>
          <w:b/>
          <w:bCs/>
          <w:sz w:val="28"/>
          <w:szCs w:val="28"/>
        </w:rPr>
        <w:t xml:space="preserve">: </w:t>
      </w:r>
      <w:r w:rsidR="00D31B3F" w:rsidRPr="00D31B3F">
        <w:rPr>
          <w:rFonts w:ascii="Arial" w:hAnsi="Arial" w:cs="Arial"/>
          <w:b/>
          <w:bCs/>
          <w:sz w:val="28"/>
          <w:szCs w:val="28"/>
        </w:rPr>
        <w:t>Budowa pracowni architektury krajobrazu dla Zespołu Szkół nr 1 w Wieluniu</w:t>
      </w:r>
    </w:p>
    <w:p w14:paraId="682DBD49" w14:textId="15C220DF" w:rsidR="006A15CA" w:rsidRPr="006A15CA" w:rsidRDefault="006A15CA" w:rsidP="006A15CA">
      <w:pPr>
        <w:spacing w:before="120" w:after="120" w:line="360" w:lineRule="auto"/>
        <w:rPr>
          <w:rFonts w:ascii="Arial" w:eastAsia="Calibri" w:hAnsi="Arial" w:cs="Arial"/>
          <w:b/>
          <w:bCs/>
          <w:sz w:val="28"/>
          <w:szCs w:val="28"/>
        </w:rPr>
      </w:pPr>
    </w:p>
    <w:p w14:paraId="594EAC46" w14:textId="77777777" w:rsidR="00D8386C" w:rsidRDefault="00D8386C">
      <w:pPr>
        <w:spacing w:before="120" w:after="120" w:line="360" w:lineRule="auto"/>
        <w:rPr>
          <w:rFonts w:ascii="Arial" w:hAnsi="Arial" w:cs="Arial"/>
          <w:smallCaps/>
          <w:sz w:val="24"/>
          <w:szCs w:val="24"/>
        </w:rPr>
      </w:pPr>
    </w:p>
    <w:p w14:paraId="3A33CC14" w14:textId="77777777" w:rsidR="00D8386C" w:rsidRDefault="003A273D">
      <w:pPr>
        <w:tabs>
          <w:tab w:val="left" w:pos="4820"/>
        </w:tabs>
        <w:spacing w:before="120" w:after="120" w:line="360" w:lineRule="auto"/>
        <w:rPr>
          <w:rFonts w:ascii="Arial" w:hAnsi="Arial" w:cs="Arial"/>
          <w:b/>
          <w:sz w:val="24"/>
          <w:szCs w:val="24"/>
        </w:rPr>
      </w:pPr>
      <w:r>
        <w:rPr>
          <w:rFonts w:ascii="Arial" w:hAnsi="Arial" w:cs="Arial"/>
          <w:b/>
          <w:sz w:val="24"/>
          <w:szCs w:val="24"/>
        </w:rPr>
        <w:t>Zatwierdzam:</w:t>
      </w:r>
    </w:p>
    <w:p w14:paraId="7028DC27" w14:textId="0A8D35E7" w:rsidR="00D8386C" w:rsidRDefault="0006134F">
      <w:pPr>
        <w:spacing w:before="120" w:after="120" w:line="360" w:lineRule="auto"/>
        <w:rPr>
          <w:rFonts w:ascii="Arial" w:hAnsi="Arial" w:cs="Arial"/>
          <w:sz w:val="24"/>
          <w:szCs w:val="24"/>
        </w:rPr>
      </w:pPr>
      <w:r>
        <w:rPr>
          <w:rFonts w:ascii="Arial" w:hAnsi="Arial" w:cs="Arial"/>
          <w:sz w:val="24"/>
          <w:szCs w:val="24"/>
        </w:rPr>
        <w:t>STAROSTA</w:t>
      </w:r>
    </w:p>
    <w:p w14:paraId="137D7372" w14:textId="08E57147" w:rsidR="0006134F" w:rsidRDefault="0006134F">
      <w:pPr>
        <w:spacing w:before="120" w:after="120" w:line="360" w:lineRule="auto"/>
        <w:rPr>
          <w:rFonts w:ascii="Arial" w:hAnsi="Arial" w:cs="Arial"/>
          <w:sz w:val="24"/>
          <w:szCs w:val="24"/>
        </w:rPr>
      </w:pPr>
      <w:r>
        <w:rPr>
          <w:rFonts w:ascii="Arial" w:hAnsi="Arial" w:cs="Arial"/>
          <w:sz w:val="24"/>
          <w:szCs w:val="24"/>
        </w:rPr>
        <w:t>Maciej Bryś</w:t>
      </w:r>
    </w:p>
    <w:p w14:paraId="0576A97B" w14:textId="77777777" w:rsidR="00D8386C" w:rsidRDefault="00D8386C">
      <w:pPr>
        <w:spacing w:before="120" w:after="120" w:line="360" w:lineRule="auto"/>
        <w:rPr>
          <w:rFonts w:ascii="Arial" w:hAnsi="Arial" w:cs="Arial"/>
          <w:sz w:val="24"/>
          <w:szCs w:val="24"/>
        </w:rPr>
      </w:pPr>
    </w:p>
    <w:p w14:paraId="34508AC2" w14:textId="77777777" w:rsidR="00D8386C" w:rsidRDefault="00D8386C">
      <w:pPr>
        <w:spacing w:before="120" w:after="120" w:line="360" w:lineRule="auto"/>
        <w:rPr>
          <w:rFonts w:ascii="Arial" w:hAnsi="Arial" w:cs="Arial"/>
          <w:sz w:val="24"/>
          <w:szCs w:val="24"/>
        </w:rPr>
      </w:pPr>
    </w:p>
    <w:p w14:paraId="10E7FB5D" w14:textId="77777777" w:rsidR="00D8386C" w:rsidRDefault="00D8386C">
      <w:pPr>
        <w:spacing w:before="120" w:after="120" w:line="360" w:lineRule="auto"/>
        <w:rPr>
          <w:rFonts w:ascii="Arial" w:hAnsi="Arial" w:cs="Arial"/>
          <w:sz w:val="24"/>
          <w:szCs w:val="24"/>
        </w:rPr>
      </w:pPr>
    </w:p>
    <w:p w14:paraId="5B4FC66D" w14:textId="77777777" w:rsidR="007E3E4B" w:rsidRDefault="007E3E4B">
      <w:pPr>
        <w:spacing w:before="120" w:after="120" w:line="360" w:lineRule="auto"/>
        <w:rPr>
          <w:rFonts w:ascii="Arial" w:hAnsi="Arial" w:cs="Arial"/>
          <w:sz w:val="24"/>
          <w:szCs w:val="24"/>
        </w:rPr>
      </w:pPr>
    </w:p>
    <w:p w14:paraId="0663AC87" w14:textId="77777777" w:rsidR="007E3E4B" w:rsidRDefault="007E3E4B">
      <w:pPr>
        <w:spacing w:before="120" w:after="120" w:line="360" w:lineRule="auto"/>
        <w:rPr>
          <w:rFonts w:ascii="Arial" w:hAnsi="Arial" w:cs="Arial"/>
          <w:sz w:val="24"/>
          <w:szCs w:val="24"/>
        </w:rPr>
      </w:pPr>
    </w:p>
    <w:p w14:paraId="3671F122" w14:textId="552455D4" w:rsidR="00D8386C" w:rsidRPr="003631ED" w:rsidRDefault="003A273D" w:rsidP="003631ED">
      <w:pPr>
        <w:spacing w:before="120" w:after="120" w:line="360" w:lineRule="auto"/>
        <w:rPr>
          <w:rFonts w:ascii="Arial" w:hAnsi="Arial" w:cs="Arial"/>
          <w:sz w:val="24"/>
          <w:szCs w:val="24"/>
        </w:rPr>
      </w:pPr>
      <w:r w:rsidRPr="003D39CD">
        <w:rPr>
          <w:rFonts w:ascii="Arial" w:hAnsi="Arial" w:cs="Arial"/>
          <w:sz w:val="24"/>
          <w:szCs w:val="24"/>
        </w:rPr>
        <w:t>Wieluń</w:t>
      </w:r>
      <w:r w:rsidRPr="008E6DB3">
        <w:rPr>
          <w:rFonts w:ascii="Arial" w:hAnsi="Arial" w:cs="Arial"/>
          <w:sz w:val="24"/>
          <w:szCs w:val="24"/>
        </w:rPr>
        <w:t xml:space="preserve">, </w:t>
      </w:r>
      <w:r w:rsidR="008E6DB3" w:rsidRPr="008E6DB3">
        <w:rPr>
          <w:rFonts w:ascii="Arial" w:hAnsi="Arial" w:cs="Arial"/>
          <w:sz w:val="24"/>
          <w:szCs w:val="24"/>
        </w:rPr>
        <w:t>14</w:t>
      </w:r>
      <w:r w:rsidRPr="008E6DB3">
        <w:rPr>
          <w:rFonts w:ascii="Arial" w:hAnsi="Arial" w:cs="Arial"/>
          <w:sz w:val="24"/>
          <w:szCs w:val="24"/>
        </w:rPr>
        <w:t>.0</w:t>
      </w:r>
      <w:r w:rsidR="00CB2694" w:rsidRPr="008E6DB3">
        <w:rPr>
          <w:rFonts w:ascii="Arial" w:hAnsi="Arial" w:cs="Arial"/>
          <w:sz w:val="24"/>
          <w:szCs w:val="24"/>
        </w:rPr>
        <w:t>8</w:t>
      </w:r>
      <w:r w:rsidRPr="008E6DB3">
        <w:rPr>
          <w:rFonts w:ascii="Arial" w:hAnsi="Arial" w:cs="Arial"/>
          <w:sz w:val="24"/>
          <w:szCs w:val="24"/>
        </w:rPr>
        <w:t>.2026</w:t>
      </w:r>
      <w:r w:rsidRPr="003D39CD">
        <w:rPr>
          <w:rFonts w:ascii="Arial" w:hAnsi="Arial" w:cs="Arial"/>
          <w:sz w:val="24"/>
          <w:szCs w:val="24"/>
        </w:rPr>
        <w:t xml:space="preserve"> r.</w:t>
      </w:r>
      <w:r>
        <w:br w:type="page"/>
      </w:r>
    </w:p>
    <w:p w14:paraId="4C3C87E2" w14:textId="77777777" w:rsidR="00D8386C" w:rsidRDefault="003A273D">
      <w:pPr>
        <w:pStyle w:val="Nagwek1"/>
        <w:numPr>
          <w:ilvl w:val="0"/>
          <w:numId w:val="30"/>
        </w:numPr>
        <w:shd w:val="clear" w:color="auto" w:fill="BFBFBF" w:themeFill="background1" w:themeFillShade="BF"/>
        <w:tabs>
          <w:tab w:val="left" w:pos="426"/>
        </w:tabs>
        <w:spacing w:before="0" w:after="120" w:line="360" w:lineRule="auto"/>
        <w:ind w:left="0" w:firstLine="0"/>
        <w:rPr>
          <w:rFonts w:ascii="Arial" w:hAnsi="Arial" w:cs="Arial"/>
          <w:b/>
          <w:bCs/>
          <w:color w:val="auto"/>
          <w:sz w:val="24"/>
          <w:szCs w:val="24"/>
        </w:rPr>
      </w:pPr>
      <w:r>
        <w:rPr>
          <w:rFonts w:ascii="Arial" w:hAnsi="Arial" w:cs="Arial"/>
          <w:b/>
          <w:bCs/>
          <w:color w:val="auto"/>
          <w:sz w:val="24"/>
          <w:szCs w:val="24"/>
        </w:rPr>
        <w:lastRenderedPageBreak/>
        <w:t>Nazwa oraz adres zamawiającego, numer telefonu, adres poczty elektronicznej oraz strony internetowej prowadzonego postępowania</w:t>
      </w:r>
    </w:p>
    <w:p w14:paraId="4935BD78" w14:textId="77777777" w:rsidR="00D8386C" w:rsidRDefault="003A273D">
      <w:pPr>
        <w:spacing w:before="120" w:after="120" w:line="360" w:lineRule="auto"/>
        <w:rPr>
          <w:rFonts w:ascii="Arial" w:hAnsi="Arial" w:cs="Arial"/>
          <w:b/>
          <w:bCs/>
          <w:sz w:val="24"/>
          <w:szCs w:val="24"/>
        </w:rPr>
      </w:pPr>
      <w:r>
        <w:rPr>
          <w:rFonts w:ascii="Arial" w:hAnsi="Arial" w:cs="Arial"/>
          <w:b/>
          <w:bCs/>
          <w:sz w:val="24"/>
          <w:szCs w:val="24"/>
        </w:rPr>
        <w:t>Powiat Wieluński</w:t>
      </w:r>
    </w:p>
    <w:p w14:paraId="2DB292AA" w14:textId="77777777" w:rsidR="00D8386C" w:rsidRDefault="003A273D">
      <w:pPr>
        <w:spacing w:before="120" w:after="120" w:line="360" w:lineRule="auto"/>
        <w:rPr>
          <w:rFonts w:ascii="Arial" w:hAnsi="Arial" w:cs="Arial"/>
          <w:b/>
          <w:bCs/>
          <w:sz w:val="24"/>
          <w:szCs w:val="24"/>
        </w:rPr>
      </w:pPr>
      <w:r>
        <w:rPr>
          <w:rFonts w:ascii="Arial" w:hAnsi="Arial" w:cs="Arial"/>
          <w:b/>
          <w:bCs/>
          <w:sz w:val="24"/>
          <w:szCs w:val="24"/>
        </w:rPr>
        <w:t>Pl. Kazimierza Wielkiego 2, 98-300 Wieluń</w:t>
      </w:r>
    </w:p>
    <w:p w14:paraId="36B15714" w14:textId="77777777" w:rsidR="00D8386C" w:rsidRDefault="003A273D">
      <w:pPr>
        <w:spacing w:before="120" w:after="120" w:line="360" w:lineRule="auto"/>
        <w:rPr>
          <w:rFonts w:ascii="Arial" w:hAnsi="Arial" w:cs="Arial"/>
          <w:bCs/>
          <w:sz w:val="24"/>
          <w:szCs w:val="24"/>
          <w:lang w:val="en-US"/>
        </w:rPr>
      </w:pPr>
      <w:r>
        <w:rPr>
          <w:rFonts w:ascii="Arial" w:hAnsi="Arial" w:cs="Arial"/>
          <w:bCs/>
          <w:sz w:val="24"/>
          <w:szCs w:val="24"/>
          <w:lang w:val="en-US"/>
        </w:rPr>
        <w:t>tel. 043 843 42 80</w:t>
      </w:r>
    </w:p>
    <w:p w14:paraId="4C667381" w14:textId="47231CF3" w:rsidR="00D8386C" w:rsidRDefault="003A273D">
      <w:pPr>
        <w:spacing w:before="120" w:after="120" w:line="360" w:lineRule="auto"/>
        <w:rPr>
          <w:rFonts w:ascii="Arial" w:hAnsi="Arial" w:cs="Arial"/>
          <w:bCs/>
          <w:sz w:val="24"/>
          <w:szCs w:val="24"/>
          <w:lang w:val="en-US"/>
        </w:rPr>
      </w:pPr>
      <w:r>
        <w:rPr>
          <w:rFonts w:ascii="Arial" w:hAnsi="Arial" w:cs="Arial"/>
          <w:bCs/>
          <w:sz w:val="24"/>
          <w:szCs w:val="24"/>
          <w:lang w:val="en-US"/>
        </w:rPr>
        <w:t xml:space="preserve">e-mail: </w:t>
      </w:r>
      <w:r>
        <w:rPr>
          <w:rFonts w:ascii="Arial" w:hAnsi="Arial" w:cs="Arial"/>
          <w:sz w:val="24"/>
          <w:szCs w:val="24"/>
          <w:lang w:val="en-US"/>
        </w:rPr>
        <w:t>zam_pub@powiat.wielun.pl</w:t>
      </w:r>
    </w:p>
    <w:p w14:paraId="116A0285" w14:textId="77777777" w:rsidR="00D8386C" w:rsidRPr="003D39CD" w:rsidRDefault="003A273D">
      <w:pPr>
        <w:spacing w:before="120" w:after="120" w:line="360" w:lineRule="auto"/>
        <w:rPr>
          <w:rFonts w:ascii="Arial" w:hAnsi="Arial" w:cs="Arial"/>
          <w:sz w:val="24"/>
          <w:szCs w:val="24"/>
        </w:rPr>
      </w:pPr>
      <w:r w:rsidRPr="003D39CD">
        <w:rPr>
          <w:rFonts w:ascii="Arial" w:hAnsi="Arial" w:cs="Arial"/>
          <w:sz w:val="24"/>
          <w:szCs w:val="24"/>
        </w:rPr>
        <w:t>Postępowanie prowadzone jest na Platformie e-Zamówienia udostępnianej przez Urząd Zamówień Publicznych pod adresem: https://ezamowienia.gov.pl/.</w:t>
      </w:r>
    </w:p>
    <w:p w14:paraId="6787D397" w14:textId="77777777" w:rsidR="008E6DB3" w:rsidRPr="008E6DB3" w:rsidRDefault="008E6DB3" w:rsidP="008E6DB3">
      <w:pPr>
        <w:spacing w:before="120" w:after="120" w:line="360" w:lineRule="auto"/>
        <w:rPr>
          <w:rFonts w:ascii="Arial" w:hAnsi="Arial" w:cs="Arial"/>
          <w:sz w:val="24"/>
          <w:szCs w:val="24"/>
        </w:rPr>
      </w:pPr>
      <w:r w:rsidRPr="008E6DB3">
        <w:rPr>
          <w:rFonts w:ascii="Arial" w:hAnsi="Arial" w:cs="Arial"/>
          <w:sz w:val="24"/>
          <w:szCs w:val="24"/>
        </w:rPr>
        <w:t>Identyfikator postępowania: ocds-148610-30061335-281f-47c9-b4a2-4094cb1a9569</w:t>
      </w:r>
    </w:p>
    <w:p w14:paraId="60CD425D" w14:textId="77777777" w:rsidR="008E6DB3" w:rsidRPr="008E6DB3" w:rsidRDefault="008E6DB3" w:rsidP="008E6DB3">
      <w:pPr>
        <w:spacing w:before="120" w:after="120" w:line="360" w:lineRule="auto"/>
        <w:rPr>
          <w:rFonts w:ascii="Arial" w:hAnsi="Arial" w:cs="Arial"/>
          <w:sz w:val="24"/>
          <w:szCs w:val="24"/>
        </w:rPr>
      </w:pPr>
      <w:r w:rsidRPr="008E6DB3">
        <w:rPr>
          <w:rFonts w:ascii="Arial" w:hAnsi="Arial" w:cs="Arial"/>
          <w:sz w:val="24"/>
          <w:szCs w:val="24"/>
        </w:rPr>
        <w:t xml:space="preserve">Adres strony internetowej prowadzonego postępowania: </w:t>
      </w:r>
    </w:p>
    <w:p w14:paraId="38308C7C" w14:textId="2591B47F" w:rsidR="008E6DB3" w:rsidRDefault="008E6DB3" w:rsidP="008E6DB3">
      <w:pPr>
        <w:spacing w:before="120" w:after="120" w:line="360" w:lineRule="auto"/>
        <w:rPr>
          <w:rFonts w:ascii="Arial" w:hAnsi="Arial" w:cs="Arial"/>
          <w:sz w:val="24"/>
          <w:szCs w:val="24"/>
        </w:rPr>
      </w:pPr>
      <w:r w:rsidRPr="008E6DB3">
        <w:rPr>
          <w:rFonts w:ascii="Arial" w:hAnsi="Arial" w:cs="Arial"/>
          <w:sz w:val="24"/>
          <w:szCs w:val="24"/>
        </w:rPr>
        <w:t>https://ezamowienia.gov.pl/mp-client/tenders/ocds-148610-30061335-281f-47c9-b4a2-4094cb1a9569</w:t>
      </w:r>
      <w:r>
        <w:rPr>
          <w:rFonts w:ascii="Arial" w:hAnsi="Arial" w:cs="Arial"/>
          <w:sz w:val="24"/>
          <w:szCs w:val="24"/>
        </w:rPr>
        <w:t>.</w:t>
      </w:r>
    </w:p>
    <w:p w14:paraId="1C893ACB"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Adres strony internetowej, na której udostępniane będą zmiany i wyjaśnienia treści SWZ oraz inne dokumenty zamówienia bezpośrednio związane z postępowaniem o udzielenie zamówienia</w:t>
      </w:r>
    </w:p>
    <w:p w14:paraId="57A12EC0" w14:textId="77777777" w:rsidR="00D8386C" w:rsidRDefault="003A273D">
      <w:pPr>
        <w:spacing w:before="120" w:after="120" w:line="360" w:lineRule="auto"/>
        <w:rPr>
          <w:rFonts w:ascii="Arial" w:hAnsi="Arial" w:cs="Arial"/>
          <w:sz w:val="24"/>
          <w:szCs w:val="24"/>
        </w:rPr>
      </w:pPr>
      <w:r>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5D8B4DA5"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Tryb udzielenia zamówienia</w:t>
      </w:r>
    </w:p>
    <w:p w14:paraId="442EA13C" w14:textId="5CCFE25C" w:rsidR="00D8386C" w:rsidRDefault="003A273D">
      <w:pPr>
        <w:spacing w:before="120" w:after="120" w:line="360" w:lineRule="auto"/>
        <w:rPr>
          <w:rFonts w:ascii="Arial" w:hAnsi="Arial" w:cs="Arial"/>
          <w:sz w:val="24"/>
          <w:szCs w:val="24"/>
        </w:rPr>
      </w:pPr>
      <w:r>
        <w:rPr>
          <w:rFonts w:ascii="Arial" w:hAnsi="Arial" w:cs="Arial"/>
          <w:sz w:val="24"/>
          <w:szCs w:val="24"/>
        </w:rPr>
        <w:t>Zamówienie udzielane jest w trybie podstawowym na podstawie art. 275 pkt 1 ustawy z dnia 11 września 2019 r. Prawo zamówień publicznych (t.j. Dz. U. z 202</w:t>
      </w:r>
      <w:r w:rsidR="002503AE">
        <w:rPr>
          <w:rFonts w:ascii="Arial" w:hAnsi="Arial" w:cs="Arial"/>
          <w:sz w:val="24"/>
          <w:szCs w:val="24"/>
        </w:rPr>
        <w:t>6</w:t>
      </w:r>
      <w:r>
        <w:rPr>
          <w:rFonts w:ascii="Arial" w:hAnsi="Arial" w:cs="Arial"/>
          <w:sz w:val="24"/>
          <w:szCs w:val="24"/>
        </w:rPr>
        <w:t xml:space="preserve"> r., poz. </w:t>
      </w:r>
      <w:r w:rsidR="002503AE">
        <w:rPr>
          <w:rFonts w:ascii="Arial" w:hAnsi="Arial" w:cs="Arial"/>
          <w:sz w:val="24"/>
          <w:szCs w:val="24"/>
        </w:rPr>
        <w:t xml:space="preserve">973 </w:t>
      </w:r>
      <w:r>
        <w:rPr>
          <w:rFonts w:ascii="Arial" w:hAnsi="Arial" w:cs="Arial"/>
          <w:sz w:val="24"/>
          <w:szCs w:val="24"/>
        </w:rPr>
        <w:t>ze zm.).</w:t>
      </w:r>
    </w:p>
    <w:p w14:paraId="4BEC6306"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Informacja czy zamawiający przewiduje wybór najkorzystniejszej oferty z możliwością prowadzenia negocjacji</w:t>
      </w:r>
    </w:p>
    <w:p w14:paraId="469FAA0E" w14:textId="77777777" w:rsidR="00D8386C" w:rsidRDefault="003A273D">
      <w:pPr>
        <w:spacing w:before="120" w:after="120" w:line="360" w:lineRule="auto"/>
        <w:rPr>
          <w:rFonts w:ascii="Arial" w:hAnsi="Arial" w:cs="Arial"/>
          <w:sz w:val="24"/>
          <w:szCs w:val="24"/>
        </w:rPr>
      </w:pPr>
      <w:r>
        <w:rPr>
          <w:rFonts w:ascii="Arial" w:hAnsi="Arial" w:cs="Arial"/>
          <w:sz w:val="24"/>
          <w:szCs w:val="24"/>
        </w:rPr>
        <w:t>Zamawiający nie przewiduje wyboru najkorzystniejszej oferty z możliwością prowadzenia negocjacji.</w:t>
      </w:r>
    </w:p>
    <w:p w14:paraId="764BC2DC"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lastRenderedPageBreak/>
        <w:t>Opis przedmiotu zamówienia</w:t>
      </w:r>
    </w:p>
    <w:p w14:paraId="547A4340" w14:textId="701A2107" w:rsidR="006A15CA" w:rsidRPr="005803BB" w:rsidRDefault="003A273D" w:rsidP="005803BB">
      <w:pPr>
        <w:pStyle w:val="Akapitzlist"/>
        <w:numPr>
          <w:ilvl w:val="0"/>
          <w:numId w:val="76"/>
        </w:numPr>
        <w:spacing w:line="360" w:lineRule="auto"/>
        <w:ind w:left="426" w:hanging="426"/>
        <w:rPr>
          <w:rFonts w:ascii="Arial" w:hAnsi="Arial" w:cs="Arial"/>
          <w:sz w:val="24"/>
          <w:szCs w:val="24"/>
        </w:rPr>
      </w:pPr>
      <w:r w:rsidRPr="00FE5E42">
        <w:rPr>
          <w:rFonts w:ascii="Arial" w:hAnsi="Arial" w:cs="Arial"/>
          <w:sz w:val="24"/>
          <w:szCs w:val="24"/>
        </w:rPr>
        <w:t>Przedmiotem zamówienia jest sprawowanie nadzoru inwestorskiego w zakresie zgodności wykonywanych robót i prac z wymogami Zamawiającego, dokumentacj</w:t>
      </w:r>
      <w:r w:rsidR="0054330F" w:rsidRPr="00FE5E42">
        <w:rPr>
          <w:rFonts w:ascii="Arial" w:hAnsi="Arial" w:cs="Arial"/>
          <w:sz w:val="24"/>
          <w:szCs w:val="24"/>
        </w:rPr>
        <w:t>ą</w:t>
      </w:r>
      <w:r w:rsidRPr="00FE5E42">
        <w:rPr>
          <w:rFonts w:ascii="Arial" w:hAnsi="Arial" w:cs="Arial"/>
          <w:sz w:val="24"/>
          <w:szCs w:val="24"/>
        </w:rPr>
        <w:t xml:space="preserve"> projektow</w:t>
      </w:r>
      <w:r w:rsidR="0054330F" w:rsidRPr="00FE5E42">
        <w:rPr>
          <w:rFonts w:ascii="Arial" w:hAnsi="Arial" w:cs="Arial"/>
          <w:sz w:val="24"/>
          <w:szCs w:val="24"/>
        </w:rPr>
        <w:t>ą</w:t>
      </w:r>
      <w:r w:rsidRPr="00FE5E42">
        <w:rPr>
          <w:rFonts w:ascii="Arial" w:hAnsi="Arial" w:cs="Arial"/>
          <w:sz w:val="24"/>
          <w:szCs w:val="24"/>
        </w:rPr>
        <w:t>, przepisami powszechnie obowiązującego prawa (w tym prawa budowlanego), zasadami wiedzy techniczne</w:t>
      </w:r>
      <w:r w:rsidR="006E144B" w:rsidRPr="00FE5E42">
        <w:rPr>
          <w:rFonts w:ascii="Arial" w:hAnsi="Arial" w:cs="Arial"/>
          <w:sz w:val="24"/>
          <w:szCs w:val="24"/>
        </w:rPr>
        <w:t>j</w:t>
      </w:r>
      <w:r w:rsidR="000D0ED3" w:rsidRPr="00FE5E42">
        <w:rPr>
          <w:rFonts w:ascii="Arial" w:hAnsi="Arial" w:cs="Arial"/>
          <w:sz w:val="24"/>
          <w:szCs w:val="24"/>
        </w:rPr>
        <w:t xml:space="preserve"> </w:t>
      </w:r>
      <w:r w:rsidR="007F33C3" w:rsidRPr="00FE5E42">
        <w:rPr>
          <w:rFonts w:ascii="Arial" w:hAnsi="Arial" w:cs="Arial"/>
          <w:sz w:val="24"/>
          <w:szCs w:val="24"/>
        </w:rPr>
        <w:t xml:space="preserve">nad </w:t>
      </w:r>
      <w:r w:rsidR="007F33C3" w:rsidRPr="00FE5E42">
        <w:rPr>
          <w:rStyle w:val="FontStyle30"/>
          <w:rFonts w:ascii="Arial" w:hAnsi="Arial" w:cs="Arial"/>
          <w:sz w:val="24"/>
          <w:szCs w:val="24"/>
        </w:rPr>
        <w:t>wykonanie</w:t>
      </w:r>
      <w:bookmarkStart w:id="0" w:name="_Hlk215059073"/>
      <w:r w:rsidR="007F33C3" w:rsidRPr="00FE5E42">
        <w:rPr>
          <w:rStyle w:val="FontStyle30"/>
          <w:rFonts w:ascii="Arial" w:hAnsi="Arial" w:cs="Arial"/>
          <w:sz w:val="24"/>
          <w:szCs w:val="24"/>
        </w:rPr>
        <w:t xml:space="preserve">m robót budowlanych polegających na </w:t>
      </w:r>
      <w:bookmarkEnd w:id="0"/>
      <w:r w:rsidR="00D31B3F" w:rsidRPr="00FE5E42">
        <w:rPr>
          <w:rStyle w:val="FontStyle30"/>
          <w:rFonts w:ascii="Arial" w:hAnsi="Arial" w:cs="Arial"/>
          <w:sz w:val="24"/>
          <w:szCs w:val="24"/>
        </w:rPr>
        <w:t>budowie pracowni architektury krajobrazu dla Zespołu Szkół nr 1 w Wieluniu.</w:t>
      </w:r>
      <w:r w:rsidR="00FE5E42" w:rsidRPr="00FE5E42">
        <w:rPr>
          <w:rStyle w:val="FontStyle30"/>
          <w:rFonts w:ascii="Arial" w:hAnsi="Arial" w:cs="Arial"/>
          <w:sz w:val="24"/>
          <w:szCs w:val="24"/>
        </w:rPr>
        <w:t xml:space="preserve"> Zadanie jest współfinansowan</w:t>
      </w:r>
      <w:r w:rsidR="00FE5E42">
        <w:rPr>
          <w:rStyle w:val="FontStyle30"/>
          <w:rFonts w:ascii="Arial" w:hAnsi="Arial" w:cs="Arial"/>
          <w:sz w:val="24"/>
          <w:szCs w:val="24"/>
        </w:rPr>
        <w:t>e</w:t>
      </w:r>
      <w:r w:rsidR="00FE5E42" w:rsidRPr="00FE5E42">
        <w:rPr>
          <w:rStyle w:val="FontStyle30"/>
          <w:rFonts w:ascii="Arial" w:hAnsi="Arial" w:cs="Arial"/>
          <w:sz w:val="24"/>
          <w:szCs w:val="24"/>
        </w:rPr>
        <w:t xml:space="preserve"> ze środków Funduszu na rzecz Sprawiedliwej Transformacji w ramach Programu Regionalnego Fundusze Europejskie dla Łódzkiego 2021-2027 w ramach projektu FELD.09.02-IZ.00-0005/25 „Budowa pracowni architektury krajobrazu dla Zespołu Szkół nr 1 w Wieluniu”.</w:t>
      </w:r>
    </w:p>
    <w:p w14:paraId="710C66EE" w14:textId="482F2A65" w:rsidR="00176EAD" w:rsidRPr="006A15CA" w:rsidRDefault="00176EAD">
      <w:pPr>
        <w:pStyle w:val="Akapitzlist"/>
        <w:numPr>
          <w:ilvl w:val="0"/>
          <w:numId w:val="76"/>
        </w:numPr>
        <w:spacing w:before="120" w:after="120" w:line="360" w:lineRule="auto"/>
        <w:ind w:left="426" w:hanging="426"/>
        <w:rPr>
          <w:rFonts w:ascii="Arial" w:eastAsia="Calibri" w:hAnsi="Arial" w:cs="Arial"/>
          <w:sz w:val="24"/>
          <w:szCs w:val="24"/>
        </w:rPr>
      </w:pPr>
      <w:r w:rsidRPr="006A15CA">
        <w:rPr>
          <w:rFonts w:ascii="Arial" w:hAnsi="Arial" w:cs="Arial"/>
          <w:sz w:val="24"/>
          <w:szCs w:val="24"/>
        </w:rPr>
        <w:t>Zamówienie podzielone jest na dwie części:</w:t>
      </w:r>
    </w:p>
    <w:p w14:paraId="34C999D6" w14:textId="77777777" w:rsidR="00D17CFD" w:rsidRDefault="00D17CFD">
      <w:pPr>
        <w:pStyle w:val="Akapitzlist"/>
        <w:numPr>
          <w:ilvl w:val="0"/>
          <w:numId w:val="72"/>
        </w:numPr>
        <w:spacing w:before="120" w:after="120" w:line="360" w:lineRule="auto"/>
        <w:ind w:left="851" w:hanging="425"/>
        <w:rPr>
          <w:rFonts w:ascii="Arial" w:hAnsi="Arial" w:cs="Arial"/>
          <w:bCs/>
          <w:sz w:val="24"/>
          <w:szCs w:val="24"/>
        </w:rPr>
      </w:pPr>
      <w:r>
        <w:rPr>
          <w:rFonts w:ascii="Arial" w:hAnsi="Arial" w:cs="Arial"/>
          <w:bCs/>
          <w:sz w:val="24"/>
          <w:szCs w:val="24"/>
        </w:rPr>
        <w:t>część 1 zamówienia: w branży instalacyjnej w zakresie sieci, instalacji i urządzeń wodociągowych,</w:t>
      </w:r>
    </w:p>
    <w:p w14:paraId="62FD3EB1" w14:textId="77777777" w:rsidR="006A15CA" w:rsidRDefault="00D17CFD">
      <w:pPr>
        <w:pStyle w:val="Akapitzlist"/>
        <w:numPr>
          <w:ilvl w:val="0"/>
          <w:numId w:val="72"/>
        </w:numPr>
        <w:spacing w:before="120" w:after="120" w:line="360" w:lineRule="auto"/>
        <w:ind w:left="851" w:hanging="425"/>
        <w:rPr>
          <w:rFonts w:ascii="Arial" w:hAnsi="Arial" w:cs="Arial"/>
          <w:bCs/>
          <w:sz w:val="24"/>
          <w:szCs w:val="24"/>
        </w:rPr>
      </w:pPr>
      <w:r>
        <w:rPr>
          <w:rFonts w:ascii="Arial" w:hAnsi="Arial" w:cs="Arial"/>
          <w:bCs/>
          <w:sz w:val="24"/>
          <w:szCs w:val="24"/>
        </w:rPr>
        <w:t>część 2 zamówienia: w branży instalacyjnej w zakresie sieci, instalacji i urządzeń elektrycznych i elektroenergetycznych.</w:t>
      </w:r>
    </w:p>
    <w:p w14:paraId="6616B5E3" w14:textId="0ACBA3DD" w:rsidR="006E144B" w:rsidRPr="006A15CA" w:rsidRDefault="006E144B">
      <w:pPr>
        <w:pStyle w:val="Akapitzlist"/>
        <w:numPr>
          <w:ilvl w:val="0"/>
          <w:numId w:val="76"/>
        </w:numPr>
        <w:spacing w:before="120" w:after="120" w:line="360" w:lineRule="auto"/>
        <w:ind w:left="426" w:hanging="426"/>
        <w:rPr>
          <w:rFonts w:ascii="Arial" w:hAnsi="Arial" w:cs="Arial"/>
          <w:bCs/>
          <w:sz w:val="24"/>
          <w:szCs w:val="24"/>
        </w:rPr>
      </w:pPr>
      <w:r w:rsidRPr="006A15CA">
        <w:rPr>
          <w:rFonts w:ascii="Arial" w:hAnsi="Arial" w:cs="Arial"/>
          <w:sz w:val="24"/>
          <w:szCs w:val="24"/>
        </w:rPr>
        <w:t xml:space="preserve">Wykonawca może złożyć ofertę na jedną lub </w:t>
      </w:r>
      <w:r w:rsidR="00D17CFD" w:rsidRPr="006A15CA">
        <w:rPr>
          <w:rFonts w:ascii="Arial" w:hAnsi="Arial" w:cs="Arial"/>
          <w:sz w:val="24"/>
          <w:szCs w:val="24"/>
        </w:rPr>
        <w:t>obie</w:t>
      </w:r>
      <w:r w:rsidRPr="006A15CA">
        <w:rPr>
          <w:rFonts w:ascii="Arial" w:hAnsi="Arial" w:cs="Arial"/>
          <w:sz w:val="24"/>
          <w:szCs w:val="24"/>
        </w:rPr>
        <w:t xml:space="preserve"> części zamówienia.</w:t>
      </w:r>
    </w:p>
    <w:p w14:paraId="58D4839E" w14:textId="5A854319" w:rsidR="00D8386C" w:rsidRPr="00D17CFD" w:rsidRDefault="003A273D">
      <w:pPr>
        <w:pStyle w:val="Akapitzlist"/>
        <w:numPr>
          <w:ilvl w:val="0"/>
          <w:numId w:val="69"/>
        </w:numPr>
        <w:spacing w:before="120" w:after="120" w:line="360" w:lineRule="auto"/>
        <w:ind w:hanging="1146"/>
        <w:rPr>
          <w:rFonts w:ascii="Arial" w:hAnsi="Arial" w:cs="Arial"/>
          <w:sz w:val="24"/>
          <w:szCs w:val="24"/>
        </w:rPr>
      </w:pPr>
      <w:r w:rsidRPr="00D17CFD">
        <w:rPr>
          <w:rFonts w:ascii="Arial" w:hAnsi="Arial" w:cs="Arial"/>
          <w:sz w:val="24"/>
          <w:szCs w:val="24"/>
        </w:rPr>
        <w:t>W zakres obowiązków Wykonawcy jako inspektora nadzoru wchodzi:</w:t>
      </w:r>
    </w:p>
    <w:p w14:paraId="46EAD9D2" w14:textId="26A2568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bookmarkStart w:id="1" w:name="_Hlk219195213"/>
      <w:bookmarkEnd w:id="1"/>
      <w:r w:rsidRPr="007E3E4B">
        <w:rPr>
          <w:rFonts w:ascii="Arial" w:hAnsi="Arial" w:cs="Arial"/>
          <w:sz w:val="24"/>
          <w:szCs w:val="24"/>
        </w:rPr>
        <w:t xml:space="preserve">reprezentowanie Zamawiającego na budowie przez sprawowanie kontroli zgodności realizacji robót z dokumentacją </w:t>
      </w:r>
      <w:r w:rsidR="007E3E4B" w:rsidRPr="007E3E4B">
        <w:rPr>
          <w:rFonts w:ascii="Arial" w:hAnsi="Arial" w:cs="Arial"/>
          <w:sz w:val="24"/>
          <w:szCs w:val="24"/>
        </w:rPr>
        <w:t>techniczną</w:t>
      </w:r>
      <w:r w:rsidRPr="007E3E4B">
        <w:rPr>
          <w:rFonts w:ascii="Arial" w:hAnsi="Arial" w:cs="Arial"/>
          <w:sz w:val="24"/>
          <w:szCs w:val="24"/>
        </w:rPr>
        <w:t>, specyfikacją techniczną, przepisami (w tym prawa budowlanego), zasadami wiedzy technicznej oraz postanowieniami warunków umowy</w:t>
      </w:r>
      <w:r w:rsidR="007E3E4B" w:rsidRPr="007E3E4B">
        <w:rPr>
          <w:rFonts w:ascii="Arial" w:hAnsi="Arial" w:cs="Arial"/>
          <w:sz w:val="24"/>
          <w:szCs w:val="24"/>
        </w:rPr>
        <w:t>,</w:t>
      </w:r>
    </w:p>
    <w:p w14:paraId="3AB31D17"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całościowe prowadzenie dokumentacji technicznej wykonywanych robót budowlanych zgodnie z wymogami obowiązującego prawa w tym zakresie oraz wszystkich wymogów stawianych w realizacji inwestycji,</w:t>
      </w:r>
    </w:p>
    <w:p w14:paraId="046FBFFE"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organizacja prac związanych z nadzorem w sposób niepowodujący zbędnych przerw w realizacji robót przez wykonawcę robót budowlanych,</w:t>
      </w:r>
    </w:p>
    <w:p w14:paraId="047FCC14"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systematyczne dokonywanie wpisów do dziennika budowy,</w:t>
      </w:r>
    </w:p>
    <w:p w14:paraId="35C4CC32"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sprawdzanie jakości wykonywanych robót i wbudowanych wyrobów budowlanych, a w szczególności materiałów ekologicznych i technologii przyjaznych dla środowiska, i zapobieganie zastosowaniu wyrobów budowlanych wadliwych i niedopuszczonych do stosowania w budownictwie,</w:t>
      </w:r>
    </w:p>
    <w:p w14:paraId="59DA6517" w14:textId="77777777" w:rsidR="00D8386C" w:rsidRPr="007E3E4B" w:rsidRDefault="003A273D">
      <w:pPr>
        <w:numPr>
          <w:ilvl w:val="0"/>
          <w:numId w:val="66"/>
        </w:numPr>
        <w:spacing w:before="120" w:after="120" w:line="360" w:lineRule="auto"/>
        <w:ind w:left="851" w:hanging="425"/>
        <w:contextualSpacing/>
        <w:rPr>
          <w:rFonts w:ascii="Arial" w:hAnsi="Arial" w:cs="Arial"/>
          <w:bCs/>
          <w:sz w:val="24"/>
          <w:szCs w:val="24"/>
        </w:rPr>
      </w:pPr>
      <w:r w:rsidRPr="007E3E4B">
        <w:rPr>
          <w:rFonts w:ascii="Arial" w:hAnsi="Arial" w:cs="Arial"/>
          <w:sz w:val="24"/>
          <w:szCs w:val="24"/>
        </w:rPr>
        <w:lastRenderedPageBreak/>
        <w:t>całościowe prowadzenie procedur i dokumentacji odbioru rzeczowego (odbiorów częściowych zanikających i ulegających zakryciu i odbioru końcowego) wykonywanych robót budowlanych,</w:t>
      </w:r>
    </w:p>
    <w:p w14:paraId="2A6515C6"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sprawdzanie i odbiór robót budowlanych ulegających zakryciu lub zanikających,</w:t>
      </w:r>
    </w:p>
    <w:p w14:paraId="03010E6C"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wydawanie kierownikowi budowy poleceń, potwierdzonych wpisem do dziennika budowy dotyczących: usunięcia nieprawidłowości lub zagrożeń, wykonania prób lub badań, także wymagających odkrycia robót lub elementów zakrytych oraz przedstawienie ekspertyz dotyczących prowadzonych robót budowlanych i dowody dopuszczenia do stosowania w budownictwie wyrobów budowlanych,</w:t>
      </w:r>
    </w:p>
    <w:p w14:paraId="5A92EF45"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żądanie od kierownika budowy dokonania poprawek bądź ponownego wykonania wadliwie wykonanych robót, a także wstrzymania dalszych robót budowlanych w przypadku, gdy ich kontynuacja mogłaby wywołać zagrożenie bądź spowodować niedopuszczalną niezgodność z projektem,</w:t>
      </w:r>
    </w:p>
    <w:p w14:paraId="51F20016"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wskazywanie ewentualnych błędów w dokumentacji technicznej dostrzeżonych w trakcie realizacji robót, wnioskowanie do Zamawiającego (składanie propozycji ulepszających zaprojektowane rozwiązania) w sprawach dotyczących wprowadzenia niezbędnych zmian w dokumentacji technicznej i uzyskania zgody projektanta na zmiany, przeprowadzania niezbędnych ekspertyz i badań technicznych oraz w innych ważnych sprawach finansowych i prawnych,</w:t>
      </w:r>
    </w:p>
    <w:p w14:paraId="3169913A"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udzielanie wykonawcy robót informacji, wyjaśnień wskazówek dotyczących realizacji zamówienia,</w:t>
      </w:r>
    </w:p>
    <w:p w14:paraId="39F51D89"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udział w naradach roboczych – koordynacyjnych w trakcie realizacji inwestycji, zwoływanych również przez Zamawiającego w jego siedzibie lub na placu budowy,</w:t>
      </w:r>
    </w:p>
    <w:p w14:paraId="0B7AE4D8"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składanie Zamawiającemu raportów z działalności obejmującej prowadzenie nadzoru robót oraz z realizacji inwestycji,</w:t>
      </w:r>
    </w:p>
    <w:p w14:paraId="04A9DE4E"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sprawdzanie kalkulacji szczegółowych lub kosztorysów powykonawczych przedkładanych przez wykonawcę robót budowlanych, weryfikacja zgodności z aktualnym postępem prac,</w:t>
      </w:r>
    </w:p>
    <w:p w14:paraId="03C213C8"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kontrolowanie stosowania przez wykonawcę robót budowlanych przepisów dotyczących ochrony środowiska,</w:t>
      </w:r>
    </w:p>
    <w:p w14:paraId="477D9109" w14:textId="219BD575"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lastRenderedPageBreak/>
        <w:t>kontrolowanie przestrzegania przez wykonawcę robót budowlanych, zasad BHP, p.poż</w:t>
      </w:r>
      <w:r w:rsidR="001031F8">
        <w:rPr>
          <w:rFonts w:ascii="Arial" w:hAnsi="Arial" w:cs="Arial"/>
          <w:sz w:val="24"/>
          <w:szCs w:val="24"/>
        </w:rPr>
        <w:t xml:space="preserve">. </w:t>
      </w:r>
      <w:r w:rsidRPr="007E3E4B">
        <w:rPr>
          <w:rFonts w:ascii="Arial" w:hAnsi="Arial" w:cs="Arial"/>
          <w:sz w:val="24"/>
          <w:szCs w:val="24"/>
        </w:rPr>
        <w:t>itd.,</w:t>
      </w:r>
    </w:p>
    <w:p w14:paraId="3731D4A5"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wstrzymanie robót w przypadku prowadzenia ich niezgodnie z zamówieniem i obowiązującymi przepisami,</w:t>
      </w:r>
    </w:p>
    <w:p w14:paraId="0DB797A2"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sprawdzenie wykonanych robót i powiadamianie wykonawcy robót budowlanych o wykrytych wadach oraz poświadczanie usunięcia wad przez wykonawcę robót budowlanych, a także ustalanie rodzaju i zakresu koniecznych do wykonania robót poprawkowych,</w:t>
      </w:r>
    </w:p>
    <w:p w14:paraId="5740E596"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bieżące informowanie Zamawiającego o wszelkich problemach związanych z realizacją inwestycji,</w:t>
      </w:r>
    </w:p>
    <w:p w14:paraId="7C96D219" w14:textId="77777777" w:rsidR="00D8386C" w:rsidRPr="007E3E4B" w:rsidRDefault="003A273D">
      <w:pPr>
        <w:numPr>
          <w:ilvl w:val="0"/>
          <w:numId w:val="66"/>
        </w:numPr>
        <w:spacing w:before="120" w:after="120" w:line="360" w:lineRule="auto"/>
        <w:ind w:left="851" w:hanging="425"/>
        <w:contextualSpacing/>
        <w:rPr>
          <w:rFonts w:ascii="Arial" w:hAnsi="Arial" w:cs="Arial"/>
          <w:sz w:val="24"/>
          <w:szCs w:val="24"/>
        </w:rPr>
      </w:pPr>
      <w:r w:rsidRPr="007E3E4B">
        <w:rPr>
          <w:rFonts w:ascii="Arial" w:hAnsi="Arial" w:cs="Arial"/>
          <w:sz w:val="24"/>
          <w:szCs w:val="24"/>
        </w:rPr>
        <w:t>ścisła współpraca z Zamawiającym, zgodnie z jego wymogami, przedmiotem zamówienia i obowiązującymi przepisami.</w:t>
      </w:r>
    </w:p>
    <w:p w14:paraId="374B9160" w14:textId="544BE085" w:rsidR="00FE5E42" w:rsidRPr="005803BB" w:rsidRDefault="00FE5E42" w:rsidP="00CB2694">
      <w:pPr>
        <w:pStyle w:val="Akapitzlist"/>
        <w:numPr>
          <w:ilvl w:val="0"/>
          <w:numId w:val="1"/>
        </w:numPr>
        <w:spacing w:line="360" w:lineRule="auto"/>
        <w:ind w:left="426"/>
        <w:rPr>
          <w:rFonts w:ascii="Arial" w:hAnsi="Arial" w:cs="Arial"/>
          <w:sz w:val="24"/>
          <w:szCs w:val="24"/>
        </w:rPr>
      </w:pPr>
      <w:bookmarkStart w:id="2" w:name="_Hlk219195213_kopia_1"/>
      <w:bookmarkEnd w:id="2"/>
      <w:r w:rsidRPr="00FE5E42">
        <w:rPr>
          <w:rFonts w:ascii="Arial" w:hAnsi="Arial" w:cs="Arial"/>
          <w:sz w:val="24"/>
          <w:szCs w:val="24"/>
        </w:rPr>
        <w:t>Inspektor nadzoru nie posiada pełnomocnictwa do podejmowania w imieniu Zamawiającego decyzji niosących skutki finansowe wykraczające poza wyceniony koszt robót Wykonawcy i powodujących zwiększenie albo zmniejszenie wynagrodzenia umownego Wykonawcy, z wyjątkiem sytuacji zagrażających życiu lub zdrowiu osób lub grożących powstaniem straty w mieniu o znaczących rozmiarach. </w:t>
      </w:r>
    </w:p>
    <w:p w14:paraId="79090C59" w14:textId="318ADCF6" w:rsidR="006A15CA" w:rsidRDefault="003A273D" w:rsidP="00FE5E42">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Pełnienie obowiązków inspektora nadzoru odbywać się będzie w sposób ciągły, gwarantujący nieprzerwany nadzór nad realizacją inwestycji.</w:t>
      </w:r>
      <w:bookmarkStart w:id="3" w:name="_Hlk219192086"/>
    </w:p>
    <w:p w14:paraId="445E7183" w14:textId="7FFD39C0" w:rsidR="007F33C3" w:rsidRDefault="00800716" w:rsidP="007F33C3">
      <w:pPr>
        <w:pStyle w:val="Akapitzlist"/>
        <w:numPr>
          <w:ilvl w:val="0"/>
          <w:numId w:val="1"/>
        </w:numPr>
        <w:spacing w:before="120" w:after="120" w:line="360" w:lineRule="auto"/>
        <w:ind w:left="426" w:hanging="426"/>
        <w:rPr>
          <w:rFonts w:ascii="Arial" w:hAnsi="Arial" w:cs="Arial"/>
          <w:sz w:val="24"/>
          <w:szCs w:val="24"/>
        </w:rPr>
      </w:pPr>
      <w:r w:rsidRPr="006A15CA">
        <w:rPr>
          <w:rFonts w:ascii="Arial" w:hAnsi="Arial" w:cs="Arial"/>
          <w:sz w:val="24"/>
          <w:szCs w:val="24"/>
        </w:rPr>
        <w:t xml:space="preserve">Szczegółowy zakres prac, które podlegają nadzorowi inwestorskiemu został zawarty w </w:t>
      </w:r>
      <w:r w:rsidR="007F33C3">
        <w:rPr>
          <w:rFonts w:ascii="Arial" w:hAnsi="Arial" w:cs="Arial"/>
          <w:sz w:val="24"/>
          <w:szCs w:val="24"/>
        </w:rPr>
        <w:t xml:space="preserve">dokumentacji projektowej </w:t>
      </w:r>
      <w:r w:rsidRPr="006A15CA">
        <w:rPr>
          <w:rFonts w:ascii="Arial" w:hAnsi="Arial" w:cs="Arial"/>
          <w:sz w:val="24"/>
          <w:szCs w:val="24"/>
        </w:rPr>
        <w:t>dostępn</w:t>
      </w:r>
      <w:r w:rsidR="007F33C3">
        <w:rPr>
          <w:rFonts w:ascii="Arial" w:hAnsi="Arial" w:cs="Arial"/>
          <w:sz w:val="24"/>
          <w:szCs w:val="24"/>
        </w:rPr>
        <w:t>ej</w:t>
      </w:r>
      <w:r w:rsidRPr="006A15CA">
        <w:rPr>
          <w:rFonts w:ascii="Arial" w:hAnsi="Arial" w:cs="Arial"/>
          <w:sz w:val="24"/>
          <w:szCs w:val="24"/>
        </w:rPr>
        <w:t xml:space="preserve"> pod adresem:</w:t>
      </w:r>
      <w:r w:rsidR="00D31B3F">
        <w:rPr>
          <w:rFonts w:ascii="Arial" w:hAnsi="Arial" w:cs="Arial"/>
          <w:sz w:val="24"/>
          <w:szCs w:val="24"/>
        </w:rPr>
        <w:t xml:space="preserve"> </w:t>
      </w:r>
      <w:r w:rsidR="00D31B3F" w:rsidRPr="00D31B3F">
        <w:rPr>
          <w:rFonts w:ascii="Arial" w:hAnsi="Arial" w:cs="Arial"/>
          <w:sz w:val="24"/>
          <w:szCs w:val="24"/>
        </w:rPr>
        <w:t>https://ezamowienia.gov.pl/mp-client/tenders/ocds-148610-8f96d8b8-403b-46fc-873f-4dfb85bc4417</w:t>
      </w:r>
    </w:p>
    <w:p w14:paraId="0901F445" w14:textId="77777777" w:rsidR="00D8386C" w:rsidRDefault="003A273D">
      <w:pPr>
        <w:pStyle w:val="Akapitzlist"/>
        <w:numPr>
          <w:ilvl w:val="0"/>
          <w:numId w:val="1"/>
        </w:numPr>
        <w:spacing w:before="120" w:after="120" w:line="360" w:lineRule="auto"/>
        <w:ind w:left="360"/>
        <w:rPr>
          <w:rFonts w:ascii="Arial" w:hAnsi="Arial" w:cs="Arial"/>
          <w:sz w:val="24"/>
          <w:szCs w:val="24"/>
        </w:rPr>
      </w:pPr>
      <w:r>
        <w:rPr>
          <w:rFonts w:ascii="Arial" w:hAnsi="Arial" w:cs="Arial"/>
          <w:sz w:val="24"/>
          <w:szCs w:val="24"/>
        </w:rPr>
        <w:t xml:space="preserve">Nadzór nad realizacją inwestycji będzie powierzony osobom wskazanym w ofercie Wykonawcy. </w:t>
      </w:r>
      <w:bookmarkEnd w:id="3"/>
    </w:p>
    <w:p w14:paraId="2B04BB95" w14:textId="5D5CFE65" w:rsidR="00D8386C" w:rsidRPr="00923325" w:rsidRDefault="003A273D">
      <w:pPr>
        <w:pStyle w:val="Akapitzlist"/>
        <w:numPr>
          <w:ilvl w:val="0"/>
          <w:numId w:val="1"/>
        </w:numPr>
        <w:spacing w:before="120" w:after="120" w:line="360" w:lineRule="auto"/>
        <w:ind w:left="360"/>
        <w:rPr>
          <w:rFonts w:ascii="Arial" w:hAnsi="Arial" w:cs="Arial"/>
          <w:sz w:val="24"/>
          <w:szCs w:val="24"/>
        </w:rPr>
      </w:pPr>
      <w:r w:rsidRPr="00923325">
        <w:rPr>
          <w:rFonts w:ascii="Arial" w:hAnsi="Arial" w:cs="Arial"/>
          <w:sz w:val="24"/>
          <w:szCs w:val="24"/>
        </w:rPr>
        <w:t xml:space="preserve">Zamawiający przewiduje wykonanie robót budowlanych w terminie </w:t>
      </w:r>
      <w:r w:rsidR="00D31B3F" w:rsidRPr="00D31B3F">
        <w:rPr>
          <w:rFonts w:ascii="Arial" w:hAnsi="Arial" w:cs="Arial"/>
          <w:sz w:val="24"/>
          <w:szCs w:val="24"/>
        </w:rPr>
        <w:t xml:space="preserve">nie </w:t>
      </w:r>
      <w:r w:rsidR="00D31B3F">
        <w:rPr>
          <w:rFonts w:ascii="Arial" w:hAnsi="Arial" w:cs="Arial"/>
          <w:sz w:val="24"/>
          <w:szCs w:val="24"/>
        </w:rPr>
        <w:t xml:space="preserve">dłuższym </w:t>
      </w:r>
      <w:r w:rsidR="00D31B3F" w:rsidRPr="00D31B3F">
        <w:rPr>
          <w:rFonts w:ascii="Arial" w:hAnsi="Arial" w:cs="Arial"/>
          <w:sz w:val="24"/>
          <w:szCs w:val="24"/>
        </w:rPr>
        <w:t>niż do 30 czerwca 2027r.</w:t>
      </w:r>
    </w:p>
    <w:p w14:paraId="6F9D05AA" w14:textId="77777777" w:rsidR="00D8386C" w:rsidRDefault="003A273D">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Podwykonawcy</w:t>
      </w:r>
    </w:p>
    <w:p w14:paraId="75EF2FFC" w14:textId="77777777" w:rsidR="00D8386C" w:rsidRDefault="003A273D">
      <w:pPr>
        <w:pStyle w:val="Akapitzlist"/>
        <w:numPr>
          <w:ilvl w:val="0"/>
          <w:numId w:val="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Wykonawca może powierzyć wykonanie części zamówienia podwykonawcy.</w:t>
      </w:r>
    </w:p>
    <w:p w14:paraId="7410BFAB" w14:textId="1A2A3A7E" w:rsidR="00D8386C" w:rsidRDefault="003A273D">
      <w:pPr>
        <w:pStyle w:val="Akapitzlist"/>
        <w:numPr>
          <w:ilvl w:val="0"/>
          <w:numId w:val="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 xml:space="preserve">Wykonawca, który zamierza wykonywać zamówienie przy udziale podwykonawcy, musi wyraźnie w ofercie wskazać, jaką część (zakres zamówienia) wykonywać będzie w jego imieniu podwykonawca </w:t>
      </w:r>
      <w:r>
        <w:rPr>
          <w:rFonts w:ascii="Arial" w:hAnsi="Arial" w:cs="Arial"/>
          <w:b/>
          <w:sz w:val="24"/>
          <w:szCs w:val="24"/>
        </w:rPr>
        <w:t xml:space="preserve">oraz podać </w:t>
      </w:r>
      <w:r>
        <w:rPr>
          <w:rFonts w:ascii="Arial" w:hAnsi="Arial" w:cs="Arial"/>
          <w:b/>
          <w:sz w:val="24"/>
          <w:szCs w:val="24"/>
        </w:rPr>
        <w:lastRenderedPageBreak/>
        <w:t>firmę podwykonawcy (z zastrzeżeniem pkt 3)</w:t>
      </w:r>
      <w:r>
        <w:rPr>
          <w:rFonts w:ascii="Arial" w:hAnsi="Arial" w:cs="Arial"/>
          <w:sz w:val="24"/>
          <w:szCs w:val="24"/>
        </w:rPr>
        <w:t>. Należy w tym celu wypełnić odpowiedni punkt formularza ofertowego, stanowiącego załącznik do SWZ. Jeżeli Wykonawca zostawi ten punkt niewypełniony (puste pole) Zamawiający uzna, iż zamówienie zostanie wykonane siłami własnymi, tj.</w:t>
      </w:r>
      <w:r w:rsidR="00D60AF8">
        <w:rPr>
          <w:rFonts w:ascii="Arial" w:hAnsi="Arial" w:cs="Arial"/>
          <w:sz w:val="24"/>
          <w:szCs w:val="24"/>
        </w:rPr>
        <w:t> </w:t>
      </w:r>
      <w:r>
        <w:rPr>
          <w:rFonts w:ascii="Arial" w:hAnsi="Arial" w:cs="Arial"/>
          <w:sz w:val="24"/>
          <w:szCs w:val="24"/>
        </w:rPr>
        <w:t>bez udziału podwykonawców.</w:t>
      </w:r>
    </w:p>
    <w:p w14:paraId="4195FD54" w14:textId="77777777" w:rsidR="00D8386C" w:rsidRDefault="003A273D">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Pr>
          <w:rFonts w:ascii="Arial" w:hAnsi="Arial" w:cs="Arial"/>
          <w:sz w:val="24"/>
          <w:szCs w:val="24"/>
        </w:rPr>
        <w:t xml:space="preserve">Zamawiający żąda, aby przed przystąpieniem do wykonania zamówienia Wykonawca, o ile są już znane, podał nazwy albo imiona i nazwiska </w:t>
      </w:r>
      <w:r>
        <w:rPr>
          <w:rFonts w:ascii="Arial" w:hAnsi="Arial" w:cs="Arial"/>
          <w:bCs/>
          <w:sz w:val="24"/>
          <w:szCs w:val="24"/>
        </w:rPr>
        <w:t xml:space="preserve">oraz </w:t>
      </w:r>
      <w:r>
        <w:rPr>
          <w:rFonts w:ascii="Arial" w:hAnsi="Arial" w:cs="Arial"/>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14:paraId="3224633F" w14:textId="77777777" w:rsidR="00D8386C" w:rsidRDefault="003A273D">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90038A9" w14:textId="77777777" w:rsidR="00D8386C" w:rsidRDefault="003A273D">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Pr>
          <w:rFonts w:ascii="Arial" w:hAnsi="Arial" w:cs="Arial"/>
          <w:sz w:val="24"/>
          <w:szCs w:val="24"/>
        </w:rPr>
        <w:t>Zamawiający może badać czy nie zachodzą wobec podwykonawcy niebędącym podmiotem udostępniającym zasoby podstawy wykluczenia z udziału w postępowaniu. Wykonawca na żądanie Zamawiającego przedstawi oświadczenie, o którym mowa w art. 125 ust. 1 lub podmiotowe środki dowodowe dotyczące podwykonawcy.</w:t>
      </w:r>
    </w:p>
    <w:p w14:paraId="588A7DE4" w14:textId="77777777" w:rsidR="00D8386C" w:rsidRDefault="003A273D">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Pr>
          <w:rFonts w:ascii="Arial" w:hAnsi="Arial" w:cs="Arial"/>
          <w:sz w:val="24"/>
          <w:szCs w:val="24"/>
        </w:rPr>
        <w:t>Powierzenie wykonania części zamówienia podwykonawcom nie zwalnia Wykonawcy z odpowiedzialności za należyte wykonanie tego zamówienia.</w:t>
      </w:r>
    </w:p>
    <w:p w14:paraId="540C6D24" w14:textId="5CB15D63" w:rsidR="00D8386C" w:rsidRDefault="003A273D">
      <w:pPr>
        <w:pStyle w:val="Akapitzlist"/>
        <w:numPr>
          <w:ilvl w:val="0"/>
          <w:numId w:val="1"/>
        </w:numPr>
        <w:spacing w:line="360" w:lineRule="auto"/>
        <w:ind w:left="360"/>
        <w:rPr>
          <w:rFonts w:ascii="Arial" w:hAnsi="Arial" w:cs="Arial"/>
          <w:sz w:val="24"/>
          <w:szCs w:val="24"/>
        </w:rPr>
      </w:pPr>
      <w:r>
        <w:rPr>
          <w:rFonts w:ascii="Arial" w:hAnsi="Arial" w:cs="Arial"/>
          <w:sz w:val="24"/>
          <w:szCs w:val="24"/>
        </w:rPr>
        <w:t>Ze względu na pełnienie przez osoby wyznaczone do realizacji przedmiotu zamówienia nadzoru inwestorskiego jako samodzielnych funkcji technicznych w myśl ustawy Prawo budowlane Zamawiający nie wymaga zatrudnienia przez Wykonawcę lub podwykonawcę na podstawie stosunku pracy określon</w:t>
      </w:r>
      <w:r w:rsidR="00AA38C6">
        <w:rPr>
          <w:rFonts w:ascii="Arial" w:hAnsi="Arial" w:cs="Arial"/>
          <w:sz w:val="24"/>
          <w:szCs w:val="24"/>
        </w:rPr>
        <w:t>ego</w:t>
      </w:r>
      <w:r>
        <w:rPr>
          <w:rFonts w:ascii="Arial" w:hAnsi="Arial" w:cs="Arial"/>
          <w:sz w:val="24"/>
          <w:szCs w:val="24"/>
        </w:rPr>
        <w:t xml:space="preserve"> w art. 22 §1 ustawy z dnia 26 czerwca 1974 r. Kodeks pracy. (t.j. Dz. U. z 2025 r. poz. 277 ze zm.).</w:t>
      </w:r>
    </w:p>
    <w:p w14:paraId="7BC3EBB2" w14:textId="77777777" w:rsidR="00D8386C" w:rsidRDefault="003A273D">
      <w:pPr>
        <w:pStyle w:val="Akapitzlist"/>
        <w:numPr>
          <w:ilvl w:val="0"/>
          <w:numId w:val="1"/>
        </w:numPr>
        <w:spacing w:line="360" w:lineRule="auto"/>
        <w:ind w:left="360"/>
        <w:rPr>
          <w:rFonts w:ascii="Arial" w:hAnsi="Arial" w:cs="Arial"/>
          <w:sz w:val="24"/>
          <w:szCs w:val="24"/>
        </w:rPr>
      </w:pPr>
      <w:r>
        <w:rPr>
          <w:rFonts w:ascii="Arial" w:hAnsi="Arial" w:cs="Arial"/>
          <w:sz w:val="24"/>
          <w:szCs w:val="24"/>
        </w:rPr>
        <w:lastRenderedPageBreak/>
        <w:t>Informacja na temat możliwości składania oferty wspólnej (przez dwa lub więcej podmiotów.</w:t>
      </w:r>
    </w:p>
    <w:p w14:paraId="263601E7" w14:textId="77777777" w:rsidR="00D8386C" w:rsidRDefault="003A273D">
      <w:pPr>
        <w:pStyle w:val="Akapitzlist"/>
        <w:numPr>
          <w:ilvl w:val="1"/>
          <w:numId w:val="9"/>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 xml:space="preserve">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r>
        <w:rPr>
          <w:rFonts w:ascii="Arial" w:hAnsi="Arial" w:cs="Arial"/>
          <w:b/>
          <w:sz w:val="24"/>
          <w:szCs w:val="24"/>
        </w:rPr>
        <w:t>Pełnomocnictwo, o którym mowa powyżej może wynikać albo z dokumentu pod taką samą nazwą, albo z umowy podmiotów składających wspólnie ofertę.</w:t>
      </w:r>
    </w:p>
    <w:p w14:paraId="00F3C6AD" w14:textId="77777777" w:rsidR="00D8386C" w:rsidRDefault="003A273D">
      <w:pPr>
        <w:numPr>
          <w:ilvl w:val="1"/>
          <w:numId w:val="9"/>
        </w:numPr>
        <w:tabs>
          <w:tab w:val="left" w:pos="851"/>
        </w:tabs>
        <w:spacing w:before="120" w:after="120" w:line="360" w:lineRule="auto"/>
        <w:ind w:left="851" w:right="28" w:hanging="425"/>
        <w:rPr>
          <w:rFonts w:ascii="Arial" w:hAnsi="Arial" w:cs="Arial"/>
          <w:sz w:val="24"/>
          <w:szCs w:val="24"/>
        </w:rPr>
      </w:pPr>
      <w:r>
        <w:rPr>
          <w:rFonts w:ascii="Arial" w:hAnsi="Arial" w:cs="Arial"/>
          <w:sz w:val="24"/>
          <w:szCs w:val="24"/>
        </w:rPr>
        <w:t>Oferta musi być podpisana w taki sposób, by prawnie zobowiązywała wszystkich Wykonawców występujących wspólnie (przez każdego z Wykonawców lub pełnomocnika).</w:t>
      </w:r>
    </w:p>
    <w:p w14:paraId="23198077" w14:textId="77777777" w:rsidR="00D8386C" w:rsidRDefault="003A273D">
      <w:pPr>
        <w:numPr>
          <w:ilvl w:val="1"/>
          <w:numId w:val="9"/>
        </w:numPr>
        <w:tabs>
          <w:tab w:val="left" w:pos="851"/>
        </w:tabs>
        <w:spacing w:before="120" w:after="120" w:line="360" w:lineRule="auto"/>
        <w:ind w:left="851" w:right="28" w:hanging="425"/>
        <w:rPr>
          <w:rFonts w:ascii="Arial" w:hAnsi="Arial" w:cs="Arial"/>
          <w:sz w:val="24"/>
          <w:szCs w:val="24"/>
        </w:rPr>
      </w:pPr>
      <w:r>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r>
        <w:rPr>
          <w:rFonts w:ascii="Arial" w:hAnsi="Arial" w:cs="Arial"/>
          <w:sz w:val="24"/>
          <w:szCs w:val="24"/>
        </w:rPr>
        <w:t xml:space="preserve"> </w:t>
      </w:r>
    </w:p>
    <w:p w14:paraId="24620FC1" w14:textId="77777777" w:rsidR="00D8386C" w:rsidRDefault="003A273D">
      <w:pPr>
        <w:numPr>
          <w:ilvl w:val="1"/>
          <w:numId w:val="9"/>
        </w:numPr>
        <w:tabs>
          <w:tab w:val="left" w:pos="851"/>
        </w:tabs>
        <w:spacing w:before="120" w:after="120" w:line="360" w:lineRule="auto"/>
        <w:ind w:left="851" w:right="28" w:hanging="425"/>
        <w:rPr>
          <w:rFonts w:ascii="Arial" w:hAnsi="Arial" w:cs="Arial"/>
          <w:sz w:val="24"/>
          <w:szCs w:val="24"/>
        </w:rPr>
      </w:pPr>
      <w:r>
        <w:rPr>
          <w:rFonts w:ascii="Arial" w:hAnsi="Arial" w:cs="Arial"/>
          <w:sz w:val="24"/>
          <w:szCs w:val="24"/>
        </w:rPr>
        <w:t>Wszelka korespondencja prowadzona będzie wyłącznie z podmiotem występującym jako pełnomocnik Wykonawców składających wspólną ofertę.</w:t>
      </w:r>
    </w:p>
    <w:p w14:paraId="610318C5" w14:textId="77777777" w:rsidR="00D8386C" w:rsidRDefault="003A273D">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Wspólny Słownik zamówień CPV</w:t>
      </w:r>
    </w:p>
    <w:p w14:paraId="4EDA21DB"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71247000-1 Nadzór nad robotami budowlanymi.</w:t>
      </w:r>
    </w:p>
    <w:p w14:paraId="5850D936"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lastRenderedPageBreak/>
        <w:t>Zamawiający nie wymaga ani nie dopuszcza możliwości składania ofert wariantowych.</w:t>
      </w:r>
    </w:p>
    <w:p w14:paraId="30A9D9DD"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Rozliczenia pomiędzy Zamawiającym, a przyszłymi Wykonawcami zamówienia odbywać się będą w złotych polskich. Zamawiający nie przewiduje rozliczeń w walutach obcych.</w:t>
      </w:r>
    </w:p>
    <w:p w14:paraId="7F17C6AD"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Zamawiający nie przewiduje udzielania zamówienia na podstawie art. 214 ust.1 pkt 7 Pzp.</w:t>
      </w:r>
    </w:p>
    <w:p w14:paraId="4E2DE16B"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Zamawiający nie przewiduje:</w:t>
      </w:r>
    </w:p>
    <w:p w14:paraId="512DA867" w14:textId="77777777" w:rsidR="00D8386C" w:rsidRDefault="003A273D">
      <w:pPr>
        <w:pStyle w:val="Akapitzlist"/>
        <w:numPr>
          <w:ilvl w:val="0"/>
          <w:numId w:val="43"/>
        </w:numPr>
        <w:spacing w:before="120" w:after="120" w:line="360" w:lineRule="auto"/>
        <w:ind w:left="851" w:hanging="425"/>
        <w:rPr>
          <w:rFonts w:ascii="Arial" w:hAnsi="Arial" w:cs="Arial"/>
          <w:sz w:val="24"/>
          <w:szCs w:val="24"/>
        </w:rPr>
      </w:pPr>
      <w:r>
        <w:rPr>
          <w:rFonts w:ascii="Arial" w:hAnsi="Arial" w:cs="Arial"/>
          <w:sz w:val="24"/>
          <w:szCs w:val="24"/>
        </w:rPr>
        <w:t>odbycia przez Wykonawcę wizji lokalnej lub</w:t>
      </w:r>
    </w:p>
    <w:p w14:paraId="5FA24BC9" w14:textId="77777777" w:rsidR="00D8386C" w:rsidRDefault="003A273D">
      <w:pPr>
        <w:pStyle w:val="Akapitzlist"/>
        <w:numPr>
          <w:ilvl w:val="0"/>
          <w:numId w:val="43"/>
        </w:numPr>
        <w:spacing w:before="120" w:after="120" w:line="360" w:lineRule="auto"/>
        <w:ind w:left="851" w:hanging="425"/>
        <w:rPr>
          <w:rFonts w:ascii="Arial" w:hAnsi="Arial" w:cs="Arial"/>
          <w:sz w:val="24"/>
          <w:szCs w:val="24"/>
        </w:rPr>
      </w:pPr>
      <w:r>
        <w:rPr>
          <w:rFonts w:ascii="Arial" w:hAnsi="Arial" w:cs="Arial"/>
          <w:sz w:val="24"/>
          <w:szCs w:val="24"/>
        </w:rPr>
        <w:t>sprawdzenia przez Wykonawcę dokumentów niezbędnych do realizacji zamówienia dostępnych na miejscu u Zamawiającego.</w:t>
      </w:r>
    </w:p>
    <w:p w14:paraId="70424C16" w14:textId="73D741F2" w:rsidR="00D8386C" w:rsidRDefault="003A273D">
      <w:pPr>
        <w:spacing w:before="120" w:after="120" w:line="360" w:lineRule="auto"/>
        <w:ind w:left="360"/>
        <w:rPr>
          <w:rFonts w:ascii="Arial" w:hAnsi="Arial" w:cs="Arial"/>
          <w:sz w:val="24"/>
          <w:szCs w:val="24"/>
        </w:rPr>
      </w:pPr>
      <w:r>
        <w:rPr>
          <w:rFonts w:ascii="Arial" w:hAnsi="Arial" w:cs="Arial"/>
          <w:sz w:val="24"/>
          <w:szCs w:val="24"/>
        </w:rPr>
        <w:t>Wskazane jest jednak</w:t>
      </w:r>
      <w:r w:rsidR="00850D79">
        <w:rPr>
          <w:rFonts w:ascii="Arial" w:hAnsi="Arial" w:cs="Arial"/>
          <w:sz w:val="24"/>
          <w:szCs w:val="24"/>
        </w:rPr>
        <w:t>,</w:t>
      </w:r>
      <w:r>
        <w:rPr>
          <w:rFonts w:ascii="Arial" w:hAnsi="Arial" w:cs="Arial"/>
          <w:sz w:val="24"/>
          <w:szCs w:val="24"/>
        </w:rPr>
        <w:t xml:space="preserve"> aby Wykonawca zapoznał się z terenem realizacji przedmiotu zamówienia i jego okolicą.</w:t>
      </w:r>
    </w:p>
    <w:p w14:paraId="3A6DE1AD"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Zamawiający nie zastrzega obowiązku osobistego wykonania przez Wykonawcę kluczowych zadań.</w:t>
      </w:r>
    </w:p>
    <w:p w14:paraId="24778317"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Przedmiotem niniejszego postępowania nie jest zawarcie umowy ramowej.</w:t>
      </w:r>
    </w:p>
    <w:p w14:paraId="17ECC9A6"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Zamawiający nie przewiduje aukcji elektronicznej.</w:t>
      </w:r>
    </w:p>
    <w:p w14:paraId="720092EF" w14:textId="77777777" w:rsidR="00D8386C" w:rsidRDefault="003A273D" w:rsidP="00F14D05">
      <w:pPr>
        <w:pStyle w:val="Akapitzlist"/>
        <w:numPr>
          <w:ilvl w:val="0"/>
          <w:numId w:val="1"/>
        </w:numPr>
        <w:tabs>
          <w:tab w:val="clear" w:pos="0"/>
          <w:tab w:val="num" w:pos="426"/>
        </w:tabs>
        <w:spacing w:before="120" w:after="120" w:line="360" w:lineRule="auto"/>
        <w:ind w:left="426" w:hanging="426"/>
        <w:rPr>
          <w:rFonts w:ascii="Arial" w:hAnsi="Arial" w:cs="Arial"/>
          <w:sz w:val="24"/>
          <w:szCs w:val="24"/>
        </w:rPr>
      </w:pPr>
      <w:r>
        <w:rPr>
          <w:rFonts w:ascii="Arial" w:hAnsi="Arial" w:cs="Arial"/>
          <w:sz w:val="24"/>
          <w:szCs w:val="24"/>
        </w:rPr>
        <w:t>Zamawiający nie wymaga ani nie przewiduje możliwości złożenia oferty w postaci katalogów elektronicznych lub dołączenia katalogów elektronicznych do oferty.</w:t>
      </w:r>
    </w:p>
    <w:p w14:paraId="1B11CC6B"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Termin wykonania zamówienia</w:t>
      </w:r>
    </w:p>
    <w:p w14:paraId="18BC5EAF" w14:textId="58D9D7D0" w:rsidR="00D64B17" w:rsidRPr="00A638F1" w:rsidRDefault="00800716" w:rsidP="00A638F1">
      <w:pPr>
        <w:tabs>
          <w:tab w:val="left" w:pos="4820"/>
        </w:tabs>
        <w:spacing w:before="120" w:after="120" w:line="360" w:lineRule="auto"/>
        <w:rPr>
          <w:rFonts w:ascii="Arial" w:hAnsi="Arial" w:cs="Arial"/>
          <w:sz w:val="24"/>
          <w:szCs w:val="24"/>
        </w:rPr>
      </w:pPr>
      <w:r w:rsidRPr="00CB2694">
        <w:rPr>
          <w:rFonts w:ascii="Arial" w:hAnsi="Arial" w:cs="Arial"/>
          <w:sz w:val="24"/>
          <w:szCs w:val="24"/>
        </w:rPr>
        <w:t>Termin wykonania zamówienia:</w:t>
      </w:r>
      <w:r w:rsidR="00D64B17" w:rsidRPr="00CB2694">
        <w:rPr>
          <w:rFonts w:ascii="Arial" w:hAnsi="Arial" w:cs="Arial"/>
          <w:sz w:val="24"/>
          <w:szCs w:val="24"/>
        </w:rPr>
        <w:t xml:space="preserve"> do </w:t>
      </w:r>
      <w:r w:rsidR="00D31B3F" w:rsidRPr="00CB2694">
        <w:rPr>
          <w:rFonts w:ascii="Arial" w:hAnsi="Arial" w:cs="Arial"/>
          <w:sz w:val="24"/>
          <w:szCs w:val="24"/>
        </w:rPr>
        <w:t>9</w:t>
      </w:r>
      <w:r w:rsidRPr="00CB2694">
        <w:rPr>
          <w:rFonts w:ascii="Arial" w:hAnsi="Arial" w:cs="Arial"/>
          <w:sz w:val="24"/>
          <w:szCs w:val="24"/>
        </w:rPr>
        <w:t xml:space="preserve"> miesięcy od daty zawarcia umow</w:t>
      </w:r>
      <w:r w:rsidR="00A638F1" w:rsidRPr="00CB2694">
        <w:rPr>
          <w:rFonts w:ascii="Arial" w:hAnsi="Arial" w:cs="Arial"/>
          <w:sz w:val="24"/>
          <w:szCs w:val="24"/>
        </w:rPr>
        <w:t xml:space="preserve">y. </w:t>
      </w:r>
      <w:r w:rsidR="00727AE2" w:rsidRPr="00CB2694">
        <w:rPr>
          <w:rFonts w:ascii="Arial" w:hAnsi="Arial" w:cs="Arial"/>
          <w:sz w:val="24"/>
          <w:szCs w:val="24"/>
        </w:rPr>
        <w:t>Termin</w:t>
      </w:r>
      <w:r w:rsidR="00727AE2" w:rsidRPr="00ED48B1">
        <w:rPr>
          <w:rFonts w:ascii="Arial" w:hAnsi="Arial" w:cs="Arial"/>
          <w:sz w:val="24"/>
          <w:szCs w:val="24"/>
        </w:rPr>
        <w:t xml:space="preserve"> realizacji zamówienia jest ściśle związany terminem realizacji robót budowlanych nad którymi wykonawca będzie sprawował nadzór, tj. </w:t>
      </w:r>
      <w:r w:rsidR="00727AE2" w:rsidRPr="00ED48B1">
        <w:rPr>
          <w:rStyle w:val="FontStyle30"/>
          <w:rFonts w:ascii="Arial" w:hAnsi="Arial" w:cs="Arial"/>
          <w:sz w:val="24"/>
          <w:szCs w:val="24"/>
        </w:rPr>
        <w:t xml:space="preserve">polegających na </w:t>
      </w:r>
      <w:r w:rsidR="00D31B3F" w:rsidRPr="00D31B3F">
        <w:rPr>
          <w:rStyle w:val="FontStyle30"/>
          <w:rFonts w:ascii="Arial" w:hAnsi="Arial" w:cs="Arial"/>
          <w:sz w:val="24"/>
          <w:szCs w:val="24"/>
        </w:rPr>
        <w:t>budowie pracowni architektury krajobrazu dla Zespołu Szkół nr 1 w Wieluniu.</w:t>
      </w:r>
      <w:r w:rsidR="00727AE2" w:rsidRPr="00ED48B1">
        <w:rPr>
          <w:rStyle w:val="FontStyle30"/>
          <w:rFonts w:ascii="Arial" w:hAnsi="Arial" w:cs="Arial"/>
          <w:sz w:val="24"/>
          <w:szCs w:val="24"/>
        </w:rPr>
        <w:t xml:space="preserve"> </w:t>
      </w:r>
    </w:p>
    <w:p w14:paraId="532407B1"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Projektowane postanowienia umowy w sprawie zamówienia publicznego, które zostaną wprowadzone do treści tej umowy</w:t>
      </w:r>
    </w:p>
    <w:p w14:paraId="2847E333" w14:textId="7372629B" w:rsidR="00D8386C" w:rsidRDefault="003A273D">
      <w:pPr>
        <w:pStyle w:val="Tekstpodstawowy10"/>
        <w:spacing w:before="120" w:line="360" w:lineRule="auto"/>
        <w:jc w:val="left"/>
        <w:rPr>
          <w:rFonts w:ascii="Arial" w:hAnsi="Arial" w:cs="Arial"/>
        </w:rPr>
      </w:pPr>
      <w:r>
        <w:rPr>
          <w:rFonts w:ascii="Arial" w:hAnsi="Arial" w:cs="Arial"/>
        </w:rPr>
        <w:t xml:space="preserve">Postanowienia umowy zawarto w projekcie umowy, który stanowi Załącznik nr </w:t>
      </w:r>
      <w:r w:rsidR="00800716">
        <w:rPr>
          <w:rFonts w:ascii="Arial" w:hAnsi="Arial" w:cs="Arial"/>
        </w:rPr>
        <w:t>2</w:t>
      </w:r>
      <w:r>
        <w:rPr>
          <w:rFonts w:ascii="Arial" w:hAnsi="Arial" w:cs="Arial"/>
        </w:rPr>
        <w:t xml:space="preserve"> do SWZ.</w:t>
      </w:r>
    </w:p>
    <w:p w14:paraId="68E3E375"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elektronicznej</w:t>
      </w:r>
    </w:p>
    <w:p w14:paraId="0999E7BC" w14:textId="77777777" w:rsidR="00D8386C" w:rsidRDefault="003A273D">
      <w:pPr>
        <w:pStyle w:val="Tekstpodstawowy10"/>
        <w:numPr>
          <w:ilvl w:val="1"/>
          <w:numId w:val="52"/>
        </w:numPr>
        <w:spacing w:before="120" w:line="360" w:lineRule="auto"/>
        <w:ind w:left="426" w:hanging="426"/>
        <w:jc w:val="left"/>
        <w:rPr>
          <w:rFonts w:ascii="Arial" w:hAnsi="Arial" w:cs="Arial"/>
        </w:rPr>
      </w:pPr>
      <w:r>
        <w:rPr>
          <w:rFonts w:ascii="Arial" w:hAnsi="Arial" w:cs="Arial"/>
        </w:rPr>
        <w:t>W postępowaniu komunikacja między Zamawiającym a Wykonawcami odbywa się przy użyciu następujących środków komunikacji elektronicznej:</w:t>
      </w:r>
    </w:p>
    <w:p w14:paraId="705BBDCF" w14:textId="77777777" w:rsidR="00D8386C" w:rsidRDefault="003A273D">
      <w:pPr>
        <w:widowControl w:val="0"/>
        <w:numPr>
          <w:ilvl w:val="2"/>
          <w:numId w:val="53"/>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platformy e-Zamówienia udostępnianej przez Urząd Zamówień Publicznych pod adresem: https://ezamowienia.gov.pl/,</w:t>
      </w:r>
    </w:p>
    <w:p w14:paraId="0A8D95FA" w14:textId="77777777" w:rsidR="00D8386C" w:rsidRDefault="003A273D">
      <w:pPr>
        <w:widowControl w:val="0"/>
        <w:numPr>
          <w:ilvl w:val="2"/>
          <w:numId w:val="45"/>
        </w:numPr>
        <w:spacing w:before="120" w:after="120" w:line="360" w:lineRule="auto"/>
        <w:ind w:left="851" w:hanging="425"/>
        <w:rPr>
          <w:rFonts w:ascii="Arial" w:hAnsi="Arial" w:cs="Arial"/>
          <w:sz w:val="24"/>
          <w:szCs w:val="24"/>
        </w:rPr>
      </w:pPr>
      <w:r>
        <w:rPr>
          <w:rFonts w:ascii="Arial" w:hAnsi="Arial" w:cs="Arial"/>
          <w:sz w:val="24"/>
          <w:szCs w:val="24"/>
        </w:rPr>
        <w:t>poczty elektronicznej Zamawiającego: zam_pub@powiat.wielun.pl.</w:t>
      </w:r>
    </w:p>
    <w:p w14:paraId="74BF6152"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Przeglądanie i pobieranie publicznej treści dokumentacji postępowania nie wymaga posiadania konta na Platformie e-Zamówienia ani logowania.</w:t>
      </w:r>
    </w:p>
    <w:p w14:paraId="6D058E42"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92F6368"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7A052FC5"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Wszystkie wysłane i odebrane w postępowaniu przez Wykonawcę wiadomości widoczne są po zalogowaniu w podglądzie postępowania w zakładce „Komunikacja”.</w:t>
      </w:r>
    </w:p>
    <w:p w14:paraId="3406921A"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Maksymalny rozmiar plików przesyłanych za pośrednictwem „Formularzy do komunikacji” wynosi 150 MB (wielkość ta dotyczy plików przesyłanych jako załączniki do jednego formularza).</w:t>
      </w:r>
    </w:p>
    <w:p w14:paraId="7B1FBAE5"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 xml:space="preserve">Składanie ofert/wniosków/prac konkursowych dostępne jest tylko dla użytkowników będących Wykonawcami, posiadającymi uprawnienie do składania ofert/wniosków/prac konkursowych. W celu złożenia oferty należy przejść do </w:t>
      </w:r>
      <w:r>
        <w:rPr>
          <w:rFonts w:ascii="Arial" w:hAnsi="Arial" w:cs="Arial"/>
        </w:rPr>
        <w:lastRenderedPageBreak/>
        <w:t>szczegółów postępowania, wybrać zakładkę oferty/wnioski, następnie przycisk złóż ofertę.</w:t>
      </w:r>
    </w:p>
    <w:p w14:paraId="0B51E007"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5F0C1155"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W celu pobrania wzorców formularza (ofertowego, wniosku o dopuszczenie do udziału w postępowaniu lub konkursowego) oraz pozostałych dokumentów postępowania należy przejść do szczegółów postępowania.</w:t>
      </w:r>
    </w:p>
    <w:p w14:paraId="6D01CAD5"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Funkcjonalność wypełnienia formularza dostępna jest tylko dla użytkowników będących Wykonawcami posiadającymi uprawnienie do przygotowania ofert/wniosków/prac konkursowych.</w:t>
      </w:r>
    </w:p>
    <w:p w14:paraId="78CF4F3A"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Ofertę należy złożyć przed terminem składania ofert – oferta złożona po terminie nie zostanie przyjęta.</w:t>
      </w:r>
    </w:p>
    <w:p w14:paraId="441F5C08"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Formularz ofertowy i załączniki należy podpisać cyfrowo. Dokumenty można podpisać podpisem kwalifikowanym, profilem zaufanym, podpisem osobistym lub pieczęcią elektroniczną. Wypełniony formularz oferty należy podpisać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021A7168"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Szczegółowa instrukcja dotycząca składania ofert dostępna jest pod adresem https://ezamowienia.gov.pl/pl/instrukcje/.</w:t>
      </w:r>
    </w:p>
    <w:p w14:paraId="4B7D55BB"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Wykonawca może zwrócić się do Zamawiającego o wyjaśnienia dotyczące wszelkich wątpliwości związanych z SWZ, przedmiotem zamówienia, sposobem przygotowania i złożenia oferty.</w:t>
      </w:r>
    </w:p>
    <w:p w14:paraId="224ED48F"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Zamawiający udzieli wyjaśnień zgodnie z art. 284 ustawy Pzp.</w:t>
      </w:r>
    </w:p>
    <w:p w14:paraId="453D3276"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Zamawiający umieści wyjaśnienia bez ujawnienia źródeł zapytania.</w:t>
      </w:r>
    </w:p>
    <w:p w14:paraId="57C5C1C4"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W uzasadnionych przypadkach Zamawiający może przed upływem terminu składania ofert zmienić treść SWZ.</w:t>
      </w:r>
    </w:p>
    <w:p w14:paraId="58A7616E"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lastRenderedPageBreak/>
        <w:t>Zamawiający nie udziela ustnych i telefonicznych informacji, wyjaśnień czy odpowiedzi na kierowane do Zamawiającego zapytania w sprawach wymagających zachowania pisemności postępowania.</w:t>
      </w:r>
    </w:p>
    <w:p w14:paraId="2851A203" w14:textId="77777777" w:rsidR="00D8386C" w:rsidRDefault="003A273D">
      <w:pPr>
        <w:pStyle w:val="Tekstpodstawowy10"/>
        <w:numPr>
          <w:ilvl w:val="1"/>
          <w:numId w:val="44"/>
        </w:numPr>
        <w:spacing w:before="120" w:line="360" w:lineRule="auto"/>
        <w:ind w:left="426" w:hanging="426"/>
        <w:jc w:val="left"/>
        <w:rPr>
          <w:rFonts w:ascii="Arial" w:hAnsi="Arial" w:cs="Arial"/>
        </w:rPr>
      </w:pPr>
      <w:r>
        <w:rPr>
          <w:rFonts w:ascii="Arial" w:hAnsi="Arial" w:cs="Arial"/>
        </w:rPr>
        <w:t>Zamawiający nie organizuje zebrania uczestników postępowania.</w:t>
      </w:r>
    </w:p>
    <w:p w14:paraId="5EC119E4"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Informacje o sposobie komunikowania się zamawiającego z wykonawcami w inny sposób niż przy użyciu środków komunikacji elektronicznej w przypadku zaistnienia jednej z sytuacji określonych w art. 65 ust. 1, art. 66 i art. 69</w:t>
      </w:r>
    </w:p>
    <w:p w14:paraId="310B20A3" w14:textId="77777777" w:rsidR="00D8386C" w:rsidRDefault="003A273D">
      <w:pPr>
        <w:spacing w:before="120" w:after="120" w:line="360" w:lineRule="auto"/>
        <w:rPr>
          <w:rFonts w:ascii="Arial" w:hAnsi="Arial" w:cs="Arial"/>
          <w:sz w:val="24"/>
          <w:szCs w:val="24"/>
        </w:rPr>
      </w:pPr>
      <w:r>
        <w:rPr>
          <w:rFonts w:ascii="Arial" w:hAnsi="Arial" w:cs="Arial"/>
          <w:sz w:val="24"/>
          <w:szCs w:val="24"/>
        </w:rPr>
        <w:t>Zamawiający nie przewiduje komunikowania się z Wykonawcami w inny sposób niż wskazany w punkcie 8.</w:t>
      </w:r>
    </w:p>
    <w:p w14:paraId="12EFDAC5"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Wskazanie osób uprawnionych do komunikowania się z wykonawcami</w:t>
      </w:r>
    </w:p>
    <w:p w14:paraId="16A86AF8" w14:textId="77777777" w:rsidR="00D8386C" w:rsidRDefault="003A273D">
      <w:pPr>
        <w:pStyle w:val="Tekstpodstawowy10"/>
        <w:spacing w:before="120" w:line="360" w:lineRule="auto"/>
        <w:jc w:val="left"/>
        <w:rPr>
          <w:rFonts w:ascii="Arial" w:hAnsi="Arial" w:cs="Arial"/>
        </w:rPr>
      </w:pPr>
      <w:r>
        <w:rPr>
          <w:rFonts w:ascii="Arial" w:hAnsi="Arial" w:cs="Arial"/>
        </w:rPr>
        <w:t>Osobami uprawnionymi ze strony Zamawiającego do komunikowania się z Wykonawcami są:</w:t>
      </w:r>
    </w:p>
    <w:p w14:paraId="561C76CC" w14:textId="77777777" w:rsidR="00D8386C" w:rsidRDefault="003A273D">
      <w:pPr>
        <w:pStyle w:val="Tekstpodstawowy10"/>
        <w:numPr>
          <w:ilvl w:val="0"/>
          <w:numId w:val="3"/>
        </w:numPr>
        <w:spacing w:before="120" w:line="360" w:lineRule="auto"/>
        <w:ind w:left="426" w:hanging="426"/>
        <w:jc w:val="left"/>
        <w:rPr>
          <w:rFonts w:ascii="Arial" w:hAnsi="Arial" w:cs="Arial"/>
        </w:rPr>
      </w:pPr>
      <w:r>
        <w:rPr>
          <w:rFonts w:ascii="Arial" w:hAnsi="Arial" w:cs="Arial"/>
        </w:rPr>
        <w:t>Emilia Jędrzejewska – Starostwo Powiatowe w Wieluniu, tel. 43 843 79 06,</w:t>
      </w:r>
    </w:p>
    <w:p w14:paraId="1D064D9F" w14:textId="5CEA47BC" w:rsidR="00D8386C" w:rsidRDefault="003A273D">
      <w:pPr>
        <w:pStyle w:val="Tekstpodstawowy10"/>
        <w:numPr>
          <w:ilvl w:val="0"/>
          <w:numId w:val="3"/>
        </w:numPr>
        <w:spacing w:before="120" w:line="360" w:lineRule="auto"/>
        <w:ind w:left="426" w:hanging="426"/>
        <w:jc w:val="left"/>
        <w:rPr>
          <w:rFonts w:ascii="Arial" w:hAnsi="Arial" w:cs="Arial"/>
        </w:rPr>
      </w:pPr>
      <w:r>
        <w:rPr>
          <w:rFonts w:ascii="Arial" w:hAnsi="Arial" w:cs="Arial"/>
        </w:rPr>
        <w:t>Marta Kaczmarek – Starostwo Powiatowe w Wieluniu, tel. 43 843 79 45</w:t>
      </w:r>
      <w:r w:rsidR="00DC787F">
        <w:rPr>
          <w:rFonts w:ascii="Arial" w:hAnsi="Arial" w:cs="Arial"/>
        </w:rPr>
        <w:t>.</w:t>
      </w:r>
    </w:p>
    <w:p w14:paraId="15DC9A9D"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Termin związania ofertą</w:t>
      </w:r>
    </w:p>
    <w:p w14:paraId="4B24484F" w14:textId="3AAFD9CF" w:rsidR="00D8386C" w:rsidRDefault="003A273D">
      <w:pPr>
        <w:pStyle w:val="Tekstpodstawowy10"/>
        <w:spacing w:before="120" w:line="360" w:lineRule="auto"/>
        <w:jc w:val="left"/>
        <w:rPr>
          <w:rFonts w:ascii="Arial" w:hAnsi="Arial" w:cs="Arial"/>
          <w:b/>
        </w:rPr>
      </w:pPr>
      <w:r w:rsidRPr="00CB2694">
        <w:rPr>
          <w:rFonts w:ascii="Arial" w:hAnsi="Arial" w:cs="Arial"/>
        </w:rPr>
        <w:t xml:space="preserve">Wykonawca jest związany ofertą do upływu </w:t>
      </w:r>
      <w:r w:rsidR="00CB2694" w:rsidRPr="00CB2694">
        <w:rPr>
          <w:rFonts w:ascii="Arial" w:hAnsi="Arial" w:cs="Arial"/>
          <w:b/>
          <w:bCs/>
        </w:rPr>
        <w:t>22</w:t>
      </w:r>
      <w:r w:rsidR="007E6E69" w:rsidRPr="00CB2694">
        <w:rPr>
          <w:rFonts w:ascii="Arial" w:hAnsi="Arial" w:cs="Arial"/>
          <w:b/>
          <w:bCs/>
        </w:rPr>
        <w:t>.0</w:t>
      </w:r>
      <w:r w:rsidR="00CB2694" w:rsidRPr="00CB2694">
        <w:rPr>
          <w:rFonts w:ascii="Arial" w:hAnsi="Arial" w:cs="Arial"/>
          <w:b/>
          <w:bCs/>
        </w:rPr>
        <w:t>9</w:t>
      </w:r>
      <w:r w:rsidR="007E6E69" w:rsidRPr="00CB2694">
        <w:rPr>
          <w:rFonts w:ascii="Arial" w:hAnsi="Arial" w:cs="Arial"/>
          <w:b/>
          <w:bCs/>
        </w:rPr>
        <w:t>.2026 r.</w:t>
      </w:r>
      <w:r w:rsidR="007E6E69">
        <w:rPr>
          <w:rFonts w:ascii="Arial" w:hAnsi="Arial" w:cs="Arial"/>
        </w:rPr>
        <w:t xml:space="preserve"> </w:t>
      </w:r>
    </w:p>
    <w:p w14:paraId="49F6DF48"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Opis sposobu przygotowania oferty</w:t>
      </w:r>
    </w:p>
    <w:p w14:paraId="1EE0AC2B"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Wykonawca może złożyć w prowadzonym postępowaniu wyłącznie jedną ofertę.</w:t>
      </w:r>
    </w:p>
    <w:p w14:paraId="2C39AD63"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Oferta musi być sporządzona w języku polskim w formie elektronicznej lub w postaci elektronicznej opatrzonej podpisem zaufanym lub podpisem osobistym.</w:t>
      </w:r>
    </w:p>
    <w:p w14:paraId="3BBD788C"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Wszelkie koszty związane z przygotowaniem i złożeniem oferty ponosi Wykonawca.</w:t>
      </w:r>
    </w:p>
    <w:p w14:paraId="6EC65492"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Wraz z ofertą (dotyczy oferty składanej w odpowiedzi na ogłoszenie o zamówieniu) należy złożyć:</w:t>
      </w:r>
    </w:p>
    <w:p w14:paraId="49A74A58" w14:textId="60906E87" w:rsidR="00D8386C" w:rsidRDefault="003A273D">
      <w:pPr>
        <w:numPr>
          <w:ilvl w:val="0"/>
          <w:numId w:val="1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 xml:space="preserve">Oświadczenie, o którym mowa w art. 125 ust. 1 ustawy, o niepodleganiu wykluczeniu z postępowania oraz spełnianiu warunków udziału w postępowaniu, w zakresie wskazanym w punkcie 20 SWZ – zgodnie z załącznikiem nr 1a do SWZ. Oświadczenie stanowi dowód potwierdzający </w:t>
      </w:r>
      <w:r>
        <w:rPr>
          <w:rFonts w:ascii="Arial" w:hAnsi="Arial" w:cs="Arial"/>
          <w:sz w:val="24"/>
          <w:szCs w:val="24"/>
        </w:rPr>
        <w:lastRenderedPageBreak/>
        <w:t xml:space="preserve">brak podstaw wykluczenia Wykonawcy oraz spełniania przez niego warunków udziału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 Wykonawca, w przypadku polegania na zdolnościach </w:t>
      </w:r>
      <w:r>
        <w:rPr>
          <w:rFonts w:ascii="Arial" w:hAnsi="Arial" w:cs="Arial"/>
          <w:bCs/>
          <w:sz w:val="24"/>
          <w:szCs w:val="24"/>
        </w:rPr>
        <w:t>technicznych lub zawodowych podmiotów udostępniających zasoby, przedstawia wraz z oświadczeniem, o którym wyżej mowa, także oświadczenie</w:t>
      </w:r>
      <w:r>
        <w:rPr>
          <w:rFonts w:ascii="Arial" w:hAnsi="Arial" w:cs="Arial"/>
          <w:sz w:val="24"/>
          <w:szCs w:val="24"/>
        </w:rPr>
        <w:t xml:space="preserve"> podmiotu udostępniającego zasoby, potwierdzające brak</w:t>
      </w:r>
      <w:r>
        <w:rPr>
          <w:rFonts w:ascii="Arial" w:hAnsi="Arial" w:cs="Arial"/>
          <w:bCs/>
          <w:sz w:val="24"/>
          <w:szCs w:val="24"/>
        </w:rPr>
        <w:t xml:space="preserve"> podstaw wykluczenia tego podmiotu oraz odpowiednio spełnianie warunków udziału w postępowaniu w zakresie, w jakim Wykonawca powołuje się na jego zasoby (załącznik nr 1b do SWZ)</w:t>
      </w:r>
      <w:r w:rsidR="00710DBC">
        <w:rPr>
          <w:rFonts w:ascii="Arial" w:hAnsi="Arial" w:cs="Arial"/>
          <w:bCs/>
          <w:sz w:val="24"/>
          <w:szCs w:val="24"/>
        </w:rPr>
        <w:t>;</w:t>
      </w:r>
    </w:p>
    <w:p w14:paraId="31DBDBA0" w14:textId="77777777" w:rsidR="00D8386C" w:rsidRDefault="003A273D">
      <w:pPr>
        <w:numPr>
          <w:ilvl w:val="0"/>
          <w:numId w:val="1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Pełnomocnictwo ustanowione do reprezentowania Wykonawcy/ów ubiegającego/cych się o udzielenie zamówienia publicznego.</w:t>
      </w:r>
    </w:p>
    <w:p w14:paraId="5A8551CE" w14:textId="64D5859D" w:rsidR="00D8386C" w:rsidRDefault="003A273D">
      <w:pPr>
        <w:tabs>
          <w:tab w:val="left" w:pos="851"/>
        </w:tabs>
        <w:spacing w:before="120" w:after="120" w:line="360" w:lineRule="auto"/>
        <w:ind w:left="851"/>
        <w:rPr>
          <w:rFonts w:ascii="Arial" w:hAnsi="Arial" w:cs="Arial"/>
          <w:sz w:val="24"/>
          <w:szCs w:val="24"/>
        </w:rPr>
      </w:pPr>
      <w:r>
        <w:rPr>
          <w:rFonts w:ascii="Arial" w:hAnsi="Arial" w:cs="Arial"/>
          <w:sz w:val="24"/>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r w:rsidR="00710DBC">
        <w:rPr>
          <w:rFonts w:ascii="Arial" w:hAnsi="Arial" w:cs="Arial"/>
          <w:sz w:val="24"/>
          <w:szCs w:val="24"/>
        </w:rPr>
        <w:t>;</w:t>
      </w:r>
    </w:p>
    <w:p w14:paraId="47A02D05" w14:textId="7464EFF1" w:rsidR="00D8386C" w:rsidRDefault="003A273D">
      <w:pPr>
        <w:numPr>
          <w:ilvl w:val="0"/>
          <w:numId w:val="1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(zał. nr 6 do SWZ)</w:t>
      </w:r>
      <w:r w:rsidR="00F60498">
        <w:rPr>
          <w:rFonts w:ascii="Arial" w:hAnsi="Arial" w:cs="Arial"/>
          <w:sz w:val="24"/>
          <w:szCs w:val="24"/>
        </w:rPr>
        <w:t>.</w:t>
      </w:r>
    </w:p>
    <w:p w14:paraId="66EBE2D8" w14:textId="6C9A7512" w:rsidR="00D8386C" w:rsidRDefault="003A273D">
      <w:pPr>
        <w:tabs>
          <w:tab w:val="left" w:pos="851"/>
        </w:tabs>
        <w:spacing w:before="120" w:after="120" w:line="360" w:lineRule="auto"/>
        <w:ind w:left="851"/>
        <w:rPr>
          <w:rFonts w:ascii="Arial" w:hAnsi="Arial" w:cs="Arial"/>
          <w:sz w:val="24"/>
          <w:szCs w:val="24"/>
        </w:rPr>
      </w:pPr>
      <w:r>
        <w:rPr>
          <w:rFonts w:ascii="Arial" w:hAnsi="Arial" w:cs="Arial"/>
          <w:sz w:val="24"/>
          <w:szCs w:val="24"/>
        </w:rPr>
        <w:t xml:space="preserve">Zobowiązanie lub inny podmiotowy środek dowodowy w opisywanym zakresie, przekazuje się w postaci elektronicznej, i opatruje kwalifikowanym </w:t>
      </w:r>
      <w:r>
        <w:rPr>
          <w:rFonts w:ascii="Arial" w:hAnsi="Arial" w:cs="Arial"/>
          <w:sz w:val="24"/>
          <w:szCs w:val="24"/>
        </w:rPr>
        <w:lastRenderedPageBreak/>
        <w:t>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00710DBC">
        <w:rPr>
          <w:rFonts w:ascii="Arial" w:hAnsi="Arial" w:cs="Arial"/>
          <w:sz w:val="24"/>
          <w:szCs w:val="24"/>
        </w:rPr>
        <w:t>;</w:t>
      </w:r>
    </w:p>
    <w:p w14:paraId="026A63FF" w14:textId="5CFB5140" w:rsidR="00D8386C" w:rsidRDefault="003A273D">
      <w:pPr>
        <w:numPr>
          <w:ilvl w:val="0"/>
          <w:numId w:val="18"/>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Oświadczenie Wykonawców wspólnie ubiegających się o udzielenie zamówienia w zakresie, o którym mowa w art. 117 ust. 4 ustawy Pzp, jeżeli oferta składana jest wspólnie przez dwóch lub więcej Wykonawców</w:t>
      </w:r>
      <w:r w:rsidR="00C45C00">
        <w:rPr>
          <w:rFonts w:ascii="Arial" w:hAnsi="Arial" w:cs="Arial"/>
          <w:sz w:val="24"/>
          <w:szCs w:val="24"/>
        </w:rPr>
        <w:t xml:space="preserve"> </w:t>
      </w:r>
      <w:r>
        <w:rPr>
          <w:rFonts w:ascii="Arial" w:hAnsi="Arial" w:cs="Arial"/>
          <w:sz w:val="24"/>
          <w:szCs w:val="24"/>
        </w:rPr>
        <w:t>(zał. nr 7 do SWZ)</w:t>
      </w:r>
      <w:r w:rsidR="00710DBC">
        <w:rPr>
          <w:rFonts w:ascii="Arial" w:hAnsi="Arial" w:cs="Arial"/>
          <w:sz w:val="24"/>
          <w:szCs w:val="24"/>
        </w:rPr>
        <w:t>;</w:t>
      </w:r>
    </w:p>
    <w:p w14:paraId="4D15D95C" w14:textId="77777777" w:rsidR="00C45C00" w:rsidRPr="00574AE5" w:rsidRDefault="00C45C00">
      <w:pPr>
        <w:numPr>
          <w:ilvl w:val="0"/>
          <w:numId w:val="18"/>
        </w:numPr>
        <w:tabs>
          <w:tab w:val="left" w:pos="851"/>
        </w:tabs>
        <w:spacing w:before="120" w:after="120" w:line="360" w:lineRule="auto"/>
        <w:ind w:left="851" w:hanging="425"/>
        <w:rPr>
          <w:rFonts w:ascii="Arial" w:hAnsi="Arial" w:cs="Arial"/>
          <w:sz w:val="24"/>
          <w:szCs w:val="24"/>
        </w:rPr>
      </w:pPr>
      <w:r w:rsidRPr="00574AE5">
        <w:rPr>
          <w:rFonts w:ascii="Arial" w:hAnsi="Arial" w:cs="Arial"/>
          <w:sz w:val="24"/>
          <w:szCs w:val="24"/>
        </w:rPr>
        <w:t>Przedmiotowe środki dowodowe na potwierdzenie spełniana kryteriów oceny ofert:</w:t>
      </w:r>
    </w:p>
    <w:p w14:paraId="3BA35AE4" w14:textId="3461C897" w:rsidR="00DC787F" w:rsidRDefault="00DC787F">
      <w:pPr>
        <w:pStyle w:val="Akapitzlist"/>
        <w:numPr>
          <w:ilvl w:val="0"/>
          <w:numId w:val="64"/>
        </w:numPr>
        <w:tabs>
          <w:tab w:val="left" w:pos="851"/>
        </w:tabs>
        <w:spacing w:before="120" w:after="120" w:line="360" w:lineRule="auto"/>
        <w:ind w:left="1276" w:hanging="425"/>
        <w:rPr>
          <w:rFonts w:ascii="Arial" w:hAnsi="Arial" w:cs="Arial"/>
          <w:bCs/>
          <w:sz w:val="24"/>
          <w:szCs w:val="24"/>
        </w:rPr>
      </w:pPr>
      <w:r w:rsidRPr="00F03981">
        <w:rPr>
          <w:rFonts w:ascii="Arial" w:hAnsi="Arial" w:cs="Arial"/>
          <w:bCs/>
          <w:sz w:val="24"/>
          <w:szCs w:val="24"/>
        </w:rPr>
        <w:t xml:space="preserve">wykaz doświadczenia </w:t>
      </w:r>
      <w:r w:rsidR="00CE092D" w:rsidRPr="00F03981">
        <w:rPr>
          <w:rFonts w:ascii="Arial" w:hAnsi="Arial" w:cs="Arial"/>
          <w:bCs/>
          <w:sz w:val="24"/>
          <w:szCs w:val="24"/>
        </w:rPr>
        <w:t>inspektora nadzoru w specjalności instalacyjnej w</w:t>
      </w:r>
      <w:r w:rsidR="00710DBC">
        <w:rPr>
          <w:rFonts w:ascii="Arial" w:hAnsi="Arial" w:cs="Arial"/>
          <w:bCs/>
          <w:sz w:val="24"/>
          <w:szCs w:val="24"/>
        </w:rPr>
        <w:t> </w:t>
      </w:r>
      <w:r w:rsidR="00CE092D" w:rsidRPr="00F03981">
        <w:rPr>
          <w:rFonts w:ascii="Arial" w:hAnsi="Arial" w:cs="Arial"/>
          <w:bCs/>
          <w:sz w:val="24"/>
          <w:szCs w:val="24"/>
        </w:rPr>
        <w:t>zakresie sieci, instalacji i urządzeń wodociągowych</w:t>
      </w:r>
      <w:r w:rsidR="00F03981">
        <w:rPr>
          <w:rFonts w:ascii="Arial" w:hAnsi="Arial" w:cs="Arial"/>
          <w:bCs/>
          <w:sz w:val="24"/>
          <w:szCs w:val="24"/>
        </w:rPr>
        <w:t xml:space="preserve">, </w:t>
      </w:r>
      <w:r w:rsidR="00F03981" w:rsidRPr="00574AE5">
        <w:rPr>
          <w:rFonts w:ascii="Arial" w:hAnsi="Arial" w:cs="Arial"/>
          <w:bCs/>
          <w:sz w:val="24"/>
          <w:szCs w:val="24"/>
        </w:rPr>
        <w:t>wg wzoru stanowiącego załącznik nr 8</w:t>
      </w:r>
      <w:r w:rsidR="003C2D03">
        <w:rPr>
          <w:rFonts w:ascii="Arial" w:hAnsi="Arial" w:cs="Arial"/>
          <w:bCs/>
          <w:sz w:val="24"/>
          <w:szCs w:val="24"/>
        </w:rPr>
        <w:t>a</w:t>
      </w:r>
      <w:r w:rsidR="00F03981" w:rsidRPr="00574AE5">
        <w:rPr>
          <w:rFonts w:ascii="Arial" w:hAnsi="Arial" w:cs="Arial"/>
          <w:bCs/>
          <w:sz w:val="24"/>
          <w:szCs w:val="24"/>
        </w:rPr>
        <w:t xml:space="preserve"> do SWZ</w:t>
      </w:r>
      <w:r w:rsidR="00800716">
        <w:rPr>
          <w:rFonts w:ascii="Arial" w:hAnsi="Arial" w:cs="Arial"/>
          <w:bCs/>
          <w:sz w:val="24"/>
          <w:szCs w:val="24"/>
        </w:rPr>
        <w:t xml:space="preserve"> (część 1 zamówienia),</w:t>
      </w:r>
    </w:p>
    <w:p w14:paraId="462E05AF" w14:textId="694B7A19" w:rsidR="003776F5" w:rsidRPr="003776F5" w:rsidRDefault="003776F5">
      <w:pPr>
        <w:numPr>
          <w:ilvl w:val="0"/>
          <w:numId w:val="64"/>
        </w:numPr>
        <w:tabs>
          <w:tab w:val="left" w:pos="851"/>
        </w:tabs>
        <w:spacing w:before="120" w:after="120" w:line="360" w:lineRule="auto"/>
        <w:ind w:left="1276" w:hanging="425"/>
        <w:contextualSpacing/>
        <w:rPr>
          <w:rFonts w:ascii="Arial" w:hAnsi="Arial" w:cs="Arial"/>
          <w:bCs/>
          <w:sz w:val="24"/>
          <w:szCs w:val="24"/>
        </w:rPr>
      </w:pPr>
      <w:r w:rsidRPr="003776F5">
        <w:rPr>
          <w:rFonts w:ascii="Arial" w:hAnsi="Arial" w:cs="Arial"/>
          <w:bCs/>
          <w:sz w:val="24"/>
          <w:szCs w:val="24"/>
        </w:rPr>
        <w:t>wykaz doświadczenia inspektora nadzoru w specjalności instalacyjnej w</w:t>
      </w:r>
      <w:r w:rsidR="00800716">
        <w:rPr>
          <w:rFonts w:ascii="Arial" w:hAnsi="Arial" w:cs="Arial"/>
          <w:bCs/>
          <w:sz w:val="24"/>
          <w:szCs w:val="24"/>
        </w:rPr>
        <w:t> </w:t>
      </w:r>
      <w:r w:rsidRPr="003776F5">
        <w:rPr>
          <w:rFonts w:ascii="Arial" w:hAnsi="Arial" w:cs="Arial"/>
          <w:bCs/>
          <w:sz w:val="24"/>
          <w:szCs w:val="24"/>
        </w:rPr>
        <w:t>zakresie sieci, instalacji i urządzeń elektrycznych i elektroenergetycznych,</w:t>
      </w:r>
      <w:r>
        <w:rPr>
          <w:rFonts w:ascii="Arial" w:hAnsi="Arial" w:cs="Arial"/>
          <w:bCs/>
          <w:sz w:val="24"/>
          <w:szCs w:val="24"/>
        </w:rPr>
        <w:t xml:space="preserve"> </w:t>
      </w:r>
      <w:r w:rsidRPr="003776F5">
        <w:rPr>
          <w:rFonts w:ascii="Arial" w:hAnsi="Arial" w:cs="Arial"/>
          <w:bCs/>
          <w:sz w:val="24"/>
          <w:szCs w:val="24"/>
        </w:rPr>
        <w:t>wg wzoru stanowiącego załącznik nr 8</w:t>
      </w:r>
      <w:r w:rsidR="003C2D03">
        <w:rPr>
          <w:rFonts w:ascii="Arial" w:hAnsi="Arial" w:cs="Arial"/>
          <w:bCs/>
          <w:sz w:val="24"/>
          <w:szCs w:val="24"/>
        </w:rPr>
        <w:t>b</w:t>
      </w:r>
      <w:r w:rsidRPr="003776F5">
        <w:rPr>
          <w:rFonts w:ascii="Arial" w:hAnsi="Arial" w:cs="Arial"/>
          <w:bCs/>
          <w:sz w:val="24"/>
          <w:szCs w:val="24"/>
        </w:rPr>
        <w:t xml:space="preserve"> do SWZ</w:t>
      </w:r>
      <w:r w:rsidR="00800716">
        <w:rPr>
          <w:rFonts w:ascii="Arial" w:hAnsi="Arial" w:cs="Arial"/>
          <w:bCs/>
          <w:sz w:val="24"/>
          <w:szCs w:val="24"/>
        </w:rPr>
        <w:t xml:space="preserve"> (część 2 zamówienia).</w:t>
      </w:r>
    </w:p>
    <w:p w14:paraId="743EABEF" w14:textId="77777777" w:rsidR="00C45C00" w:rsidRPr="00574AE5" w:rsidRDefault="00C45C00" w:rsidP="00C45C00">
      <w:pPr>
        <w:tabs>
          <w:tab w:val="left" w:pos="851"/>
        </w:tabs>
        <w:spacing w:before="120" w:after="120" w:line="360" w:lineRule="auto"/>
        <w:ind w:left="851"/>
        <w:rPr>
          <w:rFonts w:ascii="Arial" w:hAnsi="Arial" w:cs="Arial"/>
          <w:b/>
          <w:bCs/>
          <w:sz w:val="24"/>
          <w:szCs w:val="24"/>
        </w:rPr>
      </w:pPr>
      <w:r w:rsidRPr="00574AE5">
        <w:rPr>
          <w:rFonts w:ascii="Arial" w:hAnsi="Arial" w:cs="Arial"/>
          <w:b/>
          <w:bCs/>
          <w:sz w:val="24"/>
          <w:szCs w:val="24"/>
        </w:rPr>
        <w:t>UWAGA! Jeżeli Wykonawca nie dołączy do oferty dokumentów wymienionych w punkcie e. Zamawiający nie będzie wzywał do ich uzupełnienia.</w:t>
      </w:r>
    </w:p>
    <w:p w14:paraId="468AD3DA"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Informacje dotyczące składania pełnomocnictwa lub innego dokumentu potwierdzającego umocowanie do reprezentowania Wykonawcy:</w:t>
      </w:r>
    </w:p>
    <w:p w14:paraId="56EE1E19" w14:textId="77777777" w:rsidR="00D8386C" w:rsidRDefault="003A273D">
      <w:pPr>
        <w:pStyle w:val="Akapitzlist"/>
        <w:numPr>
          <w:ilvl w:val="0"/>
          <w:numId w:val="10"/>
        </w:numPr>
        <w:spacing w:before="120" w:after="120" w:line="360" w:lineRule="auto"/>
        <w:ind w:left="851" w:hanging="425"/>
        <w:rPr>
          <w:rFonts w:ascii="Arial" w:hAnsi="Arial" w:cs="Arial"/>
          <w:sz w:val="24"/>
          <w:szCs w:val="24"/>
        </w:rPr>
      </w:pPr>
      <w:r>
        <w:rPr>
          <w:rFonts w:ascii="Arial" w:hAnsi="Arial" w:cs="Arial"/>
          <w:sz w:val="24"/>
          <w:szCs w:val="24"/>
        </w:rPr>
        <w:t>Upoważnienie osób podpisujących ofertę musi bezpośrednio wynikać z dokumentu stwierdzającego status prawny Wykonawcy.</w:t>
      </w:r>
    </w:p>
    <w:p w14:paraId="08059601" w14:textId="77777777" w:rsidR="00D8386C" w:rsidRDefault="003A273D">
      <w:pPr>
        <w:pStyle w:val="Akapitzlist"/>
        <w:numPr>
          <w:ilvl w:val="0"/>
          <w:numId w:val="10"/>
        </w:numPr>
        <w:spacing w:before="120" w:after="120" w:line="360" w:lineRule="auto"/>
        <w:ind w:left="851" w:hanging="425"/>
        <w:rPr>
          <w:rFonts w:ascii="Arial" w:hAnsi="Arial" w:cs="Arial"/>
          <w:sz w:val="24"/>
          <w:szCs w:val="24"/>
        </w:rPr>
      </w:pPr>
      <w:r>
        <w:rPr>
          <w:rFonts w:ascii="Arial" w:hAnsi="Arial" w:cs="Arial"/>
          <w:sz w:val="24"/>
          <w:szCs w:val="24"/>
        </w:rPr>
        <w:t>Jeżeli upoważnienie takie nie wynika wprost z dokumentu stwierdzającego status prawny Wykonawcy, to do oferty należy dołączyć stosowne pełnomocnictwo lub inny dokument potwierdzający umocowanie do reprezentowania Wykonawcy.</w:t>
      </w:r>
    </w:p>
    <w:p w14:paraId="59584D93" w14:textId="77777777" w:rsidR="00D8386C" w:rsidRDefault="003A273D">
      <w:pPr>
        <w:pStyle w:val="Akapitzlist"/>
        <w:numPr>
          <w:ilvl w:val="0"/>
          <w:numId w:val="10"/>
        </w:numPr>
        <w:spacing w:before="120" w:after="120" w:line="360" w:lineRule="auto"/>
        <w:ind w:left="851" w:hanging="425"/>
        <w:rPr>
          <w:rFonts w:ascii="Arial" w:hAnsi="Arial" w:cs="Arial"/>
          <w:sz w:val="24"/>
          <w:szCs w:val="24"/>
        </w:rPr>
      </w:pPr>
      <w:r>
        <w:rPr>
          <w:rFonts w:ascii="Arial" w:hAnsi="Arial" w:cs="Arial"/>
          <w:sz w:val="24"/>
          <w:szCs w:val="24"/>
        </w:rPr>
        <w:lastRenderedPageBreak/>
        <w:t>Przepis pkt. 2 stosuje się odpowiednio do osoby działającej w imieniu Wykonawców wspólnie ubiegających się o udzielenie zamówienia publicznego.</w:t>
      </w:r>
    </w:p>
    <w:p w14:paraId="2BA4D67F" w14:textId="77777777" w:rsidR="00D8386C" w:rsidRDefault="003A273D">
      <w:pPr>
        <w:pStyle w:val="Akapitzlist"/>
        <w:numPr>
          <w:ilvl w:val="0"/>
          <w:numId w:val="10"/>
        </w:numPr>
        <w:spacing w:before="120" w:after="120" w:line="360" w:lineRule="auto"/>
        <w:ind w:left="851" w:hanging="425"/>
        <w:rPr>
          <w:rFonts w:ascii="Arial" w:hAnsi="Arial" w:cs="Arial"/>
          <w:sz w:val="24"/>
          <w:szCs w:val="24"/>
        </w:rPr>
      </w:pPr>
      <w:r>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6DC594A9" w14:textId="77777777" w:rsidR="00D8386C" w:rsidRDefault="003A273D">
      <w:pPr>
        <w:pStyle w:val="Tekstpodstawowy10"/>
        <w:numPr>
          <w:ilvl w:val="6"/>
          <w:numId w:val="4"/>
        </w:numPr>
        <w:spacing w:before="120" w:line="360" w:lineRule="auto"/>
        <w:ind w:left="426" w:hanging="426"/>
        <w:jc w:val="left"/>
        <w:rPr>
          <w:rFonts w:ascii="Arial" w:hAnsi="Arial" w:cs="Arial"/>
        </w:rPr>
      </w:pPr>
      <w:r>
        <w:rPr>
          <w:rFonts w:ascii="Arial" w:hAnsi="Arial" w:cs="Arial"/>
        </w:rPr>
        <w:t>Forma i postać składanych oświadczeń i dokumentów oraz oferty:</w:t>
      </w:r>
    </w:p>
    <w:p w14:paraId="4FE4FF05" w14:textId="77777777" w:rsidR="00D8386C" w:rsidRDefault="003A273D">
      <w:pPr>
        <w:numPr>
          <w:ilvl w:val="0"/>
          <w:numId w:val="11"/>
        </w:numPr>
        <w:spacing w:before="120" w:after="120" w:line="360" w:lineRule="auto"/>
        <w:ind w:left="851" w:hanging="425"/>
        <w:rPr>
          <w:rFonts w:ascii="Arial" w:hAnsi="Arial" w:cs="Arial"/>
          <w:sz w:val="24"/>
          <w:szCs w:val="24"/>
        </w:rPr>
      </w:pPr>
      <w:r>
        <w:rPr>
          <w:rFonts w:ascii="Arial" w:hAnsi="Arial" w:cs="Arial"/>
          <w:sz w:val="24"/>
          <w:szCs w:val="24"/>
        </w:rPr>
        <w:t>Podmiotowe środki dowodowe oraz inne dokumenty lub oświadczenia, o których mowa w rozporządzeniu Ministra Rozwoju, Pracy i Technologii z dnia 23 grudnia 2020 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F1844C0" w14:textId="77777777" w:rsidR="00D8386C" w:rsidRDefault="003A273D">
      <w:pPr>
        <w:numPr>
          <w:ilvl w:val="0"/>
          <w:numId w:val="11"/>
        </w:numPr>
        <w:spacing w:before="120" w:after="120" w:line="360" w:lineRule="auto"/>
        <w:ind w:left="851" w:hanging="425"/>
        <w:rPr>
          <w:rFonts w:ascii="Arial" w:hAnsi="Arial" w:cs="Arial"/>
          <w:sz w:val="24"/>
          <w:szCs w:val="24"/>
        </w:rPr>
      </w:pPr>
      <w:r>
        <w:rPr>
          <w:rFonts w:ascii="Arial" w:hAnsi="Arial" w:cs="Arial"/>
          <w:sz w:val="24"/>
          <w:szCs w:val="24"/>
        </w:rPr>
        <w:t xml:space="preserve">Oferty, oświadczenia, o których mowa w art. 125 ust. 1 Pzp, podmiotowe środki dowodowe oraz zobowiązanie podmiotu udostępniającego zasoby, o którym mowa w art. 118 ust. 3 Pzp, zwane dalej </w:t>
      </w:r>
      <w:r>
        <w:rPr>
          <w:rFonts w:ascii="Arial" w:hAnsi="Arial" w:cs="Arial"/>
          <w:bCs/>
          <w:sz w:val="24"/>
          <w:szCs w:val="24"/>
        </w:rPr>
        <w:t>„zobowiązaniem podmiotu udostępniającego zasoby”</w:t>
      </w:r>
      <w:r>
        <w:rPr>
          <w:rFonts w:ascii="Arial" w:hAnsi="Arial" w:cs="Arial"/>
          <w:sz w:val="24"/>
          <w:szCs w:val="24"/>
        </w:rPr>
        <w:t>, przedmiotowe środki dowodowe, pełnomocnictwo, sporządza się w postaci elektronicznej, w formatach danych określonych w przepisach wydanych na podstawie art. 18 ustawy z dnia 17 lutego 2005 r. o informatyzacji działalności podmiotów realizujących zadania publiczne.</w:t>
      </w:r>
    </w:p>
    <w:p w14:paraId="01123CBD"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Sposób oraz termin składania ofert</w:t>
      </w:r>
    </w:p>
    <w:p w14:paraId="33B0E0F9" w14:textId="5D626C5F" w:rsidR="00D8386C" w:rsidRPr="00CB2694" w:rsidRDefault="003A273D">
      <w:pPr>
        <w:pStyle w:val="Tekstpodstawowy10"/>
        <w:numPr>
          <w:ilvl w:val="6"/>
          <w:numId w:val="54"/>
        </w:numPr>
        <w:spacing w:before="120" w:line="360" w:lineRule="auto"/>
        <w:ind w:left="426" w:hanging="426"/>
        <w:jc w:val="left"/>
        <w:rPr>
          <w:rFonts w:ascii="Arial" w:hAnsi="Arial" w:cs="Arial"/>
        </w:rPr>
      </w:pPr>
      <w:bookmarkStart w:id="4" w:name="_Hlk62644249"/>
      <w:bookmarkEnd w:id="4"/>
      <w:r>
        <w:rPr>
          <w:rFonts w:ascii="Arial" w:hAnsi="Arial" w:cs="Arial"/>
        </w:rPr>
        <w:t xml:space="preserve">Ofertę należy złożyć za pośrednictwem platformy www.ezamowienia.gov.pl do </w:t>
      </w:r>
      <w:r w:rsidRPr="00CB2694">
        <w:rPr>
          <w:rFonts w:ascii="Arial" w:hAnsi="Arial" w:cs="Arial"/>
        </w:rPr>
        <w:t xml:space="preserve">dnia </w:t>
      </w:r>
      <w:r w:rsidR="00CB2694" w:rsidRPr="00CB2694">
        <w:rPr>
          <w:rFonts w:ascii="Arial" w:hAnsi="Arial" w:cs="Arial"/>
          <w:b/>
          <w:bCs/>
        </w:rPr>
        <w:t>24</w:t>
      </w:r>
      <w:r w:rsidR="007E6E69" w:rsidRPr="00CB2694">
        <w:rPr>
          <w:rFonts w:ascii="Arial" w:hAnsi="Arial" w:cs="Arial"/>
          <w:b/>
          <w:bCs/>
        </w:rPr>
        <w:t>.0</w:t>
      </w:r>
      <w:r w:rsidR="00CB2694" w:rsidRPr="00CB2694">
        <w:rPr>
          <w:rFonts w:ascii="Arial" w:hAnsi="Arial" w:cs="Arial"/>
          <w:b/>
          <w:bCs/>
        </w:rPr>
        <w:t>8</w:t>
      </w:r>
      <w:r w:rsidR="007E6E69" w:rsidRPr="00CB2694">
        <w:rPr>
          <w:rFonts w:ascii="Arial" w:hAnsi="Arial" w:cs="Arial"/>
          <w:b/>
          <w:bCs/>
        </w:rPr>
        <w:t>.2026 r</w:t>
      </w:r>
      <w:r w:rsidR="007E6E69" w:rsidRPr="00CB2694">
        <w:rPr>
          <w:rFonts w:ascii="Arial" w:hAnsi="Arial" w:cs="Arial"/>
        </w:rPr>
        <w:t>.</w:t>
      </w:r>
      <w:r w:rsidRPr="00CB2694">
        <w:rPr>
          <w:rFonts w:ascii="Arial" w:hAnsi="Arial" w:cs="Arial"/>
        </w:rPr>
        <w:t xml:space="preserve"> do godz. </w:t>
      </w:r>
      <w:r w:rsidRPr="00CB2694">
        <w:rPr>
          <w:rFonts w:ascii="Arial" w:hAnsi="Arial" w:cs="Arial"/>
          <w:b/>
        </w:rPr>
        <w:t>10:00</w:t>
      </w:r>
      <w:r w:rsidRPr="00CB2694">
        <w:rPr>
          <w:rFonts w:ascii="Arial" w:hAnsi="Arial" w:cs="Arial"/>
        </w:rPr>
        <w:t>.</w:t>
      </w:r>
    </w:p>
    <w:p w14:paraId="23B380C9"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Wykonawca może złożyć tylko jedną ofertę.</w:t>
      </w:r>
    </w:p>
    <w:p w14:paraId="38605335"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lastRenderedPageBreak/>
        <w:t>Oferta powinna być złożona za pośrednictwem platformy e-zamówienia na formularzu ofertowym dostępnym w systemie, sekcja ogłoszenia i dokumenty postępowania zamieszczonym w szczegółach postępowania.</w:t>
      </w:r>
    </w:p>
    <w:p w14:paraId="6264F294"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5BB0383"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Koszty związane z przygotowaniem oferty ponosi składający ofertę.</w:t>
      </w:r>
    </w:p>
    <w:p w14:paraId="02829A13"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675D8A71"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Oferta podpisana przez upoważnionego przedstawiciela Wykonawcy wymaga załączenia właściwego pełnomocnictwa lub umocowania prawnego.</w:t>
      </w:r>
    </w:p>
    <w:p w14:paraId="0A94EC18"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składania ofert/wniosków/prac konkursowych.</w:t>
      </w:r>
    </w:p>
    <w:p w14:paraId="0E321370" w14:textId="2867A5A6"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Na formularzu do składania ofert należy załączyć wypełniony formularz ofertowy w sekcji „Wypełniony formularz ofertowy oraz załączniki i inne dokumenty w sekcji „Załączniki i inne dokumenty przedstawione w ofercie przez Wykonawcę. Po wprowadzeniu plików należy wcisnąć przycisk „Wyślij pliki i złóż ofertę” a następnie potwierdzić</w:t>
      </w:r>
      <w:r w:rsidR="001031F8">
        <w:rPr>
          <w:rFonts w:ascii="Arial" w:hAnsi="Arial" w:cs="Arial"/>
        </w:rPr>
        <w:t>,</w:t>
      </w:r>
      <w:r>
        <w:rPr>
          <w:rFonts w:ascii="Arial" w:hAnsi="Arial" w:cs="Arial"/>
        </w:rPr>
        <w:t xml:space="preserve"> że chce się złożyć ofertę. </w:t>
      </w:r>
      <w:r>
        <w:rPr>
          <w:rFonts w:ascii="Arial" w:hAnsi="Arial" w:cs="Arial"/>
          <w:b/>
        </w:rPr>
        <w:t>UWAGA. Nie można zmieniać nazwy formularza ofertowego. Zmiana nazwy pliku formularza ofertowego skutkuje wyświetleniem przez system komunikatu o błędzie</w:t>
      </w:r>
      <w:r>
        <w:rPr>
          <w:rFonts w:ascii="Arial" w:hAnsi="Arial" w:cs="Arial"/>
        </w:rPr>
        <w:t>.</w:t>
      </w:r>
    </w:p>
    <w:p w14:paraId="32206470"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Następnie system rozpoczyna proces walidacji składanych plików, ich automatyczne szyfrowanie, pakowanie i składanie na platformie.</w:t>
      </w:r>
    </w:p>
    <w:p w14:paraId="1FB9F1BC"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Ofertę należy sporządzić w języku polskim.</w:t>
      </w:r>
    </w:p>
    <w:p w14:paraId="3B7B72FE"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Ofertę składa się, pod rygorem nieważności, w formie elektronicznej lub w postaci elektronicznej opatrzonej kwalifikowanym podpisem elektronicznym.</w:t>
      </w:r>
    </w:p>
    <w:p w14:paraId="09F74EDF"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lastRenderedPageBreak/>
        <w:t>Sposób złożenia oferty, w tym zaszyfrowania oferty opisany został w „Instrukcji interaktywnej”, dostępnej na stronie: https://ezamowienia.gov.pl/pl/instrukcje/.</w:t>
      </w:r>
    </w:p>
    <w:p w14:paraId="6F997742"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 xml:space="preserve">System sprawdza, czy złożone pliki są podpisane i automatycznie je szyfruje, jednocześnie informując o tym wykonawcę. Potwierdzenie czasu przekazania i odbioru wniosku znajduje się w Elektronicznym Potwierdzeniu Przesłania (EPP) i Elektronicznym Potwierdzeniu Odebrania (EPO). EPP i EPO dostępne są dla zalogowanego Wykonawcy w zakładce „Oferty/Wnioski”. </w:t>
      </w:r>
    </w:p>
    <w:p w14:paraId="6D810C4B"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(t.j. Dz. U. z 2026 r. poz. 85), Wykonawca, w celu utrzymania w poufności tych informacji, przekazuje je w wydzielonym i 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0AC19A0D"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403FA17D"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Oferta może być złożona tylko do upływu terminu składania ofert.</w:t>
      </w:r>
    </w:p>
    <w:p w14:paraId="64231E29"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Wykonawca może przed upływem terminu do składania ofert wycofać ofertę. W 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w:t>
      </w:r>
    </w:p>
    <w:p w14:paraId="3248FE5C" w14:textId="77777777" w:rsidR="00D8386C" w:rsidRDefault="003A273D">
      <w:pPr>
        <w:pStyle w:val="Tekstpodstawowy10"/>
        <w:numPr>
          <w:ilvl w:val="6"/>
          <w:numId w:val="46"/>
        </w:numPr>
        <w:spacing w:before="120" w:line="360" w:lineRule="auto"/>
        <w:ind w:left="426" w:hanging="426"/>
        <w:jc w:val="left"/>
        <w:rPr>
          <w:rFonts w:ascii="Arial" w:hAnsi="Arial" w:cs="Arial"/>
        </w:rPr>
      </w:pPr>
      <w:r>
        <w:rPr>
          <w:rFonts w:ascii="Arial" w:hAnsi="Arial" w:cs="Arial"/>
        </w:rPr>
        <w:t>Wykonawca po upływie terminu do składania ofert nie może skutecznie dokonać zmiany ani wycofać złożonej oferty.</w:t>
      </w:r>
    </w:p>
    <w:p w14:paraId="3552E5BE"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lastRenderedPageBreak/>
        <w:t>Termin otwarcia ofert</w:t>
      </w:r>
    </w:p>
    <w:p w14:paraId="48446717" w14:textId="688FA14D" w:rsidR="00D8386C" w:rsidRDefault="003A273D">
      <w:pPr>
        <w:spacing w:before="120" w:after="120" w:line="360" w:lineRule="auto"/>
        <w:rPr>
          <w:rFonts w:ascii="Arial" w:hAnsi="Arial" w:cs="Arial"/>
          <w:sz w:val="24"/>
          <w:szCs w:val="24"/>
        </w:rPr>
      </w:pPr>
      <w:r w:rsidRPr="00CB2694">
        <w:rPr>
          <w:rFonts w:ascii="Arial" w:hAnsi="Arial" w:cs="Arial"/>
          <w:sz w:val="24"/>
          <w:szCs w:val="24"/>
        </w:rPr>
        <w:t xml:space="preserve">Otwarcie złożonych ofert nastąpi </w:t>
      </w:r>
      <w:r w:rsidR="007E6E69" w:rsidRPr="00CB2694">
        <w:rPr>
          <w:rFonts w:ascii="Arial" w:hAnsi="Arial" w:cs="Arial"/>
          <w:sz w:val="24"/>
          <w:szCs w:val="24"/>
        </w:rPr>
        <w:t xml:space="preserve">w dniu </w:t>
      </w:r>
      <w:r w:rsidR="00CB2694" w:rsidRPr="00CB2694">
        <w:rPr>
          <w:rFonts w:ascii="Arial" w:hAnsi="Arial" w:cs="Arial"/>
          <w:b/>
          <w:bCs/>
          <w:sz w:val="24"/>
          <w:szCs w:val="24"/>
        </w:rPr>
        <w:t>24</w:t>
      </w:r>
      <w:r w:rsidR="007E6E69" w:rsidRPr="00CB2694">
        <w:rPr>
          <w:rFonts w:ascii="Arial" w:hAnsi="Arial" w:cs="Arial"/>
          <w:b/>
          <w:bCs/>
          <w:sz w:val="24"/>
          <w:szCs w:val="24"/>
        </w:rPr>
        <w:t>.0</w:t>
      </w:r>
      <w:r w:rsidR="00CB2694" w:rsidRPr="00CB2694">
        <w:rPr>
          <w:rFonts w:ascii="Arial" w:hAnsi="Arial" w:cs="Arial"/>
          <w:b/>
          <w:bCs/>
          <w:sz w:val="24"/>
          <w:szCs w:val="24"/>
        </w:rPr>
        <w:t>8</w:t>
      </w:r>
      <w:r w:rsidR="007E6E69" w:rsidRPr="00CB2694">
        <w:rPr>
          <w:rFonts w:ascii="Arial" w:hAnsi="Arial" w:cs="Arial"/>
          <w:b/>
          <w:bCs/>
          <w:sz w:val="24"/>
          <w:szCs w:val="24"/>
        </w:rPr>
        <w:t>.2026 r.</w:t>
      </w:r>
      <w:r w:rsidR="007E6E69" w:rsidRPr="00CB2694">
        <w:rPr>
          <w:rFonts w:ascii="Arial" w:hAnsi="Arial" w:cs="Arial"/>
          <w:sz w:val="24"/>
          <w:szCs w:val="24"/>
        </w:rPr>
        <w:t xml:space="preserve"> </w:t>
      </w:r>
      <w:r w:rsidRPr="00CB2694">
        <w:rPr>
          <w:rFonts w:ascii="Arial" w:hAnsi="Arial" w:cs="Arial"/>
          <w:b/>
          <w:sz w:val="24"/>
          <w:szCs w:val="24"/>
        </w:rPr>
        <w:t>o godz. 10:15</w:t>
      </w:r>
      <w:r w:rsidRPr="00CB2694">
        <w:rPr>
          <w:rFonts w:ascii="Arial" w:hAnsi="Arial" w:cs="Arial"/>
          <w:sz w:val="24"/>
          <w:szCs w:val="24"/>
        </w:rPr>
        <w:t xml:space="preserve"> za</w:t>
      </w:r>
      <w:r>
        <w:rPr>
          <w:rFonts w:ascii="Arial" w:hAnsi="Arial" w:cs="Arial"/>
          <w:sz w:val="24"/>
          <w:szCs w:val="24"/>
        </w:rPr>
        <w:t xml:space="preserve"> pośrednictwem platformy </w:t>
      </w:r>
      <w:hyperlink r:id="rId12">
        <w:r w:rsidR="00D8386C">
          <w:rPr>
            <w:rFonts w:ascii="Arial" w:hAnsi="Arial" w:cs="Arial"/>
            <w:sz w:val="24"/>
            <w:szCs w:val="24"/>
          </w:rPr>
          <w:t>www.ezamowienia.gov.pl</w:t>
        </w:r>
      </w:hyperlink>
      <w:r>
        <w:rPr>
          <w:rFonts w:ascii="Arial" w:hAnsi="Arial" w:cs="Arial"/>
          <w:sz w:val="24"/>
          <w:szCs w:val="24"/>
        </w:rPr>
        <w:t>.</w:t>
      </w:r>
    </w:p>
    <w:p w14:paraId="0333B89F"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Podstawy wykluczenia, o których mowa w art. 108 ust. 1</w:t>
      </w:r>
    </w:p>
    <w:p w14:paraId="723E6860" w14:textId="77777777" w:rsidR="00D8386C" w:rsidRDefault="003A273D">
      <w:pPr>
        <w:pStyle w:val="Akapitzlist"/>
        <w:numPr>
          <w:ilvl w:val="0"/>
          <w:numId w:val="25"/>
        </w:numPr>
        <w:spacing w:before="120" w:after="120" w:line="360" w:lineRule="auto"/>
        <w:ind w:left="425" w:hanging="425"/>
        <w:rPr>
          <w:rFonts w:ascii="Arial" w:hAnsi="Arial" w:cs="Arial"/>
          <w:color w:val="000000"/>
          <w:sz w:val="24"/>
          <w:szCs w:val="24"/>
        </w:rPr>
      </w:pPr>
      <w:r>
        <w:rPr>
          <w:rFonts w:ascii="Arial" w:hAnsi="Arial" w:cs="Arial"/>
          <w:color w:val="000000"/>
          <w:sz w:val="24"/>
          <w:szCs w:val="24"/>
        </w:rPr>
        <w:t>Z postępowania o udzielenie zamówienia wyklucza się Wykonawcę, w stosunku do którego zachodzi którakolwiek z okoliczności, o których mowa w art. 108 ust. 1 ustawy Pzp.</w:t>
      </w:r>
    </w:p>
    <w:p w14:paraId="5F37290E" w14:textId="77777777" w:rsidR="00D8386C" w:rsidRDefault="003A273D">
      <w:pPr>
        <w:pStyle w:val="Akapitzlist"/>
        <w:spacing w:before="120" w:after="120" w:line="360" w:lineRule="auto"/>
        <w:ind w:left="425"/>
        <w:rPr>
          <w:rFonts w:ascii="Arial" w:hAnsi="Arial" w:cs="Arial"/>
          <w:color w:val="000000"/>
          <w:sz w:val="24"/>
          <w:szCs w:val="24"/>
        </w:rPr>
      </w:pPr>
      <w:r>
        <w:rPr>
          <w:rFonts w:ascii="Arial" w:hAnsi="Arial" w:cs="Arial"/>
          <w:color w:val="000000"/>
          <w:sz w:val="24"/>
          <w:szCs w:val="24"/>
        </w:rPr>
        <w:t>Z postępowania o udzielenie zamówienia wyklucza się wykonawcę:</w:t>
      </w:r>
    </w:p>
    <w:p w14:paraId="622EEA81"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będącego osobą fizyczną, którego prawomocnie skazano za przestępstwo:</w:t>
      </w:r>
    </w:p>
    <w:p w14:paraId="3CE750B2"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3" w:anchor="/document/16798683?unitId=art(258)" w:history="1">
        <w:r w:rsidR="00D8386C">
          <w:rPr>
            <w:rFonts w:ascii="Arial" w:hAnsi="Arial" w:cs="Arial"/>
            <w:color w:val="000000"/>
            <w:sz w:val="24"/>
            <w:szCs w:val="24"/>
          </w:rPr>
          <w:t>art. 258</w:t>
        </w:r>
      </w:hyperlink>
      <w:r>
        <w:rPr>
          <w:rFonts w:ascii="Arial" w:hAnsi="Arial" w:cs="Arial"/>
          <w:color w:val="000000"/>
          <w:sz w:val="24"/>
          <w:szCs w:val="24"/>
        </w:rPr>
        <w:t xml:space="preserve"> Kodeksu karnego,</w:t>
      </w:r>
    </w:p>
    <w:p w14:paraId="110FA3D8"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handlu ludźmi, o którym mowa w </w:t>
      </w:r>
      <w:hyperlink r:id="rId14" w:anchor="/document/16798683?unitId=art(189(a))" w:history="1">
        <w:r w:rsidR="00D8386C">
          <w:rPr>
            <w:rFonts w:ascii="Arial" w:hAnsi="Arial" w:cs="Arial"/>
            <w:color w:val="000000"/>
            <w:sz w:val="24"/>
            <w:szCs w:val="24"/>
          </w:rPr>
          <w:t>art. 189a</w:t>
        </w:r>
      </w:hyperlink>
      <w:r>
        <w:rPr>
          <w:rFonts w:ascii="Arial" w:hAnsi="Arial" w:cs="Arial"/>
          <w:color w:val="000000"/>
          <w:sz w:val="24"/>
          <w:szCs w:val="24"/>
        </w:rPr>
        <w:t xml:space="preserve"> Kodeksu karnego,</w:t>
      </w:r>
    </w:p>
    <w:p w14:paraId="200D4D84"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o którym mowa w </w:t>
      </w:r>
      <w:hyperlink r:id="rId15" w:anchor="/document/16798683?unitId=art(228)" w:history="1">
        <w:r w:rsidR="00D8386C">
          <w:rPr>
            <w:rFonts w:ascii="Arial" w:hAnsi="Arial" w:cs="Arial"/>
            <w:color w:val="000000"/>
            <w:sz w:val="24"/>
            <w:szCs w:val="24"/>
          </w:rPr>
          <w:t>art. 228-230a</w:t>
        </w:r>
      </w:hyperlink>
      <w:r>
        <w:rPr>
          <w:rFonts w:ascii="Arial" w:hAnsi="Arial" w:cs="Arial"/>
          <w:color w:val="000000"/>
          <w:sz w:val="24"/>
          <w:szCs w:val="24"/>
        </w:rPr>
        <w:t xml:space="preserve">, </w:t>
      </w:r>
      <w:hyperlink r:id="rId16" w:anchor="/document/17631344?unitId=art(250(a))" w:history="1">
        <w:r w:rsidR="00D8386C">
          <w:rPr>
            <w:rFonts w:ascii="Arial" w:hAnsi="Arial" w:cs="Arial"/>
            <w:color w:val="000000"/>
            <w:sz w:val="24"/>
            <w:szCs w:val="24"/>
          </w:rPr>
          <w:t>art. 250a</w:t>
        </w:r>
      </w:hyperlink>
      <w:r>
        <w:rPr>
          <w:rFonts w:ascii="Arial" w:hAnsi="Arial" w:cs="Arial"/>
          <w:color w:val="000000"/>
          <w:sz w:val="24"/>
          <w:szCs w:val="24"/>
        </w:rPr>
        <w:t xml:space="preserve"> Kodeksu karnego, w </w:t>
      </w:r>
      <w:hyperlink r:id="rId17" w:anchor="/document/17631344?unitId=art(46)" w:history="1">
        <w:r w:rsidR="00D8386C">
          <w:rPr>
            <w:rFonts w:ascii="Arial" w:hAnsi="Arial" w:cs="Arial"/>
            <w:color w:val="000000"/>
            <w:sz w:val="24"/>
            <w:szCs w:val="24"/>
          </w:rPr>
          <w:t>art. 46-48</w:t>
        </w:r>
      </w:hyperlink>
      <w:r>
        <w:rPr>
          <w:rFonts w:ascii="Arial" w:hAnsi="Arial" w:cs="Arial"/>
          <w:color w:val="000000"/>
          <w:sz w:val="24"/>
          <w:szCs w:val="24"/>
        </w:rPr>
        <w:t xml:space="preserve"> ustawy z dnia 25 czerwca 2010 r. o sporcie (Dz. U. z 2023 r. poz. 2048 oraz z 2024 r. poz. 1166) lub w </w:t>
      </w:r>
      <w:hyperlink r:id="rId18" w:anchor="/document/17712396?unitId=art(54)ust(1)" w:history="1">
        <w:r w:rsidR="00D8386C">
          <w:rPr>
            <w:rFonts w:ascii="Arial" w:hAnsi="Arial" w:cs="Arial"/>
            <w:color w:val="000000"/>
            <w:sz w:val="24"/>
            <w:szCs w:val="24"/>
          </w:rPr>
          <w:t>art. 54 ust. 1-4</w:t>
        </w:r>
      </w:hyperlink>
      <w:r>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396395B3"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finansowania przestępstwa o charakterze terrorystycznym, o którym mowa w </w:t>
      </w:r>
      <w:hyperlink r:id="rId19" w:anchor="/document/16798683?unitId=art(165(a))" w:history="1">
        <w:r w:rsidR="00D8386C">
          <w:rPr>
            <w:rFonts w:ascii="Arial" w:hAnsi="Arial" w:cs="Arial"/>
            <w:color w:val="000000"/>
            <w:sz w:val="24"/>
            <w:szCs w:val="24"/>
          </w:rPr>
          <w:t>art. 165a</w:t>
        </w:r>
      </w:hyperlink>
      <w:r>
        <w:rPr>
          <w:rFonts w:ascii="Arial" w:hAnsi="Arial" w:cs="Arial"/>
          <w:color w:val="000000"/>
          <w:sz w:val="24"/>
          <w:szCs w:val="24"/>
        </w:rPr>
        <w:t xml:space="preserve"> Kodeksu karnego, lub przestępstwo udaremniania lub utrudniania stwierdzenia przestępnego pochodzenia pieniędzy lub ukrywania ich pochodzenia, o którym mowa w </w:t>
      </w:r>
      <w:hyperlink r:id="rId20" w:anchor="/document/16798683?unitId=art(299)" w:history="1">
        <w:r w:rsidR="00D8386C">
          <w:rPr>
            <w:rFonts w:ascii="Arial" w:hAnsi="Arial" w:cs="Arial"/>
            <w:color w:val="000000"/>
            <w:sz w:val="24"/>
            <w:szCs w:val="24"/>
          </w:rPr>
          <w:t>art. 299</w:t>
        </w:r>
      </w:hyperlink>
      <w:r>
        <w:rPr>
          <w:rFonts w:ascii="Arial" w:hAnsi="Arial" w:cs="Arial"/>
          <w:color w:val="000000"/>
          <w:sz w:val="24"/>
          <w:szCs w:val="24"/>
        </w:rPr>
        <w:t xml:space="preserve"> Kodeksu karnego,</w:t>
      </w:r>
    </w:p>
    <w:p w14:paraId="3C72B836"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o charakterze terrorystycznym, o którym mowa w </w:t>
      </w:r>
      <w:hyperlink r:id="rId21" w:anchor="/document/16798683?unitId=art(115)par(20)" w:history="1">
        <w:r w:rsidR="00D8386C">
          <w:rPr>
            <w:rFonts w:ascii="Arial" w:hAnsi="Arial" w:cs="Arial"/>
            <w:color w:val="000000"/>
            <w:sz w:val="24"/>
            <w:szCs w:val="24"/>
          </w:rPr>
          <w:t>art. 115 § 20</w:t>
        </w:r>
      </w:hyperlink>
      <w:r>
        <w:rPr>
          <w:rFonts w:ascii="Arial" w:hAnsi="Arial" w:cs="Arial"/>
          <w:color w:val="000000"/>
          <w:sz w:val="24"/>
          <w:szCs w:val="24"/>
        </w:rPr>
        <w:t xml:space="preserve"> Kodeksu karnego, lub mające na celu popełnienie tego przestępstwa,</w:t>
      </w:r>
    </w:p>
    <w:p w14:paraId="1811D4B3"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powierzenia wykonywania pracy małoletniemu cudzoziemcowi, o którym mowa w </w:t>
      </w:r>
      <w:hyperlink r:id="rId22" w:anchor="/document/17896506?unitId=art(9)ust(2)" w:history="1">
        <w:r w:rsidR="00D8386C">
          <w:rPr>
            <w:rFonts w:ascii="Arial" w:hAnsi="Arial" w:cs="Arial"/>
            <w:color w:val="000000"/>
            <w:sz w:val="24"/>
            <w:szCs w:val="24"/>
          </w:rPr>
          <w:t>art. 9 ust. 2</w:t>
        </w:r>
      </w:hyperlink>
      <w:r>
        <w:rPr>
          <w:rFonts w:ascii="Arial" w:hAnsi="Arial" w:cs="Arial"/>
          <w:color w:val="000000"/>
          <w:sz w:val="24"/>
          <w:szCs w:val="24"/>
        </w:rPr>
        <w:t xml:space="preserve"> ustawy z dnia 15 czerwca 2012 r. o skutkach powierzania wykonywania pracy cudzoziemcom przebywającym wbrew przepisom na terytorium Rzeczypospolitej Polskiej (Dz. U. z 2021 r. poz. 1745),</w:t>
      </w:r>
    </w:p>
    <w:p w14:paraId="7F198BC6"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 xml:space="preserve">przeciwko obrotowi gospodarczemu, o których mowa w </w:t>
      </w:r>
      <w:hyperlink r:id="rId23" w:anchor="/document/16798683?unitId=art(296)" w:history="1">
        <w:r w:rsidR="00D8386C">
          <w:rPr>
            <w:rFonts w:ascii="Arial" w:hAnsi="Arial" w:cs="Arial"/>
            <w:color w:val="000000"/>
            <w:sz w:val="24"/>
            <w:szCs w:val="24"/>
          </w:rPr>
          <w:t>art. 296-307</w:t>
        </w:r>
      </w:hyperlink>
      <w:r>
        <w:rPr>
          <w:rFonts w:ascii="Arial" w:hAnsi="Arial" w:cs="Arial"/>
          <w:color w:val="000000"/>
          <w:sz w:val="24"/>
          <w:szCs w:val="24"/>
        </w:rPr>
        <w:t xml:space="preserve"> Kodeksu karnego, przestępstwo oszustwa, o którym mowa w </w:t>
      </w:r>
      <w:hyperlink r:id="rId24" w:anchor="/document/16798683?unitId=art(286)" w:history="1">
        <w:r w:rsidR="00D8386C">
          <w:rPr>
            <w:rFonts w:ascii="Arial" w:hAnsi="Arial" w:cs="Arial"/>
            <w:color w:val="000000"/>
            <w:sz w:val="24"/>
            <w:szCs w:val="24"/>
          </w:rPr>
          <w:t>art. 286</w:t>
        </w:r>
      </w:hyperlink>
      <w:r>
        <w:rPr>
          <w:rFonts w:ascii="Arial" w:hAnsi="Arial" w:cs="Arial"/>
          <w:color w:val="000000"/>
          <w:sz w:val="24"/>
          <w:szCs w:val="24"/>
        </w:rPr>
        <w:t xml:space="preserve"> Kodeksu karnego, przestępstwo przeciwko wiarygodności dokumentów, </w:t>
      </w:r>
      <w:r>
        <w:rPr>
          <w:rFonts w:ascii="Arial" w:hAnsi="Arial" w:cs="Arial"/>
          <w:color w:val="000000"/>
          <w:sz w:val="24"/>
          <w:szCs w:val="24"/>
        </w:rPr>
        <w:lastRenderedPageBreak/>
        <w:t xml:space="preserve">o których mowa w </w:t>
      </w:r>
      <w:hyperlink r:id="rId25" w:anchor="/document/16798683?unitId=art(270)" w:history="1">
        <w:r w:rsidR="00D8386C">
          <w:rPr>
            <w:rFonts w:ascii="Arial" w:hAnsi="Arial" w:cs="Arial"/>
            <w:color w:val="000000"/>
            <w:sz w:val="24"/>
            <w:szCs w:val="24"/>
          </w:rPr>
          <w:t>art. 270-277d</w:t>
        </w:r>
      </w:hyperlink>
      <w:r>
        <w:rPr>
          <w:rFonts w:ascii="Arial" w:hAnsi="Arial" w:cs="Arial"/>
          <w:color w:val="000000"/>
          <w:sz w:val="24"/>
          <w:szCs w:val="24"/>
        </w:rPr>
        <w:t xml:space="preserve"> Kodeksu karnego, lub przestępstwo skarbowe,</w:t>
      </w:r>
    </w:p>
    <w:p w14:paraId="12142657" w14:textId="77777777" w:rsidR="00D8386C" w:rsidRDefault="003A273D">
      <w:pPr>
        <w:pStyle w:val="Akapitzlist"/>
        <w:numPr>
          <w:ilvl w:val="0"/>
          <w:numId w:val="27"/>
        </w:numPr>
        <w:spacing w:before="120" w:after="120" w:line="360" w:lineRule="auto"/>
        <w:ind w:left="1276" w:hanging="425"/>
        <w:rPr>
          <w:rFonts w:ascii="Arial" w:hAnsi="Arial" w:cs="Arial"/>
          <w:color w:val="000000"/>
          <w:sz w:val="24"/>
          <w:szCs w:val="24"/>
        </w:rPr>
      </w:pPr>
      <w:r>
        <w:rPr>
          <w:rFonts w:ascii="Arial" w:hAnsi="Arial" w:cs="Arial"/>
          <w:color w:val="000000"/>
          <w:sz w:val="24"/>
          <w:szCs w:val="24"/>
        </w:rPr>
        <w:t>o którym mowa w art. 9 ust. 1 i 3 lub art. 10 ustawy z dnia 15 czerwca 2012 r. o skutkach powierzania wykonywania pracy cudzoziemcom przebywającym wbrew przepisom na terytorium Rzeczypospolitej Polskiej</w:t>
      </w:r>
    </w:p>
    <w:p w14:paraId="2A0F9160" w14:textId="77777777" w:rsidR="00D8386C" w:rsidRDefault="003A273D">
      <w:pPr>
        <w:pStyle w:val="Akapitzlist"/>
        <w:spacing w:before="120" w:after="120" w:line="360" w:lineRule="auto"/>
        <w:ind w:left="851"/>
        <w:rPr>
          <w:rFonts w:ascii="Arial" w:hAnsi="Arial" w:cs="Arial"/>
          <w:color w:val="000000"/>
          <w:sz w:val="24"/>
          <w:szCs w:val="24"/>
        </w:rPr>
      </w:pPr>
      <w:r>
        <w:rPr>
          <w:rFonts w:ascii="Arial" w:hAnsi="Arial" w:cs="Arial"/>
          <w:color w:val="000000"/>
          <w:sz w:val="24"/>
          <w:szCs w:val="24"/>
        </w:rPr>
        <w:t>- lub za odpowiedni czyn zabroniony określony w przepisach prawa obcego;</w:t>
      </w:r>
    </w:p>
    <w:p w14:paraId="3248EB70"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27D002E"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07CAC0C"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wobec którego prawomocnie orzeczono zakaz ubiegania się o zamówienia publiczne;</w:t>
      </w:r>
    </w:p>
    <w:p w14:paraId="49E0F8D6"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6" w:anchor="/document/17337528" w:history="1">
        <w:r w:rsidR="00D8386C">
          <w:rPr>
            <w:rFonts w:ascii="Arial" w:hAnsi="Arial" w:cs="Arial"/>
            <w:color w:val="000000"/>
            <w:sz w:val="24"/>
            <w:szCs w:val="24"/>
          </w:rPr>
          <w:t>ustawy</w:t>
        </w:r>
      </w:hyperlink>
      <w:r>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6B71796" w14:textId="77777777" w:rsidR="00D8386C" w:rsidRDefault="003A273D">
      <w:pPr>
        <w:pStyle w:val="Akapitzlist"/>
        <w:numPr>
          <w:ilvl w:val="1"/>
          <w:numId w:val="26"/>
        </w:numPr>
        <w:spacing w:before="120" w:after="120" w:line="360" w:lineRule="auto"/>
        <w:ind w:left="851" w:hanging="425"/>
        <w:rPr>
          <w:rFonts w:ascii="Arial" w:hAnsi="Arial" w:cs="Arial"/>
          <w:color w:val="000000"/>
          <w:sz w:val="24"/>
          <w:szCs w:val="24"/>
        </w:rPr>
      </w:pPr>
      <w:r>
        <w:rPr>
          <w:rFonts w:ascii="Arial" w:hAnsi="Arial" w:cs="Arial"/>
          <w:color w:val="000000"/>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7" w:anchor="/document/17337528" w:history="1">
        <w:r w:rsidR="00D8386C">
          <w:rPr>
            <w:rFonts w:ascii="Arial" w:hAnsi="Arial" w:cs="Arial"/>
            <w:color w:val="000000"/>
            <w:sz w:val="24"/>
            <w:szCs w:val="24"/>
          </w:rPr>
          <w:t>ustawy</w:t>
        </w:r>
      </w:hyperlink>
      <w:r>
        <w:rPr>
          <w:rFonts w:ascii="Arial" w:hAnsi="Arial" w:cs="Arial"/>
          <w:color w:val="000000"/>
          <w:sz w:val="24"/>
          <w:szCs w:val="24"/>
        </w:rPr>
        <w:t xml:space="preserve"> z dnia 16 lutego 2007 r. o ochronie konkurencji i konsumentów, chyba że spowodowane tym zakłócenie konkurencji może </w:t>
      </w:r>
      <w:r>
        <w:rPr>
          <w:rFonts w:ascii="Arial" w:hAnsi="Arial" w:cs="Arial"/>
          <w:color w:val="000000"/>
          <w:sz w:val="24"/>
          <w:szCs w:val="24"/>
        </w:rPr>
        <w:lastRenderedPageBreak/>
        <w:t>być wyeliminowane w inny sposób niż przez wykluczenie wykonawcy z udziału w postępowaniu o udzielenie zamówienia.</w:t>
      </w:r>
    </w:p>
    <w:p w14:paraId="4910C5BC" w14:textId="77777777" w:rsidR="00D8386C" w:rsidRDefault="003A273D">
      <w:pPr>
        <w:pStyle w:val="Akapitzlist"/>
        <w:numPr>
          <w:ilvl w:val="0"/>
          <w:numId w:val="25"/>
        </w:numPr>
        <w:spacing w:before="120" w:after="120" w:line="360" w:lineRule="auto"/>
        <w:ind w:left="425" w:hanging="425"/>
        <w:rPr>
          <w:rFonts w:ascii="Arial" w:hAnsi="Arial" w:cs="Arial"/>
          <w:color w:val="000000"/>
          <w:sz w:val="24"/>
          <w:szCs w:val="24"/>
        </w:rPr>
      </w:pPr>
      <w:r>
        <w:rPr>
          <w:rFonts w:ascii="Arial" w:hAnsi="Arial" w:cs="Arial"/>
          <w:color w:val="000000"/>
          <w:sz w:val="24"/>
          <w:szCs w:val="24"/>
        </w:rPr>
        <w:t>Zamawiający nie przewiduje wykluczenia wykonawcy na podstawie art. 109 ust. 1 ustawy Pzp.</w:t>
      </w:r>
    </w:p>
    <w:p w14:paraId="237E9AE2" w14:textId="77777777" w:rsidR="00D8386C" w:rsidRDefault="003A273D">
      <w:pPr>
        <w:pStyle w:val="Akapitzlist"/>
        <w:numPr>
          <w:ilvl w:val="0"/>
          <w:numId w:val="25"/>
        </w:numPr>
        <w:spacing w:before="120" w:after="120" w:line="360" w:lineRule="auto"/>
        <w:ind w:left="425" w:hanging="425"/>
        <w:rPr>
          <w:rFonts w:ascii="Arial" w:hAnsi="Arial" w:cs="Arial"/>
          <w:color w:val="000000"/>
          <w:sz w:val="24"/>
          <w:szCs w:val="24"/>
        </w:rPr>
      </w:pPr>
      <w:r>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(t.j. Dz. U. z 2025 r. poz. 514).</w:t>
      </w:r>
      <w:r>
        <w:rPr>
          <w:rFonts w:ascii="Arial" w:hAnsi="Arial" w:cs="Arial"/>
          <w:sz w:val="24"/>
          <w:szCs w:val="24"/>
        </w:rPr>
        <w:t xml:space="preserve"> </w:t>
      </w:r>
      <w:r>
        <w:rPr>
          <w:rFonts w:ascii="Arial" w:hAnsi="Arial" w:cs="Arial"/>
          <w:color w:val="000000"/>
          <w:sz w:val="24"/>
          <w:szCs w:val="24"/>
        </w:rPr>
        <w:t>Do Wykonawcy podlegającego wykluczeniu w tym zakresie, stosuje się art. 7 ust. 3 wspomnianej ustawy.</w:t>
      </w:r>
    </w:p>
    <w:p w14:paraId="4B08A4EC"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Sposób obliczania ceny</w:t>
      </w:r>
    </w:p>
    <w:p w14:paraId="25ABBCE4" w14:textId="77777777" w:rsidR="00D8386C" w:rsidRDefault="003A273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Pr>
          <w:rStyle w:val="FontStyle30"/>
          <w:rFonts w:ascii="Arial" w:hAnsi="Arial" w:cs="Arial"/>
          <w:sz w:val="24"/>
          <w:szCs w:val="24"/>
        </w:rPr>
        <w:t>Wykonawca określi wartość realizacji zamówienia zgodnie z Formularzem oferty, który stanowi załącznik do SWZ.</w:t>
      </w:r>
    </w:p>
    <w:p w14:paraId="487A316C" w14:textId="77777777" w:rsidR="00D8386C" w:rsidRDefault="003A273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Pr>
          <w:rStyle w:val="FontStyle30"/>
          <w:rFonts w:ascii="Arial" w:hAnsi="Arial" w:cs="Arial"/>
          <w:sz w:val="24"/>
          <w:szCs w:val="24"/>
        </w:rPr>
        <w:t>Cena oferty zawarta w Formularzu oferty, o którym mowa powyżej musi być wyrażona w złotych polskich z dokładnością do dwóch miejsc po przecinku.</w:t>
      </w:r>
    </w:p>
    <w:p w14:paraId="12C6D7BA" w14:textId="77777777" w:rsidR="00D8386C" w:rsidRDefault="003A273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Pr>
          <w:rStyle w:val="FontStyle30"/>
          <w:rFonts w:ascii="Arial" w:hAnsi="Arial" w:cs="Arial"/>
          <w:sz w:val="24"/>
          <w:szCs w:val="24"/>
        </w:rPr>
        <w:t>Wykonawca oblicza wartość brutto według stawki VAT obowiązującej w dniu składania oferty.</w:t>
      </w:r>
    </w:p>
    <w:p w14:paraId="714EA5BA" w14:textId="77777777" w:rsidR="00D8386C" w:rsidRDefault="003A273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Pr>
          <w:rStyle w:val="FontStyle30"/>
          <w:rFonts w:ascii="Arial" w:hAnsi="Arial" w:cs="Arial"/>
          <w:sz w:val="24"/>
          <w:szCs w:val="24"/>
        </w:rPr>
        <w:t>Cena winna obejmować wszystkie zobowiązania, składniki i koszty związane z wykonaniem zamówienia.</w:t>
      </w:r>
    </w:p>
    <w:p w14:paraId="7138C262" w14:textId="77777777" w:rsidR="00D8386C" w:rsidRDefault="003A273D">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 z tymi przepisami.</w:t>
      </w:r>
    </w:p>
    <w:p w14:paraId="29862682"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Opis kryteriów oceny ofert, wraz z podaniem wag tych kryteriów i sposobu oceny ofert</w:t>
      </w:r>
    </w:p>
    <w:p w14:paraId="7DBA6C65" w14:textId="77777777" w:rsidR="00334FB0" w:rsidRDefault="00334FB0">
      <w:pPr>
        <w:pStyle w:val="Tekstpodstawowy10"/>
        <w:numPr>
          <w:ilvl w:val="6"/>
          <w:numId w:val="63"/>
        </w:numPr>
        <w:spacing w:before="120" w:line="360" w:lineRule="auto"/>
        <w:ind w:left="426" w:hanging="426"/>
        <w:jc w:val="left"/>
        <w:rPr>
          <w:rFonts w:ascii="Arial" w:hAnsi="Arial" w:cs="Arial"/>
        </w:rPr>
      </w:pPr>
      <w:r w:rsidRPr="00574AE5">
        <w:rPr>
          <w:rFonts w:ascii="Arial" w:hAnsi="Arial" w:cs="Arial"/>
        </w:rPr>
        <w:t>Przy wyborze oferty najkorzystniejszej, Zamawiający będzie się kierował następującymi kryteriami:</w:t>
      </w:r>
    </w:p>
    <w:p w14:paraId="6000B7E8" w14:textId="55358DB6" w:rsidR="003C2D03" w:rsidRPr="00574AE5" w:rsidRDefault="00800716" w:rsidP="003C2D03">
      <w:pPr>
        <w:pStyle w:val="Tekstpodstawowy10"/>
        <w:spacing w:before="120" w:line="360" w:lineRule="auto"/>
        <w:ind w:left="426"/>
        <w:jc w:val="left"/>
        <w:rPr>
          <w:rFonts w:ascii="Arial" w:hAnsi="Arial" w:cs="Arial"/>
        </w:rPr>
      </w:pPr>
      <w:r>
        <w:rPr>
          <w:rFonts w:ascii="Arial" w:hAnsi="Arial" w:cs="Arial"/>
          <w:b/>
          <w:bCs/>
        </w:rPr>
        <w:t>c</w:t>
      </w:r>
      <w:r w:rsidR="003C2D03" w:rsidRPr="003C2D03">
        <w:rPr>
          <w:rFonts w:ascii="Arial" w:hAnsi="Arial" w:cs="Arial"/>
          <w:b/>
          <w:bCs/>
        </w:rPr>
        <w:t>zęść 1 zamówienia</w:t>
      </w:r>
      <w:r w:rsidR="003C2D03">
        <w:rPr>
          <w:rFonts w:ascii="Arial" w:hAnsi="Arial" w:cs="Arial"/>
        </w:rPr>
        <w:t>:</w:t>
      </w:r>
    </w:p>
    <w:p w14:paraId="73DD4BB6" w14:textId="77777777" w:rsidR="00334FB0" w:rsidRPr="00574AE5" w:rsidRDefault="00334FB0">
      <w:pPr>
        <w:numPr>
          <w:ilvl w:val="0"/>
          <w:numId w:val="62"/>
        </w:numPr>
        <w:tabs>
          <w:tab w:val="left" w:pos="851"/>
        </w:tabs>
        <w:spacing w:before="120" w:after="120" w:line="360" w:lineRule="auto"/>
        <w:ind w:left="851" w:hanging="425"/>
        <w:rPr>
          <w:rFonts w:ascii="Arial" w:hAnsi="Arial" w:cs="Arial"/>
          <w:sz w:val="24"/>
          <w:szCs w:val="24"/>
        </w:rPr>
      </w:pPr>
      <w:r w:rsidRPr="00574AE5">
        <w:rPr>
          <w:rFonts w:ascii="Arial" w:hAnsi="Arial" w:cs="Arial"/>
          <w:sz w:val="24"/>
          <w:szCs w:val="24"/>
        </w:rPr>
        <w:t>cena – 60%,</w:t>
      </w:r>
    </w:p>
    <w:p w14:paraId="120F826E" w14:textId="1277AA2D" w:rsidR="00DC787F" w:rsidRDefault="00DC787F">
      <w:pPr>
        <w:numPr>
          <w:ilvl w:val="0"/>
          <w:numId w:val="62"/>
        </w:numPr>
        <w:tabs>
          <w:tab w:val="left" w:pos="851"/>
        </w:tabs>
        <w:spacing w:before="120" w:after="120" w:line="360" w:lineRule="auto"/>
        <w:ind w:left="851" w:hanging="425"/>
        <w:rPr>
          <w:rFonts w:ascii="Arial" w:hAnsi="Arial" w:cs="Arial"/>
          <w:sz w:val="24"/>
          <w:szCs w:val="24"/>
        </w:rPr>
      </w:pPr>
      <w:r w:rsidRPr="002B0117">
        <w:rPr>
          <w:rFonts w:ascii="Arial" w:hAnsi="Arial" w:cs="Arial"/>
          <w:sz w:val="24"/>
          <w:szCs w:val="24"/>
        </w:rPr>
        <w:lastRenderedPageBreak/>
        <w:t xml:space="preserve">doświadczenie inspektora nadzoru w specjalności </w:t>
      </w:r>
      <w:r w:rsidR="00F03981" w:rsidRPr="002B0117">
        <w:rPr>
          <w:rFonts w:ascii="Arial" w:hAnsi="Arial" w:cs="Arial"/>
          <w:bCs/>
          <w:sz w:val="24"/>
          <w:szCs w:val="24"/>
        </w:rPr>
        <w:t>instalacyjnej w zakresie sieci, instalacji i urządzeń wodociągowych</w:t>
      </w:r>
      <w:r w:rsidR="00F03981" w:rsidRPr="002B0117">
        <w:rPr>
          <w:rFonts w:ascii="Arial" w:hAnsi="Arial" w:cs="Arial"/>
          <w:sz w:val="24"/>
          <w:szCs w:val="24"/>
        </w:rPr>
        <w:t xml:space="preserve"> </w:t>
      </w:r>
      <w:r w:rsidRPr="002B0117">
        <w:rPr>
          <w:rFonts w:ascii="Arial" w:hAnsi="Arial" w:cs="Arial"/>
          <w:sz w:val="24"/>
          <w:szCs w:val="24"/>
        </w:rPr>
        <w:t xml:space="preserve">– </w:t>
      </w:r>
      <w:r w:rsidR="003C2D03">
        <w:rPr>
          <w:rFonts w:ascii="Arial" w:hAnsi="Arial" w:cs="Arial"/>
          <w:sz w:val="24"/>
          <w:szCs w:val="24"/>
        </w:rPr>
        <w:t>4</w:t>
      </w:r>
      <w:r w:rsidRPr="002B0117">
        <w:rPr>
          <w:rFonts w:ascii="Arial" w:hAnsi="Arial" w:cs="Arial"/>
          <w:sz w:val="24"/>
          <w:szCs w:val="24"/>
        </w:rPr>
        <w:t>0%</w:t>
      </w:r>
      <w:r w:rsidR="00800716">
        <w:rPr>
          <w:rFonts w:ascii="Arial" w:hAnsi="Arial" w:cs="Arial"/>
          <w:sz w:val="24"/>
          <w:szCs w:val="24"/>
        </w:rPr>
        <w:t>,</w:t>
      </w:r>
    </w:p>
    <w:p w14:paraId="61EF13D4" w14:textId="042DFAAC" w:rsidR="003C2D03" w:rsidRDefault="00800716" w:rsidP="00334FB0">
      <w:pPr>
        <w:spacing w:before="120" w:after="120" w:line="360" w:lineRule="auto"/>
        <w:ind w:left="426"/>
        <w:rPr>
          <w:rFonts w:ascii="Arial" w:hAnsi="Arial" w:cs="Arial"/>
          <w:b/>
          <w:bCs/>
          <w:sz w:val="24"/>
          <w:szCs w:val="24"/>
        </w:rPr>
      </w:pPr>
      <w:r>
        <w:rPr>
          <w:rFonts w:ascii="Arial" w:hAnsi="Arial" w:cs="Arial"/>
          <w:b/>
          <w:bCs/>
          <w:sz w:val="24"/>
          <w:szCs w:val="24"/>
        </w:rPr>
        <w:t>c</w:t>
      </w:r>
      <w:r w:rsidR="003C2D03" w:rsidRPr="003C2D03">
        <w:rPr>
          <w:rFonts w:ascii="Arial" w:hAnsi="Arial" w:cs="Arial"/>
          <w:b/>
          <w:bCs/>
          <w:sz w:val="24"/>
          <w:szCs w:val="24"/>
        </w:rPr>
        <w:t>zęść 2 zamówienia:</w:t>
      </w:r>
    </w:p>
    <w:p w14:paraId="0D7006CC" w14:textId="0CB28A8D" w:rsidR="003C2D03" w:rsidRPr="003C2D03" w:rsidRDefault="003C2D03">
      <w:pPr>
        <w:numPr>
          <w:ilvl w:val="0"/>
          <w:numId w:val="62"/>
        </w:numPr>
        <w:tabs>
          <w:tab w:val="left" w:pos="851"/>
        </w:tabs>
        <w:spacing w:before="120" w:after="120" w:line="360" w:lineRule="auto"/>
        <w:ind w:left="851" w:hanging="425"/>
        <w:rPr>
          <w:rFonts w:ascii="Arial" w:hAnsi="Arial" w:cs="Arial"/>
          <w:sz w:val="24"/>
          <w:szCs w:val="24"/>
        </w:rPr>
      </w:pPr>
      <w:r w:rsidRPr="00574AE5">
        <w:rPr>
          <w:rFonts w:ascii="Arial" w:hAnsi="Arial" w:cs="Arial"/>
          <w:sz w:val="24"/>
          <w:szCs w:val="24"/>
        </w:rPr>
        <w:t>cena – 60%,</w:t>
      </w:r>
    </w:p>
    <w:p w14:paraId="30FAC189" w14:textId="2A58255E" w:rsidR="003C2D03" w:rsidRPr="003C2D03" w:rsidRDefault="003C2D03">
      <w:pPr>
        <w:numPr>
          <w:ilvl w:val="0"/>
          <w:numId w:val="62"/>
        </w:numPr>
        <w:tabs>
          <w:tab w:val="left" w:pos="851"/>
        </w:tabs>
        <w:spacing w:line="360" w:lineRule="auto"/>
        <w:ind w:left="851" w:hanging="425"/>
        <w:rPr>
          <w:rFonts w:ascii="Arial" w:hAnsi="Arial" w:cs="Arial"/>
          <w:bCs/>
          <w:sz w:val="24"/>
          <w:szCs w:val="24"/>
        </w:rPr>
      </w:pPr>
      <w:r w:rsidRPr="002B0117">
        <w:rPr>
          <w:rFonts w:ascii="Arial" w:hAnsi="Arial" w:cs="Arial"/>
          <w:sz w:val="24"/>
          <w:szCs w:val="24"/>
        </w:rPr>
        <w:t xml:space="preserve">doświadczenie inspektora nadzoru w specjalności </w:t>
      </w:r>
      <w:r w:rsidRPr="002B0117">
        <w:rPr>
          <w:rFonts w:ascii="Arial" w:hAnsi="Arial" w:cs="Arial"/>
          <w:bCs/>
          <w:sz w:val="24"/>
          <w:szCs w:val="24"/>
        </w:rPr>
        <w:t>instalacyjnej</w:t>
      </w:r>
      <w:r w:rsidRPr="003776F5">
        <w:rPr>
          <w:rFonts w:ascii="Arial" w:hAnsi="Arial" w:cs="Arial"/>
          <w:bCs/>
          <w:sz w:val="24"/>
          <w:szCs w:val="24"/>
        </w:rPr>
        <w:t xml:space="preserve"> w zakresie sieci, instalacji i urządzeń elektrycznych i elektroenergetycznych</w:t>
      </w:r>
      <w:r w:rsidR="00B2642F">
        <w:rPr>
          <w:rFonts w:ascii="Arial" w:hAnsi="Arial" w:cs="Arial"/>
          <w:bCs/>
          <w:sz w:val="24"/>
          <w:szCs w:val="24"/>
        </w:rPr>
        <w:t xml:space="preserve"> </w:t>
      </w:r>
      <w:r w:rsidRPr="002B0117">
        <w:rPr>
          <w:rFonts w:ascii="Arial" w:hAnsi="Arial" w:cs="Arial"/>
          <w:sz w:val="24"/>
          <w:szCs w:val="24"/>
        </w:rPr>
        <w:t xml:space="preserve">– </w:t>
      </w:r>
      <w:r>
        <w:rPr>
          <w:rFonts w:ascii="Arial" w:hAnsi="Arial" w:cs="Arial"/>
          <w:sz w:val="24"/>
          <w:szCs w:val="24"/>
        </w:rPr>
        <w:t>4</w:t>
      </w:r>
      <w:r w:rsidRPr="002B0117">
        <w:rPr>
          <w:rFonts w:ascii="Arial" w:hAnsi="Arial" w:cs="Arial"/>
          <w:sz w:val="24"/>
          <w:szCs w:val="24"/>
        </w:rPr>
        <w:t>0%</w:t>
      </w:r>
      <w:r>
        <w:rPr>
          <w:rFonts w:ascii="Arial" w:hAnsi="Arial" w:cs="Arial"/>
          <w:sz w:val="24"/>
          <w:szCs w:val="24"/>
        </w:rPr>
        <w:t>.</w:t>
      </w:r>
    </w:p>
    <w:p w14:paraId="3D271B9C" w14:textId="2BD8A33A" w:rsidR="00334FB0" w:rsidRPr="00574AE5" w:rsidRDefault="00334FB0" w:rsidP="00334FB0">
      <w:pPr>
        <w:spacing w:before="120" w:after="120" w:line="360" w:lineRule="auto"/>
        <w:ind w:left="426"/>
        <w:rPr>
          <w:rFonts w:ascii="Arial" w:hAnsi="Arial" w:cs="Arial"/>
          <w:sz w:val="24"/>
          <w:szCs w:val="24"/>
        </w:rPr>
      </w:pPr>
      <w:r w:rsidRPr="00574AE5">
        <w:rPr>
          <w:rFonts w:ascii="Arial" w:hAnsi="Arial" w:cs="Arial"/>
          <w:sz w:val="24"/>
          <w:szCs w:val="24"/>
        </w:rPr>
        <w:t>Każdy z Wykonawców w ww. kryteriach otrzyma odpowiednią ilość punktów.</w:t>
      </w:r>
    </w:p>
    <w:p w14:paraId="205B13EE" w14:textId="77777777" w:rsidR="00334FB0" w:rsidRPr="00574AE5" w:rsidRDefault="00334FB0">
      <w:pPr>
        <w:pStyle w:val="Tekstpodstawowy10"/>
        <w:numPr>
          <w:ilvl w:val="6"/>
          <w:numId w:val="63"/>
        </w:numPr>
        <w:spacing w:before="120" w:after="0" w:line="360" w:lineRule="auto"/>
        <w:ind w:left="425" w:hanging="425"/>
        <w:jc w:val="left"/>
        <w:rPr>
          <w:rFonts w:ascii="Arial" w:hAnsi="Arial" w:cs="Arial"/>
        </w:rPr>
      </w:pPr>
      <w:r w:rsidRPr="00574AE5">
        <w:rPr>
          <w:rFonts w:ascii="Arial" w:hAnsi="Arial" w:cs="Arial"/>
        </w:rPr>
        <w:t>W kryterium cena (C) zastosowany zostanie wzór:</w:t>
      </w:r>
    </w:p>
    <w:p w14:paraId="61184649" w14:textId="77777777" w:rsidR="00334FB0" w:rsidRPr="00574AE5" w:rsidRDefault="00334FB0" w:rsidP="00334FB0">
      <w:pPr>
        <w:pStyle w:val="Tekstpodstawowy10"/>
        <w:spacing w:after="0" w:line="360" w:lineRule="auto"/>
        <w:ind w:left="425"/>
        <w:jc w:val="left"/>
        <w:rPr>
          <w:rFonts w:ascii="Arial" w:hAnsi="Arial" w:cs="Arial"/>
        </w:rPr>
      </w:pPr>
      <w:r w:rsidRPr="00574AE5">
        <w:rPr>
          <w:rFonts w:ascii="Arial" w:hAnsi="Arial" w:cs="Arial"/>
        </w:rPr>
        <w:t>C = C</w:t>
      </w:r>
      <w:r w:rsidRPr="00574AE5">
        <w:rPr>
          <w:rFonts w:ascii="Arial" w:hAnsi="Arial" w:cs="Arial"/>
          <w:vertAlign w:val="subscript"/>
        </w:rPr>
        <w:t>min</w:t>
      </w:r>
      <w:r w:rsidRPr="00574AE5">
        <w:rPr>
          <w:rFonts w:ascii="Arial" w:hAnsi="Arial" w:cs="Arial"/>
        </w:rPr>
        <w:t xml:space="preserve"> / C</w:t>
      </w:r>
      <w:r w:rsidRPr="00574AE5">
        <w:rPr>
          <w:rFonts w:ascii="Arial" w:hAnsi="Arial" w:cs="Arial"/>
          <w:vertAlign w:val="subscript"/>
        </w:rPr>
        <w:t>b</w:t>
      </w:r>
      <w:r w:rsidRPr="00574AE5">
        <w:rPr>
          <w:rFonts w:ascii="Arial" w:hAnsi="Arial" w:cs="Arial"/>
        </w:rPr>
        <w:t xml:space="preserve"> x 60 pkt</w:t>
      </w:r>
    </w:p>
    <w:p w14:paraId="7B4D3A87" w14:textId="77777777" w:rsidR="00334FB0" w:rsidRPr="00574AE5" w:rsidRDefault="00334FB0" w:rsidP="00334FB0">
      <w:pPr>
        <w:spacing w:after="0" w:line="360" w:lineRule="auto"/>
        <w:ind w:left="425"/>
        <w:rPr>
          <w:rFonts w:ascii="Arial" w:eastAsia="Calibri" w:hAnsi="Arial" w:cs="Arial"/>
          <w:sz w:val="24"/>
          <w:szCs w:val="24"/>
        </w:rPr>
      </w:pPr>
      <w:r w:rsidRPr="00574AE5">
        <w:rPr>
          <w:rFonts w:ascii="Arial" w:eastAsia="Calibri" w:hAnsi="Arial" w:cs="Arial"/>
          <w:sz w:val="24"/>
          <w:szCs w:val="24"/>
        </w:rPr>
        <w:t>gdzie:</w:t>
      </w:r>
    </w:p>
    <w:p w14:paraId="5CCB4F58" w14:textId="77777777" w:rsidR="00334FB0" w:rsidRPr="00574AE5" w:rsidRDefault="00334FB0" w:rsidP="00334FB0">
      <w:pPr>
        <w:spacing w:after="0" w:line="360" w:lineRule="auto"/>
        <w:ind w:left="425"/>
        <w:rPr>
          <w:rFonts w:ascii="Arial" w:eastAsia="Calibri" w:hAnsi="Arial" w:cs="Arial"/>
          <w:sz w:val="24"/>
          <w:szCs w:val="24"/>
        </w:rPr>
      </w:pPr>
      <w:r w:rsidRPr="00574AE5">
        <w:rPr>
          <w:rFonts w:ascii="Arial" w:eastAsia="Calibri" w:hAnsi="Arial" w:cs="Arial"/>
          <w:sz w:val="24"/>
          <w:szCs w:val="24"/>
        </w:rPr>
        <w:t>C – wartość punktowa w kryterium cena</w:t>
      </w:r>
    </w:p>
    <w:p w14:paraId="7EAFB802" w14:textId="77777777" w:rsidR="00334FB0" w:rsidRPr="00574AE5" w:rsidRDefault="00334FB0" w:rsidP="00334FB0">
      <w:pPr>
        <w:spacing w:after="0" w:line="360" w:lineRule="auto"/>
        <w:ind w:left="425"/>
        <w:rPr>
          <w:rFonts w:ascii="Arial" w:hAnsi="Arial" w:cs="Arial"/>
          <w:sz w:val="24"/>
          <w:szCs w:val="24"/>
        </w:rPr>
      </w:pPr>
      <w:r w:rsidRPr="00574AE5">
        <w:rPr>
          <w:rFonts w:ascii="Arial" w:eastAsia="Calibri" w:hAnsi="Arial" w:cs="Arial"/>
          <w:sz w:val="24"/>
          <w:szCs w:val="24"/>
        </w:rPr>
        <w:t>C</w:t>
      </w:r>
      <w:r w:rsidRPr="00574AE5">
        <w:rPr>
          <w:rFonts w:ascii="Arial" w:eastAsia="Calibri" w:hAnsi="Arial" w:cs="Arial"/>
          <w:sz w:val="24"/>
          <w:szCs w:val="24"/>
          <w:vertAlign w:val="subscript"/>
        </w:rPr>
        <w:t>min</w:t>
      </w:r>
      <w:r w:rsidRPr="00574AE5">
        <w:rPr>
          <w:rFonts w:ascii="Arial" w:eastAsia="Calibri" w:hAnsi="Arial" w:cs="Arial"/>
          <w:sz w:val="24"/>
          <w:szCs w:val="24"/>
        </w:rPr>
        <w:t xml:space="preserve"> – najniższa cena spośród oferowanych</w:t>
      </w:r>
    </w:p>
    <w:p w14:paraId="36332B26" w14:textId="77777777" w:rsidR="00334FB0" w:rsidRPr="00574AE5" w:rsidRDefault="00334FB0" w:rsidP="00334FB0">
      <w:pPr>
        <w:spacing w:after="120" w:line="360" w:lineRule="auto"/>
        <w:ind w:left="425"/>
        <w:rPr>
          <w:rFonts w:ascii="Arial" w:eastAsia="Calibri" w:hAnsi="Arial" w:cs="Arial"/>
          <w:sz w:val="24"/>
          <w:szCs w:val="24"/>
        </w:rPr>
      </w:pPr>
      <w:r w:rsidRPr="00574AE5">
        <w:rPr>
          <w:rFonts w:ascii="Arial" w:hAnsi="Arial" w:cs="Arial"/>
          <w:sz w:val="24"/>
          <w:szCs w:val="24"/>
        </w:rPr>
        <w:t>C</w:t>
      </w:r>
      <w:r w:rsidRPr="00574AE5">
        <w:rPr>
          <w:rFonts w:ascii="Arial" w:hAnsi="Arial" w:cs="Arial"/>
          <w:sz w:val="24"/>
          <w:szCs w:val="24"/>
          <w:vertAlign w:val="subscript"/>
        </w:rPr>
        <w:t>b</w:t>
      </w:r>
      <w:r w:rsidRPr="00574AE5">
        <w:rPr>
          <w:rFonts w:ascii="Arial" w:eastAsia="Calibri" w:hAnsi="Arial" w:cs="Arial"/>
          <w:sz w:val="24"/>
          <w:szCs w:val="24"/>
        </w:rPr>
        <w:t xml:space="preserve"> – cena badanej oferty</w:t>
      </w:r>
    </w:p>
    <w:p w14:paraId="34097AEE" w14:textId="14F6F373" w:rsidR="00722AA9" w:rsidRPr="00FF1E47" w:rsidRDefault="00A96BD1">
      <w:pPr>
        <w:pStyle w:val="Tekstpodstawowy10"/>
        <w:numPr>
          <w:ilvl w:val="6"/>
          <w:numId w:val="71"/>
        </w:numPr>
        <w:spacing w:before="120" w:line="360" w:lineRule="auto"/>
        <w:ind w:left="426" w:hanging="426"/>
        <w:jc w:val="left"/>
        <w:rPr>
          <w:rFonts w:ascii="Arial" w:hAnsi="Arial" w:cs="Arial"/>
        </w:rPr>
      </w:pPr>
      <w:r w:rsidRPr="00FF1E47">
        <w:rPr>
          <w:rFonts w:ascii="Arial" w:hAnsi="Arial" w:cs="Arial"/>
        </w:rPr>
        <w:t xml:space="preserve">Kryterium doświadczenie inspektora nadzoru posiadającego uprawnienia budowlane bez ograniczeń w specjalności </w:t>
      </w:r>
      <w:r w:rsidRPr="00FF1E47">
        <w:rPr>
          <w:rFonts w:ascii="Arial" w:hAnsi="Arial" w:cs="Arial"/>
          <w:bCs/>
        </w:rPr>
        <w:t>instalacyjnej w zakresie sieci, instalacji i urządzeń wodociągowych</w:t>
      </w:r>
      <w:r w:rsidRPr="00FF1E47">
        <w:rPr>
          <w:rFonts w:ascii="Arial" w:hAnsi="Arial" w:cs="Arial"/>
        </w:rPr>
        <w:t xml:space="preserve"> lub odpowiadające im ważne uprawnienia budowlane, które zostały wydane na podstawie wcześniej obowiązujących przepisów oraz posiadającego doświadczenie na stanowisku inspektora nadzoru, kierownika budowy lub kierownika robót </w:t>
      </w:r>
      <w:r w:rsidRPr="00FF1E47">
        <w:rPr>
          <w:rFonts w:ascii="Arial" w:hAnsi="Arial" w:cs="Arial"/>
          <w:bCs/>
        </w:rPr>
        <w:t>w specjalności instalacyjnej w zakresie sieci, instalacji i urządzeń wodociągowych</w:t>
      </w:r>
      <w:r w:rsidRPr="00FF1E47">
        <w:rPr>
          <w:rFonts w:ascii="Arial" w:hAnsi="Arial" w:cs="Arial"/>
        </w:rPr>
        <w:t xml:space="preserve">, będzie oceniane następująco: </w:t>
      </w:r>
      <w:r w:rsidR="00722AA9" w:rsidRPr="00FF1E47">
        <w:rPr>
          <w:rFonts w:ascii="Arial" w:hAnsi="Arial" w:cs="Arial"/>
        </w:rPr>
        <w:t>ilość pełnionych funkcji inspektora nadzoru na budowach, przebudowach</w:t>
      </w:r>
      <w:r w:rsidR="00AA38C6">
        <w:rPr>
          <w:rFonts w:ascii="Arial" w:hAnsi="Arial" w:cs="Arial"/>
        </w:rPr>
        <w:t xml:space="preserve">, </w:t>
      </w:r>
      <w:r w:rsidR="00AA38C6" w:rsidRPr="00AA38C6">
        <w:rPr>
          <w:rFonts w:ascii="Arial" w:hAnsi="Arial" w:cs="Arial"/>
        </w:rPr>
        <w:t>rozbudowach</w:t>
      </w:r>
      <w:r w:rsidR="00722AA9" w:rsidRPr="00AA38C6">
        <w:rPr>
          <w:rFonts w:ascii="Arial" w:hAnsi="Arial" w:cs="Arial"/>
        </w:rPr>
        <w:t xml:space="preserve"> lub remontach </w:t>
      </w:r>
      <w:r w:rsidR="00AC79AD" w:rsidRPr="00AA38C6">
        <w:rPr>
          <w:rFonts w:ascii="Arial" w:hAnsi="Arial" w:cs="Arial"/>
        </w:rPr>
        <w:t>budynków</w:t>
      </w:r>
      <w:r w:rsidR="00FF1E47" w:rsidRPr="00AA38C6">
        <w:rPr>
          <w:rFonts w:ascii="Arial" w:hAnsi="Arial" w:cs="Arial"/>
        </w:rPr>
        <w:t xml:space="preserve"> </w:t>
      </w:r>
      <w:r w:rsidR="00722AA9" w:rsidRPr="00AA38C6">
        <w:rPr>
          <w:rFonts w:ascii="Arial" w:hAnsi="Arial" w:cs="Arial"/>
        </w:rPr>
        <w:t>przez osobę wyznaczoną w ofercie</w:t>
      </w:r>
      <w:r w:rsidR="00722AA9" w:rsidRPr="00FF1E47">
        <w:rPr>
          <w:rFonts w:ascii="Arial" w:hAnsi="Arial" w:cs="Arial"/>
        </w:rPr>
        <w:t xml:space="preserve"> Wykonawcy do pełnienia wskazanej funkcji:</w:t>
      </w:r>
    </w:p>
    <w:p w14:paraId="3C1654D8" w14:textId="2E5DFE4E" w:rsidR="00A96BD1" w:rsidRPr="00E47B93" w:rsidRDefault="00A96BD1" w:rsidP="00A96BD1">
      <w:pPr>
        <w:pStyle w:val="Tekstpodstawowy10"/>
        <w:spacing w:before="120" w:line="360" w:lineRule="auto"/>
        <w:ind w:left="426"/>
        <w:jc w:val="left"/>
        <w:rPr>
          <w:rFonts w:ascii="Arial" w:hAnsi="Arial" w:cs="Arial"/>
        </w:rPr>
      </w:pPr>
      <w:r w:rsidRPr="00E47B93">
        <w:rPr>
          <w:rFonts w:ascii="Arial" w:hAnsi="Arial" w:cs="Arial"/>
        </w:rPr>
        <w:t>1 – 0 pkt.,</w:t>
      </w:r>
    </w:p>
    <w:p w14:paraId="3FC1AEBF" w14:textId="6FBF6AD9" w:rsidR="00A96BD1" w:rsidRPr="00E47B93" w:rsidRDefault="00A96BD1" w:rsidP="00A96BD1">
      <w:pPr>
        <w:spacing w:before="120" w:after="120" w:line="360" w:lineRule="auto"/>
        <w:ind w:left="426"/>
        <w:rPr>
          <w:rFonts w:ascii="Arial" w:hAnsi="Arial" w:cs="Arial"/>
          <w:sz w:val="24"/>
          <w:szCs w:val="24"/>
        </w:rPr>
      </w:pPr>
      <w:r w:rsidRPr="00E47B93">
        <w:rPr>
          <w:rFonts w:ascii="Arial" w:hAnsi="Arial" w:cs="Arial"/>
          <w:sz w:val="24"/>
          <w:szCs w:val="24"/>
        </w:rPr>
        <w:t xml:space="preserve">2 – </w:t>
      </w:r>
      <w:r w:rsidR="001031F8" w:rsidRPr="009F60EE">
        <w:rPr>
          <w:rFonts w:ascii="Arial" w:hAnsi="Arial" w:cs="Arial"/>
          <w:sz w:val="24"/>
          <w:szCs w:val="24"/>
        </w:rPr>
        <w:t>2</w:t>
      </w:r>
      <w:r w:rsidR="00F55D4A" w:rsidRPr="00E47B93">
        <w:rPr>
          <w:rFonts w:ascii="Arial" w:hAnsi="Arial" w:cs="Arial"/>
          <w:sz w:val="24"/>
          <w:szCs w:val="24"/>
        </w:rPr>
        <w:t>0</w:t>
      </w:r>
      <w:r w:rsidRPr="00E47B93">
        <w:rPr>
          <w:rFonts w:ascii="Arial" w:hAnsi="Arial" w:cs="Arial"/>
          <w:sz w:val="24"/>
          <w:szCs w:val="24"/>
        </w:rPr>
        <w:t xml:space="preserve"> pkt.,</w:t>
      </w:r>
    </w:p>
    <w:p w14:paraId="0459ABC8" w14:textId="2AB94587" w:rsidR="00A96BD1" w:rsidRPr="00E47B93" w:rsidRDefault="00A96BD1" w:rsidP="00A96BD1">
      <w:pPr>
        <w:spacing w:before="120" w:after="120" w:line="360" w:lineRule="auto"/>
        <w:ind w:left="426"/>
        <w:rPr>
          <w:rFonts w:ascii="Arial" w:hAnsi="Arial" w:cs="Arial"/>
          <w:sz w:val="24"/>
          <w:szCs w:val="24"/>
        </w:rPr>
      </w:pPr>
      <w:r w:rsidRPr="00E47B93">
        <w:rPr>
          <w:rFonts w:ascii="Arial" w:hAnsi="Arial" w:cs="Arial"/>
          <w:sz w:val="24"/>
          <w:szCs w:val="24"/>
        </w:rPr>
        <w:t xml:space="preserve">3 – </w:t>
      </w:r>
      <w:r w:rsidR="001031F8" w:rsidRPr="009F60EE">
        <w:rPr>
          <w:rFonts w:ascii="Arial" w:hAnsi="Arial" w:cs="Arial"/>
          <w:sz w:val="24"/>
          <w:szCs w:val="24"/>
        </w:rPr>
        <w:t>4</w:t>
      </w:r>
      <w:r w:rsidRPr="00E47B93">
        <w:rPr>
          <w:rFonts w:ascii="Arial" w:hAnsi="Arial" w:cs="Arial"/>
          <w:sz w:val="24"/>
          <w:szCs w:val="24"/>
        </w:rPr>
        <w:t>0 pkt.</w:t>
      </w:r>
    </w:p>
    <w:p w14:paraId="5644D3BE" w14:textId="643C91FE" w:rsidR="00672459" w:rsidRPr="00E47B93" w:rsidRDefault="00A96BD1" w:rsidP="00A96BD1">
      <w:pPr>
        <w:spacing w:before="120" w:after="120" w:line="360" w:lineRule="auto"/>
        <w:ind w:left="426"/>
        <w:rPr>
          <w:rFonts w:ascii="Arial" w:hAnsi="Arial" w:cs="Arial"/>
          <w:sz w:val="24"/>
          <w:szCs w:val="24"/>
        </w:rPr>
      </w:pPr>
      <w:r w:rsidRPr="00E47B93">
        <w:rPr>
          <w:rFonts w:ascii="Arial" w:hAnsi="Arial" w:cs="Arial"/>
          <w:sz w:val="24"/>
          <w:szCs w:val="24"/>
        </w:rPr>
        <w:t>Za wykazanie większej ilości zadań (ponad 3) Zamawiający nie będzie przyznawał punktów. Wykonawca może wskazać tylko jedną osobę jako kierownika budowy w specjalności</w:t>
      </w:r>
      <w:r w:rsidR="00D05919" w:rsidRPr="00E47B93">
        <w:rPr>
          <w:rFonts w:ascii="Arial" w:hAnsi="Arial" w:cs="Arial"/>
          <w:sz w:val="24"/>
          <w:szCs w:val="24"/>
        </w:rPr>
        <w:t xml:space="preserve"> </w:t>
      </w:r>
      <w:r w:rsidR="00D05919" w:rsidRPr="00E47B93">
        <w:rPr>
          <w:rFonts w:ascii="Arial" w:hAnsi="Arial" w:cs="Arial"/>
          <w:bCs/>
          <w:sz w:val="24"/>
          <w:szCs w:val="24"/>
        </w:rPr>
        <w:t>instalacyjnej w zakresie sieci, instalacji i</w:t>
      </w:r>
      <w:r w:rsidR="00B01425" w:rsidRPr="00E47B93">
        <w:rPr>
          <w:rFonts w:ascii="Arial" w:hAnsi="Arial" w:cs="Arial"/>
          <w:bCs/>
          <w:sz w:val="24"/>
          <w:szCs w:val="24"/>
        </w:rPr>
        <w:t> </w:t>
      </w:r>
      <w:r w:rsidR="00D05919" w:rsidRPr="00E47B93">
        <w:rPr>
          <w:rFonts w:ascii="Arial" w:hAnsi="Arial" w:cs="Arial"/>
          <w:bCs/>
          <w:sz w:val="24"/>
          <w:szCs w:val="24"/>
        </w:rPr>
        <w:t>urządzeń wodociągowych</w:t>
      </w:r>
      <w:r w:rsidRPr="00E47B93">
        <w:rPr>
          <w:rFonts w:ascii="Arial" w:hAnsi="Arial" w:cs="Arial"/>
          <w:sz w:val="24"/>
          <w:szCs w:val="24"/>
        </w:rPr>
        <w:t>.</w:t>
      </w:r>
    </w:p>
    <w:p w14:paraId="48EB8982" w14:textId="5FB2CDF5" w:rsidR="00722AA9" w:rsidRPr="00E47B93" w:rsidRDefault="00334FB0" w:rsidP="00722AA9">
      <w:pPr>
        <w:pStyle w:val="Tekstpodstawowy10"/>
        <w:spacing w:before="120" w:line="360" w:lineRule="auto"/>
        <w:ind w:left="426"/>
        <w:jc w:val="left"/>
        <w:rPr>
          <w:rFonts w:ascii="Arial" w:hAnsi="Arial" w:cs="Arial"/>
          <w:b/>
          <w:bCs/>
        </w:rPr>
      </w:pPr>
      <w:r w:rsidRPr="00E47B93">
        <w:rPr>
          <w:rFonts w:ascii="Arial" w:hAnsi="Arial" w:cs="Arial"/>
          <w:b/>
          <w:bCs/>
        </w:rPr>
        <w:lastRenderedPageBreak/>
        <w:t>UWAGA! Wykonawca na potwierdzenie spełniania kryterium do oferty załączy dokumenty wskazane w pkt 12 – Przedmiotowe środki dowodowe na potwierdzenie spełniania kryteriów oceny ofert. Jeżeli Wykonawca nie dołączy do oferty tych dokumentów Zamawiający nie będzie wzywał do ich uzupełnienia a w kryterium zostanie przyznane 0 pkt.</w:t>
      </w:r>
    </w:p>
    <w:p w14:paraId="35E76458" w14:textId="669513C6" w:rsidR="00B65F8B" w:rsidRPr="00E47B93" w:rsidRDefault="00722AA9">
      <w:pPr>
        <w:pStyle w:val="Tekstpodstawowy10"/>
        <w:numPr>
          <w:ilvl w:val="6"/>
          <w:numId w:val="71"/>
        </w:numPr>
        <w:spacing w:before="120" w:line="360" w:lineRule="auto"/>
        <w:ind w:left="426" w:hanging="426"/>
        <w:jc w:val="left"/>
        <w:rPr>
          <w:rFonts w:ascii="Arial" w:hAnsi="Arial" w:cs="Arial"/>
        </w:rPr>
      </w:pPr>
      <w:r w:rsidRPr="00E47B93">
        <w:rPr>
          <w:rFonts w:ascii="Arial" w:hAnsi="Arial" w:cs="Arial"/>
        </w:rPr>
        <w:t>Kryterium</w:t>
      </w:r>
      <w:r w:rsidRPr="0035604B">
        <w:rPr>
          <w:rFonts w:ascii="Arial" w:hAnsi="Arial" w:cs="Arial"/>
        </w:rPr>
        <w:t xml:space="preserve"> doświadczenie inspektora nadzoru posiadającego uprawnienia budowlane bez ograniczeń w specjalności </w:t>
      </w:r>
      <w:r w:rsidRPr="00E47B93">
        <w:rPr>
          <w:rFonts w:ascii="Arial" w:hAnsi="Arial" w:cs="Arial"/>
          <w:bCs/>
        </w:rPr>
        <w:t xml:space="preserve">instalacyjnej w zakresie sieci, instalacji i urządzeń elektrycznych i elektroenergetycznych </w:t>
      </w:r>
      <w:r w:rsidRPr="00E47B93">
        <w:rPr>
          <w:rFonts w:ascii="Arial" w:hAnsi="Arial" w:cs="Arial"/>
        </w:rPr>
        <w:t xml:space="preserve">lub odpowiadające im ważne uprawnienia budowlane, które zostały wydane na podstawie wcześniej obowiązujących przepisów oraz posiadającego doświadczenie na stanowisku inspektora nadzoru, kierownika budowy lub kierownika robót </w:t>
      </w:r>
      <w:r w:rsidRPr="00E47B93">
        <w:rPr>
          <w:rFonts w:ascii="Arial" w:hAnsi="Arial" w:cs="Arial"/>
          <w:bCs/>
        </w:rPr>
        <w:t>w specjalności instalacyjnej w zakresie</w:t>
      </w:r>
      <w:r w:rsidR="0086633F" w:rsidRPr="00E47B93">
        <w:rPr>
          <w:rFonts w:ascii="Arial" w:hAnsi="Arial" w:cs="Arial"/>
          <w:bCs/>
        </w:rPr>
        <w:t xml:space="preserve"> sieci, instalacji i urządzeń elektrycznych i elektroenergetycznych</w:t>
      </w:r>
      <w:r w:rsidRPr="00E47B93">
        <w:rPr>
          <w:rFonts w:ascii="Arial" w:hAnsi="Arial" w:cs="Arial"/>
        </w:rPr>
        <w:t xml:space="preserve">: </w:t>
      </w:r>
      <w:r w:rsidR="00B65F8B" w:rsidRPr="00E47B93">
        <w:rPr>
          <w:rFonts w:ascii="Arial" w:hAnsi="Arial" w:cs="Arial"/>
        </w:rPr>
        <w:t>ilość pełnionych funkcji inspektora nadzoru na budowach, przebudowach</w:t>
      </w:r>
      <w:r w:rsidR="00AA38C6">
        <w:rPr>
          <w:rFonts w:ascii="Arial" w:hAnsi="Arial" w:cs="Arial"/>
        </w:rPr>
        <w:t>, rozbudowach</w:t>
      </w:r>
      <w:r w:rsidR="00B65F8B" w:rsidRPr="00E47B93">
        <w:rPr>
          <w:rFonts w:ascii="Arial" w:hAnsi="Arial" w:cs="Arial"/>
        </w:rPr>
        <w:t xml:space="preserve"> lub remontach</w:t>
      </w:r>
      <w:r w:rsidR="00FF1E47">
        <w:rPr>
          <w:rFonts w:ascii="Arial" w:hAnsi="Arial" w:cs="Arial"/>
        </w:rPr>
        <w:t xml:space="preserve"> </w:t>
      </w:r>
      <w:r w:rsidR="00AC79AD" w:rsidRPr="00E47B93">
        <w:rPr>
          <w:rFonts w:ascii="Arial" w:hAnsi="Arial" w:cs="Arial"/>
        </w:rPr>
        <w:t>budynków</w:t>
      </w:r>
      <w:r w:rsidR="00AC79AD" w:rsidRPr="0035604B">
        <w:rPr>
          <w:rFonts w:ascii="Arial" w:hAnsi="Arial" w:cs="Arial"/>
        </w:rPr>
        <w:t xml:space="preserve"> </w:t>
      </w:r>
      <w:r w:rsidR="00B65F8B" w:rsidRPr="00E47B93">
        <w:rPr>
          <w:rFonts w:ascii="Arial" w:hAnsi="Arial" w:cs="Arial"/>
        </w:rPr>
        <w:t>przez osobę wyznaczoną w ofercie Wykonawcy do pełnienia wskazanej funkcji:</w:t>
      </w:r>
    </w:p>
    <w:p w14:paraId="4ED24908" w14:textId="77777777" w:rsidR="00722AA9" w:rsidRPr="00E47B93" w:rsidRDefault="00722AA9" w:rsidP="00722AA9">
      <w:pPr>
        <w:pStyle w:val="Tekstpodstawowy10"/>
        <w:spacing w:before="120" w:line="360" w:lineRule="auto"/>
        <w:ind w:left="426"/>
        <w:jc w:val="left"/>
        <w:rPr>
          <w:rFonts w:ascii="Arial" w:hAnsi="Arial" w:cs="Arial"/>
        </w:rPr>
      </w:pPr>
      <w:r w:rsidRPr="00E47B93">
        <w:rPr>
          <w:rFonts w:ascii="Arial" w:hAnsi="Arial" w:cs="Arial"/>
        </w:rPr>
        <w:t>1 – 0 pkt.,</w:t>
      </w:r>
    </w:p>
    <w:p w14:paraId="7448A5AC" w14:textId="03269088" w:rsidR="00722AA9" w:rsidRPr="00E47B93" w:rsidRDefault="00722AA9" w:rsidP="00722AA9">
      <w:pPr>
        <w:spacing w:before="120" w:after="120" w:line="360" w:lineRule="auto"/>
        <w:ind w:left="426"/>
        <w:rPr>
          <w:rFonts w:ascii="Arial" w:hAnsi="Arial" w:cs="Arial"/>
          <w:sz w:val="24"/>
          <w:szCs w:val="24"/>
        </w:rPr>
      </w:pPr>
      <w:r w:rsidRPr="00E47B93">
        <w:rPr>
          <w:rFonts w:ascii="Arial" w:hAnsi="Arial" w:cs="Arial"/>
          <w:sz w:val="24"/>
          <w:szCs w:val="24"/>
        </w:rPr>
        <w:t xml:space="preserve">2 – </w:t>
      </w:r>
      <w:r w:rsidR="00E47B93">
        <w:rPr>
          <w:rFonts w:ascii="Arial" w:hAnsi="Arial" w:cs="Arial"/>
          <w:sz w:val="24"/>
          <w:szCs w:val="24"/>
        </w:rPr>
        <w:t>2</w:t>
      </w:r>
      <w:r w:rsidR="00F55D4A" w:rsidRPr="00E47B93">
        <w:rPr>
          <w:rFonts w:ascii="Arial" w:hAnsi="Arial" w:cs="Arial"/>
          <w:sz w:val="24"/>
          <w:szCs w:val="24"/>
        </w:rPr>
        <w:t>0</w:t>
      </w:r>
      <w:r w:rsidRPr="00E47B93">
        <w:rPr>
          <w:rFonts w:ascii="Arial" w:hAnsi="Arial" w:cs="Arial"/>
          <w:sz w:val="24"/>
          <w:szCs w:val="24"/>
        </w:rPr>
        <w:t xml:space="preserve"> pkt.,</w:t>
      </w:r>
    </w:p>
    <w:p w14:paraId="2208BBA9" w14:textId="088454D1" w:rsidR="00722AA9" w:rsidRPr="00E47B93" w:rsidRDefault="00722AA9" w:rsidP="00722AA9">
      <w:pPr>
        <w:spacing w:before="120" w:after="120" w:line="360" w:lineRule="auto"/>
        <w:ind w:left="426"/>
        <w:rPr>
          <w:rFonts w:ascii="Arial" w:hAnsi="Arial" w:cs="Arial"/>
          <w:sz w:val="24"/>
          <w:szCs w:val="24"/>
        </w:rPr>
      </w:pPr>
      <w:r w:rsidRPr="00E47B93">
        <w:rPr>
          <w:rFonts w:ascii="Arial" w:hAnsi="Arial" w:cs="Arial"/>
          <w:sz w:val="24"/>
          <w:szCs w:val="24"/>
        </w:rPr>
        <w:t xml:space="preserve">3 – </w:t>
      </w:r>
      <w:r w:rsidR="00E47B93">
        <w:rPr>
          <w:rFonts w:ascii="Arial" w:hAnsi="Arial" w:cs="Arial"/>
          <w:sz w:val="24"/>
          <w:szCs w:val="24"/>
        </w:rPr>
        <w:t>4</w:t>
      </w:r>
      <w:r w:rsidRPr="00E47B93">
        <w:rPr>
          <w:rFonts w:ascii="Arial" w:hAnsi="Arial" w:cs="Arial"/>
          <w:sz w:val="24"/>
          <w:szCs w:val="24"/>
        </w:rPr>
        <w:t>0 pkt.</w:t>
      </w:r>
    </w:p>
    <w:p w14:paraId="441405C1" w14:textId="7F70A0B2" w:rsidR="00722AA9" w:rsidRPr="00E47B93" w:rsidRDefault="00722AA9" w:rsidP="00722AA9">
      <w:pPr>
        <w:spacing w:before="120" w:after="120" w:line="360" w:lineRule="auto"/>
        <w:ind w:left="426"/>
        <w:rPr>
          <w:rFonts w:ascii="Arial" w:hAnsi="Arial" w:cs="Arial"/>
          <w:sz w:val="24"/>
          <w:szCs w:val="24"/>
        </w:rPr>
      </w:pPr>
      <w:r w:rsidRPr="00E47B93">
        <w:rPr>
          <w:rFonts w:ascii="Arial" w:hAnsi="Arial" w:cs="Arial"/>
          <w:sz w:val="24"/>
          <w:szCs w:val="24"/>
        </w:rPr>
        <w:t xml:space="preserve">Za wykazanie większej ilości zadań (ponad 3) Zamawiający nie będzie przyznawał punktów. Wykonawca może wskazać tylko jedną osobę jako kierownika budowy w specjalności </w:t>
      </w:r>
      <w:r w:rsidRPr="00E47B93">
        <w:rPr>
          <w:rFonts w:ascii="Arial" w:hAnsi="Arial" w:cs="Arial"/>
          <w:bCs/>
          <w:sz w:val="24"/>
          <w:szCs w:val="24"/>
        </w:rPr>
        <w:t xml:space="preserve">instalacyjnej </w:t>
      </w:r>
      <w:r w:rsidR="00AC79AD" w:rsidRPr="00E47B93">
        <w:rPr>
          <w:rFonts w:ascii="Arial" w:hAnsi="Arial" w:cs="Arial"/>
          <w:bCs/>
          <w:sz w:val="24"/>
          <w:szCs w:val="24"/>
        </w:rPr>
        <w:t>w zakresie sieci, instalacji i urządzeń elektrycznych i elektroenergetycznych</w:t>
      </w:r>
    </w:p>
    <w:p w14:paraId="709AC602" w14:textId="65F51DC3" w:rsidR="00722AA9" w:rsidRPr="00722AA9" w:rsidRDefault="00722AA9" w:rsidP="00722AA9">
      <w:pPr>
        <w:pStyle w:val="Tekstpodstawowy10"/>
        <w:spacing w:before="120" w:line="360" w:lineRule="auto"/>
        <w:ind w:left="426"/>
        <w:jc w:val="left"/>
        <w:rPr>
          <w:rFonts w:ascii="Arial" w:hAnsi="Arial" w:cs="Arial"/>
          <w:b/>
          <w:bCs/>
        </w:rPr>
      </w:pPr>
      <w:r w:rsidRPr="00E47B93">
        <w:rPr>
          <w:rFonts w:ascii="Arial" w:hAnsi="Arial" w:cs="Arial"/>
          <w:b/>
          <w:bCs/>
        </w:rPr>
        <w:t>UWAGA! Wykonawca na potwierdzenie spełniania kryterium do oferty załączy dokumenty wskazane w pkt 12 – Przedmiotowe środki dowodowe na potwierdzenie spełniania kryteriów oceny ofert. Jeżeli Wykonawca nie dołączy do oferty tych dokumentów Zamawiający nie będzie wzywał do ich uzupełnienia a w kryterium zostanie przyznane 0 pkt.</w:t>
      </w:r>
    </w:p>
    <w:p w14:paraId="39B17A89" w14:textId="6994129B" w:rsidR="00D8386C" w:rsidRDefault="003A273D">
      <w:pPr>
        <w:pStyle w:val="Tekstpodstawowy10"/>
        <w:numPr>
          <w:ilvl w:val="6"/>
          <w:numId w:val="70"/>
        </w:numPr>
        <w:spacing w:before="120" w:line="360" w:lineRule="auto"/>
        <w:ind w:left="426" w:hanging="426"/>
        <w:jc w:val="left"/>
        <w:rPr>
          <w:rFonts w:ascii="Arial" w:hAnsi="Arial" w:cs="Arial"/>
        </w:rPr>
      </w:pPr>
      <w:r>
        <w:rPr>
          <w:rFonts w:ascii="Arial" w:hAnsi="Arial" w:cs="Arial"/>
        </w:rPr>
        <w:t>Wykonawca może otrzymać maksymalnie 100 punktów.</w:t>
      </w:r>
    </w:p>
    <w:p w14:paraId="68B6A72B" w14:textId="77777777" w:rsidR="00D8386C" w:rsidRDefault="003A273D">
      <w:pPr>
        <w:pStyle w:val="Tekstpodstawowy10"/>
        <w:numPr>
          <w:ilvl w:val="6"/>
          <w:numId w:val="70"/>
        </w:numPr>
        <w:spacing w:before="120" w:line="360" w:lineRule="auto"/>
        <w:ind w:left="426" w:hanging="426"/>
        <w:jc w:val="left"/>
        <w:rPr>
          <w:rFonts w:ascii="Arial" w:hAnsi="Arial" w:cs="Arial"/>
        </w:rPr>
      </w:pPr>
      <w:r>
        <w:rPr>
          <w:rFonts w:ascii="Arial" w:hAnsi="Arial" w:cs="Arial"/>
        </w:rPr>
        <w:t>Oferta, która uzyska najwyższą liczbę punktów zostanie uznana za najkorzystniejszą, pozostałe oferty zostaną sklasyfikowane zgodnie z ilością uzyskanych punktów.</w:t>
      </w:r>
    </w:p>
    <w:p w14:paraId="42380ED0" w14:textId="77777777" w:rsidR="00D8386C" w:rsidRDefault="003A273D">
      <w:pPr>
        <w:pStyle w:val="Tekstpodstawowy10"/>
        <w:numPr>
          <w:ilvl w:val="6"/>
          <w:numId w:val="70"/>
        </w:numPr>
        <w:spacing w:before="120" w:line="360" w:lineRule="auto"/>
        <w:ind w:left="426" w:hanging="426"/>
        <w:jc w:val="left"/>
        <w:rPr>
          <w:rFonts w:ascii="Arial" w:hAnsi="Arial" w:cs="Arial"/>
        </w:rPr>
      </w:pPr>
      <w:r>
        <w:rPr>
          <w:rFonts w:ascii="Arial" w:hAnsi="Arial" w:cs="Arial"/>
        </w:rPr>
        <w:lastRenderedPageBreak/>
        <w:t>Zamawiający dokona obliczeń z dokładnością do dwóch miejsc po przecinku.</w:t>
      </w:r>
    </w:p>
    <w:p w14:paraId="7B9D1481"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Informacje o formalnościach, jakie muszą zostać dopełnione po wyborze oferty w celu zawarcia umowy w sprawie zamówienia publicznego</w:t>
      </w:r>
    </w:p>
    <w:p w14:paraId="54289BFD" w14:textId="77777777" w:rsidR="00D8386C" w:rsidRDefault="003A273D">
      <w:pPr>
        <w:pStyle w:val="Tekstpodstawowy10"/>
        <w:numPr>
          <w:ilvl w:val="6"/>
          <w:numId w:val="6"/>
        </w:numPr>
        <w:spacing w:before="120" w:line="360" w:lineRule="auto"/>
        <w:ind w:left="426" w:hanging="426"/>
        <w:jc w:val="left"/>
        <w:rPr>
          <w:rFonts w:ascii="Arial" w:hAnsi="Arial" w:cs="Arial"/>
          <w:b/>
        </w:rPr>
      </w:pPr>
      <w:r>
        <w:rPr>
          <w:rFonts w:ascii="Arial" w:hAnsi="Arial" w:cs="Arial"/>
        </w:rPr>
        <w:t>Po wyborze najkorzystniejszej oferty Zamawiający niezwłocznie zawiadomi wszystkich Wykonawców biorących udział w postępowaniu o zamówienie publiczne o jego wynikach.</w:t>
      </w:r>
    </w:p>
    <w:p w14:paraId="34F50DF4" w14:textId="77777777" w:rsidR="00D8386C" w:rsidRDefault="003A273D">
      <w:pPr>
        <w:pStyle w:val="Tekstpodstawowy10"/>
        <w:numPr>
          <w:ilvl w:val="6"/>
          <w:numId w:val="6"/>
        </w:numPr>
        <w:spacing w:before="120" w:line="360" w:lineRule="auto"/>
        <w:ind w:left="426" w:hanging="426"/>
        <w:jc w:val="left"/>
        <w:rPr>
          <w:rFonts w:ascii="Arial" w:hAnsi="Arial" w:cs="Arial"/>
        </w:rPr>
      </w:pPr>
      <w:r>
        <w:rPr>
          <w:rFonts w:ascii="Arial" w:hAnsi="Arial" w:cs="Arial"/>
        </w:rPr>
        <w:t>Zamawiający zawiadomi Wykonawcę, którego oferta została wybrana o terminie i miejscu zawarcia umowy.</w:t>
      </w:r>
    </w:p>
    <w:p w14:paraId="34F36EC2" w14:textId="407EA131" w:rsidR="006E066D" w:rsidRPr="00DC787F" w:rsidRDefault="006E066D">
      <w:pPr>
        <w:pStyle w:val="Tekstpodstawowy10"/>
        <w:numPr>
          <w:ilvl w:val="6"/>
          <w:numId w:val="6"/>
        </w:numPr>
        <w:spacing w:before="120" w:line="360" w:lineRule="auto"/>
        <w:ind w:left="426" w:hanging="426"/>
        <w:jc w:val="left"/>
        <w:rPr>
          <w:rFonts w:ascii="Arial" w:hAnsi="Arial" w:cs="Arial"/>
        </w:rPr>
      </w:pPr>
      <w:r w:rsidRPr="00DC787F">
        <w:rPr>
          <w:rFonts w:ascii="Arial" w:hAnsi="Arial" w:cs="Arial"/>
        </w:rPr>
        <w:t xml:space="preserve">Wykonawca przed zawarciem umowy dostarczy Zamawiającemu kopię </w:t>
      </w:r>
      <w:r w:rsidRPr="00DC787F">
        <w:rPr>
          <w:rFonts w:ascii="Arial" w:hAnsi="Arial" w:cs="Arial"/>
          <w:bCs/>
        </w:rPr>
        <w:t>uprawnień inspektor</w:t>
      </w:r>
      <w:r w:rsidR="00DC787F" w:rsidRPr="00DC787F">
        <w:rPr>
          <w:rFonts w:ascii="Arial" w:hAnsi="Arial" w:cs="Arial"/>
          <w:bCs/>
        </w:rPr>
        <w:t>ów</w:t>
      </w:r>
      <w:r w:rsidRPr="00DC787F">
        <w:rPr>
          <w:rFonts w:ascii="Arial" w:hAnsi="Arial" w:cs="Arial"/>
          <w:bCs/>
        </w:rPr>
        <w:t xml:space="preserve"> nadzoru.</w:t>
      </w:r>
    </w:p>
    <w:p w14:paraId="76C88C5F" w14:textId="77777777" w:rsidR="00D8386C" w:rsidRDefault="003A273D">
      <w:pPr>
        <w:pStyle w:val="Tekstpodstawowy10"/>
        <w:numPr>
          <w:ilvl w:val="6"/>
          <w:numId w:val="6"/>
        </w:numPr>
        <w:spacing w:before="120" w:line="360" w:lineRule="auto"/>
        <w:ind w:left="426" w:hanging="426"/>
        <w:jc w:val="left"/>
        <w:rPr>
          <w:rFonts w:ascii="Arial" w:hAnsi="Arial" w:cs="Arial"/>
        </w:rPr>
      </w:pPr>
      <w:r>
        <w:rPr>
          <w:rFonts w:ascii="Arial" w:hAnsi="Arial" w:cs="Arial"/>
        </w:rPr>
        <w:t>Jeżeli zostanie wybrana oferta Wykonawców wspólnie ubiegających się o udzielenie zamówienia, Zamawiający będzie wymagał przed zawarciem umowy przedłożenia kopii umowy regulującej współpracę Wykonawców.</w:t>
      </w:r>
    </w:p>
    <w:p w14:paraId="06BE05D6"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Pouczenie o środkach ochrony prawnej przysługujących wykonawcy</w:t>
      </w:r>
    </w:p>
    <w:p w14:paraId="42F296D1" w14:textId="77777777" w:rsidR="00D8386C" w:rsidRDefault="003A273D">
      <w:pPr>
        <w:pStyle w:val="Akapitzlist"/>
        <w:numPr>
          <w:ilvl w:val="0"/>
          <w:numId w:val="55"/>
        </w:numPr>
        <w:spacing w:before="120" w:after="120" w:line="360" w:lineRule="auto"/>
        <w:ind w:left="426" w:hanging="426"/>
        <w:rPr>
          <w:rFonts w:ascii="Arial" w:hAnsi="Arial" w:cs="Arial"/>
          <w:spacing w:val="4"/>
          <w:sz w:val="24"/>
          <w:szCs w:val="24"/>
        </w:rPr>
      </w:pPr>
      <w:r>
        <w:rPr>
          <w:rFonts w:ascii="Arial" w:hAnsi="Arial" w:cs="Arial"/>
          <w:spacing w:val="4"/>
          <w:sz w:val="24"/>
          <w:szCs w:val="24"/>
        </w:rPr>
        <w:t xml:space="preserve">Wykonawcy, a także innemu podmiotowi, jeżeli ma lub miał interes w uzyskaniu zamówienia oraz poniósł lub może ponieść szkodę w wyniku naruszenia przez Zamawiającego przepisów ustawy Pzp, przysługują środki ochrony prawnej określone w Dziale </w:t>
      </w:r>
      <w:r>
        <w:rPr>
          <w:rFonts w:ascii="Arial" w:hAnsi="Arial" w:cs="Arial"/>
          <w:sz w:val="24"/>
          <w:szCs w:val="24"/>
        </w:rPr>
        <w:t>IX</w:t>
      </w:r>
      <w:r>
        <w:rPr>
          <w:rFonts w:ascii="Arial" w:hAnsi="Arial" w:cs="Arial"/>
          <w:spacing w:val="4"/>
          <w:sz w:val="24"/>
          <w:szCs w:val="24"/>
        </w:rPr>
        <w:t xml:space="preserve"> ustawy Pzp. Środki ochrony prawnej wobec ogłoszenia </w:t>
      </w:r>
      <w:r>
        <w:rPr>
          <w:rFonts w:ascii="Arial" w:hAnsi="Arial" w:cs="Arial"/>
          <w:sz w:val="24"/>
          <w:szCs w:val="24"/>
        </w:rPr>
        <w:t>wszczynającego postępowanie o udzielenie zamówienia oraz dokumentów zamówienia</w:t>
      </w:r>
      <w:r>
        <w:rPr>
          <w:rFonts w:ascii="Arial" w:hAnsi="Arial" w:cs="Arial"/>
          <w:spacing w:val="4"/>
          <w:sz w:val="24"/>
          <w:szCs w:val="24"/>
        </w:rPr>
        <w:t xml:space="preserve"> przysługują również organizacjom wpisanym na listę, o której mowa w art. </w:t>
      </w:r>
      <w:r>
        <w:rPr>
          <w:rFonts w:ascii="Arial" w:hAnsi="Arial" w:cs="Arial"/>
          <w:sz w:val="24"/>
          <w:szCs w:val="24"/>
        </w:rPr>
        <w:t>469</w:t>
      </w:r>
      <w:r>
        <w:rPr>
          <w:rFonts w:ascii="Arial" w:hAnsi="Arial" w:cs="Arial"/>
          <w:spacing w:val="4"/>
          <w:sz w:val="24"/>
          <w:szCs w:val="24"/>
        </w:rPr>
        <w:t xml:space="preserve"> pkt </w:t>
      </w:r>
      <w:r>
        <w:rPr>
          <w:rFonts w:ascii="Arial" w:hAnsi="Arial" w:cs="Arial"/>
          <w:sz w:val="24"/>
          <w:szCs w:val="24"/>
        </w:rPr>
        <w:t>1</w:t>
      </w:r>
      <w:r>
        <w:rPr>
          <w:rFonts w:ascii="Arial" w:hAnsi="Arial" w:cs="Arial"/>
          <w:spacing w:val="4"/>
          <w:sz w:val="24"/>
          <w:szCs w:val="24"/>
        </w:rPr>
        <w:t>5 ustawy Pzp</w:t>
      </w:r>
      <w:r>
        <w:rPr>
          <w:rFonts w:ascii="Arial" w:hAnsi="Arial" w:cs="Arial"/>
          <w:sz w:val="24"/>
          <w:szCs w:val="24"/>
        </w:rPr>
        <w:t xml:space="preserve"> oraz Rzecznikowi Małych i Średnich Przedsiębiorców.</w:t>
      </w:r>
    </w:p>
    <w:p w14:paraId="6F90B2FA"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Odwołanie przysługuje na:</w:t>
      </w:r>
    </w:p>
    <w:p w14:paraId="1D2F25F8" w14:textId="77777777" w:rsidR="00D8386C" w:rsidRDefault="003A273D">
      <w:pPr>
        <w:pStyle w:val="Akapitzlist"/>
        <w:numPr>
          <w:ilvl w:val="0"/>
          <w:numId w:val="56"/>
        </w:numPr>
        <w:spacing w:before="120" w:after="120" w:line="360" w:lineRule="auto"/>
        <w:ind w:left="851" w:hanging="425"/>
        <w:rPr>
          <w:rFonts w:ascii="Arial" w:hAnsi="Arial" w:cs="Arial"/>
          <w:spacing w:val="4"/>
          <w:sz w:val="24"/>
          <w:szCs w:val="24"/>
        </w:rPr>
      </w:pPr>
      <w:r>
        <w:rPr>
          <w:rFonts w:ascii="Arial" w:hAnsi="Arial" w:cs="Arial"/>
          <w:spacing w:val="4"/>
          <w:sz w:val="24"/>
          <w:szCs w:val="24"/>
        </w:rPr>
        <w:t>niezgodną z przepisami ustawy Pzp czynność Zamawiającego, podjętą w postępowaniu o udzielenie zamówienia w tym na projektowane postanowienie umowy;</w:t>
      </w:r>
    </w:p>
    <w:p w14:paraId="34D06C64" w14:textId="77777777" w:rsidR="00D8386C" w:rsidRDefault="003A273D">
      <w:pPr>
        <w:pStyle w:val="Akapitzlist"/>
        <w:numPr>
          <w:ilvl w:val="0"/>
          <w:numId w:val="48"/>
        </w:numPr>
        <w:spacing w:before="120" w:after="120" w:line="360" w:lineRule="auto"/>
        <w:ind w:left="851" w:hanging="425"/>
        <w:rPr>
          <w:rFonts w:ascii="Arial" w:hAnsi="Arial" w:cs="Arial"/>
          <w:spacing w:val="4"/>
          <w:sz w:val="24"/>
          <w:szCs w:val="24"/>
        </w:rPr>
      </w:pPr>
      <w:r>
        <w:rPr>
          <w:rFonts w:ascii="Arial" w:hAnsi="Arial" w:cs="Arial"/>
          <w:spacing w:val="4"/>
          <w:sz w:val="24"/>
          <w:szCs w:val="24"/>
        </w:rPr>
        <w:t>zaniechanie czynności w postępowaniu o udzielenie zamówienia, do której Zamawiający był obowiązany na podstawie ustawy Pzp;</w:t>
      </w:r>
    </w:p>
    <w:p w14:paraId="3ADB153D"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Odwołanie zawiera:</w:t>
      </w:r>
    </w:p>
    <w:p w14:paraId="01CAA7FF" w14:textId="77777777" w:rsidR="00D8386C" w:rsidRDefault="003A273D">
      <w:pPr>
        <w:pStyle w:val="Akapitzlist"/>
        <w:numPr>
          <w:ilvl w:val="0"/>
          <w:numId w:val="57"/>
        </w:numPr>
        <w:spacing w:before="120" w:after="120" w:line="360" w:lineRule="auto"/>
        <w:ind w:left="851" w:hanging="425"/>
        <w:rPr>
          <w:rFonts w:ascii="Arial" w:hAnsi="Arial" w:cs="Arial"/>
          <w:spacing w:val="4"/>
          <w:sz w:val="24"/>
          <w:szCs w:val="24"/>
        </w:rPr>
      </w:pPr>
      <w:r>
        <w:rPr>
          <w:rFonts w:ascii="Arial" w:hAnsi="Arial" w:cs="Arial"/>
          <w:spacing w:val="4"/>
          <w:sz w:val="24"/>
          <w:szCs w:val="24"/>
        </w:rPr>
        <w:t>imię i nazwisko albo nazwę, miejsce zamieszkania albo siedzibę, numer telefonu oraz adres poczty elektronicznej Odwołującego oraz imię i nazwisko przedstawiciela (przedstawicieli);</w:t>
      </w:r>
    </w:p>
    <w:p w14:paraId="569B8527"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lastRenderedPageBreak/>
        <w:t>nazwę i siedzibę Zamawiającego, numer telefonu oraz adres poczty elektronicznej Zamawiającego;</w:t>
      </w:r>
    </w:p>
    <w:p w14:paraId="275006C2"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numer PESEL lub NIP odwołującego będącego osobą fizyczną, jeżeli jest on obowiązany do jego posiadania albo posiada go nie mając takiego obowiązku;</w:t>
      </w:r>
    </w:p>
    <w:p w14:paraId="442005EF"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1B908A47"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określenie przedmiotu zamówienia;</w:t>
      </w:r>
    </w:p>
    <w:p w14:paraId="13158137"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wskazanie numeru publikacji w Biuletynie Zamówień Publicznych;</w:t>
      </w:r>
    </w:p>
    <w:p w14:paraId="3B0AD008"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wskazanie czynności lub zaniechania czynności Zamawiającego, której zarzuca się niezgodność z przepisami ustawy;</w:t>
      </w:r>
    </w:p>
    <w:p w14:paraId="28DB8D76"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zwięzłe przedstawienie zarzutów;</w:t>
      </w:r>
    </w:p>
    <w:p w14:paraId="09CEB772"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żądanie co do sposobu rozstrzygnięcia odwołania;</w:t>
      </w:r>
    </w:p>
    <w:p w14:paraId="5A604024"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 xml:space="preserve">wskazanie okoliczności faktycznych i prawnych uzasadniających wniesienie odwołania oraz dowodów na poparcie przytoczonych okoliczności; </w:t>
      </w:r>
    </w:p>
    <w:p w14:paraId="398999F8"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podpis odwołującego albo jego przedstawiciela lub przedstawicieli;</w:t>
      </w:r>
    </w:p>
    <w:p w14:paraId="6EE4805B" w14:textId="77777777" w:rsidR="00D8386C" w:rsidRDefault="003A273D">
      <w:pPr>
        <w:pStyle w:val="Akapitzlist"/>
        <w:numPr>
          <w:ilvl w:val="0"/>
          <w:numId w:val="49"/>
        </w:numPr>
        <w:spacing w:before="120" w:after="120" w:line="360" w:lineRule="auto"/>
        <w:ind w:left="851" w:hanging="425"/>
        <w:rPr>
          <w:rFonts w:ascii="Arial" w:hAnsi="Arial" w:cs="Arial"/>
          <w:spacing w:val="4"/>
          <w:sz w:val="24"/>
          <w:szCs w:val="24"/>
        </w:rPr>
      </w:pPr>
      <w:r>
        <w:rPr>
          <w:rFonts w:ascii="Arial" w:hAnsi="Arial" w:cs="Arial"/>
          <w:spacing w:val="4"/>
          <w:sz w:val="24"/>
          <w:szCs w:val="24"/>
        </w:rPr>
        <w:t>wykaz załączników.</w:t>
      </w:r>
    </w:p>
    <w:p w14:paraId="4F1D04EA"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Do odwołania dołącza się:</w:t>
      </w:r>
    </w:p>
    <w:p w14:paraId="2752678A" w14:textId="77777777" w:rsidR="00D8386C" w:rsidRDefault="003A273D">
      <w:pPr>
        <w:pStyle w:val="Akapitzlist"/>
        <w:numPr>
          <w:ilvl w:val="0"/>
          <w:numId w:val="58"/>
        </w:numPr>
        <w:spacing w:before="120" w:after="120" w:line="360" w:lineRule="auto"/>
        <w:ind w:left="851" w:hanging="425"/>
        <w:rPr>
          <w:rFonts w:ascii="Arial" w:hAnsi="Arial" w:cs="Arial"/>
          <w:spacing w:val="4"/>
          <w:sz w:val="24"/>
          <w:szCs w:val="24"/>
        </w:rPr>
      </w:pPr>
      <w:r>
        <w:rPr>
          <w:rFonts w:ascii="Arial" w:hAnsi="Arial" w:cs="Arial"/>
          <w:spacing w:val="4"/>
          <w:sz w:val="24"/>
          <w:szCs w:val="24"/>
        </w:rPr>
        <w:t>dowód uiszczenia wpisu od odwołania w wymaganej wysokości;</w:t>
      </w:r>
    </w:p>
    <w:p w14:paraId="1F5AED81" w14:textId="77777777" w:rsidR="00D8386C" w:rsidRDefault="003A273D">
      <w:pPr>
        <w:pStyle w:val="Akapitzlist"/>
        <w:numPr>
          <w:ilvl w:val="0"/>
          <w:numId w:val="50"/>
        </w:numPr>
        <w:spacing w:before="120" w:after="120" w:line="360" w:lineRule="auto"/>
        <w:ind w:left="851" w:hanging="425"/>
        <w:rPr>
          <w:rFonts w:ascii="Arial" w:hAnsi="Arial" w:cs="Arial"/>
          <w:spacing w:val="4"/>
          <w:sz w:val="24"/>
          <w:szCs w:val="24"/>
        </w:rPr>
      </w:pPr>
      <w:r>
        <w:rPr>
          <w:rFonts w:ascii="Arial" w:hAnsi="Arial" w:cs="Arial"/>
          <w:spacing w:val="4"/>
          <w:sz w:val="24"/>
          <w:szCs w:val="24"/>
        </w:rPr>
        <w:t>dowód przekazania odpowiednio odwołania albo jego kopii Zamawiającemu;</w:t>
      </w:r>
    </w:p>
    <w:p w14:paraId="7E563591" w14:textId="77777777" w:rsidR="00D8386C" w:rsidRDefault="003A273D">
      <w:pPr>
        <w:pStyle w:val="Akapitzlist"/>
        <w:numPr>
          <w:ilvl w:val="0"/>
          <w:numId w:val="50"/>
        </w:numPr>
        <w:spacing w:before="120" w:after="120" w:line="360" w:lineRule="auto"/>
        <w:ind w:left="851" w:hanging="425"/>
        <w:rPr>
          <w:rFonts w:ascii="Arial" w:hAnsi="Arial" w:cs="Arial"/>
          <w:spacing w:val="4"/>
          <w:sz w:val="24"/>
          <w:szCs w:val="24"/>
        </w:rPr>
      </w:pPr>
      <w:r>
        <w:rPr>
          <w:rFonts w:ascii="Arial" w:hAnsi="Arial" w:cs="Arial"/>
          <w:spacing w:val="4"/>
          <w:sz w:val="24"/>
          <w:szCs w:val="24"/>
        </w:rPr>
        <w:t>dokument potwierdzający umocowanie do reprezentowania odwołującego.</w:t>
      </w:r>
    </w:p>
    <w:p w14:paraId="4C51F55C"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 xml:space="preserve">Odwołanie wnosi się do Prezesa Izby w formie pisemnej albo w formie elektronicznej albo w postaci elektronicznej opatrzonej podpisem zaufanym. </w:t>
      </w:r>
    </w:p>
    <w:p w14:paraId="7F3EA3A8"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 xml:space="preserve">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w:t>
      </w:r>
      <w:r>
        <w:rPr>
          <w:rFonts w:ascii="Arial" w:hAnsi="Arial" w:cs="Arial"/>
          <w:spacing w:val="4"/>
          <w:sz w:val="24"/>
          <w:szCs w:val="24"/>
        </w:rPr>
        <w:lastRenderedPageBreak/>
        <w:t>upływem terminu do jego wniesienia przy użyciu środków komunikacji elektronicznej.</w:t>
      </w:r>
    </w:p>
    <w:p w14:paraId="2119710C"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Terminy wniesienia odwołania:</w:t>
      </w:r>
    </w:p>
    <w:p w14:paraId="6812AD80" w14:textId="77777777" w:rsidR="00D8386C" w:rsidRDefault="003A273D">
      <w:pPr>
        <w:pStyle w:val="Akapitzlist"/>
        <w:numPr>
          <w:ilvl w:val="0"/>
          <w:numId w:val="59"/>
        </w:numPr>
        <w:spacing w:before="120" w:after="120" w:line="360" w:lineRule="auto"/>
        <w:ind w:left="851" w:hanging="425"/>
        <w:rPr>
          <w:rFonts w:ascii="Arial" w:hAnsi="Arial" w:cs="Arial"/>
          <w:spacing w:val="4"/>
          <w:sz w:val="24"/>
          <w:szCs w:val="24"/>
        </w:rPr>
      </w:pPr>
      <w:r>
        <w:rPr>
          <w:rFonts w:ascii="Arial" w:hAnsi="Arial" w:cs="Arial"/>
          <w:spacing w:val="4"/>
          <w:sz w:val="24"/>
          <w:szCs w:val="24"/>
        </w:rPr>
        <w:t>Odwołanie wnosi się w terminie 5 dni od dnia przekazania informacji o czynności Zamawiającego stanowiącej podstawę jego wniesienia – jeżeli informacja została przekazana przy użyciu środków komunikacji elektronicznej;  albo w terminie 10 dni – jeżeli została przesłana w inny sposób.</w:t>
      </w:r>
    </w:p>
    <w:p w14:paraId="2F970707" w14:textId="77777777" w:rsidR="00D8386C" w:rsidRDefault="003A273D">
      <w:pPr>
        <w:pStyle w:val="Akapitzlist"/>
        <w:numPr>
          <w:ilvl w:val="0"/>
          <w:numId w:val="51"/>
        </w:numPr>
        <w:spacing w:before="120" w:after="120" w:line="360" w:lineRule="auto"/>
        <w:ind w:left="851" w:hanging="425"/>
        <w:rPr>
          <w:rFonts w:ascii="Arial" w:hAnsi="Arial" w:cs="Arial"/>
          <w:spacing w:val="4"/>
          <w:sz w:val="24"/>
          <w:szCs w:val="24"/>
        </w:rPr>
      </w:pPr>
      <w:r>
        <w:rPr>
          <w:rFonts w:ascii="Arial" w:hAnsi="Arial" w:cs="Arial"/>
          <w:spacing w:val="4"/>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4FF5773A" w14:textId="77777777" w:rsidR="00D8386C" w:rsidRDefault="003A273D">
      <w:pPr>
        <w:pStyle w:val="Akapitzlist"/>
        <w:numPr>
          <w:ilvl w:val="0"/>
          <w:numId w:val="51"/>
        </w:numPr>
        <w:spacing w:before="120" w:after="120" w:line="360" w:lineRule="auto"/>
        <w:ind w:left="851" w:hanging="425"/>
        <w:rPr>
          <w:rFonts w:ascii="Arial" w:hAnsi="Arial" w:cs="Arial"/>
          <w:spacing w:val="4"/>
          <w:sz w:val="24"/>
          <w:szCs w:val="24"/>
        </w:rPr>
      </w:pPr>
      <w:r>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16EBC430" w14:textId="77777777" w:rsidR="00D8386C" w:rsidRDefault="003A273D">
      <w:pPr>
        <w:pStyle w:val="Akapitzlist"/>
        <w:numPr>
          <w:ilvl w:val="0"/>
          <w:numId w:val="51"/>
        </w:numPr>
        <w:spacing w:before="120" w:after="120" w:line="360" w:lineRule="auto"/>
        <w:ind w:left="851" w:hanging="425"/>
        <w:rPr>
          <w:rFonts w:ascii="Arial" w:hAnsi="Arial" w:cs="Arial"/>
          <w:spacing w:val="4"/>
          <w:sz w:val="24"/>
          <w:szCs w:val="24"/>
        </w:rPr>
      </w:pPr>
      <w:r>
        <w:rPr>
          <w:rFonts w:ascii="Arial" w:hAnsi="Arial" w:cs="Arial"/>
          <w:spacing w:val="4"/>
          <w:sz w:val="24"/>
          <w:szCs w:val="24"/>
        </w:rPr>
        <w:t>Jeżeli Zamawiający nie przesłał Wykonawcy zawiadomienia o wyborze oferty najkorzystniejszej odwołanie wnosi się nie później niż w terminie:</w:t>
      </w:r>
    </w:p>
    <w:p w14:paraId="6DD2304A" w14:textId="77777777" w:rsidR="00D8386C" w:rsidRDefault="003A273D">
      <w:pPr>
        <w:pStyle w:val="Akapitzlist"/>
        <w:numPr>
          <w:ilvl w:val="0"/>
          <w:numId w:val="22"/>
        </w:numPr>
        <w:spacing w:before="120" w:after="120" w:line="360" w:lineRule="auto"/>
        <w:ind w:left="1276" w:hanging="425"/>
        <w:rPr>
          <w:rFonts w:ascii="Arial" w:hAnsi="Arial" w:cs="Arial"/>
          <w:spacing w:val="4"/>
          <w:sz w:val="24"/>
          <w:szCs w:val="24"/>
        </w:rPr>
      </w:pPr>
      <w:r>
        <w:rPr>
          <w:rFonts w:ascii="Arial" w:hAnsi="Arial" w:cs="Arial"/>
          <w:spacing w:val="4"/>
          <w:sz w:val="24"/>
          <w:szCs w:val="24"/>
        </w:rPr>
        <w:t xml:space="preserve">15 dni od dnia zamieszczenia w Biuletynie Zamówień Publicznych ogłoszenia o wyniku postępowania </w:t>
      </w:r>
    </w:p>
    <w:p w14:paraId="33937255" w14:textId="77777777" w:rsidR="00D8386C" w:rsidRDefault="003A273D">
      <w:pPr>
        <w:pStyle w:val="Akapitzlist"/>
        <w:numPr>
          <w:ilvl w:val="0"/>
          <w:numId w:val="22"/>
        </w:numPr>
        <w:spacing w:before="120" w:after="120" w:line="360" w:lineRule="auto"/>
        <w:ind w:left="1276" w:hanging="425"/>
        <w:rPr>
          <w:rFonts w:ascii="Arial" w:hAnsi="Arial" w:cs="Arial"/>
          <w:spacing w:val="4"/>
          <w:sz w:val="24"/>
          <w:szCs w:val="24"/>
        </w:rPr>
      </w:pPr>
      <w:r>
        <w:rPr>
          <w:rFonts w:ascii="Arial" w:hAnsi="Arial" w:cs="Arial"/>
          <w:spacing w:val="4"/>
          <w:sz w:val="24"/>
          <w:szCs w:val="24"/>
        </w:rPr>
        <w:t>miesiąca od dnia zawarcia umowy, jeżeli Zamawiający nie zamieścił w Biuletynie Zamówień Publicznych ogłoszenia o wyniku postępowania.</w:t>
      </w:r>
    </w:p>
    <w:p w14:paraId="3A95ECA3"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Szczegółowe zasady postępowania po wniesieniu odwołania, określają stosowne przepisy Działu IX ustawy Pzp.</w:t>
      </w:r>
    </w:p>
    <w:p w14:paraId="24A4072D"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Na orzeczenie Krajowej Izby Odwoławczej oraz postanowienie Prezesa Izby, stronom oraz uczestnikom postępowania odwoławczego przysługuje skarga do sądu.</w:t>
      </w:r>
    </w:p>
    <w:p w14:paraId="43B41AA5"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 xml:space="preserve">Skargę wnosi się do Sądu Okręgowego w Warszawie – sądu zamówień publicznych, za pośrednictwem Prezesa Krajowej Izby Odwoławczej w terminie 14 dni od dnia doręczenia orzeczenia Krajowej Izby Odwoławczej, przesyłając jednocześnie jej odpis przeciwnikowi skargi. Złożenie skargi </w:t>
      </w:r>
      <w:r>
        <w:rPr>
          <w:rFonts w:ascii="Arial" w:hAnsi="Arial" w:cs="Arial"/>
          <w:spacing w:val="4"/>
          <w:sz w:val="24"/>
          <w:szCs w:val="24"/>
        </w:rPr>
        <w:lastRenderedPageBreak/>
        <w:t>w placówce pocztowej operatora wyznaczonego w rozumieniu ustawy Prawo pocztowe jest równoznaczne z jej wniesieniem.</w:t>
      </w:r>
    </w:p>
    <w:p w14:paraId="6F6F08DA" w14:textId="77777777" w:rsidR="00D8386C" w:rsidRDefault="003A273D">
      <w:pPr>
        <w:pStyle w:val="Akapitzlist"/>
        <w:numPr>
          <w:ilvl w:val="0"/>
          <w:numId w:val="47"/>
        </w:numPr>
        <w:spacing w:before="120" w:after="120" w:line="360" w:lineRule="auto"/>
        <w:ind w:left="426" w:hanging="426"/>
        <w:rPr>
          <w:rFonts w:ascii="Arial" w:hAnsi="Arial" w:cs="Arial"/>
          <w:spacing w:val="4"/>
          <w:sz w:val="24"/>
          <w:szCs w:val="24"/>
        </w:rPr>
      </w:pPr>
      <w:r>
        <w:rPr>
          <w:rFonts w:ascii="Arial" w:hAnsi="Arial" w:cs="Arial"/>
          <w:spacing w:val="4"/>
          <w:sz w:val="24"/>
          <w:szCs w:val="24"/>
        </w:rPr>
        <w:t>Na zasadach określonych w art. 590 ustawy Pzp od wyroku sądu lub postanowienia kończącego postępowanie w sprawie przysługuje skarga kasacyjna do Sądu Najwyższego.</w:t>
      </w:r>
    </w:p>
    <w:p w14:paraId="11B37607"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Informacja o warunkach udziału w postępowaniu</w:t>
      </w:r>
    </w:p>
    <w:p w14:paraId="2CC3B480" w14:textId="77777777" w:rsidR="00D8386C" w:rsidRDefault="003A273D">
      <w:pPr>
        <w:pStyle w:val="Akapitzlist"/>
        <w:numPr>
          <w:ilvl w:val="0"/>
          <w:numId w:val="12"/>
        </w:numPr>
        <w:spacing w:before="120" w:after="120" w:line="360" w:lineRule="auto"/>
        <w:ind w:left="426" w:hanging="426"/>
        <w:rPr>
          <w:rFonts w:ascii="Arial" w:hAnsi="Arial" w:cs="Arial"/>
          <w:sz w:val="24"/>
          <w:szCs w:val="24"/>
        </w:rPr>
      </w:pPr>
      <w:r>
        <w:rPr>
          <w:rFonts w:ascii="Arial" w:hAnsi="Arial" w:cs="Arial"/>
          <w:sz w:val="24"/>
          <w:szCs w:val="24"/>
        </w:rPr>
        <w:t>O udzielenie zamówienia mogą ubiegać się Wykonawcy, którzy nie podlegają wykluczeniu i spełniają warunki udziału w postępowaniu.</w:t>
      </w:r>
    </w:p>
    <w:p w14:paraId="19FD3D7A" w14:textId="63511B4A" w:rsidR="00D05919" w:rsidRDefault="003A273D">
      <w:pPr>
        <w:pStyle w:val="Akapitzlist"/>
        <w:numPr>
          <w:ilvl w:val="0"/>
          <w:numId w:val="12"/>
        </w:numPr>
        <w:spacing w:before="120" w:after="120" w:line="360" w:lineRule="auto"/>
        <w:ind w:left="426" w:hanging="426"/>
        <w:rPr>
          <w:rFonts w:ascii="Arial" w:hAnsi="Arial" w:cs="Arial"/>
          <w:sz w:val="24"/>
          <w:szCs w:val="24"/>
        </w:rPr>
      </w:pPr>
      <w:r w:rsidRPr="00AC3330">
        <w:rPr>
          <w:rFonts w:ascii="Arial" w:hAnsi="Arial" w:cs="Arial"/>
          <w:sz w:val="24"/>
          <w:szCs w:val="24"/>
        </w:rPr>
        <w:t>Wykonawca spełni warunek udziału w postępowaniu dotyczący zdolności zawodowej jeżeli wykaże, że dysponuje albo będzie dysponować na potrzeby realizacji zamówienia osobami, zdolnymi do wykonania zamówienia:</w:t>
      </w:r>
    </w:p>
    <w:p w14:paraId="0456A882" w14:textId="3D329C62" w:rsidR="00800716" w:rsidRPr="00AC3330" w:rsidRDefault="00800716" w:rsidP="00800716">
      <w:pPr>
        <w:pStyle w:val="Akapitzlist"/>
        <w:spacing w:before="120" w:after="120" w:line="360" w:lineRule="auto"/>
        <w:ind w:left="426"/>
        <w:rPr>
          <w:rFonts w:ascii="Arial" w:hAnsi="Arial" w:cs="Arial"/>
          <w:sz w:val="24"/>
          <w:szCs w:val="24"/>
        </w:rPr>
      </w:pPr>
      <w:r>
        <w:rPr>
          <w:rFonts w:ascii="Arial" w:hAnsi="Arial" w:cs="Arial"/>
          <w:sz w:val="24"/>
          <w:szCs w:val="24"/>
        </w:rPr>
        <w:t>część 1 zamówienia:</w:t>
      </w:r>
    </w:p>
    <w:p w14:paraId="546816B1" w14:textId="67AD6954" w:rsidR="00AC3330" w:rsidRPr="00AA38C6" w:rsidRDefault="00AC3330">
      <w:pPr>
        <w:pStyle w:val="Akapitzlist"/>
        <w:numPr>
          <w:ilvl w:val="0"/>
          <w:numId w:val="67"/>
        </w:numPr>
        <w:spacing w:before="120" w:after="120" w:line="360" w:lineRule="auto"/>
        <w:ind w:left="851" w:hanging="425"/>
        <w:rPr>
          <w:rFonts w:ascii="Arial" w:hAnsi="Arial" w:cs="Arial"/>
          <w:bCs/>
          <w:sz w:val="24"/>
          <w:szCs w:val="24"/>
        </w:rPr>
      </w:pPr>
      <w:r w:rsidRPr="00AA38C6">
        <w:rPr>
          <w:rFonts w:ascii="Arial" w:hAnsi="Arial" w:cs="Arial"/>
          <w:bCs/>
          <w:sz w:val="24"/>
          <w:szCs w:val="24"/>
        </w:rPr>
        <w:t xml:space="preserve">jedną osobą pełniącą funkcję inspektora nadzoru posiadającą uprawnienia budowlane w </w:t>
      </w:r>
      <w:r w:rsidRPr="00AA38C6">
        <w:rPr>
          <w:rFonts w:ascii="Arial" w:hAnsi="Arial" w:cs="Arial"/>
          <w:sz w:val="24"/>
          <w:szCs w:val="24"/>
        </w:rPr>
        <w:t xml:space="preserve">specjalności </w:t>
      </w:r>
      <w:r w:rsidRPr="00AA38C6">
        <w:rPr>
          <w:rFonts w:ascii="Arial" w:hAnsi="Arial" w:cs="Arial"/>
          <w:bCs/>
          <w:sz w:val="24"/>
          <w:szCs w:val="24"/>
        </w:rPr>
        <w:t>instalacyjnej w zakresie sieci, instalacji i urządzeń wodociągowych</w:t>
      </w:r>
      <w:r w:rsidRPr="00AA38C6">
        <w:rPr>
          <w:rFonts w:ascii="Arial" w:hAnsi="Arial" w:cs="Arial"/>
          <w:sz w:val="24"/>
          <w:szCs w:val="24"/>
        </w:rPr>
        <w:t xml:space="preserve"> lub odpowiadające im ważne uprawnienia budowlane, które zostały wydane na podstawie wcześniej obowiązujących przepisów oraz posiadającego doświadczenie na stanowisku inspektora nadzoru, kierownika budowy lub kierownika robót </w:t>
      </w:r>
      <w:r w:rsidRPr="00AA38C6">
        <w:rPr>
          <w:rFonts w:ascii="Arial" w:hAnsi="Arial" w:cs="Arial"/>
          <w:bCs/>
          <w:sz w:val="24"/>
          <w:szCs w:val="24"/>
        </w:rPr>
        <w:t>w specjalności instalacyjnej w zakresie sieci, instalacji i urządzeń wodociągowych</w:t>
      </w:r>
      <w:r w:rsidR="00B01425" w:rsidRPr="00AA38C6">
        <w:rPr>
          <w:rFonts w:ascii="Arial" w:hAnsi="Arial" w:cs="Arial"/>
          <w:bCs/>
          <w:sz w:val="24"/>
          <w:szCs w:val="24"/>
        </w:rPr>
        <w:t xml:space="preserve"> na co najmniej jednej budowie, przebudowie, rozbudowie lub remoncie budynku</w:t>
      </w:r>
      <w:r w:rsidR="00AC79AD" w:rsidRPr="00AA38C6">
        <w:rPr>
          <w:rFonts w:ascii="Arial" w:hAnsi="Arial" w:cs="Arial"/>
          <w:bCs/>
          <w:sz w:val="24"/>
          <w:szCs w:val="24"/>
        </w:rPr>
        <w:t>,</w:t>
      </w:r>
    </w:p>
    <w:p w14:paraId="3D34C429" w14:textId="07C966C2" w:rsidR="00800716" w:rsidRPr="00AA38C6" w:rsidRDefault="00800716" w:rsidP="00800716">
      <w:pPr>
        <w:pStyle w:val="Akapitzlist"/>
        <w:spacing w:before="120" w:after="120" w:line="360" w:lineRule="auto"/>
        <w:ind w:left="426"/>
        <w:rPr>
          <w:rFonts w:ascii="Arial" w:hAnsi="Arial" w:cs="Arial"/>
          <w:sz w:val="24"/>
          <w:szCs w:val="24"/>
        </w:rPr>
      </w:pPr>
      <w:r w:rsidRPr="00AA38C6">
        <w:rPr>
          <w:rFonts w:ascii="Arial" w:hAnsi="Arial" w:cs="Arial"/>
          <w:sz w:val="24"/>
          <w:szCs w:val="24"/>
        </w:rPr>
        <w:t>część 2 zamówienia:</w:t>
      </w:r>
    </w:p>
    <w:p w14:paraId="5FC98A04" w14:textId="40A0258A" w:rsidR="007A6AB0" w:rsidRPr="00AA38C6" w:rsidRDefault="007A6AB0">
      <w:pPr>
        <w:pStyle w:val="Akapitzlist"/>
        <w:numPr>
          <w:ilvl w:val="0"/>
          <w:numId w:val="67"/>
        </w:numPr>
        <w:spacing w:before="120" w:after="120" w:line="360" w:lineRule="auto"/>
        <w:ind w:left="851" w:hanging="425"/>
        <w:rPr>
          <w:rFonts w:ascii="Arial" w:hAnsi="Arial" w:cs="Arial"/>
          <w:bCs/>
          <w:sz w:val="24"/>
          <w:szCs w:val="24"/>
        </w:rPr>
      </w:pPr>
      <w:r w:rsidRPr="00AA38C6">
        <w:rPr>
          <w:rFonts w:ascii="Arial" w:hAnsi="Arial" w:cs="Arial"/>
          <w:bCs/>
          <w:sz w:val="24"/>
          <w:szCs w:val="24"/>
        </w:rPr>
        <w:t xml:space="preserve">jedną osobą pełniącą funkcję inspektora nadzoru posiadającą uprawnienia budowlane w </w:t>
      </w:r>
      <w:r w:rsidRPr="00AA38C6">
        <w:rPr>
          <w:rFonts w:ascii="Arial" w:hAnsi="Arial" w:cs="Arial"/>
          <w:sz w:val="24"/>
          <w:szCs w:val="24"/>
        </w:rPr>
        <w:t xml:space="preserve">specjalności </w:t>
      </w:r>
      <w:r w:rsidRPr="00AA38C6">
        <w:rPr>
          <w:rFonts w:ascii="Arial" w:hAnsi="Arial" w:cs="Arial"/>
          <w:bCs/>
          <w:sz w:val="24"/>
          <w:szCs w:val="24"/>
        </w:rPr>
        <w:t xml:space="preserve">instalacyjnej w zakresie sieci, instalacji i urządzeń elektrycznych i elektroenergetycznych </w:t>
      </w:r>
      <w:r w:rsidRPr="00AA38C6">
        <w:rPr>
          <w:rFonts w:ascii="Arial" w:hAnsi="Arial" w:cs="Arial"/>
          <w:sz w:val="24"/>
          <w:szCs w:val="24"/>
        </w:rPr>
        <w:t xml:space="preserve">lub odpowiadające im ważne uprawnienia budowlane, które zostały wydane na podstawie wcześniej obowiązujących przepisów oraz posiadającego doświadczenie na stanowisku inspektora nadzoru, kierownika budowy lub kierownika robót </w:t>
      </w:r>
      <w:r w:rsidRPr="00AA38C6">
        <w:rPr>
          <w:rFonts w:ascii="Arial" w:hAnsi="Arial" w:cs="Arial"/>
          <w:bCs/>
          <w:sz w:val="24"/>
          <w:szCs w:val="24"/>
        </w:rPr>
        <w:t>w specjalności instalacyjnej w zakresie sieci, instalacji i urządzeń wodociągowych na co najmniej jednej budowie, przebudowie, rozbudowie lub remoncie budynku</w:t>
      </w:r>
      <w:r w:rsidR="00800716" w:rsidRPr="00AA38C6">
        <w:rPr>
          <w:rFonts w:ascii="Arial" w:hAnsi="Arial" w:cs="Arial"/>
          <w:bCs/>
          <w:sz w:val="24"/>
          <w:szCs w:val="24"/>
        </w:rPr>
        <w:t>.</w:t>
      </w:r>
    </w:p>
    <w:p w14:paraId="6100369A" w14:textId="732B04E7" w:rsidR="00D8386C" w:rsidRPr="00AC3330" w:rsidRDefault="003A273D" w:rsidP="00AC3330">
      <w:pPr>
        <w:pStyle w:val="Akapitzlist"/>
        <w:spacing w:before="120" w:after="120" w:line="360" w:lineRule="auto"/>
        <w:ind w:left="426"/>
        <w:rPr>
          <w:rFonts w:ascii="Arial" w:hAnsi="Arial" w:cs="Arial"/>
          <w:sz w:val="24"/>
          <w:szCs w:val="24"/>
        </w:rPr>
      </w:pPr>
      <w:r w:rsidRPr="00AA38C6">
        <w:rPr>
          <w:rFonts w:ascii="Arial" w:hAnsi="Arial" w:cs="Arial"/>
          <w:b/>
          <w:bCs/>
          <w:sz w:val="24"/>
          <w:szCs w:val="24"/>
        </w:rPr>
        <w:t>UWAGA!</w:t>
      </w:r>
      <w:r w:rsidRPr="00AA38C6">
        <w:rPr>
          <w:rFonts w:ascii="Arial" w:hAnsi="Arial" w:cs="Arial"/>
          <w:bCs/>
          <w:sz w:val="24"/>
          <w:szCs w:val="24"/>
        </w:rPr>
        <w:t xml:space="preserve"> Wykonawcy wspólnie ubiegający się o udzielenie zamówienia,</w:t>
      </w:r>
      <w:r w:rsidRPr="00AC3330">
        <w:rPr>
          <w:rFonts w:ascii="Arial" w:hAnsi="Arial" w:cs="Arial"/>
          <w:bCs/>
          <w:sz w:val="24"/>
          <w:szCs w:val="24"/>
        </w:rPr>
        <w:t xml:space="preserve"> spełnienie powyższego warunku wykazują łącznie.</w:t>
      </w:r>
    </w:p>
    <w:p w14:paraId="603B9659" w14:textId="77777777" w:rsidR="00D8386C" w:rsidRDefault="003A273D">
      <w:pPr>
        <w:pStyle w:val="Akapitzlist"/>
        <w:numPr>
          <w:ilvl w:val="0"/>
          <w:numId w:val="12"/>
        </w:numPr>
        <w:spacing w:before="120" w:after="120" w:line="360" w:lineRule="auto"/>
        <w:ind w:left="426" w:hanging="426"/>
        <w:rPr>
          <w:rFonts w:ascii="Arial" w:hAnsi="Arial" w:cs="Arial"/>
          <w:sz w:val="24"/>
          <w:szCs w:val="24"/>
        </w:rPr>
      </w:pPr>
      <w:r>
        <w:rPr>
          <w:rFonts w:ascii="Arial" w:hAnsi="Arial" w:cs="Arial"/>
          <w:sz w:val="24"/>
          <w:szCs w:val="24"/>
        </w:rPr>
        <w:t xml:space="preserve">W odniesieniu do warunków dotyczących kwalifikacji zawodowych, Wykonawcy wspólnie ubiegający się o udzielenie zamówienia mogą polegać na zdolnościach </w:t>
      </w:r>
      <w:r>
        <w:rPr>
          <w:rFonts w:ascii="Arial" w:hAnsi="Arial" w:cs="Arial"/>
          <w:sz w:val="24"/>
          <w:szCs w:val="24"/>
        </w:rPr>
        <w:lastRenderedPageBreak/>
        <w:t xml:space="preserve">tych z Wykonawców, którzy wykonają usługi, do realizacji których te zdolności są wymagane. </w:t>
      </w:r>
    </w:p>
    <w:p w14:paraId="6903BD74" w14:textId="77777777" w:rsidR="00D8386C" w:rsidRDefault="003A273D">
      <w:pPr>
        <w:pStyle w:val="Akapitzlist"/>
        <w:numPr>
          <w:ilvl w:val="0"/>
          <w:numId w:val="12"/>
        </w:numPr>
        <w:spacing w:before="120" w:after="120" w:line="360" w:lineRule="auto"/>
        <w:ind w:left="426" w:hanging="426"/>
        <w:rPr>
          <w:rFonts w:ascii="Arial" w:hAnsi="Arial" w:cs="Arial"/>
          <w:sz w:val="24"/>
          <w:szCs w:val="24"/>
        </w:rPr>
      </w:pPr>
      <w:r>
        <w:rPr>
          <w:rFonts w:ascii="Arial" w:hAnsi="Arial" w:cs="Arial"/>
          <w:sz w:val="24"/>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F880546"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Informacja o podmiotowych środkach dowodowych</w:t>
      </w:r>
    </w:p>
    <w:p w14:paraId="303F2B1E" w14:textId="77777777" w:rsidR="00D8386C" w:rsidRDefault="003A273D">
      <w:pPr>
        <w:pStyle w:val="Akapitzlist"/>
        <w:numPr>
          <w:ilvl w:val="0"/>
          <w:numId w:val="2"/>
        </w:numPr>
        <w:spacing w:before="120" w:after="120" w:line="360" w:lineRule="auto"/>
        <w:ind w:left="426" w:hanging="426"/>
        <w:rPr>
          <w:rFonts w:ascii="Arial" w:hAnsi="Arial" w:cs="Arial"/>
          <w:sz w:val="24"/>
          <w:szCs w:val="24"/>
        </w:rPr>
      </w:pPr>
      <w:r>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0265EBD4" w14:textId="021115CF" w:rsidR="00D8386C" w:rsidRDefault="003A273D">
      <w:pPr>
        <w:pStyle w:val="Akapitzlist"/>
        <w:widowControl w:val="0"/>
        <w:numPr>
          <w:ilvl w:val="0"/>
          <w:numId w:val="31"/>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oświadczeni</w:t>
      </w:r>
      <w:r w:rsidR="00800716">
        <w:rPr>
          <w:rFonts w:ascii="Arial" w:hAnsi="Arial" w:cs="Arial"/>
          <w:sz w:val="24"/>
          <w:szCs w:val="24"/>
        </w:rPr>
        <w:t>e</w:t>
      </w:r>
      <w:r>
        <w:rPr>
          <w:rFonts w:ascii="Arial" w:hAnsi="Arial" w:cs="Arial"/>
          <w:sz w:val="24"/>
          <w:szCs w:val="24"/>
        </w:rPr>
        <w:t xml:space="preserve"> Wykonawcy, w zakresie art. 108 ust. 1 pkt 5 ustawy, o braku przynależności do tej samej grupy kapitałowej w rozumieniu ustawy z dnia 16 lutego 2007 r. o ochronie konkurencji i konsumentów (t.j. Dz.U. z 2025 r.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1B14D3E6" w14:textId="7771B2EC" w:rsidR="00D8386C" w:rsidRDefault="003A273D">
      <w:pPr>
        <w:pStyle w:val="Akapitzlist"/>
        <w:widowControl w:val="0"/>
        <w:tabs>
          <w:tab w:val="left" w:pos="851"/>
        </w:tabs>
        <w:spacing w:before="120" w:after="120" w:line="360" w:lineRule="auto"/>
        <w:ind w:left="851"/>
        <w:rPr>
          <w:rFonts w:ascii="Arial" w:hAnsi="Arial" w:cs="Arial"/>
          <w:sz w:val="24"/>
          <w:szCs w:val="24"/>
        </w:rPr>
      </w:pPr>
      <w:r>
        <w:rPr>
          <w:rFonts w:ascii="Arial" w:hAnsi="Arial" w:cs="Arial"/>
          <w:sz w:val="24"/>
          <w:szCs w:val="24"/>
        </w:rPr>
        <w:t>W przypadku wspólnego ubiegania się o zamówienie przez Wykonawców, oświadczenie składa każdy z Wykonawców wspólnie ubiegających się o zamówienie</w:t>
      </w:r>
      <w:r w:rsidR="007B535D">
        <w:rPr>
          <w:rFonts w:ascii="Arial" w:hAnsi="Arial" w:cs="Arial"/>
          <w:sz w:val="24"/>
          <w:szCs w:val="24"/>
        </w:rPr>
        <w:t>.</w:t>
      </w:r>
    </w:p>
    <w:p w14:paraId="0911D4A9" w14:textId="6DADA770" w:rsidR="00D8386C" w:rsidRDefault="003A273D">
      <w:pPr>
        <w:pStyle w:val="Akapitzlist"/>
        <w:widowControl w:val="0"/>
        <w:numPr>
          <w:ilvl w:val="0"/>
          <w:numId w:val="31"/>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oświadczeni</w:t>
      </w:r>
      <w:r w:rsidR="00800716">
        <w:rPr>
          <w:rFonts w:ascii="Arial" w:hAnsi="Arial" w:cs="Arial"/>
          <w:sz w:val="24"/>
          <w:szCs w:val="24"/>
        </w:rPr>
        <w:t>e</w:t>
      </w:r>
      <w:r>
        <w:rPr>
          <w:rFonts w:ascii="Arial" w:hAnsi="Arial" w:cs="Arial"/>
          <w:sz w:val="24"/>
          <w:szCs w:val="24"/>
        </w:rPr>
        <w:t xml:space="preserve"> Wykonawcy o aktualności informacji zawartych w oświadczeniu, o którym mowa w art. 125 ust. 1 ustawy Pzp, w zakresie podstaw wykluczenia z postępowania wskazanych przez Zmawiającego</w:t>
      </w:r>
      <w:r w:rsidR="007B535D">
        <w:rPr>
          <w:rFonts w:ascii="Arial" w:hAnsi="Arial" w:cs="Arial"/>
          <w:sz w:val="24"/>
          <w:szCs w:val="24"/>
        </w:rPr>
        <w:t>.</w:t>
      </w:r>
    </w:p>
    <w:p w14:paraId="5785834F" w14:textId="2140D67C" w:rsidR="00AA38C6" w:rsidRPr="00AA38C6" w:rsidRDefault="00AA38C6" w:rsidP="00AA38C6">
      <w:pPr>
        <w:pStyle w:val="Akapitzlist"/>
        <w:widowControl w:val="0"/>
        <w:tabs>
          <w:tab w:val="left" w:pos="851"/>
        </w:tabs>
        <w:spacing w:before="120" w:after="120" w:line="360" w:lineRule="auto"/>
        <w:rPr>
          <w:rFonts w:ascii="Arial" w:hAnsi="Arial" w:cs="Arial"/>
          <w:sz w:val="24"/>
          <w:szCs w:val="24"/>
        </w:rPr>
      </w:pPr>
      <w:r>
        <w:rPr>
          <w:rFonts w:ascii="Arial" w:hAnsi="Arial" w:cs="Arial"/>
          <w:sz w:val="24"/>
          <w:szCs w:val="24"/>
        </w:rPr>
        <w:t>W przypadku wspólnego ubiegania się o zamówienie przez Wykonawców, oświadczenie składa każdy z Wykonawców wspólnie ubiegających się o zamówienie.</w:t>
      </w:r>
    </w:p>
    <w:p w14:paraId="0C18010F" w14:textId="77777777" w:rsidR="00D8386C" w:rsidRDefault="003A273D">
      <w:pPr>
        <w:pStyle w:val="Akapitzlist"/>
        <w:numPr>
          <w:ilvl w:val="0"/>
          <w:numId w:val="2"/>
        </w:numPr>
        <w:spacing w:before="120" w:after="120" w:line="360" w:lineRule="auto"/>
        <w:ind w:left="426" w:hanging="426"/>
        <w:rPr>
          <w:rFonts w:ascii="Arial" w:hAnsi="Arial" w:cs="Arial"/>
          <w:sz w:val="24"/>
          <w:szCs w:val="24"/>
        </w:rPr>
      </w:pPr>
      <w:r>
        <w:rPr>
          <w:rFonts w:ascii="Arial" w:hAnsi="Arial" w:cs="Arial"/>
          <w:sz w:val="24"/>
          <w:szCs w:val="24"/>
        </w:rPr>
        <w:t xml:space="preserve">Wykonawca, którego oferta zostanie najwyżej oceniona, w celu wykazania spełniania warunków udziału w postępowaniu dotyczących zdolności zawodowej </w:t>
      </w:r>
      <w:r>
        <w:rPr>
          <w:rFonts w:ascii="Arial" w:hAnsi="Arial" w:cs="Arial"/>
          <w:sz w:val="24"/>
          <w:szCs w:val="24"/>
        </w:rPr>
        <w:lastRenderedPageBreak/>
        <w:t>(określonych przez Zamawiającego w punkcie 20 SWZ), na podstawie art. 274 ust. 1 ustawy zostanie wezwany do złożenia następujących podmiotowych środków dowodowych (aktualnych na dzień ich złożenia):</w:t>
      </w:r>
    </w:p>
    <w:p w14:paraId="0FED4FA1" w14:textId="09332081" w:rsidR="00D8386C" w:rsidRPr="00F60498" w:rsidRDefault="003A273D">
      <w:pPr>
        <w:pStyle w:val="Akapitzlist"/>
        <w:numPr>
          <w:ilvl w:val="0"/>
          <w:numId w:val="20"/>
        </w:numPr>
        <w:spacing w:before="120" w:after="120" w:line="360" w:lineRule="auto"/>
        <w:ind w:left="851" w:hanging="425"/>
        <w:rPr>
          <w:rFonts w:ascii="Arial" w:hAnsi="Arial" w:cs="Arial"/>
          <w:color w:val="000000"/>
          <w:sz w:val="24"/>
          <w:szCs w:val="24"/>
        </w:rPr>
      </w:pPr>
      <w:r w:rsidRPr="00F60498">
        <w:rPr>
          <w:rFonts w:ascii="Arial" w:hAnsi="Arial" w:cs="Arial"/>
          <w:color w:val="000000"/>
          <w:sz w:val="24"/>
          <w:szCs w:val="24"/>
        </w:rPr>
        <w:t>wykaz osób, skierowanych przez Wykonawcę do realizacji zamówienia publicznego, wraz z informacją o podstawie do dysponowania tymi osobami. oraz z informacjami na temat ich kwalifikacji zawodowych i doświadczenia niezbędnych do wykonania zamówienia publicznego</w:t>
      </w:r>
      <w:r w:rsidR="00F14D05" w:rsidRPr="00F60498">
        <w:rPr>
          <w:rFonts w:ascii="Arial" w:hAnsi="Arial" w:cs="Arial"/>
          <w:color w:val="000000"/>
          <w:sz w:val="24"/>
          <w:szCs w:val="24"/>
        </w:rPr>
        <w:t xml:space="preserve"> </w:t>
      </w:r>
      <w:r w:rsidR="007B535D">
        <w:rPr>
          <w:rFonts w:ascii="Arial" w:hAnsi="Arial" w:cs="Arial"/>
          <w:color w:val="000000"/>
          <w:sz w:val="24"/>
          <w:szCs w:val="24"/>
        </w:rPr>
        <w:t>(załącznik 5a do SWZ – część 1 zamówienia, załącznik 5b do SWZ – część 2 zamówienia)</w:t>
      </w:r>
      <w:r w:rsidR="007B535D" w:rsidRPr="00F60498">
        <w:rPr>
          <w:rFonts w:ascii="Arial" w:hAnsi="Arial" w:cs="Arial"/>
          <w:color w:val="000000"/>
          <w:sz w:val="24"/>
          <w:szCs w:val="24"/>
        </w:rPr>
        <w:t>.</w:t>
      </w:r>
    </w:p>
    <w:p w14:paraId="1E14894A" w14:textId="77777777" w:rsidR="00D8386C" w:rsidRDefault="003A273D" w:rsidP="00CB2694">
      <w:pPr>
        <w:pStyle w:val="Akapitzlist"/>
        <w:numPr>
          <w:ilvl w:val="0"/>
          <w:numId w:val="2"/>
        </w:numPr>
        <w:spacing w:before="120" w:after="120" w:line="360" w:lineRule="auto"/>
        <w:ind w:left="284" w:hanging="284"/>
        <w:rPr>
          <w:rFonts w:ascii="Arial" w:hAnsi="Arial" w:cs="Arial"/>
          <w:sz w:val="24"/>
          <w:szCs w:val="24"/>
        </w:rPr>
      </w:pPr>
      <w:r>
        <w:rPr>
          <w:rFonts w:ascii="Arial" w:hAnsi="Arial" w:cs="Arial"/>
          <w:sz w:val="24"/>
          <w:szCs w:val="24"/>
        </w:rPr>
        <w:t>Wykonawca może korzystać z zasobów innych podmiotów w celu potwierdzenia spełniania warunków udziału w postępowaniu.</w:t>
      </w:r>
    </w:p>
    <w:p w14:paraId="14E39F65" w14:textId="57894C4A" w:rsidR="00D8386C" w:rsidRDefault="005803BB" w:rsidP="00CB2694">
      <w:pPr>
        <w:pStyle w:val="Akapitzlist"/>
        <w:numPr>
          <w:ilvl w:val="0"/>
          <w:numId w:val="2"/>
        </w:numPr>
        <w:spacing w:before="120" w:after="120" w:line="360" w:lineRule="auto"/>
        <w:ind w:left="284" w:hanging="284"/>
        <w:rPr>
          <w:rFonts w:ascii="Arial" w:hAnsi="Arial" w:cs="Arial"/>
          <w:sz w:val="24"/>
          <w:szCs w:val="24"/>
        </w:rPr>
      </w:pPr>
      <w:r>
        <w:rPr>
          <w:rFonts w:ascii="Arial" w:hAnsi="Arial" w:cs="Arial"/>
          <w:sz w:val="24"/>
          <w:szCs w:val="24"/>
        </w:rPr>
        <w:t>Jeśliby</w:t>
      </w:r>
      <w:r w:rsidR="003A273D">
        <w:rPr>
          <w:rFonts w:ascii="Arial" w:hAnsi="Arial" w:cs="Arial"/>
          <w:sz w:val="24"/>
          <w:szCs w:val="24"/>
        </w:rPr>
        <w:t xml:space="preserve"> Wykonawca ma siedzibę lub miejsce zamieszkania poza terytorium Rzeczypospolitej Polskiej składa dokumenty zgodnie z Rozporządzeniem Ministra Rozwoju, Pracy i Technologii z dnia 23 grudnia 2020 r. w sprawie podmiotowych środków dowodowych oraz innych dokumentów lub oświadczeń, jakich może żądać zamawiający od wykonawcy.</w:t>
      </w:r>
    </w:p>
    <w:p w14:paraId="1AA6C8AE" w14:textId="2A0F5BAE" w:rsidR="006417E0" w:rsidRPr="006417E0" w:rsidRDefault="006417E0" w:rsidP="00CB2694">
      <w:pPr>
        <w:pStyle w:val="Akapitzlist"/>
        <w:numPr>
          <w:ilvl w:val="0"/>
          <w:numId w:val="2"/>
        </w:numPr>
        <w:spacing w:before="120" w:after="120" w:line="360" w:lineRule="auto"/>
        <w:ind w:left="284" w:hanging="284"/>
        <w:rPr>
          <w:rFonts w:ascii="Arial" w:hAnsi="Arial" w:cs="Arial"/>
          <w:sz w:val="24"/>
          <w:szCs w:val="24"/>
        </w:rPr>
      </w:pPr>
      <w:r w:rsidRPr="006417E0">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0B6D7330" w14:textId="77777777" w:rsidR="006417E0" w:rsidRPr="006417E0" w:rsidRDefault="006417E0" w:rsidP="00CB2694">
      <w:pPr>
        <w:pStyle w:val="Akapitzlist"/>
        <w:numPr>
          <w:ilvl w:val="0"/>
          <w:numId w:val="2"/>
        </w:numPr>
        <w:spacing w:before="120" w:after="120" w:line="360" w:lineRule="auto"/>
        <w:ind w:left="426" w:hanging="426"/>
        <w:rPr>
          <w:rFonts w:ascii="Arial" w:hAnsi="Arial" w:cs="Arial"/>
          <w:sz w:val="24"/>
          <w:szCs w:val="24"/>
        </w:rPr>
      </w:pPr>
      <w:r w:rsidRPr="006417E0">
        <w:rPr>
          <w:rFonts w:ascii="Arial" w:hAnsi="Arial" w:cs="Arial"/>
          <w:sz w:val="24"/>
          <w:szCs w:val="24"/>
        </w:rPr>
        <w:t xml:space="preserve">Złożenie albo wskazanie certyfikatu jest uprawnieniem Wykonawcy. Zamawiający nie wymaga posiadania certyfikatu jako warunku udziału w postępowaniu i nie uzależnia możliwości ubiegania się o zamówienie od posiadania certyfikacji. </w:t>
      </w:r>
    </w:p>
    <w:p w14:paraId="00E89FDB" w14:textId="77777777" w:rsidR="006417E0" w:rsidRPr="006417E0" w:rsidRDefault="006417E0" w:rsidP="00CB2694">
      <w:pPr>
        <w:pStyle w:val="Akapitzlist"/>
        <w:numPr>
          <w:ilvl w:val="0"/>
          <w:numId w:val="2"/>
        </w:numPr>
        <w:spacing w:before="120" w:after="120" w:line="360" w:lineRule="auto"/>
        <w:ind w:left="426" w:hanging="426"/>
        <w:rPr>
          <w:rFonts w:ascii="Arial" w:hAnsi="Arial" w:cs="Arial"/>
          <w:sz w:val="24"/>
          <w:szCs w:val="24"/>
        </w:rPr>
      </w:pPr>
      <w:r w:rsidRPr="006417E0">
        <w:rPr>
          <w:rFonts w:ascii="Arial" w:hAnsi="Arial" w:cs="Arial"/>
          <w:sz w:val="24"/>
          <w:szCs w:val="24"/>
        </w:rPr>
        <w:t>Certyfikat zastępuje odpowiednie podmiotowe środki dowodowe wyłącznie w zakresie, w jakim z jego treści albo z danych ujawnionych w bazie certyfikacji wynika potwierdzenie okoliczności wymaganych przez Zamawiającego w niniejszym postępowaniu.</w:t>
      </w:r>
    </w:p>
    <w:p w14:paraId="6FC79A0D" w14:textId="77777777" w:rsidR="00A304C6" w:rsidRDefault="006417E0" w:rsidP="00A304C6">
      <w:pPr>
        <w:pStyle w:val="Akapitzlist"/>
        <w:numPr>
          <w:ilvl w:val="0"/>
          <w:numId w:val="2"/>
        </w:numPr>
        <w:spacing w:before="120" w:after="120" w:line="360" w:lineRule="auto"/>
        <w:ind w:left="426" w:hanging="426"/>
        <w:rPr>
          <w:rFonts w:ascii="Arial" w:hAnsi="Arial" w:cs="Arial"/>
          <w:sz w:val="24"/>
          <w:szCs w:val="24"/>
        </w:rPr>
      </w:pPr>
      <w:r w:rsidRPr="006417E0">
        <w:rPr>
          <w:rFonts w:ascii="Arial" w:hAnsi="Arial" w:cs="Arial"/>
          <w:sz w:val="24"/>
          <w:szCs w:val="24"/>
        </w:rPr>
        <w:t xml:space="preserve">Jeżeli certyfikat obejmuje wyłącznie część wymaganych podstaw wykluczenia  albo część warunków udziału w postępowaniu, Wykonawca składa: </w:t>
      </w:r>
    </w:p>
    <w:p w14:paraId="6386FF01" w14:textId="4C3733D9" w:rsidR="00A304C6" w:rsidRDefault="006417E0" w:rsidP="00A304C6">
      <w:pPr>
        <w:pStyle w:val="Akapitzlist"/>
        <w:numPr>
          <w:ilvl w:val="0"/>
          <w:numId w:val="92"/>
        </w:numPr>
        <w:spacing w:before="120" w:after="120" w:line="360" w:lineRule="auto"/>
        <w:rPr>
          <w:rFonts w:ascii="Arial" w:hAnsi="Arial" w:cs="Arial"/>
          <w:sz w:val="24"/>
          <w:szCs w:val="24"/>
        </w:rPr>
      </w:pPr>
      <w:r w:rsidRPr="00A304C6">
        <w:rPr>
          <w:rFonts w:ascii="Arial" w:hAnsi="Arial" w:cs="Arial"/>
          <w:sz w:val="24"/>
          <w:szCs w:val="24"/>
        </w:rPr>
        <w:t>certyfikat – w zakresie objętym certyfikacją;</w:t>
      </w:r>
    </w:p>
    <w:p w14:paraId="37E70211" w14:textId="21ADF440" w:rsidR="006417E0" w:rsidRPr="005803BB" w:rsidRDefault="006417E0" w:rsidP="00A304C6">
      <w:pPr>
        <w:pStyle w:val="Akapitzlist"/>
        <w:numPr>
          <w:ilvl w:val="0"/>
          <w:numId w:val="92"/>
        </w:numPr>
        <w:spacing w:before="120" w:after="120" w:line="360" w:lineRule="auto"/>
        <w:rPr>
          <w:rFonts w:ascii="Arial" w:hAnsi="Arial" w:cs="Arial"/>
          <w:sz w:val="24"/>
          <w:szCs w:val="24"/>
        </w:rPr>
      </w:pPr>
      <w:r w:rsidRPr="005803BB">
        <w:rPr>
          <w:rFonts w:ascii="Arial" w:hAnsi="Arial" w:cs="Arial"/>
          <w:sz w:val="24"/>
          <w:szCs w:val="24"/>
        </w:rPr>
        <w:t>pozostałe wymagane podmiotowe środki dowodowe – w zakresie nieobjętym certyfikacją.</w:t>
      </w:r>
    </w:p>
    <w:p w14:paraId="716AE910" w14:textId="77777777" w:rsidR="00A304C6" w:rsidRDefault="006417E0" w:rsidP="00A304C6">
      <w:pPr>
        <w:pStyle w:val="Akapitzlist"/>
        <w:numPr>
          <w:ilvl w:val="0"/>
          <w:numId w:val="2"/>
        </w:numPr>
        <w:spacing w:before="120" w:after="120" w:line="360" w:lineRule="auto"/>
        <w:rPr>
          <w:rFonts w:ascii="Arial" w:hAnsi="Arial" w:cs="Arial"/>
          <w:sz w:val="24"/>
          <w:szCs w:val="24"/>
        </w:rPr>
      </w:pPr>
      <w:r w:rsidRPr="006417E0">
        <w:rPr>
          <w:rFonts w:ascii="Arial" w:hAnsi="Arial" w:cs="Arial"/>
          <w:sz w:val="24"/>
          <w:szCs w:val="24"/>
        </w:rPr>
        <w:lastRenderedPageBreak/>
        <w:t xml:space="preserve">Certyfikat nie zastępuje dokumentów, które nie są podmiotowymi środkami dowodowymi. Certyfikat nie zastępuje dokumentów, oświadczeń ani informacji, które nie stanowią podmiotowych środków dowodowych, w szczególności: </w:t>
      </w:r>
    </w:p>
    <w:p w14:paraId="2349AA8D" w14:textId="77777777"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Formularza ofertowego; </w:t>
      </w:r>
    </w:p>
    <w:p w14:paraId="228D1C0B" w14:textId="6CD159B3" w:rsidR="00A304C6" w:rsidRP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pełnomocnictwa; </w:t>
      </w:r>
    </w:p>
    <w:p w14:paraId="11D00214" w14:textId="47945586"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dokumentów lub oświadczeń dotyczących treści oferty.</w:t>
      </w:r>
    </w:p>
    <w:p w14:paraId="634323D7" w14:textId="77777777" w:rsidR="00A304C6" w:rsidRDefault="006417E0" w:rsidP="00A304C6">
      <w:pPr>
        <w:pStyle w:val="Akapitzlist"/>
        <w:spacing w:before="120" w:after="120" w:line="360" w:lineRule="auto"/>
        <w:rPr>
          <w:rFonts w:ascii="Arial" w:hAnsi="Arial" w:cs="Arial"/>
          <w:sz w:val="24"/>
          <w:szCs w:val="24"/>
        </w:rPr>
      </w:pPr>
      <w:r w:rsidRPr="00A304C6">
        <w:rPr>
          <w:rFonts w:ascii="Arial" w:hAnsi="Arial" w:cs="Arial"/>
          <w:sz w:val="24"/>
          <w:szCs w:val="24"/>
        </w:rPr>
        <w:t xml:space="preserve">Zamawiający dokona weryfikacji certyfikatu w szczególności w zakresie: </w:t>
      </w:r>
    </w:p>
    <w:p w14:paraId="52BF438F" w14:textId="77777777"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zgodności danych Wykonawcy z danymi wskazanymi w certyfikacie; </w:t>
      </w:r>
    </w:p>
    <w:p w14:paraId="27039C9B" w14:textId="77777777"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ważności certyfikacji; </w:t>
      </w:r>
    </w:p>
    <w:p w14:paraId="731D5264" w14:textId="77777777"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braku zawieszenia ważności certyfikacji; d) zakresu certyfikacji;</w:t>
      </w:r>
    </w:p>
    <w:p w14:paraId="3E968D16" w14:textId="77777777" w:rsid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zgodności zakresu certyfikacji z podstawami wykluczenia określonymi  w SWZ; </w:t>
      </w:r>
    </w:p>
    <w:p w14:paraId="17959CC0" w14:textId="515A741F" w:rsidR="006417E0" w:rsidRPr="00A304C6" w:rsidRDefault="00A304C6" w:rsidP="00A304C6">
      <w:pPr>
        <w:pStyle w:val="Akapitzlist"/>
        <w:spacing w:before="120" w:after="120" w:line="360" w:lineRule="auto"/>
        <w:rPr>
          <w:rFonts w:ascii="Arial" w:hAnsi="Arial" w:cs="Arial"/>
          <w:sz w:val="24"/>
          <w:szCs w:val="24"/>
        </w:rPr>
      </w:pPr>
      <w:r>
        <w:rPr>
          <w:rFonts w:ascii="Arial" w:hAnsi="Arial" w:cs="Arial"/>
          <w:sz w:val="24"/>
          <w:szCs w:val="24"/>
        </w:rPr>
        <w:t xml:space="preserve">- </w:t>
      </w:r>
      <w:r w:rsidR="006417E0" w:rsidRPr="00A304C6">
        <w:rPr>
          <w:rFonts w:ascii="Arial" w:hAnsi="Arial" w:cs="Arial"/>
          <w:sz w:val="24"/>
          <w:szCs w:val="24"/>
        </w:rPr>
        <w:t xml:space="preserve">zgodności zakresu certyfikacji z warunkami udziału w postępowaniu określonymi w SWZ. </w:t>
      </w:r>
    </w:p>
    <w:p w14:paraId="5BFAA6F0" w14:textId="61AB1D6E" w:rsidR="006417E0" w:rsidRDefault="006417E0" w:rsidP="006417E0">
      <w:pPr>
        <w:pStyle w:val="Akapitzlist"/>
        <w:numPr>
          <w:ilvl w:val="0"/>
          <w:numId w:val="2"/>
        </w:numPr>
        <w:spacing w:before="120" w:after="120" w:line="360" w:lineRule="auto"/>
        <w:rPr>
          <w:rFonts w:ascii="Arial" w:hAnsi="Arial" w:cs="Arial"/>
          <w:sz w:val="24"/>
          <w:szCs w:val="24"/>
        </w:rPr>
      </w:pPr>
      <w:r w:rsidRPr="006417E0">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7B66B26A" w14:textId="77777777" w:rsidR="00D8386C" w:rsidRDefault="003A273D">
      <w:pPr>
        <w:pStyle w:val="Nagwek1"/>
        <w:numPr>
          <w:ilvl w:val="0"/>
          <w:numId w:val="30"/>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Pr>
          <w:rFonts w:ascii="Arial" w:hAnsi="Arial" w:cs="Arial"/>
          <w:b/>
          <w:bCs/>
          <w:color w:val="auto"/>
          <w:sz w:val="24"/>
          <w:szCs w:val="24"/>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p>
    <w:p w14:paraId="2DD78CB6"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Zamawiający udostępnia dane osobowe, o których mowa w </w:t>
      </w:r>
      <w:r>
        <w:rPr>
          <w:rFonts w:ascii="Arial" w:eastAsia="MS Gothic" w:hAnsi="Arial" w:cs="Arial"/>
          <w:sz w:val="24"/>
          <w:szCs w:val="24"/>
        </w:rPr>
        <w:t>art. 10</w:t>
      </w:r>
      <w:r>
        <w:rPr>
          <w:rFonts w:ascii="Arial" w:hAnsi="Arial" w:cs="Arial"/>
          <w:sz w:val="24"/>
          <w:szCs w:val="24"/>
        </w:rPr>
        <w:t xml:space="preserve"> rozporządzenia 2016/679, w celu umożliwienia korzystania ze środków ochrony prawnej, o których mowa w dziale IX, do upływu terminu na ich wniesienie.</w:t>
      </w:r>
    </w:p>
    <w:p w14:paraId="413DF3DD"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Skorzystanie przez osobę, której dane osobowe dotyczą, z uprawnienia do sprostowania lub uzupełnienia, o którym mowa w art. 16 rozporządzenia 2016/679, nie może skutkować zmianą wyniku postępowania o udzielenie </w:t>
      </w:r>
      <w:r>
        <w:rPr>
          <w:rFonts w:ascii="Arial" w:hAnsi="Arial" w:cs="Arial"/>
          <w:sz w:val="24"/>
          <w:szCs w:val="24"/>
        </w:rPr>
        <w:lastRenderedPageBreak/>
        <w:t xml:space="preserve">zamówienia ani zmianą postanowień umowy w sprawie zamówienia publicznego w zakresie niezgodnym z ustawą. </w:t>
      </w:r>
    </w:p>
    <w:p w14:paraId="00C145A6"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1199950C"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w:t>
      </w:r>
    </w:p>
    <w:p w14:paraId="4BF7B97D"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Ograniczenia zasady jawności, o których mowa w ust. 3 i art. 18 ust. 3-6 Pzp, stosuje się odpowiednio. </w:t>
      </w:r>
    </w:p>
    <w:p w14:paraId="7993C45D"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 </w:t>
      </w:r>
    </w:p>
    <w:p w14:paraId="34E1251D"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3C5990CB"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W postępowaniu są przetwarzane dane osobowe podlegające ochronie zgodnie z przepisami ustawy z dnia 10 maja 2018 r. o ochronie danych osobowych (t.j. Dz. 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53148B9E"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lastRenderedPageBreak/>
        <w:t>W postępowaniu i po zakończeniu postępowania do przetwarzania danych osobowych osób fizycznych stosuje się przepisy ustawy z dnia 10 maja 2018 r. o ochronie danych osobowych oraz rozporządzenia 2016/679.</w:t>
      </w:r>
    </w:p>
    <w:p w14:paraId="563D1E5D"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Zgodnie z art.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01C2BA31"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 xml:space="preserve">Administrator danych osobowych: Starostwo Powiatowe w Wieluniu reprezentowane przez Starostę Wieluńskiego, Plac Kazimierza Wielkiego 2, 98-300 Wieluń, e-mail: starostwo@powiat.wielun.pl, tel. 43 843 42 80. </w:t>
      </w:r>
    </w:p>
    <w:p w14:paraId="266DAC90"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 xml:space="preserve">Inspektor ochrony danych: Sławomir Mazur – kontakt: numer telefonu: 727931623 lub adres e-mail: iod@powiat.wielun.pl. </w:t>
      </w:r>
    </w:p>
    <w:p w14:paraId="5881E415"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Cele i podstawy przetwarzania danych osobowych: Pani/Pana dane niezbędne do udziału w postępowaniu będą przetwarzane w celu związanym z realizacją postępowania o udzielenie zamówienia publicznego na podstawie ustawy Prawo zamówień publicznych oraz działanie przez administratora w interesie publicznym [PZP], zgodnie z art. 6 ust. 1 lit. c, e RODO.</w:t>
      </w:r>
    </w:p>
    <w:p w14:paraId="0A17ED52" w14:textId="77777777" w:rsidR="00D8386C" w:rsidRDefault="003A273D">
      <w:pPr>
        <w:pStyle w:val="Akapitzlist"/>
        <w:numPr>
          <w:ilvl w:val="0"/>
          <w:numId w:val="23"/>
        </w:numPr>
        <w:spacing w:before="120" w:after="120" w:line="360" w:lineRule="auto"/>
        <w:ind w:left="850" w:hanging="425"/>
        <w:rPr>
          <w:rFonts w:ascii="Arial" w:hAnsi="Arial" w:cs="Arial"/>
          <w:sz w:val="24"/>
          <w:szCs w:val="24"/>
        </w:rPr>
      </w:pPr>
      <w:r>
        <w:rPr>
          <w:rFonts w:ascii="Arial" w:hAnsi="Arial" w:cs="Arial"/>
          <w:sz w:val="24"/>
          <w:szCs w:val="24"/>
        </w:rPr>
        <w:t xml:space="preserve">Odbiorcy danych osobowych: 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 </w:t>
      </w:r>
    </w:p>
    <w:p w14:paraId="52F827A6" w14:textId="77777777" w:rsidR="00D8386C" w:rsidRDefault="003A273D">
      <w:pPr>
        <w:pStyle w:val="Akapitzlist"/>
        <w:numPr>
          <w:ilvl w:val="0"/>
          <w:numId w:val="23"/>
        </w:numPr>
        <w:spacing w:before="120" w:after="120" w:line="360" w:lineRule="auto"/>
        <w:ind w:left="850" w:hanging="425"/>
        <w:rPr>
          <w:rFonts w:ascii="Arial" w:hAnsi="Arial" w:cs="Arial"/>
          <w:sz w:val="24"/>
          <w:szCs w:val="24"/>
        </w:rPr>
      </w:pPr>
      <w:r>
        <w:rPr>
          <w:rFonts w:ascii="Arial" w:hAnsi="Arial" w:cs="Arial"/>
          <w:sz w:val="24"/>
          <w:szCs w:val="24"/>
        </w:rPr>
        <w:t xml:space="preserve">Przekazywanie danych do państw trzecich lub organizacji międzynarodowych: W związku z jawnością postępowania o udzielenie </w:t>
      </w:r>
      <w:r>
        <w:rPr>
          <w:rFonts w:ascii="Arial" w:hAnsi="Arial" w:cs="Arial"/>
          <w:sz w:val="24"/>
          <w:szCs w:val="24"/>
        </w:rPr>
        <w:lastRenderedPageBreak/>
        <w:t xml:space="preserve">zamówienia publicznego Pani/a dane mogą być także przekazywane do państw trzecich. </w:t>
      </w:r>
    </w:p>
    <w:p w14:paraId="1515E260" w14:textId="77777777" w:rsidR="00D8386C" w:rsidRDefault="003A273D">
      <w:pPr>
        <w:pStyle w:val="Akapitzlist"/>
        <w:numPr>
          <w:ilvl w:val="0"/>
          <w:numId w:val="23"/>
        </w:numPr>
        <w:spacing w:before="120" w:after="120" w:line="360" w:lineRule="auto"/>
        <w:ind w:left="850" w:hanging="425"/>
        <w:rPr>
          <w:rFonts w:ascii="Arial" w:hAnsi="Arial" w:cs="Arial"/>
          <w:sz w:val="24"/>
          <w:szCs w:val="24"/>
        </w:rPr>
      </w:pPr>
      <w:r>
        <w:rPr>
          <w:rFonts w:ascii="Arial" w:hAnsi="Arial" w:cs="Arial"/>
          <w:sz w:val="24"/>
          <w:szCs w:val="24"/>
        </w:rPr>
        <w:t xml:space="preserve">Okres przechowywania danych osobowych: Podane przez Panią/a dane będą przechowywane przez okres 4 lat od dnia zakończenia postępowania. Jeżeli okres obowiązywania umowy w sprawie zamówienia publicznego przekroczy 4 lata, administrator przechowuje dane przez cały okres obowiązywania tej umowy. </w:t>
      </w:r>
    </w:p>
    <w:p w14:paraId="039A32E7"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 xml:space="preserve">Zakres przysługujących uprawnień: Posiada Pani/Pan prawo żądania dostępu do treści swoich danych i ich sprostowania, sprzeciwu na dalsze przetwarzanie, usunięcia, ograniczenia przetwarzania, prawo do przenoszenia danych. Administrator informuje, że przepisy PZP ograniczają prawo do skorzystania: </w:t>
      </w:r>
    </w:p>
    <w:p w14:paraId="4D9F79F8" w14:textId="77777777" w:rsidR="00D8386C" w:rsidRDefault="003A273D">
      <w:pPr>
        <w:pStyle w:val="Akapitzlist"/>
        <w:numPr>
          <w:ilvl w:val="0"/>
          <w:numId w:val="24"/>
        </w:numPr>
        <w:spacing w:before="120" w:after="120" w:line="360" w:lineRule="auto"/>
        <w:ind w:left="1276" w:hanging="425"/>
        <w:rPr>
          <w:rFonts w:ascii="Arial" w:hAnsi="Arial" w:cs="Arial"/>
          <w:sz w:val="24"/>
          <w:szCs w:val="24"/>
        </w:rPr>
      </w:pPr>
      <w:r>
        <w:rPr>
          <w:rFonts w:ascii="Arial" w:hAnsi="Arial" w:cs="Arial"/>
          <w:sz w:val="24"/>
          <w:szCs w:val="24"/>
        </w:rPr>
        <w:t xml:space="preserve">ze sprostowania lub uzupełnienia danych (art. 16 RODO), jeżeli zrealizowanie tego prawa mogłoby skutkować zmianą wyniku postępowania o udzielenie zamówienia lub zmianą postanowień umowy w sprawie zamówienia publicznego w zakresie niezgodnym z PZP; </w:t>
      </w:r>
    </w:p>
    <w:p w14:paraId="7A1705D1" w14:textId="77777777" w:rsidR="00D8386C" w:rsidRDefault="003A273D">
      <w:pPr>
        <w:pStyle w:val="Akapitzlist"/>
        <w:numPr>
          <w:ilvl w:val="0"/>
          <w:numId w:val="24"/>
        </w:numPr>
        <w:spacing w:before="120" w:after="120" w:line="360" w:lineRule="auto"/>
        <w:ind w:left="1276" w:hanging="425"/>
        <w:rPr>
          <w:rFonts w:ascii="Arial" w:hAnsi="Arial" w:cs="Arial"/>
          <w:sz w:val="24"/>
          <w:szCs w:val="24"/>
        </w:rPr>
      </w:pPr>
      <w:r>
        <w:rPr>
          <w:rFonts w:ascii="Arial" w:hAnsi="Arial" w:cs="Arial"/>
          <w:sz w:val="24"/>
          <w:szCs w:val="24"/>
        </w:rPr>
        <w:t xml:space="preserve">z ograniczenia przetwarzania (art. 18 RODO), które nie może zostać zrealizowane do czasu zakończenia tego postępowania. </w:t>
      </w:r>
    </w:p>
    <w:p w14:paraId="60472440"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 xml:space="preserve">Informacje o prawie wniesienia skargi do organu nadzorczego: W razie powzięcia informacji o niezgodnym z prawem przetwarzaniu danych osobowych, przysługuje Pani/u prawo wniesienia skargi do organu nadzorczego właściwego w sprawach ochrony danych osobowych Prezesa Urzędu Ochrony Danych Osobowych w Warszawie przy ul. Stawki 2, 00-193 Warszawa. </w:t>
      </w:r>
    </w:p>
    <w:p w14:paraId="244698DF"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r>
        <w:rPr>
          <w:rFonts w:ascii="Arial" w:hAnsi="Arial" w:cs="Arial"/>
          <w:sz w:val="24"/>
          <w:szCs w:val="24"/>
        </w:rPr>
        <w:t xml:space="preserve">Informacja o wymogu/dobrowolności podania danych: Podanie przez Panią/Pana danych osobowych jest wymagane przepisami PZP do wzięcia udziału w postępowaniu. </w:t>
      </w:r>
    </w:p>
    <w:p w14:paraId="436372E3" w14:textId="77777777" w:rsidR="00D8386C" w:rsidRDefault="003A273D">
      <w:pPr>
        <w:pStyle w:val="Akapitzlist"/>
        <w:numPr>
          <w:ilvl w:val="0"/>
          <w:numId w:val="23"/>
        </w:numPr>
        <w:spacing w:before="120" w:after="120" w:line="360" w:lineRule="auto"/>
        <w:ind w:left="851" w:hanging="425"/>
        <w:rPr>
          <w:rFonts w:ascii="Arial" w:hAnsi="Arial" w:cs="Arial"/>
          <w:sz w:val="24"/>
          <w:szCs w:val="24"/>
        </w:rPr>
      </w:pPr>
      <w:bookmarkStart w:id="5" w:name="_Hlk139365121"/>
      <w:r>
        <w:rPr>
          <w:rFonts w:ascii="Arial" w:hAnsi="Arial" w:cs="Arial"/>
          <w:sz w:val="24"/>
          <w:szCs w:val="24"/>
        </w:rPr>
        <w:t>Informacja o zautomatyzowanym podejmowaniu decyzji, w tym profilowaniu: Pani/a dane nie będą przetwarzane w sposób zautomatyzowany i nie będą profilowane.</w:t>
      </w:r>
      <w:bookmarkEnd w:id="5"/>
    </w:p>
    <w:p w14:paraId="593B3A11"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 xml:space="preserve">Wykonawca ubiegając się o udzielenie zamówienia publicznego jest zobowiązany do wypełnienia wszystkich obowiązków formalno-prawnych związanych z udziałem w postępowaniu, w tym również obowiązków </w:t>
      </w:r>
      <w:r>
        <w:rPr>
          <w:rFonts w:ascii="Arial" w:hAnsi="Arial" w:cs="Arial"/>
          <w:sz w:val="24"/>
          <w:szCs w:val="24"/>
        </w:rPr>
        <w:lastRenderedPageBreak/>
        <w:t>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502F8294"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wyłączeń, o których mowa w art. 14 ust. 5 rozporządzenia 2016/679.</w:t>
      </w:r>
    </w:p>
    <w:p w14:paraId="49B150E4" w14:textId="77777777" w:rsidR="00D8386C" w:rsidRDefault="003A273D">
      <w:pPr>
        <w:numPr>
          <w:ilvl w:val="0"/>
          <w:numId w:val="7"/>
        </w:numPr>
        <w:tabs>
          <w:tab w:val="left" w:pos="426"/>
        </w:tabs>
        <w:spacing w:before="120" w:after="120" w:line="360" w:lineRule="auto"/>
        <w:ind w:left="426" w:hanging="426"/>
        <w:rPr>
          <w:rFonts w:ascii="Arial" w:hAnsi="Arial" w:cs="Arial"/>
          <w:sz w:val="24"/>
          <w:szCs w:val="24"/>
        </w:rPr>
      </w:pPr>
      <w:r>
        <w:rPr>
          <w:rFonts w:ascii="Arial" w:hAnsi="Arial" w:cs="Arial"/>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ofercie.</w:t>
      </w:r>
    </w:p>
    <w:p w14:paraId="32790E99" w14:textId="77777777" w:rsidR="00D8386C" w:rsidRDefault="003A273D">
      <w:pPr>
        <w:tabs>
          <w:tab w:val="left" w:pos="426"/>
        </w:tabs>
        <w:spacing w:before="120" w:after="120" w:line="360" w:lineRule="auto"/>
        <w:ind w:left="426"/>
        <w:rPr>
          <w:rFonts w:ascii="Arial" w:hAnsi="Arial" w:cs="Arial"/>
          <w:sz w:val="24"/>
          <w:szCs w:val="24"/>
        </w:rPr>
      </w:pPr>
      <w:r>
        <w:br w:type="page"/>
      </w:r>
    </w:p>
    <w:p w14:paraId="6931E044" w14:textId="77777777"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Załącznik nr 1a do SWZ – Oświadczenie o niepodleganiu wykluczeniu oraz spełnianiu warunków udziału w postępowaniu</w:t>
      </w:r>
    </w:p>
    <w:p w14:paraId="397584FE"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Powiat Wieluński</w:t>
      </w:r>
    </w:p>
    <w:p w14:paraId="6C7BDA83"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Pl. Kazimierza Wielkiego 2</w:t>
      </w:r>
    </w:p>
    <w:p w14:paraId="667AD66A"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98-300 Wieluń</w:t>
      </w:r>
    </w:p>
    <w:p w14:paraId="1180800B" w14:textId="77777777" w:rsidR="00D8386C" w:rsidRDefault="00D8386C">
      <w:pPr>
        <w:spacing w:before="120" w:after="120" w:line="360" w:lineRule="auto"/>
        <w:rPr>
          <w:rFonts w:ascii="Arial" w:hAnsi="Arial" w:cs="Arial"/>
          <w:sz w:val="24"/>
          <w:szCs w:val="24"/>
        </w:rPr>
      </w:pPr>
    </w:p>
    <w:p w14:paraId="09BCF02E" w14:textId="77777777" w:rsidR="00D8386C" w:rsidRDefault="003A273D">
      <w:pPr>
        <w:spacing w:before="120" w:after="120" w:line="360" w:lineRule="auto"/>
        <w:ind w:right="5103"/>
        <w:rPr>
          <w:rFonts w:ascii="Arial" w:hAnsi="Arial" w:cs="Arial"/>
          <w:b/>
          <w:sz w:val="24"/>
          <w:szCs w:val="24"/>
        </w:rPr>
      </w:pPr>
      <w:r>
        <w:rPr>
          <w:rFonts w:ascii="Arial" w:hAnsi="Arial" w:cs="Arial"/>
          <w:b/>
          <w:sz w:val="24"/>
          <w:szCs w:val="24"/>
        </w:rPr>
        <w:t>Wykonawca:</w:t>
      </w:r>
    </w:p>
    <w:p w14:paraId="3056C172" w14:textId="77777777" w:rsidR="00D8386C" w:rsidRDefault="003A273D">
      <w:pPr>
        <w:spacing w:before="120" w:after="120" w:line="360" w:lineRule="auto"/>
        <w:ind w:right="4252"/>
        <w:rPr>
          <w:rFonts w:ascii="Arial" w:hAnsi="Arial" w:cs="Arial"/>
          <w:sz w:val="24"/>
          <w:szCs w:val="24"/>
        </w:rPr>
      </w:pPr>
      <w:r>
        <w:rPr>
          <w:rFonts w:ascii="Arial" w:hAnsi="Arial" w:cs="Arial"/>
          <w:sz w:val="24"/>
          <w:szCs w:val="24"/>
        </w:rPr>
        <w:t>………………………………………………………………………………………………………..</w:t>
      </w:r>
    </w:p>
    <w:p w14:paraId="0B47F6C1" w14:textId="77777777" w:rsidR="00D8386C" w:rsidRDefault="003A273D">
      <w:pPr>
        <w:spacing w:before="120" w:after="120" w:line="360" w:lineRule="auto"/>
        <w:ind w:right="4252"/>
        <w:rPr>
          <w:rFonts w:ascii="Arial" w:hAnsi="Arial" w:cs="Arial"/>
          <w:i/>
          <w:sz w:val="24"/>
          <w:szCs w:val="24"/>
        </w:rPr>
      </w:pPr>
      <w:r>
        <w:rPr>
          <w:rFonts w:ascii="Arial" w:hAnsi="Arial" w:cs="Arial"/>
          <w:i/>
          <w:sz w:val="24"/>
          <w:szCs w:val="24"/>
        </w:rPr>
        <w:t>(pełna nazwa/firma, adres, w zależności od podmiotu: NIP/PESEL, KRS/CEIDG)</w:t>
      </w:r>
    </w:p>
    <w:p w14:paraId="62D1F066" w14:textId="77777777" w:rsidR="00D8386C" w:rsidRDefault="003A273D">
      <w:pPr>
        <w:spacing w:before="120" w:after="120" w:line="360" w:lineRule="auto"/>
        <w:ind w:right="5103"/>
        <w:rPr>
          <w:rFonts w:ascii="Arial" w:hAnsi="Arial" w:cs="Arial"/>
          <w:sz w:val="24"/>
          <w:szCs w:val="24"/>
          <w:u w:val="single"/>
        </w:rPr>
      </w:pPr>
      <w:r>
        <w:rPr>
          <w:rFonts w:ascii="Arial" w:hAnsi="Arial" w:cs="Arial"/>
          <w:sz w:val="24"/>
          <w:szCs w:val="24"/>
          <w:u w:val="single"/>
        </w:rPr>
        <w:t>reprezentowany przez:</w:t>
      </w:r>
    </w:p>
    <w:p w14:paraId="2B00724A" w14:textId="77777777" w:rsidR="00D8386C" w:rsidRDefault="003A273D">
      <w:pPr>
        <w:spacing w:before="120" w:after="120" w:line="360" w:lineRule="auto"/>
        <w:ind w:right="4252"/>
        <w:rPr>
          <w:rFonts w:ascii="Arial" w:hAnsi="Arial" w:cs="Arial"/>
          <w:sz w:val="24"/>
          <w:szCs w:val="24"/>
        </w:rPr>
      </w:pPr>
      <w:r>
        <w:rPr>
          <w:rFonts w:ascii="Arial" w:hAnsi="Arial" w:cs="Arial"/>
          <w:sz w:val="24"/>
          <w:szCs w:val="24"/>
        </w:rPr>
        <w:t>………………………………………………………………………………………………………..</w:t>
      </w:r>
    </w:p>
    <w:p w14:paraId="4B2D56AD" w14:textId="77777777" w:rsidR="00D8386C" w:rsidRDefault="003A273D">
      <w:pPr>
        <w:spacing w:before="120" w:after="120" w:line="360" w:lineRule="auto"/>
        <w:ind w:right="4252"/>
        <w:rPr>
          <w:rFonts w:ascii="Arial" w:hAnsi="Arial" w:cs="Arial"/>
          <w:i/>
          <w:sz w:val="24"/>
          <w:szCs w:val="24"/>
        </w:rPr>
      </w:pPr>
      <w:r>
        <w:rPr>
          <w:rFonts w:ascii="Arial" w:hAnsi="Arial" w:cs="Arial"/>
          <w:i/>
          <w:sz w:val="24"/>
          <w:szCs w:val="24"/>
        </w:rPr>
        <w:t>(imię, nazwisko, stanowisko/podstawa do reprezentacji)</w:t>
      </w:r>
    </w:p>
    <w:p w14:paraId="256303DD" w14:textId="77777777" w:rsidR="00D8386C" w:rsidRDefault="00D8386C">
      <w:pPr>
        <w:spacing w:before="120" w:after="120" w:line="360" w:lineRule="auto"/>
        <w:rPr>
          <w:rFonts w:ascii="Arial" w:hAnsi="Arial" w:cs="Arial"/>
          <w:sz w:val="24"/>
          <w:szCs w:val="24"/>
        </w:rPr>
      </w:pPr>
    </w:p>
    <w:p w14:paraId="62980708" w14:textId="77777777" w:rsidR="00D8386C" w:rsidRDefault="003A273D">
      <w:pPr>
        <w:spacing w:before="120" w:after="120" w:line="360" w:lineRule="auto"/>
        <w:rPr>
          <w:rFonts w:ascii="Arial" w:hAnsi="Arial" w:cs="Arial"/>
          <w:b/>
          <w:sz w:val="24"/>
          <w:szCs w:val="24"/>
          <w:u w:val="single"/>
        </w:rPr>
      </w:pPr>
      <w:r>
        <w:rPr>
          <w:rFonts w:ascii="Arial" w:hAnsi="Arial" w:cs="Arial"/>
          <w:b/>
          <w:sz w:val="24"/>
          <w:szCs w:val="24"/>
          <w:u w:val="single"/>
        </w:rPr>
        <w:t>OŚWIADCZENIE WYKONAWCY</w:t>
      </w:r>
    </w:p>
    <w:p w14:paraId="7D529E43" w14:textId="77777777" w:rsidR="00D8386C" w:rsidRDefault="003A273D">
      <w:pPr>
        <w:spacing w:before="120" w:after="120" w:line="360" w:lineRule="auto"/>
        <w:rPr>
          <w:rFonts w:ascii="Arial" w:hAnsi="Arial" w:cs="Arial"/>
          <w:b/>
          <w:sz w:val="24"/>
          <w:szCs w:val="24"/>
          <w:u w:val="single"/>
        </w:rPr>
      </w:pPr>
      <w:r>
        <w:rPr>
          <w:rFonts w:ascii="Arial" w:hAnsi="Arial" w:cs="Arial"/>
          <w:b/>
          <w:sz w:val="24"/>
          <w:szCs w:val="24"/>
          <w:u w:val="single"/>
        </w:rPr>
        <w:t>O NIEPODLEGANIU WYKLUCZENIU ORAZ SPEŁNIANIU WARUNKÓW UDZIAŁU W POSTĘPOWANIU</w:t>
      </w:r>
    </w:p>
    <w:p w14:paraId="658E60CE" w14:textId="77777777" w:rsidR="00D8386C" w:rsidRDefault="00D8386C">
      <w:pPr>
        <w:spacing w:before="120" w:after="120" w:line="360" w:lineRule="auto"/>
        <w:rPr>
          <w:rFonts w:ascii="Arial" w:hAnsi="Arial" w:cs="Arial"/>
          <w:sz w:val="24"/>
          <w:szCs w:val="24"/>
        </w:rPr>
      </w:pPr>
    </w:p>
    <w:p w14:paraId="2224B167" w14:textId="77777777" w:rsidR="00D8386C" w:rsidRDefault="003A273D">
      <w:pPr>
        <w:spacing w:before="120" w:after="120" w:line="360" w:lineRule="auto"/>
        <w:rPr>
          <w:rFonts w:ascii="Arial" w:hAnsi="Arial" w:cs="Arial"/>
          <w:b/>
          <w:sz w:val="24"/>
          <w:szCs w:val="24"/>
        </w:rPr>
      </w:pPr>
      <w:r>
        <w:rPr>
          <w:rFonts w:ascii="Arial" w:hAnsi="Arial" w:cs="Arial"/>
          <w:b/>
          <w:sz w:val="24"/>
          <w:szCs w:val="24"/>
        </w:rPr>
        <w:t>składane na podstawie art. 125 ust. 1 ustawy z dnia 11 września 2019 r.</w:t>
      </w:r>
    </w:p>
    <w:p w14:paraId="74B68BD7" w14:textId="77777777" w:rsidR="00D8386C" w:rsidRDefault="003A273D">
      <w:pPr>
        <w:spacing w:before="120" w:after="120" w:line="360" w:lineRule="auto"/>
        <w:rPr>
          <w:rFonts w:ascii="Arial" w:hAnsi="Arial" w:cs="Arial"/>
          <w:b/>
          <w:sz w:val="24"/>
          <w:szCs w:val="24"/>
        </w:rPr>
      </w:pPr>
      <w:r>
        <w:rPr>
          <w:rFonts w:ascii="Arial" w:hAnsi="Arial" w:cs="Arial"/>
          <w:b/>
          <w:sz w:val="24"/>
          <w:szCs w:val="24"/>
        </w:rPr>
        <w:t>Prawo zamówień publicznych (dalej jako: ustawa Pzp)</w:t>
      </w:r>
    </w:p>
    <w:p w14:paraId="1A1FA5A1" w14:textId="77777777" w:rsidR="00D8386C" w:rsidRDefault="00D8386C">
      <w:pPr>
        <w:spacing w:before="120" w:after="120" w:line="360" w:lineRule="auto"/>
        <w:rPr>
          <w:rFonts w:ascii="Arial" w:hAnsi="Arial" w:cs="Arial"/>
          <w:sz w:val="24"/>
          <w:szCs w:val="24"/>
        </w:rPr>
      </w:pPr>
    </w:p>
    <w:p w14:paraId="4B21C1F7" w14:textId="03D5B77E" w:rsidR="00D8386C" w:rsidRDefault="003A273D">
      <w:pPr>
        <w:spacing w:before="120" w:after="120" w:line="360" w:lineRule="auto"/>
        <w:rPr>
          <w:rFonts w:ascii="Arial" w:hAnsi="Arial" w:cs="Arial"/>
          <w:b/>
          <w:bCs/>
          <w:sz w:val="24"/>
          <w:szCs w:val="24"/>
        </w:rPr>
      </w:pPr>
      <w:r>
        <w:rPr>
          <w:rFonts w:ascii="Arial" w:hAnsi="Arial" w:cs="Arial"/>
          <w:sz w:val="24"/>
          <w:szCs w:val="24"/>
        </w:rPr>
        <w:t xml:space="preserve">Na potrzeby postępowania o udzielenie zamówienia publicznego pn. </w:t>
      </w:r>
      <w:r w:rsidR="00FF1E47" w:rsidRPr="00FF1E47">
        <w:rPr>
          <w:rFonts w:ascii="Arial" w:hAnsi="Arial" w:cs="Arial"/>
          <w:b/>
          <w:bCs/>
          <w:sz w:val="24"/>
          <w:szCs w:val="24"/>
        </w:rPr>
        <w:t xml:space="preserve">Pełnienie nadzoru inwestorskiego dla zadania: </w:t>
      </w:r>
      <w:r w:rsidR="00D31B3F" w:rsidRPr="00D31B3F">
        <w:rPr>
          <w:rFonts w:ascii="Arial" w:hAnsi="Arial" w:cs="Arial"/>
          <w:b/>
          <w:bCs/>
          <w:sz w:val="24"/>
          <w:szCs w:val="24"/>
        </w:rPr>
        <w:t xml:space="preserve">Budowa pracowni architektury krajobrazu dla Zespołu Szkół nr 1 w Wieluniu </w:t>
      </w:r>
      <w:r>
        <w:rPr>
          <w:rFonts w:ascii="Arial" w:hAnsi="Arial" w:cs="Arial"/>
          <w:sz w:val="24"/>
          <w:szCs w:val="24"/>
        </w:rPr>
        <w:t xml:space="preserve">prowadzonego przez </w:t>
      </w:r>
      <w:r>
        <w:rPr>
          <w:rFonts w:ascii="Arial" w:hAnsi="Arial" w:cs="Arial"/>
          <w:b/>
          <w:sz w:val="24"/>
          <w:szCs w:val="24"/>
        </w:rPr>
        <w:t>Powiat Wieluński</w:t>
      </w:r>
      <w:r>
        <w:rPr>
          <w:rFonts w:ascii="Arial" w:hAnsi="Arial" w:cs="Arial"/>
          <w:i/>
          <w:sz w:val="24"/>
          <w:szCs w:val="24"/>
        </w:rPr>
        <w:t xml:space="preserve">, </w:t>
      </w:r>
      <w:r>
        <w:rPr>
          <w:rFonts w:ascii="Arial" w:hAnsi="Arial" w:cs="Arial"/>
          <w:sz w:val="24"/>
          <w:szCs w:val="24"/>
        </w:rPr>
        <w:t>oświadczam, co następuje:</w:t>
      </w:r>
    </w:p>
    <w:p w14:paraId="691B0E93" w14:textId="77777777" w:rsidR="00D8386C" w:rsidRDefault="00D8386C">
      <w:pPr>
        <w:spacing w:before="120" w:after="120" w:line="360" w:lineRule="auto"/>
        <w:rPr>
          <w:rFonts w:ascii="Arial" w:hAnsi="Arial" w:cs="Arial"/>
          <w:sz w:val="24"/>
          <w:szCs w:val="24"/>
        </w:rPr>
      </w:pPr>
    </w:p>
    <w:p w14:paraId="4E0B022E" w14:textId="77777777" w:rsidR="00D8386C" w:rsidRDefault="003A273D">
      <w:pPr>
        <w:numPr>
          <w:ilvl w:val="0"/>
          <w:numId w:val="13"/>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 xml:space="preserve">Mając na uwadze </w:t>
      </w:r>
      <w:r>
        <w:rPr>
          <w:rFonts w:ascii="Arial" w:hAnsi="Arial" w:cs="Arial"/>
          <w:sz w:val="24"/>
          <w:szCs w:val="24"/>
        </w:rPr>
        <w:t>przesłanki wykluczenia zawarte w art. 108 ust. 1 pkt 1)-6) tj.:</w:t>
      </w:r>
    </w:p>
    <w:p w14:paraId="175F8451" w14:textId="77777777" w:rsidR="00D8386C" w:rsidRDefault="003A273D">
      <w:pPr>
        <w:spacing w:before="120" w:after="120" w:line="360" w:lineRule="auto"/>
        <w:ind w:left="426"/>
        <w:contextualSpacing/>
        <w:rPr>
          <w:rFonts w:ascii="Arial" w:eastAsia="Calibri" w:hAnsi="Arial" w:cs="Arial"/>
          <w:sz w:val="24"/>
          <w:szCs w:val="24"/>
        </w:rPr>
      </w:pPr>
      <w:r>
        <w:rPr>
          <w:rFonts w:ascii="Arial" w:eastAsia="Calibri" w:hAnsi="Arial" w:cs="Arial"/>
          <w:sz w:val="24"/>
          <w:szCs w:val="24"/>
        </w:rPr>
        <w:t>„Z postępowania o udzielenie zamówienia wyklucza się wykonawcę:</w:t>
      </w:r>
    </w:p>
    <w:p w14:paraId="4663D697"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będącego osobą fizyczną, którego prawomocnie skazano za przestępstwo:</w:t>
      </w:r>
    </w:p>
    <w:p w14:paraId="7F2C3D69"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udziału w zorganizowanej grupie przestępczej albo związku mającym na celu popełnienie przestępstwa lub przestępstwa skarbowego, o którym mowa w </w:t>
      </w:r>
      <w:hyperlink r:id="rId28" w:anchor="/document/16798683?unitId=art(258)" w:history="1">
        <w:r w:rsidR="00D8386C">
          <w:rPr>
            <w:rFonts w:ascii="Arial" w:hAnsi="Arial" w:cs="Arial"/>
            <w:sz w:val="24"/>
            <w:szCs w:val="24"/>
          </w:rPr>
          <w:t>art. 258</w:t>
        </w:r>
      </w:hyperlink>
      <w:r>
        <w:rPr>
          <w:rFonts w:ascii="Arial" w:hAnsi="Arial" w:cs="Arial"/>
          <w:sz w:val="24"/>
          <w:szCs w:val="24"/>
        </w:rPr>
        <w:t xml:space="preserve"> Kodeksu karnego,</w:t>
      </w:r>
    </w:p>
    <w:p w14:paraId="5F3CEE30"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handlu ludźmi, o którym mowa w </w:t>
      </w:r>
      <w:hyperlink r:id="rId29" w:anchor="/document/16798683?unitId=art(189(a))" w:history="1">
        <w:r w:rsidR="00D8386C">
          <w:rPr>
            <w:rFonts w:ascii="Arial" w:hAnsi="Arial" w:cs="Arial"/>
            <w:sz w:val="24"/>
            <w:szCs w:val="24"/>
          </w:rPr>
          <w:t>art. 189a</w:t>
        </w:r>
      </w:hyperlink>
      <w:r>
        <w:rPr>
          <w:rFonts w:ascii="Arial" w:hAnsi="Arial" w:cs="Arial"/>
          <w:sz w:val="24"/>
          <w:szCs w:val="24"/>
        </w:rPr>
        <w:t xml:space="preserve"> Kodeksu karnego,</w:t>
      </w:r>
    </w:p>
    <w:p w14:paraId="3F8A89D2"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o którym mowa w </w:t>
      </w:r>
      <w:hyperlink r:id="rId30" w:anchor="/document/16798683?unitId=art(228)" w:history="1">
        <w:r w:rsidR="00D8386C">
          <w:rPr>
            <w:rFonts w:ascii="Arial" w:hAnsi="Arial" w:cs="Arial"/>
            <w:sz w:val="24"/>
            <w:szCs w:val="24"/>
          </w:rPr>
          <w:t>art. 228-230a</w:t>
        </w:r>
      </w:hyperlink>
      <w:r>
        <w:rPr>
          <w:rFonts w:ascii="Arial" w:hAnsi="Arial" w:cs="Arial"/>
          <w:sz w:val="24"/>
          <w:szCs w:val="24"/>
        </w:rPr>
        <w:t xml:space="preserve">, </w:t>
      </w:r>
      <w:hyperlink r:id="rId31" w:anchor="/document/17631344?unitId=art(250(a))" w:history="1">
        <w:r w:rsidR="00D8386C">
          <w:rPr>
            <w:rFonts w:ascii="Arial" w:hAnsi="Arial" w:cs="Arial"/>
            <w:sz w:val="24"/>
            <w:szCs w:val="24"/>
          </w:rPr>
          <w:t>art. 250a</w:t>
        </w:r>
      </w:hyperlink>
      <w:r>
        <w:rPr>
          <w:rFonts w:ascii="Arial" w:hAnsi="Arial" w:cs="Arial"/>
          <w:sz w:val="24"/>
          <w:szCs w:val="24"/>
        </w:rPr>
        <w:t xml:space="preserve"> Kodeksu karnego, w </w:t>
      </w:r>
      <w:hyperlink r:id="rId32" w:anchor="/document/17631344?unitId=art(46)" w:history="1">
        <w:r w:rsidR="00D8386C">
          <w:rPr>
            <w:rFonts w:ascii="Arial" w:hAnsi="Arial" w:cs="Arial"/>
            <w:sz w:val="24"/>
            <w:szCs w:val="24"/>
          </w:rPr>
          <w:t>art. 46-48</w:t>
        </w:r>
      </w:hyperlink>
      <w:r>
        <w:rPr>
          <w:rFonts w:ascii="Arial" w:hAnsi="Arial" w:cs="Arial"/>
          <w:sz w:val="24"/>
          <w:szCs w:val="24"/>
        </w:rPr>
        <w:t xml:space="preserve"> ustawy z dnia 25 czerwca 2010 r. o sporcie (Dz. U. z 2023 r. poz. 2048 oraz z 2024 r. poz. 1166) lub w </w:t>
      </w:r>
      <w:hyperlink r:id="rId33" w:anchor="/document/17712396?unitId=art(54)ust(1)" w:history="1">
        <w:r w:rsidR="00D8386C">
          <w:rPr>
            <w:rFonts w:ascii="Arial" w:hAnsi="Arial" w:cs="Arial"/>
            <w:sz w:val="24"/>
            <w:szCs w:val="24"/>
          </w:rPr>
          <w:t>art. 54 ust. 1-4</w:t>
        </w:r>
      </w:hyperlink>
      <w:r>
        <w:rPr>
          <w:rFonts w:ascii="Arial" w:hAnsi="Arial" w:cs="Arial"/>
          <w:sz w:val="24"/>
          <w:szCs w:val="24"/>
        </w:rPr>
        <w:t xml:space="preserve"> ustawy z dnia 12 maja 2011 r. o refundacji leków, środków spożywczych specjalnego przeznaczenia żywieniowego oraz wyrobów medycznych (Dz. U. z 2024 r. poz. 930),</w:t>
      </w:r>
    </w:p>
    <w:p w14:paraId="40D603B9"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finansowania przestępstwa o charakterze terrorystycznym, o którym mowa w </w:t>
      </w:r>
      <w:hyperlink r:id="rId34" w:anchor="/document/16798683?unitId=art(165(a))" w:history="1">
        <w:r w:rsidR="00D8386C">
          <w:rPr>
            <w:rFonts w:ascii="Arial" w:hAnsi="Arial" w:cs="Arial"/>
            <w:sz w:val="24"/>
            <w:szCs w:val="24"/>
          </w:rPr>
          <w:t>art. 165a</w:t>
        </w:r>
      </w:hyperlink>
      <w:r>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5" w:anchor="/document/16798683?unitId=art(299)" w:history="1">
        <w:r w:rsidR="00D8386C">
          <w:rPr>
            <w:rFonts w:ascii="Arial" w:hAnsi="Arial" w:cs="Arial"/>
            <w:sz w:val="24"/>
            <w:szCs w:val="24"/>
          </w:rPr>
          <w:t>art. 299</w:t>
        </w:r>
      </w:hyperlink>
      <w:r>
        <w:rPr>
          <w:rFonts w:ascii="Arial" w:hAnsi="Arial" w:cs="Arial"/>
          <w:sz w:val="24"/>
          <w:szCs w:val="24"/>
        </w:rPr>
        <w:t xml:space="preserve"> Kodeksu karnego,</w:t>
      </w:r>
    </w:p>
    <w:p w14:paraId="6D59A027"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o charakterze terrorystycznym, o którym mowa w </w:t>
      </w:r>
      <w:hyperlink r:id="rId36" w:anchor="/document/16798683?unitId=art(115)par(20)" w:history="1">
        <w:r w:rsidR="00D8386C">
          <w:rPr>
            <w:rFonts w:ascii="Arial" w:hAnsi="Arial" w:cs="Arial"/>
            <w:sz w:val="24"/>
            <w:szCs w:val="24"/>
          </w:rPr>
          <w:t>art. 115 § 20</w:t>
        </w:r>
      </w:hyperlink>
      <w:r>
        <w:rPr>
          <w:rFonts w:ascii="Arial" w:hAnsi="Arial" w:cs="Arial"/>
          <w:sz w:val="24"/>
          <w:szCs w:val="24"/>
        </w:rPr>
        <w:t xml:space="preserve"> Kodeksu karnego, lub mające na celu popełnienie tego przestępstwa,</w:t>
      </w:r>
    </w:p>
    <w:p w14:paraId="2261F11B"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powierzenia wykonywania pracy małoletniemu cudzoziemcowi, o którym mowa w </w:t>
      </w:r>
      <w:hyperlink r:id="rId37" w:anchor="/document/17896506?unitId=art(9)ust(2)" w:history="1">
        <w:r w:rsidR="00D8386C">
          <w:rPr>
            <w:rFonts w:ascii="Arial" w:hAnsi="Arial" w:cs="Arial"/>
            <w:sz w:val="24"/>
            <w:szCs w:val="24"/>
          </w:rPr>
          <w:t>art. 9 ust. 2</w:t>
        </w:r>
      </w:hyperlink>
      <w:r>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226B52E1"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przeciwko obrotowi gospodarczemu, o których mowa w </w:t>
      </w:r>
      <w:hyperlink r:id="rId38" w:anchor="/document/16798683?unitId=art(296)" w:history="1">
        <w:r w:rsidR="00D8386C">
          <w:rPr>
            <w:rFonts w:ascii="Arial" w:hAnsi="Arial" w:cs="Arial"/>
            <w:sz w:val="24"/>
            <w:szCs w:val="24"/>
          </w:rPr>
          <w:t>art. 296-307</w:t>
        </w:r>
      </w:hyperlink>
      <w:r>
        <w:rPr>
          <w:rFonts w:ascii="Arial" w:hAnsi="Arial" w:cs="Arial"/>
          <w:sz w:val="24"/>
          <w:szCs w:val="24"/>
        </w:rPr>
        <w:t xml:space="preserve"> Kodeksu karnego, przestępstwo oszustwa, o którym mowa w </w:t>
      </w:r>
      <w:hyperlink r:id="rId39" w:anchor="/document/16798683?unitId=art(286)" w:history="1">
        <w:r w:rsidR="00D8386C">
          <w:rPr>
            <w:rFonts w:ascii="Arial" w:hAnsi="Arial" w:cs="Arial"/>
            <w:sz w:val="24"/>
            <w:szCs w:val="24"/>
          </w:rPr>
          <w:t>art. 286</w:t>
        </w:r>
      </w:hyperlink>
      <w:r>
        <w:rPr>
          <w:rFonts w:ascii="Arial" w:hAnsi="Arial" w:cs="Arial"/>
          <w:sz w:val="24"/>
          <w:szCs w:val="24"/>
        </w:rPr>
        <w:t xml:space="preserve"> Kodeksu karnego, przestępstwo przeciwko wiarygodności dokumentów, o których mowa w </w:t>
      </w:r>
      <w:hyperlink r:id="rId40" w:anchor="/document/16798683?unitId=art(270)" w:history="1">
        <w:r w:rsidR="00D8386C">
          <w:rPr>
            <w:rFonts w:ascii="Arial" w:hAnsi="Arial" w:cs="Arial"/>
            <w:sz w:val="24"/>
            <w:szCs w:val="24"/>
          </w:rPr>
          <w:t>art. 270-277d</w:t>
        </w:r>
      </w:hyperlink>
      <w:r>
        <w:rPr>
          <w:rFonts w:ascii="Arial" w:hAnsi="Arial" w:cs="Arial"/>
          <w:sz w:val="24"/>
          <w:szCs w:val="24"/>
        </w:rPr>
        <w:t xml:space="preserve"> Kodeksu karnego, lub przestępstwo skarbowe,</w:t>
      </w:r>
    </w:p>
    <w:p w14:paraId="0A5752D0" w14:textId="77777777" w:rsidR="00D8386C" w:rsidRDefault="003A273D">
      <w:pPr>
        <w:pStyle w:val="Akapitzlist"/>
        <w:numPr>
          <w:ilvl w:val="1"/>
          <w:numId w:val="15"/>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o którym mowa w art. 9 ust. 1 i 3 lub art. 10 ustawy z dnia 15 czerwca 2012 r. o skutkach powierzania wykonywania pracy cudzoziemcom </w:t>
      </w:r>
      <w:r>
        <w:rPr>
          <w:rFonts w:ascii="Arial" w:hAnsi="Arial" w:cs="Arial"/>
          <w:sz w:val="24"/>
          <w:szCs w:val="24"/>
        </w:rPr>
        <w:lastRenderedPageBreak/>
        <w:t>przebywającym wbrew przepisom na terytorium Rzeczypospolitej Polskiej</w:t>
      </w:r>
    </w:p>
    <w:p w14:paraId="5310BD91" w14:textId="77777777" w:rsidR="00D8386C" w:rsidRDefault="003A273D">
      <w:pPr>
        <w:pStyle w:val="Akapitzlist"/>
        <w:tabs>
          <w:tab w:val="left" w:pos="851"/>
        </w:tabs>
        <w:spacing w:before="120" w:after="120" w:line="360" w:lineRule="auto"/>
        <w:ind w:left="851"/>
        <w:rPr>
          <w:rFonts w:ascii="Arial" w:hAnsi="Arial" w:cs="Arial"/>
          <w:sz w:val="24"/>
          <w:szCs w:val="24"/>
        </w:rPr>
      </w:pPr>
      <w:r>
        <w:rPr>
          <w:rFonts w:ascii="Arial" w:hAnsi="Arial" w:cs="Arial"/>
          <w:sz w:val="24"/>
          <w:szCs w:val="24"/>
        </w:rPr>
        <w:t>- lub za odpowiedni czyn zabroniony określony w przepisach prawa obcego;</w:t>
      </w:r>
    </w:p>
    <w:p w14:paraId="444552DF"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288FDC5"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C7C305A"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wobec którego prawomocnie orzeczono zakaz ubiegania się o zamówienia publiczne;</w:t>
      </w:r>
    </w:p>
    <w:p w14:paraId="5357D8F7"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1" w:anchor="/document/17337528" w:history="1">
        <w:r w:rsidR="00D8386C">
          <w:rPr>
            <w:rFonts w:ascii="Arial" w:hAnsi="Arial" w:cs="Arial"/>
            <w:sz w:val="24"/>
            <w:szCs w:val="24"/>
          </w:rPr>
          <w:t>ustawy</w:t>
        </w:r>
      </w:hyperlink>
      <w:r>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C2B67A0" w14:textId="77777777" w:rsidR="00D8386C" w:rsidRDefault="003A273D">
      <w:pPr>
        <w:pStyle w:val="Akapitzlist"/>
        <w:numPr>
          <w:ilvl w:val="1"/>
          <w:numId w:val="14"/>
        </w:numPr>
        <w:spacing w:before="120" w:after="120" w:line="360" w:lineRule="auto"/>
        <w:ind w:left="851" w:hanging="425"/>
        <w:rPr>
          <w:rFonts w:ascii="Arial" w:hAnsi="Arial" w:cs="Arial"/>
          <w:sz w:val="24"/>
          <w:szCs w:val="24"/>
        </w:rPr>
      </w:pPr>
      <w:r>
        <w:rPr>
          <w:rFonts w:ascii="Arial" w:hAnsi="Arial" w:cs="Arial"/>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42" w:anchor="/document/17337528" w:history="1">
        <w:r w:rsidR="00D8386C">
          <w:rPr>
            <w:rFonts w:ascii="Arial" w:hAnsi="Arial" w:cs="Arial"/>
            <w:sz w:val="24"/>
            <w:szCs w:val="24"/>
          </w:rPr>
          <w:t>ustawy</w:t>
        </w:r>
      </w:hyperlink>
      <w:r>
        <w:rPr>
          <w:rFonts w:ascii="Arial" w:hAnsi="Arial" w:cs="Arial"/>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833548B" w14:textId="77777777" w:rsidR="00D8386C" w:rsidRDefault="00D8386C">
      <w:pPr>
        <w:spacing w:before="120" w:after="120" w:line="360" w:lineRule="auto"/>
        <w:rPr>
          <w:rFonts w:ascii="Arial" w:hAnsi="Arial" w:cs="Arial"/>
          <w:sz w:val="24"/>
          <w:szCs w:val="24"/>
        </w:rPr>
      </w:pPr>
    </w:p>
    <w:p w14:paraId="443F363B" w14:textId="77777777" w:rsidR="00D8386C" w:rsidRDefault="003A273D">
      <w:pPr>
        <w:pStyle w:val="Akapitzlist"/>
        <w:numPr>
          <w:ilvl w:val="0"/>
          <w:numId w:val="16"/>
        </w:numPr>
        <w:spacing w:before="120" w:after="120" w:line="360" w:lineRule="auto"/>
        <w:ind w:left="426" w:hanging="426"/>
        <w:rPr>
          <w:rFonts w:ascii="Arial" w:eastAsia="Calibri" w:hAnsi="Arial" w:cs="Arial"/>
          <w:sz w:val="24"/>
          <w:szCs w:val="24"/>
        </w:rPr>
      </w:pPr>
      <w:r>
        <w:rPr>
          <w:rFonts w:ascii="Arial" w:eastAsia="Calibri" w:hAnsi="Arial" w:cs="Arial"/>
          <w:sz w:val="24"/>
          <w:szCs w:val="24"/>
        </w:rPr>
        <w:lastRenderedPageBreak/>
        <w:t>oświadczam, że nie podlegam wykluczeniu z postępowania na podstawie art. 108 ust 1 pkt 1-6.</w:t>
      </w:r>
    </w:p>
    <w:p w14:paraId="48105830" w14:textId="77777777" w:rsidR="00D8386C" w:rsidRDefault="003A273D">
      <w:pPr>
        <w:pStyle w:val="Akapitzlist"/>
        <w:numPr>
          <w:ilvl w:val="0"/>
          <w:numId w:val="16"/>
        </w:numPr>
        <w:spacing w:before="120" w:after="120" w:line="360" w:lineRule="auto"/>
        <w:ind w:left="426" w:hanging="426"/>
        <w:rPr>
          <w:rFonts w:ascii="Arial" w:hAnsi="Arial" w:cs="Arial"/>
          <w:sz w:val="24"/>
          <w:szCs w:val="24"/>
        </w:rPr>
      </w:pPr>
      <w:r>
        <w:rPr>
          <w:rFonts w:ascii="Arial" w:eastAsia="Calibri" w:hAnsi="Arial" w:cs="Arial"/>
          <w:sz w:val="24"/>
          <w:szCs w:val="24"/>
        </w:rPr>
        <w:t>o</w:t>
      </w:r>
      <w:r>
        <w:rPr>
          <w:rFonts w:ascii="Arial" w:hAnsi="Arial" w:cs="Arial"/>
          <w:sz w:val="24"/>
          <w:szCs w:val="24"/>
        </w:rPr>
        <w:t xml:space="preserve">świadczam, że zachodzą w stosunku do mnie podstawy wykluczenia z postępowania na podstawie art. ……………… ustawy Pzp </w:t>
      </w:r>
      <w:r>
        <w:rPr>
          <w:rFonts w:ascii="Arial" w:hAnsi="Arial" w:cs="Arial"/>
          <w:i/>
          <w:sz w:val="24"/>
          <w:szCs w:val="24"/>
        </w:rPr>
        <w:t>(podać mającą zastosowanie podstawę wykluczenia spośród wymienionych w art. 108 ust. 1 pkt 1-6).</w:t>
      </w:r>
      <w:r>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361412B6"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3B1EB1D3"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2398C019"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360E4DC2"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Na potwierdzenie powyższego przedkładam następujące środki dowodowe:</w:t>
      </w:r>
    </w:p>
    <w:p w14:paraId="5DC9DAAD"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1) ………………………………………………..</w:t>
      </w:r>
    </w:p>
    <w:p w14:paraId="23D6F877"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2) ………………………………………………..</w:t>
      </w:r>
    </w:p>
    <w:p w14:paraId="0906AA00" w14:textId="77777777" w:rsidR="00D8386C" w:rsidRDefault="00D8386C">
      <w:pPr>
        <w:spacing w:before="120" w:after="120" w:line="360" w:lineRule="auto"/>
        <w:ind w:right="28"/>
        <w:rPr>
          <w:rFonts w:ascii="Arial" w:hAnsi="Arial" w:cs="Arial"/>
          <w:sz w:val="24"/>
          <w:szCs w:val="24"/>
        </w:rPr>
      </w:pPr>
    </w:p>
    <w:p w14:paraId="5FB48163" w14:textId="77777777" w:rsidR="00D8386C" w:rsidRDefault="003A273D">
      <w:pPr>
        <w:numPr>
          <w:ilvl w:val="0"/>
          <w:numId w:val="13"/>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(t.j. Dz. U. z 2025 r. poz. 514).</w:t>
      </w:r>
    </w:p>
    <w:p w14:paraId="2AD4A66E" w14:textId="77777777" w:rsidR="00D8386C" w:rsidRDefault="00D8386C">
      <w:pPr>
        <w:spacing w:before="120" w:after="120" w:line="360" w:lineRule="auto"/>
        <w:rPr>
          <w:rFonts w:ascii="Arial" w:hAnsi="Arial" w:cs="Arial"/>
          <w:sz w:val="24"/>
          <w:szCs w:val="24"/>
        </w:rPr>
      </w:pPr>
    </w:p>
    <w:p w14:paraId="3B01A047" w14:textId="77777777" w:rsidR="00D8386C" w:rsidRDefault="003A273D">
      <w:pPr>
        <w:numPr>
          <w:ilvl w:val="0"/>
          <w:numId w:val="13"/>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486EA739" w14:textId="77777777" w:rsidR="00D8386C" w:rsidRDefault="00D8386C">
      <w:pPr>
        <w:spacing w:before="120" w:after="120" w:line="360" w:lineRule="auto"/>
        <w:contextualSpacing/>
        <w:rPr>
          <w:rFonts w:ascii="Arial" w:eastAsia="Calibri" w:hAnsi="Arial" w:cs="Arial"/>
          <w:sz w:val="24"/>
          <w:szCs w:val="24"/>
        </w:rPr>
      </w:pPr>
    </w:p>
    <w:p w14:paraId="581210F8" w14:textId="77777777" w:rsidR="00D8386C" w:rsidRDefault="003A273D">
      <w:pPr>
        <w:numPr>
          <w:ilvl w:val="0"/>
          <w:numId w:val="13"/>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 celu wykazania spełniania warunków udziału w postępowaniu, określonych przez Zamawiającego w ogłoszeniu o zamówieniu oraz w punkcie 20 Specyfikacji Warunków Zamówienia</w:t>
      </w:r>
    </w:p>
    <w:p w14:paraId="4821DD13" w14:textId="77777777" w:rsidR="00D8386C" w:rsidRDefault="003A273D">
      <w:pPr>
        <w:tabs>
          <w:tab w:val="left" w:pos="1134"/>
        </w:tabs>
        <w:spacing w:before="120" w:after="120" w:line="360" w:lineRule="auto"/>
        <w:ind w:left="360"/>
        <w:rPr>
          <w:rFonts w:ascii="Arial" w:hAnsi="Arial" w:cs="Arial"/>
          <w:sz w:val="24"/>
          <w:szCs w:val="24"/>
        </w:rPr>
      </w:pPr>
      <w:r>
        <w:rPr>
          <w:noProof/>
        </w:rPr>
        <mc:AlternateContent>
          <mc:Choice Requires="wps">
            <w:drawing>
              <wp:anchor distT="5080" distB="5080" distL="5080" distR="5080" simplePos="0" relativeHeight="251656704" behindDoc="0" locked="0" layoutInCell="1" allowOverlap="1" wp14:anchorId="68B6FE52" wp14:editId="1A0DC270">
                <wp:simplePos x="0" y="0"/>
                <wp:positionH relativeFrom="column">
                  <wp:posOffset>290830</wp:posOffset>
                </wp:positionH>
                <wp:positionV relativeFrom="paragraph">
                  <wp:posOffset>28575</wp:posOffset>
                </wp:positionV>
                <wp:extent cx="163830" cy="125730"/>
                <wp:effectExtent l="5080" t="5080" r="5080" b="5080"/>
                <wp:wrapNone/>
                <wp:docPr id="1" name="Prostokąt 17"/>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9D9E646" id="Prostokąt 17" o:spid="_x0000_s1026" style="position:absolute;margin-left:22.9pt;margin-top:2.25pt;width:12.9pt;height:9.9pt;z-index:251656704;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Pr>
          <w:rFonts w:ascii="Arial" w:hAnsi="Arial" w:cs="Arial"/>
          <w:sz w:val="24"/>
          <w:szCs w:val="24"/>
        </w:rPr>
        <w:tab/>
        <w:t>polegam na zasobach innego/ych podmiotu/ów</w:t>
      </w:r>
      <w:r>
        <w:rPr>
          <w:rFonts w:ascii="Arial" w:hAnsi="Arial" w:cs="Arial"/>
          <w:b/>
          <w:sz w:val="24"/>
          <w:szCs w:val="24"/>
        </w:rPr>
        <w:t>*</w:t>
      </w:r>
    </w:p>
    <w:p w14:paraId="562AF9B8" w14:textId="77777777" w:rsidR="00D8386C" w:rsidRDefault="003A273D">
      <w:pPr>
        <w:tabs>
          <w:tab w:val="left" w:pos="1134"/>
        </w:tabs>
        <w:spacing w:before="120" w:after="120" w:line="360" w:lineRule="auto"/>
        <w:ind w:left="360"/>
        <w:rPr>
          <w:rFonts w:ascii="Arial" w:hAnsi="Arial" w:cs="Arial"/>
          <w:sz w:val="24"/>
          <w:szCs w:val="24"/>
        </w:rPr>
      </w:pPr>
      <w:r>
        <w:rPr>
          <w:noProof/>
        </w:rPr>
        <mc:AlternateContent>
          <mc:Choice Requires="wps">
            <w:drawing>
              <wp:anchor distT="5080" distB="5080" distL="5080" distR="5080" simplePos="0" relativeHeight="251657728" behindDoc="0" locked="0" layoutInCell="1" allowOverlap="1" wp14:anchorId="0352A427" wp14:editId="1CE8F27F">
                <wp:simplePos x="0" y="0"/>
                <wp:positionH relativeFrom="column">
                  <wp:posOffset>290830</wp:posOffset>
                </wp:positionH>
                <wp:positionV relativeFrom="paragraph">
                  <wp:posOffset>28575</wp:posOffset>
                </wp:positionV>
                <wp:extent cx="163830" cy="125730"/>
                <wp:effectExtent l="5080" t="5080" r="5080" b="5080"/>
                <wp:wrapNone/>
                <wp:docPr id="2" name="Prostokąt 16"/>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D5E090C" id="Prostokąt 16" o:spid="_x0000_s1026" style="position:absolute;margin-left:22.9pt;margin-top:2.25pt;width:12.9pt;height:9.9pt;z-index:251657728;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Pr>
          <w:rFonts w:ascii="Arial" w:hAnsi="Arial" w:cs="Arial"/>
          <w:sz w:val="24"/>
          <w:szCs w:val="24"/>
        </w:rPr>
        <w:tab/>
        <w:t>nie polegam na zasobach innego/ych podmiotu/ów</w:t>
      </w:r>
      <w:r>
        <w:rPr>
          <w:rFonts w:ascii="Arial" w:hAnsi="Arial" w:cs="Arial"/>
          <w:b/>
          <w:sz w:val="24"/>
          <w:szCs w:val="24"/>
        </w:rPr>
        <w:t>*</w:t>
      </w:r>
    </w:p>
    <w:p w14:paraId="49BADD30"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b/>
          <w:sz w:val="24"/>
          <w:szCs w:val="24"/>
        </w:rPr>
        <w:t xml:space="preserve">*zaznaczyć właściwe </w:t>
      </w:r>
    </w:p>
    <w:p w14:paraId="20C45002" w14:textId="77777777" w:rsidR="00D8386C" w:rsidRDefault="00D8386C">
      <w:pPr>
        <w:spacing w:before="120" w:after="120" w:line="360" w:lineRule="auto"/>
        <w:ind w:left="426"/>
        <w:rPr>
          <w:rFonts w:ascii="Arial" w:hAnsi="Arial" w:cs="Arial"/>
          <w:sz w:val="24"/>
          <w:szCs w:val="24"/>
          <w:u w:val="single"/>
        </w:rPr>
      </w:pPr>
    </w:p>
    <w:p w14:paraId="263E20D7" w14:textId="77777777" w:rsidR="00D8386C" w:rsidRDefault="003A273D">
      <w:pPr>
        <w:spacing w:before="120" w:after="120" w:line="360" w:lineRule="auto"/>
        <w:ind w:left="426"/>
        <w:rPr>
          <w:rFonts w:ascii="Arial" w:hAnsi="Arial" w:cs="Arial"/>
          <w:sz w:val="24"/>
          <w:szCs w:val="24"/>
          <w:u w:val="single"/>
        </w:rPr>
      </w:pPr>
      <w:r>
        <w:rPr>
          <w:rFonts w:ascii="Arial" w:hAnsi="Arial" w:cs="Arial"/>
          <w:sz w:val="24"/>
          <w:szCs w:val="24"/>
          <w:u w:val="single"/>
        </w:rPr>
        <w:lastRenderedPageBreak/>
        <w:t>Nazwa i adres podmiotu:</w:t>
      </w:r>
    </w:p>
    <w:p w14:paraId="387E8FDA"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6A617D6D"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3915B9A1" w14:textId="77777777" w:rsidR="00D8386C" w:rsidRDefault="003A273D">
      <w:pPr>
        <w:spacing w:before="120" w:after="120" w:line="360" w:lineRule="auto"/>
        <w:ind w:left="426"/>
        <w:rPr>
          <w:rFonts w:ascii="Arial" w:hAnsi="Arial" w:cs="Arial"/>
          <w:sz w:val="24"/>
          <w:szCs w:val="24"/>
          <w:u w:val="single"/>
        </w:rPr>
      </w:pPr>
      <w:r>
        <w:rPr>
          <w:rFonts w:ascii="Arial" w:hAnsi="Arial" w:cs="Arial"/>
          <w:sz w:val="24"/>
          <w:szCs w:val="24"/>
          <w:u w:val="single"/>
        </w:rPr>
        <w:t>Udostępniane zasoby:</w:t>
      </w:r>
    </w:p>
    <w:p w14:paraId="117F3912"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58BD2A60"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6C0F7F9C" w14:textId="77777777" w:rsidR="00D8386C" w:rsidRDefault="003A273D">
      <w:pPr>
        <w:spacing w:before="120" w:after="120" w:line="360" w:lineRule="auto"/>
        <w:ind w:left="426"/>
        <w:rPr>
          <w:rFonts w:ascii="Arial" w:hAnsi="Arial" w:cs="Arial"/>
          <w:i/>
          <w:sz w:val="24"/>
          <w:szCs w:val="24"/>
        </w:rPr>
      </w:pPr>
      <w:r>
        <w:rPr>
          <w:rFonts w:ascii="Arial" w:hAnsi="Arial" w:cs="Arial"/>
          <w:i/>
          <w:sz w:val="24"/>
          <w:szCs w:val="24"/>
        </w:rPr>
        <w:t>(wskazać podmiot i określić odpowiedni zakres dla wskazanego podmiotu, w przypadku zaznaczenia, iż Wykonawca polega na zasobach innego podmiotu w celu wykazania spełniania warunków udziału w postępowaniu).</w:t>
      </w:r>
    </w:p>
    <w:p w14:paraId="299F829A" w14:textId="77777777" w:rsidR="00D8386C" w:rsidRDefault="00D8386C">
      <w:pPr>
        <w:spacing w:before="120" w:after="120" w:line="360" w:lineRule="auto"/>
        <w:rPr>
          <w:rFonts w:ascii="Arial" w:hAnsi="Arial" w:cs="Arial"/>
          <w:sz w:val="24"/>
          <w:szCs w:val="24"/>
        </w:rPr>
      </w:pPr>
    </w:p>
    <w:p w14:paraId="67621C65" w14:textId="77777777" w:rsidR="00D8386C" w:rsidRDefault="003A273D">
      <w:pPr>
        <w:numPr>
          <w:ilvl w:val="0"/>
          <w:numId w:val="13"/>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39E82F59" w14:textId="77777777" w:rsidR="00D8386C" w:rsidRDefault="00D8386C">
      <w:pPr>
        <w:spacing w:before="120" w:after="120" w:line="360" w:lineRule="auto"/>
        <w:rPr>
          <w:rFonts w:ascii="Arial" w:hAnsi="Arial" w:cs="Arial"/>
          <w:sz w:val="24"/>
          <w:szCs w:val="24"/>
        </w:rPr>
      </w:pPr>
    </w:p>
    <w:p w14:paraId="1B6D4F50" w14:textId="77777777" w:rsidR="00D8386C" w:rsidRDefault="003A273D">
      <w:pPr>
        <w:spacing w:before="120" w:after="120" w:line="360" w:lineRule="auto"/>
        <w:rPr>
          <w:rFonts w:ascii="Arial" w:hAnsi="Arial" w:cs="Arial"/>
          <w:sz w:val="24"/>
          <w:szCs w:val="24"/>
        </w:rPr>
      </w:pPr>
      <w:r>
        <w:br w:type="page"/>
      </w:r>
    </w:p>
    <w:p w14:paraId="4B886BB4" w14:textId="77777777"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Załącznik nr 1b do SWZ – Oświadczenie o niepodleganiu wykluczeniu oraz spełnianiu warunków udziału w postępowaniu</w:t>
      </w:r>
    </w:p>
    <w:p w14:paraId="4B98C8B5"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Powiat Wieluński</w:t>
      </w:r>
    </w:p>
    <w:p w14:paraId="3F58AC4F"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Pl. Kazimierza Wielkiego 2</w:t>
      </w:r>
    </w:p>
    <w:p w14:paraId="47D72366" w14:textId="77777777" w:rsidR="00D8386C" w:rsidRDefault="003A273D">
      <w:pPr>
        <w:spacing w:before="120" w:after="120" w:line="360" w:lineRule="auto"/>
        <w:ind w:left="4536"/>
        <w:rPr>
          <w:rFonts w:ascii="Arial" w:hAnsi="Arial" w:cs="Arial"/>
          <w:b/>
          <w:sz w:val="24"/>
          <w:szCs w:val="24"/>
        </w:rPr>
      </w:pPr>
      <w:r>
        <w:rPr>
          <w:rFonts w:ascii="Arial" w:hAnsi="Arial" w:cs="Arial"/>
          <w:b/>
          <w:sz w:val="24"/>
          <w:szCs w:val="24"/>
        </w:rPr>
        <w:t>98-300 Wieluń</w:t>
      </w:r>
    </w:p>
    <w:p w14:paraId="2375CB96" w14:textId="77777777" w:rsidR="00D8386C" w:rsidRDefault="00D8386C">
      <w:pPr>
        <w:spacing w:before="120" w:after="120" w:line="360" w:lineRule="auto"/>
        <w:rPr>
          <w:rFonts w:ascii="Arial" w:hAnsi="Arial" w:cs="Arial"/>
          <w:sz w:val="24"/>
          <w:szCs w:val="24"/>
        </w:rPr>
      </w:pPr>
    </w:p>
    <w:p w14:paraId="790FF090" w14:textId="77777777" w:rsidR="00D8386C" w:rsidRDefault="003A273D">
      <w:pPr>
        <w:spacing w:before="120" w:after="120" w:line="360" w:lineRule="auto"/>
        <w:ind w:right="5103"/>
        <w:rPr>
          <w:rFonts w:ascii="Arial" w:hAnsi="Arial" w:cs="Arial"/>
          <w:b/>
          <w:sz w:val="24"/>
          <w:szCs w:val="24"/>
        </w:rPr>
      </w:pPr>
      <w:r>
        <w:rPr>
          <w:rFonts w:ascii="Arial" w:hAnsi="Arial" w:cs="Arial"/>
          <w:b/>
          <w:sz w:val="24"/>
          <w:szCs w:val="24"/>
        </w:rPr>
        <w:t>Wykonawca:</w:t>
      </w:r>
    </w:p>
    <w:p w14:paraId="738CB18E" w14:textId="77777777" w:rsidR="00D8386C" w:rsidRDefault="003A273D">
      <w:pPr>
        <w:spacing w:before="120" w:after="120" w:line="360" w:lineRule="auto"/>
        <w:ind w:right="4252"/>
        <w:rPr>
          <w:rFonts w:ascii="Arial" w:hAnsi="Arial" w:cs="Arial"/>
          <w:sz w:val="24"/>
          <w:szCs w:val="24"/>
        </w:rPr>
      </w:pPr>
      <w:r>
        <w:rPr>
          <w:rFonts w:ascii="Arial" w:hAnsi="Arial" w:cs="Arial"/>
          <w:sz w:val="24"/>
          <w:szCs w:val="24"/>
        </w:rPr>
        <w:t>…………………………………………………………………………………………………………</w:t>
      </w:r>
    </w:p>
    <w:p w14:paraId="77848E7E" w14:textId="77777777" w:rsidR="00D8386C" w:rsidRDefault="003A273D">
      <w:pPr>
        <w:spacing w:before="120" w:after="120" w:line="360" w:lineRule="auto"/>
        <w:ind w:right="4252"/>
        <w:rPr>
          <w:rFonts w:ascii="Arial" w:hAnsi="Arial" w:cs="Arial"/>
          <w:i/>
          <w:sz w:val="24"/>
          <w:szCs w:val="24"/>
        </w:rPr>
      </w:pPr>
      <w:r>
        <w:rPr>
          <w:rFonts w:ascii="Arial" w:hAnsi="Arial" w:cs="Arial"/>
          <w:i/>
          <w:sz w:val="24"/>
          <w:szCs w:val="24"/>
        </w:rPr>
        <w:t>(pełna nazwa/firma, adres, w zależności od podmiotu: NIP/PESEL, KRS/CEIDG)</w:t>
      </w:r>
    </w:p>
    <w:p w14:paraId="335B65FE" w14:textId="77777777" w:rsidR="00D8386C" w:rsidRDefault="003A273D">
      <w:pPr>
        <w:spacing w:before="120" w:after="120" w:line="360" w:lineRule="auto"/>
        <w:ind w:right="4252"/>
        <w:rPr>
          <w:rFonts w:ascii="Arial" w:hAnsi="Arial" w:cs="Arial"/>
          <w:sz w:val="24"/>
          <w:szCs w:val="24"/>
          <w:u w:val="single"/>
        </w:rPr>
      </w:pPr>
      <w:r>
        <w:rPr>
          <w:rFonts w:ascii="Arial" w:hAnsi="Arial" w:cs="Arial"/>
          <w:sz w:val="24"/>
          <w:szCs w:val="24"/>
          <w:u w:val="single"/>
        </w:rPr>
        <w:t>reprezentowany przez:</w:t>
      </w:r>
    </w:p>
    <w:p w14:paraId="5464A29B" w14:textId="77777777" w:rsidR="00D8386C" w:rsidRDefault="003A273D">
      <w:pPr>
        <w:spacing w:before="120" w:after="120" w:line="360" w:lineRule="auto"/>
        <w:ind w:right="4252"/>
        <w:rPr>
          <w:rFonts w:ascii="Arial" w:hAnsi="Arial" w:cs="Arial"/>
          <w:sz w:val="24"/>
          <w:szCs w:val="24"/>
        </w:rPr>
      </w:pPr>
      <w:r>
        <w:rPr>
          <w:rFonts w:ascii="Arial" w:hAnsi="Arial" w:cs="Arial"/>
          <w:sz w:val="24"/>
          <w:szCs w:val="24"/>
        </w:rPr>
        <w:t>…………………………………………………………………………………………………………</w:t>
      </w:r>
    </w:p>
    <w:p w14:paraId="33BEEC47" w14:textId="77777777" w:rsidR="00D8386C" w:rsidRDefault="003A273D">
      <w:pPr>
        <w:spacing w:before="120" w:after="120" w:line="360" w:lineRule="auto"/>
        <w:ind w:right="4252"/>
        <w:rPr>
          <w:rFonts w:ascii="Arial" w:hAnsi="Arial" w:cs="Arial"/>
          <w:i/>
          <w:sz w:val="24"/>
          <w:szCs w:val="24"/>
        </w:rPr>
      </w:pPr>
      <w:r>
        <w:rPr>
          <w:rFonts w:ascii="Arial" w:hAnsi="Arial" w:cs="Arial"/>
          <w:i/>
          <w:sz w:val="24"/>
          <w:szCs w:val="24"/>
        </w:rPr>
        <w:t>(imię, nazwisko, stanowisko/podstawa do reprezentacji)</w:t>
      </w:r>
    </w:p>
    <w:p w14:paraId="3E7B1CB6" w14:textId="77777777" w:rsidR="00D8386C" w:rsidRDefault="00D8386C">
      <w:pPr>
        <w:spacing w:before="120" w:after="120" w:line="360" w:lineRule="auto"/>
        <w:rPr>
          <w:rFonts w:ascii="Arial" w:hAnsi="Arial" w:cs="Arial"/>
          <w:sz w:val="24"/>
          <w:szCs w:val="24"/>
        </w:rPr>
      </w:pPr>
    </w:p>
    <w:p w14:paraId="14093F72" w14:textId="77777777" w:rsidR="00D8386C" w:rsidRDefault="003A273D">
      <w:pPr>
        <w:spacing w:before="120" w:after="120" w:line="360" w:lineRule="auto"/>
        <w:rPr>
          <w:rFonts w:ascii="Arial" w:hAnsi="Arial" w:cs="Arial"/>
          <w:b/>
          <w:sz w:val="24"/>
          <w:szCs w:val="24"/>
          <w:u w:val="single"/>
        </w:rPr>
      </w:pPr>
      <w:r>
        <w:rPr>
          <w:rFonts w:ascii="Arial" w:hAnsi="Arial" w:cs="Arial"/>
          <w:b/>
          <w:sz w:val="24"/>
          <w:szCs w:val="24"/>
          <w:u w:val="single"/>
        </w:rPr>
        <w:t>OŚWIADCZENIE PODMIOTU UDOSTĘPNIAJĄCEGO ZASOBY</w:t>
      </w:r>
    </w:p>
    <w:p w14:paraId="41D3BD46" w14:textId="77777777" w:rsidR="00D8386C" w:rsidRDefault="003A273D">
      <w:pPr>
        <w:spacing w:before="120" w:after="120" w:line="360" w:lineRule="auto"/>
        <w:rPr>
          <w:rFonts w:ascii="Arial" w:hAnsi="Arial" w:cs="Arial"/>
          <w:b/>
          <w:sz w:val="24"/>
          <w:szCs w:val="24"/>
          <w:u w:val="single"/>
        </w:rPr>
      </w:pPr>
      <w:r>
        <w:rPr>
          <w:rFonts w:ascii="Arial" w:hAnsi="Arial" w:cs="Arial"/>
          <w:b/>
          <w:sz w:val="24"/>
          <w:szCs w:val="24"/>
          <w:u w:val="single"/>
        </w:rPr>
        <w:t>O NIEPODLEGANIU WYKLUCZENIU ORAZ SPEŁNIANIU WARUNKÓW UDZIAŁU W POSTĘPOWANIU</w:t>
      </w:r>
    </w:p>
    <w:p w14:paraId="7310FD7E" w14:textId="77777777" w:rsidR="00D8386C" w:rsidRDefault="00D8386C">
      <w:pPr>
        <w:spacing w:before="120" w:after="120" w:line="360" w:lineRule="auto"/>
        <w:rPr>
          <w:rFonts w:ascii="Arial" w:hAnsi="Arial" w:cs="Arial"/>
          <w:sz w:val="24"/>
          <w:szCs w:val="24"/>
        </w:rPr>
      </w:pPr>
    </w:p>
    <w:p w14:paraId="6DD9CD85" w14:textId="77777777" w:rsidR="00D8386C" w:rsidRDefault="003A273D">
      <w:pPr>
        <w:spacing w:before="120" w:after="120" w:line="360" w:lineRule="auto"/>
        <w:rPr>
          <w:rFonts w:ascii="Arial" w:hAnsi="Arial" w:cs="Arial"/>
          <w:b/>
          <w:sz w:val="24"/>
          <w:szCs w:val="24"/>
        </w:rPr>
      </w:pPr>
      <w:r>
        <w:rPr>
          <w:rFonts w:ascii="Arial" w:hAnsi="Arial" w:cs="Arial"/>
          <w:b/>
          <w:sz w:val="24"/>
          <w:szCs w:val="24"/>
        </w:rPr>
        <w:t>składane na podstawie art. 125 ust. 1 ustawy z dnia 11 września 2019 r.</w:t>
      </w:r>
    </w:p>
    <w:p w14:paraId="57AE662B" w14:textId="77777777" w:rsidR="00D8386C" w:rsidRDefault="003A273D">
      <w:pPr>
        <w:spacing w:before="120" w:after="120" w:line="360" w:lineRule="auto"/>
        <w:rPr>
          <w:rFonts w:ascii="Arial" w:hAnsi="Arial" w:cs="Arial"/>
          <w:b/>
          <w:sz w:val="24"/>
          <w:szCs w:val="24"/>
        </w:rPr>
      </w:pPr>
      <w:r>
        <w:rPr>
          <w:rFonts w:ascii="Arial" w:hAnsi="Arial" w:cs="Arial"/>
          <w:b/>
          <w:sz w:val="24"/>
          <w:szCs w:val="24"/>
        </w:rPr>
        <w:t>Prawo zamówień publicznych (dalej jako: ustawa Pzp)</w:t>
      </w:r>
    </w:p>
    <w:p w14:paraId="58926D64" w14:textId="77777777" w:rsidR="00D8386C" w:rsidRDefault="00D8386C">
      <w:pPr>
        <w:spacing w:before="120" w:after="120" w:line="360" w:lineRule="auto"/>
        <w:rPr>
          <w:rFonts w:ascii="Arial" w:hAnsi="Arial" w:cs="Arial"/>
          <w:sz w:val="24"/>
          <w:szCs w:val="24"/>
        </w:rPr>
      </w:pPr>
    </w:p>
    <w:p w14:paraId="2F997911" w14:textId="5B549931" w:rsidR="00B01425" w:rsidRDefault="00B01425" w:rsidP="00B01425">
      <w:pPr>
        <w:spacing w:before="120" w:after="120" w:line="360" w:lineRule="auto"/>
        <w:rPr>
          <w:rFonts w:ascii="Arial" w:hAnsi="Arial" w:cs="Arial"/>
          <w:b/>
          <w:bCs/>
          <w:sz w:val="24"/>
          <w:szCs w:val="24"/>
        </w:rPr>
      </w:pPr>
      <w:r>
        <w:rPr>
          <w:rFonts w:ascii="Arial" w:hAnsi="Arial" w:cs="Arial"/>
          <w:sz w:val="24"/>
          <w:szCs w:val="24"/>
        </w:rPr>
        <w:t xml:space="preserve">Na potrzeby postępowania o udzielenie zamówienia publicznego pn. </w:t>
      </w:r>
      <w:r w:rsidR="00FF1E47" w:rsidRPr="00FF1E47">
        <w:rPr>
          <w:rFonts w:ascii="Arial" w:hAnsi="Arial" w:cs="Arial"/>
          <w:b/>
          <w:bCs/>
          <w:sz w:val="24"/>
          <w:szCs w:val="24"/>
        </w:rPr>
        <w:t xml:space="preserve">Pełnienie nadzoru inwestorskiego dla zadania: </w:t>
      </w:r>
      <w:r w:rsidR="00D31B3F" w:rsidRPr="00D31B3F">
        <w:rPr>
          <w:rFonts w:ascii="Arial" w:hAnsi="Arial" w:cs="Arial"/>
          <w:b/>
          <w:bCs/>
          <w:sz w:val="24"/>
          <w:szCs w:val="24"/>
        </w:rPr>
        <w:t xml:space="preserve">Budowa pracowni architektury krajobrazu dla Zespołu Szkół nr 1 w Wieluniu </w:t>
      </w:r>
      <w:r>
        <w:rPr>
          <w:rFonts w:ascii="Arial" w:hAnsi="Arial" w:cs="Arial"/>
          <w:sz w:val="24"/>
          <w:szCs w:val="24"/>
        </w:rPr>
        <w:t xml:space="preserve">prowadzonego przez </w:t>
      </w:r>
      <w:r>
        <w:rPr>
          <w:rFonts w:ascii="Arial" w:hAnsi="Arial" w:cs="Arial"/>
          <w:b/>
          <w:sz w:val="24"/>
          <w:szCs w:val="24"/>
        </w:rPr>
        <w:t>Powiat Wieluński</w:t>
      </w:r>
      <w:r>
        <w:rPr>
          <w:rFonts w:ascii="Arial" w:hAnsi="Arial" w:cs="Arial"/>
          <w:i/>
          <w:sz w:val="24"/>
          <w:szCs w:val="24"/>
        </w:rPr>
        <w:t xml:space="preserve">, </w:t>
      </w:r>
      <w:r>
        <w:rPr>
          <w:rFonts w:ascii="Arial" w:hAnsi="Arial" w:cs="Arial"/>
          <w:sz w:val="24"/>
          <w:szCs w:val="24"/>
        </w:rPr>
        <w:t>oświadczam, co następuje:</w:t>
      </w:r>
    </w:p>
    <w:p w14:paraId="0EFCEF71" w14:textId="77777777" w:rsidR="00D8386C" w:rsidRDefault="00D8386C">
      <w:pPr>
        <w:spacing w:before="120" w:after="120" w:line="360" w:lineRule="auto"/>
        <w:rPr>
          <w:rFonts w:ascii="Arial" w:hAnsi="Arial" w:cs="Arial"/>
          <w:sz w:val="24"/>
          <w:szCs w:val="24"/>
        </w:rPr>
      </w:pPr>
    </w:p>
    <w:p w14:paraId="187A80D8" w14:textId="77777777" w:rsidR="00D8386C" w:rsidRDefault="003A273D">
      <w:pPr>
        <w:numPr>
          <w:ilvl w:val="0"/>
          <w:numId w:val="19"/>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 xml:space="preserve">Mając na uwadze </w:t>
      </w:r>
      <w:r>
        <w:rPr>
          <w:rFonts w:ascii="Arial" w:hAnsi="Arial" w:cs="Arial"/>
          <w:sz w:val="24"/>
          <w:szCs w:val="24"/>
        </w:rPr>
        <w:t>przesłanki wykluczenia zawarte w art. 108 ust. 1 pkt 1)-6) tj.:</w:t>
      </w:r>
    </w:p>
    <w:p w14:paraId="2EAD9A30" w14:textId="77777777" w:rsidR="00D8386C" w:rsidRDefault="003A273D">
      <w:pPr>
        <w:spacing w:before="120" w:after="120" w:line="360" w:lineRule="auto"/>
        <w:ind w:left="426"/>
        <w:contextualSpacing/>
        <w:rPr>
          <w:rFonts w:ascii="Arial" w:eastAsia="Calibri" w:hAnsi="Arial" w:cs="Arial"/>
          <w:sz w:val="24"/>
          <w:szCs w:val="24"/>
        </w:rPr>
      </w:pPr>
      <w:r>
        <w:rPr>
          <w:rFonts w:ascii="Arial" w:eastAsia="Calibri" w:hAnsi="Arial" w:cs="Arial"/>
          <w:sz w:val="24"/>
          <w:szCs w:val="24"/>
        </w:rPr>
        <w:t>„Z postępowania o udzielenie zamówienia wyklucza się wykonawcę:</w:t>
      </w:r>
    </w:p>
    <w:p w14:paraId="5500F45C"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będącego osobą fizyczną, którego prawomocnie skazano za przestępstwo:</w:t>
      </w:r>
    </w:p>
    <w:p w14:paraId="20AB4DDB"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udziału w zorganizowanej grupie przestępczej albo związku mającym na celu popełnienie przestępstwa lub przestępstwa skarbowego, o którym mowa w art. 258 Kodeksu karnego,</w:t>
      </w:r>
    </w:p>
    <w:p w14:paraId="66D69BA1"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handlu ludźmi, o którym mowa w art. 189a Kodeksu karnego,</w:t>
      </w:r>
    </w:p>
    <w:p w14:paraId="521D5DDB"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o którym mowa w art. 228–230a, art. 250a Kodeksu karnego, w art. 46–48 ustawy z dnia 25 czerwca 2010 r. o sporcie (tj. Dz. U. z 2024 r. poz. 1488, 1166, z 2025 r,, poz. 28) lub w art. 54 ust. 1–4 ustawy z dnia 12 maja 2011 r. o refundacji leków, środków spożywczych specjalnego przeznaczenia żywieniowego oraz wyrobów medycznych (tj. Dz. U. z 2024 r. poz. 930, z 2023 r., poz. 1938, z 2025 r., poz. 129),</w:t>
      </w:r>
    </w:p>
    <w:p w14:paraId="4BA689C0"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EFF79DE"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o charakterze terrorystycznym, o którym mowa w art. 115 § 20 Kodeksu karnego, lub mające na celu popełnienie tego przestępstwa,</w:t>
      </w:r>
    </w:p>
    <w:p w14:paraId="39F321CD"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(tj. Dz. U. z 2021 r. poz. 1745),</w:t>
      </w:r>
    </w:p>
    <w:p w14:paraId="3F647B62"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CDE2423" w14:textId="77777777" w:rsidR="00D8386C" w:rsidRDefault="003A273D">
      <w:pPr>
        <w:pStyle w:val="Akapitzlist"/>
        <w:numPr>
          <w:ilvl w:val="1"/>
          <w:numId w:val="29"/>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 xml:space="preserve">o którym mowa w art. 9 ust. 1 i 3 lub art. 10 ustawy z dnia 15 czerwca 2012 r. o skutkach powierzania wykonywania pracy cudzoziemcom </w:t>
      </w:r>
      <w:r>
        <w:rPr>
          <w:rFonts w:ascii="Arial" w:hAnsi="Arial" w:cs="Arial"/>
          <w:sz w:val="24"/>
          <w:szCs w:val="24"/>
        </w:rPr>
        <w:lastRenderedPageBreak/>
        <w:t>przebywającym wbrew przepisom na terytorium Rzeczypospolitej Polskiej</w:t>
      </w:r>
    </w:p>
    <w:p w14:paraId="411D1BC5" w14:textId="77777777" w:rsidR="00D8386C" w:rsidRDefault="003A273D">
      <w:pPr>
        <w:pStyle w:val="Akapitzlist"/>
        <w:tabs>
          <w:tab w:val="left" w:pos="851"/>
        </w:tabs>
        <w:spacing w:before="120" w:after="120" w:line="360" w:lineRule="auto"/>
        <w:ind w:left="851"/>
        <w:rPr>
          <w:rFonts w:ascii="Arial" w:hAnsi="Arial" w:cs="Arial"/>
          <w:sz w:val="24"/>
          <w:szCs w:val="24"/>
        </w:rPr>
      </w:pPr>
      <w:r>
        <w:rPr>
          <w:rFonts w:ascii="Arial" w:hAnsi="Arial" w:cs="Arial"/>
          <w:sz w:val="24"/>
          <w:szCs w:val="24"/>
        </w:rPr>
        <w:t>– lub za odpowiedni czyn zabroniony określony w przepisach prawa obcego;</w:t>
      </w:r>
    </w:p>
    <w:p w14:paraId="14BF323B"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5F6B6DD"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4D1DCF4"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wobec którego prawomocnie orzeczono zakaz ubiegania się o zamówienia publiczne;</w:t>
      </w:r>
    </w:p>
    <w:p w14:paraId="62165DF9"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F1FF16D" w14:textId="77777777" w:rsidR="00D8386C" w:rsidRDefault="003A273D">
      <w:pPr>
        <w:pStyle w:val="Akapitzlist"/>
        <w:numPr>
          <w:ilvl w:val="1"/>
          <w:numId w:val="28"/>
        </w:numPr>
        <w:spacing w:before="120" w:after="120" w:line="360" w:lineRule="auto"/>
        <w:ind w:left="851" w:hanging="425"/>
        <w:rPr>
          <w:rFonts w:ascii="Arial" w:hAnsi="Arial" w:cs="Arial"/>
          <w:sz w:val="24"/>
          <w:szCs w:val="24"/>
        </w:rPr>
      </w:pPr>
      <w:r>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77D9F83" w14:textId="77777777" w:rsidR="00D8386C" w:rsidRDefault="00D8386C">
      <w:pPr>
        <w:spacing w:before="120" w:after="120" w:line="360" w:lineRule="auto"/>
        <w:rPr>
          <w:rFonts w:ascii="Arial" w:hAnsi="Arial" w:cs="Arial"/>
          <w:sz w:val="24"/>
          <w:szCs w:val="24"/>
        </w:rPr>
      </w:pPr>
    </w:p>
    <w:p w14:paraId="095D5848" w14:textId="77777777" w:rsidR="00D8386C" w:rsidRDefault="003A273D">
      <w:pPr>
        <w:pStyle w:val="Akapitzlist"/>
        <w:numPr>
          <w:ilvl w:val="0"/>
          <w:numId w:val="16"/>
        </w:numPr>
        <w:spacing w:before="120" w:after="120" w:line="360" w:lineRule="auto"/>
        <w:ind w:left="426" w:hanging="426"/>
        <w:rPr>
          <w:rFonts w:ascii="Arial" w:eastAsia="Calibri" w:hAnsi="Arial" w:cs="Arial"/>
          <w:sz w:val="24"/>
          <w:szCs w:val="24"/>
        </w:rPr>
      </w:pPr>
      <w:r>
        <w:rPr>
          <w:rFonts w:ascii="Arial" w:eastAsia="Calibri" w:hAnsi="Arial" w:cs="Arial"/>
          <w:sz w:val="24"/>
          <w:szCs w:val="24"/>
        </w:rPr>
        <w:lastRenderedPageBreak/>
        <w:t>oświadczam, że nie podlegam wykluczeniu z postępowania na podstawie art. 108 ust 1 pkt 1-6.</w:t>
      </w:r>
    </w:p>
    <w:p w14:paraId="5D108704" w14:textId="77777777" w:rsidR="00D8386C" w:rsidRDefault="003A273D">
      <w:pPr>
        <w:pStyle w:val="Akapitzlist"/>
        <w:numPr>
          <w:ilvl w:val="0"/>
          <w:numId w:val="16"/>
        </w:numPr>
        <w:spacing w:before="120" w:after="120" w:line="360" w:lineRule="auto"/>
        <w:ind w:left="426" w:hanging="426"/>
        <w:rPr>
          <w:rFonts w:ascii="Arial" w:hAnsi="Arial" w:cs="Arial"/>
          <w:sz w:val="24"/>
          <w:szCs w:val="24"/>
        </w:rPr>
      </w:pPr>
      <w:r>
        <w:rPr>
          <w:rFonts w:ascii="Arial" w:eastAsia="Calibri" w:hAnsi="Arial" w:cs="Arial"/>
          <w:sz w:val="24"/>
          <w:szCs w:val="24"/>
        </w:rPr>
        <w:t>o</w:t>
      </w:r>
      <w:r>
        <w:rPr>
          <w:rFonts w:ascii="Arial" w:hAnsi="Arial" w:cs="Arial"/>
          <w:sz w:val="24"/>
          <w:szCs w:val="24"/>
        </w:rPr>
        <w:t xml:space="preserve">świadczam, że zachodzą w stosunku do mnie podstawy wykluczenia z postępowania na podstawie art. ……………… ustawy Pzp </w:t>
      </w:r>
      <w:r>
        <w:rPr>
          <w:rFonts w:ascii="Arial" w:hAnsi="Arial" w:cs="Arial"/>
          <w:i/>
          <w:sz w:val="24"/>
          <w:szCs w:val="24"/>
        </w:rPr>
        <w:t>(podać mającą zastosowanie podstawę wykluczenia spośród wymienionych w art. 108 ust. 1 pkt 1-6).</w:t>
      </w:r>
      <w:r>
        <w:rPr>
          <w:rFonts w:ascii="Arial" w:hAnsi="Arial" w:cs="Arial"/>
          <w:sz w:val="24"/>
          <w:szCs w:val="24"/>
        </w:rPr>
        <w:t xml:space="preserve"> Jednocześnie oświadczam, że w związku z ww. okolicznością, na podstawie art. 110 ust. 2 ustawy Pzp podjąłem następujące środki naprawcze (procedura sanacyjna – samooczyszczenie):</w:t>
      </w:r>
    </w:p>
    <w:p w14:paraId="5E187B85"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6C4779B3"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0D14C6CF"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711BB38F"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Na potwierdzenie powyższego przedkładam następujące środki dowodowe:</w:t>
      </w:r>
    </w:p>
    <w:p w14:paraId="4EC47646"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1) ………………………………………………..</w:t>
      </w:r>
    </w:p>
    <w:p w14:paraId="61FA490C" w14:textId="77777777" w:rsidR="00D8386C" w:rsidRDefault="003A273D">
      <w:pPr>
        <w:spacing w:before="120" w:after="120" w:line="360" w:lineRule="auto"/>
        <w:ind w:left="426" w:right="28"/>
        <w:rPr>
          <w:rFonts w:ascii="Arial" w:hAnsi="Arial" w:cs="Arial"/>
          <w:sz w:val="24"/>
          <w:szCs w:val="24"/>
        </w:rPr>
      </w:pPr>
      <w:r>
        <w:rPr>
          <w:rFonts w:ascii="Arial" w:hAnsi="Arial" w:cs="Arial"/>
          <w:sz w:val="24"/>
          <w:szCs w:val="24"/>
        </w:rPr>
        <w:t>2) ………………………………………………..</w:t>
      </w:r>
    </w:p>
    <w:p w14:paraId="59D14798" w14:textId="77777777" w:rsidR="00D8386C" w:rsidRDefault="00D8386C">
      <w:pPr>
        <w:spacing w:before="120" w:after="120" w:line="360" w:lineRule="auto"/>
        <w:rPr>
          <w:rFonts w:ascii="Arial" w:hAnsi="Arial" w:cs="Arial"/>
          <w:sz w:val="24"/>
          <w:szCs w:val="24"/>
        </w:rPr>
      </w:pPr>
    </w:p>
    <w:p w14:paraId="4CB4842F" w14:textId="77777777" w:rsidR="00D8386C" w:rsidRDefault="003A273D">
      <w:pPr>
        <w:numPr>
          <w:ilvl w:val="0"/>
          <w:numId w:val="19"/>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(t.j. Dz. U. z 2025 r. poz. 514).</w:t>
      </w:r>
    </w:p>
    <w:p w14:paraId="443FE37A" w14:textId="77777777" w:rsidR="00D8386C" w:rsidRDefault="00D8386C">
      <w:pPr>
        <w:spacing w:before="120" w:after="120" w:line="360" w:lineRule="auto"/>
        <w:rPr>
          <w:rFonts w:ascii="Arial" w:hAnsi="Arial" w:cs="Arial"/>
          <w:sz w:val="24"/>
          <w:szCs w:val="24"/>
        </w:rPr>
      </w:pPr>
    </w:p>
    <w:p w14:paraId="6206A871" w14:textId="74006789" w:rsidR="00D8386C" w:rsidRDefault="003A273D">
      <w:pPr>
        <w:numPr>
          <w:ilvl w:val="0"/>
          <w:numId w:val="19"/>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 celu wykazania spełniania warunków udziału w</w:t>
      </w:r>
      <w:r w:rsidR="00F60498">
        <w:rPr>
          <w:rFonts w:ascii="Arial" w:eastAsia="Calibri" w:hAnsi="Arial" w:cs="Arial"/>
          <w:sz w:val="24"/>
          <w:szCs w:val="24"/>
        </w:rPr>
        <w:t> </w:t>
      </w:r>
      <w:r>
        <w:rPr>
          <w:rFonts w:ascii="Arial" w:eastAsia="Calibri" w:hAnsi="Arial" w:cs="Arial"/>
          <w:sz w:val="24"/>
          <w:szCs w:val="24"/>
        </w:rPr>
        <w:t>postępowaniu, określonych przez Zamawiającego w ogłoszeniu o zamówieniu oraz w punkcie 20 Specyfikacji Warunków Zamówienia udostępniam następujące zasoby:</w:t>
      </w:r>
    </w:p>
    <w:p w14:paraId="3478F12F" w14:textId="77777777" w:rsidR="00D8386C" w:rsidRDefault="003A273D">
      <w:pPr>
        <w:spacing w:before="120" w:after="120" w:line="360" w:lineRule="auto"/>
        <w:ind w:left="426"/>
        <w:rPr>
          <w:rFonts w:ascii="Arial" w:hAnsi="Arial" w:cs="Arial"/>
          <w:sz w:val="24"/>
          <w:szCs w:val="24"/>
          <w:u w:val="single"/>
        </w:rPr>
      </w:pPr>
      <w:r>
        <w:rPr>
          <w:rFonts w:ascii="Arial" w:hAnsi="Arial" w:cs="Arial"/>
          <w:sz w:val="24"/>
          <w:szCs w:val="24"/>
          <w:u w:val="single"/>
        </w:rPr>
        <w:t>Udostępniane zasoby:</w:t>
      </w:r>
    </w:p>
    <w:p w14:paraId="1EC974C3"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31912AC4" w14:textId="77777777" w:rsidR="00D8386C" w:rsidRDefault="003A273D">
      <w:pPr>
        <w:spacing w:before="120" w:after="120" w:line="360" w:lineRule="auto"/>
        <w:ind w:left="426"/>
        <w:rPr>
          <w:rFonts w:ascii="Arial" w:hAnsi="Arial" w:cs="Arial"/>
          <w:sz w:val="24"/>
          <w:szCs w:val="24"/>
        </w:rPr>
      </w:pPr>
      <w:r>
        <w:rPr>
          <w:rFonts w:ascii="Arial" w:hAnsi="Arial" w:cs="Arial"/>
          <w:sz w:val="24"/>
          <w:szCs w:val="24"/>
        </w:rPr>
        <w:t>………………………………………………………………………………………………</w:t>
      </w:r>
    </w:p>
    <w:p w14:paraId="29227773" w14:textId="77777777" w:rsidR="00D8386C" w:rsidRDefault="003A273D">
      <w:pPr>
        <w:spacing w:before="120" w:after="120" w:line="360" w:lineRule="auto"/>
        <w:ind w:left="426"/>
        <w:rPr>
          <w:rFonts w:ascii="Arial" w:hAnsi="Arial" w:cs="Arial"/>
          <w:i/>
          <w:sz w:val="24"/>
          <w:szCs w:val="24"/>
        </w:rPr>
      </w:pPr>
      <w:r>
        <w:rPr>
          <w:rFonts w:ascii="Arial" w:hAnsi="Arial" w:cs="Arial"/>
          <w:i/>
          <w:sz w:val="24"/>
          <w:szCs w:val="24"/>
        </w:rPr>
        <w:t xml:space="preserve"> (należy wskazać zakres w jakim podmiot trzeci udostępnia zasoby).</w:t>
      </w:r>
    </w:p>
    <w:p w14:paraId="2A4D2CE1" w14:textId="77777777" w:rsidR="00D8386C" w:rsidRDefault="00D8386C">
      <w:pPr>
        <w:spacing w:before="120" w:after="120" w:line="360" w:lineRule="auto"/>
        <w:rPr>
          <w:rFonts w:ascii="Arial" w:hAnsi="Arial" w:cs="Arial"/>
          <w:sz w:val="24"/>
          <w:szCs w:val="24"/>
        </w:rPr>
      </w:pPr>
    </w:p>
    <w:p w14:paraId="6DBF6CC2" w14:textId="77777777" w:rsidR="00D8386C" w:rsidRDefault="003A273D">
      <w:pPr>
        <w:numPr>
          <w:ilvl w:val="0"/>
          <w:numId w:val="19"/>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lastRenderedPageBreak/>
        <w:t>Oświadczam, iż spełniam warunki udziału w postępowaniu o udzielenie zamówienia określone w punkcie 20 Specyfikacji Warunków Zamówienia w zakresie których udostępniam swoje zasoby Wykonawcy w celu wykazania spełniania warunków udziału w postępowaniu.</w:t>
      </w:r>
    </w:p>
    <w:p w14:paraId="63BC3115" w14:textId="77777777" w:rsidR="00D8386C" w:rsidRDefault="00D8386C">
      <w:pPr>
        <w:spacing w:before="120" w:after="120" w:line="360" w:lineRule="auto"/>
        <w:rPr>
          <w:rFonts w:ascii="Arial" w:hAnsi="Arial" w:cs="Arial"/>
          <w:sz w:val="24"/>
          <w:szCs w:val="24"/>
        </w:rPr>
      </w:pPr>
    </w:p>
    <w:p w14:paraId="45B3CDF7" w14:textId="77777777" w:rsidR="00D8386C" w:rsidRDefault="003A273D">
      <w:pPr>
        <w:numPr>
          <w:ilvl w:val="0"/>
          <w:numId w:val="19"/>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1DF166AE" w14:textId="77777777" w:rsidR="00D8386C" w:rsidRDefault="00D8386C">
      <w:pPr>
        <w:spacing w:before="120" w:after="120" w:line="360" w:lineRule="auto"/>
        <w:rPr>
          <w:rFonts w:ascii="Arial" w:hAnsi="Arial" w:cs="Arial"/>
          <w:sz w:val="24"/>
          <w:szCs w:val="24"/>
        </w:rPr>
      </w:pPr>
    </w:p>
    <w:p w14:paraId="50FCF4E8" w14:textId="77777777" w:rsidR="00D8386C" w:rsidRDefault="003A273D">
      <w:pPr>
        <w:spacing w:before="120" w:after="120" w:line="360" w:lineRule="auto"/>
        <w:rPr>
          <w:rFonts w:ascii="Arial" w:hAnsi="Arial" w:cs="Arial"/>
          <w:sz w:val="24"/>
          <w:szCs w:val="24"/>
        </w:rPr>
      </w:pPr>
      <w:r>
        <w:br w:type="page"/>
      </w:r>
    </w:p>
    <w:p w14:paraId="6C14F80F" w14:textId="18E8299A"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 xml:space="preserve">Załącznik nr </w:t>
      </w:r>
      <w:r w:rsidR="007B535D">
        <w:rPr>
          <w:rFonts w:ascii="Arial" w:hAnsi="Arial" w:cs="Arial"/>
          <w:b/>
          <w:bCs/>
          <w:color w:val="auto"/>
          <w:sz w:val="24"/>
          <w:szCs w:val="24"/>
        </w:rPr>
        <w:t>2</w:t>
      </w:r>
      <w:r>
        <w:rPr>
          <w:rFonts w:ascii="Arial" w:hAnsi="Arial" w:cs="Arial"/>
          <w:b/>
          <w:bCs/>
          <w:color w:val="auto"/>
          <w:sz w:val="24"/>
          <w:szCs w:val="24"/>
        </w:rPr>
        <w:t xml:space="preserve"> do SWZ – Umowa … – Projekt</w:t>
      </w:r>
      <w:r w:rsidR="005A62E8">
        <w:rPr>
          <w:rFonts w:ascii="Arial" w:hAnsi="Arial" w:cs="Arial"/>
          <w:b/>
          <w:bCs/>
          <w:color w:val="auto"/>
          <w:sz w:val="24"/>
          <w:szCs w:val="24"/>
        </w:rPr>
        <w:t xml:space="preserve"> </w:t>
      </w:r>
    </w:p>
    <w:p w14:paraId="7B7D4F42" w14:textId="77777777" w:rsidR="00D8386C" w:rsidRPr="000167EA" w:rsidRDefault="00D8386C" w:rsidP="000167EA">
      <w:pPr>
        <w:spacing w:before="120" w:after="120" w:line="360" w:lineRule="auto"/>
        <w:jc w:val="both"/>
        <w:rPr>
          <w:rFonts w:ascii="Arial" w:hAnsi="Arial" w:cs="Arial"/>
          <w:sz w:val="24"/>
          <w:szCs w:val="24"/>
          <w:lang w:val="en-US"/>
        </w:rPr>
      </w:pPr>
    </w:p>
    <w:p w14:paraId="52330705"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Zawarta w wyniku postępowania o udzielenie zamówienia publicznego w trybie podstawowym na podstawie art. 275 pkt 1 ustawy z dnia 11 września 2019 r. Prawo zamówień publicznych (t.j. Dz. U. z 2024 r. poz. 1320 ze zm.)</w:t>
      </w:r>
    </w:p>
    <w:p w14:paraId="0AA11992"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w dniu ………... r. w Wieluniu / w formie elektronicznej pomiędzy</w:t>
      </w:r>
      <w:r w:rsidRPr="000167EA">
        <w:rPr>
          <w:rFonts w:ascii="Arial" w:hAnsi="Arial" w:cs="Arial"/>
          <w:color w:val="7030A0"/>
          <w:sz w:val="24"/>
          <w:szCs w:val="24"/>
        </w:rPr>
        <w:t>*</w:t>
      </w:r>
      <w:r w:rsidRPr="000167EA">
        <w:rPr>
          <w:rFonts w:ascii="Arial" w:hAnsi="Arial" w:cs="Arial"/>
          <w:sz w:val="24"/>
          <w:szCs w:val="24"/>
        </w:rPr>
        <w:t>:</w:t>
      </w:r>
    </w:p>
    <w:p w14:paraId="615EB14E" w14:textId="77777777" w:rsidR="007B535D" w:rsidRPr="000167EA" w:rsidRDefault="007B535D" w:rsidP="000167EA">
      <w:pPr>
        <w:spacing w:before="120" w:after="120" w:line="360" w:lineRule="auto"/>
        <w:rPr>
          <w:rFonts w:ascii="Arial" w:hAnsi="Arial" w:cs="Arial"/>
          <w:color w:val="7030A0"/>
          <w:sz w:val="24"/>
          <w:szCs w:val="24"/>
        </w:rPr>
      </w:pPr>
      <w:r w:rsidRPr="000167EA">
        <w:rPr>
          <w:rFonts w:ascii="Arial" w:hAnsi="Arial" w:cs="Arial"/>
          <w:color w:val="7030A0"/>
          <w:sz w:val="24"/>
          <w:szCs w:val="24"/>
        </w:rPr>
        <w:t>* niewłaściwe wykreślić</w:t>
      </w:r>
    </w:p>
    <w:p w14:paraId="08C4F12E"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b/>
          <w:bCs/>
          <w:sz w:val="24"/>
          <w:szCs w:val="24"/>
        </w:rPr>
        <w:t>Powiatem Wieluńskim</w:t>
      </w:r>
      <w:r w:rsidRPr="000167EA">
        <w:rPr>
          <w:rFonts w:ascii="Arial" w:hAnsi="Arial" w:cs="Arial"/>
          <w:sz w:val="24"/>
          <w:szCs w:val="24"/>
        </w:rPr>
        <w:t>, Pl. Kazimierza Wielkiego 2, 98-300 Wieluń, NIP: 832-17-93-787 reprezentowanym przy niniejszej czynności przez Zarząd Powiatu w Wieluniu w osobach:</w:t>
      </w:r>
    </w:p>
    <w:p w14:paraId="06651E26"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1. ……………………………………………</w:t>
      </w:r>
    </w:p>
    <w:p w14:paraId="70424043"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 xml:space="preserve">2. ……………………………………………, </w:t>
      </w:r>
    </w:p>
    <w:p w14:paraId="38A84DD7"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przy kontrasygnacie Skarbnika Powiatu</w:t>
      </w:r>
    </w:p>
    <w:p w14:paraId="2BBF028E"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 xml:space="preserve">zwanym dalej </w:t>
      </w:r>
      <w:r w:rsidRPr="000167EA">
        <w:rPr>
          <w:rFonts w:ascii="Arial" w:hAnsi="Arial" w:cs="Arial"/>
          <w:b/>
          <w:bCs/>
          <w:sz w:val="24"/>
          <w:szCs w:val="24"/>
        </w:rPr>
        <w:t>Zamawiającym</w:t>
      </w:r>
      <w:r w:rsidRPr="000167EA">
        <w:rPr>
          <w:rFonts w:ascii="Arial" w:hAnsi="Arial" w:cs="Arial"/>
          <w:sz w:val="24"/>
          <w:szCs w:val="24"/>
        </w:rPr>
        <w:t>,</w:t>
      </w:r>
    </w:p>
    <w:p w14:paraId="59D1C612" w14:textId="77777777" w:rsidR="007B535D" w:rsidRPr="000167EA" w:rsidRDefault="007B535D" w:rsidP="000167EA">
      <w:pPr>
        <w:pStyle w:val="NormalnyWeb"/>
        <w:spacing w:before="120" w:after="120" w:line="360" w:lineRule="auto"/>
        <w:jc w:val="left"/>
        <w:rPr>
          <w:rFonts w:ascii="Arial" w:hAnsi="Arial" w:cs="Arial"/>
          <w:sz w:val="24"/>
          <w:szCs w:val="24"/>
        </w:rPr>
      </w:pPr>
      <w:r w:rsidRPr="000167EA">
        <w:rPr>
          <w:rFonts w:ascii="Arial" w:hAnsi="Arial" w:cs="Arial"/>
          <w:sz w:val="24"/>
          <w:szCs w:val="24"/>
        </w:rPr>
        <w:t>a …………………………………… z siedzibą w ……………………………………….…, prowadzącym działalność gospodarczą ……………, reprezentowanym przez:</w:t>
      </w:r>
    </w:p>
    <w:p w14:paraId="5FA87B20"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1. ……………………………………………</w:t>
      </w:r>
    </w:p>
    <w:p w14:paraId="5D886B9E" w14:textId="77777777" w:rsidR="007B535D" w:rsidRPr="000167EA" w:rsidRDefault="007B535D" w:rsidP="000167EA">
      <w:pPr>
        <w:spacing w:before="120" w:after="120" w:line="360" w:lineRule="auto"/>
        <w:rPr>
          <w:rFonts w:ascii="Arial" w:hAnsi="Arial" w:cs="Arial"/>
          <w:sz w:val="24"/>
          <w:szCs w:val="24"/>
        </w:rPr>
      </w:pPr>
      <w:r w:rsidRPr="000167EA">
        <w:rPr>
          <w:rFonts w:ascii="Arial" w:hAnsi="Arial" w:cs="Arial"/>
          <w:sz w:val="24"/>
          <w:szCs w:val="24"/>
        </w:rPr>
        <w:t xml:space="preserve">2. ……………………………………………, </w:t>
      </w:r>
    </w:p>
    <w:p w14:paraId="559562F1" w14:textId="77777777" w:rsidR="007B535D" w:rsidRPr="000167EA" w:rsidRDefault="007B535D" w:rsidP="000167EA">
      <w:pPr>
        <w:pStyle w:val="NormalnyWeb"/>
        <w:spacing w:before="120" w:after="120" w:line="360" w:lineRule="auto"/>
        <w:jc w:val="left"/>
        <w:rPr>
          <w:rFonts w:ascii="Arial" w:hAnsi="Arial" w:cs="Arial"/>
          <w:sz w:val="24"/>
          <w:szCs w:val="24"/>
        </w:rPr>
      </w:pPr>
      <w:r w:rsidRPr="000167EA">
        <w:rPr>
          <w:rFonts w:ascii="Arial" w:hAnsi="Arial" w:cs="Arial"/>
          <w:sz w:val="24"/>
          <w:szCs w:val="24"/>
        </w:rPr>
        <w:t xml:space="preserve">zwanym dalej </w:t>
      </w:r>
      <w:r w:rsidRPr="000167EA">
        <w:rPr>
          <w:rFonts w:ascii="Arial" w:hAnsi="Arial" w:cs="Arial"/>
          <w:b/>
          <w:bCs/>
          <w:sz w:val="24"/>
          <w:szCs w:val="24"/>
        </w:rPr>
        <w:t>Wykonawcą</w:t>
      </w:r>
      <w:r w:rsidRPr="000167EA">
        <w:rPr>
          <w:rFonts w:ascii="Arial" w:hAnsi="Arial" w:cs="Arial"/>
          <w:sz w:val="24"/>
          <w:szCs w:val="24"/>
        </w:rPr>
        <w:t>.</w:t>
      </w:r>
    </w:p>
    <w:p w14:paraId="18265A0E" w14:textId="77777777" w:rsidR="00D8386C" w:rsidRPr="000167EA" w:rsidRDefault="00D8386C" w:rsidP="000167EA">
      <w:pPr>
        <w:pStyle w:val="NormalnyWeb"/>
        <w:spacing w:before="120" w:after="120" w:line="360" w:lineRule="auto"/>
        <w:jc w:val="left"/>
        <w:rPr>
          <w:rFonts w:ascii="Arial" w:hAnsi="Arial" w:cs="Arial"/>
          <w:sz w:val="24"/>
          <w:szCs w:val="24"/>
        </w:rPr>
      </w:pPr>
    </w:p>
    <w:p w14:paraId="12597FC3"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§1</w:t>
      </w:r>
    </w:p>
    <w:p w14:paraId="0E8729EB" w14:textId="77777777" w:rsidR="00D8386C" w:rsidRDefault="003A273D" w:rsidP="000167EA">
      <w:pPr>
        <w:pStyle w:val="NormalnyWeb"/>
        <w:spacing w:before="120" w:after="120" w:line="360" w:lineRule="auto"/>
        <w:jc w:val="left"/>
        <w:rPr>
          <w:rFonts w:ascii="Arial" w:hAnsi="Arial" w:cs="Arial"/>
          <w:b/>
          <w:bCs/>
          <w:sz w:val="24"/>
          <w:szCs w:val="24"/>
        </w:rPr>
      </w:pPr>
      <w:r w:rsidRPr="000167EA">
        <w:rPr>
          <w:rFonts w:ascii="Arial" w:hAnsi="Arial" w:cs="Arial"/>
          <w:b/>
          <w:bCs/>
          <w:sz w:val="24"/>
          <w:szCs w:val="24"/>
        </w:rPr>
        <w:t>Przedmiot umowy</w:t>
      </w:r>
    </w:p>
    <w:p w14:paraId="78309A97" w14:textId="61ED852A" w:rsidR="00E024C7" w:rsidRPr="00805520" w:rsidRDefault="001036EA" w:rsidP="00FE5E42">
      <w:pPr>
        <w:pStyle w:val="Akapitzlist"/>
        <w:numPr>
          <w:ilvl w:val="0"/>
          <w:numId w:val="89"/>
        </w:numPr>
        <w:spacing w:before="120" w:after="120" w:line="360" w:lineRule="auto"/>
        <w:ind w:hanging="720"/>
        <w:rPr>
          <w:rFonts w:ascii="Arial" w:eastAsia="Calibri" w:hAnsi="Arial" w:cs="Arial"/>
          <w:sz w:val="24"/>
          <w:szCs w:val="24"/>
        </w:rPr>
      </w:pPr>
      <w:r w:rsidRPr="00805520">
        <w:rPr>
          <w:rFonts w:ascii="Arial" w:hAnsi="Arial" w:cs="Arial"/>
          <w:sz w:val="24"/>
          <w:szCs w:val="24"/>
        </w:rPr>
        <w:t xml:space="preserve">Przedmiotem zamówienia jest sprawowanie nadzoru inwestorskiego w zakresie zgodności wykonywanych robót i prac z wymogami Zamawiającego, dokumentacją projektową, przepisami powszechnie obowiązującego prawa (w tym prawa budowlanego), zasadami wiedzy technicznej nad </w:t>
      </w:r>
      <w:r w:rsidRPr="00805520">
        <w:rPr>
          <w:rStyle w:val="FontStyle30"/>
          <w:rFonts w:ascii="Arial" w:hAnsi="Arial" w:cs="Arial"/>
          <w:sz w:val="24"/>
          <w:szCs w:val="24"/>
        </w:rPr>
        <w:t xml:space="preserve">wykonaniem robót budowlanych polegających na </w:t>
      </w:r>
      <w:r w:rsidR="00805520" w:rsidRPr="00805520">
        <w:rPr>
          <w:rFonts w:ascii="Arial" w:hAnsi="Arial" w:cs="Arial"/>
          <w:sz w:val="24"/>
          <w:szCs w:val="24"/>
        </w:rPr>
        <w:t>budowie pracowni architektury krajobrazu dla Zespołu Szkół nr 1 w Wieluniu</w:t>
      </w:r>
      <w:r w:rsidR="00805520">
        <w:rPr>
          <w:rFonts w:ascii="Arial" w:hAnsi="Arial" w:cs="Arial"/>
          <w:sz w:val="24"/>
          <w:szCs w:val="24"/>
        </w:rPr>
        <w:t xml:space="preserve"> </w:t>
      </w:r>
      <w:r w:rsidR="007B535D" w:rsidRPr="00805520">
        <w:rPr>
          <w:rFonts w:ascii="Arial" w:hAnsi="Arial" w:cs="Arial"/>
          <w:sz w:val="24"/>
          <w:szCs w:val="24"/>
        </w:rPr>
        <w:t>w branży:</w:t>
      </w:r>
    </w:p>
    <w:p w14:paraId="48BD65D4" w14:textId="77777777" w:rsidR="007B535D" w:rsidRPr="000167EA" w:rsidRDefault="007B535D">
      <w:pPr>
        <w:pStyle w:val="Akapitzlist"/>
        <w:numPr>
          <w:ilvl w:val="0"/>
          <w:numId w:val="73"/>
        </w:numPr>
        <w:tabs>
          <w:tab w:val="left" w:pos="851"/>
        </w:tabs>
        <w:spacing w:before="120" w:after="120" w:line="360" w:lineRule="auto"/>
        <w:ind w:left="851" w:hanging="425"/>
        <w:rPr>
          <w:rFonts w:ascii="Arial" w:hAnsi="Arial" w:cs="Arial"/>
          <w:sz w:val="24"/>
          <w:szCs w:val="24"/>
        </w:rPr>
      </w:pPr>
      <w:r w:rsidRPr="000167EA">
        <w:rPr>
          <w:rFonts w:ascii="Arial" w:hAnsi="Arial" w:cs="Arial"/>
          <w:sz w:val="24"/>
          <w:szCs w:val="24"/>
        </w:rPr>
        <w:lastRenderedPageBreak/>
        <w:t>część 1 zamówienia: w branży instalacyjnej w zakresie sieci, instalacji i urządzeń wodociągowych</w:t>
      </w:r>
      <w:r w:rsidRPr="000167EA">
        <w:rPr>
          <w:rFonts w:ascii="Arial" w:hAnsi="Arial" w:cs="Arial"/>
          <w:color w:val="5F497A" w:themeColor="accent4" w:themeShade="BF"/>
          <w:sz w:val="24"/>
          <w:szCs w:val="24"/>
        </w:rPr>
        <w:t>*</w:t>
      </w:r>
      <w:r w:rsidRPr="000167EA">
        <w:rPr>
          <w:rFonts w:ascii="Arial" w:hAnsi="Arial" w:cs="Arial"/>
          <w:sz w:val="24"/>
          <w:szCs w:val="24"/>
        </w:rPr>
        <w:t>,</w:t>
      </w:r>
    </w:p>
    <w:p w14:paraId="24F84C8F" w14:textId="77777777" w:rsidR="007B535D" w:rsidRPr="000167EA" w:rsidRDefault="007B535D">
      <w:pPr>
        <w:pStyle w:val="Akapitzlist"/>
        <w:numPr>
          <w:ilvl w:val="0"/>
          <w:numId w:val="73"/>
        </w:numPr>
        <w:tabs>
          <w:tab w:val="left" w:pos="851"/>
        </w:tabs>
        <w:spacing w:before="120" w:after="120" w:line="360" w:lineRule="auto"/>
        <w:ind w:left="851" w:hanging="425"/>
        <w:rPr>
          <w:rFonts w:ascii="Arial" w:hAnsi="Arial" w:cs="Arial"/>
          <w:sz w:val="24"/>
          <w:szCs w:val="24"/>
        </w:rPr>
      </w:pPr>
      <w:r w:rsidRPr="000167EA">
        <w:rPr>
          <w:rFonts w:ascii="Arial" w:hAnsi="Arial" w:cs="Arial"/>
          <w:sz w:val="24"/>
          <w:szCs w:val="24"/>
        </w:rPr>
        <w:t>część 2 zamówienia: w branży instalacyjnej w zakresie sieci, instalacji i urządzeń elektrycznych i elektroenergetycznych</w:t>
      </w:r>
      <w:r w:rsidRPr="000167EA">
        <w:rPr>
          <w:rFonts w:ascii="Arial" w:hAnsi="Arial" w:cs="Arial"/>
          <w:color w:val="5F497A" w:themeColor="accent4" w:themeShade="BF"/>
          <w:sz w:val="24"/>
          <w:szCs w:val="24"/>
        </w:rPr>
        <w:t>*</w:t>
      </w:r>
      <w:r w:rsidRPr="000167EA">
        <w:rPr>
          <w:rFonts w:ascii="Arial" w:hAnsi="Arial" w:cs="Arial"/>
          <w:sz w:val="24"/>
          <w:szCs w:val="24"/>
        </w:rPr>
        <w:t>.</w:t>
      </w:r>
    </w:p>
    <w:p w14:paraId="649DDBEB" w14:textId="77777777" w:rsidR="007B535D" w:rsidRDefault="007B535D" w:rsidP="000167EA">
      <w:pPr>
        <w:pStyle w:val="Akapitzlist"/>
        <w:tabs>
          <w:tab w:val="left" w:pos="993"/>
        </w:tabs>
        <w:spacing w:before="120" w:after="120" w:line="360" w:lineRule="auto"/>
        <w:ind w:left="993"/>
        <w:rPr>
          <w:rFonts w:ascii="Arial" w:hAnsi="Arial" w:cs="Arial"/>
          <w:color w:val="5F497A" w:themeColor="accent4" w:themeShade="BF"/>
          <w:sz w:val="24"/>
          <w:szCs w:val="24"/>
        </w:rPr>
      </w:pPr>
      <w:r w:rsidRPr="000167EA">
        <w:rPr>
          <w:rFonts w:ascii="Arial" w:hAnsi="Arial" w:cs="Arial"/>
          <w:color w:val="5F497A" w:themeColor="accent4" w:themeShade="BF"/>
          <w:sz w:val="24"/>
          <w:szCs w:val="24"/>
        </w:rPr>
        <w:t>* niewłaściwe wykreślić</w:t>
      </w:r>
    </w:p>
    <w:p w14:paraId="3251812A" w14:textId="3B29DD06" w:rsidR="00BC2490" w:rsidRPr="005803BB" w:rsidRDefault="00BC2490" w:rsidP="00CB2694">
      <w:pPr>
        <w:tabs>
          <w:tab w:val="left" w:pos="993"/>
        </w:tabs>
        <w:spacing w:before="120" w:after="120" w:line="360" w:lineRule="auto"/>
        <w:ind w:left="851"/>
        <w:rPr>
          <w:rFonts w:ascii="Arial" w:hAnsi="Arial" w:cs="Arial"/>
          <w:sz w:val="24"/>
          <w:szCs w:val="24"/>
        </w:rPr>
      </w:pPr>
      <w:r w:rsidRPr="005803BB">
        <w:rPr>
          <w:rFonts w:ascii="Arial" w:hAnsi="Arial" w:cs="Arial"/>
          <w:sz w:val="24"/>
          <w:szCs w:val="24"/>
        </w:rPr>
        <w:t>Zadanie jest współfinansowane ze środków Funduszu na rzecz Sprawiedliwej Transformacji w ramach Programu Regionalnego Fundusze Europejskie dla Łódzkiego 2021-2027 w ramach projektu FELD.09.02-IZ.00-0005/25 „Budowa pracowni architektury krajobrazu dla Zespołu Szkół nr 1 w Wieluniu”.</w:t>
      </w:r>
    </w:p>
    <w:p w14:paraId="624237A8" w14:textId="7BA77FDF" w:rsidR="00D8386C" w:rsidRPr="000167EA" w:rsidRDefault="003A273D" w:rsidP="00FE5E42">
      <w:pPr>
        <w:pStyle w:val="Akapitzlist"/>
        <w:numPr>
          <w:ilvl w:val="0"/>
          <w:numId w:val="90"/>
        </w:numPr>
        <w:spacing w:before="120" w:after="120" w:line="360" w:lineRule="auto"/>
        <w:rPr>
          <w:rFonts w:ascii="Arial" w:hAnsi="Arial" w:cs="Arial"/>
          <w:sz w:val="24"/>
          <w:szCs w:val="24"/>
        </w:rPr>
      </w:pPr>
      <w:r w:rsidRPr="000167EA">
        <w:rPr>
          <w:rFonts w:ascii="Arial" w:hAnsi="Arial" w:cs="Arial"/>
          <w:sz w:val="24"/>
          <w:szCs w:val="24"/>
        </w:rPr>
        <w:t>W zakres obowiązków Wykonawcy jako inspektora nadzoru wchodzi:</w:t>
      </w:r>
    </w:p>
    <w:p w14:paraId="4C533753"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bookmarkStart w:id="6" w:name="_Hlk219195213_kopia_1_kopia_1"/>
      <w:bookmarkEnd w:id="6"/>
      <w:r w:rsidRPr="000167EA">
        <w:rPr>
          <w:rFonts w:ascii="Arial" w:hAnsi="Arial" w:cs="Arial"/>
          <w:sz w:val="24"/>
          <w:szCs w:val="24"/>
        </w:rPr>
        <w:t>reprezentowanie Zamawiającego na budowie przez sprawowanie kontroli zgodności realizacji robót z dokumentacją techniczną, specyfikacją techniczną, przepisami (w tym prawa budowlanego), zasadami wiedzy technicznej oraz postanowieniami warunków umowy,</w:t>
      </w:r>
    </w:p>
    <w:p w14:paraId="2F7E4584"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całościowe prowadzenie dokumentacji technicznej wykonywanych robót budowlanych zgodnie z wymogami obowiązującego prawa w tym zakresie oraz wszystkich wymogów stawianych w realizacji inwestycji,</w:t>
      </w:r>
    </w:p>
    <w:p w14:paraId="1A3DB50B"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organizacja prac związanych z nadzorem w sposób niepowodujący zbędnych przerw w realizacji robót przez wykonawcę robót budowlanych,</w:t>
      </w:r>
    </w:p>
    <w:p w14:paraId="45FB35FB"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systematyczne dokonywanie wpisów do dziennika budowy,</w:t>
      </w:r>
    </w:p>
    <w:p w14:paraId="5152B7A6"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sprawdzanie jakości wykonywanych robót i wbudowanych wyrobów budowlanych, a w szczególności materiałów ekologicznych i technologii przyjaznych dla środowiska, i zapobieganie zastosowaniu wyrobów budowlanych wadliwych i niedopuszczonych do stosowania w budownictwie,</w:t>
      </w:r>
    </w:p>
    <w:p w14:paraId="6D5C307F" w14:textId="77777777" w:rsidR="007E3E4B" w:rsidRPr="000167EA" w:rsidRDefault="007E3E4B">
      <w:pPr>
        <w:numPr>
          <w:ilvl w:val="0"/>
          <w:numId w:val="60"/>
        </w:numPr>
        <w:spacing w:before="120" w:after="120" w:line="360" w:lineRule="auto"/>
        <w:ind w:left="851" w:hanging="425"/>
        <w:contextualSpacing/>
        <w:rPr>
          <w:rFonts w:ascii="Arial" w:hAnsi="Arial" w:cs="Arial"/>
          <w:bCs/>
          <w:sz w:val="24"/>
          <w:szCs w:val="24"/>
        </w:rPr>
      </w:pPr>
      <w:r w:rsidRPr="000167EA">
        <w:rPr>
          <w:rFonts w:ascii="Arial" w:hAnsi="Arial" w:cs="Arial"/>
          <w:sz w:val="24"/>
          <w:szCs w:val="24"/>
        </w:rPr>
        <w:t>całościowe prowadzenie procedur i dokumentacji odbioru rzeczowego (odbiorów częściowych zanikających i ulegających zakryciu i odbioru końcowego) wykonywanych robót budowlanych,</w:t>
      </w:r>
    </w:p>
    <w:p w14:paraId="04BD6623"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sprawdzanie i odbiór robót budowlanych ulegających zakryciu lub zanikających,</w:t>
      </w:r>
    </w:p>
    <w:p w14:paraId="7103F2B3"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 xml:space="preserve">wydawanie kierownikowi budowy poleceń, potwierdzonych wpisem do dziennika budowy dotyczących: usunięcia nieprawidłowości lub zagrożeń, wykonania prób lub badań, także wymagających odkrycia robót lub </w:t>
      </w:r>
      <w:r w:rsidRPr="000167EA">
        <w:rPr>
          <w:rFonts w:ascii="Arial" w:hAnsi="Arial" w:cs="Arial"/>
          <w:sz w:val="24"/>
          <w:szCs w:val="24"/>
        </w:rPr>
        <w:lastRenderedPageBreak/>
        <w:t>elementów zakrytych oraz przedstawienie ekspertyz dotyczących prowadzonych robót budowlanych i dowody dopuszczenia do stosowania w budownictwie wyrobów budowlanych,</w:t>
      </w:r>
    </w:p>
    <w:p w14:paraId="3F82C0C0"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żądanie od kierownika budowy dokonania poprawek bądź ponownego wykonania wadliwie wykonanych robót, a także wstrzymania dalszych robót budowlanych w przypadku, gdy ich kontynuacja mogłaby wywołać zagrożenie bądź spowodować niedopuszczalną niezgodność z projektem,</w:t>
      </w:r>
    </w:p>
    <w:p w14:paraId="16296C2E"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wskazywanie ewentualnych błędów w dokumentacji technicznej dostrzeżonych w trakcie realizacji robót, wnioskowanie do Zamawiającego (składanie propozycji ulepszających zaprojektowane rozwiązania) w sprawach dotyczących wprowadzenia niezbędnych zmian w dokumentacji technicznej i uzyskania zgody projektanta na zmiany, przeprowadzania niezbędnych ekspertyz i badań technicznych oraz w innych ważnych sprawach finansowych i prawnych,</w:t>
      </w:r>
    </w:p>
    <w:p w14:paraId="6AC19310"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udzielanie wykonawcy robót informacji, wyjaśnień wskazówek dotyczących realizacji zamówienia,</w:t>
      </w:r>
    </w:p>
    <w:p w14:paraId="1F33B39E"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udział w naradach roboczych – koordynacyjnych w trakcie realizacji inwestycji, zwoływanych również przez Zamawiającego w jego siedzibie lub na placu budowy,</w:t>
      </w:r>
    </w:p>
    <w:p w14:paraId="1D7E6FF8" w14:textId="7A173FDD"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składanie Zamawiającemu raportów z działalności obejmującej prowadzenie nadzoru robót oraz z realizacji inwestycji,</w:t>
      </w:r>
      <w:r w:rsidR="00727AE2">
        <w:rPr>
          <w:rFonts w:ascii="Arial" w:hAnsi="Arial" w:cs="Arial"/>
          <w:sz w:val="24"/>
          <w:szCs w:val="24"/>
        </w:rPr>
        <w:t xml:space="preserve"> w tym comiesięcznych raportów określających stan zaawansowania robót budowlanych na koniec danego miesiąca kalendarzowego,</w:t>
      </w:r>
    </w:p>
    <w:p w14:paraId="169A4015"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sprawdzanie kalkulacji szczegółowych lub kosztorysów powykonawczych przedkładanych przez wykonawcę robót budowlanych, weryfikacja zgodności z aktualnym postępem prac,</w:t>
      </w:r>
    </w:p>
    <w:p w14:paraId="369927F1"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kontrolowanie stosowania przez wykonawcę robót budowlanych przepisów dotyczących ochrony środowiska,</w:t>
      </w:r>
    </w:p>
    <w:p w14:paraId="2C9E18E0"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kontrolowanie przestrzegania przez wykonawcę robót budowlanych, zasad BHP, p.poż itd.,</w:t>
      </w:r>
    </w:p>
    <w:p w14:paraId="482D186D"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wstrzymanie robót w przypadku prowadzenia ich niezgodnie z zamówieniem i obowiązującymi przepisami,</w:t>
      </w:r>
    </w:p>
    <w:p w14:paraId="050ED947"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 xml:space="preserve">sprawdzenie wykonanych robót i powiadamianie wykonawcy robót budowlanych o wykrytych wadach oraz poświadczanie usunięcia wad przez </w:t>
      </w:r>
      <w:r w:rsidRPr="000167EA">
        <w:rPr>
          <w:rFonts w:ascii="Arial" w:hAnsi="Arial" w:cs="Arial"/>
          <w:sz w:val="24"/>
          <w:szCs w:val="24"/>
        </w:rPr>
        <w:lastRenderedPageBreak/>
        <w:t>wykonawcę robót budowlanych, a także ustalanie rodzaju i zakresu koniecznych do wykonania robót poprawkowych,</w:t>
      </w:r>
    </w:p>
    <w:p w14:paraId="25B23DCE"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bieżące informowanie Zamawiającego o wszelkich problemach związanych z realizacją inwestycji,</w:t>
      </w:r>
    </w:p>
    <w:p w14:paraId="26400A77" w14:textId="77777777" w:rsidR="007E3E4B" w:rsidRPr="000167EA" w:rsidRDefault="007E3E4B">
      <w:pPr>
        <w:numPr>
          <w:ilvl w:val="0"/>
          <w:numId w:val="60"/>
        </w:numPr>
        <w:spacing w:before="120" w:after="120" w:line="360" w:lineRule="auto"/>
        <w:ind w:left="851" w:hanging="425"/>
        <w:contextualSpacing/>
        <w:rPr>
          <w:rFonts w:ascii="Arial" w:hAnsi="Arial" w:cs="Arial"/>
          <w:sz w:val="24"/>
          <w:szCs w:val="24"/>
        </w:rPr>
      </w:pPr>
      <w:r w:rsidRPr="000167EA">
        <w:rPr>
          <w:rFonts w:ascii="Arial" w:hAnsi="Arial" w:cs="Arial"/>
          <w:sz w:val="24"/>
          <w:szCs w:val="24"/>
        </w:rPr>
        <w:t>ścisła współpraca z Zamawiającym, zgodnie z jego wymogami, przedmiotem zamówienia i obowiązującymi przepisami.</w:t>
      </w:r>
    </w:p>
    <w:p w14:paraId="2231F6B2" w14:textId="74E44BDA" w:rsidR="00FE5E42" w:rsidRPr="005803BB" w:rsidRDefault="00FE5E42" w:rsidP="00CB2694">
      <w:pPr>
        <w:pStyle w:val="Akapitzlist"/>
        <w:numPr>
          <w:ilvl w:val="0"/>
          <w:numId w:val="91"/>
        </w:numPr>
        <w:spacing w:line="360" w:lineRule="auto"/>
        <w:rPr>
          <w:rFonts w:ascii="Arial" w:hAnsi="Arial" w:cs="Arial"/>
          <w:sz w:val="24"/>
          <w:szCs w:val="24"/>
        </w:rPr>
      </w:pPr>
      <w:r w:rsidRPr="00FE5E42">
        <w:rPr>
          <w:rFonts w:ascii="Arial" w:hAnsi="Arial" w:cs="Arial"/>
          <w:sz w:val="24"/>
          <w:szCs w:val="24"/>
        </w:rPr>
        <w:t xml:space="preserve">Inspektor nadzoru nie posiada pełnomocnictwa do podejmowania w imieniu Zamawiającego decyzji niosących skutki finansowe wykraczające poza wyceniony koszt robót Wykonawcy i powodujących zwiększenie albo zmniejszenie wynagrodzenia umownego Wykonawcy, z wyjątkiem sytuacji zagrażających życiu lub zdrowiu osób lub grożących powstaniem straty w mieniu o znaczących rozmiarach. </w:t>
      </w:r>
    </w:p>
    <w:p w14:paraId="360C53C1" w14:textId="6C480698" w:rsidR="00D8386C"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Pełnienie obowiązków inspektora nadzoru odbywać się będzie w sposób ciągły, gwarantujący nieprzerwany nadzór nad realizacją zadania.</w:t>
      </w:r>
    </w:p>
    <w:p w14:paraId="661D1154" w14:textId="7B80D6AA" w:rsidR="00FB06EB" w:rsidRPr="000167EA" w:rsidRDefault="00FB06EB" w:rsidP="00CB2694">
      <w:pPr>
        <w:pStyle w:val="Akapitzlist"/>
        <w:numPr>
          <w:ilvl w:val="0"/>
          <w:numId w:val="91"/>
        </w:numPr>
        <w:spacing w:before="120" w:after="120" w:line="360" w:lineRule="auto"/>
        <w:ind w:left="426" w:hanging="426"/>
        <w:rPr>
          <w:rFonts w:ascii="Arial" w:hAnsi="Arial" w:cs="Arial"/>
          <w:sz w:val="24"/>
          <w:szCs w:val="24"/>
        </w:rPr>
      </w:pPr>
      <w:r>
        <w:rPr>
          <w:rFonts w:ascii="Arial" w:hAnsi="Arial" w:cs="Arial"/>
          <w:sz w:val="24"/>
          <w:szCs w:val="24"/>
        </w:rPr>
        <w:t>W przypadku braku realizacji robót budowlanych w danym miesiącu, realizacja umowy ulega zawieszeniu.</w:t>
      </w:r>
    </w:p>
    <w:p w14:paraId="7A700904" w14:textId="77777777" w:rsidR="00D8386C" w:rsidRPr="000167EA"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Inspektor nadzoru inwestorskiego, jako osoba pełniąca samodzielnie funkcje techniczne, jest odpowiedzialny za wykonanie tych funkcji zgodnie z przepisami i zasadami wiedzy technicznej z należytą starannością w wykonywaniu pracy oraz za właściwą organizację pracy, jej bezpieczeństwo i jakość.</w:t>
      </w:r>
    </w:p>
    <w:p w14:paraId="3716D477" w14:textId="77777777" w:rsidR="00D8386C" w:rsidRPr="000167EA"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Wykonawca oświadcza, że posiada stosowne uprawnienia do nadzoru robót stanowiących przedmiot umowy. </w:t>
      </w:r>
    </w:p>
    <w:p w14:paraId="01E1B65F" w14:textId="3A580BFD" w:rsidR="00D8386C" w:rsidRPr="000167EA"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Wykonawca pełniąc nadzór inwestorski działa we własnym imieniu w ramach niniejszej umowy na rzecz Zamawiającego co oznacza</w:t>
      </w:r>
      <w:r w:rsidR="005A62E8" w:rsidRPr="000167EA">
        <w:rPr>
          <w:rFonts w:ascii="Arial" w:hAnsi="Arial" w:cs="Arial"/>
          <w:sz w:val="24"/>
          <w:szCs w:val="24"/>
        </w:rPr>
        <w:t>,</w:t>
      </w:r>
      <w:r w:rsidRPr="000167EA">
        <w:rPr>
          <w:rFonts w:ascii="Arial" w:hAnsi="Arial" w:cs="Arial"/>
          <w:sz w:val="24"/>
          <w:szCs w:val="24"/>
        </w:rPr>
        <w:t xml:space="preserve"> że jest zobowiązany do należytej staranności w okresie realizacji robót, jak też po ich zakończeniu.</w:t>
      </w:r>
    </w:p>
    <w:p w14:paraId="4B1E0585" w14:textId="77777777" w:rsidR="00D8386C" w:rsidRPr="000167EA"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Wykonawca w zakresie niniejszego zadania jest przedstawicielem Zamawiającego w ramach umowy, która została, zawarta z wykonawcą o wykonanie robót budowlanych.</w:t>
      </w:r>
    </w:p>
    <w:p w14:paraId="59C6A332" w14:textId="77777777" w:rsidR="00D8386C" w:rsidRPr="000167EA" w:rsidRDefault="003A273D" w:rsidP="00CB2694">
      <w:pPr>
        <w:pStyle w:val="Akapitzlist"/>
        <w:numPr>
          <w:ilvl w:val="0"/>
          <w:numId w:val="91"/>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Umowa została zawarta z Wykonawcami występującymi wspólnie (konsorcjum): </w:t>
      </w:r>
      <w:r w:rsidRPr="000167EA">
        <w:rPr>
          <w:rFonts w:ascii="Arial" w:hAnsi="Arial" w:cs="Arial"/>
          <w:i/>
          <w:color w:val="7030A0"/>
          <w:sz w:val="24"/>
          <w:szCs w:val="24"/>
        </w:rPr>
        <w:t>dotyczy sytuacji zawarcia umowy z wykonawcami występującymi wspólnie</w:t>
      </w:r>
    </w:p>
    <w:p w14:paraId="346FAAE1" w14:textId="77777777" w:rsidR="00D8386C" w:rsidRPr="000167EA" w:rsidRDefault="003A273D">
      <w:pPr>
        <w:pStyle w:val="Akapitzlist"/>
        <w:numPr>
          <w:ilvl w:val="6"/>
          <w:numId w:val="32"/>
        </w:numPr>
        <w:spacing w:before="120" w:after="120" w:line="360" w:lineRule="auto"/>
        <w:ind w:left="993" w:hanging="567"/>
        <w:rPr>
          <w:rFonts w:ascii="Arial" w:hAnsi="Arial" w:cs="Arial"/>
          <w:sz w:val="24"/>
          <w:szCs w:val="24"/>
        </w:rPr>
      </w:pPr>
      <w:r w:rsidRPr="000167EA">
        <w:rPr>
          <w:rFonts w:ascii="Arial" w:hAnsi="Arial" w:cs="Arial"/>
          <w:sz w:val="24"/>
          <w:szCs w:val="24"/>
        </w:rPr>
        <w:t>podmioty wchodzące w skład konsorcjum zobowiązane są do pozostawania w konsorcjum przez cały czas trwania umowy;</w:t>
      </w:r>
    </w:p>
    <w:p w14:paraId="3AFB3AED" w14:textId="77777777" w:rsidR="00D8386C" w:rsidRPr="000167EA" w:rsidRDefault="003A273D">
      <w:pPr>
        <w:pStyle w:val="Akapitzlist"/>
        <w:numPr>
          <w:ilvl w:val="6"/>
          <w:numId w:val="32"/>
        </w:numPr>
        <w:spacing w:before="120" w:after="120" w:line="360" w:lineRule="auto"/>
        <w:ind w:left="993" w:hanging="567"/>
        <w:rPr>
          <w:rFonts w:ascii="Arial" w:hAnsi="Arial" w:cs="Arial"/>
          <w:sz w:val="24"/>
          <w:szCs w:val="24"/>
        </w:rPr>
      </w:pPr>
      <w:r w:rsidRPr="000167EA">
        <w:rPr>
          <w:rFonts w:ascii="Arial" w:hAnsi="Arial" w:cs="Arial"/>
          <w:sz w:val="24"/>
          <w:szCs w:val="24"/>
        </w:rPr>
        <w:lastRenderedPageBreak/>
        <w:t>konsorcjum zobowiązuje się do przekazania Zamawiającemu kopii umowy regulującej współpracę podmiotów wchodzących w skład konsorcjum, które wspólnie podjęły się wykonania przedmiotu umowy, i jej zmian, w tym zawierającej informacje za wykonanie jakich prac w ramach umowy odpowiada każdy z uczestników konsorcjum;</w:t>
      </w:r>
    </w:p>
    <w:p w14:paraId="531070FC" w14:textId="77777777" w:rsidR="00D8386C" w:rsidRPr="000167EA" w:rsidRDefault="003A273D">
      <w:pPr>
        <w:pStyle w:val="Akapitzlist"/>
        <w:numPr>
          <w:ilvl w:val="6"/>
          <w:numId w:val="32"/>
        </w:numPr>
        <w:spacing w:before="120" w:after="120" w:line="360" w:lineRule="auto"/>
        <w:ind w:left="993" w:hanging="567"/>
        <w:rPr>
          <w:rFonts w:ascii="Arial" w:hAnsi="Arial" w:cs="Arial"/>
          <w:sz w:val="24"/>
          <w:szCs w:val="24"/>
        </w:rPr>
      </w:pPr>
      <w:r w:rsidRPr="000167EA">
        <w:rPr>
          <w:rFonts w:ascii="Arial" w:hAnsi="Arial" w:cs="Arial"/>
          <w:sz w:val="24"/>
          <w:szCs w:val="24"/>
        </w:rPr>
        <w:t>lider konsorcjum jest upoważniony do podejmowania decyzji, składania 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w:t>
      </w:r>
    </w:p>
    <w:p w14:paraId="38CB5A0D" w14:textId="77777777" w:rsidR="00D8386C" w:rsidRPr="000167EA" w:rsidRDefault="003A273D">
      <w:pPr>
        <w:pStyle w:val="Akapitzlist"/>
        <w:numPr>
          <w:ilvl w:val="6"/>
          <w:numId w:val="32"/>
        </w:numPr>
        <w:spacing w:before="120" w:after="120" w:line="360" w:lineRule="auto"/>
        <w:ind w:left="993" w:hanging="567"/>
        <w:rPr>
          <w:rFonts w:ascii="Arial" w:hAnsi="Arial" w:cs="Arial"/>
          <w:sz w:val="24"/>
          <w:szCs w:val="24"/>
        </w:rPr>
      </w:pPr>
      <w:r w:rsidRPr="000167EA">
        <w:rPr>
          <w:rFonts w:ascii="Arial" w:hAnsi="Arial" w:cs="Arial"/>
          <w:sz w:val="24"/>
          <w:szCs w:val="24"/>
        </w:rPr>
        <w:t>w przypadku rozwiązania umowy konsorcjum wbrew obowiązkowi wynikającemu z pkt 1) Zamawiający jest uprawniony do żądania wykonania całości lub części prac wynikających z umowy od wszystkich, niektórych lub jednego z członków konsorcjum.</w:t>
      </w:r>
    </w:p>
    <w:p w14:paraId="6C4A6AC7" w14:textId="77777777" w:rsidR="00D8386C" w:rsidRPr="000167EA" w:rsidRDefault="00D8386C" w:rsidP="000167EA">
      <w:pPr>
        <w:spacing w:before="120" w:after="120" w:line="360" w:lineRule="auto"/>
        <w:jc w:val="both"/>
        <w:rPr>
          <w:rFonts w:ascii="Arial" w:hAnsi="Arial" w:cs="Arial"/>
          <w:sz w:val="24"/>
          <w:szCs w:val="24"/>
        </w:rPr>
      </w:pPr>
    </w:p>
    <w:p w14:paraId="7DEF4E1F"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§2</w:t>
      </w:r>
    </w:p>
    <w:p w14:paraId="710209B0" w14:textId="77777777" w:rsidR="007163B9" w:rsidRDefault="003A273D" w:rsidP="007163B9">
      <w:pPr>
        <w:pStyle w:val="NormalnyWeb"/>
        <w:spacing w:before="120" w:after="120" w:line="360" w:lineRule="auto"/>
        <w:jc w:val="left"/>
        <w:rPr>
          <w:rFonts w:ascii="Arial" w:hAnsi="Arial" w:cs="Arial"/>
          <w:b/>
          <w:sz w:val="24"/>
          <w:szCs w:val="24"/>
        </w:rPr>
      </w:pPr>
      <w:r w:rsidRPr="000167EA">
        <w:rPr>
          <w:rFonts w:ascii="Arial" w:hAnsi="Arial" w:cs="Arial"/>
          <w:b/>
          <w:sz w:val="24"/>
          <w:szCs w:val="24"/>
        </w:rPr>
        <w:t>Termin realizacji</w:t>
      </w:r>
    </w:p>
    <w:p w14:paraId="44ADE8F0" w14:textId="1A95AA13" w:rsidR="007163B9" w:rsidRPr="00CB2694" w:rsidRDefault="007163B9" w:rsidP="00CB2694">
      <w:pPr>
        <w:pStyle w:val="NormalnyWeb"/>
        <w:numPr>
          <w:ilvl w:val="0"/>
          <w:numId w:val="87"/>
        </w:numPr>
        <w:spacing w:before="120" w:after="120" w:line="360" w:lineRule="auto"/>
        <w:ind w:left="426" w:hanging="426"/>
        <w:jc w:val="left"/>
        <w:rPr>
          <w:rFonts w:ascii="Arial" w:hAnsi="Arial" w:cs="Arial"/>
          <w:b/>
          <w:sz w:val="24"/>
          <w:szCs w:val="24"/>
        </w:rPr>
      </w:pPr>
      <w:r w:rsidRPr="00CB2694">
        <w:rPr>
          <w:rFonts w:ascii="Arial" w:hAnsi="Arial" w:cs="Arial"/>
          <w:sz w:val="24"/>
          <w:szCs w:val="24"/>
        </w:rPr>
        <w:t>Termin realizacji zamówienia wynosi</w:t>
      </w:r>
      <w:r w:rsidR="00B16DD2" w:rsidRPr="00CB2694">
        <w:rPr>
          <w:rFonts w:ascii="Arial" w:hAnsi="Arial" w:cs="Arial"/>
          <w:sz w:val="24"/>
          <w:szCs w:val="24"/>
        </w:rPr>
        <w:t xml:space="preserve"> </w:t>
      </w:r>
      <w:r w:rsidR="00805520" w:rsidRPr="00CB2694">
        <w:rPr>
          <w:rFonts w:ascii="Arial" w:hAnsi="Arial" w:cs="Arial"/>
          <w:sz w:val="24"/>
          <w:szCs w:val="24"/>
        </w:rPr>
        <w:t>9</w:t>
      </w:r>
      <w:r w:rsidR="00B1147E" w:rsidRPr="00CB2694">
        <w:rPr>
          <w:rFonts w:ascii="Arial" w:hAnsi="Arial" w:cs="Arial"/>
          <w:sz w:val="24"/>
          <w:szCs w:val="24"/>
        </w:rPr>
        <w:t xml:space="preserve"> miesięcy od daty zawarcia umowy.</w:t>
      </w:r>
    </w:p>
    <w:p w14:paraId="680103D6" w14:textId="27C3BF7F" w:rsidR="007163B9" w:rsidRPr="00CB2694" w:rsidRDefault="007163B9" w:rsidP="00CB2694">
      <w:pPr>
        <w:pStyle w:val="NormalnyWeb"/>
        <w:numPr>
          <w:ilvl w:val="0"/>
          <w:numId w:val="87"/>
        </w:numPr>
        <w:spacing w:before="120" w:after="120" w:line="360" w:lineRule="auto"/>
        <w:ind w:left="426" w:hanging="426"/>
        <w:jc w:val="left"/>
        <w:rPr>
          <w:rStyle w:val="FontStyle30"/>
          <w:rFonts w:ascii="Arial" w:hAnsi="Arial" w:cs="Arial"/>
          <w:b/>
          <w:sz w:val="24"/>
          <w:szCs w:val="24"/>
        </w:rPr>
      </w:pPr>
      <w:r w:rsidRPr="00CB2694">
        <w:rPr>
          <w:rFonts w:ascii="Arial" w:hAnsi="Arial" w:cs="Arial"/>
          <w:sz w:val="24"/>
          <w:szCs w:val="24"/>
        </w:rPr>
        <w:t xml:space="preserve">Termin realizacji zamówienia jest ściśle związany terminem realizacji robót budowlanych nad którymi wykonawca będzie sprawował nadzór, tj. </w:t>
      </w:r>
      <w:r w:rsidRPr="00CB2694">
        <w:rPr>
          <w:rStyle w:val="FontStyle30"/>
          <w:rFonts w:ascii="Arial" w:hAnsi="Arial" w:cs="Arial"/>
          <w:sz w:val="24"/>
          <w:szCs w:val="24"/>
        </w:rPr>
        <w:t xml:space="preserve">polegających na rozbudowie, przebudowie i zmianie sposobu użytkowania Międzyszkolnej Bursy na budynek Zespołu Szkół Specjalnych wraz z pomieszczeniami Domu Dziecka. </w:t>
      </w:r>
    </w:p>
    <w:p w14:paraId="6CE15382" w14:textId="5217D714" w:rsidR="007163B9" w:rsidRPr="00CB2694" w:rsidRDefault="007163B9" w:rsidP="00CB2694">
      <w:pPr>
        <w:pStyle w:val="NormalnyWeb"/>
        <w:numPr>
          <w:ilvl w:val="0"/>
          <w:numId w:val="87"/>
        </w:numPr>
        <w:spacing w:before="120" w:after="120" w:line="360" w:lineRule="auto"/>
        <w:ind w:left="426" w:hanging="426"/>
        <w:jc w:val="left"/>
        <w:rPr>
          <w:rFonts w:ascii="Arial" w:hAnsi="Arial" w:cs="Arial"/>
          <w:b/>
          <w:sz w:val="24"/>
          <w:szCs w:val="24"/>
        </w:rPr>
      </w:pPr>
      <w:r w:rsidRPr="00CB2694">
        <w:rPr>
          <w:rStyle w:val="FontStyle30"/>
          <w:rFonts w:ascii="Arial" w:hAnsi="Arial" w:cs="Arial"/>
          <w:sz w:val="24"/>
          <w:szCs w:val="24"/>
        </w:rPr>
        <w:t>Wydłużenie terminu realizacji robót budowlanych powodujących wydłużenie terminu świadczenia usług nadzoru inwestorskiego nie stanowi podstawy do zmiany umowy w zakresie wysokości wynagrodzenia Wykonawcy.</w:t>
      </w:r>
    </w:p>
    <w:p w14:paraId="69E63A78"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§3</w:t>
      </w:r>
    </w:p>
    <w:p w14:paraId="405E08B4"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Obowiązki Wykonawcy</w:t>
      </w:r>
    </w:p>
    <w:p w14:paraId="7280A593" w14:textId="77777777" w:rsidR="00D8386C" w:rsidRPr="000167EA" w:rsidRDefault="003A273D">
      <w:pPr>
        <w:pStyle w:val="Akapitzlist"/>
        <w:numPr>
          <w:ilvl w:val="6"/>
          <w:numId w:val="33"/>
        </w:numPr>
        <w:spacing w:before="120" w:after="120" w:line="360" w:lineRule="auto"/>
        <w:ind w:left="426" w:hanging="426"/>
        <w:rPr>
          <w:rFonts w:ascii="Arial" w:hAnsi="Arial" w:cs="Arial"/>
          <w:sz w:val="24"/>
          <w:szCs w:val="24"/>
        </w:rPr>
      </w:pPr>
      <w:r w:rsidRPr="000167EA">
        <w:rPr>
          <w:rFonts w:ascii="Arial" w:hAnsi="Arial" w:cs="Arial"/>
          <w:sz w:val="24"/>
          <w:szCs w:val="24"/>
        </w:rPr>
        <w:t>Inspektor nadzoru inwestorskiego udziela Zamawiającemu wszelkich wyjaśnień związanych z realizacją zadania i pracą wykonawcy robót.</w:t>
      </w:r>
    </w:p>
    <w:p w14:paraId="21A992E0" w14:textId="476DD375" w:rsidR="00D8386C" w:rsidRPr="000167EA" w:rsidRDefault="003A273D">
      <w:pPr>
        <w:pStyle w:val="Akapitzlist"/>
        <w:numPr>
          <w:ilvl w:val="6"/>
          <w:numId w:val="33"/>
        </w:numPr>
        <w:spacing w:before="120" w:after="120" w:line="360" w:lineRule="auto"/>
        <w:ind w:left="426" w:hanging="426"/>
        <w:rPr>
          <w:rFonts w:ascii="Arial" w:hAnsi="Arial" w:cs="Arial"/>
          <w:sz w:val="24"/>
          <w:szCs w:val="24"/>
        </w:rPr>
      </w:pPr>
      <w:r w:rsidRPr="000167EA">
        <w:rPr>
          <w:rFonts w:ascii="Arial" w:hAnsi="Arial" w:cs="Arial"/>
          <w:sz w:val="24"/>
          <w:szCs w:val="24"/>
        </w:rPr>
        <w:lastRenderedPageBreak/>
        <w:t>W przypadku zwolnień i urlopów osób skierowanych do realizacji przedmiotu umowy</w:t>
      </w:r>
      <w:r w:rsidRPr="000167EA">
        <w:rPr>
          <w:rFonts w:ascii="Arial" w:hAnsi="Arial" w:cs="Arial"/>
          <w:bCs/>
          <w:sz w:val="24"/>
          <w:szCs w:val="24"/>
        </w:rPr>
        <w:t>,</w:t>
      </w:r>
      <w:r w:rsidRPr="000167EA">
        <w:rPr>
          <w:rFonts w:ascii="Arial" w:hAnsi="Arial" w:cs="Arial"/>
          <w:sz w:val="24"/>
          <w:szCs w:val="24"/>
        </w:rPr>
        <w:t xml:space="preserve"> Wykonawca zapewni zastępstwa osób o co najmniej takich kwalifikacjach jak wymagane w SWZ. </w:t>
      </w:r>
      <w:r w:rsidR="00E47663" w:rsidRPr="000167EA">
        <w:rPr>
          <w:rFonts w:ascii="Arial" w:hAnsi="Arial" w:cs="Arial"/>
          <w:sz w:val="24"/>
          <w:szCs w:val="24"/>
        </w:rPr>
        <w:t>W takim przypadku stosuje się postanowienia ust. 4.</w:t>
      </w:r>
    </w:p>
    <w:p w14:paraId="01745107" w14:textId="79D0020D" w:rsidR="00D8386C" w:rsidRPr="000167EA" w:rsidRDefault="003A273D">
      <w:pPr>
        <w:pStyle w:val="Akapitzlist"/>
        <w:numPr>
          <w:ilvl w:val="6"/>
          <w:numId w:val="33"/>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O każdorazowej zmianie inspektora nadzoru inwestorskiego Wykonawca </w:t>
      </w:r>
      <w:r w:rsidR="00E47663" w:rsidRPr="000167EA">
        <w:rPr>
          <w:rFonts w:ascii="Arial" w:hAnsi="Arial" w:cs="Arial"/>
          <w:sz w:val="24"/>
          <w:szCs w:val="24"/>
        </w:rPr>
        <w:t xml:space="preserve">niezwłocznie, nie później jednak niż pierwszego dnia objęcia funkcji przez następcę, </w:t>
      </w:r>
      <w:r w:rsidRPr="000167EA">
        <w:rPr>
          <w:rFonts w:ascii="Arial" w:hAnsi="Arial" w:cs="Arial"/>
          <w:sz w:val="24"/>
          <w:szCs w:val="24"/>
        </w:rPr>
        <w:t>powiadomi pisemnie Zamawiającego</w:t>
      </w:r>
      <w:r w:rsidR="00E47663" w:rsidRPr="000167EA">
        <w:rPr>
          <w:rFonts w:ascii="Arial" w:hAnsi="Arial" w:cs="Arial"/>
          <w:sz w:val="24"/>
          <w:szCs w:val="24"/>
        </w:rPr>
        <w:t xml:space="preserve"> załączając do powiadomienia informacje i dokumenty dotyczące kwalifikacji i doświadczenia następcy</w:t>
      </w:r>
      <w:r w:rsidRPr="000167EA">
        <w:rPr>
          <w:rFonts w:ascii="Arial" w:hAnsi="Arial" w:cs="Arial"/>
          <w:sz w:val="24"/>
          <w:szCs w:val="24"/>
        </w:rPr>
        <w:t>. Jeżeli w</w:t>
      </w:r>
      <w:r w:rsidR="00B1147E" w:rsidRPr="000167EA">
        <w:rPr>
          <w:rFonts w:ascii="Arial" w:hAnsi="Arial" w:cs="Arial"/>
          <w:sz w:val="24"/>
          <w:szCs w:val="24"/>
        </w:rPr>
        <w:t> </w:t>
      </w:r>
      <w:r w:rsidRPr="000167EA">
        <w:rPr>
          <w:rFonts w:ascii="Arial" w:hAnsi="Arial" w:cs="Arial"/>
          <w:sz w:val="24"/>
          <w:szCs w:val="24"/>
        </w:rPr>
        <w:t xml:space="preserve">terminie 7 dni od dnia powiadomienia Zamawiający nie sprzeciwi się zmianie inspektora nadzoru zmiana staje się skuteczna wobec Zamawiającego. </w:t>
      </w:r>
    </w:p>
    <w:p w14:paraId="66552F1D" w14:textId="5E4BCA6F" w:rsidR="00D8386C" w:rsidRPr="000167EA" w:rsidRDefault="003A273D">
      <w:pPr>
        <w:pStyle w:val="Akapitzlist"/>
        <w:numPr>
          <w:ilvl w:val="6"/>
          <w:numId w:val="33"/>
        </w:numPr>
        <w:spacing w:before="120" w:after="120" w:line="360" w:lineRule="auto"/>
        <w:ind w:left="426" w:hanging="426"/>
        <w:rPr>
          <w:rFonts w:ascii="Arial" w:hAnsi="Arial" w:cs="Arial"/>
          <w:sz w:val="24"/>
          <w:szCs w:val="24"/>
        </w:rPr>
      </w:pPr>
      <w:r w:rsidRPr="000167EA">
        <w:rPr>
          <w:rFonts w:ascii="Arial" w:hAnsi="Arial" w:cs="Arial"/>
          <w:sz w:val="24"/>
          <w:szCs w:val="24"/>
        </w:rPr>
        <w:t>Zamawiający może wystąpić z wnioskiem uzasadnionym na piśmie o zmianę inspektora nadzoru inwestorskiego, jeżeli w jego opinii osoba ta jest nieefektywna lub nie wywiązuje się ze swoich obowiązków wynikających z</w:t>
      </w:r>
      <w:r w:rsidR="006E066D" w:rsidRPr="000167EA">
        <w:rPr>
          <w:rFonts w:ascii="Arial" w:hAnsi="Arial" w:cs="Arial"/>
          <w:sz w:val="24"/>
          <w:szCs w:val="24"/>
        </w:rPr>
        <w:t> </w:t>
      </w:r>
      <w:r w:rsidRPr="000167EA">
        <w:rPr>
          <w:rFonts w:ascii="Arial" w:hAnsi="Arial" w:cs="Arial"/>
          <w:sz w:val="24"/>
          <w:szCs w:val="24"/>
        </w:rPr>
        <w:t>umowy.</w:t>
      </w:r>
    </w:p>
    <w:p w14:paraId="4C1D38A9" w14:textId="77777777" w:rsidR="00B1147E" w:rsidRPr="000167EA" w:rsidRDefault="00B1147E">
      <w:pPr>
        <w:pStyle w:val="Akapitzlist"/>
        <w:numPr>
          <w:ilvl w:val="6"/>
          <w:numId w:val="33"/>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Wykonawca zobowiązuje się skierować do realizacji umowy zgodnie ze złożoną ofertą: </w:t>
      </w:r>
    </w:p>
    <w:p w14:paraId="18138C21" w14:textId="77777777" w:rsidR="00B1147E" w:rsidRPr="000167EA" w:rsidRDefault="00B1147E">
      <w:pPr>
        <w:pStyle w:val="Akapitzlist"/>
        <w:numPr>
          <w:ilvl w:val="0"/>
          <w:numId w:val="68"/>
        </w:numPr>
        <w:spacing w:before="120" w:after="120" w:line="360" w:lineRule="auto"/>
        <w:ind w:left="851" w:hanging="425"/>
        <w:rPr>
          <w:rFonts w:ascii="Arial" w:hAnsi="Arial" w:cs="Arial"/>
          <w:bCs/>
          <w:sz w:val="24"/>
          <w:szCs w:val="24"/>
        </w:rPr>
      </w:pPr>
      <w:r w:rsidRPr="000167EA">
        <w:rPr>
          <w:rFonts w:ascii="Arial" w:hAnsi="Arial" w:cs="Arial"/>
          <w:bCs/>
          <w:sz w:val="24"/>
          <w:szCs w:val="24"/>
        </w:rPr>
        <w:t>……………………. jako inspektora nadzoru posiadającego uprawnienia budowlane bez ograniczeń w specjalności instalacyjnej w zakresie sieci, instalacji i urządzeń wodociągowych</w:t>
      </w:r>
      <w:r w:rsidRPr="000167EA">
        <w:rPr>
          <w:rFonts w:ascii="Arial" w:hAnsi="Arial" w:cs="Arial"/>
          <w:bCs/>
          <w:color w:val="5F497A" w:themeColor="accent4" w:themeShade="BF"/>
          <w:sz w:val="24"/>
          <w:szCs w:val="24"/>
        </w:rPr>
        <w:t>*</w:t>
      </w:r>
      <w:r w:rsidRPr="000167EA">
        <w:rPr>
          <w:rFonts w:ascii="Arial" w:hAnsi="Arial" w:cs="Arial"/>
          <w:bCs/>
          <w:sz w:val="24"/>
          <w:szCs w:val="24"/>
        </w:rPr>
        <w:t>,</w:t>
      </w:r>
    </w:p>
    <w:p w14:paraId="40F39492" w14:textId="77777777" w:rsidR="00B1147E" w:rsidRPr="000167EA" w:rsidRDefault="00B1147E">
      <w:pPr>
        <w:pStyle w:val="Akapitzlist"/>
        <w:numPr>
          <w:ilvl w:val="0"/>
          <w:numId w:val="68"/>
        </w:numPr>
        <w:spacing w:before="120" w:after="120" w:line="360" w:lineRule="auto"/>
        <w:ind w:left="851" w:hanging="425"/>
        <w:rPr>
          <w:rFonts w:ascii="Arial" w:hAnsi="Arial" w:cs="Arial"/>
          <w:bCs/>
          <w:sz w:val="24"/>
          <w:szCs w:val="24"/>
        </w:rPr>
      </w:pPr>
      <w:r w:rsidRPr="000167EA">
        <w:rPr>
          <w:rFonts w:ascii="Arial" w:hAnsi="Arial" w:cs="Arial"/>
          <w:bCs/>
          <w:sz w:val="24"/>
          <w:szCs w:val="24"/>
        </w:rPr>
        <w:t>……………………. jako inspektora nadzoru posiadającego uprawnienia budowlane bez ograniczeń w specjalności instalacyjnej w zakresie sieci, instalacji i urządzeń elektrycznych i elektroenergetycznych</w:t>
      </w:r>
      <w:r w:rsidRPr="000167EA">
        <w:rPr>
          <w:rFonts w:ascii="Arial" w:hAnsi="Arial" w:cs="Arial"/>
          <w:bCs/>
          <w:color w:val="5F497A" w:themeColor="accent4" w:themeShade="BF"/>
          <w:sz w:val="24"/>
          <w:szCs w:val="24"/>
        </w:rPr>
        <w:t>*</w:t>
      </w:r>
      <w:r w:rsidRPr="000167EA">
        <w:rPr>
          <w:rFonts w:ascii="Arial" w:hAnsi="Arial" w:cs="Arial"/>
          <w:bCs/>
          <w:sz w:val="24"/>
          <w:szCs w:val="24"/>
        </w:rPr>
        <w:t>.</w:t>
      </w:r>
    </w:p>
    <w:p w14:paraId="5B9782EC" w14:textId="77777777" w:rsidR="00B1147E" w:rsidRPr="000167EA" w:rsidRDefault="00B1147E" w:rsidP="000167EA">
      <w:pPr>
        <w:spacing w:before="120" w:after="120" w:line="360" w:lineRule="auto"/>
        <w:ind w:left="851"/>
        <w:rPr>
          <w:rFonts w:ascii="Arial" w:hAnsi="Arial" w:cs="Arial"/>
          <w:bCs/>
          <w:color w:val="5F497A" w:themeColor="accent4" w:themeShade="BF"/>
          <w:sz w:val="24"/>
          <w:szCs w:val="24"/>
        </w:rPr>
      </w:pPr>
      <w:r w:rsidRPr="000167EA">
        <w:rPr>
          <w:rFonts w:ascii="Arial" w:hAnsi="Arial" w:cs="Arial"/>
          <w:bCs/>
          <w:color w:val="5F497A" w:themeColor="accent4" w:themeShade="BF"/>
          <w:sz w:val="24"/>
          <w:szCs w:val="24"/>
        </w:rPr>
        <w:t>* niewłaściwe wykreślić</w:t>
      </w:r>
    </w:p>
    <w:p w14:paraId="5E86886D"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Inspektor nadzoru działa w granicach umocowania określonego przepisami ustawy z dnia 7 lipca 1994 r. Prawo budowlane.</w:t>
      </w:r>
    </w:p>
    <w:p w14:paraId="6A2C9EA1"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Wykonawca zobowiązuje się realizować przedmiot umowy przy udziale inspektora nadzoru wskazanego w ofercie, którego doświadczenie podlegało ocenie w ramach kryterium „doświadczenie inspektora nadzoru”.</w:t>
      </w:r>
    </w:p>
    <w:p w14:paraId="4CCE68F2"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 xml:space="preserve">Zmiana osoby pełniącej funkcję inspektora nadzoru jest dopuszczalna wyłącznie w uzasadnionych przypadkach, za uprzednią pisemną zgodą Zamawiającego. </w:t>
      </w:r>
    </w:p>
    <w:p w14:paraId="259CD951"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 xml:space="preserve">W przypadku zamiaru zmiany inspektora nadzoru Wykonawca zobowiązany jest wykazać, że proponowana osoba: </w:t>
      </w:r>
    </w:p>
    <w:p w14:paraId="0D49C442" w14:textId="77777777" w:rsidR="00B1147E" w:rsidRPr="000167EA" w:rsidRDefault="00B1147E">
      <w:pPr>
        <w:pStyle w:val="Tekstpodstawowy11"/>
        <w:numPr>
          <w:ilvl w:val="0"/>
          <w:numId w:val="74"/>
        </w:numPr>
        <w:spacing w:before="120" w:line="360" w:lineRule="auto"/>
        <w:ind w:left="993" w:hanging="426"/>
        <w:jc w:val="left"/>
        <w:rPr>
          <w:rFonts w:ascii="Arial" w:hAnsi="Arial" w:cs="Arial"/>
        </w:rPr>
      </w:pPr>
      <w:r w:rsidRPr="000167EA">
        <w:rPr>
          <w:rFonts w:ascii="Arial" w:hAnsi="Arial" w:cs="Arial"/>
        </w:rPr>
        <w:lastRenderedPageBreak/>
        <w:t xml:space="preserve">posiada uprawnienia budowlane wymagane dla realizacji przedmiotu umowy, </w:t>
      </w:r>
    </w:p>
    <w:p w14:paraId="61FAC48F" w14:textId="77777777" w:rsidR="00B1147E" w:rsidRPr="000167EA" w:rsidRDefault="00B1147E">
      <w:pPr>
        <w:pStyle w:val="Tekstpodstawowy11"/>
        <w:numPr>
          <w:ilvl w:val="0"/>
          <w:numId w:val="74"/>
        </w:numPr>
        <w:spacing w:before="120" w:line="360" w:lineRule="auto"/>
        <w:ind w:left="993" w:hanging="426"/>
        <w:jc w:val="left"/>
        <w:rPr>
          <w:rFonts w:ascii="Arial" w:hAnsi="Arial" w:cs="Arial"/>
        </w:rPr>
      </w:pPr>
      <w:r w:rsidRPr="000167EA">
        <w:rPr>
          <w:rFonts w:ascii="Arial" w:hAnsi="Arial" w:cs="Arial"/>
        </w:rPr>
        <w:t xml:space="preserve">spełnia warunki udziału w postępowaniu określone w SWZ, </w:t>
      </w:r>
    </w:p>
    <w:p w14:paraId="6C537EB5" w14:textId="77777777" w:rsidR="00B1147E" w:rsidRPr="000167EA" w:rsidRDefault="00B1147E">
      <w:pPr>
        <w:pStyle w:val="Tekstpodstawowy11"/>
        <w:numPr>
          <w:ilvl w:val="0"/>
          <w:numId w:val="74"/>
        </w:numPr>
        <w:spacing w:before="120" w:line="360" w:lineRule="auto"/>
        <w:ind w:left="993" w:hanging="426"/>
        <w:jc w:val="left"/>
        <w:rPr>
          <w:rFonts w:ascii="Arial" w:hAnsi="Arial" w:cs="Arial"/>
        </w:rPr>
      </w:pPr>
      <w:r w:rsidRPr="000167EA">
        <w:rPr>
          <w:rFonts w:ascii="Arial" w:hAnsi="Arial" w:cs="Arial"/>
        </w:rPr>
        <w:t xml:space="preserve">posiada doświadczenie co najmniej równoważne doświadczeniu osoby wskazanej w ofercie, stanowiącemu podstawę przyznania punktów w kryterium oceny ofert. </w:t>
      </w:r>
    </w:p>
    <w:p w14:paraId="5A30E102"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 xml:space="preserve">Zmiana inspektora nadzoru nie może prowadzić do obniżenia poziomu doświadczenia w stosunku do tego, który był podstawą oceny oferty Wykonawcy. W szczególności nowa osoba musi legitymować się liczbą realizacji nie mniejszą niż wskazana w ofercie. </w:t>
      </w:r>
    </w:p>
    <w:p w14:paraId="2035024A"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Wykonawca przedłoży Zamawiającemu dokumenty potwierdzające spełnianie wymagań, o których mowa w ust. 9, w szczególności wykaz doświadczenia inspektora nadzoru.</w:t>
      </w:r>
    </w:p>
    <w:p w14:paraId="2CA58E53"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 xml:space="preserve">Do czasu wyrażenia zgody przez Zamawiającego zmiana inspektora nadzoru nie wywołuje skutków prawnych, a Wykonawca zobowiązany jest zapewnić wykonywanie obowiązków przez osobę wskazaną w ofercie. </w:t>
      </w:r>
    </w:p>
    <w:p w14:paraId="6651DDE4" w14:textId="77777777"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Zamawiający może rozwiązać umowę bez wypowiedzenia, jeżeli stwierdzi trzy przypadki skierowania bez akceptacji Zamawiającego do pełnienia funkcji inspektora nadzoru, innej osoby niż wskazana w ofercie Wykonawcy lub osoby, która nie została zaakceptowana przez Zamawiającego.</w:t>
      </w:r>
    </w:p>
    <w:p w14:paraId="6DBA6890" w14:textId="4452FE82" w:rsidR="00B1147E" w:rsidRPr="000167EA" w:rsidRDefault="00B1147E">
      <w:pPr>
        <w:pStyle w:val="Akapitzlist"/>
        <w:numPr>
          <w:ilvl w:val="3"/>
          <w:numId w:val="61"/>
        </w:numPr>
        <w:spacing w:before="120" w:after="120" w:line="360" w:lineRule="auto"/>
        <w:ind w:hanging="502"/>
        <w:rPr>
          <w:rFonts w:ascii="Arial" w:hAnsi="Arial" w:cs="Arial"/>
          <w:sz w:val="24"/>
          <w:szCs w:val="24"/>
        </w:rPr>
      </w:pPr>
      <w:r w:rsidRPr="000167EA">
        <w:rPr>
          <w:rFonts w:ascii="Arial" w:hAnsi="Arial" w:cs="Arial"/>
          <w:sz w:val="24"/>
          <w:szCs w:val="24"/>
        </w:rPr>
        <w:t xml:space="preserve">Wykonawca oświadcza, że nie jest on osobą przyjmującą zlecenie lub świadczącą usługi, o której mowa w art. 1 pkt 1b ustawy z dnia 10 października 2002 r. o minimalnym wynagrodzeniu za pracę (t.j. Dz. U. z 2024 r. poz. 1773) i że w związku z tym do niniejszej umowy nie mają zastosowania przepisy ustawy z dnia 10 października 2002 r. o minimalnym wynagrodzeniu za pracę dotyczące minimalnej stawki godzinowej za wykonywanie usług i trybu dokumentowania i potwierdzania rzeczywistej liczby godzin świadczenia takich usług. W przypadku zmiany tego stanu rzeczy, w szczególności w przypadku uzyskania przez Wykonawcę w okresie obowiązywania niniejszej umowy statusu prawnego osoby przyjmującej zlecenie lub świadczącej usługi, o której mowa w art. 1 pkt 1b ustawy z dnia 10 października 2002 r. o minimalnym wynagrodzeniu za pracę Wykonawca niezwłocznie zobowiązuje się pisemnie poinformować o tym Zamawiającego nie później niż w terminie 7 dni od </w:t>
      </w:r>
      <w:r w:rsidRPr="000167EA">
        <w:rPr>
          <w:rFonts w:ascii="Arial" w:hAnsi="Arial" w:cs="Arial"/>
          <w:sz w:val="24"/>
          <w:szCs w:val="24"/>
        </w:rPr>
        <w:lastRenderedPageBreak/>
        <w:t>momentu zaistnienia takiej zmiany. Za niewykonanie lub nienależyte wykonanie tego obowiązku Wykonawca odpowiada odszkodowawczo wobec Zamawiającego (niezależnie od zastrzeżonych w umowie kar umownych) w</w:t>
      </w:r>
      <w:r w:rsidR="00AA38C6">
        <w:rPr>
          <w:rFonts w:ascii="Arial" w:hAnsi="Arial" w:cs="Arial"/>
          <w:sz w:val="24"/>
          <w:szCs w:val="24"/>
        </w:rPr>
        <w:t> </w:t>
      </w:r>
      <w:r w:rsidRPr="000167EA">
        <w:rPr>
          <w:rFonts w:ascii="Arial" w:hAnsi="Arial" w:cs="Arial"/>
          <w:sz w:val="24"/>
          <w:szCs w:val="24"/>
        </w:rPr>
        <w:t xml:space="preserve">pełnym zakresie, zgodnie z przepisami ogólnymi </w:t>
      </w:r>
      <w:r w:rsidR="00AA38C6">
        <w:rPr>
          <w:rFonts w:ascii="Arial" w:hAnsi="Arial" w:cs="Arial"/>
          <w:sz w:val="24"/>
          <w:szCs w:val="24"/>
        </w:rPr>
        <w:t>K</w:t>
      </w:r>
      <w:r w:rsidRPr="000167EA">
        <w:rPr>
          <w:rFonts w:ascii="Arial" w:hAnsi="Arial" w:cs="Arial"/>
          <w:sz w:val="24"/>
          <w:szCs w:val="24"/>
        </w:rPr>
        <w:t>odeksu cywilnego i innych właściwych ustaw.</w:t>
      </w:r>
    </w:p>
    <w:p w14:paraId="5F67FF16" w14:textId="77777777" w:rsidR="00D8386C" w:rsidRPr="000167EA" w:rsidRDefault="00D8386C" w:rsidP="000167EA">
      <w:pPr>
        <w:spacing w:before="120" w:after="120" w:line="360" w:lineRule="auto"/>
        <w:rPr>
          <w:rFonts w:ascii="Arial" w:hAnsi="Arial" w:cs="Arial"/>
          <w:color w:val="000000"/>
          <w:sz w:val="24"/>
          <w:szCs w:val="24"/>
        </w:rPr>
      </w:pPr>
    </w:p>
    <w:p w14:paraId="33B1CC5B"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§4</w:t>
      </w:r>
    </w:p>
    <w:p w14:paraId="46F97EF9"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Wynagrodzenie</w:t>
      </w:r>
    </w:p>
    <w:p w14:paraId="34057047" w14:textId="2902C2D8" w:rsidR="00923325" w:rsidRPr="00A638F1" w:rsidRDefault="003A273D" w:rsidP="00A638F1">
      <w:pPr>
        <w:pStyle w:val="Akapitzlist"/>
        <w:numPr>
          <w:ilvl w:val="6"/>
          <w:numId w:val="34"/>
        </w:numPr>
        <w:spacing w:before="120" w:after="120" w:line="360" w:lineRule="auto"/>
        <w:ind w:left="426" w:hanging="426"/>
        <w:rPr>
          <w:rFonts w:ascii="Arial" w:hAnsi="Arial" w:cs="Arial"/>
        </w:rPr>
      </w:pPr>
      <w:r w:rsidRPr="00A638F1">
        <w:rPr>
          <w:rFonts w:ascii="Arial" w:hAnsi="Arial" w:cs="Arial"/>
          <w:sz w:val="24"/>
          <w:szCs w:val="24"/>
        </w:rPr>
        <w:t>Wykonawca z tytułu wykonania umowy otrzyma wynagrodzenie ryczałtowe w wysokości ……………… PLN brutto (słownie: ……………………), w tym 23% podatku VAT w wysokości ……………. PLN, cena netto: …………………. PLN</w:t>
      </w:r>
      <w:r w:rsidR="00923325" w:rsidRPr="00A638F1">
        <w:rPr>
          <w:rFonts w:ascii="Arial" w:hAnsi="Arial" w:cs="Arial"/>
          <w:sz w:val="24"/>
          <w:szCs w:val="24"/>
        </w:rPr>
        <w:t xml:space="preserve"> </w:t>
      </w:r>
    </w:p>
    <w:p w14:paraId="36DB4D93" w14:textId="05270490" w:rsidR="003D381D" w:rsidRPr="00A638F1" w:rsidRDefault="003D381D" w:rsidP="003D381D">
      <w:pPr>
        <w:pStyle w:val="Akapitzlist"/>
        <w:numPr>
          <w:ilvl w:val="6"/>
          <w:numId w:val="34"/>
        </w:numPr>
        <w:spacing w:before="120" w:after="120" w:line="360" w:lineRule="auto"/>
        <w:ind w:left="426" w:hanging="426"/>
        <w:rPr>
          <w:rFonts w:ascii="Arial" w:hAnsi="Arial" w:cs="Arial"/>
          <w:sz w:val="24"/>
          <w:szCs w:val="24"/>
        </w:rPr>
      </w:pPr>
      <w:r w:rsidRPr="00A638F1">
        <w:rPr>
          <w:rFonts w:ascii="Arial" w:hAnsi="Arial" w:cs="Arial"/>
          <w:sz w:val="24"/>
          <w:szCs w:val="24"/>
        </w:rPr>
        <w:t xml:space="preserve">Wynagrodzenie Wykonawcy rozliczane będzie okresowo, płatne w częściach proporcjonalnych do zaawansowania rzeczowego robót budowlanych na koniec danego miesiąca kalendarzowego, w którym nadzór inwestorski był faktycznie pełniony przez Wykonawcę i prowadzone były roboty budowlane, na podstawie faktur/rachunków częściowych wystawionych na podstawie zatwierdzonego przez Zamawiającego raportu Wykonawcy o stanie zaawansowania robót budowlanych, o którym mowa w </w:t>
      </w:r>
      <w:r w:rsidR="00727AE2">
        <w:rPr>
          <w:rFonts w:ascii="Arial" w:hAnsi="Arial" w:cs="Arial"/>
          <w:sz w:val="24"/>
          <w:szCs w:val="24"/>
        </w:rPr>
        <w:t>§ 1 ust. 2 pkt 13)</w:t>
      </w:r>
    </w:p>
    <w:p w14:paraId="0C33AA24" w14:textId="77777777" w:rsidR="003D381D" w:rsidRPr="00A638F1" w:rsidRDefault="003D381D" w:rsidP="003D381D">
      <w:pPr>
        <w:pStyle w:val="Akapitzlist"/>
        <w:numPr>
          <w:ilvl w:val="6"/>
          <w:numId w:val="34"/>
        </w:numPr>
        <w:spacing w:before="120" w:after="120" w:line="360" w:lineRule="auto"/>
        <w:ind w:left="426" w:hanging="426"/>
        <w:rPr>
          <w:rFonts w:ascii="Arial" w:hAnsi="Arial" w:cs="Arial"/>
          <w:sz w:val="24"/>
          <w:szCs w:val="24"/>
        </w:rPr>
      </w:pPr>
      <w:r w:rsidRPr="00A638F1">
        <w:rPr>
          <w:rFonts w:ascii="Arial" w:hAnsi="Arial" w:cs="Arial"/>
          <w:sz w:val="24"/>
          <w:szCs w:val="24"/>
        </w:rPr>
        <w:t>Wynagrodzenie za sprawowanie nadzoru inwestorskiego płatne będzie w następujący sposób:</w:t>
      </w:r>
    </w:p>
    <w:p w14:paraId="6C0E5DBF" w14:textId="594BF859" w:rsidR="003D381D" w:rsidRPr="00A638F1" w:rsidRDefault="003D381D" w:rsidP="003D381D">
      <w:pPr>
        <w:pStyle w:val="Akapitzlist"/>
        <w:numPr>
          <w:ilvl w:val="0"/>
          <w:numId w:val="88"/>
        </w:numPr>
        <w:spacing w:before="120" w:after="120" w:line="360" w:lineRule="auto"/>
        <w:rPr>
          <w:rFonts w:ascii="Arial" w:hAnsi="Arial" w:cs="Arial"/>
          <w:sz w:val="24"/>
          <w:szCs w:val="24"/>
        </w:rPr>
      </w:pPr>
      <w:r w:rsidRPr="00A638F1">
        <w:rPr>
          <w:rFonts w:ascii="Arial" w:hAnsi="Arial" w:cs="Arial"/>
          <w:sz w:val="24"/>
          <w:szCs w:val="24"/>
        </w:rPr>
        <w:t xml:space="preserve">faktury częściowe - wystawiane po wykonaniu usługi nadzoru inwestorskiego za dany okres w kwotach proporcjonalnych do zaawansowania robót budowlanych, do wysokości </w:t>
      </w:r>
      <w:r w:rsidR="00727AE2">
        <w:rPr>
          <w:rFonts w:ascii="Arial" w:hAnsi="Arial" w:cs="Arial"/>
          <w:sz w:val="24"/>
          <w:szCs w:val="24"/>
        </w:rPr>
        <w:t>9</w:t>
      </w:r>
      <w:r w:rsidRPr="00A638F1">
        <w:rPr>
          <w:rFonts w:ascii="Arial" w:hAnsi="Arial" w:cs="Arial"/>
          <w:sz w:val="24"/>
          <w:szCs w:val="24"/>
        </w:rPr>
        <w:t xml:space="preserve">0%, wynagrodzenia brutto, określonego w ust. </w:t>
      </w:r>
      <w:r w:rsidR="00727AE2">
        <w:rPr>
          <w:rFonts w:ascii="Arial" w:hAnsi="Arial" w:cs="Arial"/>
          <w:sz w:val="24"/>
          <w:szCs w:val="24"/>
        </w:rPr>
        <w:t>1</w:t>
      </w:r>
      <w:r w:rsidRPr="00A638F1">
        <w:rPr>
          <w:rFonts w:ascii="Arial" w:hAnsi="Arial" w:cs="Arial"/>
          <w:sz w:val="24"/>
          <w:szCs w:val="24"/>
        </w:rPr>
        <w:t>,</w:t>
      </w:r>
    </w:p>
    <w:p w14:paraId="43618E9F" w14:textId="48F95D10" w:rsidR="003D381D" w:rsidRPr="00A638F1" w:rsidRDefault="003D381D" w:rsidP="00A638F1">
      <w:pPr>
        <w:pStyle w:val="Akapitzlist"/>
        <w:numPr>
          <w:ilvl w:val="0"/>
          <w:numId w:val="88"/>
        </w:numPr>
        <w:spacing w:before="120" w:after="120" w:line="360" w:lineRule="auto"/>
        <w:rPr>
          <w:rFonts w:ascii="Arial" w:hAnsi="Arial" w:cs="Arial"/>
          <w:sz w:val="24"/>
          <w:szCs w:val="24"/>
        </w:rPr>
      </w:pPr>
      <w:r w:rsidRPr="00A638F1">
        <w:rPr>
          <w:rFonts w:ascii="Arial" w:hAnsi="Arial" w:cs="Arial"/>
          <w:sz w:val="24"/>
          <w:szCs w:val="24"/>
        </w:rPr>
        <w:t>faktura końcowa - po wykonaniu wszystkich prac w ramach sprawowanego nadzoru inwestorskiego oraz po dokonaniu odbioru końcowego robót budowlanych bez zastrzeżeń (po usunięciu ewentualnych wad lub usterek), w</w:t>
      </w:r>
      <w:r w:rsidR="00CB2694">
        <w:rPr>
          <w:rFonts w:ascii="Arial" w:hAnsi="Arial" w:cs="Arial"/>
          <w:sz w:val="24"/>
          <w:szCs w:val="24"/>
        </w:rPr>
        <w:t> </w:t>
      </w:r>
      <w:r w:rsidRPr="00A638F1">
        <w:rPr>
          <w:rFonts w:ascii="Arial" w:hAnsi="Arial" w:cs="Arial"/>
          <w:sz w:val="24"/>
          <w:szCs w:val="24"/>
        </w:rPr>
        <w:t xml:space="preserve">wysokości </w:t>
      </w:r>
      <w:r w:rsidR="00727AE2">
        <w:rPr>
          <w:rFonts w:ascii="Arial" w:hAnsi="Arial" w:cs="Arial"/>
          <w:sz w:val="24"/>
          <w:szCs w:val="24"/>
        </w:rPr>
        <w:t>1</w:t>
      </w:r>
      <w:r w:rsidRPr="00A638F1">
        <w:rPr>
          <w:rFonts w:ascii="Arial" w:hAnsi="Arial" w:cs="Arial"/>
          <w:sz w:val="24"/>
          <w:szCs w:val="24"/>
        </w:rPr>
        <w:t xml:space="preserve">0 % wynagrodzenia brutto określonego w ust. </w:t>
      </w:r>
      <w:r w:rsidR="00727AE2">
        <w:rPr>
          <w:rFonts w:ascii="Arial" w:hAnsi="Arial" w:cs="Arial"/>
          <w:sz w:val="24"/>
          <w:szCs w:val="24"/>
        </w:rPr>
        <w:t>1</w:t>
      </w:r>
      <w:r w:rsidRPr="00A638F1">
        <w:rPr>
          <w:rFonts w:ascii="Arial" w:hAnsi="Arial" w:cs="Arial"/>
          <w:sz w:val="24"/>
          <w:szCs w:val="24"/>
        </w:rPr>
        <w:t>.</w:t>
      </w:r>
    </w:p>
    <w:p w14:paraId="202BD9C0" w14:textId="6887E5E0" w:rsidR="00FB06EB" w:rsidRDefault="00FB06EB" w:rsidP="007163B9">
      <w:pPr>
        <w:pStyle w:val="Akapitzlist"/>
        <w:numPr>
          <w:ilvl w:val="6"/>
          <w:numId w:val="34"/>
        </w:numPr>
        <w:spacing w:before="120" w:after="120" w:line="360" w:lineRule="auto"/>
        <w:ind w:left="426" w:hanging="426"/>
        <w:rPr>
          <w:rFonts w:ascii="Arial" w:hAnsi="Arial" w:cs="Arial"/>
          <w:sz w:val="24"/>
          <w:szCs w:val="24"/>
        </w:rPr>
      </w:pPr>
      <w:r>
        <w:rPr>
          <w:rFonts w:ascii="Arial" w:hAnsi="Arial" w:cs="Arial"/>
          <w:sz w:val="24"/>
          <w:szCs w:val="24"/>
        </w:rPr>
        <w:t>Wykonawcy nie przysługuje prawo do wynagrodzenia i wystawienia faktury częściowej za miesiąc, w którym roboty budowlane nie będą realizowane.</w:t>
      </w:r>
    </w:p>
    <w:p w14:paraId="388ED3EE" w14:textId="7A801ED5" w:rsidR="00B1147E" w:rsidRPr="007163B9" w:rsidRDefault="00B1147E" w:rsidP="007163B9">
      <w:pPr>
        <w:pStyle w:val="Akapitzlist"/>
        <w:numPr>
          <w:ilvl w:val="6"/>
          <w:numId w:val="34"/>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Zapłata wynagrodzenia nastąpi </w:t>
      </w:r>
      <w:r w:rsidR="00DA0036" w:rsidRPr="007163B9">
        <w:rPr>
          <w:rFonts w:ascii="Arial" w:hAnsi="Arial" w:cs="Arial"/>
          <w:sz w:val="24"/>
          <w:szCs w:val="24"/>
        </w:rPr>
        <w:t>każdorazowo</w:t>
      </w:r>
      <w:r w:rsidRPr="007163B9">
        <w:rPr>
          <w:rFonts w:ascii="Arial" w:hAnsi="Arial" w:cs="Arial"/>
          <w:sz w:val="24"/>
          <w:szCs w:val="24"/>
        </w:rPr>
        <w:t xml:space="preserve"> w terminie 30 dni od dnia otrzymania prawidłowo wystawionej faktury lub rachunku przelewem na rachunek bankowy wskazany na fakturze lub rachunku. Podstawą wystawienia faktury jest </w:t>
      </w:r>
      <w:r w:rsidRPr="007163B9">
        <w:rPr>
          <w:rFonts w:ascii="Arial" w:hAnsi="Arial" w:cs="Arial"/>
          <w:sz w:val="24"/>
          <w:szCs w:val="24"/>
        </w:rPr>
        <w:lastRenderedPageBreak/>
        <w:t>podpisanie przez Zamawiającego protokołu odbioru końcowego robót budowlanych.</w:t>
      </w:r>
    </w:p>
    <w:p w14:paraId="451B6632" w14:textId="77777777" w:rsidR="00D8386C" w:rsidRPr="000167EA" w:rsidRDefault="003A273D">
      <w:pPr>
        <w:pStyle w:val="Akapitzlist"/>
        <w:numPr>
          <w:ilvl w:val="6"/>
          <w:numId w:val="34"/>
        </w:numPr>
        <w:spacing w:before="120" w:after="120" w:line="360" w:lineRule="auto"/>
        <w:ind w:left="426" w:hanging="426"/>
        <w:rPr>
          <w:rFonts w:ascii="Arial" w:hAnsi="Arial" w:cs="Arial"/>
          <w:sz w:val="24"/>
          <w:szCs w:val="24"/>
        </w:rPr>
      </w:pPr>
      <w:r w:rsidRPr="000167EA">
        <w:rPr>
          <w:rFonts w:ascii="Arial" w:hAnsi="Arial" w:cs="Arial"/>
          <w:sz w:val="24"/>
          <w:szCs w:val="24"/>
        </w:rPr>
        <w:t>Wykonawca wystawi fakturę wg wzoru:</w:t>
      </w:r>
    </w:p>
    <w:p w14:paraId="472C7178" w14:textId="77777777" w:rsidR="00D8386C" w:rsidRPr="000167EA" w:rsidRDefault="003A273D" w:rsidP="000167EA">
      <w:pPr>
        <w:spacing w:before="120" w:after="120" w:line="360" w:lineRule="auto"/>
        <w:ind w:left="426"/>
        <w:rPr>
          <w:rFonts w:ascii="Arial" w:hAnsi="Arial" w:cs="Arial"/>
          <w:sz w:val="24"/>
          <w:szCs w:val="24"/>
        </w:rPr>
      </w:pPr>
      <w:r w:rsidRPr="000167EA">
        <w:rPr>
          <w:rFonts w:ascii="Arial" w:hAnsi="Arial" w:cs="Arial"/>
          <w:sz w:val="24"/>
          <w:szCs w:val="24"/>
        </w:rPr>
        <w:t>Nabywca:</w:t>
      </w:r>
    </w:p>
    <w:p w14:paraId="0F09D240" w14:textId="77777777" w:rsidR="00D8386C" w:rsidRPr="000167EA" w:rsidRDefault="003A273D" w:rsidP="000167EA">
      <w:pPr>
        <w:spacing w:before="120" w:after="120" w:line="360" w:lineRule="auto"/>
        <w:ind w:left="709"/>
        <w:rPr>
          <w:rFonts w:ascii="Arial" w:hAnsi="Arial" w:cs="Arial"/>
          <w:sz w:val="24"/>
          <w:szCs w:val="24"/>
        </w:rPr>
      </w:pPr>
      <w:r w:rsidRPr="000167EA">
        <w:rPr>
          <w:rFonts w:ascii="Arial" w:hAnsi="Arial" w:cs="Arial"/>
          <w:sz w:val="24"/>
          <w:szCs w:val="24"/>
        </w:rPr>
        <w:t>Powiat Wieluński</w:t>
      </w:r>
    </w:p>
    <w:p w14:paraId="06D3A9EF" w14:textId="77777777" w:rsidR="00D8386C" w:rsidRPr="000167EA" w:rsidRDefault="003A273D" w:rsidP="000167EA">
      <w:pPr>
        <w:spacing w:before="120" w:after="120" w:line="360" w:lineRule="auto"/>
        <w:ind w:left="709"/>
        <w:rPr>
          <w:rFonts w:ascii="Arial" w:hAnsi="Arial" w:cs="Arial"/>
          <w:sz w:val="24"/>
          <w:szCs w:val="24"/>
        </w:rPr>
      </w:pPr>
      <w:r w:rsidRPr="000167EA">
        <w:rPr>
          <w:rFonts w:ascii="Arial" w:hAnsi="Arial" w:cs="Arial"/>
          <w:sz w:val="24"/>
          <w:szCs w:val="24"/>
        </w:rPr>
        <w:t>Pl. Kazimierza Wielkiego 2, 98-300 Wieluń</w:t>
      </w:r>
    </w:p>
    <w:p w14:paraId="012AF0A6" w14:textId="77777777" w:rsidR="00D8386C" w:rsidRPr="000167EA" w:rsidRDefault="003A273D" w:rsidP="000167EA">
      <w:pPr>
        <w:spacing w:before="120" w:after="120" w:line="360" w:lineRule="auto"/>
        <w:ind w:left="709"/>
        <w:rPr>
          <w:rFonts w:ascii="Arial" w:hAnsi="Arial" w:cs="Arial"/>
          <w:sz w:val="24"/>
          <w:szCs w:val="24"/>
        </w:rPr>
      </w:pPr>
      <w:r w:rsidRPr="000167EA">
        <w:rPr>
          <w:rFonts w:ascii="Arial" w:hAnsi="Arial" w:cs="Arial"/>
          <w:sz w:val="24"/>
          <w:szCs w:val="24"/>
        </w:rPr>
        <w:t>NIP: 832-17-93-787</w:t>
      </w:r>
    </w:p>
    <w:p w14:paraId="675EB3F8" w14:textId="77777777" w:rsidR="00D8386C" w:rsidRDefault="003A273D" w:rsidP="000167EA">
      <w:pPr>
        <w:spacing w:before="120" w:after="120" w:line="360" w:lineRule="auto"/>
        <w:ind w:left="426"/>
        <w:rPr>
          <w:rFonts w:ascii="Arial" w:hAnsi="Arial" w:cs="Arial"/>
          <w:sz w:val="24"/>
          <w:szCs w:val="24"/>
        </w:rPr>
      </w:pPr>
      <w:r w:rsidRPr="000167EA">
        <w:rPr>
          <w:rFonts w:ascii="Arial" w:hAnsi="Arial" w:cs="Arial"/>
          <w:sz w:val="24"/>
          <w:szCs w:val="24"/>
        </w:rPr>
        <w:t>Odbiorca: (dane wskazane w pozycji faktury ustrukturyzowanej jako Podmiot 3, rola „8” - JST - Odbiorca)</w:t>
      </w:r>
    </w:p>
    <w:p w14:paraId="522277FA" w14:textId="092D4D92" w:rsidR="00B16DD2" w:rsidRPr="00B16DD2" w:rsidRDefault="00B16DD2" w:rsidP="00923325">
      <w:pPr>
        <w:spacing w:before="120" w:after="120" w:line="360" w:lineRule="auto"/>
        <w:ind w:left="709"/>
        <w:rPr>
          <w:rFonts w:ascii="Arial" w:hAnsi="Arial" w:cs="Arial"/>
          <w:sz w:val="24"/>
          <w:szCs w:val="24"/>
        </w:rPr>
      </w:pPr>
      <w:r w:rsidRPr="00B16DD2">
        <w:rPr>
          <w:rFonts w:ascii="Arial" w:hAnsi="Arial" w:cs="Arial"/>
          <w:sz w:val="24"/>
          <w:szCs w:val="24"/>
        </w:rPr>
        <w:t>Starostwo Powiatowe w Wieluniu</w:t>
      </w:r>
    </w:p>
    <w:p w14:paraId="0F619242" w14:textId="0628B29C" w:rsidR="00B16DD2" w:rsidRPr="00B16DD2" w:rsidRDefault="00B16DD2" w:rsidP="00923325">
      <w:pPr>
        <w:spacing w:before="120" w:after="120" w:line="360" w:lineRule="auto"/>
        <w:ind w:left="709"/>
        <w:rPr>
          <w:rFonts w:ascii="Arial" w:hAnsi="Arial" w:cs="Arial"/>
          <w:sz w:val="24"/>
          <w:szCs w:val="24"/>
        </w:rPr>
      </w:pPr>
      <w:r w:rsidRPr="00B16DD2">
        <w:rPr>
          <w:rFonts w:ascii="Arial" w:hAnsi="Arial" w:cs="Arial"/>
          <w:sz w:val="24"/>
          <w:szCs w:val="24"/>
        </w:rPr>
        <w:t>Pl. Kazimierza Wielkiego 2, 98-300 Wieluń</w:t>
      </w:r>
    </w:p>
    <w:p w14:paraId="5D08E799" w14:textId="3B44A401" w:rsidR="00B16DD2" w:rsidRPr="000167EA" w:rsidRDefault="00B16DD2" w:rsidP="00923325">
      <w:pPr>
        <w:spacing w:before="120" w:after="120" w:line="360" w:lineRule="auto"/>
        <w:ind w:left="709"/>
        <w:rPr>
          <w:rFonts w:ascii="Arial" w:hAnsi="Arial" w:cs="Arial"/>
          <w:sz w:val="24"/>
          <w:szCs w:val="24"/>
        </w:rPr>
      </w:pPr>
      <w:r w:rsidRPr="00B16DD2">
        <w:rPr>
          <w:rFonts w:ascii="Arial" w:hAnsi="Arial" w:cs="Arial"/>
          <w:sz w:val="24"/>
          <w:szCs w:val="24"/>
        </w:rPr>
        <w:t>NIP: 832-18-07-874</w:t>
      </w:r>
    </w:p>
    <w:p w14:paraId="6E7CCA36" w14:textId="77777777" w:rsidR="00800388" w:rsidRPr="0035604B" w:rsidRDefault="00800388">
      <w:pPr>
        <w:pStyle w:val="Akapitzlist"/>
        <w:numPr>
          <w:ilvl w:val="6"/>
          <w:numId w:val="34"/>
        </w:numPr>
        <w:spacing w:line="360" w:lineRule="auto"/>
        <w:ind w:left="426"/>
        <w:rPr>
          <w:rFonts w:ascii="Arial" w:hAnsi="Arial" w:cs="Arial"/>
          <w:sz w:val="24"/>
          <w:szCs w:val="24"/>
        </w:rPr>
      </w:pPr>
      <w:r w:rsidRPr="0035604B">
        <w:rPr>
          <w:rFonts w:ascii="Arial" w:hAnsi="Arial" w:cs="Arial"/>
          <w:sz w:val="24"/>
          <w:szCs w:val="24"/>
        </w:rPr>
        <w:t xml:space="preserve">Wykonawcy nie będzie przysługiwało dodatkowe wynagrodzenie z tytułu: </w:t>
      </w:r>
    </w:p>
    <w:p w14:paraId="63789C08" w14:textId="77777777" w:rsidR="00B16DD2" w:rsidRDefault="00800388">
      <w:pPr>
        <w:pStyle w:val="Akapitzlist"/>
        <w:numPr>
          <w:ilvl w:val="0"/>
          <w:numId w:val="75"/>
        </w:numPr>
        <w:spacing w:line="360" w:lineRule="auto"/>
        <w:ind w:left="709" w:hanging="283"/>
        <w:rPr>
          <w:rFonts w:ascii="Arial" w:hAnsi="Arial" w:cs="Arial"/>
          <w:sz w:val="24"/>
          <w:szCs w:val="24"/>
        </w:rPr>
      </w:pPr>
      <w:r w:rsidRPr="0035604B">
        <w:rPr>
          <w:rFonts w:ascii="Arial" w:hAnsi="Arial" w:cs="Arial"/>
          <w:sz w:val="24"/>
          <w:szCs w:val="24"/>
        </w:rPr>
        <w:t>wydłużenia okresu realizacji robót budowlanych bez zwiększenia pierwotnego zakresu robót,</w:t>
      </w:r>
    </w:p>
    <w:p w14:paraId="200F7735" w14:textId="34E929B5" w:rsidR="00D8386C" w:rsidRDefault="00800388">
      <w:pPr>
        <w:pStyle w:val="Akapitzlist"/>
        <w:numPr>
          <w:ilvl w:val="0"/>
          <w:numId w:val="75"/>
        </w:numPr>
        <w:spacing w:line="360" w:lineRule="auto"/>
        <w:ind w:left="709" w:hanging="283"/>
        <w:rPr>
          <w:rFonts w:ascii="Arial" w:hAnsi="Arial" w:cs="Arial"/>
          <w:sz w:val="24"/>
          <w:szCs w:val="24"/>
        </w:rPr>
      </w:pPr>
      <w:r w:rsidRPr="00B16DD2">
        <w:rPr>
          <w:rFonts w:ascii="Arial" w:hAnsi="Arial" w:cs="Arial"/>
          <w:sz w:val="24"/>
          <w:szCs w:val="24"/>
        </w:rPr>
        <w:t xml:space="preserve">zwiększenia zakresu pracy Wykonawcy z </w:t>
      </w:r>
      <w:r w:rsidR="003D381D">
        <w:rPr>
          <w:rFonts w:ascii="Arial" w:hAnsi="Arial" w:cs="Arial"/>
          <w:sz w:val="24"/>
          <w:szCs w:val="24"/>
        </w:rPr>
        <w:t>powodu wystąpienia</w:t>
      </w:r>
      <w:r w:rsidR="003D381D" w:rsidRPr="00B16DD2">
        <w:rPr>
          <w:rFonts w:ascii="Arial" w:hAnsi="Arial" w:cs="Arial"/>
          <w:sz w:val="24"/>
          <w:szCs w:val="24"/>
        </w:rPr>
        <w:t xml:space="preserve"> </w:t>
      </w:r>
      <w:r w:rsidRPr="00B16DD2">
        <w:rPr>
          <w:rFonts w:ascii="Arial" w:hAnsi="Arial" w:cs="Arial"/>
          <w:sz w:val="24"/>
          <w:szCs w:val="24"/>
        </w:rPr>
        <w:t xml:space="preserve">robót i prac zamiennych/nieprzewidzianych o mniej niż 20% w stosunku do wartości robót objętych </w:t>
      </w:r>
      <w:r w:rsidR="00050FAE" w:rsidRPr="00B16DD2">
        <w:rPr>
          <w:rFonts w:ascii="Arial" w:hAnsi="Arial" w:cs="Arial"/>
          <w:sz w:val="24"/>
          <w:szCs w:val="24"/>
        </w:rPr>
        <w:t>inwestycją.</w:t>
      </w:r>
    </w:p>
    <w:p w14:paraId="313DD447" w14:textId="77777777" w:rsidR="00AA38C6" w:rsidRPr="00AA38C6" w:rsidRDefault="00AA38C6" w:rsidP="00AA38C6">
      <w:pPr>
        <w:spacing w:line="360" w:lineRule="auto"/>
        <w:rPr>
          <w:rFonts w:ascii="Arial" w:hAnsi="Arial" w:cs="Arial"/>
          <w:sz w:val="24"/>
          <w:szCs w:val="24"/>
        </w:rPr>
      </w:pPr>
    </w:p>
    <w:p w14:paraId="0C5D02CD" w14:textId="77777777" w:rsidR="00D8386C" w:rsidRPr="000167EA" w:rsidRDefault="003A273D" w:rsidP="000167EA">
      <w:pPr>
        <w:pStyle w:val="NormalnyWeb"/>
        <w:spacing w:before="120" w:after="120" w:line="360" w:lineRule="auto"/>
        <w:jc w:val="left"/>
        <w:rPr>
          <w:rFonts w:ascii="Arial" w:hAnsi="Arial" w:cs="Arial"/>
          <w:b/>
          <w:sz w:val="24"/>
          <w:szCs w:val="24"/>
        </w:rPr>
      </w:pPr>
      <w:r w:rsidRPr="000167EA">
        <w:rPr>
          <w:rFonts w:ascii="Arial" w:hAnsi="Arial" w:cs="Arial"/>
          <w:b/>
          <w:sz w:val="24"/>
          <w:szCs w:val="24"/>
        </w:rPr>
        <w:t>§5</w:t>
      </w:r>
    </w:p>
    <w:p w14:paraId="254E5B4E" w14:textId="77777777" w:rsidR="00253705" w:rsidRDefault="00253705" w:rsidP="00253705">
      <w:pPr>
        <w:pStyle w:val="NormalnyWeb"/>
        <w:spacing w:before="0" w:after="0" w:line="360" w:lineRule="auto"/>
        <w:jc w:val="left"/>
        <w:rPr>
          <w:rFonts w:ascii="Arial" w:hAnsi="Arial" w:cs="Arial"/>
          <w:b/>
          <w:sz w:val="24"/>
          <w:szCs w:val="24"/>
        </w:rPr>
      </w:pPr>
      <w:r>
        <w:rPr>
          <w:rFonts w:ascii="Arial" w:hAnsi="Arial" w:cs="Arial"/>
          <w:b/>
          <w:sz w:val="24"/>
          <w:szCs w:val="24"/>
        </w:rPr>
        <w:t>Rozwiązanie umowy i odstąpienie od umowy:</w:t>
      </w:r>
    </w:p>
    <w:p w14:paraId="4A119102" w14:textId="14AC2F1F" w:rsidR="00253705" w:rsidRDefault="00253705">
      <w:pPr>
        <w:pStyle w:val="Akapitzlist"/>
        <w:numPr>
          <w:ilvl w:val="0"/>
          <w:numId w:val="35"/>
        </w:numPr>
        <w:spacing w:before="120" w:after="120" w:line="360" w:lineRule="auto"/>
        <w:ind w:left="426" w:hanging="426"/>
        <w:rPr>
          <w:rFonts w:ascii="Arial" w:hAnsi="Arial" w:cs="Arial"/>
          <w:sz w:val="24"/>
          <w:szCs w:val="24"/>
        </w:rPr>
      </w:pPr>
      <w:r w:rsidRPr="008B4B7E">
        <w:rPr>
          <w:rFonts w:ascii="Arial" w:hAnsi="Arial" w:cs="Arial"/>
          <w:sz w:val="24"/>
          <w:szCs w:val="24"/>
        </w:rPr>
        <w:t xml:space="preserve">Zamawiającemu przysługuje prawo rozwiązania umowy bez </w:t>
      </w:r>
      <w:r w:rsidR="00785A85" w:rsidRPr="008B4B7E">
        <w:rPr>
          <w:rFonts w:ascii="Arial" w:hAnsi="Arial" w:cs="Arial"/>
          <w:sz w:val="24"/>
          <w:szCs w:val="24"/>
        </w:rPr>
        <w:t>wypowiedzenia,</w:t>
      </w:r>
      <w:r w:rsidRPr="008B4B7E">
        <w:rPr>
          <w:rFonts w:ascii="Arial" w:hAnsi="Arial" w:cs="Arial"/>
          <w:sz w:val="24"/>
          <w:szCs w:val="24"/>
        </w:rPr>
        <w:t xml:space="preserve"> jeżeli: </w:t>
      </w:r>
    </w:p>
    <w:p w14:paraId="1EF4D31E" w14:textId="77777777" w:rsidR="00253705" w:rsidRDefault="00253705">
      <w:pPr>
        <w:pStyle w:val="Akapitzlist"/>
        <w:numPr>
          <w:ilvl w:val="1"/>
          <w:numId w:val="35"/>
        </w:numPr>
        <w:tabs>
          <w:tab w:val="clear" w:pos="0"/>
        </w:tabs>
        <w:spacing w:before="120" w:after="120" w:line="360" w:lineRule="auto"/>
        <w:ind w:left="851" w:hanging="425"/>
        <w:rPr>
          <w:rFonts w:ascii="Arial" w:hAnsi="Arial" w:cs="Arial"/>
          <w:sz w:val="24"/>
          <w:szCs w:val="24"/>
        </w:rPr>
      </w:pPr>
      <w:r w:rsidRPr="00B1421B">
        <w:rPr>
          <w:rFonts w:ascii="Arial" w:hAnsi="Arial" w:cs="Arial"/>
          <w:sz w:val="24"/>
          <w:szCs w:val="24"/>
        </w:rPr>
        <w:t>Wykonawca nie przystąpił do realizacji usługi w terminie 14 dni od zawarcia niniejszej umowy,</w:t>
      </w:r>
    </w:p>
    <w:p w14:paraId="3153F420" w14:textId="77777777" w:rsidR="00253705" w:rsidRDefault="00253705">
      <w:pPr>
        <w:pStyle w:val="Akapitzlist"/>
        <w:numPr>
          <w:ilvl w:val="1"/>
          <w:numId w:val="35"/>
        </w:numPr>
        <w:tabs>
          <w:tab w:val="clear" w:pos="0"/>
        </w:tabs>
        <w:spacing w:before="120" w:after="120" w:line="360" w:lineRule="auto"/>
        <w:ind w:left="851" w:hanging="425"/>
        <w:rPr>
          <w:rFonts w:ascii="Arial" w:hAnsi="Arial" w:cs="Arial"/>
          <w:sz w:val="24"/>
          <w:szCs w:val="24"/>
        </w:rPr>
      </w:pPr>
      <w:r w:rsidRPr="00124C35">
        <w:rPr>
          <w:rFonts w:ascii="Arial" w:hAnsi="Arial" w:cs="Arial"/>
          <w:sz w:val="24"/>
          <w:szCs w:val="24"/>
        </w:rPr>
        <w:t>Wykonawca przerwał z przyczyn leżących po stronie Wykonawcy realizację przedmiotu umowy i przerwa ta trwa dłużej niż 10 dni,</w:t>
      </w:r>
    </w:p>
    <w:p w14:paraId="7CC93B60" w14:textId="77777777" w:rsidR="00253705" w:rsidRDefault="00253705">
      <w:pPr>
        <w:pStyle w:val="Akapitzlist"/>
        <w:numPr>
          <w:ilvl w:val="1"/>
          <w:numId w:val="35"/>
        </w:numPr>
        <w:tabs>
          <w:tab w:val="clear" w:pos="0"/>
        </w:tabs>
        <w:spacing w:before="120" w:after="120" w:line="360" w:lineRule="auto"/>
        <w:ind w:left="851" w:hanging="425"/>
        <w:rPr>
          <w:rFonts w:ascii="Arial" w:hAnsi="Arial" w:cs="Arial"/>
          <w:sz w:val="24"/>
          <w:szCs w:val="24"/>
        </w:rPr>
      </w:pPr>
      <w:r w:rsidRPr="00124C35">
        <w:rPr>
          <w:rFonts w:ascii="Arial" w:hAnsi="Arial" w:cs="Arial"/>
          <w:sz w:val="24"/>
          <w:szCs w:val="24"/>
        </w:rPr>
        <w:t xml:space="preserve">Wykonawca skierował bez akceptacji Zamawiającego, do wykonania usługi inne osoby niż wskazane w umowie, na zasadach opisanych w §3 ust. 7 umowy, </w:t>
      </w:r>
    </w:p>
    <w:p w14:paraId="4EF7C437" w14:textId="77777777" w:rsidR="00253705" w:rsidRPr="00124C35" w:rsidRDefault="00253705">
      <w:pPr>
        <w:pStyle w:val="Akapitzlist"/>
        <w:numPr>
          <w:ilvl w:val="1"/>
          <w:numId w:val="35"/>
        </w:numPr>
        <w:tabs>
          <w:tab w:val="clear" w:pos="0"/>
        </w:tabs>
        <w:spacing w:before="120" w:after="120" w:line="360" w:lineRule="auto"/>
        <w:ind w:left="851" w:hanging="425"/>
        <w:rPr>
          <w:rFonts w:ascii="Arial" w:hAnsi="Arial" w:cs="Arial"/>
          <w:sz w:val="24"/>
          <w:szCs w:val="24"/>
        </w:rPr>
      </w:pPr>
      <w:r w:rsidRPr="00124C35">
        <w:rPr>
          <w:rFonts w:ascii="Arial" w:hAnsi="Arial" w:cs="Arial"/>
          <w:sz w:val="24"/>
          <w:szCs w:val="24"/>
        </w:rPr>
        <w:lastRenderedPageBreak/>
        <w:t>Wykonawca nie wykonuje lub nienależycie realizuje czynności nadzoru inwestorskiego, jednakże rozwiązanie umowy z tej przyczyny uzależnione jest od wezwania Wykonawcy do zmiany sposobu realizacji przedmiotu umowy i wyznaczenia mu w tym celu odpowiedniego terminu.</w:t>
      </w:r>
    </w:p>
    <w:p w14:paraId="225549BF" w14:textId="463016B5" w:rsidR="00F44D6F" w:rsidRDefault="00253705">
      <w:pPr>
        <w:pStyle w:val="Akapitzlist"/>
        <w:numPr>
          <w:ilvl w:val="0"/>
          <w:numId w:val="35"/>
        </w:numPr>
        <w:spacing w:before="120" w:after="120" w:line="360" w:lineRule="auto"/>
        <w:ind w:left="426" w:hanging="426"/>
        <w:rPr>
          <w:rFonts w:ascii="Arial" w:hAnsi="Arial" w:cs="Arial"/>
          <w:sz w:val="24"/>
          <w:szCs w:val="24"/>
        </w:rPr>
      </w:pPr>
      <w:r w:rsidRPr="00785A85">
        <w:rPr>
          <w:rFonts w:ascii="Arial" w:hAnsi="Arial" w:cs="Arial"/>
          <w:sz w:val="24"/>
          <w:szCs w:val="24"/>
        </w:rPr>
        <w:t>Zamawiający ma prawo odstąpić od umowy w przypadku, jeżeli</w:t>
      </w:r>
      <w:r w:rsidR="00A55250" w:rsidRPr="00785A85">
        <w:rPr>
          <w:rFonts w:ascii="Arial" w:hAnsi="Arial" w:cs="Arial"/>
          <w:sz w:val="24"/>
          <w:szCs w:val="24"/>
        </w:rPr>
        <w:t xml:space="preserve"> wyst</w:t>
      </w:r>
      <w:r w:rsidRPr="00785A85">
        <w:rPr>
          <w:rFonts w:ascii="Arial" w:hAnsi="Arial" w:cs="Arial"/>
          <w:sz w:val="24"/>
          <w:szCs w:val="24"/>
        </w:rPr>
        <w:t>ąpi istotna zmiana okoliczności powodująca, że wykonanie umowy nie leży w interesie publicznym, czego nie można było przewidzieć w chwili zawarcia umowy, w</w:t>
      </w:r>
      <w:r w:rsidR="00AA38C6">
        <w:rPr>
          <w:rFonts w:ascii="Arial" w:hAnsi="Arial" w:cs="Arial"/>
          <w:sz w:val="24"/>
          <w:szCs w:val="24"/>
        </w:rPr>
        <w:t> </w:t>
      </w:r>
      <w:r w:rsidRPr="00785A85">
        <w:rPr>
          <w:rFonts w:ascii="Arial" w:hAnsi="Arial" w:cs="Arial"/>
          <w:sz w:val="24"/>
          <w:szCs w:val="24"/>
        </w:rPr>
        <w:t>szczególności w przypadku rozwiązania lub odstąpienia od umowy zawartej z</w:t>
      </w:r>
      <w:r w:rsidR="00AA38C6">
        <w:rPr>
          <w:rFonts w:ascii="Arial" w:hAnsi="Arial" w:cs="Arial"/>
          <w:sz w:val="24"/>
          <w:szCs w:val="24"/>
        </w:rPr>
        <w:t> </w:t>
      </w:r>
      <w:r w:rsidRPr="00785A85">
        <w:rPr>
          <w:rFonts w:ascii="Arial" w:hAnsi="Arial" w:cs="Arial"/>
          <w:sz w:val="24"/>
          <w:szCs w:val="24"/>
        </w:rPr>
        <w:t xml:space="preserve">wykonawcą robót budowlanych. Odstąpienie może nastąpić w terminie 30 dni od powzięcia wiadomości o powyższych okolicznościach. W takim wypadku </w:t>
      </w:r>
      <w:r w:rsidR="00AA38C6">
        <w:rPr>
          <w:rFonts w:ascii="Arial" w:hAnsi="Arial" w:cs="Arial"/>
          <w:sz w:val="24"/>
          <w:szCs w:val="24"/>
        </w:rPr>
        <w:t>Wykonawca</w:t>
      </w:r>
      <w:r w:rsidRPr="00785A85">
        <w:rPr>
          <w:rFonts w:ascii="Arial" w:hAnsi="Arial" w:cs="Arial"/>
          <w:sz w:val="24"/>
          <w:szCs w:val="24"/>
        </w:rPr>
        <w:t xml:space="preserve"> może żądać jedynie wynagrodzenia za wykonanie części umowy a</w:t>
      </w:r>
      <w:r w:rsidR="00AA38C6">
        <w:rPr>
          <w:rFonts w:ascii="Arial" w:hAnsi="Arial" w:cs="Arial"/>
          <w:sz w:val="24"/>
          <w:szCs w:val="24"/>
        </w:rPr>
        <w:t> </w:t>
      </w:r>
      <w:r w:rsidRPr="00785A85">
        <w:rPr>
          <w:rFonts w:ascii="Arial" w:hAnsi="Arial" w:cs="Arial"/>
          <w:sz w:val="24"/>
          <w:szCs w:val="24"/>
        </w:rPr>
        <w:t>wynagrodzenie to zostanie obliczone proporcjonalnie do stanu zaawansowania inwestycji.</w:t>
      </w:r>
    </w:p>
    <w:p w14:paraId="10A6B089" w14:textId="77777777" w:rsidR="00AA38C6" w:rsidRPr="00AA38C6" w:rsidRDefault="00AA38C6" w:rsidP="00AA38C6">
      <w:pPr>
        <w:spacing w:before="120" w:after="120" w:line="360" w:lineRule="auto"/>
        <w:rPr>
          <w:rFonts w:ascii="Arial" w:hAnsi="Arial" w:cs="Arial"/>
          <w:sz w:val="24"/>
          <w:szCs w:val="24"/>
        </w:rPr>
      </w:pPr>
    </w:p>
    <w:p w14:paraId="08105A6B"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§6</w:t>
      </w:r>
    </w:p>
    <w:p w14:paraId="76696979"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Kary umowne</w:t>
      </w:r>
    </w:p>
    <w:p w14:paraId="45004669" w14:textId="77777777" w:rsidR="00D8386C" w:rsidRPr="000167EA" w:rsidRDefault="003A273D">
      <w:pPr>
        <w:pStyle w:val="Akapitzlist"/>
        <w:numPr>
          <w:ilvl w:val="6"/>
          <w:numId w:val="36"/>
        </w:numPr>
        <w:spacing w:before="120" w:after="120" w:line="360" w:lineRule="auto"/>
        <w:ind w:left="426" w:hanging="426"/>
        <w:rPr>
          <w:rFonts w:ascii="Arial" w:hAnsi="Arial" w:cs="Arial"/>
          <w:sz w:val="24"/>
          <w:szCs w:val="24"/>
        </w:rPr>
      </w:pPr>
      <w:r w:rsidRPr="000167EA">
        <w:rPr>
          <w:rFonts w:ascii="Arial" w:hAnsi="Arial" w:cs="Arial"/>
          <w:sz w:val="24"/>
          <w:szCs w:val="24"/>
        </w:rPr>
        <w:t>Wykonawca zapłaci Zamawiającemu kary umowne w następujących przypadkach:</w:t>
      </w:r>
    </w:p>
    <w:p w14:paraId="369A02EF" w14:textId="77777777" w:rsidR="00D8386C" w:rsidRPr="000167EA" w:rsidRDefault="003A273D">
      <w:pPr>
        <w:pStyle w:val="Akapitzlist"/>
        <w:numPr>
          <w:ilvl w:val="0"/>
          <w:numId w:val="37"/>
        </w:numPr>
        <w:spacing w:before="120" w:after="120" w:line="360" w:lineRule="auto"/>
        <w:ind w:left="851" w:hanging="425"/>
        <w:rPr>
          <w:rFonts w:ascii="Arial" w:hAnsi="Arial" w:cs="Arial"/>
          <w:sz w:val="24"/>
          <w:szCs w:val="24"/>
        </w:rPr>
      </w:pPr>
      <w:r w:rsidRPr="000167EA">
        <w:rPr>
          <w:rFonts w:ascii="Arial" w:hAnsi="Arial" w:cs="Arial"/>
          <w:sz w:val="24"/>
          <w:szCs w:val="24"/>
        </w:rPr>
        <w:t>w razie odstąpienia od umowy albo rozwiązania umowy przez Zamawiającego wskutek okoliczności, za które odpowiada Wykonawca w wysokości 10% wynagrodzenia brutto, o którym mowa w §4 ust. 1 umowy,</w:t>
      </w:r>
    </w:p>
    <w:p w14:paraId="4D6F6E07" w14:textId="77777777" w:rsidR="00D8386C" w:rsidRPr="000167EA" w:rsidRDefault="003A273D">
      <w:pPr>
        <w:pStyle w:val="Akapitzlist"/>
        <w:numPr>
          <w:ilvl w:val="0"/>
          <w:numId w:val="37"/>
        </w:numPr>
        <w:spacing w:before="120" w:after="120" w:line="360" w:lineRule="auto"/>
        <w:ind w:left="851" w:hanging="425"/>
        <w:rPr>
          <w:rFonts w:ascii="Arial" w:hAnsi="Arial" w:cs="Arial"/>
          <w:sz w:val="24"/>
          <w:szCs w:val="24"/>
        </w:rPr>
      </w:pPr>
      <w:r w:rsidRPr="000167EA">
        <w:rPr>
          <w:rFonts w:ascii="Arial" w:hAnsi="Arial" w:cs="Arial"/>
          <w:sz w:val="24"/>
          <w:szCs w:val="24"/>
        </w:rPr>
        <w:t>za nieterminowe dokonywanie odbiorów robót i prac ulegających zakryciu lub zanikających z przyczyn zależnych od Wykonawcy – w wysokości 100,00 PLN (słownie: sto złotych 00/100 PLN) za każdy dzień zwłoki,</w:t>
      </w:r>
    </w:p>
    <w:p w14:paraId="46DCEF44" w14:textId="77777777" w:rsidR="00D8386C" w:rsidRPr="000167EA" w:rsidRDefault="003A273D">
      <w:pPr>
        <w:pStyle w:val="Akapitzlist"/>
        <w:numPr>
          <w:ilvl w:val="0"/>
          <w:numId w:val="37"/>
        </w:numPr>
        <w:spacing w:before="120" w:after="120" w:line="360" w:lineRule="auto"/>
        <w:ind w:left="851" w:hanging="425"/>
        <w:rPr>
          <w:rFonts w:ascii="Arial" w:hAnsi="Arial" w:cs="Arial"/>
          <w:sz w:val="24"/>
          <w:szCs w:val="24"/>
        </w:rPr>
      </w:pPr>
      <w:r w:rsidRPr="000167EA">
        <w:rPr>
          <w:rFonts w:ascii="Arial" w:hAnsi="Arial" w:cs="Arial"/>
          <w:sz w:val="24"/>
          <w:szCs w:val="24"/>
        </w:rPr>
        <w:t>za nieterminowe dokonanie odbioru końcowego z przyczyn zależnych od Wykonawcy - w wysokości 500,00 PLN (słownie: pięćset złotych 00/100 PLN) za każdy dzień zwłoki,</w:t>
      </w:r>
    </w:p>
    <w:p w14:paraId="24D3CCAF" w14:textId="77777777" w:rsidR="00D8386C" w:rsidRPr="000167EA" w:rsidRDefault="003A273D">
      <w:pPr>
        <w:pStyle w:val="Akapitzlist"/>
        <w:numPr>
          <w:ilvl w:val="0"/>
          <w:numId w:val="37"/>
        </w:numPr>
        <w:spacing w:before="120" w:after="120" w:line="360" w:lineRule="auto"/>
        <w:ind w:left="851" w:hanging="425"/>
        <w:rPr>
          <w:rFonts w:ascii="Arial" w:hAnsi="Arial" w:cs="Arial"/>
          <w:sz w:val="24"/>
          <w:szCs w:val="24"/>
        </w:rPr>
      </w:pPr>
      <w:r w:rsidRPr="000167EA">
        <w:rPr>
          <w:rFonts w:ascii="Arial" w:hAnsi="Arial" w:cs="Arial"/>
          <w:sz w:val="24"/>
          <w:szCs w:val="24"/>
        </w:rPr>
        <w:t>za każdy dzień zwłoki w podjęciu obowiązków przez nowo powołanego inspektora nadzoru, powyżej 5 dni od daty usunięcia przez Zamawiającego dotychczasowej osoby, naliczane będą kary umowne w wysokości 1% od całkowitego wynagrodzenia brutto, o którym mowa w §4 ust. 1,</w:t>
      </w:r>
    </w:p>
    <w:p w14:paraId="6C602C44" w14:textId="5D073F58" w:rsidR="00D8386C" w:rsidRPr="000167EA" w:rsidRDefault="003A273D">
      <w:pPr>
        <w:pStyle w:val="Akapitzlist"/>
        <w:numPr>
          <w:ilvl w:val="0"/>
          <w:numId w:val="37"/>
        </w:numPr>
        <w:spacing w:before="120" w:after="120" w:line="360" w:lineRule="auto"/>
        <w:ind w:left="851" w:hanging="425"/>
        <w:rPr>
          <w:rFonts w:ascii="Arial" w:hAnsi="Arial" w:cs="Arial"/>
          <w:sz w:val="24"/>
          <w:szCs w:val="24"/>
        </w:rPr>
      </w:pPr>
      <w:r w:rsidRPr="000167EA">
        <w:rPr>
          <w:rFonts w:ascii="Arial" w:hAnsi="Arial" w:cs="Arial"/>
          <w:sz w:val="24"/>
          <w:szCs w:val="24"/>
        </w:rPr>
        <w:t xml:space="preserve">w przypadku skierowania przez Wykonawcę do pełnienia usługi innej osoby, niż wskazana w ofercie Wykonawcy lub zaakceptowanej przez </w:t>
      </w:r>
      <w:r w:rsidRPr="000167EA">
        <w:rPr>
          <w:rFonts w:ascii="Arial" w:hAnsi="Arial" w:cs="Arial"/>
          <w:sz w:val="24"/>
          <w:szCs w:val="24"/>
        </w:rPr>
        <w:lastRenderedPageBreak/>
        <w:t>Zamawiającego, w wysokości 1000,00 PLN (słownie: jeden tysiąc złotych 00/100 PLN) za każdy taki przypadek</w:t>
      </w:r>
      <w:r w:rsidR="00D2003A" w:rsidRPr="000167EA">
        <w:rPr>
          <w:rFonts w:ascii="Arial" w:hAnsi="Arial" w:cs="Arial"/>
          <w:sz w:val="24"/>
          <w:szCs w:val="24"/>
        </w:rPr>
        <w:t>.</w:t>
      </w:r>
    </w:p>
    <w:p w14:paraId="1AF1D028" w14:textId="77777777" w:rsidR="00D8386C" w:rsidRPr="000167EA" w:rsidRDefault="003A273D">
      <w:pPr>
        <w:pStyle w:val="Akapitzlist"/>
        <w:numPr>
          <w:ilvl w:val="6"/>
          <w:numId w:val="36"/>
        </w:numPr>
        <w:spacing w:before="120" w:after="120" w:line="360" w:lineRule="auto"/>
        <w:ind w:left="426" w:hanging="426"/>
        <w:rPr>
          <w:rFonts w:ascii="Arial" w:hAnsi="Arial" w:cs="Arial"/>
          <w:sz w:val="24"/>
          <w:szCs w:val="24"/>
        </w:rPr>
      </w:pPr>
      <w:r w:rsidRPr="000167EA">
        <w:rPr>
          <w:rFonts w:ascii="Arial" w:hAnsi="Arial" w:cs="Arial"/>
          <w:sz w:val="24"/>
          <w:szCs w:val="24"/>
        </w:rPr>
        <w:t>Żądanie kary umownej nie wyklucza uprawnień Zamawiającego do dochodzenia odszkodowania uzupełniającego na zasadach ogólnych, jeżeli szkoda przekroczy wartość zastrzeżonej kary umownej lub będzie wynikać z tytułu który nie został objęty karami umownymi.</w:t>
      </w:r>
    </w:p>
    <w:p w14:paraId="49CB54BD" w14:textId="77777777" w:rsidR="00D8386C" w:rsidRPr="000167EA" w:rsidRDefault="003A273D">
      <w:pPr>
        <w:pStyle w:val="Akapitzlist"/>
        <w:numPr>
          <w:ilvl w:val="6"/>
          <w:numId w:val="36"/>
        </w:numPr>
        <w:spacing w:before="120" w:after="120" w:line="360" w:lineRule="auto"/>
        <w:ind w:left="426" w:hanging="426"/>
        <w:rPr>
          <w:rFonts w:ascii="Arial" w:hAnsi="Arial" w:cs="Arial"/>
          <w:sz w:val="24"/>
          <w:szCs w:val="24"/>
        </w:rPr>
      </w:pPr>
      <w:r w:rsidRPr="000167EA">
        <w:rPr>
          <w:rFonts w:ascii="Arial" w:hAnsi="Arial" w:cs="Arial"/>
          <w:sz w:val="24"/>
          <w:szCs w:val="24"/>
        </w:rPr>
        <w:t>Kara umowna zostanie zapłacona przez Wykonawcę w terminie 14 dni od daty wystąpienia przez Zamawiającego z żądaniem zapłaty. W przypadku niedotrzymania powyższego terminu przez Wykonawcę, Zamawiający zastrzega sobie prawo potrącenia kwoty kary umownej od każdej wierzytelności należnej lub przyszłej, która będzie się należeć Wykonawcy.</w:t>
      </w:r>
    </w:p>
    <w:p w14:paraId="187EB812" w14:textId="77777777" w:rsidR="00D8386C" w:rsidRPr="000167EA" w:rsidRDefault="003A273D">
      <w:pPr>
        <w:pStyle w:val="Akapitzlist"/>
        <w:numPr>
          <w:ilvl w:val="6"/>
          <w:numId w:val="36"/>
        </w:numPr>
        <w:spacing w:before="120" w:after="120" w:line="360" w:lineRule="auto"/>
        <w:ind w:left="426" w:hanging="426"/>
        <w:rPr>
          <w:rFonts w:ascii="Arial" w:hAnsi="Arial" w:cs="Arial"/>
          <w:sz w:val="24"/>
          <w:szCs w:val="24"/>
        </w:rPr>
      </w:pPr>
      <w:r w:rsidRPr="000167EA">
        <w:rPr>
          <w:rFonts w:ascii="Arial" w:hAnsi="Arial" w:cs="Arial"/>
          <w:sz w:val="24"/>
          <w:szCs w:val="24"/>
        </w:rPr>
        <w:t>Łączna maksymalna wysokość kar umownych dochodzonych przez Zamawiającego wobec Wykonawcy, nie może przekroczyć 40% wartości wynagrodzenia brutto określonego w §4 ust. 1.</w:t>
      </w:r>
    </w:p>
    <w:p w14:paraId="5068431C" w14:textId="77777777" w:rsidR="00D8386C" w:rsidRPr="000167EA" w:rsidRDefault="00D8386C" w:rsidP="000167EA">
      <w:pPr>
        <w:spacing w:before="120" w:after="120" w:line="360" w:lineRule="auto"/>
        <w:jc w:val="both"/>
        <w:rPr>
          <w:rFonts w:ascii="Arial" w:hAnsi="Arial" w:cs="Arial"/>
          <w:sz w:val="24"/>
          <w:szCs w:val="24"/>
        </w:rPr>
      </w:pPr>
    </w:p>
    <w:p w14:paraId="4AE36855"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§7</w:t>
      </w:r>
    </w:p>
    <w:p w14:paraId="11265295"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Zmiany w umowie</w:t>
      </w:r>
    </w:p>
    <w:p w14:paraId="063ADF78" w14:textId="77777777" w:rsidR="00D8386C" w:rsidRPr="000167EA" w:rsidRDefault="003A273D">
      <w:pPr>
        <w:pStyle w:val="Akapitzlist"/>
        <w:numPr>
          <w:ilvl w:val="6"/>
          <w:numId w:val="38"/>
        </w:numPr>
        <w:spacing w:before="120" w:after="120" w:line="360" w:lineRule="auto"/>
        <w:ind w:left="426" w:hanging="426"/>
        <w:rPr>
          <w:rFonts w:ascii="Arial" w:hAnsi="Arial" w:cs="Arial"/>
          <w:sz w:val="24"/>
          <w:szCs w:val="24"/>
        </w:rPr>
      </w:pPr>
      <w:r w:rsidRPr="000167EA">
        <w:rPr>
          <w:rFonts w:ascii="Arial" w:hAnsi="Arial" w:cs="Arial"/>
          <w:sz w:val="24"/>
          <w:szCs w:val="24"/>
        </w:rPr>
        <w:t>Wszelkie zmiany postanowień niniejszej umowy wymagają pod rygorem nieważności formy pisemnej.</w:t>
      </w:r>
    </w:p>
    <w:p w14:paraId="1B9BC10F" w14:textId="77777777" w:rsidR="00D8386C" w:rsidRPr="000167EA" w:rsidRDefault="003A273D">
      <w:pPr>
        <w:pStyle w:val="Akapitzlist"/>
        <w:numPr>
          <w:ilvl w:val="6"/>
          <w:numId w:val="38"/>
        </w:numPr>
        <w:spacing w:before="120" w:after="120" w:line="360" w:lineRule="auto"/>
        <w:ind w:left="426" w:hanging="426"/>
        <w:rPr>
          <w:rFonts w:ascii="Arial" w:hAnsi="Arial" w:cs="Arial"/>
          <w:sz w:val="24"/>
          <w:szCs w:val="24"/>
        </w:rPr>
      </w:pPr>
      <w:r w:rsidRPr="000167EA">
        <w:rPr>
          <w:rFonts w:ascii="Arial" w:hAnsi="Arial" w:cs="Arial"/>
          <w:sz w:val="24"/>
          <w:szCs w:val="24"/>
        </w:rPr>
        <w:t>Zamawiający zastrzega sobie możliwość zmiany postanowień umowy w przypadku wystąpienia okoliczności, których w dniu podpisania umowy nie można było przewidzieć, a w szczególności gdy:</w:t>
      </w:r>
    </w:p>
    <w:p w14:paraId="414A1459" w14:textId="77777777" w:rsidR="00D8386C" w:rsidRPr="000167EA" w:rsidRDefault="003A273D">
      <w:pPr>
        <w:pStyle w:val="Akapitzlist"/>
        <w:numPr>
          <w:ilvl w:val="0"/>
          <w:numId w:val="39"/>
        </w:numPr>
        <w:spacing w:before="120" w:after="120" w:line="360" w:lineRule="auto"/>
        <w:ind w:left="851" w:hanging="425"/>
        <w:rPr>
          <w:rFonts w:ascii="Arial" w:hAnsi="Arial" w:cs="Arial"/>
          <w:sz w:val="24"/>
          <w:szCs w:val="24"/>
        </w:rPr>
      </w:pPr>
      <w:r w:rsidRPr="000167EA">
        <w:rPr>
          <w:rFonts w:ascii="Arial" w:hAnsi="Arial" w:cs="Arial"/>
          <w:sz w:val="24"/>
          <w:szCs w:val="24"/>
        </w:rPr>
        <w:t>zmianie uległy przepisy prawne istotne dla realizacji przedmiotu umowy i mające wpływ na zakres lub okres obowiązywania umowy,</w:t>
      </w:r>
    </w:p>
    <w:p w14:paraId="51FB6123" w14:textId="77777777" w:rsidR="00D8386C" w:rsidRPr="000167EA" w:rsidRDefault="003A273D">
      <w:pPr>
        <w:pStyle w:val="Akapitzlist"/>
        <w:numPr>
          <w:ilvl w:val="0"/>
          <w:numId w:val="39"/>
        </w:numPr>
        <w:spacing w:before="120" w:after="120" w:line="360" w:lineRule="auto"/>
        <w:ind w:left="851" w:hanging="425"/>
        <w:rPr>
          <w:rFonts w:ascii="Arial" w:hAnsi="Arial" w:cs="Arial"/>
          <w:sz w:val="24"/>
          <w:szCs w:val="24"/>
        </w:rPr>
      </w:pPr>
      <w:r w:rsidRPr="000167EA">
        <w:rPr>
          <w:rFonts w:ascii="Arial" w:hAnsi="Arial" w:cs="Arial"/>
          <w:sz w:val="24"/>
          <w:szCs w:val="24"/>
        </w:rPr>
        <w:t>zmianie uległy stawki podatku od towarów i usług oraz podatku akcyzowego,</w:t>
      </w:r>
    </w:p>
    <w:p w14:paraId="2A4675ED" w14:textId="6FCBFACC" w:rsidR="005F1801" w:rsidRPr="005F1801" w:rsidRDefault="005F1801">
      <w:pPr>
        <w:pStyle w:val="Akapitzlist"/>
        <w:numPr>
          <w:ilvl w:val="0"/>
          <w:numId w:val="39"/>
        </w:numPr>
        <w:spacing w:line="360" w:lineRule="auto"/>
        <w:rPr>
          <w:rFonts w:ascii="Arial" w:hAnsi="Arial" w:cs="Arial"/>
          <w:sz w:val="24"/>
          <w:szCs w:val="24"/>
        </w:rPr>
      </w:pPr>
      <w:r>
        <w:rPr>
          <w:rFonts w:ascii="Arial" w:hAnsi="Arial" w:cs="Arial"/>
          <w:sz w:val="24"/>
          <w:szCs w:val="24"/>
        </w:rPr>
        <w:t>istotnej zmianie uległ zakres robót budowlanych podlegających nadzorowi, przy czym przez zmianę istotną strony rozumieją zwiększenie wartości robót o</w:t>
      </w:r>
      <w:r w:rsidR="00AA38C6">
        <w:rPr>
          <w:rFonts w:ascii="Arial" w:hAnsi="Arial" w:cs="Arial"/>
          <w:sz w:val="24"/>
          <w:szCs w:val="24"/>
        </w:rPr>
        <w:t> </w:t>
      </w:r>
      <w:r>
        <w:rPr>
          <w:rFonts w:ascii="Arial" w:hAnsi="Arial" w:cs="Arial"/>
          <w:sz w:val="24"/>
          <w:szCs w:val="24"/>
        </w:rPr>
        <w:t>więcej niż 20%,</w:t>
      </w:r>
    </w:p>
    <w:p w14:paraId="77FE2F30" w14:textId="77777777" w:rsidR="00D8386C" w:rsidRPr="000167EA" w:rsidRDefault="003A273D">
      <w:pPr>
        <w:pStyle w:val="Akapitzlist"/>
        <w:numPr>
          <w:ilvl w:val="0"/>
          <w:numId w:val="39"/>
        </w:numPr>
        <w:spacing w:before="120" w:after="120" w:line="360" w:lineRule="auto"/>
        <w:ind w:left="851" w:hanging="425"/>
        <w:rPr>
          <w:rFonts w:ascii="Arial" w:hAnsi="Arial" w:cs="Arial"/>
          <w:sz w:val="24"/>
          <w:szCs w:val="24"/>
        </w:rPr>
      </w:pPr>
      <w:r w:rsidRPr="000167EA">
        <w:rPr>
          <w:rFonts w:ascii="Arial" w:hAnsi="Arial" w:cs="Arial"/>
          <w:sz w:val="24"/>
          <w:szCs w:val="24"/>
        </w:rPr>
        <w:t>z powodu działań osób trzecich uniemożliwiających wykonanie usługi, które to działania nie są konsekwencją winy którejkolwiek ze stron,</w:t>
      </w:r>
    </w:p>
    <w:p w14:paraId="6D654CF4" w14:textId="61D2237B" w:rsidR="00D8386C" w:rsidRPr="000167EA" w:rsidRDefault="003A273D">
      <w:pPr>
        <w:pStyle w:val="Akapitzlist"/>
        <w:numPr>
          <w:ilvl w:val="0"/>
          <w:numId w:val="39"/>
        </w:numPr>
        <w:spacing w:before="120" w:after="120" w:line="360" w:lineRule="auto"/>
        <w:ind w:left="851" w:hanging="425"/>
        <w:rPr>
          <w:rFonts w:ascii="Arial" w:hAnsi="Arial" w:cs="Arial"/>
          <w:sz w:val="24"/>
          <w:szCs w:val="24"/>
        </w:rPr>
      </w:pPr>
      <w:r w:rsidRPr="000167EA">
        <w:rPr>
          <w:rFonts w:ascii="Arial" w:hAnsi="Arial" w:cs="Arial"/>
          <w:sz w:val="24"/>
          <w:szCs w:val="24"/>
        </w:rPr>
        <w:t>zmiana terminu wykonania umowy wynika z przedłużenia wykonywania robót budowlanych</w:t>
      </w:r>
      <w:r w:rsidR="00D2003A" w:rsidRPr="000167EA">
        <w:rPr>
          <w:rFonts w:ascii="Arial" w:hAnsi="Arial" w:cs="Arial"/>
          <w:sz w:val="24"/>
          <w:szCs w:val="24"/>
        </w:rPr>
        <w:t>.</w:t>
      </w:r>
      <w:r w:rsidR="00FD2038" w:rsidRPr="000167EA">
        <w:rPr>
          <w:rFonts w:ascii="Arial" w:hAnsi="Arial" w:cs="Arial"/>
          <w:sz w:val="24"/>
          <w:szCs w:val="24"/>
        </w:rPr>
        <w:t xml:space="preserve"> Zamawiający w takim przypadku nie przewiduje zmiany </w:t>
      </w:r>
      <w:r w:rsidR="00727AE2">
        <w:rPr>
          <w:rFonts w:ascii="Arial" w:hAnsi="Arial" w:cs="Arial"/>
          <w:sz w:val="24"/>
          <w:szCs w:val="24"/>
        </w:rPr>
        <w:t xml:space="preserve">wysokości </w:t>
      </w:r>
      <w:r w:rsidR="00FD2038" w:rsidRPr="000167EA">
        <w:rPr>
          <w:rFonts w:ascii="Arial" w:hAnsi="Arial" w:cs="Arial"/>
          <w:sz w:val="24"/>
          <w:szCs w:val="24"/>
        </w:rPr>
        <w:t>wynagrodzenia Wykonawcy.</w:t>
      </w:r>
    </w:p>
    <w:p w14:paraId="62462B0B" w14:textId="29A391E6" w:rsidR="00D8386C" w:rsidRPr="000167EA" w:rsidRDefault="003A273D">
      <w:pPr>
        <w:pStyle w:val="Akapitzlist"/>
        <w:numPr>
          <w:ilvl w:val="6"/>
          <w:numId w:val="38"/>
        </w:numPr>
        <w:spacing w:before="120" w:after="120" w:line="360" w:lineRule="auto"/>
        <w:ind w:left="426" w:hanging="426"/>
        <w:rPr>
          <w:rFonts w:ascii="Arial" w:hAnsi="Arial" w:cs="Arial"/>
          <w:sz w:val="24"/>
          <w:szCs w:val="24"/>
        </w:rPr>
      </w:pPr>
      <w:r w:rsidRPr="000167EA">
        <w:rPr>
          <w:rFonts w:ascii="Arial" w:hAnsi="Arial" w:cs="Arial"/>
          <w:sz w:val="24"/>
          <w:szCs w:val="24"/>
        </w:rPr>
        <w:lastRenderedPageBreak/>
        <w:t>W przypadku wystąpienia którejkolwiek z okoliczności, o której mowa w ust. 2, zmiana okresu określonego w §2 następuje tylko o taką liczbę dni, którą wynosi rzeczywisty czas trwania tej okoliczności.</w:t>
      </w:r>
    </w:p>
    <w:p w14:paraId="38EE2F52" w14:textId="77777777" w:rsidR="00D8386C" w:rsidRPr="000167EA" w:rsidRDefault="003A273D">
      <w:pPr>
        <w:pStyle w:val="Akapitzlist"/>
        <w:numPr>
          <w:ilvl w:val="6"/>
          <w:numId w:val="38"/>
        </w:numPr>
        <w:spacing w:before="120" w:after="120" w:line="360" w:lineRule="auto"/>
        <w:ind w:left="426" w:hanging="426"/>
        <w:rPr>
          <w:rFonts w:ascii="Arial" w:hAnsi="Arial" w:cs="Arial"/>
          <w:sz w:val="24"/>
          <w:szCs w:val="24"/>
        </w:rPr>
      </w:pPr>
      <w:r w:rsidRPr="000167EA">
        <w:rPr>
          <w:rFonts w:ascii="Arial" w:hAnsi="Arial" w:cs="Arial"/>
          <w:sz w:val="24"/>
          <w:szCs w:val="24"/>
        </w:rPr>
        <w:t>Wprowadzenie odpowiedniej zmiany skutkującej zmianą wynagrodzenia Wykonawcy wymagać będzie wykazania przez Wykonawcę za pomocą odpowiednich dokumentów, w jaki sposób zmiana przepisów wpływa na koszty wykonania przedmiotu umowy przez Wykonawcę. Wykonawca ma obowiązek załączyć do wniosku o zmianę wynagrodzenia, szczegółową kalkulację kosztów. Zamawiający dokona weryfikacji wniosku w terminie nie dłuższym niż 30 dni od daty złożenia wniosku o zmianę wynagrodzenia.</w:t>
      </w:r>
    </w:p>
    <w:p w14:paraId="249A2CF7" w14:textId="77777777" w:rsidR="00D8386C" w:rsidRPr="000167EA" w:rsidRDefault="003A273D">
      <w:pPr>
        <w:pStyle w:val="Akapitzlist"/>
        <w:numPr>
          <w:ilvl w:val="6"/>
          <w:numId w:val="38"/>
        </w:numPr>
        <w:spacing w:before="120" w:after="120" w:line="360" w:lineRule="auto"/>
        <w:ind w:left="426" w:hanging="426"/>
        <w:rPr>
          <w:rFonts w:ascii="Arial" w:hAnsi="Arial" w:cs="Arial"/>
          <w:sz w:val="24"/>
          <w:szCs w:val="24"/>
        </w:rPr>
      </w:pPr>
      <w:r w:rsidRPr="000167EA">
        <w:rPr>
          <w:rFonts w:ascii="Arial" w:hAnsi="Arial" w:cs="Arial"/>
          <w:sz w:val="24"/>
          <w:szCs w:val="24"/>
        </w:rPr>
        <w:t>W przypadku zmiany podatku VAT wartość wynagrodzenia netto Wykonawcy nie zmieni się, a wartość wynagrodzenia brutto zostanie wyliczona na podstawie nowych przepisów zmieniających stawkę VAT.</w:t>
      </w:r>
    </w:p>
    <w:p w14:paraId="49BBC0D8" w14:textId="77777777" w:rsidR="00D8386C" w:rsidRPr="000167EA" w:rsidRDefault="00D8386C" w:rsidP="000167EA">
      <w:pPr>
        <w:spacing w:before="120" w:after="120" w:line="360" w:lineRule="auto"/>
        <w:jc w:val="both"/>
        <w:rPr>
          <w:rFonts w:ascii="Arial" w:hAnsi="Arial" w:cs="Arial"/>
          <w:sz w:val="24"/>
          <w:szCs w:val="24"/>
        </w:rPr>
      </w:pPr>
    </w:p>
    <w:p w14:paraId="42E1F263"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§8</w:t>
      </w:r>
    </w:p>
    <w:p w14:paraId="711CAA96"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Podwykonawcy</w:t>
      </w:r>
    </w:p>
    <w:p w14:paraId="4F495763" w14:textId="51F5E140" w:rsidR="00365D95" w:rsidRPr="000167EA" w:rsidRDefault="00365D95">
      <w:pPr>
        <w:numPr>
          <w:ilvl w:val="0"/>
          <w:numId w:val="41"/>
        </w:numPr>
        <w:tabs>
          <w:tab w:val="num" w:pos="567"/>
        </w:tabs>
        <w:spacing w:before="120" w:after="120" w:line="360" w:lineRule="auto"/>
        <w:ind w:left="425" w:hanging="425"/>
        <w:rPr>
          <w:rFonts w:ascii="Arial" w:hAnsi="Arial" w:cs="Arial"/>
          <w:sz w:val="24"/>
          <w:szCs w:val="24"/>
        </w:rPr>
      </w:pPr>
      <w:r w:rsidRPr="000167EA">
        <w:rPr>
          <w:rFonts w:ascii="Arial" w:hAnsi="Arial" w:cs="Arial"/>
          <w:sz w:val="24"/>
          <w:szCs w:val="24"/>
        </w:rPr>
        <w:t>Wykonawca może zlecić podwykonawcy/om część zamówienia.</w:t>
      </w:r>
    </w:p>
    <w:p w14:paraId="4BAA5A63" w14:textId="21759261" w:rsidR="00365D95" w:rsidRPr="000167EA" w:rsidRDefault="00365D95">
      <w:pPr>
        <w:numPr>
          <w:ilvl w:val="0"/>
          <w:numId w:val="41"/>
        </w:numPr>
        <w:tabs>
          <w:tab w:val="num" w:pos="567"/>
        </w:tabs>
        <w:spacing w:before="120" w:after="120" w:line="360" w:lineRule="auto"/>
        <w:ind w:left="425" w:hanging="425"/>
        <w:rPr>
          <w:rFonts w:ascii="Arial" w:hAnsi="Arial" w:cs="Arial"/>
          <w:sz w:val="24"/>
          <w:szCs w:val="24"/>
        </w:rPr>
      </w:pPr>
      <w:r w:rsidRPr="000167EA">
        <w:rPr>
          <w:rFonts w:ascii="Arial" w:hAnsi="Arial" w:cs="Arial"/>
          <w:sz w:val="24"/>
          <w:szCs w:val="24"/>
        </w:rPr>
        <w:t>W trakcie realizacji umowy Wykonawca może dokonać zmiany podwykonawcy, zrezygnować z podwykonawcy bądź wprowadzić podwykonawcę w części / zakresie nieprzewidzianym przed przystąpieniem do wykonania zamówienia.</w:t>
      </w:r>
    </w:p>
    <w:p w14:paraId="615A779B" w14:textId="50B99D00" w:rsidR="00365D95" w:rsidRPr="000167EA" w:rsidRDefault="00365D95">
      <w:pPr>
        <w:pStyle w:val="Zwykytekst"/>
        <w:numPr>
          <w:ilvl w:val="0"/>
          <w:numId w:val="41"/>
        </w:numPr>
        <w:tabs>
          <w:tab w:val="num" w:pos="567"/>
        </w:tabs>
        <w:spacing w:before="120" w:after="120" w:line="360" w:lineRule="auto"/>
        <w:ind w:left="425" w:hanging="425"/>
        <w:rPr>
          <w:rFonts w:ascii="Arial" w:hAnsi="Arial" w:cs="Arial"/>
          <w:sz w:val="24"/>
          <w:szCs w:val="24"/>
        </w:rPr>
      </w:pPr>
      <w:r w:rsidRPr="000167EA">
        <w:rPr>
          <w:rFonts w:ascii="Arial" w:hAnsi="Arial" w:cs="Arial"/>
          <w:sz w:val="24"/>
          <w:szCs w:val="24"/>
        </w:rPr>
        <w:t>Jeżeli zmiana lub rezygnacja z podwykonawcy dotyczy podmiotu, na którego zasoby Wykonawca powoływał się na zasadach określonych w art.118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108 ust. 1 ustawy P</w:t>
      </w:r>
      <w:r w:rsidR="00C83A0E" w:rsidRPr="000167EA">
        <w:rPr>
          <w:rFonts w:ascii="Arial" w:hAnsi="Arial" w:cs="Arial"/>
          <w:sz w:val="24"/>
          <w:szCs w:val="24"/>
        </w:rPr>
        <w:t>rawo zamówień publicznych</w:t>
      </w:r>
      <w:r w:rsidRPr="000167EA">
        <w:rPr>
          <w:rFonts w:ascii="Arial" w:hAnsi="Arial" w:cs="Arial"/>
          <w:sz w:val="24"/>
          <w:szCs w:val="24"/>
        </w:rPr>
        <w:t xml:space="preserve">, wskazane w SWZ oraz </w:t>
      </w:r>
      <w:r w:rsidRPr="000167EA">
        <w:rPr>
          <w:rFonts w:ascii="Arial" w:hAnsi="Arial" w:cs="Arial"/>
          <w:bCs/>
          <w:sz w:val="24"/>
          <w:szCs w:val="24"/>
        </w:rPr>
        <w:t xml:space="preserve">o których mowa w art. 7 ust. 1 ustawy z dnia 13 kwietnia 2022r. o szczególnych rozwiązaniach w zakresie przeciwdziałania wspieraniu agresji na Ukrainę oraz </w:t>
      </w:r>
      <w:r w:rsidRPr="000167EA">
        <w:rPr>
          <w:rFonts w:ascii="Arial" w:hAnsi="Arial" w:cs="Arial"/>
          <w:bCs/>
          <w:sz w:val="24"/>
          <w:szCs w:val="24"/>
        </w:rPr>
        <w:lastRenderedPageBreak/>
        <w:t>służących ochronie bezpieczeństwa narodowego (t.j. Dz.U. z 2024 poz.507), wskazane w SWZ</w:t>
      </w:r>
      <w:r w:rsidRPr="000167EA">
        <w:rPr>
          <w:rFonts w:ascii="Arial" w:hAnsi="Arial" w:cs="Arial"/>
          <w:sz w:val="24"/>
          <w:szCs w:val="24"/>
        </w:rPr>
        <w:t>. W tym celu Wykonawca zobowiązany jest przedłożyć stosowne dokumenty wymagane w postanowieniach SWZ (oświadczenie lub dokumenty analogiczne do tego które było składane w postępowaniu o udzielenie zamówienia publicznego).</w:t>
      </w:r>
    </w:p>
    <w:p w14:paraId="66AB67DF" w14:textId="580CFAE3" w:rsidR="00365D95" w:rsidRPr="000167EA" w:rsidRDefault="00365D95">
      <w:pPr>
        <w:numPr>
          <w:ilvl w:val="0"/>
          <w:numId w:val="41"/>
        </w:numPr>
        <w:tabs>
          <w:tab w:val="num" w:pos="567"/>
        </w:tabs>
        <w:spacing w:before="120" w:after="120" w:line="360" w:lineRule="auto"/>
        <w:ind w:left="425" w:hanging="425"/>
        <w:jc w:val="both"/>
        <w:rPr>
          <w:rFonts w:ascii="Arial" w:hAnsi="Arial" w:cs="Arial"/>
          <w:sz w:val="24"/>
          <w:szCs w:val="24"/>
        </w:rPr>
      </w:pPr>
      <w:r w:rsidRPr="000167EA">
        <w:rPr>
          <w:rFonts w:ascii="Arial" w:hAnsi="Arial" w:cs="Arial"/>
          <w:sz w:val="24"/>
          <w:szCs w:val="24"/>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 W szczególności Wykonawca ponosi wobec Zamawiającego oraz osób trzecich pełną odpowiedzialność za szkody wyrządzone przez siebie oraz podwykonawcę przy wykonywaniu powierzonej mu czynności</w:t>
      </w:r>
      <w:r w:rsidR="00C83A0E" w:rsidRPr="000167EA">
        <w:rPr>
          <w:rFonts w:ascii="Arial" w:hAnsi="Arial" w:cs="Arial"/>
          <w:sz w:val="24"/>
          <w:szCs w:val="24"/>
        </w:rPr>
        <w:t>.</w:t>
      </w:r>
    </w:p>
    <w:p w14:paraId="58BCCBCC" w14:textId="4AF8005F" w:rsidR="00365D95" w:rsidRPr="000167EA" w:rsidRDefault="00365D95">
      <w:pPr>
        <w:numPr>
          <w:ilvl w:val="0"/>
          <w:numId w:val="41"/>
        </w:numPr>
        <w:tabs>
          <w:tab w:val="num" w:pos="567"/>
        </w:tabs>
        <w:spacing w:before="120" w:after="120" w:line="360" w:lineRule="auto"/>
        <w:ind w:left="425" w:hanging="425"/>
        <w:jc w:val="both"/>
        <w:rPr>
          <w:rFonts w:ascii="Arial" w:hAnsi="Arial" w:cs="Arial"/>
          <w:sz w:val="24"/>
          <w:szCs w:val="24"/>
        </w:rPr>
      </w:pPr>
      <w:r w:rsidRPr="000167EA">
        <w:rPr>
          <w:rFonts w:ascii="Arial" w:hAnsi="Arial" w:cs="Arial"/>
          <w:sz w:val="24"/>
          <w:szCs w:val="24"/>
        </w:rPr>
        <w:t>W przypadku powierzenia przez Wykonawcę realizacji części</w:t>
      </w:r>
      <w:r w:rsidR="00C83A0E" w:rsidRPr="000167EA">
        <w:rPr>
          <w:rFonts w:ascii="Arial" w:hAnsi="Arial" w:cs="Arial"/>
          <w:sz w:val="24"/>
          <w:szCs w:val="24"/>
        </w:rPr>
        <w:t xml:space="preserve"> </w:t>
      </w:r>
      <w:r w:rsidRPr="000167EA">
        <w:rPr>
          <w:rFonts w:ascii="Arial" w:hAnsi="Arial" w:cs="Arial"/>
          <w:sz w:val="24"/>
          <w:szCs w:val="24"/>
        </w:rPr>
        <w:t>/</w:t>
      </w:r>
      <w:r w:rsidR="00C83A0E" w:rsidRPr="000167EA">
        <w:rPr>
          <w:rFonts w:ascii="Arial" w:hAnsi="Arial" w:cs="Arial"/>
          <w:sz w:val="24"/>
          <w:szCs w:val="24"/>
        </w:rPr>
        <w:t xml:space="preserve"> </w:t>
      </w:r>
      <w:r w:rsidRPr="000167EA">
        <w:rPr>
          <w:rFonts w:ascii="Arial" w:hAnsi="Arial" w:cs="Arial"/>
          <w:sz w:val="24"/>
          <w:szCs w:val="24"/>
        </w:rPr>
        <w:t>zakresu przedmiotu umowy podwykonawcy, Wykonawca jest zobowiązany do dokonania we własnym zakresie zapłaty wynagrodzenia należnego podwykonawcy.</w:t>
      </w:r>
    </w:p>
    <w:p w14:paraId="2A48C2C2" w14:textId="77777777" w:rsidR="00D8386C" w:rsidRDefault="00D8386C" w:rsidP="000167EA">
      <w:pPr>
        <w:spacing w:before="120" w:after="120" w:line="360" w:lineRule="auto"/>
        <w:rPr>
          <w:rFonts w:ascii="Arial" w:hAnsi="Arial" w:cs="Arial"/>
          <w:sz w:val="24"/>
          <w:szCs w:val="24"/>
        </w:rPr>
      </w:pPr>
    </w:p>
    <w:p w14:paraId="65AC7129" w14:textId="253077DD" w:rsidR="00DA0036" w:rsidRPr="004D1EBD" w:rsidRDefault="00DA0036" w:rsidP="00DA0036">
      <w:pPr>
        <w:spacing w:before="120" w:after="120" w:line="360" w:lineRule="auto"/>
        <w:rPr>
          <w:rFonts w:ascii="Arial" w:hAnsi="Arial" w:cs="Arial"/>
          <w:b/>
          <w:bCs/>
          <w:sz w:val="24"/>
          <w:szCs w:val="24"/>
        </w:rPr>
      </w:pPr>
      <w:r w:rsidRPr="004D1EBD">
        <w:rPr>
          <w:rFonts w:ascii="Arial" w:hAnsi="Arial" w:cs="Arial"/>
          <w:b/>
          <w:bCs/>
          <w:sz w:val="24"/>
          <w:szCs w:val="24"/>
        </w:rPr>
        <w:t>§</w:t>
      </w:r>
      <w:r>
        <w:rPr>
          <w:rFonts w:ascii="Arial" w:hAnsi="Arial" w:cs="Arial"/>
          <w:b/>
          <w:bCs/>
          <w:sz w:val="24"/>
          <w:szCs w:val="24"/>
        </w:rPr>
        <w:t>9</w:t>
      </w:r>
    </w:p>
    <w:p w14:paraId="237E1181" w14:textId="77777777" w:rsidR="00DA0036" w:rsidRPr="004D1EBD" w:rsidRDefault="00DA0036" w:rsidP="00DA0036">
      <w:pPr>
        <w:spacing w:before="120" w:after="120" w:line="360" w:lineRule="auto"/>
        <w:rPr>
          <w:rStyle w:val="Domylnaczcionkaakapitu1"/>
          <w:rFonts w:ascii="Arial" w:hAnsi="Arial" w:cs="Arial"/>
          <w:b/>
          <w:sz w:val="24"/>
          <w:szCs w:val="24"/>
        </w:rPr>
      </w:pPr>
      <w:r w:rsidRPr="004D1EBD">
        <w:rPr>
          <w:rStyle w:val="Domylnaczcionkaakapitu1"/>
          <w:rFonts w:ascii="Arial" w:hAnsi="Arial" w:cs="Arial"/>
          <w:b/>
          <w:sz w:val="24"/>
          <w:szCs w:val="24"/>
        </w:rPr>
        <w:t>Zmiana wysokości wynagrodzenia w przypadku zmiany ceny materiałów lub kosztów związanych z realizacją zamówienia</w:t>
      </w:r>
    </w:p>
    <w:p w14:paraId="36725303" w14:textId="0BF9C3CD" w:rsidR="00DA0036" w:rsidRPr="004D1EBD" w:rsidRDefault="00DA0036">
      <w:pPr>
        <w:pStyle w:val="Akapitzlist"/>
        <w:numPr>
          <w:ilvl w:val="0"/>
          <w:numId w:val="79"/>
        </w:numPr>
        <w:tabs>
          <w:tab w:val="clear" w:pos="0"/>
          <w:tab w:val="num" w:pos="-2520"/>
          <w:tab w:val="left" w:pos="851"/>
        </w:tabs>
        <w:suppressAutoHyphens w:val="0"/>
        <w:spacing w:before="120" w:after="120" w:line="360" w:lineRule="auto"/>
        <w:ind w:left="360"/>
        <w:jc w:val="both"/>
        <w:rPr>
          <w:rFonts w:ascii="Arial" w:eastAsia="Calibri" w:hAnsi="Arial" w:cs="Arial"/>
          <w:bCs/>
          <w:sz w:val="24"/>
          <w:szCs w:val="24"/>
        </w:rPr>
      </w:pPr>
      <w:r w:rsidRPr="004D1EBD">
        <w:rPr>
          <w:rStyle w:val="Domylnaczcionkaakapitu1"/>
          <w:rFonts w:ascii="Arial" w:hAnsi="Arial" w:cs="Arial"/>
          <w:sz w:val="24"/>
          <w:szCs w:val="24"/>
        </w:rPr>
        <w:t>Strony dopuszczają możliwość zmiany wysokości wynagrodzenia określonego w §</w:t>
      </w:r>
      <w:r>
        <w:rPr>
          <w:rStyle w:val="Domylnaczcionkaakapitu1"/>
          <w:rFonts w:ascii="Arial" w:hAnsi="Arial" w:cs="Arial"/>
          <w:sz w:val="24"/>
          <w:szCs w:val="24"/>
        </w:rPr>
        <w:t>4</w:t>
      </w:r>
      <w:r w:rsidRPr="004D1EBD">
        <w:rPr>
          <w:rStyle w:val="Domylnaczcionkaakapitu1"/>
          <w:rFonts w:ascii="Arial" w:hAnsi="Arial" w:cs="Arial"/>
          <w:sz w:val="24"/>
          <w:szCs w:val="24"/>
        </w:rPr>
        <w:t xml:space="preserve"> ust. 1 (zwiększenia lub zmniejszenia) w przypadku zmiany ceny materiałów lub kosztów związanych z realizacją zamówienia</w:t>
      </w:r>
      <w:r w:rsidRPr="004D1EBD">
        <w:rPr>
          <w:rFonts w:ascii="Arial" w:eastAsia="Calibri" w:hAnsi="Arial" w:cs="Arial"/>
          <w:bCs/>
          <w:sz w:val="24"/>
          <w:szCs w:val="24"/>
        </w:rPr>
        <w:t xml:space="preserve"> po upływie 6 miesięcy licząc od dnia zawarcia umowy oraz nie częściej niż po upływie każdych następnych 6 miesięcy realizacji umowy.</w:t>
      </w:r>
    </w:p>
    <w:p w14:paraId="5AE76910"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Fonts w:ascii="Arial" w:eastAsia="Calibri" w:hAnsi="Arial" w:cs="Arial"/>
          <w:bCs/>
          <w:sz w:val="24"/>
          <w:szCs w:val="24"/>
        </w:rPr>
        <w:t xml:space="preserve">Strony mogą wnioskować o zmianę wysokości wynagrodzenia w przypadku, gdy poziom zmiany ceny materiałów lub kosztów określony na podstawie zsumowanego wskaźnika zmiany cen produkcji budowlano-montażowej za ostatnie 6 miesięcy, ogłaszanego w comiesięcznej informacji sygnalnej Prezesa GUS p.n. „Wskaźniki cen produkcji budowlano-montażowej, obejmujący okres objęty wnioskiem waloryzacyjnym, ustalony w stosunku do miesiąca, w którym została zawarta umowa ( w przypadku pierwszej waloryzacji, w przypadku kolejnej waloryzacji – w stosunku do miesiąca, w którym zawarto ostatni aneks </w:t>
      </w:r>
      <w:r w:rsidRPr="004D1EBD">
        <w:rPr>
          <w:rFonts w:ascii="Arial" w:eastAsia="Calibri" w:hAnsi="Arial" w:cs="Arial"/>
          <w:bCs/>
          <w:sz w:val="24"/>
          <w:szCs w:val="24"/>
        </w:rPr>
        <w:lastRenderedPageBreak/>
        <w:t>obejmujący waloryzację wynagrodzenia w oparciu o niniejsze postanowienia), będzie wyższa niż 8%. Zmiana wynagrodzenia może polegać na wzroście jak i obniżeniu,</w:t>
      </w:r>
    </w:p>
    <w:p w14:paraId="7AB675E2" w14:textId="77777777" w:rsidR="00DA0036" w:rsidRPr="004D1EBD" w:rsidRDefault="00DA0036" w:rsidP="00DA0036">
      <w:pPr>
        <w:pStyle w:val="Akapitzlist"/>
        <w:spacing w:before="120" w:after="120" w:line="360" w:lineRule="auto"/>
        <w:ind w:left="426"/>
        <w:rPr>
          <w:rStyle w:val="Domylnaczcionkaakapitu1"/>
          <w:rFonts w:ascii="Arial" w:hAnsi="Arial" w:cs="Arial"/>
          <w:sz w:val="24"/>
          <w:szCs w:val="24"/>
        </w:rPr>
      </w:pPr>
      <w:r w:rsidRPr="004D1EBD">
        <w:rPr>
          <w:rStyle w:val="Domylnaczcionkaakapitu1"/>
          <w:rFonts w:ascii="Arial" w:hAnsi="Arial" w:cs="Arial"/>
          <w:sz w:val="24"/>
          <w:szCs w:val="24"/>
        </w:rPr>
        <w:t>przy czym zmiana wysokości wynagrodzenia zostanie obliczona jako połowa wartości sumy powyższych wskaźników za powyższy okres.</w:t>
      </w:r>
    </w:p>
    <w:p w14:paraId="44D54E98"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Style w:val="Domylnaczcionkaakapitu1"/>
          <w:rFonts w:ascii="Arial" w:hAnsi="Arial" w:cs="Arial"/>
          <w:sz w:val="24"/>
          <w:szCs w:val="24"/>
        </w:rPr>
        <w:t xml:space="preserve">Strona po spełnieniu przesłanek wskazanych w pkt 2  może złożyć wniosek o zmianę wynagrodzenia w wysokości wynikającej z wyliczenia: </w:t>
      </w:r>
    </w:p>
    <w:p w14:paraId="463501D9" w14:textId="77777777" w:rsidR="00DA0036" w:rsidRPr="004D1EBD" w:rsidRDefault="00DA0036" w:rsidP="00DA0036">
      <w:pPr>
        <w:pStyle w:val="Akapitzlist"/>
        <w:spacing w:before="120" w:after="120" w:line="360" w:lineRule="auto"/>
        <w:ind w:left="709"/>
        <w:rPr>
          <w:rFonts w:ascii="Arial" w:hAnsi="Arial" w:cs="Arial"/>
          <w:sz w:val="24"/>
          <w:szCs w:val="24"/>
        </w:rPr>
      </w:pPr>
      <w:r w:rsidRPr="004D1EBD">
        <w:rPr>
          <w:rStyle w:val="x4k7w5x"/>
          <w:rFonts w:ascii="Arial" w:hAnsi="Arial" w:cs="Arial"/>
          <w:b/>
          <w:bCs/>
          <w:sz w:val="24"/>
          <w:szCs w:val="24"/>
        </w:rPr>
        <w:t>A x (B% : 2) = C</w:t>
      </w:r>
    </w:p>
    <w:p w14:paraId="7A94B97F" w14:textId="77777777" w:rsidR="00DA0036" w:rsidRPr="004D1EBD" w:rsidRDefault="00DA0036" w:rsidP="00DA0036">
      <w:pPr>
        <w:spacing w:before="120" w:after="120" w:line="360" w:lineRule="auto"/>
        <w:ind w:left="426"/>
        <w:rPr>
          <w:rFonts w:ascii="Arial" w:hAnsi="Arial" w:cs="Arial"/>
          <w:sz w:val="24"/>
          <w:szCs w:val="24"/>
        </w:rPr>
      </w:pPr>
      <w:r w:rsidRPr="004D1EBD">
        <w:rPr>
          <w:rStyle w:val="x4k7w5x"/>
          <w:rFonts w:ascii="Arial" w:eastAsia="Calibri" w:hAnsi="Arial" w:cs="Arial"/>
          <w:sz w:val="24"/>
          <w:szCs w:val="24"/>
        </w:rPr>
        <w:t xml:space="preserve">gdzie: </w:t>
      </w:r>
    </w:p>
    <w:p w14:paraId="369D2AE8" w14:textId="77777777" w:rsidR="00DA0036" w:rsidRPr="004D1EBD" w:rsidRDefault="00DA0036" w:rsidP="00DA0036">
      <w:pPr>
        <w:spacing w:before="120" w:after="120" w:line="360" w:lineRule="auto"/>
        <w:ind w:left="426"/>
        <w:rPr>
          <w:rFonts w:ascii="Arial" w:hAnsi="Arial" w:cs="Arial"/>
          <w:sz w:val="24"/>
          <w:szCs w:val="24"/>
        </w:rPr>
      </w:pPr>
      <w:r w:rsidRPr="004D1EBD">
        <w:rPr>
          <w:rStyle w:val="x4k7w5x"/>
          <w:rFonts w:ascii="Arial" w:eastAsia="Calibri" w:hAnsi="Arial" w:cs="Arial"/>
          <w:sz w:val="24"/>
          <w:szCs w:val="24"/>
        </w:rPr>
        <w:t>A – wartość wynagrodzenia umownego podlegającego zmianie,</w:t>
      </w:r>
    </w:p>
    <w:p w14:paraId="4683E42B" w14:textId="77777777" w:rsidR="00DA0036" w:rsidRPr="004D1EBD" w:rsidRDefault="00DA0036" w:rsidP="00DA0036">
      <w:pPr>
        <w:spacing w:before="120" w:after="120" w:line="360" w:lineRule="auto"/>
        <w:ind w:left="426"/>
        <w:rPr>
          <w:rFonts w:ascii="Arial" w:hAnsi="Arial" w:cs="Arial"/>
          <w:sz w:val="24"/>
          <w:szCs w:val="24"/>
        </w:rPr>
      </w:pPr>
      <w:r w:rsidRPr="004D1EBD">
        <w:rPr>
          <w:rStyle w:val="x4k7w5x"/>
          <w:rFonts w:ascii="Arial" w:eastAsia="Calibri" w:hAnsi="Arial" w:cs="Arial"/>
          <w:sz w:val="24"/>
          <w:szCs w:val="24"/>
        </w:rPr>
        <w:t xml:space="preserve">B – suma opublikowanych wskaźników GUS za </w:t>
      </w:r>
      <w:r w:rsidRPr="004D1EBD">
        <w:rPr>
          <w:rFonts w:ascii="Arial" w:eastAsia="Calibri" w:hAnsi="Arial" w:cs="Arial"/>
          <w:bCs/>
          <w:sz w:val="24"/>
          <w:szCs w:val="24"/>
        </w:rPr>
        <w:t>ostatnie 6 pełnych miesięcy,</w:t>
      </w:r>
      <w:r w:rsidRPr="004D1EBD">
        <w:rPr>
          <w:rStyle w:val="x4k7w5x"/>
          <w:rFonts w:ascii="Arial" w:eastAsia="Calibri" w:hAnsi="Arial" w:cs="Arial"/>
          <w:sz w:val="24"/>
          <w:szCs w:val="24"/>
        </w:rPr>
        <w:t xml:space="preserve"> </w:t>
      </w:r>
    </w:p>
    <w:p w14:paraId="4CD50FF3" w14:textId="77777777" w:rsidR="00DA0036" w:rsidRPr="004D1EBD" w:rsidRDefault="00DA0036" w:rsidP="00DA0036">
      <w:pPr>
        <w:spacing w:before="120" w:after="120" w:line="360" w:lineRule="auto"/>
        <w:ind w:left="426"/>
        <w:rPr>
          <w:rFonts w:ascii="Arial" w:hAnsi="Arial" w:cs="Arial"/>
          <w:sz w:val="24"/>
          <w:szCs w:val="24"/>
        </w:rPr>
      </w:pPr>
      <w:r w:rsidRPr="004D1EBD">
        <w:rPr>
          <w:rStyle w:val="x4k7w5x"/>
          <w:rFonts w:ascii="Arial" w:eastAsia="Calibri" w:hAnsi="Arial" w:cs="Arial"/>
          <w:sz w:val="24"/>
          <w:szCs w:val="24"/>
        </w:rPr>
        <w:t xml:space="preserve">C – wartość zmiany. </w:t>
      </w:r>
    </w:p>
    <w:p w14:paraId="24D1BE50"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Style w:val="Domylnaczcionkaakapitu1"/>
          <w:rFonts w:ascii="Arial" w:hAnsi="Arial" w:cs="Arial"/>
          <w:sz w:val="24"/>
          <w:szCs w:val="24"/>
        </w:rPr>
        <w:t xml:space="preserve">Strona składając wniosek o zmianę powinna przedstawić w szczególności: </w:t>
      </w:r>
    </w:p>
    <w:p w14:paraId="1D7EBF28" w14:textId="77777777" w:rsidR="00DA0036" w:rsidRPr="004D1EBD" w:rsidRDefault="00DA0036">
      <w:pPr>
        <w:pStyle w:val="Akapitzlist"/>
        <w:numPr>
          <w:ilvl w:val="3"/>
          <w:numId w:val="80"/>
        </w:numPr>
        <w:spacing w:before="120" w:after="120" w:line="360" w:lineRule="auto"/>
        <w:ind w:left="851" w:hanging="425"/>
        <w:rPr>
          <w:rFonts w:ascii="Arial" w:hAnsi="Arial" w:cs="Arial"/>
          <w:sz w:val="24"/>
          <w:szCs w:val="24"/>
        </w:rPr>
      </w:pPr>
      <w:r w:rsidRPr="004D1EBD">
        <w:rPr>
          <w:rStyle w:val="x4k7w5x"/>
          <w:rFonts w:ascii="Arial" w:hAnsi="Arial" w:cs="Arial"/>
          <w:sz w:val="24"/>
          <w:szCs w:val="24"/>
        </w:rPr>
        <w:t>wyliczenie wnioskowanej kwoty zmiany wynagrodzenia;</w:t>
      </w:r>
    </w:p>
    <w:p w14:paraId="22782EEF" w14:textId="77777777" w:rsidR="00DA0036" w:rsidRPr="004D1EBD" w:rsidRDefault="00DA0036">
      <w:pPr>
        <w:pStyle w:val="Akapitzlist"/>
        <w:numPr>
          <w:ilvl w:val="3"/>
          <w:numId w:val="80"/>
        </w:numPr>
        <w:spacing w:before="120" w:after="120" w:line="360" w:lineRule="auto"/>
        <w:ind w:left="851" w:hanging="425"/>
        <w:rPr>
          <w:rFonts w:ascii="Arial" w:hAnsi="Arial" w:cs="Arial"/>
          <w:sz w:val="24"/>
          <w:szCs w:val="24"/>
        </w:rPr>
      </w:pPr>
      <w:r w:rsidRPr="004D1EBD">
        <w:rPr>
          <w:rStyle w:val="x4k7w5x"/>
          <w:rFonts w:ascii="Arial" w:hAnsi="Arial" w:cs="Arial"/>
          <w:sz w:val="24"/>
          <w:szCs w:val="24"/>
        </w:rPr>
        <w:t>dowody na to, że wzrost kosztów materiałów lub usług miał wpływ na koszt realizacji zamówienia.</w:t>
      </w:r>
    </w:p>
    <w:p w14:paraId="77AD52A6"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Style w:val="Domylnaczcionkaakapitu1"/>
          <w:rFonts w:ascii="Arial" w:hAnsi="Arial" w:cs="Arial"/>
          <w:sz w:val="24"/>
          <w:szCs w:val="24"/>
        </w:rPr>
        <w:t>Łączna wartość zmian wysokości wynagrodzenia Wykonawcy, dokonanych na podstawie postanowień niniejszego paragrafu nie może być wyższa niż 20% w stosunku do pierwotnej wartości umowy.</w:t>
      </w:r>
    </w:p>
    <w:p w14:paraId="4F48A39D"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Fonts w:ascii="Arial" w:hAnsi="Arial" w:cs="Arial"/>
          <w:sz w:val="24"/>
          <w:szCs w:val="24"/>
        </w:rPr>
      </w:pPr>
      <w:r w:rsidRPr="004D1EBD">
        <w:rPr>
          <w:rFonts w:ascii="Arial" w:eastAsia="Calibri" w:hAnsi="Arial" w:cs="Arial"/>
          <w:bCs/>
          <w:sz w:val="24"/>
          <w:szCs w:val="24"/>
        </w:rPr>
        <w:t>Waloryzacja wynagrodzenia Wykonawcy może nastąpić wyłącznie w zakresie kwoty płatności wynagrodzenia Wykonawcy jeszcze niewymagalnego,</w:t>
      </w:r>
    </w:p>
    <w:p w14:paraId="30B99ADF"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Style w:val="Domylnaczcionkaakapitu1"/>
          <w:rFonts w:ascii="Arial" w:hAnsi="Arial" w:cs="Arial"/>
          <w:sz w:val="24"/>
          <w:szCs w:val="24"/>
        </w:rPr>
        <w:t>Zmiana wynagrodzenia wymaga zgodnej woli obu stron wyrażonej aneksem do umowy.</w:t>
      </w:r>
    </w:p>
    <w:p w14:paraId="5B7738DF" w14:textId="77777777" w:rsidR="00DA0036" w:rsidRPr="004D1EBD" w:rsidRDefault="00DA0036">
      <w:pPr>
        <w:pStyle w:val="Akapitzlist"/>
        <w:numPr>
          <w:ilvl w:val="0"/>
          <w:numId w:val="79"/>
        </w:numPr>
        <w:tabs>
          <w:tab w:val="clear" w:pos="0"/>
          <w:tab w:val="num" w:pos="-2520"/>
        </w:tabs>
        <w:spacing w:before="120" w:after="120" w:line="360" w:lineRule="auto"/>
        <w:ind w:left="426" w:hanging="426"/>
        <w:rPr>
          <w:rStyle w:val="Domylnaczcionkaakapitu1"/>
          <w:rFonts w:ascii="Arial" w:hAnsi="Arial" w:cs="Arial"/>
          <w:sz w:val="24"/>
          <w:szCs w:val="24"/>
        </w:rPr>
      </w:pPr>
      <w:r w:rsidRPr="004D1EBD">
        <w:rPr>
          <w:rStyle w:val="Domylnaczcionkaakapitu1"/>
          <w:rFonts w:ascii="Arial" w:hAnsi="Arial" w:cs="Arial"/>
          <w:sz w:val="24"/>
          <w:szCs w:val="24"/>
        </w:rPr>
        <w:t>W sytuacji dokonania zmiany wysokości wynagrodzenia, Wykonawca zobowiązany jest do zmiany wynagrodzenia przysługującego jego podwykonawcom, pod rygorem zapłaty na rzecz Zamawiającego kary umownej w wysokości 0,02 % wynagrodzenia.</w:t>
      </w:r>
    </w:p>
    <w:p w14:paraId="742F7C6C" w14:textId="77777777" w:rsidR="00DA0036" w:rsidRDefault="00DA0036" w:rsidP="000167EA">
      <w:pPr>
        <w:spacing w:before="120" w:after="120" w:line="360" w:lineRule="auto"/>
        <w:rPr>
          <w:rFonts w:ascii="Arial" w:hAnsi="Arial" w:cs="Arial"/>
          <w:sz w:val="24"/>
          <w:szCs w:val="24"/>
        </w:rPr>
      </w:pPr>
    </w:p>
    <w:p w14:paraId="0AE81E14" w14:textId="77777777" w:rsidR="003E2A1D" w:rsidRPr="00FD3C8D" w:rsidRDefault="003E2A1D" w:rsidP="003E2A1D">
      <w:pPr>
        <w:spacing w:before="120" w:after="120" w:line="360" w:lineRule="auto"/>
        <w:jc w:val="both"/>
        <w:rPr>
          <w:rFonts w:ascii="Arial" w:hAnsi="Arial" w:cs="Arial"/>
          <w:b/>
          <w:bCs/>
          <w:color w:val="000000" w:themeColor="text1"/>
          <w:sz w:val="24"/>
          <w:szCs w:val="24"/>
        </w:rPr>
      </w:pPr>
      <w:r>
        <w:rPr>
          <w:rFonts w:ascii="Arial" w:hAnsi="Arial" w:cs="Arial"/>
          <w:b/>
          <w:bCs/>
          <w:color w:val="000000" w:themeColor="text1"/>
          <w:sz w:val="24"/>
          <w:szCs w:val="24"/>
        </w:rPr>
        <w:t>§10</w:t>
      </w:r>
    </w:p>
    <w:p w14:paraId="05D6A782" w14:textId="77777777" w:rsidR="003E2A1D" w:rsidRPr="00BC1AE0" w:rsidRDefault="003E2A1D" w:rsidP="003E2A1D">
      <w:pPr>
        <w:spacing w:before="120" w:after="120" w:line="360" w:lineRule="auto"/>
        <w:rPr>
          <w:rFonts w:ascii="Arial" w:hAnsi="Arial" w:cs="Arial"/>
          <w:b/>
          <w:bCs/>
          <w:sz w:val="24"/>
          <w:szCs w:val="24"/>
        </w:rPr>
      </w:pPr>
      <w:r w:rsidRPr="00BC1AE0">
        <w:rPr>
          <w:rFonts w:ascii="Arial" w:hAnsi="Arial" w:cs="Arial"/>
          <w:b/>
          <w:bCs/>
          <w:sz w:val="24"/>
          <w:szCs w:val="24"/>
        </w:rPr>
        <w:t>Zmiana umowy w zakresie wysokości wynagrodzenia Wykonawcy</w:t>
      </w:r>
    </w:p>
    <w:p w14:paraId="16E4C939"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lastRenderedPageBreak/>
        <w:t>Strony zobowiązują się dokonać zmiany wysokości wynagrodzenia należnego Wykonawcy, o którym mowa w §</w:t>
      </w:r>
      <w:r>
        <w:rPr>
          <w:rStyle w:val="Domylnaczcionkaakapitu1"/>
          <w:rFonts w:ascii="Arial" w:hAnsi="Arial" w:cs="Arial"/>
          <w:sz w:val="24"/>
          <w:szCs w:val="24"/>
        </w:rPr>
        <w:t>4</w:t>
      </w:r>
      <w:r w:rsidRPr="00BC1AE0">
        <w:rPr>
          <w:rStyle w:val="Domylnaczcionkaakapitu1"/>
          <w:rFonts w:ascii="Arial" w:hAnsi="Arial" w:cs="Arial"/>
          <w:sz w:val="24"/>
          <w:szCs w:val="24"/>
        </w:rPr>
        <w:t xml:space="preserve"> ust. 1 </w:t>
      </w:r>
      <w:r>
        <w:rPr>
          <w:rStyle w:val="Domylnaczcionkaakapitu1"/>
          <w:rFonts w:ascii="Arial" w:hAnsi="Arial" w:cs="Arial"/>
          <w:sz w:val="24"/>
          <w:szCs w:val="24"/>
        </w:rPr>
        <w:t>u</w:t>
      </w:r>
      <w:r w:rsidRPr="00BC1AE0">
        <w:rPr>
          <w:rStyle w:val="Domylnaczcionkaakapitu1"/>
          <w:rFonts w:ascii="Arial" w:hAnsi="Arial" w:cs="Arial"/>
          <w:sz w:val="24"/>
          <w:szCs w:val="24"/>
        </w:rPr>
        <w:t>mowy, w formie pisemnego aneksu, każdorazowo w przypadku wystąpienia jednej z następujących okoliczności:</w:t>
      </w:r>
    </w:p>
    <w:p w14:paraId="62083C83" w14:textId="77777777" w:rsidR="003E2A1D" w:rsidRPr="00BC1AE0" w:rsidRDefault="003E2A1D">
      <w:pPr>
        <w:pStyle w:val="Akapitzlist"/>
        <w:numPr>
          <w:ilvl w:val="1"/>
          <w:numId w:val="82"/>
        </w:numPr>
        <w:spacing w:before="120" w:after="120" w:line="360" w:lineRule="auto"/>
        <w:ind w:left="851" w:hanging="425"/>
        <w:rPr>
          <w:rFonts w:ascii="Arial" w:hAnsi="Arial" w:cs="Arial"/>
          <w:sz w:val="24"/>
          <w:szCs w:val="24"/>
        </w:rPr>
      </w:pPr>
      <w:r w:rsidRPr="00BC1AE0">
        <w:rPr>
          <w:rFonts w:ascii="Arial" w:hAnsi="Arial" w:cs="Arial"/>
          <w:sz w:val="24"/>
          <w:szCs w:val="24"/>
        </w:rPr>
        <w:t>zmiany stawki podatku od towarów i usług,</w:t>
      </w:r>
    </w:p>
    <w:p w14:paraId="71065F41" w14:textId="77777777" w:rsidR="003E2A1D" w:rsidRPr="00BC1AE0" w:rsidRDefault="003E2A1D">
      <w:pPr>
        <w:pStyle w:val="Akapitzlist"/>
        <w:numPr>
          <w:ilvl w:val="1"/>
          <w:numId w:val="82"/>
        </w:numPr>
        <w:spacing w:before="120" w:after="120" w:line="360" w:lineRule="auto"/>
        <w:ind w:left="851" w:hanging="425"/>
        <w:rPr>
          <w:rFonts w:ascii="Arial" w:hAnsi="Arial" w:cs="Arial"/>
          <w:sz w:val="24"/>
          <w:szCs w:val="24"/>
        </w:rPr>
      </w:pPr>
      <w:r w:rsidRPr="00BC1AE0">
        <w:rPr>
          <w:rFonts w:ascii="Arial" w:hAnsi="Arial" w:cs="Arial"/>
          <w:sz w:val="24"/>
          <w:szCs w:val="24"/>
        </w:rPr>
        <w:t>zmiany wysokości minimalnego wynagrodzenia ustalonego na podstawie przepisów o minimalnym wynagrodzeniu za pracę,</w:t>
      </w:r>
    </w:p>
    <w:p w14:paraId="1C812F82" w14:textId="77777777" w:rsidR="003E2A1D" w:rsidRPr="00BC1AE0" w:rsidRDefault="003E2A1D">
      <w:pPr>
        <w:pStyle w:val="Akapitzlist"/>
        <w:numPr>
          <w:ilvl w:val="1"/>
          <w:numId w:val="82"/>
        </w:numPr>
        <w:spacing w:before="120" w:after="120" w:line="360" w:lineRule="auto"/>
        <w:ind w:left="851" w:hanging="425"/>
        <w:rPr>
          <w:rFonts w:ascii="Arial" w:hAnsi="Arial" w:cs="Arial"/>
          <w:sz w:val="24"/>
          <w:szCs w:val="24"/>
        </w:rPr>
      </w:pPr>
      <w:r w:rsidRPr="00BC1AE0">
        <w:rPr>
          <w:rFonts w:ascii="Arial" w:hAnsi="Arial" w:cs="Arial"/>
          <w:sz w:val="24"/>
          <w:szCs w:val="24"/>
        </w:rPr>
        <w:t>zmiany zasad podlegania ubezpieczeniom społecznym lub ubezpieczeniu zdrowotnemu lub wysokości stawki składki na ubezpieczenia społeczne lub zdrowotne,</w:t>
      </w:r>
    </w:p>
    <w:p w14:paraId="23086179" w14:textId="77777777" w:rsidR="003E2A1D" w:rsidRPr="00BC1AE0" w:rsidRDefault="003E2A1D">
      <w:pPr>
        <w:pStyle w:val="Akapitzlist"/>
        <w:numPr>
          <w:ilvl w:val="1"/>
          <w:numId w:val="82"/>
        </w:numPr>
        <w:spacing w:before="120" w:after="120" w:line="360" w:lineRule="auto"/>
        <w:ind w:left="851" w:hanging="425"/>
        <w:rPr>
          <w:rFonts w:ascii="Arial" w:hAnsi="Arial" w:cs="Arial"/>
          <w:sz w:val="24"/>
          <w:szCs w:val="24"/>
        </w:rPr>
      </w:pPr>
      <w:r w:rsidRPr="00BC1AE0">
        <w:rPr>
          <w:rFonts w:ascii="Arial" w:hAnsi="Arial" w:cs="Arial"/>
          <w:sz w:val="24"/>
          <w:szCs w:val="24"/>
        </w:rPr>
        <w:t>zmiany zasad gromadzenia i wysokości wpłat do pracowniczych planów kapitałowych, o których mowa w ustawie z dnia 4 października 2018 r. o pracowniczych planach kapitałowych,</w:t>
      </w:r>
    </w:p>
    <w:p w14:paraId="1390313B" w14:textId="77777777" w:rsidR="003E2A1D" w:rsidRPr="00BC1AE0" w:rsidRDefault="003E2A1D" w:rsidP="003E2A1D">
      <w:pPr>
        <w:spacing w:before="120" w:after="120" w:line="360" w:lineRule="auto"/>
        <w:ind w:left="426"/>
        <w:rPr>
          <w:rStyle w:val="Domylnaczcionkaakapitu1"/>
          <w:rFonts w:ascii="Arial" w:hAnsi="Arial" w:cs="Arial"/>
          <w:sz w:val="24"/>
          <w:szCs w:val="24"/>
        </w:rPr>
      </w:pPr>
      <w:r w:rsidRPr="00BC1AE0">
        <w:rPr>
          <w:rStyle w:val="Domylnaczcionkaakapitu1"/>
          <w:rFonts w:ascii="Arial" w:hAnsi="Arial" w:cs="Arial"/>
          <w:sz w:val="24"/>
          <w:szCs w:val="24"/>
        </w:rPr>
        <w:t>- na zasadach i w sposób określony w ust. 2 - 12, jeżeli zmiany te będą miały wpływ na koszty wykonania umowy przez Wykonawcę.</w:t>
      </w:r>
    </w:p>
    <w:p w14:paraId="1DBD68D8"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w:t>
      </w:r>
    </w:p>
    <w:p w14:paraId="066BFA18"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1), wartość wynagrodzenia netto nie zmieni się, a wartość wynagrodzenia brutto zostanie wyliczona na podstawie nowych przepisów.</w:t>
      </w:r>
    </w:p>
    <w:p w14:paraId="7766131A"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Zmiana wysokości wynagrodzenia w przypadku zaistnienia przesłanki, o której mowa w ust. 1 pkt 2) –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lub dokonujących zmian w</w:t>
      </w:r>
      <w:r>
        <w:rPr>
          <w:rStyle w:val="Domylnaczcionkaakapitu1"/>
          <w:rFonts w:ascii="Arial" w:hAnsi="Arial" w:cs="Arial"/>
          <w:sz w:val="24"/>
          <w:szCs w:val="24"/>
        </w:rPr>
        <w:t> </w:t>
      </w:r>
      <w:r w:rsidRPr="00BC1AE0">
        <w:rPr>
          <w:rStyle w:val="Domylnaczcionkaakapitu1"/>
          <w:rFonts w:ascii="Arial" w:hAnsi="Arial" w:cs="Arial"/>
          <w:sz w:val="24"/>
          <w:szCs w:val="24"/>
        </w:rPr>
        <w:t xml:space="preserve">zakresie zasad </w:t>
      </w:r>
      <w:r w:rsidRPr="00BC1AE0">
        <w:rPr>
          <w:rFonts w:ascii="Arial" w:hAnsi="Arial" w:cs="Arial"/>
          <w:sz w:val="24"/>
          <w:szCs w:val="24"/>
        </w:rPr>
        <w:t>gromadzenia i wysokości wpłat do pracowniczych planów kapitałowych.</w:t>
      </w:r>
    </w:p>
    <w:p w14:paraId="21F7C8FA"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lastRenderedPageBreak/>
        <w:t>W przypadku zmiany, o której mowa w ust. 1 pkt 2), wynagrodzenie Wykonawcy ulegnie zmianie o kwotę odpowiadającą wzrostowi kosztu Wykonawcy w związku ze zwiększeniem wysokości wynagrodzeń pracowników świadczących usługi do wysokości aktualnie obowiązującego minimalnego wynagrodzenia za pracę, z</w:t>
      </w:r>
      <w:r>
        <w:rPr>
          <w:rStyle w:val="Domylnaczcionkaakapitu1"/>
          <w:rFonts w:ascii="Arial" w:hAnsi="Arial" w:cs="Arial"/>
          <w:sz w:val="24"/>
          <w:szCs w:val="24"/>
        </w:rPr>
        <w:t> </w:t>
      </w:r>
      <w:r w:rsidRPr="00BC1AE0">
        <w:rPr>
          <w:rStyle w:val="Domylnaczcionkaakapitu1"/>
          <w:rFonts w:ascii="Arial" w:hAnsi="Arial" w:cs="Arial"/>
          <w:sz w:val="24"/>
          <w:szCs w:val="24"/>
        </w:rPr>
        <w:t>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39E5F477"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3), wynagrodzenie Wykonawcy ulegnie zmianie o kwotę odpowiadającą zmianie kosztu Wykonawcy ponoszonego w związku z wypłatą wynagrodzenia pracownikom świadczącym usługi.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45E0444F"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zmiany, o której mowa w ust. 1 pkt 4), wynagrodzenie Wykonawcy ulegnie zmianie o kwotę odpowiadającą zmianie kosztu Wykonawcy ponoszonego w związku z </w:t>
      </w:r>
      <w:r w:rsidRPr="00BC1AE0">
        <w:rPr>
          <w:rFonts w:ascii="Arial" w:hAnsi="Arial" w:cs="Arial"/>
          <w:sz w:val="24"/>
          <w:szCs w:val="24"/>
        </w:rPr>
        <w:t>gromadzeniem i wysokością wpłat do pracowniczych planów kapitałowych</w:t>
      </w:r>
      <w:r w:rsidRPr="00BC1AE0">
        <w:rPr>
          <w:rStyle w:val="Domylnaczcionkaakapitu1"/>
          <w:rFonts w:ascii="Arial" w:hAnsi="Arial" w:cs="Arial"/>
          <w:sz w:val="24"/>
          <w:szCs w:val="24"/>
        </w:rPr>
        <w:t>. Kwota odpowiadająca zmianie kosztu Wykonawcy będzie odnosić się wyłącznie do części wynagrodzenia pracowników świadczących usługi, o których mowa w zdaniu poprzedzającym, odpowiadającej zakresowi, w</w:t>
      </w:r>
      <w:r>
        <w:rPr>
          <w:rStyle w:val="Domylnaczcionkaakapitu1"/>
          <w:rFonts w:ascii="Arial" w:hAnsi="Arial" w:cs="Arial"/>
          <w:sz w:val="24"/>
          <w:szCs w:val="24"/>
        </w:rPr>
        <w:t> </w:t>
      </w:r>
      <w:r w:rsidRPr="00BC1AE0">
        <w:rPr>
          <w:rStyle w:val="Domylnaczcionkaakapitu1"/>
          <w:rFonts w:ascii="Arial" w:hAnsi="Arial" w:cs="Arial"/>
          <w:sz w:val="24"/>
          <w:szCs w:val="24"/>
        </w:rPr>
        <w:t>jakim wykonują oni prace bezpośrednio związane z realizacją przedmiotu umowy.</w:t>
      </w:r>
    </w:p>
    <w:p w14:paraId="47A964B0"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celu zawarcia aneksu, o którym mowa w ust. 1, Wykonawca wystąpi do Zamawiającego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4888938C"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lastRenderedPageBreak/>
        <w:t>W przypadku zmian, o których mowa w ust. 1 pkt 2) - 4), Wykonawca, jest zobowiązany dołączyć do wniosku dokumenty, z których będzie wynikać, w jakim zakresie zmiany te mają wpływ na koszty wykonania umowy, w szczególności:</w:t>
      </w:r>
    </w:p>
    <w:p w14:paraId="3A913302" w14:textId="77777777" w:rsidR="003E2A1D" w:rsidRPr="00BC1AE0" w:rsidRDefault="003E2A1D">
      <w:pPr>
        <w:pStyle w:val="Akapitzlist"/>
        <w:numPr>
          <w:ilvl w:val="1"/>
          <w:numId w:val="83"/>
        </w:numPr>
        <w:spacing w:before="120" w:after="120" w:line="360" w:lineRule="auto"/>
        <w:ind w:left="851" w:hanging="425"/>
        <w:rPr>
          <w:rFonts w:ascii="Arial" w:hAnsi="Arial" w:cs="Arial"/>
          <w:sz w:val="24"/>
          <w:szCs w:val="24"/>
        </w:rPr>
      </w:pPr>
      <w:r w:rsidRPr="00BC1AE0">
        <w:rPr>
          <w:rFonts w:ascii="Arial" w:hAnsi="Arial" w:cs="Arial"/>
          <w:sz w:val="24"/>
          <w:szCs w:val="24"/>
        </w:rPr>
        <w:t>pisemne zestawienie wynagrodzeń (zarówno przed jak i po zmianie) pracowników, wraz z określeniem zakresu (części etatu), w jakim wykonują oni prace bezpośrednio związane z realizacją przedmiotu umowy oraz części wynagrodzenia odpowiadającej temu zakresowi - w przypadku zmiany, o</w:t>
      </w:r>
      <w:r>
        <w:rPr>
          <w:rFonts w:ascii="Arial" w:hAnsi="Arial" w:cs="Arial"/>
          <w:sz w:val="24"/>
          <w:szCs w:val="24"/>
        </w:rPr>
        <w:t> </w:t>
      </w:r>
      <w:r w:rsidRPr="00BC1AE0">
        <w:rPr>
          <w:rFonts w:ascii="Arial" w:hAnsi="Arial" w:cs="Arial"/>
          <w:sz w:val="24"/>
          <w:szCs w:val="24"/>
        </w:rPr>
        <w:t xml:space="preserve">której mowa w ust. 1 pkt 2), lub </w:t>
      </w:r>
    </w:p>
    <w:p w14:paraId="6F5EA2B3" w14:textId="77777777" w:rsidR="003E2A1D" w:rsidRPr="00BC1AE0" w:rsidRDefault="003E2A1D">
      <w:pPr>
        <w:pStyle w:val="Akapitzlist"/>
        <w:numPr>
          <w:ilvl w:val="1"/>
          <w:numId w:val="83"/>
        </w:numPr>
        <w:spacing w:before="120" w:after="120" w:line="360" w:lineRule="auto"/>
        <w:ind w:left="851" w:hanging="425"/>
        <w:rPr>
          <w:rFonts w:ascii="Arial" w:hAnsi="Arial" w:cs="Arial"/>
          <w:sz w:val="24"/>
          <w:szCs w:val="24"/>
        </w:rPr>
      </w:pPr>
      <w:r w:rsidRPr="00BC1AE0">
        <w:rPr>
          <w:rFonts w:ascii="Arial" w:hAnsi="Arial" w:cs="Arial"/>
          <w:sz w:val="24"/>
          <w:szCs w:val="24"/>
        </w:rPr>
        <w:t>pisemne zestawienie wynagrodzeń (zarówno przed jak i po zmianie) pracowników, wraz z kwotami składek uiszczanych do Zakładu Ubezpieczeń Społecznych/Kasy Rolniczego Ubezpieczenia Społecznego w części finansowanej przez Wykonawcę, z określeniem zakresu (części etatu), w</w:t>
      </w:r>
      <w:r>
        <w:rPr>
          <w:rFonts w:ascii="Arial" w:hAnsi="Arial" w:cs="Arial"/>
          <w:sz w:val="24"/>
          <w:szCs w:val="24"/>
        </w:rPr>
        <w:t> </w:t>
      </w:r>
      <w:r w:rsidRPr="00BC1AE0">
        <w:rPr>
          <w:rFonts w:ascii="Arial" w:hAnsi="Arial" w:cs="Arial"/>
          <w:sz w:val="24"/>
          <w:szCs w:val="24"/>
        </w:rPr>
        <w:t>jakim wykonują oni prace bezpośrednio związane z realizacją przedmiotu umowy oraz części wynagrodzenia odpowiadającej temu zakresowi – w przypadku zmiany, o której mowa w ust. 1 pkt 3),</w:t>
      </w:r>
    </w:p>
    <w:p w14:paraId="1C94981A" w14:textId="77777777" w:rsidR="003E2A1D" w:rsidRPr="00BC1AE0" w:rsidRDefault="003E2A1D">
      <w:pPr>
        <w:pStyle w:val="Akapitzlist"/>
        <w:numPr>
          <w:ilvl w:val="1"/>
          <w:numId w:val="83"/>
        </w:numPr>
        <w:spacing w:before="120" w:after="120" w:line="360" w:lineRule="auto"/>
        <w:ind w:left="851" w:hanging="425"/>
        <w:rPr>
          <w:rFonts w:ascii="Arial" w:hAnsi="Arial" w:cs="Arial"/>
          <w:sz w:val="24"/>
          <w:szCs w:val="24"/>
        </w:rPr>
      </w:pPr>
      <w:r w:rsidRPr="00BC1AE0">
        <w:rPr>
          <w:rFonts w:ascii="Arial" w:hAnsi="Arial" w:cs="Arial"/>
          <w:sz w:val="24"/>
          <w:szCs w:val="24"/>
        </w:rPr>
        <w:t>pisemne zestawienie wynagrodzeń (zarówno przed jak i po zmianie) pracowników, wraz z kwotami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1 pkt 4).</w:t>
      </w:r>
    </w:p>
    <w:p w14:paraId="0B9BE6A7"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terminie 10 dni roboczych od dnia przekazania przez Wykonawcę wniosku, o</w:t>
      </w:r>
      <w:r>
        <w:rPr>
          <w:rStyle w:val="Domylnaczcionkaakapitu1"/>
          <w:rFonts w:ascii="Arial" w:hAnsi="Arial" w:cs="Arial"/>
          <w:sz w:val="24"/>
          <w:szCs w:val="24"/>
        </w:rPr>
        <w:t> </w:t>
      </w:r>
      <w:r w:rsidRPr="00BC1AE0">
        <w:rPr>
          <w:rStyle w:val="Domylnaczcionkaakapitu1"/>
          <w:rFonts w:ascii="Arial" w:hAnsi="Arial" w:cs="Arial"/>
          <w:sz w:val="24"/>
          <w:szCs w:val="24"/>
        </w:rPr>
        <w:t>którym mowa w ust. 7, Zamawiający przekaże informację o zakresie, w jakim zatwierdza wniosek oraz wskaże kwotę, o którą wynagrodzenie należne Wykonawcy powinno ulec zmianie, albo informację o niezatwierdzeniu wniosku wraz z uzasadnieniem.</w:t>
      </w:r>
    </w:p>
    <w:p w14:paraId="76EC59E6"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W przypadku otrzymania przez Wykonawcę informacji o niezatwierdzeniu wniosku lub częściowym zatwierdzeniu wniosku, Wykonawca może ponownie wystąpić z wnioskiem, o którym mowa w ust. 7. W takim przypadku przepisy ust. 8-9 oraz 11 stosuje się odpowiednio.</w:t>
      </w:r>
    </w:p>
    <w:p w14:paraId="6441C676" w14:textId="77777777" w:rsidR="003E2A1D" w:rsidRPr="00BC1AE0" w:rsidRDefault="003E2A1D">
      <w:pPr>
        <w:pStyle w:val="Akapitzlist"/>
        <w:numPr>
          <w:ilvl w:val="3"/>
          <w:numId w:val="81"/>
        </w:numPr>
        <w:spacing w:before="120" w:after="120" w:line="360" w:lineRule="auto"/>
        <w:ind w:left="426" w:hanging="426"/>
        <w:rPr>
          <w:rStyle w:val="Domylnaczcionkaakapitu1"/>
          <w:rFonts w:ascii="Arial" w:hAnsi="Arial" w:cs="Arial"/>
          <w:sz w:val="24"/>
          <w:szCs w:val="24"/>
        </w:rPr>
      </w:pPr>
      <w:r w:rsidRPr="00BC1AE0">
        <w:rPr>
          <w:rStyle w:val="Domylnaczcionkaakapitu1"/>
          <w:rFonts w:ascii="Arial" w:hAnsi="Arial" w:cs="Arial"/>
          <w:sz w:val="24"/>
          <w:szCs w:val="24"/>
        </w:rPr>
        <w:t>Zawarcie aneksu nastąpi nie później niż w terminie 10 dni roboczych od dnia zatwierdzenia wniosku o dokonanie zmiany wysokości wynagrodzenia należnego Wykonawcy.</w:t>
      </w:r>
    </w:p>
    <w:p w14:paraId="336067AB" w14:textId="77777777" w:rsidR="00DA0036" w:rsidRPr="000167EA" w:rsidRDefault="00DA0036" w:rsidP="000167EA">
      <w:pPr>
        <w:spacing w:before="120" w:after="120" w:line="360" w:lineRule="auto"/>
        <w:rPr>
          <w:rFonts w:ascii="Arial" w:hAnsi="Arial" w:cs="Arial"/>
          <w:sz w:val="24"/>
          <w:szCs w:val="24"/>
        </w:rPr>
      </w:pPr>
    </w:p>
    <w:p w14:paraId="44644439" w14:textId="5667D99D" w:rsidR="00D8386C" w:rsidRPr="000167EA" w:rsidRDefault="003A273D" w:rsidP="000167EA">
      <w:pPr>
        <w:spacing w:before="120" w:after="120" w:line="360" w:lineRule="auto"/>
        <w:jc w:val="both"/>
        <w:rPr>
          <w:rFonts w:ascii="Arial" w:hAnsi="Arial" w:cs="Arial"/>
          <w:b/>
          <w:bCs/>
          <w:color w:val="000000" w:themeColor="text1"/>
          <w:sz w:val="24"/>
          <w:szCs w:val="24"/>
        </w:rPr>
      </w:pPr>
      <w:r w:rsidRPr="000167EA">
        <w:rPr>
          <w:rFonts w:ascii="Arial" w:hAnsi="Arial" w:cs="Arial"/>
          <w:b/>
          <w:bCs/>
          <w:color w:val="000000" w:themeColor="text1"/>
          <w:sz w:val="24"/>
          <w:szCs w:val="24"/>
        </w:rPr>
        <w:t>§</w:t>
      </w:r>
      <w:r w:rsidR="003E2A1D">
        <w:rPr>
          <w:rFonts w:ascii="Arial" w:hAnsi="Arial" w:cs="Arial"/>
          <w:b/>
          <w:bCs/>
          <w:color w:val="000000" w:themeColor="text1"/>
          <w:sz w:val="24"/>
          <w:szCs w:val="24"/>
        </w:rPr>
        <w:t>11</w:t>
      </w:r>
    </w:p>
    <w:p w14:paraId="559A1DF1" w14:textId="77777777" w:rsidR="00D8386C" w:rsidRPr="000167EA" w:rsidRDefault="003A273D" w:rsidP="000167EA">
      <w:pPr>
        <w:spacing w:before="120" w:after="120" w:line="360" w:lineRule="auto"/>
        <w:jc w:val="both"/>
        <w:rPr>
          <w:rFonts w:ascii="Arial" w:hAnsi="Arial" w:cs="Arial"/>
          <w:b/>
          <w:bCs/>
          <w:color w:val="000000" w:themeColor="text1"/>
          <w:sz w:val="24"/>
          <w:szCs w:val="24"/>
        </w:rPr>
      </w:pPr>
      <w:r w:rsidRPr="000167EA">
        <w:rPr>
          <w:rFonts w:ascii="Arial" w:hAnsi="Arial" w:cs="Arial"/>
          <w:b/>
          <w:bCs/>
          <w:color w:val="000000" w:themeColor="text1"/>
          <w:sz w:val="24"/>
          <w:szCs w:val="24"/>
        </w:rPr>
        <w:t>Ochrona danych osobowych</w:t>
      </w:r>
    </w:p>
    <w:p w14:paraId="147B7B39" w14:textId="229603A3" w:rsidR="00D8386C" w:rsidRPr="000167EA" w:rsidRDefault="003A273D">
      <w:pPr>
        <w:pStyle w:val="Akapitzlist"/>
        <w:numPr>
          <w:ilvl w:val="0"/>
          <w:numId w:val="42"/>
        </w:numPr>
        <w:spacing w:before="120" w:after="120" w:line="360" w:lineRule="auto"/>
        <w:ind w:left="357" w:hanging="357"/>
        <w:rPr>
          <w:rFonts w:ascii="Arial" w:hAnsi="Arial" w:cs="Arial"/>
          <w:color w:val="000000" w:themeColor="text1"/>
          <w:sz w:val="24"/>
          <w:szCs w:val="24"/>
        </w:rPr>
      </w:pPr>
      <w:r w:rsidRPr="000167EA">
        <w:rPr>
          <w:rFonts w:ascii="Arial" w:hAnsi="Arial" w:cs="Arial"/>
          <w:color w:val="000000" w:themeColor="text1"/>
          <w:sz w:val="24"/>
          <w:szCs w:val="24"/>
        </w:rPr>
        <w:t xml:space="preserve">Przetwarzanie przez </w:t>
      </w:r>
      <w:r w:rsidR="00FD3C8D" w:rsidRPr="000167EA">
        <w:rPr>
          <w:rFonts w:ascii="Arial" w:hAnsi="Arial" w:cs="Arial"/>
          <w:color w:val="000000" w:themeColor="text1"/>
          <w:sz w:val="24"/>
          <w:szCs w:val="24"/>
        </w:rPr>
        <w:t>s</w:t>
      </w:r>
      <w:r w:rsidRPr="000167EA">
        <w:rPr>
          <w:rFonts w:ascii="Arial" w:hAnsi="Arial" w:cs="Arial"/>
          <w:color w:val="000000" w:themeColor="text1"/>
          <w:sz w:val="24"/>
          <w:szCs w:val="24"/>
        </w:rPr>
        <w:t>trony danych osobowych będzie wykonywane z zachowaniem przepisów Rozporządzenia Parlamentu Europejskiego i Rady (UE) 2016/679 z dnia 27 kwietnia 2016 r. w sprawie ochrony osób fizycznych w</w:t>
      </w:r>
      <w:r w:rsidR="00283CA4" w:rsidRPr="000167EA">
        <w:rPr>
          <w:rFonts w:ascii="Arial" w:hAnsi="Arial" w:cs="Arial"/>
          <w:color w:val="000000" w:themeColor="text1"/>
          <w:sz w:val="24"/>
          <w:szCs w:val="24"/>
        </w:rPr>
        <w:t> </w:t>
      </w:r>
      <w:r w:rsidRPr="000167EA">
        <w:rPr>
          <w:rFonts w:ascii="Arial" w:hAnsi="Arial" w:cs="Arial"/>
          <w:color w:val="000000" w:themeColor="text1"/>
          <w:sz w:val="24"/>
          <w:szCs w:val="24"/>
        </w:rPr>
        <w:t xml:space="preserve">związku z przetwarzaniem danych osobowych i w sprawie swobodnego przepływu takich danych oraz uchylenia dyrektywy 95/46/WE (ogólne rozporządzenie o ochronie danych) oraz aktualnie obowiązujących przepisów krajowych dotyczących ochrony danych osobowych. </w:t>
      </w:r>
    </w:p>
    <w:p w14:paraId="6032F6EC" w14:textId="4053CA56" w:rsidR="00D8386C" w:rsidRPr="000167EA" w:rsidRDefault="003A273D">
      <w:pPr>
        <w:pStyle w:val="Akapitzlist"/>
        <w:numPr>
          <w:ilvl w:val="0"/>
          <w:numId w:val="42"/>
        </w:numPr>
        <w:spacing w:before="120" w:after="120" w:line="360" w:lineRule="auto"/>
        <w:ind w:left="357" w:hanging="357"/>
        <w:rPr>
          <w:rFonts w:ascii="Arial" w:hAnsi="Arial" w:cs="Arial"/>
          <w:color w:val="000000" w:themeColor="text1"/>
          <w:sz w:val="24"/>
          <w:szCs w:val="24"/>
        </w:rPr>
      </w:pPr>
      <w:r w:rsidRPr="000167EA">
        <w:rPr>
          <w:rFonts w:ascii="Arial" w:hAnsi="Arial" w:cs="Arial"/>
          <w:color w:val="000000" w:themeColor="text1"/>
          <w:sz w:val="24"/>
          <w:szCs w:val="24"/>
        </w:rPr>
        <w:t xml:space="preserve">Strony </w:t>
      </w:r>
      <w:r w:rsidR="00FD3C8D" w:rsidRPr="000167EA">
        <w:rPr>
          <w:rFonts w:ascii="Arial" w:hAnsi="Arial" w:cs="Arial"/>
          <w:color w:val="000000" w:themeColor="text1"/>
          <w:sz w:val="24"/>
          <w:szCs w:val="24"/>
        </w:rPr>
        <w:t>u</w:t>
      </w:r>
      <w:r w:rsidRPr="000167EA">
        <w:rPr>
          <w:rFonts w:ascii="Arial" w:hAnsi="Arial" w:cs="Arial"/>
          <w:color w:val="000000" w:themeColor="text1"/>
          <w:sz w:val="24"/>
          <w:szCs w:val="24"/>
        </w:rPr>
        <w:t xml:space="preserve">mowy jako administratorzy danych osobowych swoich reprezentantów i pracowników lub innych osób, którymi posługują się przy wykonywaniu </w:t>
      </w:r>
      <w:r w:rsidR="00FD3C8D" w:rsidRPr="000167EA">
        <w:rPr>
          <w:rFonts w:ascii="Arial" w:hAnsi="Arial" w:cs="Arial"/>
          <w:color w:val="000000" w:themeColor="text1"/>
          <w:sz w:val="24"/>
          <w:szCs w:val="24"/>
        </w:rPr>
        <w:t>u</w:t>
      </w:r>
      <w:r w:rsidRPr="000167EA">
        <w:rPr>
          <w:rFonts w:ascii="Arial" w:hAnsi="Arial" w:cs="Arial"/>
          <w:color w:val="000000" w:themeColor="text1"/>
          <w:sz w:val="24"/>
          <w:szCs w:val="24"/>
        </w:rPr>
        <w:t>mowy, udostępnią sobie wzajemnie dane osobowe swoich reprezentantów i</w:t>
      </w:r>
      <w:r w:rsidR="00FD3C8D" w:rsidRPr="000167EA">
        <w:rPr>
          <w:rFonts w:ascii="Arial" w:hAnsi="Arial" w:cs="Arial"/>
          <w:color w:val="000000" w:themeColor="text1"/>
          <w:sz w:val="24"/>
          <w:szCs w:val="24"/>
        </w:rPr>
        <w:t> </w:t>
      </w:r>
      <w:r w:rsidRPr="000167EA">
        <w:rPr>
          <w:rFonts w:ascii="Arial" w:hAnsi="Arial" w:cs="Arial"/>
          <w:color w:val="000000" w:themeColor="text1"/>
          <w:sz w:val="24"/>
          <w:szCs w:val="24"/>
        </w:rPr>
        <w:t xml:space="preserve">pracowników lub innych osób, którymi posługują się przy wykonywaniu </w:t>
      </w:r>
      <w:r w:rsidR="00AA38C6">
        <w:rPr>
          <w:rFonts w:ascii="Arial" w:hAnsi="Arial" w:cs="Arial"/>
          <w:color w:val="000000" w:themeColor="text1"/>
          <w:sz w:val="24"/>
          <w:szCs w:val="24"/>
        </w:rPr>
        <w:t>u</w:t>
      </w:r>
      <w:r w:rsidRPr="000167EA">
        <w:rPr>
          <w:rFonts w:ascii="Arial" w:hAnsi="Arial" w:cs="Arial"/>
          <w:color w:val="000000" w:themeColor="text1"/>
          <w:sz w:val="24"/>
          <w:szCs w:val="24"/>
        </w:rPr>
        <w:t>mowy w</w:t>
      </w:r>
      <w:r w:rsidR="00283CA4" w:rsidRPr="000167EA">
        <w:rPr>
          <w:rFonts w:ascii="Arial" w:hAnsi="Arial" w:cs="Arial"/>
          <w:color w:val="000000" w:themeColor="text1"/>
          <w:sz w:val="24"/>
          <w:szCs w:val="24"/>
        </w:rPr>
        <w:t> </w:t>
      </w:r>
      <w:r w:rsidRPr="000167EA">
        <w:rPr>
          <w:rFonts w:ascii="Arial" w:hAnsi="Arial" w:cs="Arial"/>
          <w:color w:val="000000" w:themeColor="text1"/>
          <w:sz w:val="24"/>
          <w:szCs w:val="24"/>
        </w:rPr>
        <w:t xml:space="preserve">celu i w zakresie niezbędnym do wykonania niniejszej </w:t>
      </w:r>
      <w:r w:rsidR="00AA38C6">
        <w:rPr>
          <w:rFonts w:ascii="Arial" w:hAnsi="Arial" w:cs="Arial"/>
          <w:color w:val="000000" w:themeColor="text1"/>
          <w:sz w:val="24"/>
          <w:szCs w:val="24"/>
        </w:rPr>
        <w:t>u</w:t>
      </w:r>
      <w:r w:rsidRPr="000167EA">
        <w:rPr>
          <w:rFonts w:ascii="Arial" w:hAnsi="Arial" w:cs="Arial"/>
          <w:color w:val="000000" w:themeColor="text1"/>
          <w:sz w:val="24"/>
          <w:szCs w:val="24"/>
        </w:rPr>
        <w:t xml:space="preserve">mowy. </w:t>
      </w:r>
    </w:p>
    <w:p w14:paraId="1E37A4F0" w14:textId="67E67739" w:rsidR="00D8386C" w:rsidRPr="000167EA" w:rsidRDefault="003A273D">
      <w:pPr>
        <w:pStyle w:val="Akapitzlist"/>
        <w:numPr>
          <w:ilvl w:val="0"/>
          <w:numId w:val="42"/>
        </w:numPr>
        <w:spacing w:before="120" w:after="120" w:line="360" w:lineRule="auto"/>
        <w:ind w:left="357" w:hanging="357"/>
        <w:rPr>
          <w:rFonts w:ascii="Arial" w:hAnsi="Arial" w:cs="Arial"/>
          <w:color w:val="000000" w:themeColor="text1"/>
          <w:sz w:val="24"/>
          <w:szCs w:val="24"/>
        </w:rPr>
      </w:pPr>
      <w:r w:rsidRPr="000167EA">
        <w:rPr>
          <w:rFonts w:ascii="Arial" w:hAnsi="Arial" w:cs="Arial"/>
          <w:color w:val="000000" w:themeColor="text1"/>
          <w:sz w:val="24"/>
          <w:szCs w:val="24"/>
        </w:rPr>
        <w:t xml:space="preserve">Strony </w:t>
      </w:r>
      <w:r w:rsidR="00FD3C8D" w:rsidRPr="000167EA">
        <w:rPr>
          <w:rFonts w:ascii="Arial" w:hAnsi="Arial" w:cs="Arial"/>
          <w:color w:val="000000" w:themeColor="text1"/>
          <w:sz w:val="24"/>
          <w:szCs w:val="24"/>
        </w:rPr>
        <w:t>u</w:t>
      </w:r>
      <w:r w:rsidRPr="000167EA">
        <w:rPr>
          <w:rFonts w:ascii="Arial" w:hAnsi="Arial" w:cs="Arial"/>
          <w:color w:val="000000" w:themeColor="text1"/>
          <w:sz w:val="24"/>
          <w:szCs w:val="24"/>
        </w:rPr>
        <w:t xml:space="preserve">mowy oświadczają, że w stosunku do osób, których dane zostały udostępnione na podstawie niniejszej </w:t>
      </w:r>
      <w:r w:rsidR="00FD3C8D" w:rsidRPr="000167EA">
        <w:rPr>
          <w:rFonts w:ascii="Arial" w:hAnsi="Arial" w:cs="Arial"/>
          <w:color w:val="000000" w:themeColor="text1"/>
          <w:sz w:val="24"/>
          <w:szCs w:val="24"/>
        </w:rPr>
        <w:t>u</w:t>
      </w:r>
      <w:r w:rsidRPr="000167EA">
        <w:rPr>
          <w:rFonts w:ascii="Arial" w:hAnsi="Arial" w:cs="Arial"/>
          <w:color w:val="000000" w:themeColor="text1"/>
          <w:sz w:val="24"/>
          <w:szCs w:val="24"/>
        </w:rPr>
        <w:t>mowy, wykonają obowiązki informacyjne wynikające z art. 13 lub 14 RODO.</w:t>
      </w:r>
    </w:p>
    <w:p w14:paraId="57BF3F90" w14:textId="77777777" w:rsidR="00D8386C" w:rsidRPr="000167EA" w:rsidRDefault="00D8386C" w:rsidP="000167EA">
      <w:pPr>
        <w:spacing w:before="120" w:after="120" w:line="360" w:lineRule="auto"/>
        <w:jc w:val="both"/>
        <w:rPr>
          <w:rFonts w:ascii="Arial" w:hAnsi="Arial" w:cs="Arial"/>
          <w:color w:val="000000" w:themeColor="text1"/>
          <w:sz w:val="24"/>
          <w:szCs w:val="24"/>
        </w:rPr>
      </w:pPr>
    </w:p>
    <w:p w14:paraId="5EF64FE0" w14:textId="46C86B08"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§1</w:t>
      </w:r>
      <w:r w:rsidR="003E2A1D">
        <w:rPr>
          <w:rFonts w:ascii="Arial" w:hAnsi="Arial" w:cs="Arial"/>
          <w:b/>
          <w:bCs/>
          <w:sz w:val="24"/>
          <w:szCs w:val="24"/>
        </w:rPr>
        <w:t>2</w:t>
      </w:r>
    </w:p>
    <w:p w14:paraId="2A63390A" w14:textId="77777777" w:rsidR="00D8386C" w:rsidRPr="000167EA" w:rsidRDefault="003A273D" w:rsidP="000167EA">
      <w:pPr>
        <w:spacing w:before="120" w:after="120" w:line="360" w:lineRule="auto"/>
        <w:rPr>
          <w:rFonts w:ascii="Arial" w:hAnsi="Arial" w:cs="Arial"/>
          <w:b/>
          <w:bCs/>
          <w:sz w:val="24"/>
          <w:szCs w:val="24"/>
        </w:rPr>
      </w:pPr>
      <w:r w:rsidRPr="000167EA">
        <w:rPr>
          <w:rFonts w:ascii="Arial" w:hAnsi="Arial" w:cs="Arial"/>
          <w:b/>
          <w:bCs/>
          <w:sz w:val="24"/>
          <w:szCs w:val="24"/>
        </w:rPr>
        <w:t>Postanowienia końcowe</w:t>
      </w:r>
    </w:p>
    <w:p w14:paraId="3B90075B" w14:textId="77777777" w:rsidR="00D8386C" w:rsidRPr="000167EA" w:rsidRDefault="003A273D">
      <w:pPr>
        <w:pStyle w:val="Akapitzlist"/>
        <w:numPr>
          <w:ilvl w:val="6"/>
          <w:numId w:val="40"/>
        </w:numPr>
        <w:spacing w:before="120" w:after="120" w:line="360" w:lineRule="auto"/>
        <w:ind w:left="426" w:hanging="426"/>
        <w:rPr>
          <w:rFonts w:ascii="Arial" w:hAnsi="Arial" w:cs="Arial"/>
          <w:sz w:val="24"/>
          <w:szCs w:val="24"/>
        </w:rPr>
      </w:pPr>
      <w:r w:rsidRPr="000167EA">
        <w:rPr>
          <w:rFonts w:ascii="Arial" w:hAnsi="Arial" w:cs="Arial"/>
          <w:sz w:val="24"/>
          <w:szCs w:val="24"/>
        </w:rPr>
        <w:t>Wszelkie zmiany umowy wymagają formy pisemnej pod rygorem nieważności.</w:t>
      </w:r>
    </w:p>
    <w:p w14:paraId="1F76F5EB" w14:textId="77777777" w:rsidR="00D8386C" w:rsidRPr="000167EA" w:rsidRDefault="003A273D">
      <w:pPr>
        <w:pStyle w:val="Akapitzlist"/>
        <w:numPr>
          <w:ilvl w:val="6"/>
          <w:numId w:val="40"/>
        </w:numPr>
        <w:spacing w:before="120" w:after="120" w:line="360" w:lineRule="auto"/>
        <w:ind w:left="426" w:hanging="426"/>
        <w:rPr>
          <w:rFonts w:ascii="Arial" w:hAnsi="Arial" w:cs="Arial"/>
          <w:sz w:val="24"/>
          <w:szCs w:val="24"/>
        </w:rPr>
      </w:pPr>
      <w:r w:rsidRPr="000167EA">
        <w:rPr>
          <w:rFonts w:ascii="Arial" w:hAnsi="Arial" w:cs="Arial"/>
          <w:sz w:val="24"/>
          <w:szCs w:val="24"/>
        </w:rPr>
        <w:t>W sprawach nie uregulowanych niniejszą umową stosuje się przepisy Kodeksu cywilnego, ustawy Prawo budowlane i ustawy Prawo zamówień publicznych.</w:t>
      </w:r>
    </w:p>
    <w:p w14:paraId="31C4F344" w14:textId="77777777" w:rsidR="00D8386C" w:rsidRPr="000167EA" w:rsidRDefault="003A273D">
      <w:pPr>
        <w:pStyle w:val="Akapitzlist"/>
        <w:numPr>
          <w:ilvl w:val="6"/>
          <w:numId w:val="40"/>
        </w:numPr>
        <w:spacing w:before="120" w:after="120" w:line="360" w:lineRule="auto"/>
        <w:ind w:left="426" w:hanging="426"/>
        <w:rPr>
          <w:rFonts w:ascii="Arial" w:hAnsi="Arial" w:cs="Arial"/>
          <w:sz w:val="24"/>
          <w:szCs w:val="24"/>
        </w:rPr>
      </w:pPr>
      <w:r w:rsidRPr="000167EA">
        <w:rPr>
          <w:rFonts w:ascii="Arial" w:hAnsi="Arial" w:cs="Arial"/>
          <w:sz w:val="24"/>
          <w:szCs w:val="24"/>
        </w:rPr>
        <w:t>Spory wynikłe na tle realizacji niniejszej umowy rozstrzygane będą przez sąd właściwy miejscowo dla Zamawiającego.</w:t>
      </w:r>
    </w:p>
    <w:p w14:paraId="6BB548B3" w14:textId="0796FC24" w:rsidR="00D8386C" w:rsidRPr="000167EA" w:rsidRDefault="003A273D">
      <w:pPr>
        <w:pStyle w:val="Akapitzlist"/>
        <w:numPr>
          <w:ilvl w:val="6"/>
          <w:numId w:val="40"/>
        </w:numPr>
        <w:spacing w:before="120" w:after="120" w:line="360" w:lineRule="auto"/>
        <w:ind w:left="426" w:hanging="426"/>
        <w:rPr>
          <w:rFonts w:ascii="Arial" w:hAnsi="Arial" w:cs="Arial"/>
          <w:sz w:val="24"/>
          <w:szCs w:val="24"/>
        </w:rPr>
      </w:pPr>
      <w:r w:rsidRPr="000167EA">
        <w:rPr>
          <w:rFonts w:ascii="Arial" w:hAnsi="Arial" w:cs="Arial"/>
          <w:sz w:val="24"/>
          <w:szCs w:val="24"/>
        </w:rPr>
        <w:t xml:space="preserve">Umowę niniejszą sporządzono w dwóch jednobrzmiących egzemplarzach, po jednym dla każdej ze stron / </w:t>
      </w:r>
      <w:r w:rsidR="00C83A0E" w:rsidRPr="000167EA">
        <w:rPr>
          <w:rFonts w:ascii="Arial" w:hAnsi="Arial" w:cs="Arial"/>
          <w:sz w:val="24"/>
          <w:szCs w:val="24"/>
        </w:rPr>
        <w:t xml:space="preserve">Umowę niniejszą sporządzono </w:t>
      </w:r>
      <w:r w:rsidRPr="000167EA">
        <w:rPr>
          <w:rFonts w:ascii="Arial" w:hAnsi="Arial" w:cs="Arial"/>
          <w:sz w:val="24"/>
          <w:szCs w:val="24"/>
        </w:rPr>
        <w:t>w formie elektronicznej.</w:t>
      </w:r>
    </w:p>
    <w:p w14:paraId="24B2E26E" w14:textId="77777777" w:rsidR="00D8386C" w:rsidRPr="000167EA" w:rsidRDefault="00D8386C" w:rsidP="000167EA">
      <w:pPr>
        <w:pStyle w:val="NormalnyWeb"/>
        <w:spacing w:before="120" w:after="120" w:line="360" w:lineRule="auto"/>
        <w:rPr>
          <w:rFonts w:ascii="Arial" w:hAnsi="Arial" w:cs="Arial"/>
          <w:sz w:val="24"/>
          <w:szCs w:val="24"/>
        </w:rPr>
      </w:pPr>
    </w:p>
    <w:p w14:paraId="4CD07363" w14:textId="77777777" w:rsidR="00D8386C" w:rsidRDefault="003A273D">
      <w:pPr>
        <w:pStyle w:val="NormalnyWeb"/>
        <w:spacing w:before="0" w:after="0"/>
        <w:jc w:val="center"/>
        <w:rPr>
          <w:rFonts w:ascii="Arial" w:hAnsi="Arial" w:cs="Arial"/>
          <w:b/>
          <w:sz w:val="28"/>
          <w:szCs w:val="28"/>
        </w:rPr>
      </w:pPr>
      <w:r>
        <w:rPr>
          <w:rFonts w:ascii="Arial" w:hAnsi="Arial" w:cs="Arial"/>
          <w:b/>
          <w:sz w:val="28"/>
          <w:szCs w:val="28"/>
        </w:rPr>
        <w:t>ZAMAWIAJĄCY</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WYKONAWCA</w:t>
      </w:r>
    </w:p>
    <w:p w14:paraId="78FBE338" w14:textId="1625A98C" w:rsidR="005A62E8" w:rsidRDefault="005A62E8" w:rsidP="00CB2694">
      <w:pPr>
        <w:pStyle w:val="NormalnyWeb"/>
        <w:spacing w:before="0" w:after="0"/>
      </w:pPr>
    </w:p>
    <w:p w14:paraId="14776F79" w14:textId="7498224E"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t xml:space="preserve">Załącznik nr </w:t>
      </w:r>
      <w:r w:rsidR="000167EA">
        <w:rPr>
          <w:rFonts w:ascii="Arial" w:hAnsi="Arial" w:cs="Arial"/>
          <w:b/>
          <w:bCs/>
          <w:color w:val="auto"/>
          <w:sz w:val="24"/>
          <w:szCs w:val="24"/>
        </w:rPr>
        <w:t>3</w:t>
      </w:r>
      <w:r>
        <w:rPr>
          <w:rFonts w:ascii="Arial" w:hAnsi="Arial" w:cs="Arial"/>
          <w:b/>
          <w:bCs/>
          <w:color w:val="auto"/>
          <w:sz w:val="24"/>
          <w:szCs w:val="24"/>
        </w:rPr>
        <w:t xml:space="preserve"> do SWZ – Oświadczenie Wykonawcy o przynależności lub braku przynależności do tej samej grupy kapitałowej</w:t>
      </w:r>
    </w:p>
    <w:p w14:paraId="44FC3086" w14:textId="77777777" w:rsidR="00D8386C" w:rsidRDefault="00D8386C">
      <w:pPr>
        <w:spacing w:before="120" w:after="120" w:line="360" w:lineRule="auto"/>
        <w:jc w:val="both"/>
        <w:rPr>
          <w:rFonts w:ascii="Arial" w:hAnsi="Arial" w:cs="Arial"/>
          <w:sz w:val="24"/>
          <w:szCs w:val="24"/>
          <w:lang w:val="en-US"/>
        </w:rPr>
      </w:pPr>
    </w:p>
    <w:p w14:paraId="19DE6E08"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Ja/my niżej podpisani: ………………………………………………………………………</w:t>
      </w:r>
    </w:p>
    <w:p w14:paraId="052FEB39" w14:textId="77777777" w:rsidR="00D8386C" w:rsidRDefault="003A273D">
      <w:pPr>
        <w:spacing w:before="120" w:after="120" w:line="360" w:lineRule="auto"/>
        <w:ind w:right="72"/>
        <w:jc w:val="both"/>
        <w:rPr>
          <w:rFonts w:ascii="Arial" w:hAnsi="Arial" w:cs="Arial"/>
          <w:i/>
          <w:sz w:val="24"/>
          <w:szCs w:val="24"/>
        </w:rPr>
      </w:pPr>
      <w:r>
        <w:rPr>
          <w:rFonts w:ascii="Arial" w:hAnsi="Arial" w:cs="Arial"/>
          <w:i/>
          <w:sz w:val="24"/>
          <w:szCs w:val="24"/>
        </w:rPr>
        <w:t>(imię, nazwisko, stanowisko/podstawa do reprezentacji)</w:t>
      </w:r>
    </w:p>
    <w:p w14:paraId="1A5F93AB"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działając w imieniu i na rzecz: ................................................................................</w:t>
      </w:r>
    </w:p>
    <w:p w14:paraId="5FB0D62B" w14:textId="77777777" w:rsidR="00D8386C" w:rsidRDefault="003A273D">
      <w:pPr>
        <w:spacing w:before="120" w:after="120" w:line="360" w:lineRule="auto"/>
        <w:jc w:val="both"/>
        <w:rPr>
          <w:rFonts w:ascii="Arial" w:hAnsi="Arial" w:cs="Arial"/>
          <w:spacing w:val="4"/>
          <w:sz w:val="24"/>
          <w:szCs w:val="24"/>
        </w:rPr>
      </w:pPr>
      <w:r>
        <w:rPr>
          <w:rFonts w:ascii="Arial" w:hAnsi="Arial" w:cs="Arial"/>
          <w:i/>
          <w:sz w:val="24"/>
          <w:szCs w:val="24"/>
        </w:rPr>
        <w:t>(pełna nazwa Wykonawcy/Wykonawców w przypadku wykonawców wspólnie ubiegających się o udzielenie</w:t>
      </w:r>
      <w:r>
        <w:rPr>
          <w:rFonts w:ascii="Arial" w:hAnsi="Arial" w:cs="Arial"/>
          <w:sz w:val="24"/>
          <w:szCs w:val="24"/>
        </w:rPr>
        <w:t xml:space="preserve"> </w:t>
      </w:r>
      <w:r>
        <w:rPr>
          <w:rFonts w:ascii="Arial" w:hAnsi="Arial" w:cs="Arial"/>
          <w:i/>
          <w:sz w:val="24"/>
          <w:szCs w:val="24"/>
        </w:rPr>
        <w:t>zamówienia)</w:t>
      </w:r>
      <w:r>
        <w:rPr>
          <w:rFonts w:ascii="Arial" w:hAnsi="Arial" w:cs="Arial"/>
          <w:sz w:val="24"/>
          <w:szCs w:val="24"/>
        </w:rPr>
        <w:t>.</w:t>
      </w:r>
    </w:p>
    <w:p w14:paraId="1E1521AA" w14:textId="77777777" w:rsidR="00D8386C" w:rsidRDefault="003A273D">
      <w:pPr>
        <w:tabs>
          <w:tab w:val="left" w:pos="6096"/>
        </w:tabs>
        <w:spacing w:before="120" w:after="120" w:line="360" w:lineRule="auto"/>
        <w:jc w:val="both"/>
        <w:rPr>
          <w:rFonts w:ascii="Arial" w:hAnsi="Arial" w:cs="Arial"/>
          <w:sz w:val="24"/>
          <w:szCs w:val="24"/>
        </w:rPr>
      </w:pPr>
      <w:r>
        <w:rPr>
          <w:rFonts w:ascii="Arial" w:hAnsi="Arial" w:cs="Arial"/>
          <w:sz w:val="24"/>
          <w:szCs w:val="24"/>
        </w:rPr>
        <w:t>Ubiegając się o udzielenie zamówienia publicznego na zadanie:</w:t>
      </w:r>
    </w:p>
    <w:p w14:paraId="7C36B334" w14:textId="3A0B04B3" w:rsidR="00D8386C" w:rsidRDefault="00B16DD2" w:rsidP="00850D79">
      <w:pPr>
        <w:spacing w:before="120" w:after="120" w:line="360" w:lineRule="auto"/>
        <w:jc w:val="both"/>
        <w:rPr>
          <w:rFonts w:ascii="Arial" w:hAnsi="Arial" w:cs="Arial"/>
          <w:sz w:val="24"/>
          <w:szCs w:val="24"/>
        </w:rPr>
      </w:pPr>
      <w:r w:rsidRPr="00B16DD2">
        <w:rPr>
          <w:rFonts w:ascii="Arial" w:hAnsi="Arial" w:cs="Arial"/>
          <w:b/>
          <w:bCs/>
          <w:sz w:val="24"/>
          <w:szCs w:val="24"/>
        </w:rPr>
        <w:t xml:space="preserve">Pełnienie nadzoru inwestorskiego dla zadania: </w:t>
      </w:r>
      <w:r w:rsidR="00805520" w:rsidRPr="00D31B3F">
        <w:rPr>
          <w:rFonts w:ascii="Arial" w:hAnsi="Arial" w:cs="Arial"/>
          <w:b/>
          <w:bCs/>
          <w:sz w:val="24"/>
          <w:szCs w:val="24"/>
        </w:rPr>
        <w:t>Budowa pracowni architektury krajobrazu dla Zespołu Szkół nr 1 w Wieluniu</w:t>
      </w:r>
      <w:r w:rsidR="00805520">
        <w:rPr>
          <w:rFonts w:ascii="Arial" w:hAnsi="Arial" w:cs="Arial"/>
          <w:sz w:val="24"/>
          <w:szCs w:val="24"/>
        </w:rPr>
        <w:t xml:space="preserve"> </w:t>
      </w:r>
      <w:r w:rsidR="003A273D">
        <w:rPr>
          <w:rFonts w:ascii="Arial" w:hAnsi="Arial" w:cs="Arial"/>
          <w:sz w:val="24"/>
          <w:szCs w:val="24"/>
        </w:rPr>
        <w:t xml:space="preserve">oświadczamy, że </w:t>
      </w:r>
      <w:r w:rsidR="003A273D">
        <w:rPr>
          <w:rFonts w:ascii="Arial" w:hAnsi="Arial" w:cs="Arial"/>
          <w:b/>
          <w:sz w:val="24"/>
          <w:szCs w:val="24"/>
        </w:rPr>
        <w:t>należymy</w:t>
      </w:r>
      <w:r w:rsidR="003A273D">
        <w:rPr>
          <w:rFonts w:ascii="Arial" w:hAnsi="Arial" w:cs="Arial"/>
          <w:sz w:val="24"/>
          <w:szCs w:val="24"/>
        </w:rPr>
        <w:t xml:space="preserve"> do tej samej </w:t>
      </w:r>
      <w:r w:rsidR="003A273D">
        <w:rPr>
          <w:rFonts w:ascii="Arial" w:hAnsi="Arial" w:cs="Arial"/>
          <w:spacing w:val="4"/>
          <w:sz w:val="24"/>
          <w:szCs w:val="24"/>
        </w:rPr>
        <w:t>grupy kapitałowej</w:t>
      </w:r>
      <w:r w:rsidR="003A273D">
        <w:rPr>
          <w:rFonts w:ascii="Arial" w:hAnsi="Arial" w:cs="Arial"/>
          <w:sz w:val="24"/>
          <w:szCs w:val="24"/>
        </w:rPr>
        <w:t>, o której mowa w art. 108 ust. 1 pkt 5 ustawy Prawo zamówień publicznych, tj. w rozumieniu ustawy z dnia 16 lutego 2007 r. o ochronie konkurencji i konsumentów (t.j. Dz. U. z 2025 r., poz. 1714)</w:t>
      </w:r>
      <w:r w:rsidR="003A273D">
        <w:rPr>
          <w:rFonts w:ascii="Arial" w:hAnsi="Arial" w:cs="Arial"/>
          <w:b/>
          <w:sz w:val="24"/>
          <w:szCs w:val="24"/>
        </w:rPr>
        <w:t xml:space="preserve"> *</w:t>
      </w:r>
      <w:r w:rsidR="003A273D">
        <w:rPr>
          <w:rFonts w:ascii="Arial" w:hAnsi="Arial" w:cs="Arial"/>
          <w:sz w:val="24"/>
          <w:szCs w:val="24"/>
        </w:rPr>
        <w:t>, co podmioty wymienione poniżej (należy podać nazwy i adresy siedzib) *:</w:t>
      </w:r>
    </w:p>
    <w:tbl>
      <w:tblPr>
        <w:tblW w:w="8720" w:type="dxa"/>
        <w:tblInd w:w="534" w:type="dxa"/>
        <w:tblLayout w:type="fixed"/>
        <w:tblLook w:val="04A0" w:firstRow="1" w:lastRow="0" w:firstColumn="1" w:lastColumn="0" w:noHBand="0" w:noVBand="1"/>
      </w:tblPr>
      <w:tblGrid>
        <w:gridCol w:w="565"/>
        <w:gridCol w:w="2977"/>
        <w:gridCol w:w="5178"/>
      </w:tblGrid>
      <w:tr w:rsidR="00D8386C" w14:paraId="5F53B0B3" w14:textId="77777777">
        <w:tc>
          <w:tcPr>
            <w:tcW w:w="565" w:type="dxa"/>
            <w:tcBorders>
              <w:top w:val="single" w:sz="4" w:space="0" w:color="000000"/>
              <w:left w:val="single" w:sz="4" w:space="0" w:color="000000"/>
              <w:bottom w:val="single" w:sz="4" w:space="0" w:color="000000"/>
              <w:right w:val="single" w:sz="4" w:space="0" w:color="000000"/>
            </w:tcBorders>
          </w:tcPr>
          <w:p w14:paraId="5985CC66"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7CFF3E4A"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6705A9E5"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Adres podmiotu</w:t>
            </w:r>
          </w:p>
        </w:tc>
      </w:tr>
      <w:tr w:rsidR="00D8386C" w14:paraId="216EEA1D" w14:textId="77777777">
        <w:tc>
          <w:tcPr>
            <w:tcW w:w="565" w:type="dxa"/>
            <w:tcBorders>
              <w:top w:val="single" w:sz="4" w:space="0" w:color="000000"/>
              <w:left w:val="single" w:sz="4" w:space="0" w:color="000000"/>
              <w:bottom w:val="single" w:sz="4" w:space="0" w:color="000000"/>
              <w:right w:val="single" w:sz="4" w:space="0" w:color="000000"/>
            </w:tcBorders>
          </w:tcPr>
          <w:p w14:paraId="28AE9C32"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4DAAE37C" w14:textId="77777777" w:rsidR="00D8386C" w:rsidRDefault="00D8386C">
            <w:pPr>
              <w:spacing w:before="120" w:after="120" w:line="360" w:lineRule="auto"/>
              <w:jc w:val="both"/>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2FE5E42A" w14:textId="77777777" w:rsidR="00D8386C" w:rsidRDefault="00D8386C">
            <w:pPr>
              <w:spacing w:before="120" w:after="120" w:line="360" w:lineRule="auto"/>
              <w:jc w:val="both"/>
              <w:rPr>
                <w:rFonts w:ascii="Arial" w:hAnsi="Arial" w:cs="Arial"/>
                <w:sz w:val="24"/>
                <w:szCs w:val="24"/>
              </w:rPr>
            </w:pPr>
          </w:p>
        </w:tc>
      </w:tr>
      <w:tr w:rsidR="00D8386C" w14:paraId="6C1E794E" w14:textId="77777777">
        <w:tc>
          <w:tcPr>
            <w:tcW w:w="565" w:type="dxa"/>
            <w:tcBorders>
              <w:top w:val="single" w:sz="4" w:space="0" w:color="000000"/>
              <w:left w:val="single" w:sz="4" w:space="0" w:color="000000"/>
              <w:bottom w:val="single" w:sz="4" w:space="0" w:color="000000"/>
              <w:right w:val="single" w:sz="4" w:space="0" w:color="000000"/>
            </w:tcBorders>
          </w:tcPr>
          <w:p w14:paraId="37181F9F"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3381DC5F" w14:textId="77777777" w:rsidR="00D8386C" w:rsidRDefault="00D8386C">
            <w:pPr>
              <w:spacing w:before="120" w:after="120" w:line="360" w:lineRule="auto"/>
              <w:jc w:val="both"/>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17EFF88A" w14:textId="77777777" w:rsidR="00D8386C" w:rsidRDefault="00D8386C">
            <w:pPr>
              <w:spacing w:before="120" w:after="120" w:line="360" w:lineRule="auto"/>
              <w:jc w:val="both"/>
              <w:rPr>
                <w:rFonts w:ascii="Arial" w:hAnsi="Arial" w:cs="Arial"/>
                <w:sz w:val="24"/>
                <w:szCs w:val="24"/>
              </w:rPr>
            </w:pPr>
          </w:p>
        </w:tc>
      </w:tr>
      <w:tr w:rsidR="00D8386C" w14:paraId="0BACD15E" w14:textId="77777777">
        <w:tc>
          <w:tcPr>
            <w:tcW w:w="565" w:type="dxa"/>
            <w:tcBorders>
              <w:top w:val="single" w:sz="4" w:space="0" w:color="000000"/>
              <w:left w:val="single" w:sz="4" w:space="0" w:color="000000"/>
              <w:bottom w:val="single" w:sz="4" w:space="0" w:color="000000"/>
              <w:right w:val="single" w:sz="4" w:space="0" w:color="000000"/>
            </w:tcBorders>
          </w:tcPr>
          <w:p w14:paraId="6820A7DC"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47D48CF2" w14:textId="77777777" w:rsidR="00D8386C" w:rsidRDefault="00D8386C">
            <w:pPr>
              <w:spacing w:before="120" w:after="120" w:line="360" w:lineRule="auto"/>
              <w:jc w:val="both"/>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02FFA94" w14:textId="77777777" w:rsidR="00D8386C" w:rsidRDefault="00D8386C">
            <w:pPr>
              <w:spacing w:before="120" w:after="120" w:line="360" w:lineRule="auto"/>
              <w:jc w:val="both"/>
              <w:rPr>
                <w:rFonts w:ascii="Arial" w:hAnsi="Arial" w:cs="Arial"/>
                <w:sz w:val="24"/>
                <w:szCs w:val="24"/>
              </w:rPr>
            </w:pPr>
          </w:p>
        </w:tc>
      </w:tr>
    </w:tbl>
    <w:p w14:paraId="7FE8AF34" w14:textId="77777777" w:rsidR="00D8386C" w:rsidRDefault="003A273D">
      <w:pPr>
        <w:widowControl w:val="0"/>
        <w:numPr>
          <w:ilvl w:val="0"/>
          <w:numId w:val="17"/>
        </w:numPr>
        <w:spacing w:before="120" w:after="120" w:line="360" w:lineRule="auto"/>
        <w:ind w:left="426" w:hanging="426"/>
        <w:jc w:val="both"/>
        <w:textAlignment w:val="baseline"/>
        <w:rPr>
          <w:rFonts w:ascii="Arial" w:hAnsi="Arial" w:cs="Arial"/>
          <w:sz w:val="24"/>
          <w:szCs w:val="24"/>
        </w:rPr>
      </w:pPr>
      <w:r>
        <w:rPr>
          <w:rFonts w:ascii="Arial" w:hAnsi="Arial" w:cs="Arial"/>
          <w:sz w:val="24"/>
          <w:szCs w:val="24"/>
        </w:rPr>
        <w:t xml:space="preserve">oświadczamy, że </w:t>
      </w:r>
      <w:r>
        <w:rPr>
          <w:rFonts w:ascii="Arial" w:hAnsi="Arial" w:cs="Arial"/>
          <w:b/>
          <w:sz w:val="24"/>
          <w:szCs w:val="24"/>
        </w:rPr>
        <w:t>nie należymy</w:t>
      </w:r>
      <w:r>
        <w:rPr>
          <w:rFonts w:ascii="Arial" w:hAnsi="Arial" w:cs="Arial"/>
          <w:sz w:val="24"/>
          <w:szCs w:val="24"/>
        </w:rPr>
        <w:t xml:space="preserve"> do grupy kapitałowej, o której mowa w art. 108 ust. 1 pkt 5 ustawy Prawo zamówień publicznych, tj. w rozumieniu ustawy z dnia 16 lutego 2007 r. o ochronie konkurencji i konsumentów (t.j. Dz. U. z 2025 r., poz. 1714) *</w:t>
      </w:r>
    </w:p>
    <w:p w14:paraId="1C96569A" w14:textId="77777777" w:rsidR="00D8386C" w:rsidRDefault="003A273D">
      <w:pPr>
        <w:pStyle w:val="Tekstpodstawowy10"/>
        <w:spacing w:before="120" w:line="360" w:lineRule="auto"/>
        <w:rPr>
          <w:rFonts w:ascii="Arial" w:hAnsi="Arial" w:cs="Arial"/>
        </w:rPr>
      </w:pPr>
      <w:r>
        <w:rPr>
          <w:rFonts w:ascii="Arial" w:hAnsi="Arial" w:cs="Arial"/>
          <w:b/>
        </w:rPr>
        <w:t xml:space="preserve">* - skreślić niewłaściwe (pkt. 1 </w:t>
      </w:r>
      <w:r>
        <w:rPr>
          <w:rFonts w:ascii="Arial" w:hAnsi="Arial" w:cs="Arial"/>
          <w:b/>
          <w:u w:val="single"/>
        </w:rPr>
        <w:t>lub</w:t>
      </w:r>
      <w:r>
        <w:rPr>
          <w:rFonts w:ascii="Arial" w:hAnsi="Arial" w:cs="Arial"/>
          <w:b/>
        </w:rPr>
        <w:t xml:space="preserve"> pkt. 2)</w:t>
      </w:r>
      <w:r>
        <w:br w:type="page"/>
      </w:r>
    </w:p>
    <w:p w14:paraId="4E851D66" w14:textId="5498A667"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 xml:space="preserve">Załącznik nr </w:t>
      </w:r>
      <w:r w:rsidR="000167EA">
        <w:rPr>
          <w:rFonts w:ascii="Arial" w:hAnsi="Arial" w:cs="Arial"/>
          <w:b/>
          <w:bCs/>
          <w:color w:val="auto"/>
          <w:sz w:val="24"/>
          <w:szCs w:val="24"/>
        </w:rPr>
        <w:t>4</w:t>
      </w:r>
      <w:r>
        <w:rPr>
          <w:rFonts w:ascii="Arial" w:hAnsi="Arial" w:cs="Arial"/>
          <w:b/>
          <w:bCs/>
          <w:color w:val="auto"/>
          <w:sz w:val="24"/>
          <w:szCs w:val="24"/>
        </w:rPr>
        <w:t xml:space="preserve"> do SWZ – Oświadczenie Wykonawcy o aktualności złożonego oświadczenia o braku podstaw do wykluczenia</w:t>
      </w:r>
    </w:p>
    <w:p w14:paraId="63C5A885" w14:textId="77777777" w:rsidR="00D8386C" w:rsidRDefault="00D8386C">
      <w:pPr>
        <w:spacing w:before="120" w:after="120" w:line="360" w:lineRule="auto"/>
        <w:jc w:val="both"/>
        <w:rPr>
          <w:rFonts w:ascii="Arial" w:hAnsi="Arial" w:cs="Arial"/>
          <w:sz w:val="24"/>
          <w:szCs w:val="24"/>
          <w:lang w:val="en-US"/>
        </w:rPr>
      </w:pPr>
    </w:p>
    <w:p w14:paraId="30DEE7AF"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Ja/my niżej podpisani:</w:t>
      </w:r>
    </w:p>
    <w:p w14:paraId="726AF798"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w:t>
      </w:r>
    </w:p>
    <w:p w14:paraId="0CA965F4" w14:textId="77777777" w:rsidR="00D8386C" w:rsidRDefault="003A273D">
      <w:pPr>
        <w:spacing w:before="120" w:after="120" w:line="360" w:lineRule="auto"/>
        <w:ind w:right="72"/>
        <w:jc w:val="both"/>
        <w:rPr>
          <w:rFonts w:ascii="Arial" w:hAnsi="Arial" w:cs="Arial"/>
          <w:i/>
          <w:sz w:val="24"/>
          <w:szCs w:val="24"/>
        </w:rPr>
      </w:pPr>
      <w:r>
        <w:rPr>
          <w:rFonts w:ascii="Arial" w:hAnsi="Arial" w:cs="Arial"/>
          <w:i/>
          <w:sz w:val="24"/>
          <w:szCs w:val="24"/>
        </w:rPr>
        <w:t>(imię, nazwisko, stanowisko/podstawa do reprezentacji)</w:t>
      </w:r>
    </w:p>
    <w:p w14:paraId="59B8EC20" w14:textId="77777777" w:rsidR="00D8386C" w:rsidRDefault="00D8386C">
      <w:pPr>
        <w:spacing w:before="120" w:after="120" w:line="360" w:lineRule="auto"/>
        <w:jc w:val="both"/>
        <w:rPr>
          <w:rFonts w:ascii="Arial" w:hAnsi="Arial" w:cs="Arial"/>
          <w:spacing w:val="4"/>
          <w:sz w:val="24"/>
          <w:szCs w:val="24"/>
        </w:rPr>
      </w:pPr>
    </w:p>
    <w:p w14:paraId="26476117"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 xml:space="preserve">działając w imieniu i na rzecz: </w:t>
      </w:r>
    </w:p>
    <w:p w14:paraId="1B64848D"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w:t>
      </w:r>
    </w:p>
    <w:p w14:paraId="7A3DDCDA" w14:textId="77777777" w:rsidR="00D8386C" w:rsidRDefault="003A273D">
      <w:pPr>
        <w:spacing w:before="120" w:after="120" w:line="360" w:lineRule="auto"/>
        <w:jc w:val="both"/>
        <w:rPr>
          <w:rFonts w:ascii="Arial" w:hAnsi="Arial" w:cs="Arial"/>
          <w:spacing w:val="4"/>
          <w:sz w:val="24"/>
          <w:szCs w:val="24"/>
        </w:rPr>
      </w:pPr>
      <w:r>
        <w:rPr>
          <w:rFonts w:ascii="Arial" w:hAnsi="Arial" w:cs="Arial"/>
          <w:spacing w:val="4"/>
          <w:sz w:val="24"/>
          <w:szCs w:val="24"/>
        </w:rPr>
        <w:t>................................................................................................................................</w:t>
      </w:r>
    </w:p>
    <w:p w14:paraId="324E89E9" w14:textId="77777777" w:rsidR="00D8386C" w:rsidRDefault="003A273D">
      <w:pPr>
        <w:spacing w:before="120" w:after="120" w:line="360" w:lineRule="auto"/>
        <w:jc w:val="both"/>
        <w:rPr>
          <w:rFonts w:ascii="Arial" w:hAnsi="Arial" w:cs="Arial"/>
          <w:spacing w:val="4"/>
          <w:sz w:val="24"/>
          <w:szCs w:val="24"/>
        </w:rPr>
      </w:pPr>
      <w:r>
        <w:rPr>
          <w:rFonts w:ascii="Arial" w:hAnsi="Arial" w:cs="Arial"/>
          <w:i/>
          <w:sz w:val="24"/>
          <w:szCs w:val="24"/>
        </w:rPr>
        <w:t>(pełna nazwa Wykonawcy/Wykonawców w przypadku wykonawców wspólnie ubiegających się o udzielenie</w:t>
      </w:r>
      <w:r>
        <w:rPr>
          <w:rFonts w:ascii="Arial" w:hAnsi="Arial" w:cs="Arial"/>
          <w:sz w:val="24"/>
          <w:szCs w:val="24"/>
        </w:rPr>
        <w:t xml:space="preserve"> </w:t>
      </w:r>
      <w:r>
        <w:rPr>
          <w:rFonts w:ascii="Arial" w:hAnsi="Arial" w:cs="Arial"/>
          <w:i/>
          <w:sz w:val="24"/>
          <w:szCs w:val="24"/>
        </w:rPr>
        <w:t>zamówienia)</w:t>
      </w:r>
      <w:r>
        <w:rPr>
          <w:rFonts w:ascii="Arial" w:hAnsi="Arial" w:cs="Arial"/>
          <w:sz w:val="24"/>
          <w:szCs w:val="24"/>
        </w:rPr>
        <w:t>.</w:t>
      </w:r>
    </w:p>
    <w:p w14:paraId="0A0D8D15" w14:textId="77777777" w:rsidR="00D8386C" w:rsidRDefault="00D8386C">
      <w:pPr>
        <w:spacing w:before="120" w:after="120" w:line="360" w:lineRule="auto"/>
        <w:jc w:val="both"/>
        <w:rPr>
          <w:rFonts w:ascii="Arial" w:hAnsi="Arial" w:cs="Arial"/>
          <w:sz w:val="24"/>
          <w:szCs w:val="24"/>
        </w:rPr>
      </w:pPr>
    </w:p>
    <w:p w14:paraId="44EA2583" w14:textId="77777777" w:rsidR="00D8386C" w:rsidRDefault="003A273D">
      <w:pPr>
        <w:tabs>
          <w:tab w:val="left" w:pos="6096"/>
        </w:tabs>
        <w:spacing w:before="120" w:after="120" w:line="360" w:lineRule="auto"/>
        <w:jc w:val="both"/>
        <w:rPr>
          <w:rFonts w:ascii="Arial" w:hAnsi="Arial" w:cs="Arial"/>
          <w:sz w:val="24"/>
          <w:szCs w:val="24"/>
        </w:rPr>
      </w:pPr>
      <w:r>
        <w:rPr>
          <w:rFonts w:ascii="Arial" w:hAnsi="Arial" w:cs="Arial"/>
          <w:sz w:val="24"/>
          <w:szCs w:val="24"/>
        </w:rPr>
        <w:t>Ubiegając się o udzielenie zamówienia publicznego na zadanie:</w:t>
      </w:r>
    </w:p>
    <w:p w14:paraId="243D6500" w14:textId="5D220A6E" w:rsidR="00B16DD2" w:rsidRPr="00B16DD2" w:rsidRDefault="00805520" w:rsidP="00B16DD2">
      <w:pPr>
        <w:spacing w:before="120" w:after="120" w:line="360" w:lineRule="auto"/>
        <w:jc w:val="both"/>
        <w:rPr>
          <w:rFonts w:ascii="Arial" w:hAnsi="Arial" w:cs="Arial"/>
          <w:b/>
          <w:bCs/>
          <w:sz w:val="24"/>
          <w:szCs w:val="24"/>
        </w:rPr>
      </w:pPr>
      <w:r w:rsidRPr="00805520">
        <w:rPr>
          <w:rFonts w:ascii="Arial" w:hAnsi="Arial" w:cs="Arial"/>
          <w:b/>
          <w:bCs/>
          <w:sz w:val="24"/>
          <w:szCs w:val="24"/>
        </w:rPr>
        <w:t>Pełnienie nadzoru inwestorskiego dla zadania: Budowa pracowni architektury krajobrazu dla Zespołu Szkół nr 1 w Wieluniu</w:t>
      </w:r>
      <w:r>
        <w:rPr>
          <w:rFonts w:ascii="Arial" w:hAnsi="Arial" w:cs="Arial"/>
          <w:b/>
          <w:bCs/>
          <w:sz w:val="24"/>
          <w:szCs w:val="24"/>
        </w:rPr>
        <w:t>.</w:t>
      </w:r>
    </w:p>
    <w:p w14:paraId="5B5CD4C1"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135AD2A6" w14:textId="77777777" w:rsidR="00D8386C" w:rsidRDefault="00D8386C">
      <w:pPr>
        <w:spacing w:before="120" w:after="120" w:line="360" w:lineRule="auto"/>
        <w:jc w:val="both"/>
        <w:rPr>
          <w:rFonts w:ascii="Arial" w:hAnsi="Arial" w:cs="Arial"/>
          <w:sz w:val="24"/>
          <w:szCs w:val="24"/>
        </w:rPr>
      </w:pPr>
    </w:p>
    <w:p w14:paraId="1E4FD850" w14:textId="77777777" w:rsidR="00D8386C" w:rsidRDefault="003A273D">
      <w:pPr>
        <w:spacing w:before="120" w:after="120" w:line="360" w:lineRule="auto"/>
        <w:jc w:val="both"/>
        <w:rPr>
          <w:rFonts w:ascii="Arial" w:hAnsi="Arial" w:cs="Arial"/>
          <w:sz w:val="24"/>
          <w:szCs w:val="24"/>
        </w:rPr>
      </w:pPr>
      <w:r>
        <w:rPr>
          <w:rFonts w:ascii="Arial" w:hAnsi="Arial" w:cs="Arial"/>
          <w:sz w:val="24"/>
          <w:szCs w:val="24"/>
        </w:rPr>
        <w:t xml:space="preserve">UWAGA. Niniejsze oświadczenie Wykonawca będzie zobowiązany </w:t>
      </w:r>
      <w:r>
        <w:rPr>
          <w:rFonts w:ascii="Arial" w:hAnsi="Arial" w:cs="Arial"/>
          <w:b/>
          <w:sz w:val="24"/>
          <w:szCs w:val="24"/>
        </w:rPr>
        <w:t>do złożenia na wezwanie Zamawiającego</w:t>
      </w:r>
      <w:r>
        <w:rPr>
          <w:rFonts w:ascii="Arial" w:hAnsi="Arial" w:cs="Arial"/>
          <w:sz w:val="24"/>
          <w:szCs w:val="24"/>
        </w:rPr>
        <w:t xml:space="preserve">, a </w:t>
      </w:r>
      <w:r>
        <w:rPr>
          <w:rFonts w:ascii="Arial" w:hAnsi="Arial" w:cs="Arial"/>
          <w:b/>
          <w:sz w:val="24"/>
          <w:szCs w:val="24"/>
        </w:rPr>
        <w:t>nie wraz z ofertą</w:t>
      </w:r>
      <w:r>
        <w:rPr>
          <w:rFonts w:ascii="Arial" w:hAnsi="Arial" w:cs="Arial"/>
          <w:sz w:val="24"/>
          <w:szCs w:val="24"/>
        </w:rPr>
        <w:t>.</w:t>
      </w:r>
    </w:p>
    <w:p w14:paraId="782A3CC4" w14:textId="77777777" w:rsidR="00D8386C" w:rsidRDefault="003A273D">
      <w:pPr>
        <w:spacing w:before="120" w:after="120" w:line="360" w:lineRule="auto"/>
      </w:pPr>
      <w:r>
        <w:br w:type="page"/>
      </w:r>
    </w:p>
    <w:p w14:paraId="0A9EA00B" w14:textId="77777777" w:rsidR="007B535D" w:rsidRPr="00DC787F" w:rsidRDefault="007B535D" w:rsidP="007B535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sidRPr="00DC787F">
        <w:rPr>
          <w:rFonts w:ascii="Arial" w:hAnsi="Arial" w:cs="Arial"/>
          <w:b/>
          <w:bCs/>
          <w:color w:val="auto"/>
          <w:sz w:val="24"/>
          <w:szCs w:val="24"/>
        </w:rPr>
        <w:lastRenderedPageBreak/>
        <w:t xml:space="preserve">Załącznik nr </w:t>
      </w:r>
      <w:r>
        <w:rPr>
          <w:rFonts w:ascii="Arial" w:hAnsi="Arial" w:cs="Arial"/>
          <w:b/>
          <w:bCs/>
          <w:color w:val="auto"/>
          <w:sz w:val="24"/>
          <w:szCs w:val="24"/>
        </w:rPr>
        <w:t>5a</w:t>
      </w:r>
      <w:r w:rsidRPr="00DC787F">
        <w:rPr>
          <w:rFonts w:ascii="Arial" w:hAnsi="Arial" w:cs="Arial"/>
          <w:b/>
          <w:bCs/>
          <w:color w:val="auto"/>
          <w:sz w:val="24"/>
          <w:szCs w:val="24"/>
        </w:rPr>
        <w:t xml:space="preserve"> do SWZ – Wykaz osób skierowanych przez wykonawcę do realizacji zamówienia</w:t>
      </w:r>
    </w:p>
    <w:p w14:paraId="026E847E" w14:textId="77777777" w:rsidR="007B535D" w:rsidRPr="00DC787F" w:rsidRDefault="007B535D" w:rsidP="007B535D">
      <w:pPr>
        <w:spacing w:before="120" w:after="120" w:line="360" w:lineRule="auto"/>
        <w:rPr>
          <w:rFonts w:ascii="Arial" w:hAnsi="Arial" w:cs="Arial"/>
          <w:sz w:val="24"/>
          <w:szCs w:val="24"/>
        </w:rPr>
      </w:pPr>
    </w:p>
    <w:p w14:paraId="64DD759E" w14:textId="77777777" w:rsidR="007B535D" w:rsidRPr="00DC787F" w:rsidRDefault="007B535D" w:rsidP="007B535D">
      <w:pPr>
        <w:spacing w:before="120" w:after="120" w:line="360" w:lineRule="auto"/>
        <w:rPr>
          <w:rFonts w:ascii="Arial" w:hAnsi="Arial" w:cs="Arial"/>
          <w:i/>
          <w:sz w:val="24"/>
          <w:szCs w:val="24"/>
        </w:rPr>
      </w:pPr>
      <w:r w:rsidRPr="00DC787F">
        <w:rPr>
          <w:rFonts w:ascii="Arial" w:hAnsi="Arial" w:cs="Arial"/>
          <w:i/>
          <w:sz w:val="24"/>
          <w:szCs w:val="24"/>
        </w:rPr>
        <w:t>(nazwa wykonawcy)</w:t>
      </w:r>
    </w:p>
    <w:p w14:paraId="78E1B6A3" w14:textId="3F399D26" w:rsidR="00B16DD2" w:rsidRPr="00B16DD2" w:rsidRDefault="00805520" w:rsidP="00B16DD2">
      <w:pPr>
        <w:spacing w:before="120" w:after="120" w:line="360" w:lineRule="auto"/>
        <w:rPr>
          <w:rFonts w:ascii="Arial" w:hAnsi="Arial" w:cs="Arial"/>
          <w:b/>
          <w:bCs/>
          <w:sz w:val="24"/>
          <w:szCs w:val="24"/>
        </w:rPr>
      </w:pPr>
      <w:r w:rsidRPr="00B16DD2">
        <w:rPr>
          <w:rFonts w:ascii="Arial" w:hAnsi="Arial" w:cs="Arial"/>
          <w:b/>
          <w:bCs/>
          <w:sz w:val="24"/>
          <w:szCs w:val="24"/>
        </w:rPr>
        <w:t xml:space="preserve">Pełnienie nadzoru inwestorskiego dla zadania: </w:t>
      </w:r>
      <w:r w:rsidRPr="00D31B3F">
        <w:rPr>
          <w:rFonts w:ascii="Arial" w:hAnsi="Arial" w:cs="Arial"/>
          <w:b/>
          <w:bCs/>
          <w:sz w:val="24"/>
          <w:szCs w:val="24"/>
        </w:rPr>
        <w:t>Budowa pracowni architektury krajobrazu dla Zespołu Szkół nr 1 w Wieluniu</w:t>
      </w:r>
      <w:r>
        <w:rPr>
          <w:rFonts w:ascii="Arial" w:hAnsi="Arial" w:cs="Arial"/>
          <w:sz w:val="24"/>
          <w:szCs w:val="24"/>
        </w:rPr>
        <w:t>.</w:t>
      </w:r>
    </w:p>
    <w:p w14:paraId="60C947C5" w14:textId="77777777" w:rsidR="007B535D" w:rsidRPr="004F5FC5" w:rsidRDefault="007B535D" w:rsidP="007B535D">
      <w:pPr>
        <w:spacing w:before="120" w:after="120" w:line="360" w:lineRule="auto"/>
        <w:rPr>
          <w:rFonts w:ascii="Arial" w:hAnsi="Arial" w:cs="Arial"/>
          <w:sz w:val="24"/>
          <w:szCs w:val="24"/>
        </w:rPr>
      </w:pPr>
      <w:r>
        <w:rPr>
          <w:rFonts w:ascii="Arial" w:hAnsi="Arial" w:cs="Arial"/>
          <w:sz w:val="24"/>
          <w:szCs w:val="24"/>
        </w:rPr>
        <w:t>CZĘŚĆ 1 ZAMÓWIENIA</w:t>
      </w:r>
    </w:p>
    <w:p w14:paraId="24D34D06" w14:textId="77777777" w:rsidR="007B535D" w:rsidRPr="00DC787F" w:rsidRDefault="007B535D" w:rsidP="007B535D">
      <w:pPr>
        <w:spacing w:before="120" w:after="120" w:line="360" w:lineRule="auto"/>
        <w:rPr>
          <w:rFonts w:ascii="Arial" w:hAnsi="Arial" w:cs="Arial"/>
          <w:b/>
          <w:bCs/>
          <w:sz w:val="24"/>
          <w:szCs w:val="24"/>
        </w:rPr>
      </w:pPr>
      <w:r w:rsidRPr="00DC787F">
        <w:rPr>
          <w:rFonts w:ascii="Arial" w:hAnsi="Arial" w:cs="Arial"/>
          <w:b/>
          <w:bCs/>
          <w:sz w:val="24"/>
          <w:szCs w:val="24"/>
        </w:rPr>
        <w:t>Dane osoby wyznaczonej do pełnienia funkcji inspektora nadzoru w </w:t>
      </w:r>
      <w:r w:rsidRPr="000B2497">
        <w:rPr>
          <w:rFonts w:ascii="Arial" w:hAnsi="Arial" w:cs="Arial"/>
          <w:b/>
          <w:bCs/>
          <w:sz w:val="24"/>
          <w:szCs w:val="24"/>
        </w:rPr>
        <w:t>specjalności instalacyjnej w zakresie sieci, instalacji i urządzeń wodociągowych</w:t>
      </w:r>
    </w:p>
    <w:p w14:paraId="593EADB4" w14:textId="77777777" w:rsidR="007B535D" w:rsidRPr="00DC787F" w:rsidRDefault="007B535D" w:rsidP="007B535D">
      <w:pPr>
        <w:spacing w:before="120" w:after="120" w:line="360" w:lineRule="auto"/>
        <w:rPr>
          <w:rFonts w:ascii="Arial" w:hAnsi="Arial" w:cs="Arial"/>
          <w:b/>
          <w:bCs/>
          <w:sz w:val="24"/>
          <w:szCs w:val="24"/>
        </w:rPr>
      </w:pPr>
      <w:r w:rsidRPr="00DC787F">
        <w:rPr>
          <w:rFonts w:ascii="Arial" w:hAnsi="Arial" w:cs="Arial"/>
          <w:sz w:val="24"/>
          <w:szCs w:val="24"/>
        </w:rPr>
        <w:t xml:space="preserve">Funkcja przy realizacji zamówienia: </w:t>
      </w:r>
      <w:r w:rsidRPr="00DC787F">
        <w:rPr>
          <w:rFonts w:ascii="Arial" w:hAnsi="Arial" w:cs="Arial"/>
          <w:b/>
          <w:bCs/>
          <w:sz w:val="24"/>
          <w:szCs w:val="24"/>
        </w:rPr>
        <w:t>Inspektor nadzoru</w:t>
      </w:r>
      <w:r w:rsidRPr="00DC787F">
        <w:rPr>
          <w:rFonts w:ascii="Arial" w:hAnsi="Arial" w:cs="Arial"/>
          <w:sz w:val="24"/>
          <w:szCs w:val="24"/>
        </w:rPr>
        <w:t xml:space="preserve"> - specjalność uprawnień budowlanych: </w:t>
      </w:r>
      <w:r w:rsidRPr="000B2497">
        <w:rPr>
          <w:rFonts w:ascii="Arial" w:hAnsi="Arial" w:cs="Arial"/>
          <w:b/>
          <w:sz w:val="24"/>
          <w:szCs w:val="24"/>
        </w:rPr>
        <w:t>instalacyjna w zakresie sieci, instalacji i urządzeń wodociągowych</w:t>
      </w:r>
      <w:r w:rsidRPr="00DC787F">
        <w:rPr>
          <w:rFonts w:ascii="Arial" w:hAnsi="Arial" w:cs="Arial"/>
          <w:b/>
          <w:bCs/>
          <w:sz w:val="24"/>
          <w:szCs w:val="24"/>
        </w:rPr>
        <w:t xml:space="preserve"> </w:t>
      </w:r>
    </w:p>
    <w:tbl>
      <w:tblPr>
        <w:tblW w:w="9142" w:type="dxa"/>
        <w:tblInd w:w="59" w:type="dxa"/>
        <w:tblLayout w:type="fixed"/>
        <w:tblCellMar>
          <w:left w:w="70" w:type="dxa"/>
          <w:right w:w="70" w:type="dxa"/>
        </w:tblCellMar>
        <w:tblLook w:val="0000" w:firstRow="0" w:lastRow="0" w:firstColumn="0" w:lastColumn="0" w:noHBand="0" w:noVBand="0"/>
      </w:tblPr>
      <w:tblGrid>
        <w:gridCol w:w="2204"/>
        <w:gridCol w:w="4610"/>
        <w:gridCol w:w="2328"/>
      </w:tblGrid>
      <w:tr w:rsidR="007B535D" w:rsidRPr="00DC787F" w14:paraId="6B3B560F" w14:textId="77777777" w:rsidTr="00DA6FDE">
        <w:tc>
          <w:tcPr>
            <w:tcW w:w="2204" w:type="dxa"/>
            <w:tcBorders>
              <w:top w:val="single" w:sz="4" w:space="0" w:color="000000"/>
              <w:left w:val="single" w:sz="4" w:space="0" w:color="000000"/>
              <w:bottom w:val="single" w:sz="4" w:space="0" w:color="000000"/>
              <w:right w:val="single" w:sz="4" w:space="0" w:color="000000"/>
            </w:tcBorders>
            <w:vAlign w:val="center"/>
          </w:tcPr>
          <w:p w14:paraId="549ABA04" w14:textId="77777777" w:rsidR="007B535D" w:rsidRPr="00DC787F" w:rsidRDefault="007B535D" w:rsidP="00DA6FDE">
            <w:pPr>
              <w:snapToGrid w:val="0"/>
              <w:spacing w:before="120" w:after="120" w:line="360" w:lineRule="auto"/>
              <w:rPr>
                <w:rFonts w:ascii="Arial" w:hAnsi="Arial" w:cs="Arial"/>
                <w:b/>
                <w:sz w:val="24"/>
                <w:szCs w:val="24"/>
              </w:rPr>
            </w:pPr>
            <w:r w:rsidRPr="00DC787F">
              <w:rPr>
                <w:rFonts w:ascii="Arial" w:hAnsi="Arial" w:cs="Arial"/>
                <w:b/>
                <w:sz w:val="24"/>
                <w:szCs w:val="24"/>
              </w:rPr>
              <w:t>Imię i nazwisko</w:t>
            </w:r>
          </w:p>
        </w:tc>
        <w:tc>
          <w:tcPr>
            <w:tcW w:w="4610" w:type="dxa"/>
            <w:tcBorders>
              <w:top w:val="single" w:sz="4" w:space="0" w:color="000000"/>
              <w:left w:val="single" w:sz="4" w:space="0" w:color="000000"/>
              <w:bottom w:val="single" w:sz="4" w:space="0" w:color="000000"/>
              <w:right w:val="single" w:sz="4" w:space="0" w:color="000000"/>
            </w:tcBorders>
            <w:vAlign w:val="center"/>
          </w:tcPr>
          <w:p w14:paraId="4EDF0D4F" w14:textId="77777777" w:rsidR="007B535D" w:rsidRPr="00DC787F" w:rsidRDefault="007B535D" w:rsidP="00DA6FDE">
            <w:pPr>
              <w:snapToGrid w:val="0"/>
              <w:spacing w:before="120" w:after="120" w:line="360" w:lineRule="auto"/>
              <w:rPr>
                <w:rFonts w:ascii="Arial" w:hAnsi="Arial" w:cs="Arial"/>
                <w:b/>
                <w:sz w:val="24"/>
                <w:szCs w:val="24"/>
              </w:rPr>
            </w:pPr>
            <w:r w:rsidRPr="00DC787F">
              <w:rPr>
                <w:rFonts w:ascii="Arial" w:hAnsi="Arial" w:cs="Arial"/>
                <w:b/>
                <w:sz w:val="24"/>
                <w:szCs w:val="24"/>
              </w:rPr>
              <w:t>Informacje na temat kwalifikacji zawodowych, uprawnień i doświadczenia</w:t>
            </w:r>
          </w:p>
        </w:tc>
        <w:tc>
          <w:tcPr>
            <w:tcW w:w="2328" w:type="dxa"/>
            <w:tcBorders>
              <w:top w:val="single" w:sz="4" w:space="0" w:color="000000"/>
              <w:left w:val="single" w:sz="4" w:space="0" w:color="000000"/>
              <w:bottom w:val="single" w:sz="4" w:space="0" w:color="000000"/>
              <w:right w:val="single" w:sz="4" w:space="0" w:color="000000"/>
            </w:tcBorders>
            <w:vAlign w:val="center"/>
          </w:tcPr>
          <w:p w14:paraId="5E0E7214" w14:textId="77777777" w:rsidR="007B535D" w:rsidRPr="00DC787F" w:rsidRDefault="007B535D" w:rsidP="00DA6FDE">
            <w:pPr>
              <w:snapToGrid w:val="0"/>
              <w:spacing w:before="120" w:after="120" w:line="360" w:lineRule="auto"/>
              <w:rPr>
                <w:rFonts w:ascii="Arial" w:hAnsi="Arial" w:cs="Arial"/>
                <w:b/>
                <w:sz w:val="24"/>
                <w:szCs w:val="24"/>
                <w:vertAlign w:val="superscript"/>
              </w:rPr>
            </w:pPr>
            <w:r w:rsidRPr="00DC787F">
              <w:rPr>
                <w:rFonts w:ascii="Arial" w:hAnsi="Arial" w:cs="Arial"/>
                <w:b/>
                <w:sz w:val="24"/>
                <w:szCs w:val="24"/>
              </w:rPr>
              <w:t>Informacja o podstawie dysponowania osobą</w:t>
            </w:r>
            <w:r w:rsidRPr="00DC787F">
              <w:rPr>
                <w:rFonts w:ascii="Arial" w:hAnsi="Arial" w:cs="Arial"/>
                <w:b/>
                <w:sz w:val="24"/>
                <w:szCs w:val="24"/>
                <w:vertAlign w:val="superscript"/>
              </w:rPr>
              <w:t>*</w:t>
            </w:r>
          </w:p>
        </w:tc>
      </w:tr>
      <w:tr w:rsidR="007B535D" w:rsidRPr="00DC787F" w14:paraId="46E62C12" w14:textId="77777777" w:rsidTr="00DA6FDE">
        <w:tc>
          <w:tcPr>
            <w:tcW w:w="2204" w:type="dxa"/>
            <w:tcBorders>
              <w:top w:val="single" w:sz="4" w:space="0" w:color="000000"/>
              <w:left w:val="single" w:sz="4" w:space="0" w:color="000000"/>
              <w:bottom w:val="single" w:sz="4" w:space="0" w:color="000000"/>
              <w:right w:val="single" w:sz="4" w:space="0" w:color="000000"/>
            </w:tcBorders>
          </w:tcPr>
          <w:p w14:paraId="5E6173C2" w14:textId="77777777" w:rsidR="007B535D" w:rsidRPr="00DC787F" w:rsidRDefault="007B535D" w:rsidP="00DA6FDE">
            <w:pPr>
              <w:snapToGrid w:val="0"/>
              <w:spacing w:before="120" w:after="120" w:line="360" w:lineRule="auto"/>
              <w:rPr>
                <w:rFonts w:ascii="Arial" w:hAnsi="Arial" w:cs="Arial"/>
                <w:sz w:val="24"/>
                <w:szCs w:val="24"/>
              </w:rPr>
            </w:pPr>
          </w:p>
        </w:tc>
        <w:tc>
          <w:tcPr>
            <w:tcW w:w="4610" w:type="dxa"/>
            <w:tcBorders>
              <w:top w:val="single" w:sz="4" w:space="0" w:color="000000"/>
              <w:left w:val="single" w:sz="4" w:space="0" w:color="000000"/>
              <w:bottom w:val="single" w:sz="4" w:space="0" w:color="000000"/>
              <w:right w:val="single" w:sz="4" w:space="0" w:color="000000"/>
            </w:tcBorders>
          </w:tcPr>
          <w:p w14:paraId="5BA2D27C"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Numer uprawnień budowlanych: …………………………………………</w:t>
            </w:r>
          </w:p>
          <w:p w14:paraId="1071C64D"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Organ wydający / rok wydania uprawnień: …………………………………………</w:t>
            </w:r>
          </w:p>
          <w:p w14:paraId="77D136FC"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Przynależność do właściwej izby samorządu zawodowego (nazwa izby, nr ewidencyjny): ……….</w:t>
            </w:r>
          </w:p>
          <w:p w14:paraId="30375889" w14:textId="77777777" w:rsidR="007B535D" w:rsidRPr="00DC787F" w:rsidRDefault="007B535D" w:rsidP="00DA6FDE">
            <w:pPr>
              <w:snapToGrid w:val="0"/>
              <w:spacing w:before="120" w:after="120" w:line="360" w:lineRule="auto"/>
              <w:rPr>
                <w:rFonts w:ascii="Arial" w:hAnsi="Arial" w:cs="Arial"/>
                <w:sz w:val="24"/>
                <w:szCs w:val="24"/>
              </w:rPr>
            </w:pPr>
            <w:r w:rsidRPr="00DC787F">
              <w:rPr>
                <w:rFonts w:ascii="Arial" w:hAnsi="Arial" w:cs="Arial"/>
                <w:sz w:val="24"/>
                <w:szCs w:val="24"/>
              </w:rPr>
              <w:t>Doświadczenie: ……………………</w:t>
            </w:r>
          </w:p>
        </w:tc>
        <w:tc>
          <w:tcPr>
            <w:tcW w:w="2328" w:type="dxa"/>
            <w:tcBorders>
              <w:top w:val="single" w:sz="4" w:space="0" w:color="000000"/>
              <w:left w:val="single" w:sz="4" w:space="0" w:color="000000"/>
              <w:bottom w:val="single" w:sz="4" w:space="0" w:color="000000"/>
              <w:right w:val="single" w:sz="4" w:space="0" w:color="000000"/>
            </w:tcBorders>
          </w:tcPr>
          <w:p w14:paraId="564C4454" w14:textId="77777777" w:rsidR="007B535D" w:rsidRPr="00DC787F" w:rsidRDefault="007B535D" w:rsidP="00DA6FDE">
            <w:pPr>
              <w:snapToGrid w:val="0"/>
              <w:spacing w:before="120" w:after="120" w:line="360" w:lineRule="auto"/>
              <w:rPr>
                <w:rFonts w:ascii="Arial" w:hAnsi="Arial" w:cs="Arial"/>
                <w:sz w:val="24"/>
                <w:szCs w:val="24"/>
              </w:rPr>
            </w:pPr>
          </w:p>
        </w:tc>
      </w:tr>
    </w:tbl>
    <w:p w14:paraId="07359B6A" w14:textId="77777777" w:rsidR="007B535D" w:rsidRDefault="007B535D" w:rsidP="007B535D">
      <w:pPr>
        <w:pStyle w:val="Tekstpodstawowy10"/>
        <w:spacing w:before="120" w:line="360" w:lineRule="auto"/>
        <w:jc w:val="left"/>
        <w:rPr>
          <w:rFonts w:ascii="Arial" w:hAnsi="Arial" w:cs="Arial"/>
        </w:rPr>
      </w:pPr>
      <w:r w:rsidRPr="00DC787F">
        <w:rPr>
          <w:rFonts w:ascii="Arial" w:hAnsi="Arial" w:cs="Arial"/>
          <w:b/>
          <w:vertAlign w:val="superscript"/>
        </w:rPr>
        <w:t>*</w:t>
      </w:r>
      <w:r w:rsidRPr="00DC787F">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DC787F">
        <w:rPr>
          <w:rFonts w:ascii="Arial" w:hAnsi="Arial" w:cs="Arial"/>
          <w:i/>
        </w:rPr>
        <w:t>zobowiązanie podmiotu trzeciego</w:t>
      </w:r>
      <w:r w:rsidRPr="00DC787F">
        <w:rPr>
          <w:rFonts w:ascii="Arial" w:hAnsi="Arial" w:cs="Arial"/>
        </w:rPr>
        <w:t xml:space="preserve">” oraz załączyć pisemne zobowiązanie tych podmiotów do oddania </w:t>
      </w:r>
      <w:r w:rsidRPr="00DC787F">
        <w:rPr>
          <w:rFonts w:ascii="Arial" w:hAnsi="Arial" w:cs="Arial"/>
        </w:rPr>
        <w:lastRenderedPageBreak/>
        <w:t>wykonawcy do dyspozycji niezbędnych zasobów na okres korzystania z nich przy wykonaniu zamówienia.</w:t>
      </w:r>
    </w:p>
    <w:p w14:paraId="2E97E210" w14:textId="77777777" w:rsidR="007B535D" w:rsidRDefault="007B535D" w:rsidP="007B535D">
      <w:pPr>
        <w:spacing w:after="0" w:line="240" w:lineRule="auto"/>
        <w:rPr>
          <w:rFonts w:ascii="Arial" w:hAnsi="Arial" w:cs="Arial"/>
          <w:b/>
          <w:bCs/>
          <w:sz w:val="24"/>
          <w:szCs w:val="24"/>
        </w:rPr>
      </w:pPr>
      <w:r>
        <w:rPr>
          <w:rFonts w:ascii="Arial" w:hAnsi="Arial" w:cs="Arial"/>
          <w:b/>
          <w:bCs/>
          <w:sz w:val="24"/>
          <w:szCs w:val="24"/>
        </w:rPr>
        <w:br w:type="page"/>
      </w:r>
    </w:p>
    <w:p w14:paraId="13C84E44" w14:textId="77777777" w:rsidR="007B535D" w:rsidRPr="00DC787F" w:rsidRDefault="007B535D" w:rsidP="007B535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sidRPr="00DC787F">
        <w:rPr>
          <w:rFonts w:ascii="Arial" w:hAnsi="Arial" w:cs="Arial"/>
          <w:b/>
          <w:bCs/>
          <w:color w:val="auto"/>
          <w:sz w:val="24"/>
          <w:szCs w:val="24"/>
        </w:rPr>
        <w:lastRenderedPageBreak/>
        <w:t xml:space="preserve">Załącznik nr </w:t>
      </w:r>
      <w:r>
        <w:rPr>
          <w:rFonts w:ascii="Arial" w:hAnsi="Arial" w:cs="Arial"/>
          <w:b/>
          <w:bCs/>
          <w:color w:val="auto"/>
          <w:sz w:val="24"/>
          <w:szCs w:val="24"/>
        </w:rPr>
        <w:t>5b</w:t>
      </w:r>
      <w:r w:rsidRPr="00DC787F">
        <w:rPr>
          <w:rFonts w:ascii="Arial" w:hAnsi="Arial" w:cs="Arial"/>
          <w:b/>
          <w:bCs/>
          <w:color w:val="auto"/>
          <w:sz w:val="24"/>
          <w:szCs w:val="24"/>
        </w:rPr>
        <w:t xml:space="preserve"> do SWZ – Wykaz osób skierowanych przez wykonawcę do realizacji zamówienia</w:t>
      </w:r>
    </w:p>
    <w:p w14:paraId="066F4100" w14:textId="77777777" w:rsidR="007B535D" w:rsidRDefault="007B535D" w:rsidP="007B535D">
      <w:pPr>
        <w:spacing w:before="120" w:after="120" w:line="360" w:lineRule="auto"/>
        <w:rPr>
          <w:rFonts w:ascii="Arial" w:hAnsi="Arial" w:cs="Arial"/>
          <w:i/>
          <w:sz w:val="24"/>
          <w:szCs w:val="24"/>
        </w:rPr>
      </w:pPr>
    </w:p>
    <w:p w14:paraId="751D5C9C" w14:textId="77777777" w:rsidR="007B535D" w:rsidRPr="00DC787F" w:rsidRDefault="007B535D" w:rsidP="007B535D">
      <w:pPr>
        <w:spacing w:before="120" w:after="120" w:line="360" w:lineRule="auto"/>
        <w:rPr>
          <w:rFonts w:ascii="Arial" w:hAnsi="Arial" w:cs="Arial"/>
          <w:i/>
          <w:sz w:val="24"/>
          <w:szCs w:val="24"/>
        </w:rPr>
      </w:pPr>
      <w:r w:rsidRPr="00DC787F">
        <w:rPr>
          <w:rFonts w:ascii="Arial" w:hAnsi="Arial" w:cs="Arial"/>
          <w:i/>
          <w:sz w:val="24"/>
          <w:szCs w:val="24"/>
        </w:rPr>
        <w:t>(nazwa wykonawcy)</w:t>
      </w:r>
    </w:p>
    <w:p w14:paraId="5C8A98D7" w14:textId="77A0E88C" w:rsidR="00B16DD2" w:rsidRPr="00B16DD2" w:rsidRDefault="00805520" w:rsidP="00B16DD2">
      <w:pPr>
        <w:spacing w:before="120" w:after="120" w:line="360" w:lineRule="auto"/>
        <w:rPr>
          <w:rFonts w:ascii="Arial" w:hAnsi="Arial" w:cs="Arial"/>
          <w:b/>
          <w:bCs/>
          <w:sz w:val="24"/>
          <w:szCs w:val="24"/>
        </w:rPr>
      </w:pPr>
      <w:r w:rsidRPr="00805520">
        <w:rPr>
          <w:rFonts w:ascii="Arial" w:hAnsi="Arial" w:cs="Arial"/>
          <w:b/>
          <w:bCs/>
          <w:sz w:val="24"/>
          <w:szCs w:val="24"/>
        </w:rPr>
        <w:t>Pełnienie nadzoru inwestorskiego dla zadania: Budowa pracowni architektury krajobrazu dla Zespołu Szkół nr 1 w Wieluniu</w:t>
      </w:r>
      <w:r>
        <w:rPr>
          <w:rFonts w:ascii="Arial" w:hAnsi="Arial" w:cs="Arial"/>
          <w:b/>
          <w:bCs/>
          <w:sz w:val="24"/>
          <w:szCs w:val="24"/>
        </w:rPr>
        <w:t>.</w:t>
      </w:r>
    </w:p>
    <w:p w14:paraId="23D7D0F4" w14:textId="77777777" w:rsidR="007B535D" w:rsidRPr="007B535D" w:rsidRDefault="007B535D" w:rsidP="007B535D">
      <w:pPr>
        <w:spacing w:before="120" w:after="120" w:line="360" w:lineRule="auto"/>
        <w:rPr>
          <w:rFonts w:ascii="Arial" w:hAnsi="Arial" w:cs="Arial"/>
          <w:sz w:val="24"/>
          <w:szCs w:val="24"/>
        </w:rPr>
      </w:pPr>
      <w:r w:rsidRPr="007B535D">
        <w:rPr>
          <w:rFonts w:ascii="Arial" w:hAnsi="Arial" w:cs="Arial"/>
          <w:sz w:val="24"/>
          <w:szCs w:val="24"/>
        </w:rPr>
        <w:t>CZĘŚĆ 2 ZAMÓWIENIA</w:t>
      </w:r>
    </w:p>
    <w:p w14:paraId="2977DED6" w14:textId="77777777" w:rsidR="007B535D" w:rsidRPr="00DC787F" w:rsidRDefault="007B535D" w:rsidP="007B535D">
      <w:pPr>
        <w:spacing w:before="120" w:after="120" w:line="360" w:lineRule="auto"/>
        <w:rPr>
          <w:rFonts w:ascii="Arial" w:hAnsi="Arial" w:cs="Arial"/>
          <w:b/>
          <w:bCs/>
          <w:sz w:val="24"/>
          <w:szCs w:val="24"/>
        </w:rPr>
      </w:pPr>
      <w:r w:rsidRPr="00DC787F">
        <w:rPr>
          <w:rFonts w:ascii="Arial" w:hAnsi="Arial" w:cs="Arial"/>
          <w:b/>
          <w:bCs/>
          <w:sz w:val="24"/>
          <w:szCs w:val="24"/>
        </w:rPr>
        <w:t xml:space="preserve">Dane osoby wyznaczonej do pełnienia funkcji inspektora nadzoru w specjalności </w:t>
      </w:r>
      <w:r w:rsidRPr="007A6AB0">
        <w:rPr>
          <w:rFonts w:ascii="Arial" w:hAnsi="Arial" w:cs="Arial"/>
          <w:b/>
          <w:bCs/>
          <w:sz w:val="24"/>
          <w:szCs w:val="24"/>
        </w:rPr>
        <w:t>instalacyjnej w zakresie sieci, instalacji i urządzeń elektrycznych i elektroenergetycznych</w:t>
      </w:r>
    </w:p>
    <w:p w14:paraId="76AC7914" w14:textId="77777777" w:rsidR="007B535D" w:rsidRPr="00DC787F" w:rsidRDefault="007B535D" w:rsidP="007B535D">
      <w:pPr>
        <w:spacing w:before="120" w:after="120" w:line="360" w:lineRule="auto"/>
        <w:rPr>
          <w:rFonts w:ascii="Arial" w:hAnsi="Arial" w:cs="Arial"/>
          <w:b/>
          <w:bCs/>
          <w:sz w:val="24"/>
          <w:szCs w:val="24"/>
        </w:rPr>
      </w:pPr>
      <w:r w:rsidRPr="00DC787F">
        <w:rPr>
          <w:rFonts w:ascii="Arial" w:hAnsi="Arial" w:cs="Arial"/>
          <w:sz w:val="24"/>
          <w:szCs w:val="24"/>
        </w:rPr>
        <w:t xml:space="preserve">Funkcja przy realizacji zamówienia: </w:t>
      </w:r>
      <w:r w:rsidRPr="00DC787F">
        <w:rPr>
          <w:rFonts w:ascii="Arial" w:hAnsi="Arial" w:cs="Arial"/>
          <w:b/>
          <w:bCs/>
          <w:sz w:val="24"/>
          <w:szCs w:val="24"/>
        </w:rPr>
        <w:t>Inspektor nadzoru</w:t>
      </w:r>
      <w:r w:rsidRPr="00DC787F">
        <w:rPr>
          <w:rFonts w:ascii="Arial" w:hAnsi="Arial" w:cs="Arial"/>
          <w:sz w:val="24"/>
          <w:szCs w:val="24"/>
        </w:rPr>
        <w:t xml:space="preserve"> - specjalność uprawnień budowlanych: </w:t>
      </w:r>
      <w:r w:rsidRPr="007A6AB0">
        <w:rPr>
          <w:rFonts w:ascii="Arial" w:hAnsi="Arial" w:cs="Arial"/>
          <w:b/>
          <w:bCs/>
          <w:sz w:val="24"/>
          <w:szCs w:val="24"/>
        </w:rPr>
        <w:t>instalacyjn</w:t>
      </w:r>
      <w:r>
        <w:rPr>
          <w:rFonts w:ascii="Arial" w:hAnsi="Arial" w:cs="Arial"/>
          <w:b/>
          <w:bCs/>
          <w:sz w:val="24"/>
          <w:szCs w:val="24"/>
        </w:rPr>
        <w:t>a</w:t>
      </w:r>
      <w:r w:rsidRPr="007A6AB0">
        <w:rPr>
          <w:rFonts w:ascii="Arial" w:hAnsi="Arial" w:cs="Arial"/>
          <w:b/>
          <w:bCs/>
          <w:sz w:val="24"/>
          <w:szCs w:val="24"/>
        </w:rPr>
        <w:t xml:space="preserve"> w zakresie sieci, instalacji i urządzeń elektrycznych i elektroenergetycznych</w:t>
      </w:r>
    </w:p>
    <w:tbl>
      <w:tblPr>
        <w:tblW w:w="9142" w:type="dxa"/>
        <w:tblInd w:w="59" w:type="dxa"/>
        <w:tblLayout w:type="fixed"/>
        <w:tblCellMar>
          <w:left w:w="70" w:type="dxa"/>
          <w:right w:w="70" w:type="dxa"/>
        </w:tblCellMar>
        <w:tblLook w:val="0000" w:firstRow="0" w:lastRow="0" w:firstColumn="0" w:lastColumn="0" w:noHBand="0" w:noVBand="0"/>
      </w:tblPr>
      <w:tblGrid>
        <w:gridCol w:w="2204"/>
        <w:gridCol w:w="4610"/>
        <w:gridCol w:w="2328"/>
      </w:tblGrid>
      <w:tr w:rsidR="007B535D" w:rsidRPr="00DC787F" w14:paraId="5DBD6C92" w14:textId="77777777" w:rsidTr="00DA6FDE">
        <w:tc>
          <w:tcPr>
            <w:tcW w:w="2204" w:type="dxa"/>
            <w:tcBorders>
              <w:top w:val="single" w:sz="4" w:space="0" w:color="000000"/>
              <w:left w:val="single" w:sz="4" w:space="0" w:color="000000"/>
              <w:bottom w:val="single" w:sz="4" w:space="0" w:color="000000"/>
              <w:right w:val="single" w:sz="4" w:space="0" w:color="000000"/>
            </w:tcBorders>
            <w:vAlign w:val="center"/>
          </w:tcPr>
          <w:p w14:paraId="51ADDD17" w14:textId="77777777" w:rsidR="007B535D" w:rsidRPr="00DC787F" w:rsidRDefault="007B535D" w:rsidP="00DA6FDE">
            <w:pPr>
              <w:snapToGrid w:val="0"/>
              <w:spacing w:before="120" w:after="120" w:line="360" w:lineRule="auto"/>
              <w:rPr>
                <w:rFonts w:ascii="Arial" w:hAnsi="Arial" w:cs="Arial"/>
                <w:b/>
                <w:sz w:val="24"/>
                <w:szCs w:val="24"/>
              </w:rPr>
            </w:pPr>
            <w:r w:rsidRPr="00DC787F">
              <w:rPr>
                <w:rFonts w:ascii="Arial" w:hAnsi="Arial" w:cs="Arial"/>
                <w:b/>
                <w:sz w:val="24"/>
                <w:szCs w:val="24"/>
              </w:rPr>
              <w:t>Imię i nazwisko</w:t>
            </w:r>
          </w:p>
        </w:tc>
        <w:tc>
          <w:tcPr>
            <w:tcW w:w="4610" w:type="dxa"/>
            <w:tcBorders>
              <w:top w:val="single" w:sz="4" w:space="0" w:color="000000"/>
              <w:left w:val="single" w:sz="4" w:space="0" w:color="000000"/>
              <w:bottom w:val="single" w:sz="4" w:space="0" w:color="000000"/>
              <w:right w:val="single" w:sz="4" w:space="0" w:color="000000"/>
            </w:tcBorders>
            <w:vAlign w:val="center"/>
          </w:tcPr>
          <w:p w14:paraId="160799B1" w14:textId="77777777" w:rsidR="007B535D" w:rsidRPr="00DC787F" w:rsidRDefault="007B535D" w:rsidP="00DA6FDE">
            <w:pPr>
              <w:snapToGrid w:val="0"/>
              <w:spacing w:before="120" w:after="120" w:line="360" w:lineRule="auto"/>
              <w:rPr>
                <w:rFonts w:ascii="Arial" w:hAnsi="Arial" w:cs="Arial"/>
                <w:b/>
                <w:sz w:val="24"/>
                <w:szCs w:val="24"/>
              </w:rPr>
            </w:pPr>
            <w:r w:rsidRPr="00DC787F">
              <w:rPr>
                <w:rFonts w:ascii="Arial" w:hAnsi="Arial" w:cs="Arial"/>
                <w:b/>
                <w:sz w:val="24"/>
                <w:szCs w:val="24"/>
              </w:rPr>
              <w:t>Informacje na temat kwalifikacji zawodowych, uprawnień i doświadczenia</w:t>
            </w:r>
          </w:p>
        </w:tc>
        <w:tc>
          <w:tcPr>
            <w:tcW w:w="2328" w:type="dxa"/>
            <w:tcBorders>
              <w:top w:val="single" w:sz="4" w:space="0" w:color="000000"/>
              <w:left w:val="single" w:sz="4" w:space="0" w:color="000000"/>
              <w:bottom w:val="single" w:sz="4" w:space="0" w:color="000000"/>
              <w:right w:val="single" w:sz="4" w:space="0" w:color="000000"/>
            </w:tcBorders>
            <w:vAlign w:val="center"/>
          </w:tcPr>
          <w:p w14:paraId="3C9FE914" w14:textId="77777777" w:rsidR="007B535D" w:rsidRPr="00DC787F" w:rsidRDefault="007B535D" w:rsidP="00DA6FDE">
            <w:pPr>
              <w:snapToGrid w:val="0"/>
              <w:spacing w:before="120" w:after="120" w:line="360" w:lineRule="auto"/>
              <w:rPr>
                <w:rFonts w:ascii="Arial" w:hAnsi="Arial" w:cs="Arial"/>
                <w:b/>
                <w:sz w:val="24"/>
                <w:szCs w:val="24"/>
                <w:vertAlign w:val="superscript"/>
              </w:rPr>
            </w:pPr>
            <w:r w:rsidRPr="00DC787F">
              <w:rPr>
                <w:rFonts w:ascii="Arial" w:hAnsi="Arial" w:cs="Arial"/>
                <w:b/>
                <w:sz w:val="24"/>
                <w:szCs w:val="24"/>
              </w:rPr>
              <w:t>Informacja o podstawie dysponowania osobą</w:t>
            </w:r>
            <w:r w:rsidRPr="00DC787F">
              <w:rPr>
                <w:rFonts w:ascii="Arial" w:hAnsi="Arial" w:cs="Arial"/>
                <w:b/>
                <w:sz w:val="24"/>
                <w:szCs w:val="24"/>
                <w:vertAlign w:val="superscript"/>
              </w:rPr>
              <w:t>*</w:t>
            </w:r>
          </w:p>
        </w:tc>
      </w:tr>
      <w:tr w:rsidR="007B535D" w:rsidRPr="00DC787F" w14:paraId="4891CA9D" w14:textId="77777777" w:rsidTr="00DA6FDE">
        <w:tc>
          <w:tcPr>
            <w:tcW w:w="2204" w:type="dxa"/>
            <w:tcBorders>
              <w:top w:val="single" w:sz="4" w:space="0" w:color="000000"/>
              <w:left w:val="single" w:sz="4" w:space="0" w:color="000000"/>
              <w:bottom w:val="single" w:sz="4" w:space="0" w:color="000000"/>
              <w:right w:val="single" w:sz="4" w:space="0" w:color="000000"/>
            </w:tcBorders>
          </w:tcPr>
          <w:p w14:paraId="46FB01BE" w14:textId="77777777" w:rsidR="007B535D" w:rsidRPr="00DC787F" w:rsidRDefault="007B535D" w:rsidP="00DA6FDE">
            <w:pPr>
              <w:snapToGrid w:val="0"/>
              <w:spacing w:before="120" w:after="120" w:line="360" w:lineRule="auto"/>
              <w:rPr>
                <w:rFonts w:ascii="Arial" w:hAnsi="Arial" w:cs="Arial"/>
                <w:sz w:val="24"/>
                <w:szCs w:val="24"/>
              </w:rPr>
            </w:pPr>
          </w:p>
        </w:tc>
        <w:tc>
          <w:tcPr>
            <w:tcW w:w="4610" w:type="dxa"/>
            <w:tcBorders>
              <w:top w:val="single" w:sz="4" w:space="0" w:color="000000"/>
              <w:left w:val="single" w:sz="4" w:space="0" w:color="000000"/>
              <w:bottom w:val="single" w:sz="4" w:space="0" w:color="000000"/>
              <w:right w:val="single" w:sz="4" w:space="0" w:color="000000"/>
            </w:tcBorders>
          </w:tcPr>
          <w:p w14:paraId="267EB4A9"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Numer uprawnień budowlanych: …………………………………………</w:t>
            </w:r>
          </w:p>
          <w:p w14:paraId="65E57AAE"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Organ wydający / rok wydania uprawnień: …………………………………………</w:t>
            </w:r>
          </w:p>
          <w:p w14:paraId="2FA04366" w14:textId="77777777" w:rsidR="007B535D" w:rsidRPr="00DC787F" w:rsidRDefault="007B535D" w:rsidP="00DA6FDE">
            <w:pPr>
              <w:spacing w:before="120" w:after="120" w:line="360" w:lineRule="auto"/>
              <w:rPr>
                <w:rFonts w:ascii="Arial" w:hAnsi="Arial" w:cs="Arial"/>
                <w:sz w:val="24"/>
                <w:szCs w:val="24"/>
              </w:rPr>
            </w:pPr>
            <w:r w:rsidRPr="00DC787F">
              <w:rPr>
                <w:rFonts w:ascii="Arial" w:hAnsi="Arial" w:cs="Arial"/>
                <w:sz w:val="24"/>
                <w:szCs w:val="24"/>
              </w:rPr>
              <w:t>Przynależność do właściwej izby samorządu zawodowego (nazwa izby, nr ewidencyjny): ……….</w:t>
            </w:r>
          </w:p>
          <w:p w14:paraId="32465FE5" w14:textId="77777777" w:rsidR="007B535D" w:rsidRPr="00DC787F" w:rsidRDefault="007B535D" w:rsidP="00DA6FDE">
            <w:pPr>
              <w:snapToGrid w:val="0"/>
              <w:spacing w:before="120" w:after="120" w:line="360" w:lineRule="auto"/>
              <w:rPr>
                <w:rFonts w:ascii="Arial" w:hAnsi="Arial" w:cs="Arial"/>
                <w:sz w:val="24"/>
                <w:szCs w:val="24"/>
              </w:rPr>
            </w:pPr>
            <w:r w:rsidRPr="00DC787F">
              <w:rPr>
                <w:rFonts w:ascii="Arial" w:hAnsi="Arial" w:cs="Arial"/>
                <w:sz w:val="24"/>
                <w:szCs w:val="24"/>
              </w:rPr>
              <w:t>Doświadczenie: ……………………</w:t>
            </w:r>
          </w:p>
        </w:tc>
        <w:tc>
          <w:tcPr>
            <w:tcW w:w="2328" w:type="dxa"/>
            <w:tcBorders>
              <w:top w:val="single" w:sz="4" w:space="0" w:color="000000"/>
              <w:left w:val="single" w:sz="4" w:space="0" w:color="000000"/>
              <w:bottom w:val="single" w:sz="4" w:space="0" w:color="000000"/>
              <w:right w:val="single" w:sz="4" w:space="0" w:color="000000"/>
            </w:tcBorders>
          </w:tcPr>
          <w:p w14:paraId="50D9A4BD" w14:textId="77777777" w:rsidR="007B535D" w:rsidRPr="00DC787F" w:rsidRDefault="007B535D" w:rsidP="00DA6FDE">
            <w:pPr>
              <w:snapToGrid w:val="0"/>
              <w:spacing w:before="120" w:after="120" w:line="360" w:lineRule="auto"/>
              <w:rPr>
                <w:rFonts w:ascii="Arial" w:hAnsi="Arial" w:cs="Arial"/>
                <w:sz w:val="24"/>
                <w:szCs w:val="24"/>
              </w:rPr>
            </w:pPr>
          </w:p>
        </w:tc>
      </w:tr>
    </w:tbl>
    <w:p w14:paraId="1C16CEB7" w14:textId="77777777" w:rsidR="007B535D" w:rsidRDefault="007B535D" w:rsidP="007B535D">
      <w:pPr>
        <w:pStyle w:val="Tekstpodstawowy10"/>
        <w:spacing w:before="120" w:line="360" w:lineRule="auto"/>
        <w:jc w:val="left"/>
        <w:rPr>
          <w:rFonts w:ascii="Arial" w:hAnsi="Arial" w:cs="Arial"/>
        </w:rPr>
      </w:pPr>
      <w:r w:rsidRPr="00DC787F">
        <w:rPr>
          <w:rFonts w:ascii="Arial" w:hAnsi="Arial" w:cs="Arial"/>
          <w:b/>
          <w:vertAlign w:val="superscript"/>
        </w:rPr>
        <w:t>*</w:t>
      </w:r>
      <w:r w:rsidRPr="00DC787F">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DC787F">
        <w:rPr>
          <w:rFonts w:ascii="Arial" w:hAnsi="Arial" w:cs="Arial"/>
          <w:i/>
        </w:rPr>
        <w:t>zobowiązanie podmiotu trzeciego</w:t>
      </w:r>
      <w:r w:rsidRPr="00DC787F">
        <w:rPr>
          <w:rFonts w:ascii="Arial" w:hAnsi="Arial" w:cs="Arial"/>
        </w:rPr>
        <w:t xml:space="preserve">” oraz załączyć pisemne zobowiązanie tych podmiotów do oddania </w:t>
      </w:r>
      <w:r w:rsidRPr="00DC787F">
        <w:rPr>
          <w:rFonts w:ascii="Arial" w:hAnsi="Arial" w:cs="Arial"/>
        </w:rPr>
        <w:lastRenderedPageBreak/>
        <w:t>wykonawcy do dyspozycji niezbędnych zasobów na okres korzystania z nich przy wykonaniu zamówienia.</w:t>
      </w:r>
    </w:p>
    <w:p w14:paraId="3205089D" w14:textId="77777777" w:rsidR="007B535D" w:rsidRDefault="007B535D" w:rsidP="007B535D">
      <w:pPr>
        <w:pStyle w:val="Tekstpodstawowy10"/>
        <w:spacing w:before="120" w:line="360" w:lineRule="auto"/>
        <w:jc w:val="left"/>
        <w:rPr>
          <w:rFonts w:ascii="Arial" w:hAnsi="Arial" w:cs="Arial"/>
        </w:rPr>
      </w:pPr>
      <w:r>
        <w:br w:type="page"/>
      </w:r>
    </w:p>
    <w:p w14:paraId="076A24E4" w14:textId="77777777"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Załącznik nr 6 do SWZ – Zobowiązanie do oddania do dyspozycji Wykonawcy niezbędnych zasobów na potrzeby realizacji zamówienia</w:t>
      </w:r>
    </w:p>
    <w:p w14:paraId="0E15F1B5" w14:textId="77777777" w:rsidR="00D8386C" w:rsidRDefault="00D8386C">
      <w:pPr>
        <w:spacing w:before="120" w:after="120" w:line="360" w:lineRule="auto"/>
        <w:jc w:val="both"/>
        <w:rPr>
          <w:rFonts w:ascii="Arial" w:hAnsi="Arial" w:cs="Arial"/>
          <w:sz w:val="24"/>
          <w:szCs w:val="24"/>
          <w:lang w:val="en-US"/>
        </w:rPr>
      </w:pPr>
    </w:p>
    <w:p w14:paraId="7AE66D0A"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Ja/my niżej podpisani:</w:t>
      </w:r>
    </w:p>
    <w:p w14:paraId="74F212FD"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05CF6595" w14:textId="77777777" w:rsidR="00D8386C" w:rsidRDefault="003A273D">
      <w:pPr>
        <w:spacing w:before="120" w:after="120" w:line="360" w:lineRule="auto"/>
        <w:ind w:right="72"/>
        <w:rPr>
          <w:rFonts w:ascii="Arial" w:hAnsi="Arial" w:cs="Arial"/>
          <w:i/>
          <w:sz w:val="24"/>
          <w:szCs w:val="24"/>
        </w:rPr>
      </w:pPr>
      <w:r>
        <w:rPr>
          <w:rFonts w:ascii="Arial" w:hAnsi="Arial" w:cs="Arial"/>
          <w:i/>
          <w:sz w:val="24"/>
          <w:szCs w:val="24"/>
        </w:rPr>
        <w:t xml:space="preserve"> (imię i nazwisko osoby/osób upoważnionej/-ych do reprezentowania Podmiotu, stanowisko)</w:t>
      </w:r>
    </w:p>
    <w:p w14:paraId="0078A760" w14:textId="77777777" w:rsidR="00D8386C" w:rsidRDefault="00D8386C">
      <w:pPr>
        <w:spacing w:before="120" w:after="120" w:line="360" w:lineRule="auto"/>
        <w:rPr>
          <w:rFonts w:ascii="Arial" w:hAnsi="Arial" w:cs="Arial"/>
          <w:spacing w:val="4"/>
          <w:sz w:val="24"/>
          <w:szCs w:val="24"/>
        </w:rPr>
      </w:pPr>
    </w:p>
    <w:p w14:paraId="2FB9C1BA"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 xml:space="preserve">działając w imieniu i na rzecz: </w:t>
      </w:r>
    </w:p>
    <w:p w14:paraId="0449CABA"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1DF2EB7F"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0B411F86" w14:textId="77777777" w:rsidR="00D8386C" w:rsidRDefault="003A273D">
      <w:pPr>
        <w:spacing w:before="120" w:after="120" w:line="360" w:lineRule="auto"/>
        <w:rPr>
          <w:rFonts w:ascii="Arial" w:hAnsi="Arial" w:cs="Arial"/>
          <w:spacing w:val="4"/>
          <w:sz w:val="24"/>
          <w:szCs w:val="24"/>
        </w:rPr>
      </w:pPr>
      <w:r>
        <w:rPr>
          <w:rFonts w:ascii="Arial" w:hAnsi="Arial" w:cs="Arial"/>
          <w:i/>
          <w:sz w:val="24"/>
          <w:szCs w:val="24"/>
        </w:rPr>
        <w:t>(nazwa Podmiotu udostępniającego zasoby)</w:t>
      </w:r>
    </w:p>
    <w:p w14:paraId="5C63123C" w14:textId="77777777" w:rsidR="00D8386C" w:rsidRDefault="00D8386C">
      <w:pPr>
        <w:spacing w:before="120" w:after="120" w:line="360" w:lineRule="auto"/>
        <w:rPr>
          <w:rFonts w:ascii="Arial" w:hAnsi="Arial" w:cs="Arial"/>
          <w:sz w:val="24"/>
          <w:szCs w:val="24"/>
        </w:rPr>
      </w:pPr>
    </w:p>
    <w:p w14:paraId="5FBF72FB" w14:textId="77777777" w:rsidR="00D8386C" w:rsidRDefault="003A273D">
      <w:pPr>
        <w:spacing w:before="120" w:after="120" w:line="360" w:lineRule="auto"/>
        <w:rPr>
          <w:rFonts w:ascii="Arial" w:hAnsi="Arial" w:cs="Arial"/>
          <w:sz w:val="24"/>
          <w:szCs w:val="24"/>
        </w:rPr>
      </w:pPr>
      <w:r>
        <w:rPr>
          <w:rFonts w:ascii="Arial" w:hAnsi="Arial" w:cs="Arial"/>
          <w:sz w:val="24"/>
          <w:szCs w:val="24"/>
        </w:rPr>
        <w:t>zobowiązuję się do oddania nw. zasobów na potrzeby realizacji zamówienia:</w:t>
      </w:r>
    </w:p>
    <w:p w14:paraId="4EAAEDFC"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0E78BE7B" w14:textId="77777777" w:rsidR="00D8386C" w:rsidRDefault="003A273D">
      <w:pPr>
        <w:spacing w:before="120" w:after="120" w:line="360" w:lineRule="auto"/>
        <w:ind w:right="72"/>
        <w:rPr>
          <w:rFonts w:ascii="Arial" w:hAnsi="Arial" w:cs="Arial"/>
          <w:i/>
          <w:sz w:val="24"/>
          <w:szCs w:val="24"/>
        </w:rPr>
      </w:pPr>
      <w:r>
        <w:rPr>
          <w:rFonts w:ascii="Arial" w:hAnsi="Arial" w:cs="Arial"/>
          <w:i/>
          <w:sz w:val="24"/>
          <w:szCs w:val="24"/>
        </w:rPr>
        <w:t xml:space="preserve"> (określenie zasobu – doświadczenie, osoby skierowane do realizacji zamówienia, zdolności techniczne, zdolności finansowe lub ekonomiczne)</w:t>
      </w:r>
    </w:p>
    <w:p w14:paraId="493037AB" w14:textId="77777777" w:rsidR="00D8386C" w:rsidRDefault="00D8386C">
      <w:pPr>
        <w:spacing w:before="120" w:after="120" w:line="360" w:lineRule="auto"/>
        <w:rPr>
          <w:rFonts w:ascii="Arial" w:hAnsi="Arial" w:cs="Arial"/>
          <w:sz w:val="24"/>
          <w:szCs w:val="24"/>
        </w:rPr>
      </w:pPr>
    </w:p>
    <w:p w14:paraId="59D483CB" w14:textId="77777777" w:rsidR="00D8386C" w:rsidRDefault="003A273D">
      <w:pPr>
        <w:spacing w:before="120" w:after="120" w:line="360" w:lineRule="auto"/>
        <w:rPr>
          <w:rFonts w:ascii="Arial" w:hAnsi="Arial" w:cs="Arial"/>
          <w:sz w:val="24"/>
          <w:szCs w:val="24"/>
        </w:rPr>
      </w:pPr>
      <w:r>
        <w:rPr>
          <w:rFonts w:ascii="Arial" w:hAnsi="Arial" w:cs="Arial"/>
          <w:sz w:val="24"/>
          <w:szCs w:val="24"/>
        </w:rPr>
        <w:t>do dyspozycji Wykonawcy:</w:t>
      </w:r>
    </w:p>
    <w:p w14:paraId="48D0F96F"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13FDE660" w14:textId="77777777" w:rsidR="00D8386C" w:rsidRDefault="003A273D">
      <w:pPr>
        <w:spacing w:before="120" w:after="120" w:line="360" w:lineRule="auto"/>
        <w:ind w:right="72"/>
        <w:rPr>
          <w:rFonts w:ascii="Arial" w:hAnsi="Arial" w:cs="Arial"/>
          <w:i/>
          <w:sz w:val="24"/>
          <w:szCs w:val="24"/>
        </w:rPr>
      </w:pPr>
      <w:r>
        <w:rPr>
          <w:rFonts w:ascii="Arial" w:hAnsi="Arial" w:cs="Arial"/>
          <w:i/>
          <w:sz w:val="24"/>
          <w:szCs w:val="24"/>
        </w:rPr>
        <w:t xml:space="preserve"> (nazwa Wykonawcy)</w:t>
      </w:r>
    </w:p>
    <w:p w14:paraId="0E7BBC8E" w14:textId="77777777" w:rsidR="00D8386C" w:rsidRDefault="00D8386C">
      <w:pPr>
        <w:spacing w:before="120" w:after="120" w:line="360" w:lineRule="auto"/>
        <w:rPr>
          <w:rFonts w:ascii="Arial" w:hAnsi="Arial" w:cs="Arial"/>
          <w:sz w:val="24"/>
          <w:szCs w:val="24"/>
        </w:rPr>
      </w:pPr>
    </w:p>
    <w:p w14:paraId="3BFD5898" w14:textId="77777777" w:rsidR="00D8386C" w:rsidRDefault="003A273D">
      <w:pPr>
        <w:spacing w:before="120" w:after="120" w:line="360" w:lineRule="auto"/>
        <w:rPr>
          <w:rFonts w:ascii="Arial" w:hAnsi="Arial" w:cs="Arial"/>
          <w:sz w:val="24"/>
          <w:szCs w:val="24"/>
        </w:rPr>
      </w:pPr>
      <w:r>
        <w:rPr>
          <w:rFonts w:ascii="Arial" w:hAnsi="Arial" w:cs="Arial"/>
          <w:sz w:val="24"/>
          <w:szCs w:val="24"/>
        </w:rPr>
        <w:t>przy wykonywaniu zamówienia pod nazwą:</w:t>
      </w:r>
    </w:p>
    <w:p w14:paraId="1124D7CD" w14:textId="17A3E446" w:rsidR="00B16DD2" w:rsidRPr="00B16DD2" w:rsidRDefault="00805520" w:rsidP="00B16DD2">
      <w:pPr>
        <w:spacing w:before="120" w:after="120" w:line="360" w:lineRule="auto"/>
        <w:rPr>
          <w:rFonts w:ascii="Arial" w:hAnsi="Arial" w:cs="Arial"/>
          <w:b/>
          <w:bCs/>
          <w:sz w:val="24"/>
          <w:szCs w:val="24"/>
        </w:rPr>
      </w:pPr>
      <w:r w:rsidRPr="00805520">
        <w:rPr>
          <w:rFonts w:ascii="Arial" w:hAnsi="Arial" w:cs="Arial"/>
          <w:b/>
          <w:bCs/>
          <w:sz w:val="24"/>
          <w:szCs w:val="24"/>
        </w:rPr>
        <w:t>Pełnienie nadzoru inwestorskiego dla zadania: Budowa pracowni architektury krajobrazu dla Zespołu Szkół nr 1 w Wieluniu</w:t>
      </w:r>
      <w:r>
        <w:rPr>
          <w:rFonts w:ascii="Arial" w:hAnsi="Arial" w:cs="Arial"/>
          <w:b/>
          <w:bCs/>
          <w:sz w:val="24"/>
          <w:szCs w:val="24"/>
        </w:rPr>
        <w:t>.</w:t>
      </w:r>
    </w:p>
    <w:p w14:paraId="37956E5D" w14:textId="77777777" w:rsidR="00D8386C" w:rsidRDefault="003A273D">
      <w:pPr>
        <w:spacing w:before="120" w:after="120" w:line="360" w:lineRule="auto"/>
        <w:rPr>
          <w:rFonts w:ascii="Arial" w:hAnsi="Arial" w:cs="Arial"/>
          <w:sz w:val="24"/>
          <w:szCs w:val="24"/>
        </w:rPr>
      </w:pPr>
      <w:r>
        <w:rPr>
          <w:rFonts w:ascii="Arial" w:hAnsi="Arial" w:cs="Arial"/>
          <w:sz w:val="24"/>
          <w:szCs w:val="24"/>
        </w:rPr>
        <w:t>oświadczam/-y, że:</w:t>
      </w:r>
    </w:p>
    <w:p w14:paraId="7AB7AA9B" w14:textId="77777777" w:rsidR="00D8386C" w:rsidRDefault="00D8386C">
      <w:pPr>
        <w:spacing w:before="120" w:after="120" w:line="360" w:lineRule="auto"/>
        <w:rPr>
          <w:rFonts w:ascii="Arial" w:hAnsi="Arial" w:cs="Arial"/>
          <w:sz w:val="24"/>
          <w:szCs w:val="24"/>
        </w:rPr>
      </w:pPr>
    </w:p>
    <w:p w14:paraId="7318E31B" w14:textId="77777777" w:rsidR="00D8386C" w:rsidRDefault="003A273D">
      <w:pPr>
        <w:pStyle w:val="Akapitzlist"/>
        <w:numPr>
          <w:ilvl w:val="1"/>
          <w:numId w:val="21"/>
        </w:numPr>
        <w:spacing w:before="120" w:after="120" w:line="360" w:lineRule="auto"/>
        <w:ind w:left="426" w:hanging="426"/>
        <w:rPr>
          <w:rFonts w:ascii="Arial" w:hAnsi="Arial" w:cs="Arial"/>
          <w:sz w:val="24"/>
          <w:szCs w:val="24"/>
        </w:rPr>
      </w:pPr>
      <w:r>
        <w:rPr>
          <w:rFonts w:ascii="Arial" w:hAnsi="Arial" w:cs="Arial"/>
          <w:sz w:val="24"/>
          <w:szCs w:val="24"/>
        </w:rPr>
        <w:lastRenderedPageBreak/>
        <w:t>udostępniam Wykonawcy ww. zasoby w następującym zakresie:</w:t>
      </w:r>
    </w:p>
    <w:p w14:paraId="1CCD8B1B"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145E4DDF"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00DE2D4C" w14:textId="77777777" w:rsidR="00D8386C" w:rsidRDefault="00D8386C">
      <w:pPr>
        <w:pStyle w:val="Akapitzlist"/>
        <w:spacing w:before="120" w:after="120" w:line="360" w:lineRule="auto"/>
        <w:ind w:left="426"/>
        <w:rPr>
          <w:rFonts w:ascii="Arial" w:hAnsi="Arial" w:cs="Arial"/>
          <w:sz w:val="24"/>
          <w:szCs w:val="24"/>
        </w:rPr>
      </w:pPr>
    </w:p>
    <w:p w14:paraId="667C6272" w14:textId="77777777" w:rsidR="00D8386C" w:rsidRDefault="003A273D">
      <w:pPr>
        <w:pStyle w:val="Akapitzlist"/>
        <w:numPr>
          <w:ilvl w:val="1"/>
          <w:numId w:val="21"/>
        </w:numPr>
        <w:spacing w:before="120" w:after="120" w:line="360" w:lineRule="auto"/>
        <w:ind w:left="426" w:hanging="426"/>
        <w:rPr>
          <w:rFonts w:ascii="Arial" w:hAnsi="Arial" w:cs="Arial"/>
          <w:sz w:val="24"/>
          <w:szCs w:val="24"/>
        </w:rPr>
      </w:pPr>
      <w:r>
        <w:rPr>
          <w:rFonts w:ascii="Arial" w:hAnsi="Arial" w:cs="Arial"/>
          <w:sz w:val="24"/>
          <w:szCs w:val="24"/>
        </w:rPr>
        <w:t>sposób i okres udostępnienia oraz wykorzystania ww. zasobów będzie następujący:</w:t>
      </w:r>
    </w:p>
    <w:p w14:paraId="4CD9A534"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54A38F82"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21C56357" w14:textId="77777777" w:rsidR="00D8386C" w:rsidRDefault="00D8386C">
      <w:pPr>
        <w:pStyle w:val="Akapitzlist"/>
        <w:spacing w:before="120" w:after="120" w:line="360" w:lineRule="auto"/>
        <w:ind w:left="426"/>
        <w:rPr>
          <w:rFonts w:ascii="Arial" w:hAnsi="Arial" w:cs="Arial"/>
          <w:sz w:val="24"/>
          <w:szCs w:val="24"/>
        </w:rPr>
      </w:pPr>
    </w:p>
    <w:p w14:paraId="2C80D6C6" w14:textId="77777777" w:rsidR="00D8386C" w:rsidRDefault="003A273D">
      <w:pPr>
        <w:pStyle w:val="Akapitzlist"/>
        <w:numPr>
          <w:ilvl w:val="1"/>
          <w:numId w:val="21"/>
        </w:numPr>
        <w:spacing w:before="120" w:after="120" w:line="360" w:lineRule="auto"/>
        <w:ind w:left="426" w:hanging="426"/>
        <w:rPr>
          <w:rFonts w:ascii="Arial" w:hAnsi="Arial" w:cs="Arial"/>
          <w:sz w:val="24"/>
          <w:szCs w:val="24"/>
        </w:rPr>
      </w:pPr>
      <w:r>
        <w:rPr>
          <w:rFonts w:ascii="Arial" w:hAnsi="Arial" w:cs="Arial"/>
          <w:sz w:val="24"/>
          <w:szCs w:val="24"/>
        </w:rPr>
        <w:t>zrealizuję roboty budowlane, których ww. zasoby (zdolności) dotyczą w zakresie:</w:t>
      </w:r>
    </w:p>
    <w:p w14:paraId="65BC3F6C"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01D9F5BE" w14:textId="77777777" w:rsidR="00D8386C" w:rsidRDefault="003A273D">
      <w:pPr>
        <w:pStyle w:val="Akapitzlist"/>
        <w:spacing w:before="120" w:after="120" w:line="360" w:lineRule="auto"/>
        <w:ind w:left="426"/>
        <w:rPr>
          <w:rFonts w:ascii="Arial" w:hAnsi="Arial" w:cs="Arial"/>
          <w:sz w:val="24"/>
          <w:szCs w:val="24"/>
        </w:rPr>
      </w:pPr>
      <w:r>
        <w:rPr>
          <w:rFonts w:ascii="Arial" w:hAnsi="Arial" w:cs="Arial"/>
          <w:sz w:val="24"/>
          <w:szCs w:val="24"/>
        </w:rPr>
        <w:t>………………………………………………………………………………………………</w:t>
      </w:r>
    </w:p>
    <w:p w14:paraId="21B535E5" w14:textId="77777777" w:rsidR="00D8386C" w:rsidRDefault="003A273D">
      <w:pPr>
        <w:spacing w:before="120" w:after="120" w:line="360" w:lineRule="auto"/>
        <w:ind w:left="426" w:right="72"/>
        <w:rPr>
          <w:rFonts w:ascii="Arial" w:hAnsi="Arial" w:cs="Arial"/>
          <w:i/>
          <w:sz w:val="24"/>
          <w:szCs w:val="24"/>
        </w:rPr>
      </w:pPr>
      <w:r>
        <w:rPr>
          <w:rFonts w:ascii="Arial" w:hAnsi="Arial" w:cs="Arial"/>
          <w:i/>
          <w:sz w:val="24"/>
          <w:szCs w:val="24"/>
        </w:rPr>
        <w:t>(pkt. 3) odnosi się do warunków udziału w postępowaniu dotyczących kwalifikacji zawodowych lub doświadczenia)</w:t>
      </w:r>
    </w:p>
    <w:p w14:paraId="3FE14AB1" w14:textId="77777777" w:rsidR="00D8386C" w:rsidRDefault="00D8386C">
      <w:pPr>
        <w:spacing w:before="120" w:after="120" w:line="360" w:lineRule="auto"/>
        <w:rPr>
          <w:rFonts w:ascii="Arial" w:hAnsi="Arial" w:cs="Arial"/>
          <w:sz w:val="24"/>
          <w:szCs w:val="24"/>
        </w:rPr>
      </w:pPr>
    </w:p>
    <w:p w14:paraId="40FB3122" w14:textId="77777777" w:rsidR="00D8386C" w:rsidRDefault="003A273D">
      <w:pPr>
        <w:spacing w:before="120" w:after="120" w:line="360" w:lineRule="auto"/>
        <w:rPr>
          <w:rFonts w:ascii="Arial" w:hAnsi="Arial" w:cs="Arial"/>
          <w:sz w:val="24"/>
          <w:szCs w:val="24"/>
        </w:rPr>
      </w:pPr>
      <w:r>
        <w:rPr>
          <w:rFonts w:ascii="Arial" w:hAnsi="Arial" w:cs="Arial"/>
          <w:sz w:val="24"/>
          <w:szCs w:val="24"/>
        </w:rPr>
        <w:t>Zobowiązując się do udostępnienia zasobów odpowiadam solidarnie z Wykonawcą, który polega na mojej sytuacji finansowej lub ekonomicznej, za szkodę poniesioną przez Zamawiającego powstałą wskutek nieudostępnienia tych zasobów, chyba że za nieudostępnienie zasobów nie ponoszę winy.</w:t>
      </w:r>
    </w:p>
    <w:p w14:paraId="7F98AE1A" w14:textId="77777777" w:rsidR="00D8386C" w:rsidRDefault="003A273D">
      <w:pPr>
        <w:spacing w:before="120" w:after="120" w:line="360" w:lineRule="auto"/>
        <w:rPr>
          <w:rFonts w:ascii="Arial" w:hAnsi="Arial" w:cs="Arial"/>
          <w:sz w:val="24"/>
          <w:szCs w:val="24"/>
        </w:rPr>
      </w:pPr>
      <w:r>
        <w:br w:type="page"/>
      </w:r>
    </w:p>
    <w:p w14:paraId="1F5C29F6" w14:textId="77777777" w:rsidR="00D8386C" w:rsidRDefault="003A273D">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Załącznik nr 7 do SWZ – Oświadczenie Wykonawców wspólnie ubiegających się o udzielenie zamówienia w zakresie, o którym mowa w art. 117 ust. 4 ustawy Pzp</w:t>
      </w:r>
    </w:p>
    <w:p w14:paraId="2DC2886D" w14:textId="77777777" w:rsidR="00D8386C" w:rsidRDefault="00D8386C">
      <w:pPr>
        <w:spacing w:before="120" w:after="120" w:line="360" w:lineRule="auto"/>
        <w:jc w:val="both"/>
        <w:rPr>
          <w:rFonts w:ascii="Arial" w:hAnsi="Arial" w:cs="Arial"/>
          <w:sz w:val="24"/>
          <w:szCs w:val="24"/>
          <w:lang w:val="en-US"/>
        </w:rPr>
      </w:pPr>
    </w:p>
    <w:p w14:paraId="1AF89112" w14:textId="77777777" w:rsidR="00D8386C" w:rsidRDefault="003A273D">
      <w:pPr>
        <w:spacing w:before="120" w:after="120" w:line="360" w:lineRule="auto"/>
        <w:rPr>
          <w:rFonts w:ascii="Arial" w:hAnsi="Arial" w:cs="Arial"/>
          <w:sz w:val="24"/>
          <w:szCs w:val="24"/>
        </w:rPr>
      </w:pPr>
      <w:r>
        <w:rPr>
          <w:rFonts w:ascii="Arial" w:hAnsi="Arial" w:cs="Arial"/>
          <w:sz w:val="24"/>
          <w:szCs w:val="24"/>
        </w:rPr>
        <w:t>W związku z prowadzonym postępowaniem o udzielenie zamówienia publicznego w trybie przetargu nieograniczonego na zadanie:</w:t>
      </w:r>
    </w:p>
    <w:p w14:paraId="7E0803DE" w14:textId="028D27AD" w:rsidR="00B16DD2" w:rsidRPr="00B16DD2" w:rsidRDefault="00805520" w:rsidP="00B16DD2">
      <w:pPr>
        <w:spacing w:before="120" w:after="120" w:line="360" w:lineRule="auto"/>
        <w:rPr>
          <w:rFonts w:ascii="Arial" w:hAnsi="Arial" w:cs="Arial"/>
          <w:b/>
          <w:bCs/>
          <w:sz w:val="24"/>
          <w:szCs w:val="24"/>
        </w:rPr>
      </w:pPr>
      <w:r w:rsidRPr="00805520">
        <w:rPr>
          <w:rFonts w:ascii="Arial" w:hAnsi="Arial" w:cs="Arial"/>
          <w:b/>
          <w:bCs/>
          <w:sz w:val="24"/>
          <w:szCs w:val="24"/>
        </w:rPr>
        <w:t xml:space="preserve">Pełnienie nadzoru inwestorskiego dla zadania: Budowa pracowni architektury krajobrazu dla Zespołu Szkół nr 1 w Wieluniu </w:t>
      </w:r>
    </w:p>
    <w:p w14:paraId="19FFFB1C" w14:textId="77777777" w:rsidR="00D8386C" w:rsidRDefault="00D8386C">
      <w:pPr>
        <w:spacing w:before="120" w:after="120" w:line="360" w:lineRule="auto"/>
        <w:rPr>
          <w:rFonts w:ascii="Arial" w:hAnsi="Arial" w:cs="Arial"/>
          <w:sz w:val="24"/>
          <w:szCs w:val="24"/>
        </w:rPr>
      </w:pPr>
    </w:p>
    <w:p w14:paraId="0C510F8E"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Ja/my niżej podpisani:</w:t>
      </w:r>
    </w:p>
    <w:p w14:paraId="1CCE7EC6"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38E230A5" w14:textId="77777777" w:rsidR="00D8386C" w:rsidRDefault="003A273D">
      <w:pPr>
        <w:spacing w:before="120" w:after="120" w:line="360" w:lineRule="auto"/>
        <w:ind w:right="72"/>
        <w:rPr>
          <w:rFonts w:ascii="Arial" w:hAnsi="Arial" w:cs="Arial"/>
          <w:i/>
          <w:sz w:val="24"/>
          <w:szCs w:val="24"/>
        </w:rPr>
      </w:pPr>
      <w:r>
        <w:rPr>
          <w:rFonts w:ascii="Arial" w:hAnsi="Arial" w:cs="Arial"/>
          <w:i/>
          <w:sz w:val="24"/>
          <w:szCs w:val="24"/>
        </w:rPr>
        <w:t>(imię i nazwisko osoby/osób upoważnionej/-ych do reprezentowania Wykonawców wspólnie ubiegających się o udzielenie zamówienia)</w:t>
      </w:r>
    </w:p>
    <w:p w14:paraId="5871050E" w14:textId="77777777" w:rsidR="00D8386C" w:rsidRDefault="00D8386C">
      <w:pPr>
        <w:spacing w:before="120" w:after="120" w:line="360" w:lineRule="auto"/>
        <w:rPr>
          <w:rFonts w:ascii="Arial" w:hAnsi="Arial" w:cs="Arial"/>
          <w:spacing w:val="4"/>
          <w:sz w:val="24"/>
          <w:szCs w:val="24"/>
        </w:rPr>
      </w:pPr>
    </w:p>
    <w:p w14:paraId="02DBBF22" w14:textId="77777777" w:rsidR="00D8386C" w:rsidRDefault="003A273D">
      <w:pPr>
        <w:spacing w:before="120" w:after="120" w:line="360" w:lineRule="auto"/>
        <w:rPr>
          <w:rFonts w:ascii="Arial" w:hAnsi="Arial" w:cs="Arial"/>
          <w:sz w:val="24"/>
          <w:szCs w:val="24"/>
        </w:rPr>
      </w:pPr>
      <w:r>
        <w:rPr>
          <w:rFonts w:ascii="Arial" w:hAnsi="Arial" w:cs="Arial"/>
          <w:sz w:val="24"/>
          <w:szCs w:val="24"/>
        </w:rPr>
        <w:t>w imieniu Wykonawcy:</w:t>
      </w:r>
    </w:p>
    <w:p w14:paraId="4340350C" w14:textId="77777777" w:rsidR="00D8386C" w:rsidRDefault="003A273D">
      <w:pPr>
        <w:spacing w:before="120" w:after="120" w:line="360" w:lineRule="auto"/>
        <w:rPr>
          <w:rFonts w:ascii="Arial" w:hAnsi="Arial" w:cs="Arial"/>
          <w:spacing w:val="4"/>
          <w:sz w:val="24"/>
          <w:szCs w:val="24"/>
        </w:rPr>
      </w:pPr>
      <w:r>
        <w:rPr>
          <w:rFonts w:ascii="Arial" w:hAnsi="Arial" w:cs="Arial"/>
          <w:spacing w:val="4"/>
          <w:sz w:val="24"/>
          <w:szCs w:val="24"/>
        </w:rPr>
        <w:t>…………………………………………………………………………………………………</w:t>
      </w:r>
    </w:p>
    <w:p w14:paraId="113FE1F5" w14:textId="77777777" w:rsidR="00D8386C" w:rsidRDefault="003A273D">
      <w:pPr>
        <w:spacing w:before="120" w:after="120" w:line="360" w:lineRule="auto"/>
        <w:ind w:right="72"/>
        <w:rPr>
          <w:rFonts w:ascii="Arial" w:hAnsi="Arial" w:cs="Arial"/>
          <w:i/>
          <w:sz w:val="24"/>
          <w:szCs w:val="24"/>
        </w:rPr>
      </w:pPr>
      <w:r>
        <w:rPr>
          <w:rFonts w:ascii="Arial" w:hAnsi="Arial" w:cs="Arial"/>
          <w:i/>
          <w:sz w:val="24"/>
          <w:szCs w:val="24"/>
        </w:rPr>
        <w:t>(wpisać nazwy (firmy) Wykonawców wspólnie ubiegających się o udzielenie zamówienia)</w:t>
      </w:r>
    </w:p>
    <w:p w14:paraId="5ACC4141" w14:textId="77777777" w:rsidR="00D8386C" w:rsidRDefault="00D8386C">
      <w:pPr>
        <w:spacing w:before="120" w:after="120" w:line="360" w:lineRule="auto"/>
        <w:rPr>
          <w:rFonts w:ascii="Arial" w:hAnsi="Arial" w:cs="Arial"/>
          <w:sz w:val="24"/>
          <w:szCs w:val="24"/>
        </w:rPr>
      </w:pPr>
    </w:p>
    <w:p w14:paraId="68F03EDD" w14:textId="77777777" w:rsidR="00D8386C" w:rsidRDefault="003A273D">
      <w:pPr>
        <w:spacing w:before="120" w:after="120" w:line="360" w:lineRule="auto"/>
        <w:rPr>
          <w:rFonts w:ascii="Arial" w:hAnsi="Arial" w:cs="Arial"/>
          <w:sz w:val="24"/>
          <w:szCs w:val="24"/>
        </w:rPr>
      </w:pPr>
      <w:r>
        <w:rPr>
          <w:rFonts w:ascii="Arial" w:hAnsi="Arial" w:cs="Arial"/>
          <w:sz w:val="24"/>
          <w:szCs w:val="24"/>
        </w:rPr>
        <w:t>oświadczam/-y, że następujące usługi wykonają poszczególni Wykonawcy wspólnie ubiegający się o udzielenie zamówienia (należy dostosować do liczby Wykonawców w konsorcjum):</w:t>
      </w:r>
    </w:p>
    <w:tbl>
      <w:tblPr>
        <w:tblStyle w:val="Tabela-Siatka"/>
        <w:tblW w:w="9212" w:type="dxa"/>
        <w:tblLayout w:type="fixed"/>
        <w:tblLook w:val="04A0" w:firstRow="1" w:lastRow="0" w:firstColumn="1" w:lastColumn="0" w:noHBand="0" w:noVBand="1"/>
      </w:tblPr>
      <w:tblGrid>
        <w:gridCol w:w="2547"/>
        <w:gridCol w:w="2525"/>
        <w:gridCol w:w="1134"/>
        <w:gridCol w:w="3006"/>
      </w:tblGrid>
      <w:tr w:rsidR="00D8386C" w14:paraId="54A00864" w14:textId="77777777">
        <w:tc>
          <w:tcPr>
            <w:tcW w:w="2547" w:type="dxa"/>
          </w:tcPr>
          <w:p w14:paraId="63A8A5D6" w14:textId="77777777" w:rsidR="00D8386C" w:rsidRDefault="003A273D">
            <w:pPr>
              <w:spacing w:before="120" w:after="120" w:line="360" w:lineRule="auto"/>
              <w:rPr>
                <w:rFonts w:ascii="Arial" w:hAnsi="Arial" w:cs="Arial"/>
                <w:sz w:val="24"/>
                <w:szCs w:val="24"/>
              </w:rPr>
            </w:pPr>
            <w:r>
              <w:rPr>
                <w:rFonts w:ascii="Arial" w:eastAsia="Calibri" w:hAnsi="Arial" w:cs="Arial"/>
                <w:sz w:val="24"/>
                <w:szCs w:val="24"/>
              </w:rPr>
              <w:t>Wykonawca (nazwa):</w:t>
            </w:r>
          </w:p>
        </w:tc>
        <w:tc>
          <w:tcPr>
            <w:tcW w:w="2525" w:type="dxa"/>
          </w:tcPr>
          <w:p w14:paraId="57EEDEC1" w14:textId="77777777" w:rsidR="00D8386C" w:rsidRDefault="00D8386C">
            <w:pPr>
              <w:spacing w:before="120" w:after="120" w:line="360" w:lineRule="auto"/>
              <w:rPr>
                <w:rFonts w:ascii="Arial" w:hAnsi="Arial" w:cs="Arial"/>
                <w:sz w:val="24"/>
                <w:szCs w:val="24"/>
              </w:rPr>
            </w:pPr>
          </w:p>
        </w:tc>
        <w:tc>
          <w:tcPr>
            <w:tcW w:w="1134" w:type="dxa"/>
          </w:tcPr>
          <w:p w14:paraId="01E46E0E" w14:textId="77777777" w:rsidR="00D8386C" w:rsidRDefault="003A273D">
            <w:pPr>
              <w:spacing w:before="120" w:after="120" w:line="360" w:lineRule="auto"/>
              <w:rPr>
                <w:rFonts w:ascii="Arial" w:hAnsi="Arial" w:cs="Arial"/>
                <w:sz w:val="24"/>
                <w:szCs w:val="24"/>
              </w:rPr>
            </w:pPr>
            <w:r>
              <w:rPr>
                <w:rFonts w:ascii="Arial" w:eastAsia="Calibri" w:hAnsi="Arial" w:cs="Arial"/>
                <w:sz w:val="24"/>
                <w:szCs w:val="24"/>
              </w:rPr>
              <w:t>wykona:</w:t>
            </w:r>
          </w:p>
        </w:tc>
        <w:tc>
          <w:tcPr>
            <w:tcW w:w="3006" w:type="dxa"/>
          </w:tcPr>
          <w:p w14:paraId="335EBDB1" w14:textId="77777777" w:rsidR="00D8386C" w:rsidRDefault="00D8386C">
            <w:pPr>
              <w:spacing w:before="120" w:after="120" w:line="360" w:lineRule="auto"/>
              <w:rPr>
                <w:rFonts w:ascii="Arial" w:hAnsi="Arial" w:cs="Arial"/>
                <w:sz w:val="24"/>
                <w:szCs w:val="24"/>
              </w:rPr>
            </w:pPr>
          </w:p>
        </w:tc>
      </w:tr>
      <w:tr w:rsidR="00D8386C" w14:paraId="3596848D" w14:textId="77777777">
        <w:tc>
          <w:tcPr>
            <w:tcW w:w="2547" w:type="dxa"/>
          </w:tcPr>
          <w:p w14:paraId="1A6ED40C" w14:textId="77777777" w:rsidR="00D8386C" w:rsidRDefault="003A273D">
            <w:pPr>
              <w:spacing w:before="120" w:after="120" w:line="360" w:lineRule="auto"/>
              <w:rPr>
                <w:rFonts w:ascii="Arial" w:hAnsi="Arial" w:cs="Arial"/>
                <w:sz w:val="24"/>
                <w:szCs w:val="24"/>
              </w:rPr>
            </w:pPr>
            <w:r>
              <w:rPr>
                <w:rFonts w:ascii="Arial" w:eastAsia="Calibri" w:hAnsi="Arial" w:cs="Arial"/>
                <w:sz w:val="24"/>
                <w:szCs w:val="24"/>
              </w:rPr>
              <w:t>Wykonawca (nazwa):</w:t>
            </w:r>
          </w:p>
        </w:tc>
        <w:tc>
          <w:tcPr>
            <w:tcW w:w="2525" w:type="dxa"/>
          </w:tcPr>
          <w:p w14:paraId="28C9A388" w14:textId="77777777" w:rsidR="00D8386C" w:rsidRDefault="00D8386C">
            <w:pPr>
              <w:spacing w:before="120" w:after="120" w:line="360" w:lineRule="auto"/>
              <w:rPr>
                <w:rFonts w:ascii="Arial" w:hAnsi="Arial" w:cs="Arial"/>
                <w:sz w:val="24"/>
                <w:szCs w:val="24"/>
              </w:rPr>
            </w:pPr>
          </w:p>
        </w:tc>
        <w:tc>
          <w:tcPr>
            <w:tcW w:w="1134" w:type="dxa"/>
          </w:tcPr>
          <w:p w14:paraId="5A9363B5" w14:textId="77777777" w:rsidR="00D8386C" w:rsidRDefault="003A273D">
            <w:pPr>
              <w:spacing w:before="120" w:after="120" w:line="360" w:lineRule="auto"/>
              <w:rPr>
                <w:rFonts w:ascii="Arial" w:hAnsi="Arial" w:cs="Arial"/>
                <w:sz w:val="24"/>
                <w:szCs w:val="24"/>
              </w:rPr>
            </w:pPr>
            <w:r>
              <w:rPr>
                <w:rFonts w:ascii="Arial" w:eastAsia="Calibri" w:hAnsi="Arial" w:cs="Arial"/>
                <w:sz w:val="24"/>
                <w:szCs w:val="24"/>
              </w:rPr>
              <w:t>wykona:</w:t>
            </w:r>
          </w:p>
        </w:tc>
        <w:tc>
          <w:tcPr>
            <w:tcW w:w="3006" w:type="dxa"/>
          </w:tcPr>
          <w:p w14:paraId="636505A5" w14:textId="77777777" w:rsidR="00D8386C" w:rsidRDefault="00D8386C">
            <w:pPr>
              <w:spacing w:before="120" w:after="120" w:line="360" w:lineRule="auto"/>
              <w:rPr>
                <w:rFonts w:ascii="Arial" w:hAnsi="Arial" w:cs="Arial"/>
                <w:sz w:val="24"/>
                <w:szCs w:val="24"/>
              </w:rPr>
            </w:pPr>
          </w:p>
        </w:tc>
      </w:tr>
    </w:tbl>
    <w:p w14:paraId="6A67E77E" w14:textId="77777777" w:rsidR="00D8386C" w:rsidRDefault="00D8386C">
      <w:pPr>
        <w:spacing w:before="120" w:after="120" w:line="360" w:lineRule="auto"/>
        <w:rPr>
          <w:rFonts w:ascii="Arial" w:hAnsi="Arial" w:cs="Arial"/>
          <w:sz w:val="24"/>
          <w:szCs w:val="24"/>
        </w:rPr>
      </w:pPr>
    </w:p>
    <w:p w14:paraId="560F3A97" w14:textId="21478C79" w:rsidR="00C45C00" w:rsidRDefault="00C45C00">
      <w:pPr>
        <w:spacing w:after="0" w:line="240" w:lineRule="auto"/>
        <w:rPr>
          <w:rFonts w:ascii="Arial" w:hAnsi="Arial" w:cs="Arial"/>
          <w:sz w:val="24"/>
          <w:szCs w:val="24"/>
        </w:rPr>
      </w:pPr>
      <w:r>
        <w:rPr>
          <w:rFonts w:ascii="Arial" w:hAnsi="Arial" w:cs="Arial"/>
          <w:sz w:val="24"/>
          <w:szCs w:val="24"/>
        </w:rPr>
        <w:br w:type="page"/>
      </w:r>
    </w:p>
    <w:p w14:paraId="243077DE" w14:textId="2172FEDD" w:rsidR="00C45C00" w:rsidRPr="00574AE5" w:rsidRDefault="00C45C00" w:rsidP="00C45C0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574AE5">
        <w:rPr>
          <w:rFonts w:ascii="Arial" w:hAnsi="Arial" w:cs="Arial"/>
          <w:b/>
          <w:bCs/>
          <w:color w:val="auto"/>
          <w:sz w:val="24"/>
          <w:szCs w:val="24"/>
        </w:rPr>
        <w:lastRenderedPageBreak/>
        <w:t>Załącznik nr 8</w:t>
      </w:r>
      <w:r w:rsidR="003C2D03">
        <w:rPr>
          <w:rFonts w:ascii="Arial" w:hAnsi="Arial" w:cs="Arial"/>
          <w:b/>
          <w:bCs/>
          <w:color w:val="auto"/>
          <w:sz w:val="24"/>
          <w:szCs w:val="24"/>
        </w:rPr>
        <w:t>a</w:t>
      </w:r>
      <w:r w:rsidRPr="00574AE5">
        <w:rPr>
          <w:rFonts w:ascii="Arial" w:hAnsi="Arial" w:cs="Arial"/>
          <w:b/>
          <w:bCs/>
          <w:color w:val="auto"/>
          <w:sz w:val="24"/>
          <w:szCs w:val="24"/>
        </w:rPr>
        <w:t xml:space="preserve"> do SWZ – Wykaz doświadczenia inspektora nadzoru </w:t>
      </w:r>
    </w:p>
    <w:p w14:paraId="4AEFC81A" w14:textId="64C5C409" w:rsidR="00C45C00" w:rsidRPr="00574AE5" w:rsidRDefault="00C45C00" w:rsidP="00C45C00">
      <w:pPr>
        <w:spacing w:before="120" w:after="120" w:line="360" w:lineRule="auto"/>
        <w:rPr>
          <w:rFonts w:ascii="Arial" w:hAnsi="Arial" w:cs="Arial"/>
          <w:sz w:val="24"/>
          <w:szCs w:val="24"/>
        </w:rPr>
      </w:pPr>
      <w:r w:rsidRPr="00574AE5">
        <w:rPr>
          <w:rFonts w:ascii="Arial" w:hAnsi="Arial" w:cs="Arial"/>
          <w:sz w:val="24"/>
          <w:szCs w:val="24"/>
        </w:rPr>
        <w:t xml:space="preserve">Niniejszy załącznik składany jest w celu oceny oferty w kryterium </w:t>
      </w:r>
      <w:r w:rsidRPr="00574AE5">
        <w:rPr>
          <w:rFonts w:ascii="Arial" w:hAnsi="Arial" w:cs="Arial"/>
          <w:b/>
          <w:bCs/>
          <w:sz w:val="24"/>
          <w:szCs w:val="24"/>
        </w:rPr>
        <w:t>„Doświadczenie inspektora nadzoru”</w:t>
      </w:r>
      <w:r w:rsidR="0046524E">
        <w:rPr>
          <w:rFonts w:ascii="Arial" w:hAnsi="Arial" w:cs="Arial"/>
          <w:b/>
          <w:bCs/>
          <w:sz w:val="24"/>
          <w:szCs w:val="24"/>
        </w:rPr>
        <w:t xml:space="preserve"> – część 1 zamówienia</w:t>
      </w:r>
    </w:p>
    <w:p w14:paraId="6BDC7D29" w14:textId="77777777" w:rsidR="00C45C00" w:rsidRPr="00574AE5" w:rsidRDefault="00C45C00" w:rsidP="00C45C00">
      <w:pPr>
        <w:spacing w:before="120" w:after="120" w:line="360" w:lineRule="auto"/>
        <w:rPr>
          <w:rFonts w:ascii="Arial" w:hAnsi="Arial" w:cs="Arial"/>
          <w:sz w:val="24"/>
          <w:szCs w:val="24"/>
        </w:rPr>
      </w:pPr>
    </w:p>
    <w:p w14:paraId="04BA876F" w14:textId="77777777" w:rsidR="00C45C00" w:rsidRPr="00574AE5" w:rsidRDefault="00C45C00" w:rsidP="00C45C00">
      <w:pPr>
        <w:spacing w:before="120" w:after="120" w:line="360" w:lineRule="auto"/>
        <w:rPr>
          <w:rFonts w:ascii="Arial" w:hAnsi="Arial" w:cs="Arial"/>
          <w:i/>
          <w:sz w:val="24"/>
          <w:szCs w:val="24"/>
        </w:rPr>
      </w:pPr>
      <w:r w:rsidRPr="00574AE5">
        <w:rPr>
          <w:rFonts w:ascii="Arial" w:hAnsi="Arial" w:cs="Arial"/>
          <w:i/>
          <w:sz w:val="24"/>
          <w:szCs w:val="24"/>
        </w:rPr>
        <w:t>(nazwa wykonawcy)</w:t>
      </w:r>
    </w:p>
    <w:p w14:paraId="02EA526B" w14:textId="77777777" w:rsidR="00C45C00" w:rsidRPr="00574AE5" w:rsidRDefault="00C45C00" w:rsidP="00C45C00">
      <w:pPr>
        <w:spacing w:before="120" w:after="120" w:line="360" w:lineRule="auto"/>
        <w:rPr>
          <w:rFonts w:ascii="Arial" w:hAnsi="Arial" w:cs="Arial"/>
          <w:sz w:val="24"/>
          <w:szCs w:val="24"/>
        </w:rPr>
      </w:pPr>
    </w:p>
    <w:p w14:paraId="743C6FE0" w14:textId="26AC88AA" w:rsidR="00B16DD2" w:rsidRPr="00B16DD2" w:rsidRDefault="00805520" w:rsidP="00B16DD2">
      <w:pPr>
        <w:spacing w:before="120" w:after="120" w:line="360" w:lineRule="auto"/>
        <w:rPr>
          <w:rFonts w:ascii="Arial" w:hAnsi="Arial" w:cs="Arial"/>
          <w:b/>
          <w:bCs/>
          <w:sz w:val="24"/>
          <w:szCs w:val="24"/>
        </w:rPr>
      </w:pPr>
      <w:r w:rsidRPr="00805520">
        <w:rPr>
          <w:rFonts w:ascii="Arial" w:hAnsi="Arial" w:cs="Arial"/>
          <w:b/>
          <w:bCs/>
          <w:sz w:val="24"/>
          <w:szCs w:val="24"/>
        </w:rPr>
        <w:t xml:space="preserve">Pełnienie nadzoru inwestorskiego dla zadania: Budowa pracowni architektury krajobrazu dla Zespołu Szkół nr 1 w Wieluniu </w:t>
      </w:r>
    </w:p>
    <w:p w14:paraId="2E757BD4" w14:textId="77777777" w:rsidR="00C45C00" w:rsidRPr="00574AE5" w:rsidRDefault="00C45C00" w:rsidP="00C45C00">
      <w:pPr>
        <w:spacing w:before="120" w:after="120" w:line="360" w:lineRule="auto"/>
        <w:rPr>
          <w:rFonts w:ascii="Arial" w:hAnsi="Arial" w:cs="Arial"/>
          <w:sz w:val="24"/>
          <w:szCs w:val="24"/>
        </w:rPr>
      </w:pPr>
    </w:p>
    <w:p w14:paraId="546AF246" w14:textId="6F125589" w:rsidR="00AE5B30" w:rsidRDefault="00205FDF" w:rsidP="00AE5B30">
      <w:pPr>
        <w:pStyle w:val="Akapitzlist2"/>
        <w:tabs>
          <w:tab w:val="left" w:pos="426"/>
        </w:tabs>
        <w:spacing w:line="360" w:lineRule="auto"/>
        <w:ind w:left="0"/>
        <w:contextualSpacing/>
        <w:rPr>
          <w:rFonts w:ascii="Arial" w:hAnsi="Arial" w:cs="Arial"/>
        </w:rPr>
      </w:pPr>
      <w:r w:rsidRPr="00574AE5">
        <w:rPr>
          <w:rFonts w:ascii="Arial" w:hAnsi="Arial" w:cs="Arial"/>
          <w:b/>
          <w:bCs/>
        </w:rPr>
        <w:t xml:space="preserve">Dane </w:t>
      </w:r>
      <w:r w:rsidRPr="00AE5B30">
        <w:rPr>
          <w:rFonts w:ascii="Arial" w:hAnsi="Arial" w:cs="Arial"/>
          <w:b/>
          <w:bCs/>
        </w:rPr>
        <w:t>osoby wyznaczonej do pełnienia funkcji inspektora nadzoru w specjalności</w:t>
      </w:r>
      <w:r w:rsidR="00AE5B30" w:rsidRPr="00AE5B30">
        <w:rPr>
          <w:rFonts w:ascii="Arial" w:hAnsi="Arial" w:cs="Arial"/>
          <w:b/>
          <w:bCs/>
        </w:rPr>
        <w:t xml:space="preserve"> instalacyjnej w zakresie sieci, instalacji i urządzeń wodociągowych.</w:t>
      </w:r>
    </w:p>
    <w:p w14:paraId="0B7AEE0F" w14:textId="77777777" w:rsidR="00205FDF" w:rsidRPr="00574AE5" w:rsidRDefault="00205FDF" w:rsidP="00205FDF">
      <w:pPr>
        <w:spacing w:before="120" w:after="120" w:line="360" w:lineRule="auto"/>
        <w:rPr>
          <w:rFonts w:ascii="Arial" w:hAnsi="Arial" w:cs="Arial"/>
          <w:sz w:val="24"/>
          <w:szCs w:val="24"/>
        </w:rPr>
      </w:pPr>
      <w:r w:rsidRPr="00574AE5">
        <w:rPr>
          <w:rFonts w:ascii="Arial" w:hAnsi="Arial" w:cs="Arial"/>
          <w:sz w:val="24"/>
          <w:szCs w:val="24"/>
        </w:rPr>
        <w:t>Imię i nazwisko: ……………………………………………………………………………</w:t>
      </w:r>
    </w:p>
    <w:p w14:paraId="48CC9D81" w14:textId="3F45094E" w:rsidR="00AE5B30" w:rsidRDefault="00205FDF" w:rsidP="00AE5B30">
      <w:pPr>
        <w:pStyle w:val="Akapitzlist2"/>
        <w:tabs>
          <w:tab w:val="left" w:pos="426"/>
        </w:tabs>
        <w:spacing w:line="360" w:lineRule="auto"/>
        <w:ind w:left="0"/>
        <w:contextualSpacing/>
        <w:rPr>
          <w:rFonts w:ascii="Arial" w:hAnsi="Arial" w:cs="Arial"/>
        </w:rPr>
      </w:pPr>
      <w:r w:rsidRPr="00574AE5">
        <w:rPr>
          <w:rFonts w:ascii="Arial" w:hAnsi="Arial" w:cs="Arial"/>
        </w:rPr>
        <w:t xml:space="preserve">Funkcja przy realizacji zamówienia: </w:t>
      </w:r>
      <w:r w:rsidRPr="00574AE5">
        <w:rPr>
          <w:rFonts w:ascii="Arial" w:hAnsi="Arial" w:cs="Arial"/>
          <w:b/>
          <w:bCs/>
        </w:rPr>
        <w:t>Inspektor nadzoru</w:t>
      </w:r>
      <w:r w:rsidRPr="00574AE5">
        <w:rPr>
          <w:rFonts w:ascii="Arial" w:hAnsi="Arial" w:cs="Arial"/>
        </w:rPr>
        <w:t xml:space="preserve"> - specjalność uprawnień budowlanych: </w:t>
      </w:r>
      <w:r w:rsidR="00AE5B30" w:rsidRPr="00AE5B30">
        <w:rPr>
          <w:rFonts w:ascii="Arial" w:hAnsi="Arial" w:cs="Arial"/>
          <w:b/>
          <w:bCs/>
        </w:rPr>
        <w:t>instalacyjn</w:t>
      </w:r>
      <w:r w:rsidR="00AE5B30">
        <w:rPr>
          <w:rFonts w:ascii="Arial" w:hAnsi="Arial" w:cs="Arial"/>
          <w:b/>
          <w:bCs/>
        </w:rPr>
        <w:t>a</w:t>
      </w:r>
      <w:r w:rsidR="00AE5B30" w:rsidRPr="00AE5B30">
        <w:rPr>
          <w:rFonts w:ascii="Arial" w:hAnsi="Arial" w:cs="Arial"/>
          <w:b/>
          <w:bCs/>
        </w:rPr>
        <w:t xml:space="preserve"> w zakresie sieci, instalacji i urządzeń wodociągowych.</w:t>
      </w:r>
    </w:p>
    <w:p w14:paraId="060B6987" w14:textId="6CC328B7" w:rsidR="00205FDF" w:rsidRPr="00574AE5" w:rsidRDefault="00205FDF" w:rsidP="00205FDF">
      <w:pPr>
        <w:spacing w:before="120" w:after="120" w:line="360" w:lineRule="auto"/>
        <w:rPr>
          <w:rFonts w:ascii="Arial" w:hAnsi="Arial" w:cs="Arial"/>
          <w:b/>
          <w:bCs/>
          <w:sz w:val="24"/>
          <w:szCs w:val="24"/>
        </w:rPr>
      </w:pPr>
    </w:p>
    <w:p w14:paraId="7EDC1CBB" w14:textId="77777777" w:rsidR="00205FDF" w:rsidRPr="00574AE5" w:rsidRDefault="00205FDF" w:rsidP="00205FDF">
      <w:pPr>
        <w:spacing w:before="120" w:after="120" w:line="360" w:lineRule="auto"/>
        <w:rPr>
          <w:rFonts w:ascii="Arial" w:hAnsi="Arial" w:cs="Arial"/>
          <w:sz w:val="24"/>
          <w:szCs w:val="24"/>
        </w:rPr>
      </w:pPr>
      <w:r w:rsidRPr="00574AE5">
        <w:rPr>
          <w:rFonts w:ascii="Arial" w:hAnsi="Arial" w:cs="Arial"/>
          <w:sz w:val="24"/>
          <w:szCs w:val="24"/>
        </w:rPr>
        <w:t>Numer uprawnień budowlanych: ……………………………………………………………</w:t>
      </w:r>
    </w:p>
    <w:p w14:paraId="5D473714" w14:textId="77777777" w:rsidR="00205FDF" w:rsidRPr="00574AE5" w:rsidRDefault="00205FDF" w:rsidP="00205FDF">
      <w:pPr>
        <w:spacing w:before="120" w:after="120" w:line="360" w:lineRule="auto"/>
        <w:rPr>
          <w:rFonts w:ascii="Arial" w:hAnsi="Arial" w:cs="Arial"/>
          <w:sz w:val="24"/>
          <w:szCs w:val="24"/>
        </w:rPr>
      </w:pPr>
      <w:r w:rsidRPr="00574AE5">
        <w:rPr>
          <w:rFonts w:ascii="Arial" w:hAnsi="Arial" w:cs="Arial"/>
          <w:sz w:val="24"/>
          <w:szCs w:val="24"/>
        </w:rPr>
        <w:t>Organ wydający / rok wydania uprawnień: ………………………………………………..</w:t>
      </w:r>
    </w:p>
    <w:p w14:paraId="1018F1EE" w14:textId="77777777" w:rsidR="00205FDF" w:rsidRPr="00574AE5" w:rsidRDefault="00205FDF" w:rsidP="00205FDF">
      <w:pPr>
        <w:spacing w:before="120" w:after="120" w:line="360" w:lineRule="auto"/>
        <w:rPr>
          <w:rFonts w:ascii="Arial" w:hAnsi="Arial" w:cs="Arial"/>
          <w:sz w:val="24"/>
          <w:szCs w:val="24"/>
        </w:rPr>
      </w:pPr>
      <w:r w:rsidRPr="00574AE5">
        <w:rPr>
          <w:rFonts w:ascii="Arial" w:hAnsi="Arial" w:cs="Arial"/>
          <w:sz w:val="24"/>
          <w:szCs w:val="24"/>
        </w:rPr>
        <w:t>Przynależność do właściwej izby samorządu zawodowego (nazwa izby, nr ewidencyjny): ……….</w:t>
      </w:r>
    </w:p>
    <w:p w14:paraId="2805EE03" w14:textId="77777777" w:rsidR="00205FDF" w:rsidRPr="00574AE5" w:rsidRDefault="00205FDF" w:rsidP="00205FDF">
      <w:pPr>
        <w:spacing w:before="120" w:after="120" w:line="360" w:lineRule="auto"/>
        <w:rPr>
          <w:rFonts w:ascii="Arial" w:hAnsi="Arial" w:cs="Arial"/>
          <w:sz w:val="24"/>
          <w:szCs w:val="24"/>
        </w:rPr>
      </w:pPr>
    </w:p>
    <w:p w14:paraId="434428D4" w14:textId="2DB548AC" w:rsidR="00205FDF" w:rsidRPr="00574AE5" w:rsidRDefault="00205FDF" w:rsidP="00AE5B30">
      <w:pPr>
        <w:pStyle w:val="Akapitzlist2"/>
        <w:tabs>
          <w:tab w:val="left" w:pos="426"/>
        </w:tabs>
        <w:spacing w:line="360" w:lineRule="auto"/>
        <w:ind w:left="0"/>
        <w:contextualSpacing/>
        <w:rPr>
          <w:rFonts w:ascii="Arial" w:hAnsi="Arial" w:cs="Arial"/>
        </w:rPr>
      </w:pPr>
      <w:r w:rsidRPr="00574AE5">
        <w:rPr>
          <w:rFonts w:ascii="Arial" w:hAnsi="Arial" w:cs="Arial"/>
          <w:b/>
          <w:bCs/>
        </w:rPr>
        <w:t xml:space="preserve">Wykaz robót budowlanych potwierdzających doświadczenie inspektora nadzoru w specjalności </w:t>
      </w:r>
      <w:r w:rsidR="00AE5B30" w:rsidRPr="00AE5B30">
        <w:rPr>
          <w:rFonts w:ascii="Arial" w:hAnsi="Arial" w:cs="Arial"/>
          <w:b/>
          <w:bCs/>
        </w:rPr>
        <w:t>instalacyjnej w zakresie sieci, instalacji i urządzeń wodociągowych.</w:t>
      </w:r>
    </w:p>
    <w:tbl>
      <w:tblPr>
        <w:tblW w:w="571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4"/>
        <w:gridCol w:w="1764"/>
        <w:gridCol w:w="3376"/>
        <w:gridCol w:w="1536"/>
        <w:gridCol w:w="1276"/>
        <w:gridCol w:w="1843"/>
      </w:tblGrid>
      <w:tr w:rsidR="00205FDF" w:rsidRPr="00574AE5" w14:paraId="13911F24" w14:textId="77777777" w:rsidTr="001F0A76">
        <w:trPr>
          <w:tblHeader/>
        </w:trPr>
        <w:tc>
          <w:tcPr>
            <w:tcW w:w="554" w:type="dxa"/>
            <w:tcBorders>
              <w:top w:val="single" w:sz="4" w:space="0" w:color="auto"/>
              <w:left w:val="single" w:sz="4" w:space="0" w:color="auto"/>
              <w:right w:val="single" w:sz="4" w:space="0" w:color="auto"/>
            </w:tcBorders>
            <w:hideMark/>
          </w:tcPr>
          <w:p w14:paraId="28DF2A9A"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lastRenderedPageBreak/>
              <w:t>Lp.</w:t>
            </w:r>
          </w:p>
        </w:tc>
        <w:tc>
          <w:tcPr>
            <w:tcW w:w="1764" w:type="dxa"/>
            <w:tcBorders>
              <w:top w:val="single" w:sz="4" w:space="0" w:color="auto"/>
              <w:left w:val="single" w:sz="4" w:space="0" w:color="auto"/>
              <w:right w:val="single" w:sz="4" w:space="0" w:color="auto"/>
            </w:tcBorders>
            <w:hideMark/>
          </w:tcPr>
          <w:p w14:paraId="14722AC4" w14:textId="77777777" w:rsidR="00205FDF" w:rsidRPr="00574AE5" w:rsidRDefault="00205FDF" w:rsidP="001F0A76">
            <w:pPr>
              <w:spacing w:before="120" w:after="120" w:line="360" w:lineRule="auto"/>
              <w:rPr>
                <w:rFonts w:ascii="Arial" w:hAnsi="Arial" w:cs="Arial"/>
                <w:sz w:val="24"/>
                <w:szCs w:val="24"/>
              </w:rPr>
            </w:pPr>
            <w:r w:rsidRPr="00574AE5">
              <w:rPr>
                <w:rFonts w:ascii="Arial" w:hAnsi="Arial" w:cs="Arial"/>
                <w:sz w:val="24"/>
                <w:szCs w:val="24"/>
              </w:rPr>
              <w:t>Nazwa zadania (budowa / przebudowa / remont)</w:t>
            </w:r>
          </w:p>
        </w:tc>
        <w:tc>
          <w:tcPr>
            <w:tcW w:w="3376" w:type="dxa"/>
            <w:tcBorders>
              <w:top w:val="single" w:sz="4" w:space="0" w:color="auto"/>
              <w:left w:val="single" w:sz="4" w:space="0" w:color="auto"/>
              <w:right w:val="single" w:sz="4" w:space="0" w:color="auto"/>
            </w:tcBorders>
            <w:hideMark/>
          </w:tcPr>
          <w:p w14:paraId="7ADF6C5A" w14:textId="77777777" w:rsidR="00205FDF" w:rsidRPr="00574AE5" w:rsidRDefault="00205FDF" w:rsidP="001F0A76">
            <w:pPr>
              <w:spacing w:before="120" w:after="120" w:line="360" w:lineRule="auto"/>
              <w:rPr>
                <w:rFonts w:ascii="Arial" w:hAnsi="Arial" w:cs="Arial"/>
                <w:sz w:val="24"/>
                <w:szCs w:val="24"/>
              </w:rPr>
            </w:pPr>
            <w:r w:rsidRPr="00574AE5">
              <w:rPr>
                <w:rFonts w:ascii="Arial" w:hAnsi="Arial" w:cs="Arial"/>
                <w:sz w:val="24"/>
                <w:szCs w:val="24"/>
              </w:rPr>
              <w:t>Zakres robót i pełniona funkcja</w:t>
            </w:r>
          </w:p>
        </w:tc>
        <w:tc>
          <w:tcPr>
            <w:tcW w:w="1536" w:type="dxa"/>
            <w:tcBorders>
              <w:top w:val="single" w:sz="4" w:space="0" w:color="auto"/>
              <w:left w:val="single" w:sz="4" w:space="0" w:color="auto"/>
              <w:right w:val="single" w:sz="4" w:space="0" w:color="auto"/>
            </w:tcBorders>
            <w:hideMark/>
          </w:tcPr>
          <w:p w14:paraId="684CC004"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t>Wartość robót brutto (zł)</w:t>
            </w:r>
          </w:p>
        </w:tc>
        <w:tc>
          <w:tcPr>
            <w:tcW w:w="1276" w:type="dxa"/>
            <w:tcBorders>
              <w:top w:val="single" w:sz="4" w:space="0" w:color="auto"/>
              <w:left w:val="single" w:sz="4" w:space="0" w:color="auto"/>
              <w:right w:val="single" w:sz="4" w:space="0" w:color="auto"/>
            </w:tcBorders>
            <w:hideMark/>
          </w:tcPr>
          <w:p w14:paraId="636F3517"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t>Termin realizacji (od – do)</w:t>
            </w:r>
          </w:p>
        </w:tc>
        <w:tc>
          <w:tcPr>
            <w:tcW w:w="1843" w:type="dxa"/>
            <w:tcBorders>
              <w:top w:val="single" w:sz="4" w:space="0" w:color="auto"/>
              <w:left w:val="single" w:sz="4" w:space="0" w:color="auto"/>
              <w:right w:val="single" w:sz="4" w:space="0" w:color="auto"/>
            </w:tcBorders>
            <w:hideMark/>
          </w:tcPr>
          <w:p w14:paraId="3C5492D1" w14:textId="77777777" w:rsidR="00205FDF" w:rsidRPr="00574AE5" w:rsidRDefault="00205FDF" w:rsidP="001F0A76">
            <w:pPr>
              <w:spacing w:before="120" w:after="120" w:line="360" w:lineRule="auto"/>
              <w:rPr>
                <w:rFonts w:ascii="Arial" w:hAnsi="Arial" w:cs="Arial"/>
                <w:sz w:val="24"/>
                <w:szCs w:val="24"/>
              </w:rPr>
            </w:pPr>
            <w:r w:rsidRPr="00574AE5">
              <w:rPr>
                <w:rFonts w:ascii="Arial" w:hAnsi="Arial" w:cs="Arial"/>
                <w:sz w:val="24"/>
                <w:szCs w:val="24"/>
              </w:rPr>
              <w:t>Nazwa i adres Zamawiającego / Inwestora</w:t>
            </w:r>
          </w:p>
        </w:tc>
      </w:tr>
      <w:tr w:rsidR="00205FDF" w:rsidRPr="00574AE5" w14:paraId="7DF313B4" w14:textId="77777777" w:rsidTr="001F0A76">
        <w:tc>
          <w:tcPr>
            <w:tcW w:w="554" w:type="dxa"/>
            <w:tcBorders>
              <w:top w:val="single" w:sz="4" w:space="0" w:color="auto"/>
              <w:left w:val="single" w:sz="4" w:space="0" w:color="auto"/>
              <w:bottom w:val="single" w:sz="4" w:space="0" w:color="auto"/>
              <w:right w:val="single" w:sz="4" w:space="0" w:color="auto"/>
            </w:tcBorders>
            <w:hideMark/>
          </w:tcPr>
          <w:p w14:paraId="416458EE"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t>1.</w:t>
            </w:r>
          </w:p>
        </w:tc>
        <w:tc>
          <w:tcPr>
            <w:tcW w:w="1764" w:type="dxa"/>
            <w:tcBorders>
              <w:top w:val="single" w:sz="4" w:space="0" w:color="auto"/>
              <w:left w:val="single" w:sz="4" w:space="0" w:color="auto"/>
              <w:bottom w:val="single" w:sz="4" w:space="0" w:color="auto"/>
              <w:right w:val="single" w:sz="4" w:space="0" w:color="auto"/>
            </w:tcBorders>
          </w:tcPr>
          <w:p w14:paraId="41B48CC9" w14:textId="77777777" w:rsidR="00205FDF" w:rsidRPr="00574AE5" w:rsidRDefault="00205FDF" w:rsidP="001F0A76">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4689CB31" w14:textId="77777777" w:rsidR="00205FDF" w:rsidRPr="00574AE5" w:rsidRDefault="00205FDF" w:rsidP="001F0A76">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2F44FE47" w14:textId="77777777" w:rsidR="00205FDF" w:rsidRPr="00574AE5" w:rsidRDefault="00205FDF" w:rsidP="001F0A76">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04DBBDB7" w14:textId="77777777" w:rsidR="00205FDF" w:rsidRPr="00574AE5" w:rsidRDefault="00205FDF" w:rsidP="001F0A76">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7D09D9BD" w14:textId="77777777" w:rsidR="00205FDF" w:rsidRPr="00574AE5" w:rsidRDefault="00205FDF" w:rsidP="001F0A76">
            <w:pPr>
              <w:spacing w:before="120" w:after="120" w:line="360" w:lineRule="auto"/>
              <w:rPr>
                <w:rFonts w:ascii="Arial" w:hAnsi="Arial" w:cs="Arial"/>
                <w:sz w:val="24"/>
                <w:szCs w:val="24"/>
                <w:lang w:val="en-US"/>
              </w:rPr>
            </w:pPr>
          </w:p>
        </w:tc>
      </w:tr>
      <w:tr w:rsidR="00205FDF" w:rsidRPr="00574AE5" w14:paraId="74B3DC01" w14:textId="77777777" w:rsidTr="001F0A76">
        <w:tc>
          <w:tcPr>
            <w:tcW w:w="554" w:type="dxa"/>
            <w:tcBorders>
              <w:top w:val="single" w:sz="4" w:space="0" w:color="auto"/>
              <w:left w:val="single" w:sz="4" w:space="0" w:color="auto"/>
              <w:bottom w:val="single" w:sz="4" w:space="0" w:color="auto"/>
              <w:right w:val="single" w:sz="4" w:space="0" w:color="auto"/>
            </w:tcBorders>
            <w:hideMark/>
          </w:tcPr>
          <w:p w14:paraId="7147DDE5"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t>2.</w:t>
            </w:r>
          </w:p>
        </w:tc>
        <w:tc>
          <w:tcPr>
            <w:tcW w:w="1764" w:type="dxa"/>
            <w:tcBorders>
              <w:top w:val="single" w:sz="4" w:space="0" w:color="auto"/>
              <w:left w:val="single" w:sz="4" w:space="0" w:color="auto"/>
              <w:bottom w:val="single" w:sz="4" w:space="0" w:color="auto"/>
              <w:right w:val="single" w:sz="4" w:space="0" w:color="auto"/>
            </w:tcBorders>
          </w:tcPr>
          <w:p w14:paraId="6D187D9E" w14:textId="77777777" w:rsidR="00205FDF" w:rsidRPr="00574AE5" w:rsidRDefault="00205FDF" w:rsidP="001F0A76">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5F981819" w14:textId="77777777" w:rsidR="00205FDF" w:rsidRPr="00574AE5" w:rsidRDefault="00205FDF" w:rsidP="001F0A76">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68E1611A" w14:textId="77777777" w:rsidR="00205FDF" w:rsidRPr="00574AE5" w:rsidRDefault="00205FDF" w:rsidP="001F0A76">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29572379" w14:textId="77777777" w:rsidR="00205FDF" w:rsidRPr="00574AE5" w:rsidRDefault="00205FDF" w:rsidP="001F0A76">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0EF8AA8F" w14:textId="77777777" w:rsidR="00205FDF" w:rsidRPr="00574AE5" w:rsidRDefault="00205FDF" w:rsidP="001F0A76">
            <w:pPr>
              <w:spacing w:before="120" w:after="120" w:line="360" w:lineRule="auto"/>
              <w:rPr>
                <w:rFonts w:ascii="Arial" w:hAnsi="Arial" w:cs="Arial"/>
                <w:sz w:val="24"/>
                <w:szCs w:val="24"/>
                <w:lang w:val="en-US"/>
              </w:rPr>
            </w:pPr>
          </w:p>
        </w:tc>
      </w:tr>
      <w:tr w:rsidR="00205FDF" w:rsidRPr="00574AE5" w14:paraId="5195FD2A" w14:textId="77777777" w:rsidTr="001F0A76">
        <w:tc>
          <w:tcPr>
            <w:tcW w:w="554" w:type="dxa"/>
            <w:tcBorders>
              <w:top w:val="single" w:sz="4" w:space="0" w:color="auto"/>
              <w:left w:val="single" w:sz="4" w:space="0" w:color="auto"/>
              <w:bottom w:val="single" w:sz="4" w:space="0" w:color="auto"/>
              <w:right w:val="single" w:sz="4" w:space="0" w:color="auto"/>
            </w:tcBorders>
            <w:hideMark/>
          </w:tcPr>
          <w:p w14:paraId="330C0B13" w14:textId="77777777" w:rsidR="00205FDF" w:rsidRPr="00574AE5" w:rsidRDefault="00205FDF" w:rsidP="001F0A76">
            <w:pPr>
              <w:spacing w:before="120" w:after="120" w:line="360" w:lineRule="auto"/>
              <w:rPr>
                <w:rFonts w:ascii="Arial" w:hAnsi="Arial" w:cs="Arial"/>
                <w:sz w:val="24"/>
                <w:szCs w:val="24"/>
                <w:lang w:val="en-US"/>
              </w:rPr>
            </w:pPr>
            <w:r w:rsidRPr="00574AE5">
              <w:rPr>
                <w:rFonts w:ascii="Arial" w:hAnsi="Arial" w:cs="Arial"/>
                <w:sz w:val="24"/>
                <w:szCs w:val="24"/>
                <w:lang w:val="en-US"/>
              </w:rPr>
              <w:t>3.</w:t>
            </w:r>
          </w:p>
        </w:tc>
        <w:tc>
          <w:tcPr>
            <w:tcW w:w="1764" w:type="dxa"/>
            <w:tcBorders>
              <w:top w:val="single" w:sz="4" w:space="0" w:color="auto"/>
              <w:left w:val="single" w:sz="4" w:space="0" w:color="auto"/>
              <w:bottom w:val="single" w:sz="4" w:space="0" w:color="auto"/>
              <w:right w:val="single" w:sz="4" w:space="0" w:color="auto"/>
            </w:tcBorders>
          </w:tcPr>
          <w:p w14:paraId="7011A35A" w14:textId="77777777" w:rsidR="00205FDF" w:rsidRPr="00574AE5" w:rsidRDefault="00205FDF" w:rsidP="001F0A76">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6FB4B086" w14:textId="77777777" w:rsidR="00205FDF" w:rsidRPr="00574AE5" w:rsidRDefault="00205FDF" w:rsidP="001F0A76">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01E4F633" w14:textId="77777777" w:rsidR="00205FDF" w:rsidRPr="00574AE5" w:rsidRDefault="00205FDF" w:rsidP="001F0A76">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47C5BD32" w14:textId="77777777" w:rsidR="00205FDF" w:rsidRPr="00574AE5" w:rsidRDefault="00205FDF" w:rsidP="001F0A76">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07F809A0" w14:textId="77777777" w:rsidR="00205FDF" w:rsidRPr="00574AE5" w:rsidRDefault="00205FDF" w:rsidP="001F0A76">
            <w:pPr>
              <w:spacing w:before="120" w:after="120" w:line="360" w:lineRule="auto"/>
              <w:rPr>
                <w:rFonts w:ascii="Arial" w:hAnsi="Arial" w:cs="Arial"/>
                <w:sz w:val="24"/>
                <w:szCs w:val="24"/>
                <w:lang w:val="en-US"/>
              </w:rPr>
            </w:pPr>
          </w:p>
        </w:tc>
      </w:tr>
    </w:tbl>
    <w:p w14:paraId="764FE05F" w14:textId="77777777" w:rsidR="00E21EF1" w:rsidRDefault="00E21EF1" w:rsidP="00E21EF1">
      <w:pPr>
        <w:spacing w:before="120" w:after="120" w:line="360" w:lineRule="auto"/>
        <w:rPr>
          <w:rFonts w:ascii="Arial" w:hAnsi="Arial" w:cs="Arial"/>
          <w:sz w:val="24"/>
          <w:szCs w:val="24"/>
        </w:rPr>
      </w:pPr>
    </w:p>
    <w:p w14:paraId="6626623E" w14:textId="77777777" w:rsidR="003C2D03" w:rsidRPr="00574AE5" w:rsidRDefault="003C2D03" w:rsidP="003C2D03">
      <w:pPr>
        <w:spacing w:before="120" w:after="120" w:line="360" w:lineRule="auto"/>
        <w:rPr>
          <w:rFonts w:ascii="Arial" w:hAnsi="Arial" w:cs="Arial"/>
          <w:b/>
          <w:bCs/>
          <w:sz w:val="24"/>
          <w:szCs w:val="24"/>
          <w:lang w:val="en-US"/>
        </w:rPr>
      </w:pPr>
      <w:r w:rsidRPr="00574AE5">
        <w:rPr>
          <w:rFonts w:ascii="Arial" w:hAnsi="Arial" w:cs="Arial"/>
          <w:b/>
          <w:bCs/>
          <w:sz w:val="24"/>
          <w:szCs w:val="24"/>
          <w:lang w:val="en-US"/>
        </w:rPr>
        <w:t>Oświadczenie Wykonawcy</w:t>
      </w:r>
    </w:p>
    <w:p w14:paraId="6993D91C" w14:textId="77777777" w:rsidR="003C2D03" w:rsidRPr="00574AE5" w:rsidRDefault="003C2D03" w:rsidP="003C2D03">
      <w:pPr>
        <w:spacing w:before="120" w:after="120" w:line="360" w:lineRule="auto"/>
        <w:rPr>
          <w:rFonts w:ascii="Arial" w:hAnsi="Arial" w:cs="Arial"/>
          <w:sz w:val="24"/>
          <w:szCs w:val="24"/>
        </w:rPr>
      </w:pPr>
      <w:r w:rsidRPr="00574AE5">
        <w:rPr>
          <w:rFonts w:ascii="Arial" w:hAnsi="Arial" w:cs="Arial"/>
          <w:sz w:val="24"/>
          <w:szCs w:val="24"/>
        </w:rPr>
        <w:t>Oświadczam, że:</w:t>
      </w:r>
    </w:p>
    <w:p w14:paraId="67FCF949" w14:textId="05F7C984" w:rsidR="003C2D03" w:rsidRPr="003C2D03" w:rsidRDefault="003C2D03" w:rsidP="003C2D03">
      <w:pPr>
        <w:pStyle w:val="Akapitzlist2"/>
        <w:tabs>
          <w:tab w:val="left" w:pos="426"/>
        </w:tabs>
        <w:spacing w:line="360" w:lineRule="auto"/>
        <w:ind w:left="0"/>
        <w:contextualSpacing/>
        <w:rPr>
          <w:rFonts w:ascii="Arial" w:hAnsi="Arial" w:cs="Arial"/>
        </w:rPr>
      </w:pPr>
      <w:r w:rsidRPr="009D7075">
        <w:rPr>
          <w:rFonts w:ascii="Arial" w:hAnsi="Arial" w:cs="Arial"/>
        </w:rPr>
        <w:t>osob</w:t>
      </w:r>
      <w:r>
        <w:rPr>
          <w:rFonts w:ascii="Arial" w:hAnsi="Arial" w:cs="Arial"/>
        </w:rPr>
        <w:t>y</w:t>
      </w:r>
      <w:r w:rsidRPr="009D7075">
        <w:rPr>
          <w:rFonts w:ascii="Arial" w:hAnsi="Arial" w:cs="Arial"/>
        </w:rPr>
        <w:t xml:space="preserve"> wskazan</w:t>
      </w:r>
      <w:r>
        <w:rPr>
          <w:rFonts w:ascii="Arial" w:hAnsi="Arial" w:cs="Arial"/>
        </w:rPr>
        <w:t>e</w:t>
      </w:r>
      <w:r w:rsidRPr="009D7075">
        <w:rPr>
          <w:rFonts w:ascii="Arial" w:hAnsi="Arial" w:cs="Arial"/>
        </w:rPr>
        <w:t xml:space="preserve"> powyżej posiada</w:t>
      </w:r>
      <w:r>
        <w:rPr>
          <w:rFonts w:ascii="Arial" w:hAnsi="Arial" w:cs="Arial"/>
        </w:rPr>
        <w:t>ją</w:t>
      </w:r>
      <w:r w:rsidRPr="009D7075">
        <w:rPr>
          <w:rFonts w:ascii="Arial" w:hAnsi="Arial" w:cs="Arial"/>
        </w:rPr>
        <w:t xml:space="preserve"> wymagane uprawnienia budowlane do kierowania robotami budowlanymi w </w:t>
      </w:r>
      <w:r w:rsidRPr="003C2D03">
        <w:rPr>
          <w:rFonts w:ascii="Arial" w:hAnsi="Arial" w:cs="Arial"/>
        </w:rPr>
        <w:t>specjalności w zakresie sieci, instalacji i urządzeń wodociągowych.</w:t>
      </w:r>
    </w:p>
    <w:p w14:paraId="6EF457DC" w14:textId="77777777" w:rsidR="003C2D03" w:rsidRPr="00574AE5" w:rsidRDefault="003C2D03">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wykazane zadania zostały zrealizowane należycie,</w:t>
      </w:r>
    </w:p>
    <w:p w14:paraId="2EDB73CE" w14:textId="77777777" w:rsidR="003C2D03" w:rsidRPr="00574AE5" w:rsidRDefault="003C2D03">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wszystkie informacje podane w niniejszym wykazie są zgodne z prawdą i stanem faktycznym,</w:t>
      </w:r>
    </w:p>
    <w:p w14:paraId="33F67A6E" w14:textId="77777777" w:rsidR="003C2D03" w:rsidRPr="00BF5890" w:rsidRDefault="003C2D03">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jestem świadomy(-a) odpowiedzialności karnej za złożenie fałszywego oświadczenia.</w:t>
      </w:r>
    </w:p>
    <w:p w14:paraId="4CBF3574" w14:textId="77777777" w:rsidR="003C2D03" w:rsidRDefault="003C2D03" w:rsidP="003C2D03">
      <w:pPr>
        <w:pStyle w:val="Akapitzlist2"/>
        <w:tabs>
          <w:tab w:val="left" w:pos="426"/>
        </w:tabs>
        <w:spacing w:line="360" w:lineRule="auto"/>
        <w:ind w:left="0"/>
        <w:contextualSpacing/>
        <w:rPr>
          <w:rFonts w:ascii="Arial" w:hAnsi="Arial" w:cs="Arial"/>
          <w:b/>
          <w:bCs/>
        </w:rPr>
      </w:pPr>
    </w:p>
    <w:p w14:paraId="69C6F421" w14:textId="435DE237" w:rsidR="0046524E" w:rsidRDefault="0046524E">
      <w:pPr>
        <w:spacing w:after="0" w:line="240" w:lineRule="auto"/>
        <w:rPr>
          <w:rFonts w:ascii="Arial" w:eastAsia="Times New Roman" w:hAnsi="Arial" w:cs="Arial"/>
          <w:b/>
          <w:bCs/>
          <w:sz w:val="24"/>
          <w:szCs w:val="24"/>
          <w:lang w:eastAsia="zh-CN"/>
        </w:rPr>
      </w:pPr>
      <w:r>
        <w:rPr>
          <w:rFonts w:ascii="Arial" w:hAnsi="Arial" w:cs="Arial"/>
          <w:b/>
          <w:bCs/>
        </w:rPr>
        <w:br w:type="page"/>
      </w:r>
    </w:p>
    <w:p w14:paraId="3E1D021B" w14:textId="79E6AC75" w:rsidR="003C2D03" w:rsidRPr="00574AE5" w:rsidRDefault="003C2D03" w:rsidP="003C2D03">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574AE5">
        <w:rPr>
          <w:rFonts w:ascii="Arial" w:hAnsi="Arial" w:cs="Arial"/>
          <w:b/>
          <w:bCs/>
          <w:color w:val="auto"/>
          <w:sz w:val="24"/>
          <w:szCs w:val="24"/>
        </w:rPr>
        <w:lastRenderedPageBreak/>
        <w:t>Załącznik nr 8</w:t>
      </w:r>
      <w:r>
        <w:rPr>
          <w:rFonts w:ascii="Arial" w:hAnsi="Arial" w:cs="Arial"/>
          <w:b/>
          <w:bCs/>
          <w:color w:val="auto"/>
          <w:sz w:val="24"/>
          <w:szCs w:val="24"/>
        </w:rPr>
        <w:t>b</w:t>
      </w:r>
      <w:r w:rsidRPr="00574AE5">
        <w:rPr>
          <w:rFonts w:ascii="Arial" w:hAnsi="Arial" w:cs="Arial"/>
          <w:b/>
          <w:bCs/>
          <w:color w:val="auto"/>
          <w:sz w:val="24"/>
          <w:szCs w:val="24"/>
        </w:rPr>
        <w:t xml:space="preserve"> do SWZ – Wykaz doświadczenia inspektora nadzoru </w:t>
      </w:r>
    </w:p>
    <w:p w14:paraId="4BFAEC71" w14:textId="77777777" w:rsidR="003C2D03" w:rsidRDefault="003C2D03" w:rsidP="003C2D03">
      <w:pPr>
        <w:pStyle w:val="Akapitzlist2"/>
        <w:tabs>
          <w:tab w:val="left" w:pos="426"/>
        </w:tabs>
        <w:spacing w:line="360" w:lineRule="auto"/>
        <w:ind w:left="0"/>
        <w:contextualSpacing/>
        <w:rPr>
          <w:rFonts w:ascii="Arial" w:hAnsi="Arial" w:cs="Arial"/>
          <w:b/>
          <w:bCs/>
        </w:rPr>
      </w:pPr>
    </w:p>
    <w:p w14:paraId="6F1DAEC8" w14:textId="5BC70EE1" w:rsidR="0046524E" w:rsidRPr="00574AE5" w:rsidRDefault="0046524E" w:rsidP="0046524E">
      <w:pPr>
        <w:spacing w:before="120" w:after="120" w:line="360" w:lineRule="auto"/>
        <w:rPr>
          <w:rFonts w:ascii="Arial" w:hAnsi="Arial" w:cs="Arial"/>
          <w:sz w:val="24"/>
          <w:szCs w:val="24"/>
        </w:rPr>
      </w:pPr>
      <w:r w:rsidRPr="00574AE5">
        <w:rPr>
          <w:rFonts w:ascii="Arial" w:hAnsi="Arial" w:cs="Arial"/>
          <w:sz w:val="24"/>
          <w:szCs w:val="24"/>
        </w:rPr>
        <w:t xml:space="preserve">Niniejszy załącznik składany jest w celu oceny oferty w kryterium </w:t>
      </w:r>
      <w:r w:rsidRPr="00574AE5">
        <w:rPr>
          <w:rFonts w:ascii="Arial" w:hAnsi="Arial" w:cs="Arial"/>
          <w:b/>
          <w:bCs/>
          <w:sz w:val="24"/>
          <w:szCs w:val="24"/>
        </w:rPr>
        <w:t>„Doświadczenie inspektora nadzoru”</w:t>
      </w:r>
      <w:r>
        <w:rPr>
          <w:rFonts w:ascii="Arial" w:hAnsi="Arial" w:cs="Arial"/>
          <w:b/>
          <w:bCs/>
          <w:sz w:val="24"/>
          <w:szCs w:val="24"/>
        </w:rPr>
        <w:t xml:space="preserve"> – część 2 zamówienia</w:t>
      </w:r>
    </w:p>
    <w:p w14:paraId="60C72737" w14:textId="77777777" w:rsidR="0046524E" w:rsidRPr="00574AE5" w:rsidRDefault="0046524E" w:rsidP="0046524E">
      <w:pPr>
        <w:spacing w:before="120" w:after="120" w:line="360" w:lineRule="auto"/>
        <w:rPr>
          <w:rFonts w:ascii="Arial" w:hAnsi="Arial" w:cs="Arial"/>
          <w:sz w:val="24"/>
          <w:szCs w:val="24"/>
        </w:rPr>
      </w:pPr>
    </w:p>
    <w:p w14:paraId="53384CDC" w14:textId="77777777" w:rsidR="0046524E" w:rsidRPr="00574AE5" w:rsidRDefault="0046524E" w:rsidP="0046524E">
      <w:pPr>
        <w:spacing w:before="120" w:after="120" w:line="360" w:lineRule="auto"/>
        <w:rPr>
          <w:rFonts w:ascii="Arial" w:hAnsi="Arial" w:cs="Arial"/>
          <w:i/>
          <w:sz w:val="24"/>
          <w:szCs w:val="24"/>
        </w:rPr>
      </w:pPr>
      <w:r w:rsidRPr="00574AE5">
        <w:rPr>
          <w:rFonts w:ascii="Arial" w:hAnsi="Arial" w:cs="Arial"/>
          <w:i/>
          <w:sz w:val="24"/>
          <w:szCs w:val="24"/>
        </w:rPr>
        <w:t>(nazwa wykonawcy)</w:t>
      </w:r>
    </w:p>
    <w:p w14:paraId="31E972A2" w14:textId="77777777" w:rsidR="0046524E" w:rsidRPr="00574AE5" w:rsidRDefault="0046524E" w:rsidP="0046524E">
      <w:pPr>
        <w:spacing w:before="120" w:after="120" w:line="360" w:lineRule="auto"/>
        <w:rPr>
          <w:rFonts w:ascii="Arial" w:hAnsi="Arial" w:cs="Arial"/>
          <w:sz w:val="24"/>
          <w:szCs w:val="24"/>
        </w:rPr>
      </w:pPr>
    </w:p>
    <w:p w14:paraId="130EA0BA" w14:textId="3A906F5E" w:rsidR="00B16DD2" w:rsidRPr="00B16DD2" w:rsidRDefault="00805520" w:rsidP="00B16DD2">
      <w:pPr>
        <w:spacing w:before="120" w:after="120" w:line="360" w:lineRule="auto"/>
        <w:rPr>
          <w:rFonts w:ascii="Arial" w:hAnsi="Arial" w:cs="Arial"/>
          <w:b/>
          <w:bCs/>
          <w:sz w:val="24"/>
          <w:szCs w:val="24"/>
        </w:rPr>
      </w:pPr>
      <w:r w:rsidRPr="00805520">
        <w:rPr>
          <w:rFonts w:ascii="Arial" w:hAnsi="Arial" w:cs="Arial"/>
          <w:b/>
          <w:bCs/>
          <w:sz w:val="24"/>
          <w:szCs w:val="24"/>
        </w:rPr>
        <w:t xml:space="preserve">Pełnienie nadzoru inwestorskiego dla zadania: Budowa pracowni architektury krajobrazu dla Zespołu Szkół nr 1 w Wieluniu </w:t>
      </w:r>
    </w:p>
    <w:p w14:paraId="0F8294E0" w14:textId="77777777" w:rsidR="0046524E" w:rsidRPr="00574AE5" w:rsidRDefault="0046524E" w:rsidP="0046524E">
      <w:pPr>
        <w:spacing w:before="120" w:after="120" w:line="360" w:lineRule="auto"/>
        <w:rPr>
          <w:rFonts w:ascii="Arial" w:hAnsi="Arial" w:cs="Arial"/>
          <w:sz w:val="24"/>
          <w:szCs w:val="24"/>
        </w:rPr>
      </w:pPr>
    </w:p>
    <w:p w14:paraId="080F3D90" w14:textId="39069124" w:rsidR="003C2D03" w:rsidRPr="00574AE5" w:rsidRDefault="003C2D03" w:rsidP="003C2D03">
      <w:pPr>
        <w:pStyle w:val="Akapitzlist2"/>
        <w:tabs>
          <w:tab w:val="left" w:pos="426"/>
        </w:tabs>
        <w:spacing w:line="360" w:lineRule="auto"/>
        <w:ind w:left="0"/>
        <w:contextualSpacing/>
        <w:rPr>
          <w:rFonts w:ascii="Arial" w:hAnsi="Arial" w:cs="Arial"/>
        </w:rPr>
      </w:pPr>
      <w:r w:rsidRPr="00574AE5">
        <w:rPr>
          <w:rFonts w:ascii="Arial" w:hAnsi="Arial" w:cs="Arial"/>
          <w:b/>
          <w:bCs/>
        </w:rPr>
        <w:t xml:space="preserve">Dane </w:t>
      </w:r>
      <w:r w:rsidRPr="00AE5B30">
        <w:rPr>
          <w:rFonts w:ascii="Arial" w:hAnsi="Arial" w:cs="Arial"/>
          <w:b/>
          <w:bCs/>
        </w:rPr>
        <w:t xml:space="preserve">osoby wyznaczonej do pełnienia funkcji inspektora nadzoru w specjalności instalacyjnej w zakresie </w:t>
      </w:r>
      <w:r w:rsidRPr="00E21EF1">
        <w:rPr>
          <w:rFonts w:ascii="Arial" w:hAnsi="Arial" w:cs="Arial"/>
          <w:b/>
          <w:bCs/>
        </w:rPr>
        <w:t>sieci, instalacji i urządzeń elektrycznych i elektroenergetycznych</w:t>
      </w:r>
    </w:p>
    <w:p w14:paraId="379B7692" w14:textId="4BB97C1A" w:rsidR="003C2D03" w:rsidRDefault="003C2D03" w:rsidP="003C2D03">
      <w:pPr>
        <w:pStyle w:val="Akapitzlist2"/>
        <w:tabs>
          <w:tab w:val="left" w:pos="426"/>
        </w:tabs>
        <w:spacing w:line="360" w:lineRule="auto"/>
        <w:ind w:left="0"/>
        <w:contextualSpacing/>
        <w:rPr>
          <w:rFonts w:ascii="Arial" w:hAnsi="Arial" w:cs="Arial"/>
        </w:rPr>
      </w:pPr>
    </w:p>
    <w:p w14:paraId="62208D1D" w14:textId="77777777" w:rsidR="003C2D03" w:rsidRPr="00574AE5" w:rsidRDefault="003C2D03" w:rsidP="003C2D03">
      <w:pPr>
        <w:spacing w:before="120" w:after="120" w:line="360" w:lineRule="auto"/>
        <w:rPr>
          <w:rFonts w:ascii="Arial" w:hAnsi="Arial" w:cs="Arial"/>
          <w:sz w:val="24"/>
          <w:szCs w:val="24"/>
        </w:rPr>
      </w:pPr>
      <w:r w:rsidRPr="00574AE5">
        <w:rPr>
          <w:rFonts w:ascii="Arial" w:hAnsi="Arial" w:cs="Arial"/>
          <w:sz w:val="24"/>
          <w:szCs w:val="24"/>
        </w:rPr>
        <w:t>Imię i nazwisko: ……………………………………………………………………………</w:t>
      </w:r>
    </w:p>
    <w:p w14:paraId="15D275B8" w14:textId="7496FA12" w:rsidR="003C2D03" w:rsidRDefault="003C2D03" w:rsidP="003C2D03">
      <w:pPr>
        <w:pStyle w:val="Akapitzlist2"/>
        <w:tabs>
          <w:tab w:val="left" w:pos="426"/>
        </w:tabs>
        <w:spacing w:line="360" w:lineRule="auto"/>
        <w:ind w:left="0"/>
        <w:contextualSpacing/>
        <w:rPr>
          <w:rFonts w:ascii="Arial" w:hAnsi="Arial" w:cs="Arial"/>
        </w:rPr>
      </w:pPr>
      <w:r w:rsidRPr="00574AE5">
        <w:rPr>
          <w:rFonts w:ascii="Arial" w:hAnsi="Arial" w:cs="Arial"/>
        </w:rPr>
        <w:t xml:space="preserve">Funkcja przy realizacji zamówienia: </w:t>
      </w:r>
      <w:r w:rsidRPr="00574AE5">
        <w:rPr>
          <w:rFonts w:ascii="Arial" w:hAnsi="Arial" w:cs="Arial"/>
          <w:b/>
          <w:bCs/>
        </w:rPr>
        <w:t>Inspektor nadzoru</w:t>
      </w:r>
      <w:r w:rsidRPr="00574AE5">
        <w:rPr>
          <w:rFonts w:ascii="Arial" w:hAnsi="Arial" w:cs="Arial"/>
        </w:rPr>
        <w:t xml:space="preserve"> - specjalność uprawnień budowlanych: </w:t>
      </w:r>
      <w:r w:rsidRPr="00AE5B30">
        <w:rPr>
          <w:rFonts w:ascii="Arial" w:hAnsi="Arial" w:cs="Arial"/>
          <w:b/>
          <w:bCs/>
        </w:rPr>
        <w:t>instalacyjn</w:t>
      </w:r>
      <w:r>
        <w:rPr>
          <w:rFonts w:ascii="Arial" w:hAnsi="Arial" w:cs="Arial"/>
          <w:b/>
          <w:bCs/>
        </w:rPr>
        <w:t>a</w:t>
      </w:r>
      <w:r w:rsidRPr="00AE5B30">
        <w:rPr>
          <w:rFonts w:ascii="Arial" w:hAnsi="Arial" w:cs="Arial"/>
          <w:b/>
          <w:bCs/>
        </w:rPr>
        <w:t xml:space="preserve"> </w:t>
      </w:r>
      <w:r w:rsidR="00AA38C6" w:rsidRPr="00AE5B30">
        <w:rPr>
          <w:rFonts w:ascii="Arial" w:hAnsi="Arial" w:cs="Arial"/>
          <w:b/>
          <w:bCs/>
        </w:rPr>
        <w:t xml:space="preserve">w zakresie </w:t>
      </w:r>
      <w:r w:rsidR="00AA38C6" w:rsidRPr="00E21EF1">
        <w:rPr>
          <w:rFonts w:ascii="Arial" w:hAnsi="Arial" w:cs="Arial"/>
          <w:b/>
          <w:bCs/>
        </w:rPr>
        <w:t>sieci, instalacji i urządzeń elektrycznych i elektroenergetycznych</w:t>
      </w:r>
      <w:r w:rsidRPr="00AE5B30">
        <w:rPr>
          <w:rFonts w:ascii="Arial" w:hAnsi="Arial" w:cs="Arial"/>
          <w:b/>
          <w:bCs/>
        </w:rPr>
        <w:t>.</w:t>
      </w:r>
    </w:p>
    <w:p w14:paraId="45FAC1B3" w14:textId="77777777" w:rsidR="003C2D03" w:rsidRPr="00574AE5" w:rsidRDefault="003C2D03" w:rsidP="003C2D03">
      <w:pPr>
        <w:spacing w:before="120" w:after="120" w:line="360" w:lineRule="auto"/>
        <w:rPr>
          <w:rFonts w:ascii="Arial" w:hAnsi="Arial" w:cs="Arial"/>
          <w:b/>
          <w:bCs/>
          <w:sz w:val="24"/>
          <w:szCs w:val="24"/>
        </w:rPr>
      </w:pPr>
    </w:p>
    <w:p w14:paraId="3FE5D029" w14:textId="77777777" w:rsidR="003C2D03" w:rsidRPr="00574AE5" w:rsidRDefault="003C2D03" w:rsidP="003C2D03">
      <w:pPr>
        <w:spacing w:before="120" w:after="120" w:line="360" w:lineRule="auto"/>
        <w:rPr>
          <w:rFonts w:ascii="Arial" w:hAnsi="Arial" w:cs="Arial"/>
          <w:sz w:val="24"/>
          <w:szCs w:val="24"/>
        </w:rPr>
      </w:pPr>
      <w:r w:rsidRPr="00574AE5">
        <w:rPr>
          <w:rFonts w:ascii="Arial" w:hAnsi="Arial" w:cs="Arial"/>
          <w:sz w:val="24"/>
          <w:szCs w:val="24"/>
        </w:rPr>
        <w:t>Numer uprawnień budowlanych: ……………………………………………………………</w:t>
      </w:r>
    </w:p>
    <w:p w14:paraId="6E6F9074" w14:textId="77777777" w:rsidR="003C2D03" w:rsidRPr="00574AE5" w:rsidRDefault="003C2D03" w:rsidP="003C2D03">
      <w:pPr>
        <w:spacing w:before="120" w:after="120" w:line="360" w:lineRule="auto"/>
        <w:rPr>
          <w:rFonts w:ascii="Arial" w:hAnsi="Arial" w:cs="Arial"/>
          <w:sz w:val="24"/>
          <w:szCs w:val="24"/>
        </w:rPr>
      </w:pPr>
      <w:r w:rsidRPr="00574AE5">
        <w:rPr>
          <w:rFonts w:ascii="Arial" w:hAnsi="Arial" w:cs="Arial"/>
          <w:sz w:val="24"/>
          <w:szCs w:val="24"/>
        </w:rPr>
        <w:t>Organ wydający / rok wydania uprawnień: ………………………………………………..</w:t>
      </w:r>
    </w:p>
    <w:p w14:paraId="4905B0FE" w14:textId="77777777" w:rsidR="003C2D03" w:rsidRPr="00574AE5" w:rsidRDefault="003C2D03" w:rsidP="003C2D03">
      <w:pPr>
        <w:spacing w:before="120" w:after="120" w:line="360" w:lineRule="auto"/>
        <w:rPr>
          <w:rFonts w:ascii="Arial" w:hAnsi="Arial" w:cs="Arial"/>
          <w:sz w:val="24"/>
          <w:szCs w:val="24"/>
        </w:rPr>
      </w:pPr>
      <w:r w:rsidRPr="00574AE5">
        <w:rPr>
          <w:rFonts w:ascii="Arial" w:hAnsi="Arial" w:cs="Arial"/>
          <w:sz w:val="24"/>
          <w:szCs w:val="24"/>
        </w:rPr>
        <w:t>Przynależność do właściwej izby samorządu zawodowego (nazwa izby, nr ewidencyjny): ……….</w:t>
      </w:r>
    </w:p>
    <w:p w14:paraId="1605925F" w14:textId="77777777" w:rsidR="003C2D03" w:rsidRDefault="003C2D03" w:rsidP="00E21EF1">
      <w:pPr>
        <w:spacing w:before="120" w:after="120" w:line="360" w:lineRule="auto"/>
        <w:rPr>
          <w:rFonts w:ascii="Arial" w:hAnsi="Arial" w:cs="Arial"/>
          <w:sz w:val="24"/>
          <w:szCs w:val="24"/>
        </w:rPr>
      </w:pPr>
    </w:p>
    <w:p w14:paraId="6FA98951" w14:textId="1960FF60" w:rsidR="00E21EF1" w:rsidRPr="00574AE5" w:rsidRDefault="00E21EF1" w:rsidP="00E21EF1">
      <w:pPr>
        <w:pStyle w:val="Akapitzlist2"/>
        <w:tabs>
          <w:tab w:val="left" w:pos="426"/>
        </w:tabs>
        <w:spacing w:line="360" w:lineRule="auto"/>
        <w:ind w:left="0"/>
        <w:contextualSpacing/>
        <w:rPr>
          <w:rFonts w:ascii="Arial" w:hAnsi="Arial" w:cs="Arial"/>
        </w:rPr>
      </w:pPr>
      <w:r w:rsidRPr="00574AE5">
        <w:rPr>
          <w:rFonts w:ascii="Arial" w:hAnsi="Arial" w:cs="Arial"/>
          <w:b/>
          <w:bCs/>
        </w:rPr>
        <w:t xml:space="preserve">Wykaz robót budowlanych potwierdzających doświadczenie inspektora nadzoru w specjalności </w:t>
      </w:r>
      <w:r w:rsidRPr="00AE5B30">
        <w:rPr>
          <w:rFonts w:ascii="Arial" w:hAnsi="Arial" w:cs="Arial"/>
          <w:b/>
          <w:bCs/>
        </w:rPr>
        <w:t xml:space="preserve">instalacyjnej </w:t>
      </w:r>
      <w:r w:rsidRPr="00E21EF1">
        <w:rPr>
          <w:rFonts w:ascii="Arial" w:hAnsi="Arial" w:cs="Arial"/>
          <w:b/>
          <w:bCs/>
        </w:rPr>
        <w:t>w zakresie sieci, instalacji i urządzeń elektrycznych i elektroenergetycznych</w:t>
      </w:r>
    </w:p>
    <w:tbl>
      <w:tblPr>
        <w:tblW w:w="571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4"/>
        <w:gridCol w:w="1764"/>
        <w:gridCol w:w="3376"/>
        <w:gridCol w:w="1536"/>
        <w:gridCol w:w="1276"/>
        <w:gridCol w:w="1843"/>
      </w:tblGrid>
      <w:tr w:rsidR="00E21EF1" w:rsidRPr="00574AE5" w14:paraId="01473000" w14:textId="77777777" w:rsidTr="00A32060">
        <w:trPr>
          <w:tblHeader/>
        </w:trPr>
        <w:tc>
          <w:tcPr>
            <w:tcW w:w="554" w:type="dxa"/>
            <w:tcBorders>
              <w:top w:val="single" w:sz="4" w:space="0" w:color="auto"/>
              <w:left w:val="single" w:sz="4" w:space="0" w:color="auto"/>
              <w:right w:val="single" w:sz="4" w:space="0" w:color="auto"/>
            </w:tcBorders>
            <w:hideMark/>
          </w:tcPr>
          <w:p w14:paraId="5605D91E"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lastRenderedPageBreak/>
              <w:t>Lp.</w:t>
            </w:r>
          </w:p>
        </w:tc>
        <w:tc>
          <w:tcPr>
            <w:tcW w:w="1764" w:type="dxa"/>
            <w:tcBorders>
              <w:top w:val="single" w:sz="4" w:space="0" w:color="auto"/>
              <w:left w:val="single" w:sz="4" w:space="0" w:color="auto"/>
              <w:right w:val="single" w:sz="4" w:space="0" w:color="auto"/>
            </w:tcBorders>
            <w:hideMark/>
          </w:tcPr>
          <w:p w14:paraId="396734EE" w14:textId="77777777" w:rsidR="00E21EF1" w:rsidRPr="00574AE5" w:rsidRDefault="00E21EF1" w:rsidP="00A32060">
            <w:pPr>
              <w:spacing w:before="120" w:after="120" w:line="360" w:lineRule="auto"/>
              <w:rPr>
                <w:rFonts w:ascii="Arial" w:hAnsi="Arial" w:cs="Arial"/>
                <w:sz w:val="24"/>
                <w:szCs w:val="24"/>
              </w:rPr>
            </w:pPr>
            <w:r w:rsidRPr="00574AE5">
              <w:rPr>
                <w:rFonts w:ascii="Arial" w:hAnsi="Arial" w:cs="Arial"/>
                <w:sz w:val="24"/>
                <w:szCs w:val="24"/>
              </w:rPr>
              <w:t>Nazwa zadania (budowa / przebudowa / remont)</w:t>
            </w:r>
          </w:p>
        </w:tc>
        <w:tc>
          <w:tcPr>
            <w:tcW w:w="3376" w:type="dxa"/>
            <w:tcBorders>
              <w:top w:val="single" w:sz="4" w:space="0" w:color="auto"/>
              <w:left w:val="single" w:sz="4" w:space="0" w:color="auto"/>
              <w:right w:val="single" w:sz="4" w:space="0" w:color="auto"/>
            </w:tcBorders>
            <w:hideMark/>
          </w:tcPr>
          <w:p w14:paraId="476670EB" w14:textId="77777777" w:rsidR="00E21EF1" w:rsidRPr="00574AE5" w:rsidRDefault="00E21EF1" w:rsidP="00A32060">
            <w:pPr>
              <w:spacing w:before="120" w:after="120" w:line="360" w:lineRule="auto"/>
              <w:rPr>
                <w:rFonts w:ascii="Arial" w:hAnsi="Arial" w:cs="Arial"/>
                <w:sz w:val="24"/>
                <w:szCs w:val="24"/>
              </w:rPr>
            </w:pPr>
            <w:r w:rsidRPr="00574AE5">
              <w:rPr>
                <w:rFonts w:ascii="Arial" w:hAnsi="Arial" w:cs="Arial"/>
                <w:sz w:val="24"/>
                <w:szCs w:val="24"/>
              </w:rPr>
              <w:t>Zakres robót i pełniona funkcja</w:t>
            </w:r>
          </w:p>
        </w:tc>
        <w:tc>
          <w:tcPr>
            <w:tcW w:w="1536" w:type="dxa"/>
            <w:tcBorders>
              <w:top w:val="single" w:sz="4" w:space="0" w:color="auto"/>
              <w:left w:val="single" w:sz="4" w:space="0" w:color="auto"/>
              <w:right w:val="single" w:sz="4" w:space="0" w:color="auto"/>
            </w:tcBorders>
            <w:hideMark/>
          </w:tcPr>
          <w:p w14:paraId="4006B4C6"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t>Wartość robót brutto (zł)</w:t>
            </w:r>
          </w:p>
        </w:tc>
        <w:tc>
          <w:tcPr>
            <w:tcW w:w="1276" w:type="dxa"/>
            <w:tcBorders>
              <w:top w:val="single" w:sz="4" w:space="0" w:color="auto"/>
              <w:left w:val="single" w:sz="4" w:space="0" w:color="auto"/>
              <w:right w:val="single" w:sz="4" w:space="0" w:color="auto"/>
            </w:tcBorders>
            <w:hideMark/>
          </w:tcPr>
          <w:p w14:paraId="5C51DBC1"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t>Termin realizacji (od – do)</w:t>
            </w:r>
          </w:p>
        </w:tc>
        <w:tc>
          <w:tcPr>
            <w:tcW w:w="1843" w:type="dxa"/>
            <w:tcBorders>
              <w:top w:val="single" w:sz="4" w:space="0" w:color="auto"/>
              <w:left w:val="single" w:sz="4" w:space="0" w:color="auto"/>
              <w:right w:val="single" w:sz="4" w:space="0" w:color="auto"/>
            </w:tcBorders>
            <w:hideMark/>
          </w:tcPr>
          <w:p w14:paraId="4B68746C" w14:textId="77777777" w:rsidR="00E21EF1" w:rsidRPr="00574AE5" w:rsidRDefault="00E21EF1" w:rsidP="00A32060">
            <w:pPr>
              <w:spacing w:before="120" w:after="120" w:line="360" w:lineRule="auto"/>
              <w:rPr>
                <w:rFonts w:ascii="Arial" w:hAnsi="Arial" w:cs="Arial"/>
                <w:sz w:val="24"/>
                <w:szCs w:val="24"/>
              </w:rPr>
            </w:pPr>
            <w:r w:rsidRPr="00574AE5">
              <w:rPr>
                <w:rFonts w:ascii="Arial" w:hAnsi="Arial" w:cs="Arial"/>
                <w:sz w:val="24"/>
                <w:szCs w:val="24"/>
              </w:rPr>
              <w:t>Nazwa i adres Zamawiającego / Inwestora</w:t>
            </w:r>
          </w:p>
        </w:tc>
      </w:tr>
      <w:tr w:rsidR="00E21EF1" w:rsidRPr="00574AE5" w14:paraId="6C75409E" w14:textId="77777777" w:rsidTr="00A32060">
        <w:tc>
          <w:tcPr>
            <w:tcW w:w="554" w:type="dxa"/>
            <w:tcBorders>
              <w:top w:val="single" w:sz="4" w:space="0" w:color="auto"/>
              <w:left w:val="single" w:sz="4" w:space="0" w:color="auto"/>
              <w:bottom w:val="single" w:sz="4" w:space="0" w:color="auto"/>
              <w:right w:val="single" w:sz="4" w:space="0" w:color="auto"/>
            </w:tcBorders>
            <w:hideMark/>
          </w:tcPr>
          <w:p w14:paraId="23091E88"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t>1.</w:t>
            </w:r>
          </w:p>
        </w:tc>
        <w:tc>
          <w:tcPr>
            <w:tcW w:w="1764" w:type="dxa"/>
            <w:tcBorders>
              <w:top w:val="single" w:sz="4" w:space="0" w:color="auto"/>
              <w:left w:val="single" w:sz="4" w:space="0" w:color="auto"/>
              <w:bottom w:val="single" w:sz="4" w:space="0" w:color="auto"/>
              <w:right w:val="single" w:sz="4" w:space="0" w:color="auto"/>
            </w:tcBorders>
          </w:tcPr>
          <w:p w14:paraId="2FE51988" w14:textId="77777777" w:rsidR="00E21EF1" w:rsidRPr="00574AE5" w:rsidRDefault="00E21EF1" w:rsidP="00A32060">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03113862" w14:textId="77777777" w:rsidR="00E21EF1" w:rsidRPr="00574AE5" w:rsidRDefault="00E21EF1" w:rsidP="00A32060">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46ACCBC0" w14:textId="77777777" w:rsidR="00E21EF1" w:rsidRPr="00574AE5" w:rsidRDefault="00E21EF1" w:rsidP="00A32060">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6E11532A" w14:textId="77777777" w:rsidR="00E21EF1" w:rsidRPr="00574AE5" w:rsidRDefault="00E21EF1" w:rsidP="00A32060">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29B05337" w14:textId="77777777" w:rsidR="00E21EF1" w:rsidRPr="00574AE5" w:rsidRDefault="00E21EF1" w:rsidP="00A32060">
            <w:pPr>
              <w:spacing w:before="120" w:after="120" w:line="360" w:lineRule="auto"/>
              <w:rPr>
                <w:rFonts w:ascii="Arial" w:hAnsi="Arial" w:cs="Arial"/>
                <w:sz w:val="24"/>
                <w:szCs w:val="24"/>
                <w:lang w:val="en-US"/>
              </w:rPr>
            </w:pPr>
          </w:p>
        </w:tc>
      </w:tr>
      <w:tr w:rsidR="00E21EF1" w:rsidRPr="00574AE5" w14:paraId="017C487F" w14:textId="77777777" w:rsidTr="00A32060">
        <w:tc>
          <w:tcPr>
            <w:tcW w:w="554" w:type="dxa"/>
            <w:tcBorders>
              <w:top w:val="single" w:sz="4" w:space="0" w:color="auto"/>
              <w:left w:val="single" w:sz="4" w:space="0" w:color="auto"/>
              <w:bottom w:val="single" w:sz="4" w:space="0" w:color="auto"/>
              <w:right w:val="single" w:sz="4" w:space="0" w:color="auto"/>
            </w:tcBorders>
            <w:hideMark/>
          </w:tcPr>
          <w:p w14:paraId="693CCCDB"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t>2.</w:t>
            </w:r>
          </w:p>
        </w:tc>
        <w:tc>
          <w:tcPr>
            <w:tcW w:w="1764" w:type="dxa"/>
            <w:tcBorders>
              <w:top w:val="single" w:sz="4" w:space="0" w:color="auto"/>
              <w:left w:val="single" w:sz="4" w:space="0" w:color="auto"/>
              <w:bottom w:val="single" w:sz="4" w:space="0" w:color="auto"/>
              <w:right w:val="single" w:sz="4" w:space="0" w:color="auto"/>
            </w:tcBorders>
          </w:tcPr>
          <w:p w14:paraId="5C8BD748" w14:textId="77777777" w:rsidR="00E21EF1" w:rsidRPr="00574AE5" w:rsidRDefault="00E21EF1" w:rsidP="00A32060">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7BCECA4E" w14:textId="77777777" w:rsidR="00E21EF1" w:rsidRPr="00574AE5" w:rsidRDefault="00E21EF1" w:rsidP="00A32060">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47341AC8" w14:textId="77777777" w:rsidR="00E21EF1" w:rsidRPr="00574AE5" w:rsidRDefault="00E21EF1" w:rsidP="00A32060">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34F43BA8" w14:textId="77777777" w:rsidR="00E21EF1" w:rsidRPr="00574AE5" w:rsidRDefault="00E21EF1" w:rsidP="00A32060">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18A15D12" w14:textId="77777777" w:rsidR="00E21EF1" w:rsidRPr="00574AE5" w:rsidRDefault="00E21EF1" w:rsidP="00A32060">
            <w:pPr>
              <w:spacing w:before="120" w:after="120" w:line="360" w:lineRule="auto"/>
              <w:rPr>
                <w:rFonts w:ascii="Arial" w:hAnsi="Arial" w:cs="Arial"/>
                <w:sz w:val="24"/>
                <w:szCs w:val="24"/>
                <w:lang w:val="en-US"/>
              </w:rPr>
            </w:pPr>
          </w:p>
        </w:tc>
      </w:tr>
      <w:tr w:rsidR="00E21EF1" w:rsidRPr="00574AE5" w14:paraId="5A3EE9A1" w14:textId="77777777" w:rsidTr="00A32060">
        <w:tc>
          <w:tcPr>
            <w:tcW w:w="554" w:type="dxa"/>
            <w:tcBorders>
              <w:top w:val="single" w:sz="4" w:space="0" w:color="auto"/>
              <w:left w:val="single" w:sz="4" w:space="0" w:color="auto"/>
              <w:bottom w:val="single" w:sz="4" w:space="0" w:color="auto"/>
              <w:right w:val="single" w:sz="4" w:space="0" w:color="auto"/>
            </w:tcBorders>
            <w:hideMark/>
          </w:tcPr>
          <w:p w14:paraId="17F5D228" w14:textId="77777777" w:rsidR="00E21EF1" w:rsidRPr="00574AE5" w:rsidRDefault="00E21EF1" w:rsidP="00A32060">
            <w:pPr>
              <w:spacing w:before="120" w:after="120" w:line="360" w:lineRule="auto"/>
              <w:rPr>
                <w:rFonts w:ascii="Arial" w:hAnsi="Arial" w:cs="Arial"/>
                <w:sz w:val="24"/>
                <w:szCs w:val="24"/>
                <w:lang w:val="en-US"/>
              </w:rPr>
            </w:pPr>
            <w:r w:rsidRPr="00574AE5">
              <w:rPr>
                <w:rFonts w:ascii="Arial" w:hAnsi="Arial" w:cs="Arial"/>
                <w:sz w:val="24"/>
                <w:szCs w:val="24"/>
                <w:lang w:val="en-US"/>
              </w:rPr>
              <w:t>3.</w:t>
            </w:r>
          </w:p>
        </w:tc>
        <w:tc>
          <w:tcPr>
            <w:tcW w:w="1764" w:type="dxa"/>
            <w:tcBorders>
              <w:top w:val="single" w:sz="4" w:space="0" w:color="auto"/>
              <w:left w:val="single" w:sz="4" w:space="0" w:color="auto"/>
              <w:bottom w:val="single" w:sz="4" w:space="0" w:color="auto"/>
              <w:right w:val="single" w:sz="4" w:space="0" w:color="auto"/>
            </w:tcBorders>
          </w:tcPr>
          <w:p w14:paraId="4C8C0DD7" w14:textId="77777777" w:rsidR="00E21EF1" w:rsidRPr="00574AE5" w:rsidRDefault="00E21EF1" w:rsidP="00A32060">
            <w:pPr>
              <w:spacing w:before="120" w:after="120" w:line="360" w:lineRule="auto"/>
              <w:rPr>
                <w:rFonts w:ascii="Arial" w:hAnsi="Arial" w:cs="Arial"/>
                <w:sz w:val="24"/>
                <w:szCs w:val="24"/>
                <w:lang w:val="en-US"/>
              </w:rPr>
            </w:pPr>
          </w:p>
        </w:tc>
        <w:tc>
          <w:tcPr>
            <w:tcW w:w="3376" w:type="dxa"/>
            <w:tcBorders>
              <w:top w:val="single" w:sz="4" w:space="0" w:color="auto"/>
              <w:left w:val="single" w:sz="4" w:space="0" w:color="auto"/>
              <w:bottom w:val="single" w:sz="4" w:space="0" w:color="auto"/>
              <w:right w:val="single" w:sz="4" w:space="0" w:color="auto"/>
            </w:tcBorders>
          </w:tcPr>
          <w:p w14:paraId="33FBD71F" w14:textId="77777777" w:rsidR="00E21EF1" w:rsidRPr="00574AE5" w:rsidRDefault="00E21EF1" w:rsidP="00A32060">
            <w:pPr>
              <w:spacing w:before="120" w:after="120" w:line="360" w:lineRule="auto"/>
              <w:rPr>
                <w:rFonts w:ascii="Arial" w:hAnsi="Arial" w:cs="Arial"/>
                <w:sz w:val="24"/>
                <w:szCs w:val="24"/>
                <w:lang w:val="en-US"/>
              </w:rPr>
            </w:pPr>
          </w:p>
        </w:tc>
        <w:tc>
          <w:tcPr>
            <w:tcW w:w="1536" w:type="dxa"/>
            <w:tcBorders>
              <w:top w:val="single" w:sz="4" w:space="0" w:color="auto"/>
              <w:left w:val="single" w:sz="4" w:space="0" w:color="auto"/>
              <w:bottom w:val="single" w:sz="4" w:space="0" w:color="auto"/>
              <w:right w:val="single" w:sz="4" w:space="0" w:color="auto"/>
            </w:tcBorders>
          </w:tcPr>
          <w:p w14:paraId="5F789288" w14:textId="77777777" w:rsidR="00E21EF1" w:rsidRPr="00574AE5" w:rsidRDefault="00E21EF1" w:rsidP="00A32060">
            <w:pPr>
              <w:spacing w:before="120" w:after="120" w:line="360" w:lineRule="auto"/>
              <w:rPr>
                <w:rFonts w:ascii="Arial" w:hAnsi="Arial" w:cs="Arial"/>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2F9A562E" w14:textId="77777777" w:rsidR="00E21EF1" w:rsidRPr="00574AE5" w:rsidRDefault="00E21EF1" w:rsidP="00A32060">
            <w:pPr>
              <w:spacing w:before="120" w:after="120" w:line="360" w:lineRule="auto"/>
              <w:rPr>
                <w:rFonts w:ascii="Arial" w:hAnsi="Arial" w:cs="Arial"/>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4EE8F655" w14:textId="77777777" w:rsidR="00E21EF1" w:rsidRPr="00574AE5" w:rsidRDefault="00E21EF1" w:rsidP="00A32060">
            <w:pPr>
              <w:spacing w:before="120" w:after="120" w:line="360" w:lineRule="auto"/>
              <w:rPr>
                <w:rFonts w:ascii="Arial" w:hAnsi="Arial" w:cs="Arial"/>
                <w:sz w:val="24"/>
                <w:szCs w:val="24"/>
                <w:lang w:val="en-US"/>
              </w:rPr>
            </w:pPr>
          </w:p>
        </w:tc>
      </w:tr>
    </w:tbl>
    <w:p w14:paraId="18815187" w14:textId="77777777" w:rsidR="00E21EF1" w:rsidRPr="00574AE5" w:rsidRDefault="00E21EF1" w:rsidP="00E21EF1">
      <w:pPr>
        <w:spacing w:before="120" w:after="120" w:line="360" w:lineRule="auto"/>
        <w:rPr>
          <w:rFonts w:ascii="Arial" w:hAnsi="Arial" w:cs="Arial"/>
          <w:sz w:val="24"/>
          <w:szCs w:val="24"/>
        </w:rPr>
      </w:pPr>
    </w:p>
    <w:p w14:paraId="3421652F" w14:textId="77777777" w:rsidR="00E21EF1" w:rsidRPr="00574AE5" w:rsidRDefault="00E21EF1" w:rsidP="00E21EF1">
      <w:pPr>
        <w:spacing w:before="120" w:after="120" w:line="360" w:lineRule="auto"/>
        <w:rPr>
          <w:rFonts w:ascii="Arial" w:hAnsi="Arial" w:cs="Arial"/>
          <w:b/>
          <w:bCs/>
          <w:sz w:val="24"/>
          <w:szCs w:val="24"/>
          <w:lang w:val="en-US"/>
        </w:rPr>
      </w:pPr>
      <w:r w:rsidRPr="00574AE5">
        <w:rPr>
          <w:rFonts w:ascii="Arial" w:hAnsi="Arial" w:cs="Arial"/>
          <w:b/>
          <w:bCs/>
          <w:sz w:val="24"/>
          <w:szCs w:val="24"/>
          <w:lang w:val="en-US"/>
        </w:rPr>
        <w:t>Oświadczenie Wykonawcy</w:t>
      </w:r>
    </w:p>
    <w:p w14:paraId="00339E4F" w14:textId="77777777" w:rsidR="00E21EF1" w:rsidRPr="00574AE5" w:rsidRDefault="00E21EF1" w:rsidP="00E21EF1">
      <w:pPr>
        <w:spacing w:before="120" w:after="120" w:line="360" w:lineRule="auto"/>
        <w:rPr>
          <w:rFonts w:ascii="Arial" w:hAnsi="Arial" w:cs="Arial"/>
          <w:sz w:val="24"/>
          <w:szCs w:val="24"/>
        </w:rPr>
      </w:pPr>
      <w:r w:rsidRPr="00574AE5">
        <w:rPr>
          <w:rFonts w:ascii="Arial" w:hAnsi="Arial" w:cs="Arial"/>
          <w:sz w:val="24"/>
          <w:szCs w:val="24"/>
        </w:rPr>
        <w:t>Oświadczam, że:</w:t>
      </w:r>
    </w:p>
    <w:p w14:paraId="574CF532" w14:textId="58C947AC" w:rsidR="00E21EF1" w:rsidRPr="003C2D03" w:rsidRDefault="00E21EF1">
      <w:pPr>
        <w:numPr>
          <w:ilvl w:val="0"/>
          <w:numId w:val="65"/>
        </w:numPr>
        <w:spacing w:before="120" w:after="120" w:line="360" w:lineRule="auto"/>
        <w:ind w:left="426" w:hanging="426"/>
        <w:rPr>
          <w:rFonts w:ascii="Arial" w:hAnsi="Arial" w:cs="Arial"/>
          <w:sz w:val="24"/>
          <w:szCs w:val="24"/>
        </w:rPr>
      </w:pPr>
      <w:r w:rsidRPr="009D7075">
        <w:rPr>
          <w:rFonts w:ascii="Arial" w:hAnsi="Arial" w:cs="Arial"/>
          <w:sz w:val="24"/>
          <w:szCs w:val="24"/>
        </w:rPr>
        <w:t>osob</w:t>
      </w:r>
      <w:r>
        <w:rPr>
          <w:rFonts w:ascii="Arial" w:hAnsi="Arial" w:cs="Arial"/>
          <w:sz w:val="24"/>
          <w:szCs w:val="24"/>
        </w:rPr>
        <w:t>y</w:t>
      </w:r>
      <w:r w:rsidRPr="009D7075">
        <w:rPr>
          <w:rFonts w:ascii="Arial" w:hAnsi="Arial" w:cs="Arial"/>
          <w:sz w:val="24"/>
          <w:szCs w:val="24"/>
        </w:rPr>
        <w:t xml:space="preserve"> wskazan</w:t>
      </w:r>
      <w:r>
        <w:rPr>
          <w:rFonts w:ascii="Arial" w:hAnsi="Arial" w:cs="Arial"/>
          <w:sz w:val="24"/>
          <w:szCs w:val="24"/>
        </w:rPr>
        <w:t>e</w:t>
      </w:r>
      <w:r w:rsidRPr="009D7075">
        <w:rPr>
          <w:rFonts w:ascii="Arial" w:hAnsi="Arial" w:cs="Arial"/>
          <w:sz w:val="24"/>
          <w:szCs w:val="24"/>
        </w:rPr>
        <w:t xml:space="preserve"> powyżej posiada</w:t>
      </w:r>
      <w:r>
        <w:rPr>
          <w:rFonts w:ascii="Arial" w:hAnsi="Arial" w:cs="Arial"/>
          <w:sz w:val="24"/>
          <w:szCs w:val="24"/>
        </w:rPr>
        <w:t>ją</w:t>
      </w:r>
      <w:r w:rsidRPr="009D7075">
        <w:rPr>
          <w:rFonts w:ascii="Arial" w:hAnsi="Arial" w:cs="Arial"/>
          <w:sz w:val="24"/>
          <w:szCs w:val="24"/>
        </w:rPr>
        <w:t xml:space="preserve"> wymagane uprawnienia budowlane do kierowania robotami budowlanymi w specjalnośc</w:t>
      </w:r>
      <w:r w:rsidR="003C2D03">
        <w:rPr>
          <w:rFonts w:ascii="Arial" w:hAnsi="Arial" w:cs="Arial"/>
          <w:sz w:val="24"/>
          <w:szCs w:val="24"/>
        </w:rPr>
        <w:t xml:space="preserve">i </w:t>
      </w:r>
      <w:r w:rsidRPr="003C2D03">
        <w:rPr>
          <w:rFonts w:ascii="Arial" w:hAnsi="Arial" w:cs="Arial"/>
          <w:sz w:val="24"/>
          <w:szCs w:val="24"/>
        </w:rPr>
        <w:t xml:space="preserve">instalacyjnej </w:t>
      </w:r>
      <w:r w:rsidRPr="003C2D03">
        <w:rPr>
          <w:rFonts w:ascii="Arial" w:hAnsi="Arial" w:cs="Arial"/>
          <w:bCs/>
          <w:sz w:val="24"/>
          <w:szCs w:val="24"/>
        </w:rPr>
        <w:t xml:space="preserve">w zakresie sieci, instalacji i urządzeń elektrycznych i elektroenergetycznych </w:t>
      </w:r>
    </w:p>
    <w:p w14:paraId="3E67575B" w14:textId="77777777" w:rsidR="00E21EF1" w:rsidRPr="00574AE5" w:rsidRDefault="00E21EF1">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wykazane zadania zostały zrealizowane należycie,</w:t>
      </w:r>
    </w:p>
    <w:p w14:paraId="1D8F1E45" w14:textId="77777777" w:rsidR="00E21EF1" w:rsidRPr="00574AE5" w:rsidRDefault="00E21EF1">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wszystkie informacje podane w niniejszym wykazie są zgodne z prawdą i stanem faktycznym,</w:t>
      </w:r>
    </w:p>
    <w:p w14:paraId="1688F93D" w14:textId="77777777" w:rsidR="00E21EF1" w:rsidRPr="00BF5890" w:rsidRDefault="00E21EF1">
      <w:pPr>
        <w:numPr>
          <w:ilvl w:val="0"/>
          <w:numId w:val="65"/>
        </w:numPr>
        <w:spacing w:before="120" w:after="120" w:line="360" w:lineRule="auto"/>
        <w:ind w:left="426" w:hanging="426"/>
        <w:rPr>
          <w:rFonts w:ascii="Arial" w:hAnsi="Arial" w:cs="Arial"/>
          <w:sz w:val="24"/>
          <w:szCs w:val="24"/>
        </w:rPr>
      </w:pPr>
      <w:r w:rsidRPr="00574AE5">
        <w:rPr>
          <w:rFonts w:ascii="Arial" w:hAnsi="Arial" w:cs="Arial"/>
          <w:sz w:val="24"/>
          <w:szCs w:val="24"/>
        </w:rPr>
        <w:t>jestem świadomy(-a) odpowiedzialności karnej za złożenie fałszywego oświadczenia.</w:t>
      </w:r>
    </w:p>
    <w:p w14:paraId="7A70DCA5" w14:textId="77777777" w:rsidR="00E21EF1" w:rsidRPr="00BF5890" w:rsidRDefault="00E21EF1" w:rsidP="00E21EF1">
      <w:pPr>
        <w:spacing w:before="120" w:after="120" w:line="360" w:lineRule="auto"/>
        <w:rPr>
          <w:rFonts w:ascii="Arial" w:hAnsi="Arial" w:cs="Arial"/>
          <w:sz w:val="24"/>
          <w:szCs w:val="24"/>
        </w:rPr>
      </w:pPr>
    </w:p>
    <w:sectPr w:rsidR="00E21EF1" w:rsidRPr="00BF5890">
      <w:footerReference w:type="default" r:id="rId43"/>
      <w:footerReference w:type="first" r:id="rId44"/>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212E8" w14:textId="77777777" w:rsidR="00F935F2" w:rsidRDefault="00F935F2">
      <w:pPr>
        <w:spacing w:after="0" w:line="240" w:lineRule="auto"/>
      </w:pPr>
      <w:r>
        <w:separator/>
      </w:r>
    </w:p>
  </w:endnote>
  <w:endnote w:type="continuationSeparator" w:id="0">
    <w:p w14:paraId="0B3A5E4A" w14:textId="77777777" w:rsidR="00F935F2" w:rsidRDefault="00F9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rankfurtGothic">
    <w:altName w:val="Cambria"/>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415502"/>
      <w:docPartObj>
        <w:docPartGallery w:val="Page Numbers (Bottom of Page)"/>
        <w:docPartUnique/>
      </w:docPartObj>
    </w:sdtPr>
    <w:sdtEndPr>
      <w:rPr>
        <w:sz w:val="24"/>
        <w:szCs w:val="24"/>
      </w:rPr>
    </w:sdtEndPr>
    <w:sdtContent>
      <w:p w14:paraId="59F6D7E4" w14:textId="77777777" w:rsidR="00D8386C" w:rsidRPr="00710DBC" w:rsidRDefault="003A273D">
        <w:pPr>
          <w:pStyle w:val="Stopka"/>
          <w:jc w:val="right"/>
          <w:rPr>
            <w:rFonts w:ascii="Arial" w:hAnsi="Arial" w:cs="Arial"/>
            <w:sz w:val="24"/>
            <w:szCs w:val="24"/>
          </w:rPr>
        </w:pPr>
        <w:r w:rsidRPr="00710DBC">
          <w:rPr>
            <w:rFonts w:ascii="Arial" w:hAnsi="Arial" w:cs="Arial"/>
            <w:sz w:val="24"/>
            <w:szCs w:val="24"/>
          </w:rPr>
          <w:fldChar w:fldCharType="begin"/>
        </w:r>
        <w:r w:rsidRPr="00710DBC">
          <w:rPr>
            <w:rFonts w:ascii="Arial" w:hAnsi="Arial" w:cs="Arial"/>
            <w:sz w:val="24"/>
            <w:szCs w:val="24"/>
          </w:rPr>
          <w:instrText xml:space="preserve"> PAGE </w:instrText>
        </w:r>
        <w:r w:rsidRPr="00710DBC">
          <w:rPr>
            <w:rFonts w:ascii="Arial" w:hAnsi="Arial" w:cs="Arial"/>
            <w:sz w:val="24"/>
            <w:szCs w:val="24"/>
          </w:rPr>
          <w:fldChar w:fldCharType="separate"/>
        </w:r>
        <w:r w:rsidRPr="00710DBC">
          <w:rPr>
            <w:rFonts w:ascii="Arial" w:hAnsi="Arial" w:cs="Arial"/>
            <w:sz w:val="24"/>
            <w:szCs w:val="24"/>
          </w:rPr>
          <w:t>61</w:t>
        </w:r>
        <w:r w:rsidRPr="00710DBC">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667038"/>
      <w:docPartObj>
        <w:docPartGallery w:val="Page Numbers (Bottom of Page)"/>
        <w:docPartUnique/>
      </w:docPartObj>
    </w:sdtPr>
    <w:sdtContent>
      <w:p w14:paraId="3FE3A334" w14:textId="77777777" w:rsidR="00D8386C" w:rsidRDefault="003A273D">
        <w:pPr>
          <w:pStyle w:val="Stopka"/>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61</w:t>
        </w:r>
        <w:r>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8E46" w14:textId="77777777" w:rsidR="00F935F2" w:rsidRDefault="00F935F2">
      <w:pPr>
        <w:spacing w:after="0" w:line="240" w:lineRule="auto"/>
      </w:pPr>
      <w:r>
        <w:separator/>
      </w:r>
    </w:p>
  </w:footnote>
  <w:footnote w:type="continuationSeparator" w:id="0">
    <w:p w14:paraId="568C23AD" w14:textId="77777777" w:rsidR="00F935F2" w:rsidRDefault="00F93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r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1"/>
    <w:multiLevelType w:val="singleLevel"/>
    <w:tmpl w:val="00000011"/>
    <w:name w:val="WW8Num22"/>
    <w:lvl w:ilvl="0">
      <w:start w:val="1"/>
      <w:numFmt w:val="bullet"/>
      <w:lvlText w:val=""/>
      <w:lvlJc w:val="left"/>
      <w:pPr>
        <w:tabs>
          <w:tab w:val="num" w:pos="0"/>
        </w:tabs>
        <w:ind w:left="1440" w:hanging="360"/>
      </w:pPr>
      <w:rPr>
        <w:rFonts w:ascii="Symbol" w:hAnsi="Symbol" w:cs="Symbol" w:hint="default"/>
      </w:rPr>
    </w:lvl>
  </w:abstractNum>
  <w:abstractNum w:abstractNumId="3" w15:restartNumberingAfterBreak="0">
    <w:nsid w:val="00000015"/>
    <w:multiLevelType w:val="singleLevel"/>
    <w:tmpl w:val="00000015"/>
    <w:name w:val="WW8Num28"/>
    <w:lvl w:ilvl="0">
      <w:start w:val="1"/>
      <w:numFmt w:val="lowerLetter"/>
      <w:lvlText w:val="%1)"/>
      <w:lvlJc w:val="left"/>
      <w:pPr>
        <w:tabs>
          <w:tab w:val="num" w:pos="0"/>
        </w:tabs>
        <w:ind w:left="1440" w:hanging="360"/>
      </w:pPr>
    </w:lvl>
  </w:abstractNum>
  <w:abstractNum w:abstractNumId="4" w15:restartNumberingAfterBreak="0">
    <w:nsid w:val="02103C05"/>
    <w:multiLevelType w:val="hybridMultilevel"/>
    <w:tmpl w:val="8F5639E4"/>
    <w:lvl w:ilvl="0" w:tplc="0415000F">
      <w:start w:val="1"/>
      <w:numFmt w:val="decimal"/>
      <w:lvlText w:val="%1."/>
      <w:lvlJc w:val="left"/>
      <w:pPr>
        <w:ind w:left="720" w:hanging="360"/>
      </w:pPr>
    </w:lvl>
    <w:lvl w:ilvl="1" w:tplc="53660A1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161B3B"/>
    <w:multiLevelType w:val="multilevel"/>
    <w:tmpl w:val="CE94BA9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val="0"/>
        <w:bCs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A27241B"/>
    <w:multiLevelType w:val="multilevel"/>
    <w:tmpl w:val="3AE4C5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2F14A1"/>
    <w:multiLevelType w:val="multilevel"/>
    <w:tmpl w:val="4B2C625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CEA191E"/>
    <w:multiLevelType w:val="multilevel"/>
    <w:tmpl w:val="81E46E62"/>
    <w:lvl w:ilvl="0">
      <w:start w:val="1"/>
      <w:numFmt w:val="decimal"/>
      <w:lvlText w:val="%1."/>
      <w:lvlJc w:val="left"/>
      <w:pPr>
        <w:tabs>
          <w:tab w:val="num" w:pos="0"/>
        </w:tabs>
        <w:ind w:left="2880" w:hanging="360"/>
      </w:pPr>
    </w:lvl>
    <w:lvl w:ilvl="1">
      <w:start w:val="1"/>
      <w:numFmt w:val="lowerLetter"/>
      <w:lvlText w:val="%2."/>
      <w:lvlJc w:val="left"/>
      <w:pPr>
        <w:tabs>
          <w:tab w:val="num" w:pos="0"/>
        </w:tabs>
        <w:ind w:left="3600" w:hanging="360"/>
      </w:p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9" w15:restartNumberingAfterBreak="0">
    <w:nsid w:val="121A1FC8"/>
    <w:multiLevelType w:val="multilevel"/>
    <w:tmpl w:val="CE8A00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35F6481"/>
    <w:multiLevelType w:val="multilevel"/>
    <w:tmpl w:val="72A2401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5"/>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375194F"/>
    <w:multiLevelType w:val="multilevel"/>
    <w:tmpl w:val="42B80C50"/>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12" w15:restartNumberingAfterBreak="0">
    <w:nsid w:val="15150B6E"/>
    <w:multiLevelType w:val="multilevel"/>
    <w:tmpl w:val="7780CDC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5FB773C"/>
    <w:multiLevelType w:val="hybridMultilevel"/>
    <w:tmpl w:val="3CA2822C"/>
    <w:lvl w:ilvl="0" w:tplc="505EB6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5E391D"/>
    <w:multiLevelType w:val="multilevel"/>
    <w:tmpl w:val="0988ED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A126B25"/>
    <w:multiLevelType w:val="hybridMultilevel"/>
    <w:tmpl w:val="6C186880"/>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6" w15:restartNumberingAfterBreak="0">
    <w:nsid w:val="1BAE0F06"/>
    <w:multiLevelType w:val="multilevel"/>
    <w:tmpl w:val="0E8A36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BF841FC"/>
    <w:multiLevelType w:val="multilevel"/>
    <w:tmpl w:val="2FDC9046"/>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8" w15:restartNumberingAfterBreak="0">
    <w:nsid w:val="1CE66862"/>
    <w:multiLevelType w:val="multilevel"/>
    <w:tmpl w:val="75B66952"/>
    <w:lvl w:ilvl="0">
      <w:start w:val="1"/>
      <w:numFmt w:val="decimal"/>
      <w:lvlText w:val="%1)"/>
      <w:lvlJc w:val="left"/>
      <w:pPr>
        <w:tabs>
          <w:tab w:val="num" w:pos="0"/>
        </w:tabs>
        <w:ind w:left="720" w:hanging="360"/>
      </w:pPr>
      <w:rPr>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DEA5A8F"/>
    <w:multiLevelType w:val="multilevel"/>
    <w:tmpl w:val="66821768"/>
    <w:lvl w:ilvl="0">
      <w:start w:val="5"/>
      <w:numFmt w:val="decimal"/>
      <w:lvlText w:val="%1."/>
      <w:lvlJc w:val="left"/>
      <w:pPr>
        <w:tabs>
          <w:tab w:val="num" w:pos="0"/>
        </w:tabs>
        <w:ind w:left="720" w:hanging="360"/>
      </w:pPr>
      <w:rPr>
        <w:rFonts w:hint="default"/>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0" w15:restartNumberingAfterBreak="0">
    <w:nsid w:val="1E491BCB"/>
    <w:multiLevelType w:val="hybridMultilevel"/>
    <w:tmpl w:val="388847E0"/>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3F8E81F8">
      <w:start w:val="6"/>
      <w:numFmt w:val="decimal"/>
      <w:lvlText w:val="%4."/>
      <w:lvlJc w:val="left"/>
      <w:pPr>
        <w:ind w:left="502" w:hanging="360"/>
      </w:pPr>
      <w:rPr>
        <w:rFonts w:hint="default"/>
      </w:r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21" w15:restartNumberingAfterBreak="0">
    <w:nsid w:val="1F5C314D"/>
    <w:multiLevelType w:val="hybridMultilevel"/>
    <w:tmpl w:val="0D0268DE"/>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20EE06E9"/>
    <w:multiLevelType w:val="multilevel"/>
    <w:tmpl w:val="8DFA4E3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2A9738D"/>
    <w:multiLevelType w:val="multilevel"/>
    <w:tmpl w:val="3AE4C5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46F60A7"/>
    <w:multiLevelType w:val="hybridMultilevel"/>
    <w:tmpl w:val="70DC1F4E"/>
    <w:lvl w:ilvl="0" w:tplc="BBF2ADF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2659644E"/>
    <w:multiLevelType w:val="multilevel"/>
    <w:tmpl w:val="C12890B2"/>
    <w:lvl w:ilvl="0">
      <w:start w:val="1"/>
      <w:numFmt w:val="lowerLetter"/>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tabs>
          <w:tab w:val="num" w:pos="0"/>
        </w:tabs>
        <w:ind w:left="1571" w:hanging="360"/>
      </w:pPr>
      <w:rPr>
        <w:rFonts w:ascii="Arial" w:hAnsi="Arial" w:cs="Arial"/>
        <w:sz w:val="24"/>
        <w:szCs w:val="24"/>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81D26E4"/>
    <w:multiLevelType w:val="multilevel"/>
    <w:tmpl w:val="4F70F1E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C4D403F"/>
    <w:multiLevelType w:val="multilevel"/>
    <w:tmpl w:val="BF5A8122"/>
    <w:lvl w:ilvl="0">
      <w:start w:val="4"/>
      <w:numFmt w:val="decimal"/>
      <w:lvlText w:val="%1."/>
      <w:lvlJc w:val="left"/>
      <w:pPr>
        <w:tabs>
          <w:tab w:val="num" w:pos="426"/>
        </w:tabs>
        <w:ind w:left="1146" w:hanging="360"/>
      </w:pPr>
      <w:rPr>
        <w:rFonts w:ascii="Arial" w:hAnsi="Arial" w:cs="Arial" w:hint="default"/>
        <w:sz w:val="24"/>
        <w:szCs w:val="24"/>
      </w:rPr>
    </w:lvl>
    <w:lvl w:ilvl="1">
      <w:start w:val="1"/>
      <w:numFmt w:val="lowerLetter"/>
      <w:lvlText w:val="%2."/>
      <w:lvlJc w:val="left"/>
      <w:pPr>
        <w:tabs>
          <w:tab w:val="num" w:pos="426"/>
        </w:tabs>
        <w:ind w:left="1866" w:hanging="360"/>
      </w:pPr>
      <w:rPr>
        <w:rFonts w:hint="default"/>
      </w:rPr>
    </w:lvl>
    <w:lvl w:ilvl="2">
      <w:start w:val="1"/>
      <w:numFmt w:val="lowerRoman"/>
      <w:lvlText w:val="%3."/>
      <w:lvlJc w:val="right"/>
      <w:pPr>
        <w:tabs>
          <w:tab w:val="num" w:pos="426"/>
        </w:tabs>
        <w:ind w:left="2586" w:hanging="180"/>
      </w:pPr>
      <w:rPr>
        <w:rFonts w:hint="default"/>
      </w:rPr>
    </w:lvl>
    <w:lvl w:ilvl="3">
      <w:start w:val="1"/>
      <w:numFmt w:val="decimal"/>
      <w:lvlText w:val="%4."/>
      <w:lvlJc w:val="left"/>
      <w:pPr>
        <w:tabs>
          <w:tab w:val="num" w:pos="426"/>
        </w:tabs>
        <w:ind w:left="3306" w:hanging="360"/>
      </w:pPr>
      <w:rPr>
        <w:rFonts w:hint="default"/>
      </w:rPr>
    </w:lvl>
    <w:lvl w:ilvl="4">
      <w:start w:val="1"/>
      <w:numFmt w:val="lowerLetter"/>
      <w:lvlText w:val="%5."/>
      <w:lvlJc w:val="left"/>
      <w:pPr>
        <w:tabs>
          <w:tab w:val="num" w:pos="426"/>
        </w:tabs>
        <w:ind w:left="4026" w:hanging="360"/>
      </w:pPr>
      <w:rPr>
        <w:rFonts w:hint="default"/>
      </w:rPr>
    </w:lvl>
    <w:lvl w:ilvl="5">
      <w:start w:val="1"/>
      <w:numFmt w:val="lowerRoman"/>
      <w:lvlText w:val="%6."/>
      <w:lvlJc w:val="right"/>
      <w:pPr>
        <w:tabs>
          <w:tab w:val="num" w:pos="426"/>
        </w:tabs>
        <w:ind w:left="4746" w:hanging="180"/>
      </w:pPr>
      <w:rPr>
        <w:rFonts w:hint="default"/>
      </w:rPr>
    </w:lvl>
    <w:lvl w:ilvl="6">
      <w:start w:val="1"/>
      <w:numFmt w:val="decimal"/>
      <w:lvlText w:val="%7."/>
      <w:lvlJc w:val="left"/>
      <w:pPr>
        <w:tabs>
          <w:tab w:val="num" w:pos="426"/>
        </w:tabs>
        <w:ind w:left="5466" w:hanging="360"/>
      </w:pPr>
      <w:rPr>
        <w:rFonts w:hint="default"/>
      </w:rPr>
    </w:lvl>
    <w:lvl w:ilvl="7">
      <w:start w:val="1"/>
      <w:numFmt w:val="lowerLetter"/>
      <w:lvlText w:val="%8."/>
      <w:lvlJc w:val="left"/>
      <w:pPr>
        <w:tabs>
          <w:tab w:val="num" w:pos="426"/>
        </w:tabs>
        <w:ind w:left="6186" w:hanging="360"/>
      </w:pPr>
      <w:rPr>
        <w:rFonts w:hint="default"/>
      </w:rPr>
    </w:lvl>
    <w:lvl w:ilvl="8">
      <w:start w:val="1"/>
      <w:numFmt w:val="lowerRoman"/>
      <w:lvlText w:val="%9."/>
      <w:lvlJc w:val="right"/>
      <w:pPr>
        <w:tabs>
          <w:tab w:val="num" w:pos="426"/>
        </w:tabs>
        <w:ind w:left="6906" w:hanging="180"/>
      </w:pPr>
      <w:rPr>
        <w:rFonts w:hint="default"/>
      </w:rPr>
    </w:lvl>
  </w:abstractNum>
  <w:abstractNum w:abstractNumId="28" w15:restartNumberingAfterBreak="0">
    <w:nsid w:val="2CD349F4"/>
    <w:multiLevelType w:val="multilevel"/>
    <w:tmpl w:val="BD306F80"/>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29" w15:restartNumberingAfterBreak="0">
    <w:nsid w:val="2FD654EC"/>
    <w:multiLevelType w:val="hybridMultilevel"/>
    <w:tmpl w:val="3E2ED380"/>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30F25FD6"/>
    <w:multiLevelType w:val="multilevel"/>
    <w:tmpl w:val="B386C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31676854"/>
    <w:multiLevelType w:val="multilevel"/>
    <w:tmpl w:val="69BCC4B2"/>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31D20A32"/>
    <w:multiLevelType w:val="hybridMultilevel"/>
    <w:tmpl w:val="A62A1C04"/>
    <w:name w:val="WW8Num284"/>
    <w:lvl w:ilvl="0" w:tplc="6D34F73E">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1DF7020"/>
    <w:multiLevelType w:val="multilevel"/>
    <w:tmpl w:val="5C26AB1E"/>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25B7C18"/>
    <w:multiLevelType w:val="hybridMultilevel"/>
    <w:tmpl w:val="DA9ABEF6"/>
    <w:lvl w:ilvl="0" w:tplc="505EB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5164CFD"/>
    <w:multiLevelType w:val="multilevel"/>
    <w:tmpl w:val="B80C4C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5427057"/>
    <w:multiLevelType w:val="hybridMultilevel"/>
    <w:tmpl w:val="0CE037A8"/>
    <w:name w:val="WW8Num2842"/>
    <w:lvl w:ilvl="0" w:tplc="04150001">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37" w15:restartNumberingAfterBreak="0">
    <w:nsid w:val="3B33410A"/>
    <w:multiLevelType w:val="multilevel"/>
    <w:tmpl w:val="493CDACC"/>
    <w:lvl w:ilvl="0">
      <w:start w:val="1"/>
      <w:numFmt w:val="bullet"/>
      <w:lvlText w:val=""/>
      <w:lvlJc w:val="left"/>
      <w:pPr>
        <w:tabs>
          <w:tab w:val="num" w:pos="0"/>
        </w:tabs>
        <w:ind w:left="720" w:hanging="360"/>
      </w:pPr>
      <w:rPr>
        <w:rFonts w:ascii="Symbol" w:hAnsi="Symbol"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BCA7851"/>
    <w:multiLevelType w:val="multilevel"/>
    <w:tmpl w:val="3F82EE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BD63229"/>
    <w:multiLevelType w:val="multilevel"/>
    <w:tmpl w:val="79902F5C"/>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E8E1F61"/>
    <w:multiLevelType w:val="multilevel"/>
    <w:tmpl w:val="1CAA16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F3A4CD1"/>
    <w:multiLevelType w:val="multilevel"/>
    <w:tmpl w:val="4BE286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400A7A67"/>
    <w:multiLevelType w:val="multilevel"/>
    <w:tmpl w:val="4DAE9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40A945CE"/>
    <w:multiLevelType w:val="multilevel"/>
    <w:tmpl w:val="EE105A2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3"/>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4" w15:restartNumberingAfterBreak="0">
    <w:nsid w:val="418B26A4"/>
    <w:multiLevelType w:val="multilevel"/>
    <w:tmpl w:val="46941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363785C"/>
    <w:multiLevelType w:val="multilevel"/>
    <w:tmpl w:val="5C26AB1E"/>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454099E"/>
    <w:multiLevelType w:val="multilevel"/>
    <w:tmpl w:val="39C0E7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481EB9"/>
    <w:multiLevelType w:val="multilevel"/>
    <w:tmpl w:val="99166E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45784992"/>
    <w:multiLevelType w:val="hybridMultilevel"/>
    <w:tmpl w:val="70D0400E"/>
    <w:name w:val="WW8Num2843"/>
    <w:lvl w:ilvl="0" w:tplc="5DAAD980">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A73B4D"/>
    <w:multiLevelType w:val="multilevel"/>
    <w:tmpl w:val="3AE4C5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6E5105C"/>
    <w:multiLevelType w:val="multilevel"/>
    <w:tmpl w:val="ACD02C10"/>
    <w:lvl w:ilvl="0">
      <w:start w:val="1"/>
      <w:numFmt w:val="decimal"/>
      <w:lvlText w:val="%1)"/>
      <w:lvlJc w:val="left"/>
      <w:pPr>
        <w:tabs>
          <w:tab w:val="num" w:pos="0"/>
        </w:tabs>
        <w:ind w:left="1854" w:hanging="360"/>
      </w:pPr>
    </w:lvl>
    <w:lvl w:ilvl="1">
      <w:start w:val="1"/>
      <w:numFmt w:val="decimal"/>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51" w15:restartNumberingAfterBreak="0">
    <w:nsid w:val="47467F15"/>
    <w:multiLevelType w:val="multilevel"/>
    <w:tmpl w:val="54E4220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8B644CA"/>
    <w:multiLevelType w:val="multilevel"/>
    <w:tmpl w:val="8C727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8E24894"/>
    <w:multiLevelType w:val="multilevel"/>
    <w:tmpl w:val="01F2E79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ACA6885"/>
    <w:multiLevelType w:val="multilevel"/>
    <w:tmpl w:val="95FA360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4AD92F07"/>
    <w:multiLevelType w:val="multilevel"/>
    <w:tmpl w:val="CB10C2B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4C343D52"/>
    <w:multiLevelType w:val="multilevel"/>
    <w:tmpl w:val="8742788A"/>
    <w:lvl w:ilvl="0">
      <w:start w:val="1"/>
      <w:numFmt w:val="decimal"/>
      <w:lvlText w:val="%1)"/>
      <w:lvlJc w:val="left"/>
      <w:pPr>
        <w:tabs>
          <w:tab w:val="num" w:pos="0"/>
        </w:tabs>
        <w:ind w:left="720" w:hanging="360"/>
      </w:pPr>
    </w:lvl>
    <w:lvl w:ilvl="1">
      <w:start w:val="1"/>
      <w:numFmt w:val="decimal"/>
      <w:lvlText w:val="%2)"/>
      <w:lvlJc w:val="left"/>
      <w:pPr>
        <w:tabs>
          <w:tab w:val="num" w:pos="0"/>
        </w:tabs>
        <w:ind w:left="1211"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4CA05A39"/>
    <w:multiLevelType w:val="multilevel"/>
    <w:tmpl w:val="24BEE6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4DB55AB6"/>
    <w:multiLevelType w:val="multilevel"/>
    <w:tmpl w:val="66508EAA"/>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9" w15:restartNumberingAfterBreak="0">
    <w:nsid w:val="517079F1"/>
    <w:multiLevelType w:val="multilevel"/>
    <w:tmpl w:val="CB26ED8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891C21"/>
    <w:multiLevelType w:val="hybridMultilevel"/>
    <w:tmpl w:val="A74A4F2C"/>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54836C90"/>
    <w:multiLevelType w:val="multilevel"/>
    <w:tmpl w:val="482E8D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C71FDD"/>
    <w:multiLevelType w:val="multilevel"/>
    <w:tmpl w:val="45065E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5AD2870"/>
    <w:multiLevelType w:val="multilevel"/>
    <w:tmpl w:val="3AE4C5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6105F69"/>
    <w:multiLevelType w:val="multilevel"/>
    <w:tmpl w:val="1DCA345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5" w15:restartNumberingAfterBreak="0">
    <w:nsid w:val="56220F22"/>
    <w:multiLevelType w:val="multilevel"/>
    <w:tmpl w:val="81EA8D0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7522D9D"/>
    <w:multiLevelType w:val="multilevel"/>
    <w:tmpl w:val="ED6CF0CE"/>
    <w:lvl w:ilvl="0">
      <w:start w:val="1"/>
      <w:numFmt w:val="decimal"/>
      <w:lvlText w:val="%1."/>
      <w:lvlJc w:val="left"/>
      <w:pPr>
        <w:tabs>
          <w:tab w:val="num" w:pos="0"/>
        </w:tabs>
        <w:ind w:left="720" w:hanging="360"/>
      </w:pPr>
      <w:rPr>
        <w:rFonts w:hint="default"/>
        <w:color w:val="000000" w:themeColor="text1"/>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sz w:val="24"/>
        <w:szCs w:val="24"/>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7" w15:restartNumberingAfterBreak="0">
    <w:nsid w:val="57E47D3A"/>
    <w:multiLevelType w:val="multilevel"/>
    <w:tmpl w:val="FCFC035E"/>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68" w15:restartNumberingAfterBreak="0">
    <w:nsid w:val="59537FE5"/>
    <w:multiLevelType w:val="multilevel"/>
    <w:tmpl w:val="9632826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A967AAA"/>
    <w:multiLevelType w:val="multilevel"/>
    <w:tmpl w:val="3AE4C5D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D097105"/>
    <w:multiLevelType w:val="hybridMultilevel"/>
    <w:tmpl w:val="BD4ECBC0"/>
    <w:name w:val="WW8Num282"/>
    <w:lvl w:ilvl="0" w:tplc="1B6A1A8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D5F3E5B"/>
    <w:multiLevelType w:val="multilevel"/>
    <w:tmpl w:val="C61257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5FC605DD"/>
    <w:multiLevelType w:val="multilevel"/>
    <w:tmpl w:val="2A928816"/>
    <w:lvl w:ilvl="0">
      <w:start w:val="1"/>
      <w:numFmt w:val="decimal"/>
      <w:lvlText w:val="%1."/>
      <w:lvlJc w:val="left"/>
      <w:pPr>
        <w:tabs>
          <w:tab w:val="num" w:pos="0"/>
        </w:tabs>
        <w:ind w:left="720" w:hanging="360"/>
      </w:pPr>
      <w:rPr>
        <w:rFonts w:cs="Times New Roman"/>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014182B"/>
    <w:multiLevelType w:val="multilevel"/>
    <w:tmpl w:val="E4B6A32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0351BEE"/>
    <w:multiLevelType w:val="hybridMultilevel"/>
    <w:tmpl w:val="4C548422"/>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5" w15:restartNumberingAfterBreak="0">
    <w:nsid w:val="613320EC"/>
    <w:multiLevelType w:val="hybridMultilevel"/>
    <w:tmpl w:val="46C43162"/>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6" w15:restartNumberingAfterBreak="0">
    <w:nsid w:val="61AB3733"/>
    <w:multiLevelType w:val="multilevel"/>
    <w:tmpl w:val="DDB404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3D07FD3"/>
    <w:multiLevelType w:val="hybridMultilevel"/>
    <w:tmpl w:val="0DA84056"/>
    <w:name w:val="WW8Num283"/>
    <w:lvl w:ilvl="0" w:tplc="887A47D4">
      <w:start w:val="2"/>
      <w:numFmt w:val="lowerLetter"/>
      <w:lvlText w:val="%1)"/>
      <w:lvlJc w:val="left"/>
      <w:pPr>
        <w:tabs>
          <w:tab w:val="num" w:pos="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4C6504D"/>
    <w:multiLevelType w:val="multilevel"/>
    <w:tmpl w:val="C51418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9425A7B"/>
    <w:multiLevelType w:val="multilevel"/>
    <w:tmpl w:val="EFA425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AA47143"/>
    <w:multiLevelType w:val="multilevel"/>
    <w:tmpl w:val="DC74D8CC"/>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81" w15:restartNumberingAfterBreak="0">
    <w:nsid w:val="6E9757EA"/>
    <w:multiLevelType w:val="multilevel"/>
    <w:tmpl w:val="EA24EFAE"/>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Arial" w:hAnsi="Arial" w:cs="Arial"/>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72B67B43"/>
    <w:multiLevelType w:val="multilevel"/>
    <w:tmpl w:val="F84C07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4467296"/>
    <w:multiLevelType w:val="multilevel"/>
    <w:tmpl w:val="8B549446"/>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61D1949"/>
    <w:multiLevelType w:val="multilevel"/>
    <w:tmpl w:val="64382C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6625A67"/>
    <w:multiLevelType w:val="multilevel"/>
    <w:tmpl w:val="C282AC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A032769"/>
    <w:multiLevelType w:val="hybridMultilevel"/>
    <w:tmpl w:val="5530709C"/>
    <w:lvl w:ilvl="0" w:tplc="991A214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7" w15:restartNumberingAfterBreak="0">
    <w:nsid w:val="7BAF2B16"/>
    <w:multiLevelType w:val="multilevel"/>
    <w:tmpl w:val="52029C44"/>
    <w:lvl w:ilvl="0">
      <w:start w:val="1"/>
      <w:numFmt w:val="decimal"/>
      <w:lvlText w:val="%1)"/>
      <w:lvlJc w:val="left"/>
      <w:pPr>
        <w:tabs>
          <w:tab w:val="num" w:pos="0"/>
        </w:tabs>
        <w:ind w:left="1145" w:hanging="360"/>
      </w:pPr>
    </w:lvl>
    <w:lvl w:ilvl="1">
      <w:start w:val="1"/>
      <w:numFmt w:val="decimal"/>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88" w15:restartNumberingAfterBreak="0">
    <w:nsid w:val="7C301E9B"/>
    <w:multiLevelType w:val="multilevel"/>
    <w:tmpl w:val="C250EA46"/>
    <w:lvl w:ilvl="0">
      <w:start w:val="1"/>
      <w:numFmt w:val="decimal"/>
      <w:lvlText w:val="%1)"/>
      <w:lvlJc w:val="left"/>
      <w:pPr>
        <w:tabs>
          <w:tab w:val="num" w:pos="0"/>
        </w:tabs>
        <w:ind w:left="1854" w:hanging="360"/>
      </w:pPr>
    </w:lvl>
    <w:lvl w:ilvl="1">
      <w:start w:val="1"/>
      <w:numFmt w:val="decimal"/>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89" w15:restartNumberingAfterBreak="0">
    <w:nsid w:val="7C74470F"/>
    <w:multiLevelType w:val="multilevel"/>
    <w:tmpl w:val="7AD6D1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FB7065"/>
    <w:multiLevelType w:val="multilevel"/>
    <w:tmpl w:val="4060F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946A49"/>
    <w:multiLevelType w:val="multilevel"/>
    <w:tmpl w:val="7250E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C94B25"/>
    <w:multiLevelType w:val="hybridMultilevel"/>
    <w:tmpl w:val="00E48704"/>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16cid:durableId="1670669731">
    <w:abstractNumId w:val="19"/>
  </w:num>
  <w:num w:numId="2" w16cid:durableId="824973165">
    <w:abstractNumId w:val="9"/>
  </w:num>
  <w:num w:numId="3" w16cid:durableId="1658991492">
    <w:abstractNumId w:val="42"/>
  </w:num>
  <w:num w:numId="4" w16cid:durableId="740441386">
    <w:abstractNumId w:val="35"/>
  </w:num>
  <w:num w:numId="5" w16cid:durableId="1079980436">
    <w:abstractNumId w:val="78"/>
  </w:num>
  <w:num w:numId="6" w16cid:durableId="635188485">
    <w:abstractNumId w:val="89"/>
  </w:num>
  <w:num w:numId="7" w16cid:durableId="1849254260">
    <w:abstractNumId w:val="72"/>
  </w:num>
  <w:num w:numId="8" w16cid:durableId="541475923">
    <w:abstractNumId w:val="91"/>
  </w:num>
  <w:num w:numId="9" w16cid:durableId="1953004058">
    <w:abstractNumId w:val="56"/>
  </w:num>
  <w:num w:numId="10" w16cid:durableId="1048719885">
    <w:abstractNumId w:val="40"/>
  </w:num>
  <w:num w:numId="11" w16cid:durableId="123502483">
    <w:abstractNumId w:val="51"/>
  </w:num>
  <w:num w:numId="12" w16cid:durableId="943537654">
    <w:abstractNumId w:val="90"/>
  </w:num>
  <w:num w:numId="13" w16cid:durableId="1933320145">
    <w:abstractNumId w:val="31"/>
  </w:num>
  <w:num w:numId="14" w16cid:durableId="1395350092">
    <w:abstractNumId w:val="88"/>
  </w:num>
  <w:num w:numId="15" w16cid:durableId="2134211025">
    <w:abstractNumId w:val="55"/>
  </w:num>
  <w:num w:numId="16" w16cid:durableId="971981331">
    <w:abstractNumId w:val="28"/>
  </w:num>
  <w:num w:numId="17" w16cid:durableId="209153880">
    <w:abstractNumId w:val="80"/>
  </w:num>
  <w:num w:numId="18" w16cid:durableId="716010344">
    <w:abstractNumId w:val="58"/>
  </w:num>
  <w:num w:numId="19" w16cid:durableId="680474755">
    <w:abstractNumId w:val="83"/>
  </w:num>
  <w:num w:numId="20" w16cid:durableId="1439329087">
    <w:abstractNumId w:val="12"/>
  </w:num>
  <w:num w:numId="21" w16cid:durableId="1249382914">
    <w:abstractNumId w:val="68"/>
  </w:num>
  <w:num w:numId="22" w16cid:durableId="401878648">
    <w:abstractNumId w:val="17"/>
  </w:num>
  <w:num w:numId="23" w16cid:durableId="1745568046">
    <w:abstractNumId w:val="18"/>
  </w:num>
  <w:num w:numId="24" w16cid:durableId="795290578">
    <w:abstractNumId w:val="64"/>
  </w:num>
  <w:num w:numId="25" w16cid:durableId="2030712953">
    <w:abstractNumId w:val="59"/>
  </w:num>
  <w:num w:numId="26" w16cid:durableId="1464231249">
    <w:abstractNumId w:val="87"/>
  </w:num>
  <w:num w:numId="27" w16cid:durableId="526910565">
    <w:abstractNumId w:val="11"/>
  </w:num>
  <w:num w:numId="28" w16cid:durableId="1041438260">
    <w:abstractNumId w:val="50"/>
  </w:num>
  <w:num w:numId="29" w16cid:durableId="1950162397">
    <w:abstractNumId w:val="16"/>
  </w:num>
  <w:num w:numId="30" w16cid:durableId="1024019899">
    <w:abstractNumId w:val="41"/>
  </w:num>
  <w:num w:numId="31" w16cid:durableId="1472359818">
    <w:abstractNumId w:val="76"/>
  </w:num>
  <w:num w:numId="32" w16cid:durableId="1212302246">
    <w:abstractNumId w:val="79"/>
  </w:num>
  <w:num w:numId="33" w16cid:durableId="1785923269">
    <w:abstractNumId w:val="61"/>
  </w:num>
  <w:num w:numId="34" w16cid:durableId="723069787">
    <w:abstractNumId w:val="46"/>
  </w:num>
  <w:num w:numId="35" w16cid:durableId="1536117256">
    <w:abstractNumId w:val="66"/>
  </w:num>
  <w:num w:numId="36" w16cid:durableId="547840800">
    <w:abstractNumId w:val="14"/>
  </w:num>
  <w:num w:numId="37" w16cid:durableId="1605725314">
    <w:abstractNumId w:val="57"/>
  </w:num>
  <w:num w:numId="38" w16cid:durableId="2117478937">
    <w:abstractNumId w:val="85"/>
  </w:num>
  <w:num w:numId="39" w16cid:durableId="78596710">
    <w:abstractNumId w:val="26"/>
  </w:num>
  <w:num w:numId="40" w16cid:durableId="1716542595">
    <w:abstractNumId w:val="82"/>
  </w:num>
  <w:num w:numId="41" w16cid:durableId="1792741751">
    <w:abstractNumId w:val="52"/>
  </w:num>
  <w:num w:numId="42" w16cid:durableId="834108960">
    <w:abstractNumId w:val="5"/>
  </w:num>
  <w:num w:numId="43" w16cid:durableId="1283918993">
    <w:abstractNumId w:val="47"/>
  </w:num>
  <w:num w:numId="44" w16cid:durableId="1354376985">
    <w:abstractNumId w:val="7"/>
  </w:num>
  <w:num w:numId="45" w16cid:durableId="1448164360">
    <w:abstractNumId w:val="65"/>
  </w:num>
  <w:num w:numId="46" w16cid:durableId="1159035203">
    <w:abstractNumId w:val="38"/>
  </w:num>
  <w:num w:numId="47" w16cid:durableId="1402410575">
    <w:abstractNumId w:val="71"/>
  </w:num>
  <w:num w:numId="48" w16cid:durableId="2097046791">
    <w:abstractNumId w:val="22"/>
  </w:num>
  <w:num w:numId="49" w16cid:durableId="763262627">
    <w:abstractNumId w:val="30"/>
  </w:num>
  <w:num w:numId="50" w16cid:durableId="1910114963">
    <w:abstractNumId w:val="84"/>
  </w:num>
  <w:num w:numId="51" w16cid:durableId="743844264">
    <w:abstractNumId w:val="62"/>
  </w:num>
  <w:num w:numId="52" w16cid:durableId="1450901854">
    <w:abstractNumId w:val="7"/>
    <w:lvlOverride w:ilvl="0">
      <w:startOverride w:val="1"/>
    </w:lvlOverride>
    <w:lvlOverride w:ilvl="1">
      <w:startOverride w:val="1"/>
    </w:lvlOverride>
  </w:num>
  <w:num w:numId="53" w16cid:durableId="53772091">
    <w:abstractNumId w:val="65"/>
    <w:lvlOverride w:ilvl="0">
      <w:startOverride w:val="1"/>
    </w:lvlOverride>
    <w:lvlOverride w:ilvl="1">
      <w:startOverride w:val="1"/>
    </w:lvlOverride>
    <w:lvlOverride w:ilvl="2">
      <w:startOverride w:val="1"/>
    </w:lvlOverride>
  </w:num>
  <w:num w:numId="54" w16cid:durableId="18773065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5" w16cid:durableId="1377511536">
    <w:abstractNumId w:val="71"/>
    <w:lvlOverride w:ilvl="0">
      <w:startOverride w:val="1"/>
    </w:lvlOverride>
  </w:num>
  <w:num w:numId="56" w16cid:durableId="1504663371">
    <w:abstractNumId w:val="22"/>
    <w:lvlOverride w:ilvl="0">
      <w:startOverride w:val="1"/>
    </w:lvlOverride>
  </w:num>
  <w:num w:numId="57" w16cid:durableId="1567254663">
    <w:abstractNumId w:val="30"/>
    <w:lvlOverride w:ilvl="0">
      <w:startOverride w:val="1"/>
    </w:lvlOverride>
  </w:num>
  <w:num w:numId="58" w16cid:durableId="1948734623">
    <w:abstractNumId w:val="84"/>
    <w:lvlOverride w:ilvl="0">
      <w:startOverride w:val="1"/>
    </w:lvlOverride>
  </w:num>
  <w:num w:numId="59" w16cid:durableId="1776947554">
    <w:abstractNumId w:val="62"/>
    <w:lvlOverride w:ilvl="0">
      <w:startOverride w:val="1"/>
    </w:lvlOverride>
  </w:num>
  <w:num w:numId="60" w16cid:durableId="1760710253">
    <w:abstractNumId w:val="81"/>
  </w:num>
  <w:num w:numId="61" w16cid:durableId="166678777">
    <w:abstractNumId w:val="20"/>
  </w:num>
  <w:num w:numId="62" w16cid:durableId="1029645349">
    <w:abstractNumId w:val="67"/>
  </w:num>
  <w:num w:numId="63" w16cid:durableId="1271476285">
    <w:abstractNumId w:val="44"/>
  </w:num>
  <w:num w:numId="64" w16cid:durableId="1711683641">
    <w:abstractNumId w:val="21"/>
  </w:num>
  <w:num w:numId="65" w16cid:durableId="1569999456">
    <w:abstractNumId w:val="29"/>
  </w:num>
  <w:num w:numId="66" w16cid:durableId="1633711371">
    <w:abstractNumId w:val="73"/>
  </w:num>
  <w:num w:numId="67" w16cid:durableId="1942837603">
    <w:abstractNumId w:val="75"/>
  </w:num>
  <w:num w:numId="68" w16cid:durableId="243950784">
    <w:abstractNumId w:val="74"/>
  </w:num>
  <w:num w:numId="69" w16cid:durableId="1927611709">
    <w:abstractNumId w:val="27"/>
  </w:num>
  <w:num w:numId="70" w16cid:durableId="1008556745">
    <w:abstractNumId w:val="10"/>
  </w:num>
  <w:num w:numId="71" w16cid:durableId="1365982627">
    <w:abstractNumId w:val="43"/>
  </w:num>
  <w:num w:numId="72" w16cid:durableId="1600718381">
    <w:abstractNumId w:val="37"/>
  </w:num>
  <w:num w:numId="73" w16cid:durableId="2145466482">
    <w:abstractNumId w:val="13"/>
  </w:num>
  <w:num w:numId="74" w16cid:durableId="140317383">
    <w:abstractNumId w:val="53"/>
  </w:num>
  <w:num w:numId="75" w16cid:durableId="32507614">
    <w:abstractNumId w:val="15"/>
  </w:num>
  <w:num w:numId="76" w16cid:durableId="669331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32040264">
    <w:abstractNumId w:val="23"/>
  </w:num>
  <w:num w:numId="78" w16cid:durableId="490296670">
    <w:abstractNumId w:val="39"/>
  </w:num>
  <w:num w:numId="79" w16cid:durableId="93212604">
    <w:abstractNumId w:val="8"/>
  </w:num>
  <w:num w:numId="80" w16cid:durableId="1270116991">
    <w:abstractNumId w:val="25"/>
  </w:num>
  <w:num w:numId="81" w16cid:durableId="565844245">
    <w:abstractNumId w:val="4"/>
  </w:num>
  <w:num w:numId="82" w16cid:durableId="1390692863">
    <w:abstractNumId w:val="92"/>
  </w:num>
  <w:num w:numId="83" w16cid:durableId="1675301925">
    <w:abstractNumId w:val="60"/>
  </w:num>
  <w:num w:numId="84" w16cid:durableId="1043016720">
    <w:abstractNumId w:val="49"/>
  </w:num>
  <w:num w:numId="85" w16cid:durableId="1403985452">
    <w:abstractNumId w:val="34"/>
  </w:num>
  <w:num w:numId="86" w16cid:durableId="260334331">
    <w:abstractNumId w:val="63"/>
  </w:num>
  <w:num w:numId="87" w16cid:durableId="502596940">
    <w:abstractNumId w:val="69"/>
  </w:num>
  <w:num w:numId="88" w16cid:durableId="1340277654">
    <w:abstractNumId w:val="86"/>
  </w:num>
  <w:num w:numId="89" w16cid:durableId="128013689">
    <w:abstractNumId w:val="54"/>
  </w:num>
  <w:num w:numId="90" w16cid:durableId="406457756">
    <w:abstractNumId w:val="45"/>
  </w:num>
  <w:num w:numId="91" w16cid:durableId="1435517040">
    <w:abstractNumId w:val="33"/>
  </w:num>
  <w:num w:numId="92" w16cid:durableId="2033529754">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6C"/>
    <w:rsid w:val="0000592B"/>
    <w:rsid w:val="00010CFB"/>
    <w:rsid w:val="000167EA"/>
    <w:rsid w:val="000363D0"/>
    <w:rsid w:val="0004529C"/>
    <w:rsid w:val="00050FAE"/>
    <w:rsid w:val="0006134F"/>
    <w:rsid w:val="00072F3E"/>
    <w:rsid w:val="00087C16"/>
    <w:rsid w:val="000B2497"/>
    <w:rsid w:val="000B7552"/>
    <w:rsid w:val="000C2414"/>
    <w:rsid w:val="000C3118"/>
    <w:rsid w:val="000C6350"/>
    <w:rsid w:val="000D0ED3"/>
    <w:rsid w:val="000E7402"/>
    <w:rsid w:val="001031F8"/>
    <w:rsid w:val="001036EA"/>
    <w:rsid w:val="001110CA"/>
    <w:rsid w:val="00123C1B"/>
    <w:rsid w:val="001631F6"/>
    <w:rsid w:val="00167DB9"/>
    <w:rsid w:val="00176EAD"/>
    <w:rsid w:val="001877EF"/>
    <w:rsid w:val="001907CD"/>
    <w:rsid w:val="001B26C1"/>
    <w:rsid w:val="001C61E6"/>
    <w:rsid w:val="001E0CEB"/>
    <w:rsid w:val="001E6E9E"/>
    <w:rsid w:val="00205FDF"/>
    <w:rsid w:val="002258B9"/>
    <w:rsid w:val="00235879"/>
    <w:rsid w:val="002429CA"/>
    <w:rsid w:val="002503AE"/>
    <w:rsid w:val="00253705"/>
    <w:rsid w:val="00267FE6"/>
    <w:rsid w:val="00283CA4"/>
    <w:rsid w:val="00290AB4"/>
    <w:rsid w:val="00290FAD"/>
    <w:rsid w:val="002B0117"/>
    <w:rsid w:val="002B0ECC"/>
    <w:rsid w:val="002B3E5C"/>
    <w:rsid w:val="002F55C1"/>
    <w:rsid w:val="00310C55"/>
    <w:rsid w:val="00311BC0"/>
    <w:rsid w:val="00312BBE"/>
    <w:rsid w:val="00330BB7"/>
    <w:rsid w:val="00334FB0"/>
    <w:rsid w:val="003550A0"/>
    <w:rsid w:val="0035604B"/>
    <w:rsid w:val="00356572"/>
    <w:rsid w:val="003631ED"/>
    <w:rsid w:val="00365D95"/>
    <w:rsid w:val="003776F5"/>
    <w:rsid w:val="00377F13"/>
    <w:rsid w:val="00396BF9"/>
    <w:rsid w:val="003A273D"/>
    <w:rsid w:val="003A573C"/>
    <w:rsid w:val="003C2D03"/>
    <w:rsid w:val="003C2E4B"/>
    <w:rsid w:val="003C4E67"/>
    <w:rsid w:val="003D381D"/>
    <w:rsid w:val="003D39CD"/>
    <w:rsid w:val="003E2A1D"/>
    <w:rsid w:val="003E4C4E"/>
    <w:rsid w:val="003F57EC"/>
    <w:rsid w:val="003F6165"/>
    <w:rsid w:val="004012AB"/>
    <w:rsid w:val="004168D3"/>
    <w:rsid w:val="004215E3"/>
    <w:rsid w:val="00427843"/>
    <w:rsid w:val="004322F3"/>
    <w:rsid w:val="00435905"/>
    <w:rsid w:val="004462EC"/>
    <w:rsid w:val="004532EA"/>
    <w:rsid w:val="004616A8"/>
    <w:rsid w:val="0046524E"/>
    <w:rsid w:val="00495532"/>
    <w:rsid w:val="004B4CF7"/>
    <w:rsid w:val="004B649C"/>
    <w:rsid w:val="004C1055"/>
    <w:rsid w:val="004D4456"/>
    <w:rsid w:val="004E0BAB"/>
    <w:rsid w:val="004E3DAF"/>
    <w:rsid w:val="004F5FC5"/>
    <w:rsid w:val="005066E4"/>
    <w:rsid w:val="00506D91"/>
    <w:rsid w:val="00523936"/>
    <w:rsid w:val="0054330F"/>
    <w:rsid w:val="00572BCA"/>
    <w:rsid w:val="0057603A"/>
    <w:rsid w:val="005803BB"/>
    <w:rsid w:val="005810A7"/>
    <w:rsid w:val="005A3597"/>
    <w:rsid w:val="005A62E8"/>
    <w:rsid w:val="005C56CD"/>
    <w:rsid w:val="005D1566"/>
    <w:rsid w:val="005D42C8"/>
    <w:rsid w:val="005D72CD"/>
    <w:rsid w:val="005E4F03"/>
    <w:rsid w:val="005E5E46"/>
    <w:rsid w:val="005F0467"/>
    <w:rsid w:val="005F1801"/>
    <w:rsid w:val="00605DF3"/>
    <w:rsid w:val="00606D6A"/>
    <w:rsid w:val="006251DE"/>
    <w:rsid w:val="006417E0"/>
    <w:rsid w:val="006428C6"/>
    <w:rsid w:val="006533B4"/>
    <w:rsid w:val="00672459"/>
    <w:rsid w:val="00682F6F"/>
    <w:rsid w:val="00694BE5"/>
    <w:rsid w:val="006A15CA"/>
    <w:rsid w:val="006B4C3D"/>
    <w:rsid w:val="006B73D9"/>
    <w:rsid w:val="006D580D"/>
    <w:rsid w:val="006E066D"/>
    <w:rsid w:val="006E144B"/>
    <w:rsid w:val="006E39C9"/>
    <w:rsid w:val="00710DBC"/>
    <w:rsid w:val="007163B9"/>
    <w:rsid w:val="00722AA9"/>
    <w:rsid w:val="0072363B"/>
    <w:rsid w:val="00723FAC"/>
    <w:rsid w:val="00727AE2"/>
    <w:rsid w:val="00732B76"/>
    <w:rsid w:val="00760588"/>
    <w:rsid w:val="00775B02"/>
    <w:rsid w:val="00785A85"/>
    <w:rsid w:val="007968CA"/>
    <w:rsid w:val="007A6AB0"/>
    <w:rsid w:val="007B43AD"/>
    <w:rsid w:val="007B535D"/>
    <w:rsid w:val="007B64CB"/>
    <w:rsid w:val="007B78D8"/>
    <w:rsid w:val="007D1354"/>
    <w:rsid w:val="007D1682"/>
    <w:rsid w:val="007D610B"/>
    <w:rsid w:val="007E3003"/>
    <w:rsid w:val="007E3E4B"/>
    <w:rsid w:val="007E6E69"/>
    <w:rsid w:val="007E7C93"/>
    <w:rsid w:val="007F33C3"/>
    <w:rsid w:val="00800388"/>
    <w:rsid w:val="00800716"/>
    <w:rsid w:val="0080085E"/>
    <w:rsid w:val="00805520"/>
    <w:rsid w:val="00805AD9"/>
    <w:rsid w:val="008201B9"/>
    <w:rsid w:val="0082133E"/>
    <w:rsid w:val="008327ED"/>
    <w:rsid w:val="00833831"/>
    <w:rsid w:val="008432FA"/>
    <w:rsid w:val="00847C77"/>
    <w:rsid w:val="00850D79"/>
    <w:rsid w:val="008577E5"/>
    <w:rsid w:val="00863346"/>
    <w:rsid w:val="0086633F"/>
    <w:rsid w:val="00873C22"/>
    <w:rsid w:val="00885E49"/>
    <w:rsid w:val="008B1F0E"/>
    <w:rsid w:val="008B53A3"/>
    <w:rsid w:val="008D392C"/>
    <w:rsid w:val="008E6DB3"/>
    <w:rsid w:val="008F12DA"/>
    <w:rsid w:val="008F38B8"/>
    <w:rsid w:val="008F6B1B"/>
    <w:rsid w:val="008F7159"/>
    <w:rsid w:val="00900C46"/>
    <w:rsid w:val="00910A35"/>
    <w:rsid w:val="00912BD1"/>
    <w:rsid w:val="009143B4"/>
    <w:rsid w:val="009179D5"/>
    <w:rsid w:val="0092052C"/>
    <w:rsid w:val="00923325"/>
    <w:rsid w:val="00923DCE"/>
    <w:rsid w:val="00942C50"/>
    <w:rsid w:val="009641B4"/>
    <w:rsid w:val="009A1699"/>
    <w:rsid w:val="009B58A9"/>
    <w:rsid w:val="009C1665"/>
    <w:rsid w:val="009C1DEA"/>
    <w:rsid w:val="009D42B4"/>
    <w:rsid w:val="009D7075"/>
    <w:rsid w:val="009F0E43"/>
    <w:rsid w:val="009F60EE"/>
    <w:rsid w:val="00A0086D"/>
    <w:rsid w:val="00A1583D"/>
    <w:rsid w:val="00A304C6"/>
    <w:rsid w:val="00A31FF6"/>
    <w:rsid w:val="00A34F14"/>
    <w:rsid w:val="00A4656A"/>
    <w:rsid w:val="00A55250"/>
    <w:rsid w:val="00A574CB"/>
    <w:rsid w:val="00A638F1"/>
    <w:rsid w:val="00A67E1D"/>
    <w:rsid w:val="00A76C73"/>
    <w:rsid w:val="00A80720"/>
    <w:rsid w:val="00A85EEE"/>
    <w:rsid w:val="00A96215"/>
    <w:rsid w:val="00A96BD1"/>
    <w:rsid w:val="00AA38C6"/>
    <w:rsid w:val="00AC3330"/>
    <w:rsid w:val="00AC569D"/>
    <w:rsid w:val="00AC79AD"/>
    <w:rsid w:val="00AD023D"/>
    <w:rsid w:val="00AE5B30"/>
    <w:rsid w:val="00AF060C"/>
    <w:rsid w:val="00AF0BA7"/>
    <w:rsid w:val="00B01425"/>
    <w:rsid w:val="00B02590"/>
    <w:rsid w:val="00B1147E"/>
    <w:rsid w:val="00B16DD2"/>
    <w:rsid w:val="00B2642F"/>
    <w:rsid w:val="00B30672"/>
    <w:rsid w:val="00B441F7"/>
    <w:rsid w:val="00B50138"/>
    <w:rsid w:val="00B65F8B"/>
    <w:rsid w:val="00B726DA"/>
    <w:rsid w:val="00B8281B"/>
    <w:rsid w:val="00B82C8F"/>
    <w:rsid w:val="00B82F20"/>
    <w:rsid w:val="00B8460E"/>
    <w:rsid w:val="00BB1356"/>
    <w:rsid w:val="00BB230E"/>
    <w:rsid w:val="00BB40B2"/>
    <w:rsid w:val="00BC2490"/>
    <w:rsid w:val="00BE7F39"/>
    <w:rsid w:val="00BF5890"/>
    <w:rsid w:val="00C07424"/>
    <w:rsid w:val="00C24DA7"/>
    <w:rsid w:val="00C45C00"/>
    <w:rsid w:val="00C72533"/>
    <w:rsid w:val="00C83447"/>
    <w:rsid w:val="00C83A0E"/>
    <w:rsid w:val="00CA638D"/>
    <w:rsid w:val="00CB2694"/>
    <w:rsid w:val="00CB5D81"/>
    <w:rsid w:val="00CB7167"/>
    <w:rsid w:val="00CC58DC"/>
    <w:rsid w:val="00CC6DE5"/>
    <w:rsid w:val="00CE092D"/>
    <w:rsid w:val="00CE59AD"/>
    <w:rsid w:val="00CE6F58"/>
    <w:rsid w:val="00CF3EB6"/>
    <w:rsid w:val="00D006BC"/>
    <w:rsid w:val="00D01316"/>
    <w:rsid w:val="00D05919"/>
    <w:rsid w:val="00D17CFD"/>
    <w:rsid w:val="00D2003A"/>
    <w:rsid w:val="00D21063"/>
    <w:rsid w:val="00D31B3F"/>
    <w:rsid w:val="00D60AF8"/>
    <w:rsid w:val="00D64B17"/>
    <w:rsid w:val="00D66C02"/>
    <w:rsid w:val="00D67840"/>
    <w:rsid w:val="00D81E4E"/>
    <w:rsid w:val="00D8386C"/>
    <w:rsid w:val="00DA0036"/>
    <w:rsid w:val="00DB5DDE"/>
    <w:rsid w:val="00DB68A7"/>
    <w:rsid w:val="00DB69B2"/>
    <w:rsid w:val="00DC787F"/>
    <w:rsid w:val="00DD582A"/>
    <w:rsid w:val="00DD6542"/>
    <w:rsid w:val="00DE0B9D"/>
    <w:rsid w:val="00DE46F4"/>
    <w:rsid w:val="00DF202F"/>
    <w:rsid w:val="00DF6180"/>
    <w:rsid w:val="00E024C7"/>
    <w:rsid w:val="00E07F84"/>
    <w:rsid w:val="00E21EF1"/>
    <w:rsid w:val="00E279A7"/>
    <w:rsid w:val="00E31722"/>
    <w:rsid w:val="00E47663"/>
    <w:rsid w:val="00E47B93"/>
    <w:rsid w:val="00E575FA"/>
    <w:rsid w:val="00E60413"/>
    <w:rsid w:val="00E75535"/>
    <w:rsid w:val="00E76197"/>
    <w:rsid w:val="00EA40AB"/>
    <w:rsid w:val="00EA45C3"/>
    <w:rsid w:val="00EA66C8"/>
    <w:rsid w:val="00EC6082"/>
    <w:rsid w:val="00ED48B1"/>
    <w:rsid w:val="00ED6875"/>
    <w:rsid w:val="00EE1347"/>
    <w:rsid w:val="00F03981"/>
    <w:rsid w:val="00F12B74"/>
    <w:rsid w:val="00F14D05"/>
    <w:rsid w:val="00F336F5"/>
    <w:rsid w:val="00F40D66"/>
    <w:rsid w:val="00F41347"/>
    <w:rsid w:val="00F43D28"/>
    <w:rsid w:val="00F44D6F"/>
    <w:rsid w:val="00F51AA1"/>
    <w:rsid w:val="00F5469E"/>
    <w:rsid w:val="00F55D4A"/>
    <w:rsid w:val="00F56B41"/>
    <w:rsid w:val="00F60498"/>
    <w:rsid w:val="00F6262B"/>
    <w:rsid w:val="00F652EF"/>
    <w:rsid w:val="00F867EE"/>
    <w:rsid w:val="00F935F2"/>
    <w:rsid w:val="00FB06EB"/>
    <w:rsid w:val="00FB6053"/>
    <w:rsid w:val="00FD1030"/>
    <w:rsid w:val="00FD2038"/>
    <w:rsid w:val="00FD3C8D"/>
    <w:rsid w:val="00FE5E42"/>
    <w:rsid w:val="00FF1E4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205FF"/>
  <w15:docId w15:val="{0C1EB5EB-88AC-478F-B468-BE5BF37E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76F5"/>
    <w:pPr>
      <w:spacing w:after="200" w:line="276" w:lineRule="auto"/>
    </w:pPr>
    <w:rPr>
      <w:sz w:val="22"/>
    </w:rPr>
  </w:style>
  <w:style w:type="paragraph" w:styleId="Nagwek1">
    <w:name w:val="heading 1"/>
    <w:basedOn w:val="Normalny"/>
    <w:next w:val="Normalny"/>
    <w:link w:val="Nagwek1Znak"/>
    <w:uiPriority w:val="9"/>
    <w:qFormat/>
    <w:rsid w:val="00BA2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34C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styleId="Hipercze">
    <w:name w:val="Hyperlink"/>
    <w:basedOn w:val="Domylnaczcionkaakapitu"/>
    <w:uiPriority w:val="99"/>
    <w:unhideWhenUsed/>
    <w:rsid w:val="004D4A31"/>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qFormat/>
    <w:rsid w:val="006F51BD"/>
    <w:rPr>
      <w:rFonts w:ascii="Calibri" w:hAnsi="Calibri" w:cs="Calibri"/>
      <w:sz w:val="20"/>
      <w:szCs w:val="20"/>
    </w:rPr>
  </w:style>
  <w:style w:type="character" w:customStyle="1" w:styleId="TekstpodstawowyZnak">
    <w:name w:val="Tekst podstawowy Znak"/>
    <w:basedOn w:val="Domylnaczcionkaakapitu"/>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character" w:customStyle="1" w:styleId="Nagwek2Znak">
    <w:name w:val="Nagłówek 2 Znak"/>
    <w:basedOn w:val="Domylnaczcionkaakapitu"/>
    <w:link w:val="Nagwek2"/>
    <w:uiPriority w:val="9"/>
    <w:semiHidden/>
    <w:qFormat/>
    <w:rsid w:val="00234C79"/>
    <w:rPr>
      <w:rFonts w:asciiTheme="majorHAnsi" w:eastAsiaTheme="majorEastAsia" w:hAnsiTheme="majorHAnsi" w:cstheme="majorBidi"/>
      <w:b/>
      <w:bCs/>
      <w:color w:val="4F81BD" w:themeColor="accent1"/>
      <w:sz w:val="26"/>
      <w:szCs w:val="26"/>
    </w:rPr>
  </w:style>
  <w:style w:type="character" w:customStyle="1" w:styleId="x4k7w5x">
    <w:name w:val="x4k7w5x"/>
    <w:basedOn w:val="Domylnaczcionkaakapitu"/>
    <w:qFormat/>
    <w:rsid w:val="00EE6184"/>
  </w:style>
  <w:style w:type="character" w:styleId="Nierozpoznanawzmianka">
    <w:name w:val="Unresolved Mention"/>
    <w:basedOn w:val="Domylnaczcionkaakapitu"/>
    <w:uiPriority w:val="99"/>
    <w:semiHidden/>
    <w:unhideWhenUsed/>
    <w:qFormat/>
    <w:rsid w:val="00990AC4"/>
    <w:rPr>
      <w:color w:val="605E5C"/>
      <w:shd w:val="clear" w:color="auto" w:fill="E1DFDD"/>
    </w:rPr>
  </w:style>
  <w:style w:type="character" w:customStyle="1" w:styleId="TekstprzypisukocowegoZnak">
    <w:name w:val="Tekst przypisu końcowego Znak"/>
    <w:basedOn w:val="Domylnaczcionkaakapitu"/>
    <w:link w:val="Tekstprzypisukocowego"/>
    <w:uiPriority w:val="99"/>
    <w:semiHidden/>
    <w:qFormat/>
    <w:rsid w:val="00AB7FC1"/>
    <w:rPr>
      <w:szCs w:val="20"/>
    </w:rPr>
  </w:style>
  <w:style w:type="character" w:customStyle="1" w:styleId="Znakiprzypiswkocowychuser">
    <w:name w:val="Znaki przypisów końcowych (user)"/>
    <w:uiPriority w:val="99"/>
    <w:semiHidden/>
    <w:unhideWhenUsed/>
    <w:qFormat/>
    <w:rsid w:val="00AB7FC1"/>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podstawowyZnak1">
    <w:name w:val="Tekst podstawowy Znak1"/>
    <w:basedOn w:val="Domylnaczcionkaakapitu"/>
    <w:link w:val="Tekstpodstawowy1"/>
    <w:semiHidden/>
    <w:qFormat/>
    <w:rsid w:val="00636973"/>
    <w:rPr>
      <w:sz w:val="22"/>
    </w:rPr>
  </w:style>
  <w:style w:type="character" w:styleId="Odwoaniedokomentarza">
    <w:name w:val="annotation reference"/>
    <w:basedOn w:val="Domylnaczcionkaakapitu"/>
    <w:uiPriority w:val="99"/>
    <w:semiHidden/>
    <w:unhideWhenUsed/>
    <w:qFormat/>
    <w:rsid w:val="00291EA1"/>
    <w:rPr>
      <w:sz w:val="16"/>
      <w:szCs w:val="16"/>
    </w:rPr>
  </w:style>
  <w:style w:type="character" w:customStyle="1" w:styleId="TekstkomentarzaZnak">
    <w:name w:val="Tekst komentarza Znak"/>
    <w:basedOn w:val="Domylnaczcionkaakapitu"/>
    <w:link w:val="Tekstkomentarza"/>
    <w:uiPriority w:val="99"/>
    <w:qFormat/>
    <w:rsid w:val="00291EA1"/>
    <w:rPr>
      <w:szCs w:val="20"/>
    </w:rPr>
  </w:style>
  <w:style w:type="character" w:customStyle="1" w:styleId="TematkomentarzaZnak">
    <w:name w:val="Temat komentarza Znak"/>
    <w:basedOn w:val="TekstkomentarzaZnak"/>
    <w:link w:val="Tematkomentarza"/>
    <w:qFormat/>
    <w:rsid w:val="00291EA1"/>
    <w:rPr>
      <w:b/>
      <w:bCs/>
      <w:szCs w:val="20"/>
    </w:rPr>
  </w:style>
  <w:style w:type="character" w:customStyle="1" w:styleId="Nagwek1Znak">
    <w:name w:val="Nagłówek 1 Znak"/>
    <w:basedOn w:val="Domylnaczcionkaakapitu"/>
    <w:link w:val="Nagwek1"/>
    <w:uiPriority w:val="9"/>
    <w:qFormat/>
    <w:rsid w:val="00BA2E59"/>
    <w:rPr>
      <w:rFonts w:asciiTheme="majorHAnsi" w:eastAsiaTheme="majorEastAsia" w:hAnsiTheme="majorHAnsi" w:cstheme="majorBidi"/>
      <w:color w:val="365F91" w:themeColor="accent1" w:themeShade="BF"/>
      <w:sz w:val="32"/>
      <w:szCs w:val="32"/>
    </w:rPr>
  </w:style>
  <w:style w:type="character" w:customStyle="1" w:styleId="WW8Num3z1">
    <w:name w:val="WW8Num3z1"/>
    <w:qFormat/>
    <w:rPr>
      <w:rFonts w:ascii="Arial" w:eastAsia="Calibri" w:hAnsi="Arial" w:cs="Arial"/>
    </w:rPr>
  </w:style>
  <w:style w:type="character" w:customStyle="1" w:styleId="WW8Num3z2">
    <w:name w:val="WW8Num3z2"/>
    <w:qFormat/>
  </w:style>
  <w:style w:type="character" w:customStyle="1" w:styleId="Znakinumeracjiuser">
    <w:name w:val="Znaki numeracji (user)"/>
    <w:qFormat/>
  </w:style>
  <w:style w:type="paragraph" w:styleId="Nagwek">
    <w:name w:val="header"/>
    <w:basedOn w:val="Normalny"/>
    <w:next w:val="Tekstpodstawowy10"/>
    <w:link w:val="NagwekZnak"/>
    <w:uiPriority w:val="99"/>
    <w:unhideWhenUsed/>
    <w:rsid w:val="00905554"/>
    <w:pPr>
      <w:tabs>
        <w:tab w:val="center" w:pos="4536"/>
        <w:tab w:val="right" w:pos="9072"/>
      </w:tabs>
      <w:spacing w:after="0" w:line="240" w:lineRule="auto"/>
    </w:pPr>
  </w:style>
  <w:style w:type="paragraph" w:customStyle="1" w:styleId="Tekstpodstawowy1">
    <w:name w:val="Tekst podstawowy1"/>
    <w:basedOn w:val="Normalny"/>
    <w:link w:val="TekstpodstawowyZnak1"/>
    <w:uiPriority w:val="99"/>
    <w:qFormat/>
    <w:rsid w:val="00CE3F76"/>
    <w:pPr>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customStyle="1" w:styleId="Tekstpodstawowy10">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pPr>
      <w:spacing w:after="0"/>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paragraph" w:styleId="Tekstprzypisukocowego">
    <w:name w:val="endnote text"/>
    <w:basedOn w:val="Normalny"/>
    <w:link w:val="TekstprzypisukocowegoZnak"/>
    <w:uiPriority w:val="99"/>
    <w:semiHidden/>
    <w:unhideWhenUsed/>
    <w:rsid w:val="00AB7FC1"/>
    <w:pPr>
      <w:spacing w:after="0" w:line="240" w:lineRule="auto"/>
    </w:pPr>
    <w:rPr>
      <w:sz w:val="20"/>
      <w:szCs w:val="20"/>
    </w:rPr>
  </w:style>
  <w:style w:type="paragraph" w:styleId="Poprawka">
    <w:name w:val="Revision"/>
    <w:uiPriority w:val="99"/>
    <w:semiHidden/>
    <w:qFormat/>
    <w:rsid w:val="001C1A26"/>
    <w:pPr>
      <w:suppressAutoHyphens w:val="0"/>
    </w:pPr>
    <w:rPr>
      <w:sz w:val="22"/>
    </w:rPr>
  </w:style>
  <w:style w:type="paragraph" w:styleId="Tekstkomentarza">
    <w:name w:val="annotation text"/>
    <w:basedOn w:val="Normalny"/>
    <w:link w:val="TekstkomentarzaZnak"/>
    <w:uiPriority w:val="99"/>
    <w:unhideWhenUsed/>
    <w:rsid w:val="00291EA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91EA1"/>
    <w:rPr>
      <w:b/>
      <w:bCs/>
    </w:rPr>
  </w:style>
  <w:style w:type="paragraph" w:customStyle="1" w:styleId="FirstParagraph">
    <w:name w:val="First Paragraph"/>
    <w:basedOn w:val="Tekstpodstawowy1"/>
    <w:next w:val="Tekstpodstawowy1"/>
    <w:qFormat/>
    <w:rsid w:val="00D16611"/>
    <w:pPr>
      <w:suppressAutoHyphens w:val="0"/>
      <w:spacing w:before="180" w:after="180"/>
    </w:pPr>
    <w:rPr>
      <w:lang w:val="en-US"/>
    </w:rPr>
  </w:style>
  <w:style w:type="paragraph" w:customStyle="1" w:styleId="Compact">
    <w:name w:val="Compact"/>
    <w:basedOn w:val="Tekstpodstawowy1"/>
    <w:qFormat/>
    <w:rsid w:val="00D16611"/>
    <w:pPr>
      <w:suppressAutoHyphens w:val="0"/>
      <w:spacing w:before="36" w:after="36"/>
    </w:pPr>
    <w:rPr>
      <w:lang w:val="en-US"/>
    </w:rPr>
  </w:style>
  <w:style w:type="paragraph" w:customStyle="1" w:styleId="Komentarz">
    <w:name w:val="Komentarz"/>
    <w:basedOn w:val="Normalny"/>
    <w:qFormat/>
    <w:pPr>
      <w:spacing w:before="56" w:after="0" w:line="240" w:lineRule="auto"/>
      <w:ind w:left="57" w:right="57"/>
    </w:pPr>
    <w:rPr>
      <w:sz w:val="20"/>
      <w:szCs w:val="20"/>
    </w:rPr>
  </w:style>
  <w:style w:type="numbering" w:customStyle="1" w:styleId="Bezlistyuser">
    <w:name w:val="Bez listy (user)"/>
    <w:uiPriority w:val="99"/>
    <w:semiHidden/>
    <w:unhideWhenUsed/>
    <w:qFormat/>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numbering" w:customStyle="1" w:styleId="WW8Num5">
    <w:name w:val="WW8Num5"/>
    <w:qFormat/>
  </w:style>
  <w:style w:type="numbering" w:customStyle="1" w:styleId="WW8Num3">
    <w:name w:val="WW8Num3"/>
    <w:qFormat/>
  </w:style>
  <w:style w:type="table" w:styleId="Tabela-Siatka">
    <w:name w:val="Table Grid"/>
    <w:basedOn w:val="Standardowy"/>
    <w:rsid w:val="00164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table" w:customStyle="1" w:styleId="Table">
    <w:name w:val="Table"/>
    <w:semiHidden/>
    <w:unhideWhenUsed/>
    <w:qFormat/>
    <w:rsid w:val="00D16611"/>
    <w:pPr>
      <w:spacing w:after="200"/>
    </w:pPr>
    <w:rPr>
      <w:sz w:val="24"/>
      <w:szCs w:val="24"/>
      <w:lang w:val="en-US" w:eastAsia="pl-PL"/>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Akapitzlist1">
    <w:name w:val="Akapit z listą1"/>
    <w:basedOn w:val="Normalny"/>
    <w:rsid w:val="00167DB9"/>
    <w:pPr>
      <w:spacing w:after="0" w:line="240" w:lineRule="auto"/>
      <w:ind w:left="720"/>
    </w:pPr>
    <w:rPr>
      <w:rFonts w:ascii="Times New Roman" w:eastAsia="Times New Roman" w:hAnsi="Times New Roman" w:cs="Times New Roman"/>
      <w:sz w:val="24"/>
      <w:szCs w:val="24"/>
      <w:lang w:eastAsia="zh-CN"/>
    </w:rPr>
  </w:style>
  <w:style w:type="paragraph" w:customStyle="1" w:styleId="Akapitzlist2">
    <w:name w:val="Akapit z listą2"/>
    <w:basedOn w:val="Normalny"/>
    <w:rsid w:val="008201B9"/>
    <w:pPr>
      <w:spacing w:after="0" w:line="240" w:lineRule="auto"/>
      <w:ind w:left="720"/>
    </w:pPr>
    <w:rPr>
      <w:rFonts w:ascii="Times New Roman" w:eastAsia="Times New Roman" w:hAnsi="Times New Roman" w:cs="Times New Roman"/>
      <w:sz w:val="24"/>
      <w:szCs w:val="24"/>
      <w:lang w:eastAsia="zh-CN"/>
    </w:rPr>
  </w:style>
  <w:style w:type="paragraph" w:customStyle="1" w:styleId="Tekstpodstawowy11">
    <w:name w:val="Tekst podstawowy11"/>
    <w:basedOn w:val="Normalny"/>
    <w:uiPriority w:val="99"/>
    <w:qFormat/>
    <w:rsid w:val="00B1147E"/>
    <w:pPr>
      <w:spacing w:after="120" w:line="240" w:lineRule="auto"/>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_pub@powiat.wielun.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oleObject" Target="embeddings/oleObject1.bin"/><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ezamowienia.gov.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theme" Target="theme/theme1.xml"/><Relationship Id="rId20" Type="http://schemas.openxmlformats.org/officeDocument/2006/relationships/hyperlink" Target="https://sip.lex.pl/"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374F2-A7DE-414D-BEEF-FB2AA924F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73</Pages>
  <Words>16985</Words>
  <Characters>101912</Characters>
  <Application>Microsoft Office Word</Application>
  <DocSecurity>0</DocSecurity>
  <Lines>849</Lines>
  <Paragraphs>237</Paragraphs>
  <ScaleCrop>false</ScaleCrop>
  <Company/>
  <LinksUpToDate>false</LinksUpToDate>
  <CharactersWithSpaces>118660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ejedrzejewska</dc:creator>
  <dc:description/>
  <cp:lastModifiedBy>Starostwo Starostwo</cp:lastModifiedBy>
  <cp:revision>5</cp:revision>
  <cp:lastPrinted>2026-08-14T06:01:00Z</cp:lastPrinted>
  <dcterms:created xsi:type="dcterms:W3CDTF">2026-08-14T05:57:00Z</dcterms:created>
  <dcterms:modified xsi:type="dcterms:W3CDTF">2026-08-14T08:52:00Z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