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67EA0" w14:textId="17294E38" w:rsidR="00835DF9" w:rsidRDefault="00835DF9" w:rsidP="00835DF9">
      <w:pPr>
        <w:tabs>
          <w:tab w:val="left" w:pos="3192"/>
          <w:tab w:val="right" w:pos="9620"/>
        </w:tabs>
        <w:jc w:val="center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inline distT="0" distB="0" distL="0" distR="0" wp14:anchorId="26AA6D39" wp14:editId="732CE3FE">
            <wp:extent cx="5750560" cy="793115"/>
            <wp:effectExtent l="0" t="0" r="2540" b="6985"/>
            <wp:docPr id="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CC97F" w14:textId="014BA145" w:rsidR="00167518" w:rsidRPr="00335812" w:rsidRDefault="000E6DC8" w:rsidP="000E6DC8">
      <w:pPr>
        <w:tabs>
          <w:tab w:val="left" w:pos="3192"/>
          <w:tab w:val="right" w:pos="962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 w:rsidR="00167518" w:rsidRPr="00335812">
        <w:rPr>
          <w:rFonts w:ascii="Calibri" w:hAnsi="Calibri" w:cs="Calibri"/>
          <w:b/>
          <w:sz w:val="22"/>
          <w:szCs w:val="22"/>
        </w:rPr>
        <w:t xml:space="preserve">Załącznik nr 4 do </w:t>
      </w:r>
      <w:r w:rsidR="00335812" w:rsidRPr="00335812">
        <w:rPr>
          <w:rFonts w:ascii="Calibri" w:hAnsi="Calibri" w:cs="Calibri"/>
          <w:b/>
          <w:sz w:val="22"/>
          <w:szCs w:val="22"/>
        </w:rPr>
        <w:t>SWZ</w:t>
      </w:r>
    </w:p>
    <w:p w14:paraId="781AC22F" w14:textId="77777777" w:rsidR="00167518" w:rsidRDefault="00167518">
      <w:pPr>
        <w:pStyle w:val="Standard"/>
        <w:ind w:right="3960"/>
        <w:rPr>
          <w:rFonts w:ascii="Calibri" w:hAnsi="Calibri" w:cs="Calibri"/>
          <w:sz w:val="18"/>
          <w:szCs w:val="18"/>
        </w:rPr>
      </w:pPr>
    </w:p>
    <w:p w14:paraId="359875FE" w14:textId="77777777" w:rsidR="00FE4071" w:rsidRPr="00335812" w:rsidRDefault="00FE4071">
      <w:pPr>
        <w:pStyle w:val="Standard"/>
        <w:ind w:right="3960"/>
        <w:rPr>
          <w:rFonts w:ascii="Calibri" w:hAnsi="Calibri" w:cs="Calibri"/>
          <w:sz w:val="18"/>
          <w:szCs w:val="18"/>
        </w:rPr>
      </w:pPr>
    </w:p>
    <w:p w14:paraId="34F360EC" w14:textId="77777777" w:rsidR="00167518" w:rsidRPr="00167518" w:rsidRDefault="00167518">
      <w:pPr>
        <w:pStyle w:val="Standard"/>
        <w:ind w:right="3960"/>
        <w:rPr>
          <w:rFonts w:ascii="Calibri" w:hAnsi="Calibri" w:cs="Calibri"/>
          <w:sz w:val="18"/>
          <w:szCs w:val="18"/>
        </w:rPr>
      </w:pPr>
      <w:r w:rsidRPr="00167518">
        <w:rPr>
          <w:rFonts w:ascii="Calibri" w:hAnsi="Calibri" w:cs="Calibri"/>
          <w:sz w:val="18"/>
          <w:szCs w:val="18"/>
        </w:rPr>
        <w:t>.............................................................................................</w:t>
      </w:r>
    </w:p>
    <w:p w14:paraId="77DA1ACB" w14:textId="77777777" w:rsidR="00167518" w:rsidRPr="00167518" w:rsidRDefault="00167518">
      <w:pPr>
        <w:pStyle w:val="Standard"/>
        <w:ind w:right="3960"/>
        <w:rPr>
          <w:rFonts w:ascii="Calibri" w:hAnsi="Calibri" w:cs="Calibri"/>
          <w:sz w:val="18"/>
          <w:szCs w:val="18"/>
        </w:rPr>
      </w:pPr>
      <w:r w:rsidRPr="00167518">
        <w:rPr>
          <w:rFonts w:ascii="Calibri" w:hAnsi="Calibri" w:cs="Calibri"/>
          <w:sz w:val="18"/>
          <w:szCs w:val="18"/>
        </w:rPr>
        <w:t xml:space="preserve">                 Nazwa i adres firmy (wykonawcy)</w:t>
      </w:r>
    </w:p>
    <w:p w14:paraId="0542CE84" w14:textId="77777777" w:rsidR="00167518" w:rsidRPr="00167518" w:rsidRDefault="00167518">
      <w:pPr>
        <w:pStyle w:val="Standard"/>
        <w:ind w:right="3960"/>
        <w:jc w:val="center"/>
        <w:rPr>
          <w:rFonts w:ascii="Calibri" w:hAnsi="Calibri" w:cs="Calibri"/>
          <w:sz w:val="18"/>
          <w:szCs w:val="18"/>
        </w:rPr>
      </w:pPr>
    </w:p>
    <w:p w14:paraId="6EF95FAA" w14:textId="77777777" w:rsidR="00167518" w:rsidRPr="00167518" w:rsidRDefault="00167518">
      <w:pPr>
        <w:pStyle w:val="Standard"/>
        <w:ind w:right="3960"/>
        <w:rPr>
          <w:rFonts w:ascii="Calibri" w:hAnsi="Calibri" w:cs="Calibri"/>
          <w:sz w:val="18"/>
          <w:szCs w:val="18"/>
        </w:rPr>
      </w:pPr>
      <w:r w:rsidRPr="00167518">
        <w:rPr>
          <w:rFonts w:ascii="Calibri" w:hAnsi="Calibri" w:cs="Calibri"/>
          <w:sz w:val="18"/>
          <w:szCs w:val="18"/>
        </w:rPr>
        <w:t>.............................................................................................</w:t>
      </w:r>
    </w:p>
    <w:p w14:paraId="6FD7E20F" w14:textId="77777777" w:rsidR="00167518" w:rsidRPr="00167518" w:rsidRDefault="00167518">
      <w:pPr>
        <w:pStyle w:val="Standard"/>
        <w:ind w:right="3960"/>
        <w:rPr>
          <w:rFonts w:ascii="Calibri" w:hAnsi="Calibri" w:cs="Calibri"/>
          <w:sz w:val="18"/>
          <w:szCs w:val="18"/>
        </w:rPr>
      </w:pPr>
      <w:r w:rsidRPr="00167518">
        <w:rPr>
          <w:rFonts w:ascii="Calibri" w:hAnsi="Calibri" w:cs="Calibri"/>
          <w:sz w:val="18"/>
          <w:szCs w:val="18"/>
        </w:rPr>
        <w:t xml:space="preserve">                                    (NIP, Regon)</w:t>
      </w:r>
    </w:p>
    <w:p w14:paraId="48084978" w14:textId="77777777" w:rsidR="00167518" w:rsidRDefault="00167518">
      <w:pPr>
        <w:pStyle w:val="Standard"/>
        <w:spacing w:line="200" w:lineRule="atLeast"/>
        <w:rPr>
          <w:rFonts w:ascii="Calibri" w:hAnsi="Calibri" w:cs="Calibri"/>
          <w:b/>
          <w:bCs/>
          <w:szCs w:val="24"/>
        </w:rPr>
      </w:pPr>
    </w:p>
    <w:p w14:paraId="00F7495A" w14:textId="77777777" w:rsidR="00FE4071" w:rsidRPr="00167518" w:rsidRDefault="00FE4071">
      <w:pPr>
        <w:pStyle w:val="Standard"/>
        <w:spacing w:line="200" w:lineRule="atLeast"/>
        <w:rPr>
          <w:rFonts w:ascii="Calibri" w:hAnsi="Calibri" w:cs="Calibri"/>
          <w:b/>
          <w:bCs/>
          <w:szCs w:val="24"/>
        </w:rPr>
      </w:pPr>
    </w:p>
    <w:p w14:paraId="29C5C37C" w14:textId="6D3C2190" w:rsidR="00167518" w:rsidRDefault="008B6BFD" w:rsidP="008B6BFD">
      <w:pPr>
        <w:pStyle w:val="Standard"/>
        <w:spacing w:line="200" w:lineRule="atLeast"/>
        <w:rPr>
          <w:rFonts w:ascii="Calibri" w:hAnsi="Calibri" w:cs="Calibri"/>
          <w:b/>
          <w:bCs/>
          <w:sz w:val="28"/>
          <w:szCs w:val="28"/>
        </w:rPr>
      </w:pPr>
      <w:r w:rsidRPr="00167518">
        <w:rPr>
          <w:rFonts w:ascii="Calibri" w:hAnsi="Calibri" w:cs="Calibri"/>
          <w:b/>
          <w:bCs/>
          <w:sz w:val="28"/>
          <w:szCs w:val="28"/>
        </w:rPr>
        <w:t>Oferta wykonania dostawy pn</w:t>
      </w:r>
      <w:r>
        <w:rPr>
          <w:rFonts w:ascii="Calibri" w:hAnsi="Calibri" w:cs="Calibri"/>
          <w:b/>
          <w:bCs/>
          <w:sz w:val="28"/>
          <w:szCs w:val="28"/>
        </w:rPr>
        <w:t>.</w:t>
      </w:r>
      <w:r w:rsidRPr="00167518">
        <w:rPr>
          <w:rFonts w:ascii="Calibri" w:hAnsi="Calibri" w:cs="Calibri"/>
          <w:b/>
          <w:bCs/>
          <w:sz w:val="28"/>
          <w:szCs w:val="28"/>
        </w:rPr>
        <w:t>:</w:t>
      </w:r>
    </w:p>
    <w:p w14:paraId="2D9769CE" w14:textId="77777777" w:rsidR="008B6BFD" w:rsidRDefault="008B6BFD" w:rsidP="008B6BFD">
      <w:pPr>
        <w:widowControl/>
        <w:spacing w:after="200" w:line="276" w:lineRule="auto"/>
        <w:rPr>
          <w:rFonts w:ascii="Calibri" w:eastAsia="SimSun" w:hAnsi="Calibri" w:cs="Calibri"/>
          <w:b/>
          <w:kern w:val="1"/>
          <w:lang w:eastAsia="pl-PL"/>
        </w:rPr>
      </w:pPr>
    </w:p>
    <w:p w14:paraId="03765156" w14:textId="74A65F00" w:rsidR="008B6BFD" w:rsidRPr="008B6BFD" w:rsidRDefault="008B6BFD" w:rsidP="008B6BFD">
      <w:pPr>
        <w:widowControl/>
        <w:spacing w:after="200" w:line="276" w:lineRule="auto"/>
        <w:rPr>
          <w:rFonts w:ascii="Calibri" w:eastAsia="Times New Roman" w:hAnsi="Calibri" w:cs="Calibri"/>
          <w:b/>
          <w:bCs/>
          <w:sz w:val="28"/>
          <w:szCs w:val="28"/>
          <w:lang w:eastAsia="pl-PL"/>
        </w:rPr>
      </w:pPr>
      <w:r w:rsidRPr="008B6BFD">
        <w:rPr>
          <w:rFonts w:ascii="Calibri" w:eastAsia="SimSun" w:hAnsi="Calibri" w:cs="Calibri"/>
          <w:b/>
          <w:kern w:val="1"/>
          <w:sz w:val="28"/>
          <w:szCs w:val="28"/>
          <w:lang w:eastAsia="pl-PL"/>
        </w:rPr>
        <w:t xml:space="preserve">Zakup </w:t>
      </w:r>
      <w:r w:rsidRPr="008B6BFD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fabrycznie nowego samochodu osobowego (</w:t>
      </w:r>
      <w:proofErr w:type="spellStart"/>
      <w:r w:rsidRPr="008B6BFD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busa</w:t>
      </w:r>
      <w:proofErr w:type="spellEnd"/>
      <w:r w:rsidRPr="008B6BFD">
        <w:rPr>
          <w:rFonts w:ascii="Calibri" w:eastAsia="Times New Roman" w:hAnsi="Calibri" w:cs="Calibri"/>
          <w:b/>
          <w:bCs/>
          <w:sz w:val="28"/>
          <w:szCs w:val="28"/>
          <w:lang w:eastAsia="pl-PL"/>
        </w:rPr>
        <w:t>) dostosowanego do przewozu osób ze szczególnymi potrzebami, w tym osób poruszających się na wózkach.</w:t>
      </w:r>
    </w:p>
    <w:p w14:paraId="672E5509" w14:textId="77777777" w:rsidR="00335812" w:rsidRDefault="00335812" w:rsidP="00125170">
      <w:pPr>
        <w:pStyle w:val="Standard"/>
        <w:spacing w:before="120" w:line="200" w:lineRule="atLeast"/>
        <w:ind w:left="567" w:hanging="567"/>
        <w:rPr>
          <w:rFonts w:ascii="Calibri" w:hAnsi="Calibri"/>
          <w:sz w:val="22"/>
          <w:szCs w:val="22"/>
        </w:rPr>
      </w:pPr>
    </w:p>
    <w:p w14:paraId="632F4B6D" w14:textId="77777777" w:rsidR="008B6BFD" w:rsidRDefault="00125170" w:rsidP="005667BF">
      <w:pPr>
        <w:pStyle w:val="Standard"/>
        <w:spacing w:before="120" w:line="20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Nawiązując do ogłoszenia o zamówieniu opublikowanego przez zamawiającego </w:t>
      </w:r>
      <w:bookmarkStart w:id="0" w:name="_Hlk201665470"/>
      <w:r w:rsidR="008B6BFD">
        <w:rPr>
          <w:rFonts w:ascii="Calibri" w:hAnsi="Calibri" w:cs="Calibri"/>
          <w:b/>
          <w:bCs/>
          <w:sz w:val="22"/>
          <w:szCs w:val="22"/>
        </w:rPr>
        <w:t>Gmina Tyrawa Wołoska</w:t>
      </w:r>
    </w:p>
    <w:p w14:paraId="18412F22" w14:textId="1E05E502" w:rsidR="00335812" w:rsidRPr="005667BF" w:rsidRDefault="005667BF" w:rsidP="005667BF">
      <w:pPr>
        <w:pStyle w:val="Standard"/>
        <w:spacing w:before="120" w:line="200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 w:rsidRPr="005667B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35812">
        <w:rPr>
          <w:rFonts w:ascii="Calibri" w:hAnsi="Calibri"/>
          <w:sz w:val="22"/>
          <w:szCs w:val="22"/>
        </w:rPr>
        <w:t xml:space="preserve">w Biuletynie Zamówień Publicznych oraz na stronie internetowej Zamawiającego: </w:t>
      </w:r>
      <w:bookmarkEnd w:id="0"/>
    </w:p>
    <w:p w14:paraId="17B9E892" w14:textId="77777777" w:rsidR="0041396A" w:rsidRPr="00167518" w:rsidRDefault="0041396A">
      <w:pPr>
        <w:autoSpaceDE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21BEBE0" w14:textId="77777777" w:rsidR="00167518" w:rsidRPr="009603EE" w:rsidRDefault="00167518">
      <w:pPr>
        <w:pStyle w:val="Standard"/>
        <w:numPr>
          <w:ilvl w:val="0"/>
          <w:numId w:val="3"/>
        </w:numPr>
        <w:tabs>
          <w:tab w:val="clear" w:pos="283"/>
          <w:tab w:val="num" w:pos="426"/>
        </w:tabs>
        <w:spacing w:before="40" w:after="40"/>
        <w:ind w:left="426" w:hanging="426"/>
        <w:jc w:val="both"/>
        <w:rPr>
          <w:rFonts w:ascii="Calibri" w:hAnsi="Calibri" w:cs="Calibri"/>
          <w:b/>
          <w:szCs w:val="24"/>
        </w:rPr>
      </w:pPr>
      <w:r w:rsidRPr="009603EE">
        <w:rPr>
          <w:rFonts w:ascii="Calibri" w:hAnsi="Calibri" w:cs="Calibri"/>
          <w:b/>
          <w:bCs/>
          <w:szCs w:val="24"/>
        </w:rPr>
        <w:t>Oferuję wykonanie przedmiotowego zamówienia, za cenę:</w:t>
      </w:r>
    </w:p>
    <w:p w14:paraId="1434CB1E" w14:textId="77777777" w:rsidR="00FC2324" w:rsidRPr="00FC2324" w:rsidRDefault="00FC2324" w:rsidP="00FC2324">
      <w:pPr>
        <w:pStyle w:val="Standard"/>
        <w:spacing w:before="40" w:after="40"/>
        <w:ind w:left="426"/>
        <w:jc w:val="both"/>
        <w:rPr>
          <w:rFonts w:ascii="Calibri" w:hAnsi="Calibri" w:cs="Calibri"/>
          <w:b/>
          <w:sz w:val="22"/>
          <w:szCs w:val="22"/>
        </w:rPr>
      </w:pPr>
    </w:p>
    <w:p w14:paraId="4860F01A" w14:textId="77777777" w:rsidR="00FC2324" w:rsidRPr="00FC2324" w:rsidRDefault="00FC2324" w:rsidP="00FC2324">
      <w:pPr>
        <w:widowControl/>
        <w:numPr>
          <w:ilvl w:val="1"/>
          <w:numId w:val="3"/>
        </w:numPr>
        <w:tabs>
          <w:tab w:val="num" w:pos="709"/>
          <w:tab w:val="left" w:pos="12463"/>
        </w:tabs>
        <w:spacing w:line="480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proofErr w:type="gramStart"/>
      <w:r>
        <w:rPr>
          <w:rFonts w:ascii="Calibri" w:hAnsi="Calibri"/>
          <w:b/>
          <w:bCs/>
          <w:sz w:val="22"/>
          <w:szCs w:val="22"/>
        </w:rPr>
        <w:t>netto :</w:t>
      </w:r>
      <w:proofErr w:type="gramEnd"/>
      <w:r>
        <w:rPr>
          <w:rFonts w:ascii="Calibri" w:hAnsi="Calibri"/>
          <w:b/>
          <w:bCs/>
          <w:sz w:val="22"/>
          <w:szCs w:val="22"/>
        </w:rPr>
        <w:t xml:space="preserve"> ................................... zł.  </w:t>
      </w:r>
    </w:p>
    <w:p w14:paraId="49E7E3BF" w14:textId="77777777" w:rsidR="00FC2324" w:rsidRPr="00FC2324" w:rsidRDefault="00FC2324" w:rsidP="00FC2324">
      <w:pPr>
        <w:widowControl/>
        <w:tabs>
          <w:tab w:val="num" w:pos="709"/>
          <w:tab w:val="left" w:pos="12463"/>
        </w:tabs>
        <w:spacing w:line="480" w:lineRule="auto"/>
        <w:ind w:left="644"/>
        <w:jc w:val="both"/>
        <w:rPr>
          <w:rFonts w:ascii="Calibri" w:hAnsi="Calibri"/>
          <w:color w:val="000000"/>
          <w:sz w:val="22"/>
          <w:szCs w:val="22"/>
        </w:rPr>
      </w:pPr>
      <w:r w:rsidRPr="00FC2324">
        <w:rPr>
          <w:rFonts w:ascii="Calibri" w:hAnsi="Calibri"/>
          <w:color w:val="000000"/>
          <w:sz w:val="22"/>
          <w:szCs w:val="22"/>
        </w:rPr>
        <w:t>(słownie złotych ..............................................................................................)</w:t>
      </w:r>
    </w:p>
    <w:p w14:paraId="6018E91B" w14:textId="77777777" w:rsidR="00FC2324" w:rsidRPr="00FC2324" w:rsidRDefault="00FC2324" w:rsidP="00FC2324">
      <w:pPr>
        <w:widowControl/>
        <w:numPr>
          <w:ilvl w:val="1"/>
          <w:numId w:val="3"/>
        </w:numPr>
        <w:tabs>
          <w:tab w:val="num" w:pos="709"/>
          <w:tab w:val="left" w:pos="12463"/>
        </w:tabs>
        <w:spacing w:line="480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 w:rsidRPr="00FC2324">
        <w:rPr>
          <w:rFonts w:ascii="Calibri" w:hAnsi="Calibri"/>
          <w:color w:val="000000"/>
          <w:sz w:val="22"/>
          <w:szCs w:val="22"/>
        </w:rPr>
        <w:t xml:space="preserve">w tym podatek: VAT ………. %, tj. 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FC2324">
        <w:rPr>
          <w:rFonts w:ascii="Calibri" w:hAnsi="Calibri"/>
          <w:color w:val="000000"/>
          <w:sz w:val="22"/>
          <w:szCs w:val="22"/>
        </w:rPr>
        <w:t>............................................. zł,</w:t>
      </w:r>
    </w:p>
    <w:p w14:paraId="36B39F07" w14:textId="77777777" w:rsidR="0041396A" w:rsidRPr="00FC2324" w:rsidRDefault="00FC2324" w:rsidP="00FC2324">
      <w:pPr>
        <w:widowControl/>
        <w:numPr>
          <w:ilvl w:val="1"/>
          <w:numId w:val="3"/>
        </w:numPr>
        <w:tabs>
          <w:tab w:val="num" w:pos="709"/>
          <w:tab w:val="left" w:pos="12463"/>
        </w:tabs>
        <w:spacing w:line="480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proofErr w:type="gramStart"/>
      <w:r w:rsidRPr="00FC2324">
        <w:rPr>
          <w:rFonts w:ascii="Calibri" w:hAnsi="Calibri"/>
          <w:b/>
          <w:bCs/>
          <w:sz w:val="22"/>
          <w:szCs w:val="22"/>
        </w:rPr>
        <w:t>brutto :</w:t>
      </w:r>
      <w:proofErr w:type="gramEnd"/>
      <w:r w:rsidRPr="00FC2324">
        <w:rPr>
          <w:rFonts w:ascii="Calibri" w:hAnsi="Calibri"/>
          <w:b/>
          <w:bCs/>
          <w:sz w:val="22"/>
          <w:szCs w:val="22"/>
        </w:rPr>
        <w:t xml:space="preserve"> ................................... zł.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23E8B0CD" w14:textId="77777777" w:rsidR="0041396A" w:rsidRPr="00FC2324" w:rsidRDefault="00FC2324" w:rsidP="00FC2324">
      <w:pPr>
        <w:ind w:left="142" w:firstLine="426"/>
        <w:rPr>
          <w:rFonts w:ascii="Calibri" w:hAnsi="Calibri"/>
          <w:sz w:val="22"/>
          <w:szCs w:val="22"/>
        </w:rPr>
      </w:pPr>
      <w:r w:rsidRPr="00FC2324">
        <w:rPr>
          <w:rFonts w:ascii="Calibri" w:hAnsi="Calibri"/>
          <w:color w:val="000000"/>
          <w:sz w:val="22"/>
          <w:szCs w:val="22"/>
        </w:rPr>
        <w:t>(słownie złotych ..............................................................................................)</w:t>
      </w:r>
    </w:p>
    <w:p w14:paraId="30D37979" w14:textId="77777777" w:rsidR="00F2680A" w:rsidRPr="0041396A" w:rsidRDefault="00F2680A" w:rsidP="0041396A">
      <w:pPr>
        <w:ind w:firstLine="426"/>
        <w:rPr>
          <w:rFonts w:ascii="Calibri" w:hAnsi="Calibri"/>
          <w:sz w:val="22"/>
          <w:szCs w:val="22"/>
        </w:rPr>
      </w:pPr>
    </w:p>
    <w:p w14:paraId="3BE7D7FF" w14:textId="77777777" w:rsidR="0041396A" w:rsidRDefault="0041396A" w:rsidP="0041396A">
      <w:pPr>
        <w:ind w:firstLine="426"/>
        <w:rPr>
          <w:rFonts w:ascii="Calibri" w:hAnsi="Calibri" w:cs="Calibri"/>
          <w:sz w:val="22"/>
          <w:szCs w:val="22"/>
        </w:rPr>
      </w:pPr>
      <w:r w:rsidRPr="00FC2324">
        <w:rPr>
          <w:rFonts w:ascii="Calibri" w:hAnsi="Calibri" w:cs="Calibri"/>
          <w:color w:val="000000"/>
          <w:sz w:val="22"/>
          <w:szCs w:val="22"/>
        </w:rPr>
        <w:t xml:space="preserve"> -</w:t>
      </w:r>
      <w:r w:rsidRPr="0041396A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41396A">
        <w:rPr>
          <w:rFonts w:ascii="Calibri" w:hAnsi="Calibri" w:cs="Calibri"/>
          <w:sz w:val="22"/>
          <w:szCs w:val="22"/>
        </w:rPr>
        <w:t>która stanowi wynagrodzenie ryczałtowe za wykonanie całości zamówienia.</w:t>
      </w:r>
    </w:p>
    <w:p w14:paraId="48561E97" w14:textId="77777777" w:rsidR="00A653CF" w:rsidRPr="0041396A" w:rsidRDefault="00A653CF" w:rsidP="0041396A">
      <w:pPr>
        <w:ind w:firstLine="426"/>
        <w:rPr>
          <w:rFonts w:ascii="Calibri" w:hAnsi="Calibri" w:cs="Calibri"/>
          <w:sz w:val="22"/>
          <w:szCs w:val="22"/>
        </w:rPr>
      </w:pPr>
    </w:p>
    <w:p w14:paraId="470F6364" w14:textId="6C07FD7B" w:rsidR="00A7121A" w:rsidRPr="00A7121A" w:rsidRDefault="00A7121A" w:rsidP="00A16541">
      <w:pPr>
        <w:pStyle w:val="Standard"/>
        <w:numPr>
          <w:ilvl w:val="1"/>
          <w:numId w:val="4"/>
        </w:numPr>
        <w:tabs>
          <w:tab w:val="left" w:pos="426"/>
        </w:tabs>
        <w:spacing w:before="120" w:after="4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A7121A">
        <w:rPr>
          <w:rFonts w:ascii="Calibri" w:hAnsi="Calibri" w:cs="Calibri"/>
          <w:sz w:val="22"/>
          <w:szCs w:val="22"/>
        </w:rPr>
        <w:t xml:space="preserve">Skrócenie terminu </w:t>
      </w:r>
      <w:r w:rsidRPr="00A7121A">
        <w:rPr>
          <w:rFonts w:ascii="Calibri" w:hAnsi="Calibri"/>
          <w:b/>
          <w:bCs/>
          <w:sz w:val="22"/>
          <w:szCs w:val="22"/>
        </w:rPr>
        <w:t>...................................</w:t>
      </w:r>
      <w:r w:rsidRPr="00A7121A">
        <w:rPr>
          <w:rFonts w:ascii="Calibri" w:hAnsi="Calibri"/>
          <w:b/>
          <w:bCs/>
          <w:sz w:val="22"/>
          <w:szCs w:val="22"/>
        </w:rPr>
        <w:t xml:space="preserve"> (dni)</w:t>
      </w:r>
    </w:p>
    <w:p w14:paraId="7A4C9C77" w14:textId="03253FDB" w:rsidR="00F43E87" w:rsidRPr="00F114D2" w:rsidRDefault="00F43E87" w:rsidP="00A16541">
      <w:pPr>
        <w:pStyle w:val="Standard"/>
        <w:numPr>
          <w:ilvl w:val="1"/>
          <w:numId w:val="4"/>
        </w:numPr>
        <w:tabs>
          <w:tab w:val="left" w:pos="426"/>
        </w:tabs>
        <w:spacing w:before="120" w:after="40"/>
        <w:ind w:left="425" w:hanging="425"/>
        <w:jc w:val="both"/>
        <w:rPr>
          <w:rFonts w:ascii="Calibri" w:hAnsi="Calibri" w:cs="Calibri"/>
          <w:color w:val="FF0000"/>
          <w:sz w:val="22"/>
          <w:szCs w:val="22"/>
        </w:rPr>
      </w:pPr>
      <w:proofErr w:type="gramStart"/>
      <w:r>
        <w:rPr>
          <w:rFonts w:ascii="Calibri" w:hAnsi="Calibri" w:cs="Calibri"/>
          <w:color w:val="000000"/>
          <w:sz w:val="22"/>
          <w:szCs w:val="22"/>
        </w:rPr>
        <w:t>Oświadczam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iż, oferowany samochód </w:t>
      </w:r>
      <w:r w:rsidR="00335812">
        <w:rPr>
          <w:rFonts w:ascii="Calibri" w:hAnsi="Calibri" w:cs="Calibri"/>
          <w:color w:val="000000"/>
          <w:sz w:val="22"/>
          <w:szCs w:val="22"/>
        </w:rPr>
        <w:t>(Pojazd) je</w:t>
      </w:r>
      <w:r w:rsidRPr="007053EC">
        <w:rPr>
          <w:rFonts w:ascii="Calibri" w:hAnsi="Calibri" w:cs="Calibri"/>
          <w:color w:val="000000"/>
          <w:sz w:val="22"/>
          <w:szCs w:val="22"/>
        </w:rPr>
        <w:t xml:space="preserve">st </w:t>
      </w:r>
      <w:r w:rsidRPr="00F43E87">
        <w:rPr>
          <w:rFonts w:ascii="Calibri" w:hAnsi="Calibri" w:cs="Calibri"/>
          <w:color w:val="000000"/>
          <w:sz w:val="22"/>
          <w:szCs w:val="22"/>
        </w:rPr>
        <w:t>fabrycznie nowy, wyprodukowany został w 202</w:t>
      </w:r>
      <w:r w:rsidR="005667BF">
        <w:rPr>
          <w:rFonts w:ascii="Calibri" w:hAnsi="Calibri" w:cs="Calibri"/>
          <w:color w:val="000000"/>
          <w:sz w:val="22"/>
          <w:szCs w:val="22"/>
        </w:rPr>
        <w:t>6</w:t>
      </w:r>
      <w:r w:rsidR="0033581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43E87">
        <w:rPr>
          <w:rFonts w:ascii="Calibri" w:hAnsi="Calibri" w:cs="Calibri"/>
          <w:color w:val="000000"/>
          <w:sz w:val="22"/>
          <w:szCs w:val="22"/>
        </w:rPr>
        <w:t>r., jest wolny od wad fizycznych i prawnych oraz praw osób trzecich, jak również nie toczy się żadne postępowanie, którego jest przedmiotem oraz że nie stanowi on przedmiotu zabezpieczenia jakiejkolwiek umowy.</w:t>
      </w:r>
    </w:p>
    <w:p w14:paraId="681B821B" w14:textId="51E2607B" w:rsidR="00F114D2" w:rsidRDefault="00F114D2" w:rsidP="00F114D2">
      <w:pPr>
        <w:widowControl/>
        <w:numPr>
          <w:ilvl w:val="1"/>
          <w:numId w:val="4"/>
        </w:numPr>
        <w:tabs>
          <w:tab w:val="clear" w:pos="1363"/>
          <w:tab w:val="num" w:pos="426"/>
        </w:tabs>
        <w:suppressAutoHyphens w:val="0"/>
        <w:spacing w:before="60" w:after="60"/>
        <w:ind w:left="426" w:hanging="426"/>
        <w:jc w:val="both"/>
        <w:rPr>
          <w:rFonts w:ascii="Calibri" w:eastAsia="Times New Roman" w:hAnsi="Calibri" w:cs="Calibri"/>
          <w:color w:val="000000"/>
          <w:sz w:val="22"/>
          <w:szCs w:val="22"/>
          <w:lang w:eastAsia="pl-PL"/>
        </w:rPr>
      </w:pPr>
      <w:proofErr w:type="gramStart"/>
      <w:r w:rsidRPr="00F114D2">
        <w:rPr>
          <w:rFonts w:ascii="Calibri" w:hAnsi="Calibri" w:cs="Calibri"/>
          <w:color w:val="000000"/>
          <w:sz w:val="22"/>
          <w:szCs w:val="22"/>
        </w:rPr>
        <w:t>Oświadczam</w:t>
      </w:r>
      <w:proofErr w:type="gramEnd"/>
      <w:r w:rsidRPr="00F114D2">
        <w:rPr>
          <w:rFonts w:ascii="Calibri" w:hAnsi="Calibri" w:cs="Calibri"/>
          <w:color w:val="000000"/>
          <w:sz w:val="22"/>
          <w:szCs w:val="22"/>
        </w:rPr>
        <w:t xml:space="preserve"> iż</w:t>
      </w:r>
      <w:r>
        <w:rPr>
          <w:rFonts w:ascii="Calibri" w:hAnsi="Calibri" w:cs="Calibri"/>
          <w:color w:val="000000"/>
          <w:sz w:val="22"/>
          <w:szCs w:val="22"/>
        </w:rPr>
        <w:t>,</w:t>
      </w:r>
      <w:r w:rsidRPr="00F114D2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 w chwili dostawy i wydania Pojazdu, </w:t>
      </w:r>
      <w:r w:rsidR="008B6BFD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będę/</w:t>
      </w:r>
      <w:r w:rsidRPr="00F114D2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będzi</w:t>
      </w:r>
      <w:r w:rsidR="008B6BFD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emy</w:t>
      </w:r>
      <w:r w:rsidRPr="00F114D2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 posiada</w:t>
      </w:r>
      <w:r w:rsidR="008B6BFD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ć</w:t>
      </w:r>
      <w:r w:rsidRPr="00F114D2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 tytuł prawny do rozporządzania nim w sposób nieograniczony, nieobciążony jakimikolwiek prawami osób trzecich.</w:t>
      </w:r>
    </w:p>
    <w:p w14:paraId="7F46D90A" w14:textId="280A547D" w:rsidR="00F114D2" w:rsidRPr="00F43E87" w:rsidRDefault="00F114D2" w:rsidP="00A16541">
      <w:pPr>
        <w:pStyle w:val="Standard"/>
        <w:numPr>
          <w:ilvl w:val="1"/>
          <w:numId w:val="4"/>
        </w:numPr>
        <w:tabs>
          <w:tab w:val="left" w:pos="426"/>
        </w:tabs>
        <w:spacing w:before="120" w:after="40"/>
        <w:ind w:left="425" w:hanging="425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Oświadczam, że </w:t>
      </w:r>
      <w:r w:rsidRPr="00345794">
        <w:rPr>
          <w:rFonts w:ascii="Calibri" w:hAnsi="Calibri" w:cs="Calibri"/>
          <w:color w:val="000000"/>
          <w:sz w:val="22"/>
          <w:szCs w:val="22"/>
        </w:rPr>
        <w:t>posiadam</w:t>
      </w:r>
      <w:r w:rsidR="008B6BFD">
        <w:rPr>
          <w:rFonts w:ascii="Calibri" w:hAnsi="Calibri" w:cs="Calibri"/>
          <w:color w:val="000000"/>
          <w:sz w:val="22"/>
          <w:szCs w:val="22"/>
        </w:rPr>
        <w:t>/y</w:t>
      </w:r>
      <w:r w:rsidRPr="00345794">
        <w:rPr>
          <w:rFonts w:ascii="Calibri" w:hAnsi="Calibri" w:cs="Calibri"/>
          <w:color w:val="000000"/>
          <w:sz w:val="22"/>
          <w:szCs w:val="22"/>
        </w:rPr>
        <w:t xml:space="preserve"> autoryzację producenta do sprzedaży Pojazdu oraz świadczenia serwisu gwarancyjnego i pogwarancyjnego.</w:t>
      </w:r>
    </w:p>
    <w:p w14:paraId="23F30237" w14:textId="3E9B2F4B" w:rsidR="005667BF" w:rsidRPr="00404E6A" w:rsidRDefault="00EF2B4B" w:rsidP="005667BF">
      <w:pPr>
        <w:pStyle w:val="Standard"/>
        <w:numPr>
          <w:ilvl w:val="1"/>
          <w:numId w:val="4"/>
        </w:numPr>
        <w:tabs>
          <w:tab w:val="left" w:pos="426"/>
        </w:tabs>
        <w:spacing w:before="120" w:after="4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EF2B4B">
        <w:rPr>
          <w:rFonts w:ascii="Calibri" w:hAnsi="Calibri" w:cs="Calibri"/>
          <w:sz w:val="22"/>
          <w:szCs w:val="22"/>
        </w:rPr>
        <w:lastRenderedPageBreak/>
        <w:t xml:space="preserve">Oświadczam, iż na </w:t>
      </w:r>
      <w:r w:rsidR="00827C19">
        <w:rPr>
          <w:rFonts w:ascii="Calibri" w:hAnsi="Calibri" w:cs="Calibri"/>
          <w:color w:val="000000"/>
          <w:sz w:val="22"/>
          <w:szCs w:val="22"/>
        </w:rPr>
        <w:t>oferowany</w:t>
      </w:r>
      <w:r w:rsidRPr="00EF2B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04E6A">
        <w:rPr>
          <w:rFonts w:ascii="Calibri" w:hAnsi="Calibri" w:cs="Calibri"/>
          <w:sz w:val="22"/>
          <w:szCs w:val="22"/>
        </w:rPr>
        <w:t>samochód udzielam gwarancji</w:t>
      </w:r>
      <w:r w:rsidR="0024095B" w:rsidRPr="00404E6A">
        <w:rPr>
          <w:rFonts w:ascii="Calibri" w:hAnsi="Calibri" w:cs="Calibri"/>
          <w:sz w:val="22"/>
          <w:szCs w:val="22"/>
        </w:rPr>
        <w:t>, której okres wskazany został</w:t>
      </w:r>
      <w:r w:rsidR="000243CE" w:rsidRPr="00404E6A">
        <w:rPr>
          <w:rFonts w:ascii="Calibri" w:hAnsi="Calibri" w:cs="Calibri"/>
          <w:sz w:val="22"/>
          <w:szCs w:val="22"/>
        </w:rPr>
        <w:t xml:space="preserve"> w </w:t>
      </w:r>
      <w:r w:rsidR="00A16541" w:rsidRPr="00404E6A">
        <w:rPr>
          <w:rFonts w:ascii="Calibri" w:hAnsi="Calibri" w:cs="Calibri"/>
          <w:sz w:val="22"/>
          <w:szCs w:val="22"/>
        </w:rPr>
        <w:t>O</w:t>
      </w:r>
      <w:r w:rsidR="000243CE" w:rsidRPr="00404E6A">
        <w:rPr>
          <w:rFonts w:ascii="Calibri" w:hAnsi="Calibri" w:cs="Calibri"/>
          <w:sz w:val="22"/>
          <w:szCs w:val="22"/>
        </w:rPr>
        <w:t xml:space="preserve">pisie </w:t>
      </w:r>
      <w:r w:rsidR="00A16541" w:rsidRPr="00404E6A">
        <w:rPr>
          <w:rFonts w:ascii="Calibri" w:hAnsi="Calibri" w:cs="Calibri"/>
          <w:sz w:val="22"/>
          <w:szCs w:val="22"/>
        </w:rPr>
        <w:t>P</w:t>
      </w:r>
      <w:r w:rsidR="000243CE" w:rsidRPr="00404E6A">
        <w:rPr>
          <w:rFonts w:ascii="Calibri" w:hAnsi="Calibri" w:cs="Calibri"/>
          <w:sz w:val="22"/>
          <w:szCs w:val="22"/>
        </w:rPr>
        <w:t xml:space="preserve">rzedmiotu </w:t>
      </w:r>
      <w:r w:rsidR="00A16541" w:rsidRPr="00404E6A">
        <w:rPr>
          <w:rFonts w:ascii="Calibri" w:hAnsi="Calibri" w:cs="Calibri"/>
          <w:sz w:val="22"/>
          <w:szCs w:val="22"/>
        </w:rPr>
        <w:t>Z</w:t>
      </w:r>
      <w:r w:rsidR="000243CE" w:rsidRPr="00404E6A">
        <w:rPr>
          <w:rFonts w:ascii="Calibri" w:hAnsi="Calibri" w:cs="Calibri"/>
          <w:sz w:val="22"/>
          <w:szCs w:val="22"/>
        </w:rPr>
        <w:t xml:space="preserve">amówienia w </w:t>
      </w:r>
      <w:r w:rsidR="0024095B" w:rsidRPr="00404E6A">
        <w:rPr>
          <w:rFonts w:ascii="Calibri" w:hAnsi="Calibri" w:cs="Calibri"/>
          <w:sz w:val="22"/>
          <w:szCs w:val="22"/>
        </w:rPr>
        <w:t>pkt</w:t>
      </w:r>
      <w:r w:rsidR="0003418D" w:rsidRPr="00404E6A">
        <w:rPr>
          <w:rFonts w:ascii="Calibri" w:hAnsi="Calibri" w:cs="Calibri"/>
          <w:sz w:val="22"/>
          <w:szCs w:val="22"/>
        </w:rPr>
        <w:t>.</w:t>
      </w:r>
      <w:r w:rsidR="005667BF" w:rsidRPr="00404E6A">
        <w:rPr>
          <w:rFonts w:ascii="Calibri" w:hAnsi="Calibri" w:cs="Calibri"/>
          <w:sz w:val="22"/>
          <w:szCs w:val="22"/>
        </w:rPr>
        <w:t xml:space="preserve"> II. Opis wymagań jakościowych, technicznych, konstrukcyjnych </w:t>
      </w:r>
      <w:r w:rsidR="008B6BFD">
        <w:rPr>
          <w:rFonts w:ascii="Calibri" w:hAnsi="Calibri" w:cs="Calibri"/>
          <w:sz w:val="22"/>
          <w:szCs w:val="22"/>
        </w:rPr>
        <w:br/>
      </w:r>
      <w:r w:rsidR="005667BF" w:rsidRPr="00404E6A">
        <w:rPr>
          <w:rFonts w:ascii="Calibri" w:hAnsi="Calibri" w:cs="Calibri"/>
          <w:sz w:val="22"/>
          <w:szCs w:val="22"/>
        </w:rPr>
        <w:t xml:space="preserve">i funkcjonalnych </w:t>
      </w:r>
      <w:proofErr w:type="spellStart"/>
      <w:r w:rsidR="005667BF" w:rsidRPr="00404E6A">
        <w:rPr>
          <w:rFonts w:ascii="Calibri" w:hAnsi="Calibri" w:cs="Calibri"/>
          <w:sz w:val="22"/>
          <w:szCs w:val="22"/>
        </w:rPr>
        <w:t>ppkt</w:t>
      </w:r>
      <w:proofErr w:type="spellEnd"/>
      <w:r w:rsidR="005667BF" w:rsidRPr="00404E6A">
        <w:rPr>
          <w:rFonts w:ascii="Calibri" w:hAnsi="Calibri" w:cs="Calibri"/>
          <w:sz w:val="22"/>
          <w:szCs w:val="22"/>
        </w:rPr>
        <w:t xml:space="preserve"> 1</w:t>
      </w:r>
      <w:r w:rsidR="008B6BFD">
        <w:rPr>
          <w:rFonts w:ascii="Calibri" w:hAnsi="Calibri" w:cs="Calibri"/>
          <w:sz w:val="22"/>
          <w:szCs w:val="22"/>
        </w:rPr>
        <w:t>5</w:t>
      </w:r>
      <w:r w:rsidR="005667BF" w:rsidRPr="00404E6A">
        <w:rPr>
          <w:rFonts w:ascii="Calibri" w:hAnsi="Calibri" w:cs="Calibri"/>
          <w:sz w:val="22"/>
          <w:szCs w:val="22"/>
        </w:rPr>
        <w:t>-1</w:t>
      </w:r>
      <w:r w:rsidR="008B6BFD">
        <w:rPr>
          <w:rFonts w:ascii="Calibri" w:hAnsi="Calibri" w:cs="Calibri"/>
          <w:sz w:val="22"/>
          <w:szCs w:val="22"/>
        </w:rPr>
        <w:t>7</w:t>
      </w:r>
      <w:r w:rsidR="005667BF" w:rsidRPr="00404E6A">
        <w:rPr>
          <w:rFonts w:ascii="Calibri" w:hAnsi="Calibri" w:cs="Calibri"/>
          <w:sz w:val="22"/>
          <w:szCs w:val="22"/>
        </w:rPr>
        <w:t>.</w:t>
      </w:r>
    </w:p>
    <w:p w14:paraId="6C769FED" w14:textId="4C8DEBBA" w:rsidR="005667BF" w:rsidRPr="00404E6A" w:rsidRDefault="00E4749D" w:rsidP="00404E6A">
      <w:pPr>
        <w:pStyle w:val="Standard"/>
        <w:numPr>
          <w:ilvl w:val="1"/>
          <w:numId w:val="4"/>
        </w:numPr>
        <w:tabs>
          <w:tab w:val="left" w:pos="426"/>
        </w:tabs>
        <w:spacing w:before="60" w:after="40"/>
        <w:ind w:left="425" w:hanging="425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Wskazuję adres: </w:t>
      </w:r>
      <w:r w:rsidRPr="00E4749D">
        <w:rPr>
          <w:rFonts w:ascii="Calibri" w:hAnsi="Calibri" w:cs="Calibri"/>
          <w:b/>
          <w:bCs/>
          <w:color w:val="000000"/>
          <w:sz w:val="22"/>
          <w:szCs w:val="22"/>
        </w:rPr>
        <w:t>……………………………………………………</w:t>
      </w:r>
      <w:r w:rsidR="0003418D">
        <w:rPr>
          <w:rFonts w:ascii="Calibri" w:hAnsi="Calibri" w:cs="Calibri"/>
          <w:b/>
          <w:bCs/>
          <w:color w:val="000000"/>
          <w:sz w:val="22"/>
          <w:szCs w:val="22"/>
        </w:rPr>
        <w:t>……………………………………………………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5E75BF">
        <w:rPr>
          <w:rFonts w:ascii="Calibri" w:hAnsi="Calibri" w:cs="Calibri"/>
          <w:sz w:val="22"/>
          <w:szCs w:val="22"/>
        </w:rPr>
        <w:t>autoryzowanej stacji obsługi (zgodnie z warunkami zawartymi w umowie), w której dokonywane będą naprawy gwarancyjne, naprawy z tytułu rękojmi oraz przeglądy gwarancyjne.</w:t>
      </w:r>
      <w:r>
        <w:rPr>
          <w:rFonts w:ascii="Calibri" w:hAnsi="Calibri" w:cs="Calibri"/>
          <w:color w:val="000000"/>
          <w:sz w:val="22"/>
          <w:szCs w:val="22"/>
        </w:rPr>
        <w:t xml:space="preserve">    </w:t>
      </w:r>
    </w:p>
    <w:p w14:paraId="295D1F39" w14:textId="77777777" w:rsidR="00167518" w:rsidRPr="00116A1B" w:rsidRDefault="00167518" w:rsidP="00A16541">
      <w:pPr>
        <w:pStyle w:val="Standard"/>
        <w:numPr>
          <w:ilvl w:val="1"/>
          <w:numId w:val="4"/>
        </w:numPr>
        <w:tabs>
          <w:tab w:val="left" w:pos="426"/>
        </w:tabs>
        <w:spacing w:before="60" w:after="40"/>
        <w:ind w:left="425" w:hanging="425"/>
        <w:jc w:val="both"/>
        <w:rPr>
          <w:rFonts w:ascii="Calibri" w:hAnsi="Calibri" w:cs="Calibri"/>
          <w:color w:val="000000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 xml:space="preserve">Oświadczam, iż </w:t>
      </w:r>
      <w:r w:rsidR="00EF2B4B" w:rsidRPr="00116A1B">
        <w:rPr>
          <w:rFonts w:ascii="Calibri" w:hAnsi="Calibri" w:cs="Calibri"/>
          <w:color w:val="000000"/>
          <w:sz w:val="22"/>
          <w:szCs w:val="22"/>
        </w:rPr>
        <w:t xml:space="preserve">zamówienie zrealizuję </w:t>
      </w:r>
      <w:r w:rsidR="002107D3" w:rsidRPr="00116A1B">
        <w:rPr>
          <w:rFonts w:ascii="Calibri" w:hAnsi="Calibri" w:cs="Calibri"/>
          <w:color w:val="000000"/>
          <w:sz w:val="22"/>
          <w:szCs w:val="22"/>
        </w:rPr>
        <w:t xml:space="preserve">w terminie wymaganym w </w:t>
      </w:r>
      <w:r w:rsidR="00E5295B">
        <w:rPr>
          <w:rFonts w:ascii="Calibri" w:hAnsi="Calibri" w:cs="Calibri"/>
          <w:color w:val="000000"/>
          <w:sz w:val="22"/>
          <w:szCs w:val="22"/>
        </w:rPr>
        <w:t>Specyfikacji Warunków Zamówienia.</w:t>
      </w:r>
    </w:p>
    <w:p w14:paraId="748399E8" w14:textId="77777777" w:rsidR="00167518" w:rsidRPr="00167518" w:rsidRDefault="00167518" w:rsidP="00A16541">
      <w:pPr>
        <w:pStyle w:val="Standard"/>
        <w:numPr>
          <w:ilvl w:val="1"/>
          <w:numId w:val="4"/>
        </w:numPr>
        <w:tabs>
          <w:tab w:val="left" w:pos="426"/>
        </w:tabs>
        <w:spacing w:before="60" w:after="4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>Oświadczam, że akceptuję warunki płatności określone w</w:t>
      </w:r>
      <w:r w:rsidR="00156B23">
        <w:rPr>
          <w:rFonts w:ascii="Calibri" w:hAnsi="Calibri" w:cs="Calibri"/>
          <w:sz w:val="22"/>
          <w:szCs w:val="22"/>
        </w:rPr>
        <w:t xml:space="preserve"> </w:t>
      </w:r>
      <w:r w:rsidR="00257CDF">
        <w:rPr>
          <w:rFonts w:ascii="Calibri" w:hAnsi="Calibri" w:cs="Calibri"/>
          <w:sz w:val="22"/>
          <w:szCs w:val="22"/>
        </w:rPr>
        <w:t>P</w:t>
      </w:r>
      <w:r w:rsidR="00156B23">
        <w:rPr>
          <w:rFonts w:ascii="Calibri" w:hAnsi="Calibri" w:cs="Calibri"/>
          <w:sz w:val="22"/>
          <w:szCs w:val="22"/>
        </w:rPr>
        <w:t>rojektowanych postanowieniach umowy.</w:t>
      </w:r>
    </w:p>
    <w:p w14:paraId="77B44F11" w14:textId="77777777" w:rsidR="00167518" w:rsidRPr="00167518" w:rsidRDefault="00167518" w:rsidP="00A16541">
      <w:pPr>
        <w:pStyle w:val="Standard"/>
        <w:numPr>
          <w:ilvl w:val="1"/>
          <w:numId w:val="4"/>
        </w:numPr>
        <w:tabs>
          <w:tab w:val="left" w:pos="426"/>
        </w:tabs>
        <w:spacing w:before="40" w:after="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 xml:space="preserve">Oświadczam, że zapoznałem się ze </w:t>
      </w:r>
      <w:r w:rsidR="00E5295B">
        <w:rPr>
          <w:rFonts w:ascii="Calibri" w:hAnsi="Calibri" w:cs="Calibri"/>
          <w:sz w:val="22"/>
          <w:szCs w:val="22"/>
        </w:rPr>
        <w:t>Specyfikacją Warunków Zamówienia</w:t>
      </w:r>
      <w:r w:rsidRPr="00167518">
        <w:rPr>
          <w:rFonts w:ascii="Calibri" w:hAnsi="Calibri" w:cs="Calibri"/>
          <w:sz w:val="22"/>
          <w:szCs w:val="22"/>
        </w:rPr>
        <w:t xml:space="preserve"> i nie wnoszę do niej zastrzeżeń.</w:t>
      </w:r>
    </w:p>
    <w:p w14:paraId="5B4A2DB2" w14:textId="77777777" w:rsidR="00167518" w:rsidRPr="00167518" w:rsidRDefault="00167518" w:rsidP="00A16541">
      <w:pPr>
        <w:pStyle w:val="Standard"/>
        <w:numPr>
          <w:ilvl w:val="1"/>
          <w:numId w:val="4"/>
        </w:numPr>
        <w:tabs>
          <w:tab w:val="left" w:pos="426"/>
        </w:tabs>
        <w:spacing w:before="40" w:after="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 xml:space="preserve">Oświadczam, że uważam się za związany niniejszą ofertą na czas wskazany w </w:t>
      </w:r>
      <w:r w:rsidR="00A16541">
        <w:rPr>
          <w:rFonts w:ascii="Calibri" w:hAnsi="Calibri" w:cs="Calibri"/>
          <w:sz w:val="22"/>
          <w:szCs w:val="22"/>
        </w:rPr>
        <w:t>Specyfikacji Warunków Zamówienia.</w:t>
      </w:r>
    </w:p>
    <w:p w14:paraId="47C7DC81" w14:textId="7071ED74" w:rsidR="00167518" w:rsidRPr="00167518" w:rsidRDefault="00167518" w:rsidP="00A16541">
      <w:pPr>
        <w:pStyle w:val="Standard"/>
        <w:numPr>
          <w:ilvl w:val="1"/>
          <w:numId w:val="4"/>
        </w:numPr>
        <w:tabs>
          <w:tab w:val="left" w:pos="426"/>
        </w:tabs>
        <w:spacing w:before="40" w:after="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>Oświadczam, że zawart</w:t>
      </w:r>
      <w:r w:rsidR="00A16541">
        <w:rPr>
          <w:rFonts w:ascii="Calibri" w:hAnsi="Calibri" w:cs="Calibri"/>
          <w:sz w:val="22"/>
          <w:szCs w:val="22"/>
        </w:rPr>
        <w:t>e</w:t>
      </w:r>
      <w:r w:rsidRPr="00167518">
        <w:rPr>
          <w:rFonts w:ascii="Calibri" w:hAnsi="Calibri" w:cs="Calibri"/>
          <w:sz w:val="22"/>
          <w:szCs w:val="22"/>
        </w:rPr>
        <w:t xml:space="preserve"> w </w:t>
      </w:r>
      <w:r w:rsidR="00A16541">
        <w:rPr>
          <w:rFonts w:ascii="Calibri" w:hAnsi="Calibri" w:cs="Calibri"/>
          <w:sz w:val="22"/>
          <w:szCs w:val="22"/>
        </w:rPr>
        <w:t>Specyfikacji Warunków zamówienia,</w:t>
      </w:r>
      <w:r w:rsidRPr="00167518">
        <w:rPr>
          <w:rFonts w:ascii="Calibri" w:hAnsi="Calibri" w:cs="Calibri"/>
          <w:sz w:val="22"/>
          <w:szCs w:val="22"/>
        </w:rPr>
        <w:t xml:space="preserve"> </w:t>
      </w:r>
      <w:r w:rsidR="00A16541">
        <w:rPr>
          <w:rFonts w:ascii="Calibri" w:hAnsi="Calibri" w:cs="Calibri"/>
          <w:sz w:val="22"/>
          <w:szCs w:val="22"/>
        </w:rPr>
        <w:t xml:space="preserve">projektowane postanowienia umowy </w:t>
      </w:r>
      <w:r w:rsidRPr="00167518">
        <w:rPr>
          <w:rFonts w:ascii="Calibri" w:hAnsi="Calibri" w:cs="Calibri"/>
          <w:sz w:val="22"/>
          <w:szCs w:val="22"/>
        </w:rPr>
        <w:t>został</w:t>
      </w:r>
      <w:r w:rsidR="00A16541">
        <w:rPr>
          <w:rFonts w:ascii="Calibri" w:hAnsi="Calibri" w:cs="Calibri"/>
          <w:sz w:val="22"/>
          <w:szCs w:val="22"/>
        </w:rPr>
        <w:t>y</w:t>
      </w:r>
      <w:r w:rsidRPr="00167518">
        <w:rPr>
          <w:rFonts w:ascii="Calibri" w:hAnsi="Calibri" w:cs="Calibri"/>
          <w:sz w:val="22"/>
          <w:szCs w:val="22"/>
        </w:rPr>
        <w:t xml:space="preserve"> zaakceptowan</w:t>
      </w:r>
      <w:r w:rsidR="00A16541">
        <w:rPr>
          <w:rFonts w:ascii="Calibri" w:hAnsi="Calibri" w:cs="Calibri"/>
          <w:sz w:val="22"/>
          <w:szCs w:val="22"/>
        </w:rPr>
        <w:t>e</w:t>
      </w:r>
      <w:r w:rsidRPr="00167518">
        <w:rPr>
          <w:rFonts w:ascii="Calibri" w:hAnsi="Calibri" w:cs="Calibri"/>
          <w:sz w:val="22"/>
          <w:szCs w:val="22"/>
        </w:rPr>
        <w:t xml:space="preserve"> i zobowiązuję się</w:t>
      </w:r>
      <w:r w:rsidR="00A16541">
        <w:rPr>
          <w:rFonts w:ascii="Calibri" w:hAnsi="Calibri" w:cs="Calibri"/>
          <w:sz w:val="22"/>
          <w:szCs w:val="22"/>
        </w:rPr>
        <w:t>,</w:t>
      </w:r>
      <w:r w:rsidRPr="00167518">
        <w:rPr>
          <w:rFonts w:ascii="Calibri" w:hAnsi="Calibri" w:cs="Calibri"/>
          <w:sz w:val="22"/>
          <w:szCs w:val="22"/>
        </w:rPr>
        <w:t xml:space="preserve"> w przypadku wybrania mojej oferty do zawarcia umowy na wymienionych w ni</w:t>
      </w:r>
      <w:r w:rsidR="00A16541">
        <w:rPr>
          <w:rFonts w:ascii="Calibri" w:hAnsi="Calibri" w:cs="Calibri"/>
          <w:sz w:val="22"/>
          <w:szCs w:val="22"/>
        </w:rPr>
        <w:t xml:space="preserve">ch </w:t>
      </w:r>
      <w:r w:rsidRPr="00167518">
        <w:rPr>
          <w:rFonts w:ascii="Calibri" w:hAnsi="Calibri" w:cs="Calibri"/>
          <w:sz w:val="22"/>
          <w:szCs w:val="22"/>
        </w:rPr>
        <w:t>warunkach</w:t>
      </w:r>
      <w:r w:rsidR="00A16541">
        <w:rPr>
          <w:rFonts w:ascii="Calibri" w:hAnsi="Calibri" w:cs="Calibri"/>
          <w:sz w:val="22"/>
          <w:szCs w:val="22"/>
        </w:rPr>
        <w:t>,</w:t>
      </w:r>
      <w:r w:rsidRPr="00167518">
        <w:rPr>
          <w:rFonts w:ascii="Calibri" w:hAnsi="Calibri" w:cs="Calibri"/>
          <w:sz w:val="22"/>
          <w:szCs w:val="22"/>
        </w:rPr>
        <w:t xml:space="preserve"> w miejscu i terminie wyznaczonym przez </w:t>
      </w:r>
      <w:r w:rsidR="00A16541">
        <w:rPr>
          <w:rFonts w:ascii="Calibri" w:hAnsi="Calibri" w:cs="Calibri"/>
          <w:sz w:val="22"/>
          <w:szCs w:val="22"/>
        </w:rPr>
        <w:t>Za</w:t>
      </w:r>
      <w:r w:rsidRPr="00167518">
        <w:rPr>
          <w:rFonts w:ascii="Calibri" w:hAnsi="Calibri" w:cs="Calibri"/>
          <w:sz w:val="22"/>
          <w:szCs w:val="22"/>
        </w:rPr>
        <w:t>mawiającego.</w:t>
      </w:r>
    </w:p>
    <w:p w14:paraId="59632EB5" w14:textId="77777777" w:rsidR="00167518" w:rsidRPr="000243CE" w:rsidRDefault="00167518">
      <w:pPr>
        <w:pStyle w:val="Standard"/>
        <w:numPr>
          <w:ilvl w:val="1"/>
          <w:numId w:val="4"/>
        </w:numPr>
        <w:tabs>
          <w:tab w:val="left" w:pos="426"/>
        </w:tabs>
        <w:spacing w:before="40" w:after="4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243CE">
        <w:rPr>
          <w:rFonts w:ascii="Calibri" w:hAnsi="Calibri" w:cs="Calibri"/>
          <w:sz w:val="22"/>
          <w:szCs w:val="22"/>
        </w:rPr>
        <w:t xml:space="preserve">Oświadczam, iż zrealizuję niezbędne usługi towarzyszące dostawie </w:t>
      </w:r>
      <w:r w:rsidR="00EF2B4B" w:rsidRPr="000243CE">
        <w:rPr>
          <w:rFonts w:ascii="Calibri" w:hAnsi="Calibri" w:cs="Calibri"/>
          <w:sz w:val="22"/>
          <w:szCs w:val="22"/>
        </w:rPr>
        <w:t>samochodu</w:t>
      </w:r>
      <w:r w:rsidRPr="000243CE">
        <w:rPr>
          <w:rFonts w:ascii="Calibri" w:hAnsi="Calibri" w:cs="Calibri"/>
          <w:sz w:val="22"/>
          <w:szCs w:val="22"/>
        </w:rPr>
        <w:t xml:space="preserve"> szczegółowo określone w </w:t>
      </w:r>
      <w:r w:rsidR="00A16541">
        <w:rPr>
          <w:rFonts w:ascii="Calibri" w:hAnsi="Calibri" w:cs="Calibri"/>
          <w:sz w:val="22"/>
          <w:szCs w:val="22"/>
        </w:rPr>
        <w:t>Specyfikacji Warunków Zamówienia.</w:t>
      </w:r>
    </w:p>
    <w:p w14:paraId="4D03BA88" w14:textId="77777777" w:rsidR="00167518" w:rsidRPr="00167518" w:rsidRDefault="00167518">
      <w:pPr>
        <w:pStyle w:val="Standard"/>
        <w:numPr>
          <w:ilvl w:val="1"/>
          <w:numId w:val="4"/>
        </w:numPr>
        <w:tabs>
          <w:tab w:val="left" w:pos="426"/>
        </w:tabs>
        <w:spacing w:before="6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 xml:space="preserve">Wskazuję dostępność odpisu z właściwego rejestru lub z centralnej ewidencji i informacji o działalności gospodarczej (z którego wynika umocowanie do reprezentowania Wykonawcy) w formie elektronicznej pod następującymi adresami internetowymi </w:t>
      </w:r>
      <w:r w:rsidRPr="00167518">
        <w:rPr>
          <w:rFonts w:ascii="Calibri" w:hAnsi="Calibri" w:cs="Calibri"/>
          <w:i/>
          <w:sz w:val="22"/>
          <w:szCs w:val="22"/>
        </w:rPr>
        <w:t>(należy zaznaczyć właściwe):</w:t>
      </w:r>
    </w:p>
    <w:p w14:paraId="2317D903" w14:textId="77777777" w:rsidR="00167518" w:rsidRPr="00167518" w:rsidRDefault="00167518">
      <w:pPr>
        <w:autoSpaceDE w:val="0"/>
        <w:spacing w:before="240" w:after="60" w:line="360" w:lineRule="auto"/>
        <w:ind w:left="720" w:hanging="295"/>
        <w:rPr>
          <w:rFonts w:ascii="Calibri" w:hAnsi="Calibri" w:cs="Calibri"/>
        </w:rPr>
      </w:pPr>
      <w:r w:rsidRPr="00167518">
        <w:rPr>
          <w:rFonts w:ascii="Calibri" w:hAnsi="Calibri" w:cs="Calibri"/>
          <w:b/>
          <w:bCs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67518">
        <w:rPr>
          <w:rFonts w:ascii="Calibri" w:hAnsi="Calibri" w:cs="Calibri"/>
          <w:b/>
          <w:bCs/>
        </w:rPr>
        <w:instrText xml:space="preserve"> FORMCHECKBOX </w:instrText>
      </w:r>
      <w:r w:rsidRPr="00167518">
        <w:rPr>
          <w:rFonts w:ascii="Calibri" w:hAnsi="Calibri" w:cs="Calibri"/>
          <w:b/>
          <w:bCs/>
        </w:rPr>
      </w:r>
      <w:r w:rsidRPr="00167518">
        <w:rPr>
          <w:rFonts w:ascii="Calibri" w:hAnsi="Calibri" w:cs="Calibri"/>
          <w:b/>
          <w:bCs/>
        </w:rPr>
        <w:fldChar w:fldCharType="separate"/>
      </w:r>
      <w:r w:rsidRPr="00167518">
        <w:rPr>
          <w:rFonts w:ascii="Calibri" w:hAnsi="Calibri" w:cs="Calibri"/>
          <w:b/>
          <w:bCs/>
        </w:rPr>
        <w:fldChar w:fldCharType="end"/>
      </w:r>
      <w:r w:rsidRPr="00167518">
        <w:rPr>
          <w:rFonts w:ascii="Calibri" w:hAnsi="Calibri" w:cs="Calibri"/>
          <w:b/>
          <w:bCs/>
        </w:rPr>
        <w:t xml:space="preserve"> </w:t>
      </w:r>
      <w:r w:rsidRPr="00167518">
        <w:rPr>
          <w:rFonts w:ascii="Calibri" w:hAnsi="Calibri" w:cs="Calibri"/>
          <w:sz w:val="18"/>
          <w:szCs w:val="18"/>
          <w:lang w:eastAsia="zh-CN"/>
        </w:rPr>
        <w:t xml:space="preserve">   </w:t>
      </w:r>
      <w:hyperlink r:id="rId9" w:history="1">
        <w:r w:rsidRPr="00167518">
          <w:rPr>
            <w:rStyle w:val="Hipercze"/>
            <w:rFonts w:ascii="Calibri" w:hAnsi="Calibri" w:cs="Calibri"/>
            <w:sz w:val="22"/>
            <w:szCs w:val="22"/>
          </w:rPr>
          <w:t>https://ems.ms.gov.pl</w:t>
        </w:r>
      </w:hyperlink>
      <w:r w:rsidRPr="00167518">
        <w:rPr>
          <w:rFonts w:ascii="Calibri" w:hAnsi="Calibri" w:cs="Calibri"/>
          <w:sz w:val="22"/>
          <w:szCs w:val="22"/>
        </w:rPr>
        <w:t xml:space="preserve"> - dla odpisu z Krajowego Rejestru Sądowego</w:t>
      </w:r>
    </w:p>
    <w:p w14:paraId="64ED0741" w14:textId="77777777" w:rsidR="00167518" w:rsidRPr="00167518" w:rsidRDefault="00167518">
      <w:pPr>
        <w:autoSpaceDE w:val="0"/>
        <w:spacing w:after="60" w:line="360" w:lineRule="auto"/>
        <w:ind w:left="720" w:hanging="295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b/>
          <w:bCs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67518">
        <w:rPr>
          <w:rFonts w:ascii="Calibri" w:hAnsi="Calibri" w:cs="Calibri"/>
          <w:b/>
          <w:bCs/>
        </w:rPr>
        <w:instrText xml:space="preserve"> FORMCHECKBOX </w:instrText>
      </w:r>
      <w:r w:rsidRPr="00167518">
        <w:rPr>
          <w:rFonts w:ascii="Calibri" w:hAnsi="Calibri" w:cs="Calibri"/>
          <w:b/>
          <w:bCs/>
        </w:rPr>
      </w:r>
      <w:r w:rsidRPr="00167518">
        <w:rPr>
          <w:rFonts w:ascii="Calibri" w:hAnsi="Calibri" w:cs="Calibri"/>
          <w:b/>
          <w:bCs/>
        </w:rPr>
        <w:fldChar w:fldCharType="separate"/>
      </w:r>
      <w:r w:rsidRPr="00167518">
        <w:rPr>
          <w:rFonts w:ascii="Calibri" w:hAnsi="Calibri" w:cs="Calibri"/>
          <w:b/>
          <w:bCs/>
        </w:rPr>
        <w:fldChar w:fldCharType="end"/>
      </w:r>
      <w:r w:rsidRPr="00167518">
        <w:rPr>
          <w:rFonts w:ascii="Calibri" w:hAnsi="Calibri" w:cs="Calibri"/>
          <w:b/>
          <w:bCs/>
        </w:rPr>
        <w:t xml:space="preserve"> </w:t>
      </w:r>
      <w:r w:rsidRPr="00167518">
        <w:rPr>
          <w:rFonts w:ascii="Calibri" w:hAnsi="Calibri" w:cs="Calibri"/>
          <w:sz w:val="18"/>
          <w:szCs w:val="18"/>
          <w:lang w:eastAsia="zh-CN"/>
        </w:rPr>
        <w:t xml:space="preserve">   </w:t>
      </w:r>
      <w:hyperlink r:id="rId10" w:history="1">
        <w:r w:rsidRPr="00167518">
          <w:rPr>
            <w:rStyle w:val="Hipercze"/>
            <w:rFonts w:ascii="Calibri" w:hAnsi="Calibri" w:cs="Calibri"/>
            <w:sz w:val="22"/>
            <w:szCs w:val="22"/>
          </w:rPr>
          <w:t>https://www.ceidg.gov.pl</w:t>
        </w:r>
      </w:hyperlink>
      <w:r w:rsidRPr="00167518">
        <w:rPr>
          <w:rFonts w:ascii="Calibri" w:hAnsi="Calibri" w:cs="Calibri"/>
          <w:sz w:val="22"/>
          <w:szCs w:val="22"/>
        </w:rPr>
        <w:t xml:space="preserve"> - dla odpisu z </w:t>
      </w:r>
      <w:proofErr w:type="spellStart"/>
      <w:r w:rsidRPr="00167518">
        <w:rPr>
          <w:rFonts w:ascii="Calibri" w:hAnsi="Calibri" w:cs="Calibri"/>
          <w:sz w:val="22"/>
          <w:szCs w:val="22"/>
        </w:rPr>
        <w:t>CEDiG</w:t>
      </w:r>
      <w:proofErr w:type="spellEnd"/>
    </w:p>
    <w:p w14:paraId="743C272C" w14:textId="77777777" w:rsidR="00167518" w:rsidRPr="00167518" w:rsidRDefault="00167518">
      <w:pPr>
        <w:autoSpaceDE w:val="0"/>
        <w:spacing w:after="60" w:line="360" w:lineRule="auto"/>
        <w:ind w:left="720" w:hanging="294"/>
        <w:rPr>
          <w:rFonts w:ascii="Calibri" w:hAnsi="Calibri" w:cs="Calibri"/>
          <w:i/>
          <w:u w:val="single"/>
          <w:vertAlign w:val="superscript"/>
        </w:rPr>
      </w:pPr>
      <w:r w:rsidRPr="00167518">
        <w:rPr>
          <w:rFonts w:ascii="Calibri" w:hAnsi="Calibri" w:cs="Calibri"/>
          <w:b/>
          <w:bCs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67518">
        <w:rPr>
          <w:rFonts w:ascii="Calibri" w:hAnsi="Calibri" w:cs="Calibri"/>
          <w:b/>
          <w:bCs/>
        </w:rPr>
        <w:instrText xml:space="preserve"> FORMCHECKBOX </w:instrText>
      </w:r>
      <w:r w:rsidRPr="00167518">
        <w:rPr>
          <w:rFonts w:ascii="Calibri" w:hAnsi="Calibri" w:cs="Calibri"/>
          <w:b/>
          <w:bCs/>
        </w:rPr>
      </w:r>
      <w:r w:rsidRPr="00167518">
        <w:rPr>
          <w:rFonts w:ascii="Calibri" w:hAnsi="Calibri" w:cs="Calibri"/>
          <w:b/>
          <w:bCs/>
        </w:rPr>
        <w:fldChar w:fldCharType="separate"/>
      </w:r>
      <w:r w:rsidRPr="00167518">
        <w:rPr>
          <w:rFonts w:ascii="Calibri" w:hAnsi="Calibri" w:cs="Calibri"/>
          <w:b/>
          <w:bCs/>
        </w:rPr>
        <w:fldChar w:fldCharType="end"/>
      </w:r>
      <w:r w:rsidRPr="00167518">
        <w:rPr>
          <w:rFonts w:ascii="Calibri" w:hAnsi="Calibri" w:cs="Calibri"/>
          <w:b/>
          <w:bCs/>
        </w:rPr>
        <w:t xml:space="preserve"> </w:t>
      </w:r>
      <w:r w:rsidRPr="00167518">
        <w:rPr>
          <w:rFonts w:ascii="Calibri" w:hAnsi="Calibri" w:cs="Calibri"/>
          <w:sz w:val="18"/>
          <w:szCs w:val="18"/>
          <w:lang w:eastAsia="zh-CN"/>
        </w:rPr>
        <w:t xml:space="preserve">   </w:t>
      </w:r>
      <w:r w:rsidRPr="00167518">
        <w:rPr>
          <w:rFonts w:ascii="Calibri" w:hAnsi="Calibri" w:cs="Calibri"/>
          <w:sz w:val="22"/>
          <w:szCs w:val="22"/>
        </w:rPr>
        <w:t>http://…………………………. - inny dokument</w:t>
      </w:r>
    </w:p>
    <w:p w14:paraId="42B7A5AA" w14:textId="77777777" w:rsidR="00167518" w:rsidRPr="00167518" w:rsidRDefault="00167518">
      <w:pPr>
        <w:pStyle w:val="Standard"/>
        <w:numPr>
          <w:ilvl w:val="1"/>
          <w:numId w:val="4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>Oświadczam, że zamierzam powierzyć podwykonawcom następującą część zamówienia (jeżeli dotyczy):</w:t>
      </w:r>
    </w:p>
    <w:tbl>
      <w:tblPr>
        <w:tblW w:w="9750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3"/>
        <w:gridCol w:w="4032"/>
        <w:gridCol w:w="5105"/>
      </w:tblGrid>
      <w:tr w:rsidR="00167518" w:rsidRPr="00167518" w14:paraId="00C29DFD" w14:textId="77777777">
        <w:trPr>
          <w:cantSplit/>
          <w:trHeight w:val="781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  <w:vAlign w:val="center"/>
            <w:hideMark/>
          </w:tcPr>
          <w:p w14:paraId="1A5B4D24" w14:textId="77777777" w:rsidR="00167518" w:rsidRPr="00167518" w:rsidRDefault="0016751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6751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67518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4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AB2483" w14:textId="77777777" w:rsidR="00167518" w:rsidRPr="00167518" w:rsidRDefault="0016751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751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Firmy podwykonawców, </w:t>
            </w:r>
          </w:p>
          <w:p w14:paraId="2FA4858A" w14:textId="77777777" w:rsidR="00167518" w:rsidRPr="00167518" w:rsidRDefault="0016751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7518">
              <w:rPr>
                <w:rFonts w:ascii="Calibri" w:hAnsi="Calibri" w:cs="Calibri"/>
                <w:b/>
                <w:bCs/>
                <w:sz w:val="20"/>
                <w:szCs w:val="20"/>
              </w:rPr>
              <w:t>o ile jest to wiadomo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A3D1B4" w14:textId="77777777" w:rsidR="00167518" w:rsidRPr="00167518" w:rsidRDefault="0016751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751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Wskazanie części zamówienia </w:t>
            </w:r>
          </w:p>
          <w:p w14:paraId="08B0C6AD" w14:textId="77777777" w:rsidR="00167518" w:rsidRPr="00167518" w:rsidRDefault="0016751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67518">
              <w:rPr>
                <w:rFonts w:ascii="Calibri" w:hAnsi="Calibri" w:cs="Calibri"/>
                <w:b/>
                <w:bCs/>
                <w:sz w:val="20"/>
                <w:szCs w:val="20"/>
              </w:rPr>
              <w:t>powierzonej podwykonawcom</w:t>
            </w:r>
          </w:p>
        </w:tc>
      </w:tr>
      <w:tr w:rsidR="00167518" w:rsidRPr="00167518" w14:paraId="2D5585CB" w14:textId="77777777">
        <w:trPr>
          <w:cantSplit/>
          <w:trHeight w:val="409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5339CCC" w14:textId="77777777" w:rsidR="00167518" w:rsidRPr="00167518" w:rsidRDefault="0016751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67518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4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8130630" w14:textId="77777777" w:rsidR="00167518" w:rsidRPr="00167518" w:rsidRDefault="0016751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6110" w14:textId="77777777" w:rsidR="00167518" w:rsidRPr="00167518" w:rsidRDefault="00167518">
            <w:pPr>
              <w:jc w:val="center"/>
              <w:rPr>
                <w:rFonts w:ascii="Calibri" w:hAnsi="Calibri" w:cs="Calibri"/>
              </w:rPr>
            </w:pPr>
          </w:p>
        </w:tc>
      </w:tr>
      <w:tr w:rsidR="00167518" w:rsidRPr="00167518" w14:paraId="3E48E232" w14:textId="77777777">
        <w:trPr>
          <w:cantSplit/>
          <w:trHeight w:val="304"/>
        </w:trPr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FA9490" w14:textId="77777777" w:rsidR="00167518" w:rsidRPr="00167518" w:rsidRDefault="0016751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67518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4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C222DA8" w14:textId="77777777" w:rsidR="00167518" w:rsidRPr="00167518" w:rsidRDefault="00167518">
            <w:pPr>
              <w:jc w:val="center"/>
              <w:rPr>
                <w:rFonts w:ascii="Calibri" w:hAnsi="Calibri" w:cs="Calibri"/>
              </w:rPr>
            </w:pPr>
          </w:p>
          <w:p w14:paraId="263E5B9A" w14:textId="77777777" w:rsidR="00167518" w:rsidRPr="00167518" w:rsidRDefault="0016751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CE70E" w14:textId="77777777" w:rsidR="00167518" w:rsidRPr="00167518" w:rsidRDefault="00167518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4B6358B9" w14:textId="77777777" w:rsidR="00167518" w:rsidRPr="00167518" w:rsidRDefault="00167518">
      <w:pPr>
        <w:pStyle w:val="Standard"/>
        <w:numPr>
          <w:ilvl w:val="1"/>
          <w:numId w:val="4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color w:val="000000"/>
          <w:sz w:val="22"/>
          <w:szCs w:val="22"/>
        </w:rPr>
        <w:t>Oświadczam, że wypełniłem obowiązki informacyjne przewidziane w art. 13 lub art. 14 RODO</w:t>
      </w:r>
      <w:r w:rsidRPr="00167518">
        <w:rPr>
          <w:rStyle w:val="Odwoanieprzypisudolnego"/>
          <w:rFonts w:ascii="Calibri" w:hAnsi="Calibri" w:cs="Calibri"/>
          <w:color w:val="000000"/>
          <w:sz w:val="22"/>
          <w:szCs w:val="22"/>
        </w:rPr>
        <w:footnoteReference w:id="1"/>
      </w:r>
      <w:r w:rsidRPr="00167518">
        <w:rPr>
          <w:rFonts w:ascii="Calibri" w:hAnsi="Calibri" w:cs="Calibri"/>
          <w:color w:val="000000"/>
          <w:sz w:val="22"/>
          <w:szCs w:val="22"/>
          <w:vertAlign w:val="superscript"/>
        </w:rPr>
        <w:t xml:space="preserve"> </w:t>
      </w:r>
      <w:r w:rsidRPr="00167518">
        <w:rPr>
          <w:rFonts w:ascii="Calibri" w:hAnsi="Calibri" w:cs="Calibri"/>
          <w:color w:val="000000"/>
          <w:sz w:val="22"/>
          <w:szCs w:val="22"/>
        </w:rPr>
        <w:t xml:space="preserve">wobec osób fizycznych, </w:t>
      </w:r>
      <w:r w:rsidRPr="00167518">
        <w:rPr>
          <w:rFonts w:ascii="Calibri" w:hAnsi="Calibri" w:cs="Calibri"/>
          <w:sz w:val="22"/>
          <w:szCs w:val="22"/>
        </w:rPr>
        <w:t xml:space="preserve">od których dane osobowe bezpośrednio lub pośrednio pozyskałem </w:t>
      </w:r>
      <w:r w:rsidRPr="00167518">
        <w:rPr>
          <w:rFonts w:ascii="Calibri" w:hAnsi="Calibri" w:cs="Calibri"/>
          <w:color w:val="000000"/>
          <w:sz w:val="22"/>
          <w:szCs w:val="22"/>
        </w:rPr>
        <w:t>w celu ubiegania się o udzielenie zamówienia publicznego w niniejszym postępowaniu.</w:t>
      </w:r>
    </w:p>
    <w:p w14:paraId="3D4F94CA" w14:textId="65587C6D" w:rsidR="00167518" w:rsidRPr="00F114D2" w:rsidRDefault="00167518" w:rsidP="00491272">
      <w:pPr>
        <w:pStyle w:val="Standard"/>
        <w:numPr>
          <w:ilvl w:val="1"/>
          <w:numId w:val="4"/>
        </w:numPr>
        <w:tabs>
          <w:tab w:val="clear" w:pos="1363"/>
          <w:tab w:val="left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  <w:u w:val="single"/>
        </w:rPr>
      </w:pPr>
      <w:r w:rsidRPr="00F114D2">
        <w:rPr>
          <w:rFonts w:ascii="Calibri" w:hAnsi="Calibri" w:cs="Calibri"/>
          <w:sz w:val="22"/>
          <w:szCs w:val="22"/>
          <w:u w:val="single"/>
        </w:rPr>
        <w:t xml:space="preserve">Oświadczam, że cała oferta składa się </w:t>
      </w:r>
      <w:r w:rsidR="00404E6A">
        <w:rPr>
          <w:rFonts w:ascii="Calibri" w:hAnsi="Calibri" w:cs="Calibri"/>
          <w:sz w:val="22"/>
          <w:szCs w:val="22"/>
          <w:u w:val="single"/>
        </w:rPr>
        <w:t>z niniejszego formularza, oraz</w:t>
      </w:r>
      <w:r w:rsidRPr="00F114D2">
        <w:rPr>
          <w:rFonts w:ascii="Calibri" w:hAnsi="Calibri" w:cs="Calibri"/>
          <w:sz w:val="22"/>
          <w:szCs w:val="22"/>
          <w:u w:val="single"/>
        </w:rPr>
        <w:t xml:space="preserve">: </w:t>
      </w:r>
    </w:p>
    <w:p w14:paraId="310BCC38" w14:textId="77777777" w:rsidR="00AE0DEB" w:rsidRPr="00AE0DEB" w:rsidRDefault="00257CDF" w:rsidP="00491272">
      <w:pPr>
        <w:widowControl/>
        <w:numPr>
          <w:ilvl w:val="0"/>
          <w:numId w:val="36"/>
        </w:numPr>
        <w:tabs>
          <w:tab w:val="left" w:pos="426"/>
        </w:tabs>
        <w:autoSpaceDE w:val="0"/>
        <w:ind w:left="709" w:hanging="284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iCs/>
          <w:color w:val="000000"/>
          <w:sz w:val="22"/>
          <w:szCs w:val="22"/>
        </w:rPr>
        <w:t xml:space="preserve">z </w:t>
      </w:r>
      <w:r w:rsidR="00AE0DEB" w:rsidRPr="00F97941">
        <w:rPr>
          <w:rFonts w:ascii="Calibri" w:eastAsia="Times New Roman" w:hAnsi="Calibri" w:cs="Calibri"/>
          <w:iCs/>
          <w:color w:val="000000"/>
          <w:sz w:val="22"/>
          <w:szCs w:val="22"/>
        </w:rPr>
        <w:t>przedmiotow</w:t>
      </w:r>
      <w:r w:rsidR="00AE0DEB">
        <w:rPr>
          <w:rFonts w:ascii="Calibri" w:eastAsia="Times New Roman" w:hAnsi="Calibri" w:cs="Calibri"/>
          <w:iCs/>
          <w:color w:val="000000"/>
          <w:sz w:val="22"/>
          <w:szCs w:val="22"/>
        </w:rPr>
        <w:t>ych</w:t>
      </w:r>
      <w:r w:rsidR="00AE0DEB" w:rsidRPr="00F97941">
        <w:rPr>
          <w:rFonts w:ascii="Calibri" w:eastAsia="Times New Roman" w:hAnsi="Calibri" w:cs="Calibri"/>
          <w:iCs/>
          <w:color w:val="000000"/>
          <w:sz w:val="22"/>
          <w:szCs w:val="22"/>
        </w:rPr>
        <w:t xml:space="preserve"> środk</w:t>
      </w:r>
      <w:r w:rsidR="00AE0DEB">
        <w:rPr>
          <w:rFonts w:ascii="Calibri" w:eastAsia="Times New Roman" w:hAnsi="Calibri" w:cs="Calibri"/>
          <w:iCs/>
          <w:color w:val="000000"/>
          <w:sz w:val="22"/>
          <w:szCs w:val="22"/>
        </w:rPr>
        <w:t>ów</w:t>
      </w:r>
      <w:r w:rsidR="00AE0DEB" w:rsidRPr="00F97941">
        <w:rPr>
          <w:rFonts w:ascii="Calibri" w:eastAsia="Times New Roman" w:hAnsi="Calibri" w:cs="Calibri"/>
          <w:iCs/>
          <w:color w:val="000000"/>
          <w:sz w:val="22"/>
          <w:szCs w:val="22"/>
        </w:rPr>
        <w:t xml:space="preserve"> dowodo</w:t>
      </w:r>
      <w:r w:rsidR="00AE0DEB">
        <w:rPr>
          <w:rFonts w:ascii="Calibri" w:eastAsia="Times New Roman" w:hAnsi="Calibri" w:cs="Calibri"/>
          <w:iCs/>
          <w:color w:val="000000"/>
          <w:sz w:val="22"/>
          <w:szCs w:val="22"/>
        </w:rPr>
        <w:t>wych</w:t>
      </w:r>
      <w:r w:rsidR="00AE0DEB" w:rsidRPr="00F97941">
        <w:rPr>
          <w:rFonts w:ascii="Calibri" w:eastAsia="Times New Roman" w:hAnsi="Calibri" w:cs="Calibri"/>
          <w:iCs/>
          <w:color w:val="000000"/>
          <w:sz w:val="22"/>
          <w:szCs w:val="22"/>
        </w:rPr>
        <w:t xml:space="preserve"> (o których mowa w rozdziale VIII S</w:t>
      </w:r>
      <w:r w:rsidR="00840658">
        <w:rPr>
          <w:rFonts w:ascii="Calibri" w:eastAsia="Times New Roman" w:hAnsi="Calibri" w:cs="Calibri"/>
          <w:iCs/>
          <w:color w:val="000000"/>
          <w:sz w:val="22"/>
          <w:szCs w:val="22"/>
        </w:rPr>
        <w:t>pecyfikacji Warunków Zamówienia</w:t>
      </w:r>
      <w:r w:rsidR="00AE0DEB" w:rsidRPr="00F97941">
        <w:rPr>
          <w:rFonts w:ascii="Calibri" w:eastAsia="Times New Roman" w:hAnsi="Calibri" w:cs="Calibri"/>
          <w:iCs/>
          <w:color w:val="000000"/>
          <w:sz w:val="22"/>
          <w:szCs w:val="22"/>
        </w:rPr>
        <w:t>)</w:t>
      </w:r>
      <w:r w:rsidR="00AE0DEB">
        <w:rPr>
          <w:rFonts w:ascii="Calibri" w:eastAsia="Times New Roman" w:hAnsi="Calibri" w:cs="Calibri"/>
          <w:iCs/>
          <w:color w:val="000000"/>
          <w:sz w:val="22"/>
          <w:szCs w:val="22"/>
        </w:rPr>
        <w:t>:</w:t>
      </w:r>
    </w:p>
    <w:p w14:paraId="2CA65B15" w14:textId="77777777" w:rsidR="00AE0DEB" w:rsidRDefault="00AE0DEB" w:rsidP="00491272">
      <w:pPr>
        <w:numPr>
          <w:ilvl w:val="0"/>
          <w:numId w:val="43"/>
        </w:numPr>
        <w:tabs>
          <w:tab w:val="left" w:pos="426"/>
          <w:tab w:val="left" w:pos="851"/>
        </w:tabs>
        <w:ind w:left="851" w:hanging="284"/>
        <w:jc w:val="both"/>
        <w:rPr>
          <w:rFonts w:ascii="Calibri" w:eastAsia="Times New Roman" w:hAnsi="Calibri" w:cs="Calibri"/>
          <w:iCs/>
          <w:color w:val="000000"/>
          <w:sz w:val="22"/>
          <w:szCs w:val="22"/>
        </w:rPr>
      </w:pPr>
      <w:r>
        <w:rPr>
          <w:rFonts w:ascii="Calibri" w:eastAsia="Times New Roman" w:hAnsi="Calibri" w:cs="Calibri"/>
          <w:iCs/>
          <w:color w:val="000000"/>
          <w:sz w:val="22"/>
          <w:szCs w:val="22"/>
        </w:rPr>
        <w:t>wypełnionego i podpisanego</w:t>
      </w:r>
      <w:r w:rsidR="00840658">
        <w:rPr>
          <w:rFonts w:ascii="Calibri" w:eastAsia="Times New Roman" w:hAnsi="Calibri" w:cs="Calibri"/>
          <w:iCs/>
          <w:color w:val="000000"/>
          <w:sz w:val="22"/>
          <w:szCs w:val="22"/>
        </w:rPr>
        <w:t xml:space="preserve"> </w:t>
      </w:r>
      <w:r w:rsidRPr="00840658">
        <w:rPr>
          <w:rFonts w:ascii="Calibri" w:eastAsia="Times New Roman" w:hAnsi="Calibri" w:cs="Calibri"/>
          <w:iCs/>
          <w:color w:val="000000"/>
          <w:sz w:val="22"/>
          <w:szCs w:val="22"/>
        </w:rPr>
        <w:t>druku</w:t>
      </w:r>
      <w:r w:rsidR="00840658">
        <w:rPr>
          <w:rFonts w:ascii="Calibri" w:eastAsia="Times New Roman" w:hAnsi="Calibri" w:cs="Calibri"/>
          <w:iCs/>
          <w:color w:val="000000"/>
          <w:sz w:val="22"/>
          <w:szCs w:val="22"/>
        </w:rPr>
        <w:t>,</w:t>
      </w:r>
      <w:r w:rsidRPr="00840658">
        <w:rPr>
          <w:rFonts w:ascii="Calibri" w:eastAsia="Times New Roman" w:hAnsi="Calibri" w:cs="Calibri"/>
          <w:b/>
          <w:bCs/>
          <w:iCs/>
          <w:color w:val="000000"/>
          <w:sz w:val="22"/>
          <w:szCs w:val="22"/>
        </w:rPr>
        <w:t xml:space="preserve"> </w:t>
      </w:r>
      <w:r w:rsidR="00257CDF" w:rsidRPr="00840658">
        <w:rPr>
          <w:rFonts w:ascii="Calibri" w:eastAsia="Times New Roman" w:hAnsi="Calibri" w:cs="Calibri"/>
          <w:b/>
          <w:bCs/>
          <w:iCs/>
          <w:color w:val="000000"/>
          <w:sz w:val="22"/>
          <w:szCs w:val="22"/>
        </w:rPr>
        <w:t>S</w:t>
      </w:r>
      <w:r w:rsidRPr="00840658">
        <w:rPr>
          <w:rFonts w:ascii="Calibri" w:eastAsia="Times New Roman" w:hAnsi="Calibri" w:cs="Calibri"/>
          <w:b/>
          <w:bCs/>
          <w:iCs/>
          <w:color w:val="000000"/>
          <w:sz w:val="22"/>
          <w:szCs w:val="22"/>
        </w:rPr>
        <w:t xml:space="preserve">zczegółowego </w:t>
      </w:r>
      <w:r w:rsidR="00257CDF" w:rsidRPr="00840658">
        <w:rPr>
          <w:rFonts w:ascii="Calibri" w:eastAsia="Times New Roman" w:hAnsi="Calibri" w:cs="Calibri"/>
          <w:b/>
          <w:bCs/>
          <w:iCs/>
          <w:color w:val="000000"/>
          <w:sz w:val="22"/>
          <w:szCs w:val="22"/>
        </w:rPr>
        <w:t>O</w:t>
      </w:r>
      <w:r w:rsidRPr="00840658">
        <w:rPr>
          <w:rFonts w:ascii="Calibri" w:eastAsia="Times New Roman" w:hAnsi="Calibri" w:cs="Calibri"/>
          <w:b/>
          <w:bCs/>
          <w:iCs/>
          <w:color w:val="000000"/>
          <w:sz w:val="22"/>
          <w:szCs w:val="22"/>
        </w:rPr>
        <w:t xml:space="preserve">pisu </w:t>
      </w:r>
      <w:r w:rsidR="00257CDF" w:rsidRPr="00840658">
        <w:rPr>
          <w:rFonts w:ascii="Calibri" w:eastAsia="Times New Roman" w:hAnsi="Calibri" w:cs="Calibri"/>
          <w:b/>
          <w:bCs/>
          <w:iCs/>
          <w:color w:val="000000"/>
          <w:sz w:val="22"/>
          <w:szCs w:val="22"/>
        </w:rPr>
        <w:t>P</w:t>
      </w:r>
      <w:r w:rsidRPr="00840658">
        <w:rPr>
          <w:rFonts w:ascii="Calibri" w:eastAsia="Times New Roman" w:hAnsi="Calibri" w:cs="Calibri"/>
          <w:b/>
          <w:bCs/>
          <w:iCs/>
          <w:color w:val="000000"/>
          <w:sz w:val="22"/>
          <w:szCs w:val="22"/>
        </w:rPr>
        <w:t xml:space="preserve">rzedmiotu </w:t>
      </w:r>
      <w:r w:rsidR="00257CDF" w:rsidRPr="00840658">
        <w:rPr>
          <w:rFonts w:ascii="Calibri" w:eastAsia="Times New Roman" w:hAnsi="Calibri" w:cs="Calibri"/>
          <w:b/>
          <w:bCs/>
          <w:iCs/>
          <w:color w:val="000000"/>
          <w:sz w:val="22"/>
          <w:szCs w:val="22"/>
        </w:rPr>
        <w:t>Z</w:t>
      </w:r>
      <w:r w:rsidRPr="00840658">
        <w:rPr>
          <w:rFonts w:ascii="Calibri" w:eastAsia="Times New Roman" w:hAnsi="Calibri" w:cs="Calibri"/>
          <w:b/>
          <w:bCs/>
          <w:iCs/>
          <w:color w:val="000000"/>
          <w:sz w:val="22"/>
          <w:szCs w:val="22"/>
        </w:rPr>
        <w:t>amówienia</w:t>
      </w:r>
      <w:r w:rsidRPr="00F97941">
        <w:rPr>
          <w:rFonts w:ascii="Calibri" w:eastAsia="Times New Roman" w:hAnsi="Calibri" w:cs="Calibri"/>
          <w:iCs/>
          <w:color w:val="000000"/>
          <w:sz w:val="22"/>
          <w:szCs w:val="22"/>
        </w:rPr>
        <w:t xml:space="preserve"> – </w:t>
      </w:r>
      <w:r w:rsidRPr="00840658">
        <w:rPr>
          <w:rFonts w:ascii="Calibri" w:eastAsia="Times New Roman" w:hAnsi="Calibri" w:cs="Calibri"/>
          <w:bCs/>
          <w:color w:val="000000"/>
          <w:sz w:val="22"/>
          <w:szCs w:val="22"/>
        </w:rPr>
        <w:t>Załącznik nr 1</w:t>
      </w:r>
      <w:r w:rsidRPr="00F97941">
        <w:rPr>
          <w:rFonts w:ascii="Calibri" w:eastAsia="Times New Roman" w:hAnsi="Calibri" w:cs="Calibri"/>
          <w:b/>
          <w:i/>
          <w:iCs/>
          <w:color w:val="000000"/>
          <w:sz w:val="22"/>
          <w:szCs w:val="22"/>
        </w:rPr>
        <w:t xml:space="preserve"> </w:t>
      </w:r>
      <w:r w:rsidRPr="00F97941">
        <w:rPr>
          <w:rFonts w:ascii="Calibri" w:eastAsia="Times New Roman" w:hAnsi="Calibri" w:cs="Calibri"/>
          <w:iCs/>
          <w:color w:val="000000"/>
          <w:sz w:val="22"/>
          <w:szCs w:val="22"/>
        </w:rPr>
        <w:t>do specyfikacji);</w:t>
      </w:r>
    </w:p>
    <w:p w14:paraId="638FC6E1" w14:textId="70FC7C78" w:rsidR="005667BF" w:rsidRPr="005667BF" w:rsidRDefault="008B40E9" w:rsidP="005667BF">
      <w:pPr>
        <w:numPr>
          <w:ilvl w:val="0"/>
          <w:numId w:val="43"/>
        </w:numPr>
        <w:tabs>
          <w:tab w:val="left" w:pos="426"/>
          <w:tab w:val="left" w:pos="851"/>
        </w:tabs>
        <w:spacing w:before="60" w:after="60"/>
        <w:ind w:left="851" w:hanging="283"/>
        <w:jc w:val="both"/>
        <w:rPr>
          <w:rFonts w:ascii="Calibri" w:eastAsia="Times New Roman" w:hAnsi="Calibri" w:cs="Calibri"/>
          <w:iCs/>
          <w:color w:val="000000"/>
          <w:sz w:val="22"/>
          <w:szCs w:val="22"/>
        </w:rPr>
      </w:pPr>
      <w:r w:rsidRPr="00464292">
        <w:rPr>
          <w:rFonts w:ascii="Calibri" w:hAnsi="Calibri" w:cs="Calibri"/>
          <w:b/>
          <w:bCs/>
          <w:sz w:val="22"/>
          <w:szCs w:val="22"/>
        </w:rPr>
        <w:t>broszury, katalogi lub inne dokumenty oferowanego pojazdu</w:t>
      </w:r>
      <w:r w:rsidRPr="00D10085">
        <w:rPr>
          <w:rFonts w:ascii="Calibri" w:hAnsi="Calibri" w:cs="Calibri"/>
          <w:sz w:val="22"/>
          <w:szCs w:val="22"/>
        </w:rPr>
        <w:t xml:space="preserve"> potwierdzające spełnianie przez Zamawiającego wymogów technicznych oferowanego samochodu</w:t>
      </w:r>
      <w:r w:rsidR="00840658">
        <w:rPr>
          <w:rFonts w:ascii="Calibri" w:hAnsi="Calibri" w:cs="Calibri"/>
          <w:sz w:val="22"/>
          <w:szCs w:val="22"/>
        </w:rPr>
        <w:t>,</w:t>
      </w:r>
      <w:r w:rsidRPr="00D10085">
        <w:rPr>
          <w:rFonts w:ascii="Calibri" w:hAnsi="Calibri" w:cs="Calibri"/>
          <w:sz w:val="22"/>
          <w:szCs w:val="22"/>
        </w:rPr>
        <w:t xml:space="preserve"> zawartych w opisie przedmiotu zamówienia (dot. </w:t>
      </w:r>
      <w:r w:rsidR="005667BF" w:rsidRPr="005667BF">
        <w:rPr>
          <w:rFonts w:ascii="Calibri" w:hAnsi="Calibri" w:cs="Calibri"/>
          <w:sz w:val="22"/>
          <w:szCs w:val="22"/>
        </w:rPr>
        <w:t>II. opis wymagań jakościowych, technicznych konstrukcyjnych i funkcjonalnych – poz. 1-</w:t>
      </w:r>
      <w:r w:rsidR="008B6BFD">
        <w:rPr>
          <w:rFonts w:ascii="Calibri" w:hAnsi="Calibri" w:cs="Calibri"/>
          <w:sz w:val="22"/>
          <w:szCs w:val="22"/>
        </w:rPr>
        <w:t>11</w:t>
      </w:r>
      <w:r w:rsidR="005667BF" w:rsidRPr="005667BF">
        <w:rPr>
          <w:rFonts w:ascii="Calibri" w:hAnsi="Calibri" w:cs="Calibri"/>
          <w:sz w:val="22"/>
          <w:szCs w:val="22"/>
        </w:rPr>
        <w:t>).</w:t>
      </w:r>
    </w:p>
    <w:p w14:paraId="14640578" w14:textId="77777777" w:rsidR="00167518" w:rsidRPr="009C2316" w:rsidRDefault="00840658" w:rsidP="00491272">
      <w:pPr>
        <w:numPr>
          <w:ilvl w:val="0"/>
          <w:numId w:val="36"/>
        </w:numPr>
        <w:tabs>
          <w:tab w:val="clear" w:pos="360"/>
          <w:tab w:val="left" w:pos="426"/>
          <w:tab w:val="left" w:pos="709"/>
        </w:tabs>
        <w:spacing w:line="264" w:lineRule="auto"/>
        <w:ind w:left="851" w:hanging="425"/>
        <w:jc w:val="both"/>
        <w:rPr>
          <w:rFonts w:ascii="Calibri" w:hAnsi="Calibri" w:cs="Calibri"/>
          <w:iCs/>
          <w:sz w:val="22"/>
          <w:szCs w:val="22"/>
        </w:rPr>
      </w:pPr>
      <w:r w:rsidRPr="009C2316">
        <w:rPr>
          <w:rFonts w:ascii="Calibri" w:eastAsia="Times New Roman" w:hAnsi="Calibri" w:cs="Calibri"/>
          <w:sz w:val="22"/>
          <w:szCs w:val="22"/>
          <w:lang w:eastAsia="pl-PL"/>
        </w:rPr>
        <w:lastRenderedPageBreak/>
        <w:t xml:space="preserve">Oświadczenia </w:t>
      </w:r>
      <w:r w:rsidRPr="009C2316">
        <w:rPr>
          <w:rFonts w:ascii="Calibri" w:hAnsi="Calibri" w:cs="Calibri"/>
          <w:iCs/>
          <w:sz w:val="22"/>
          <w:szCs w:val="22"/>
        </w:rPr>
        <w:t xml:space="preserve">o niepodleganiu wykluczeniu i spełnianiu warunków udziału w postępowaniu </w:t>
      </w:r>
      <w:r w:rsidR="004D6D11" w:rsidRPr="00491272">
        <w:rPr>
          <w:rFonts w:ascii="Calibri" w:eastAsia="Times New Roman" w:hAnsi="Calibri" w:cs="Calibri"/>
          <w:sz w:val="22"/>
          <w:szCs w:val="22"/>
          <w:lang w:eastAsia="pl-PL"/>
        </w:rPr>
        <w:t xml:space="preserve">VII pkt </w:t>
      </w:r>
      <w:r w:rsidR="00491272">
        <w:rPr>
          <w:rFonts w:ascii="Calibri" w:eastAsia="Times New Roman" w:hAnsi="Calibri" w:cs="Calibri"/>
          <w:sz w:val="22"/>
          <w:szCs w:val="22"/>
          <w:lang w:eastAsia="pl-PL"/>
        </w:rPr>
        <w:t xml:space="preserve">   </w:t>
      </w:r>
      <w:r w:rsidR="004D6D11" w:rsidRPr="00491272">
        <w:rPr>
          <w:rFonts w:ascii="Calibri" w:eastAsia="Times New Roman" w:hAnsi="Calibri" w:cs="Calibri"/>
          <w:sz w:val="22"/>
          <w:szCs w:val="22"/>
          <w:lang w:eastAsia="pl-PL"/>
        </w:rPr>
        <w:t>1 S</w:t>
      </w:r>
      <w:r w:rsidRPr="00491272">
        <w:rPr>
          <w:rFonts w:ascii="Calibri" w:eastAsia="Times New Roman" w:hAnsi="Calibri" w:cs="Calibri"/>
          <w:sz w:val="22"/>
          <w:szCs w:val="22"/>
          <w:lang w:eastAsia="pl-PL"/>
        </w:rPr>
        <w:t>pecyfikacji warunków Zamówienia</w:t>
      </w:r>
      <w:r w:rsidR="00167518" w:rsidRPr="00491272">
        <w:rPr>
          <w:rFonts w:ascii="Calibri" w:eastAsia="Times New Roman" w:hAnsi="Calibri" w:cs="Calibri"/>
          <w:sz w:val="22"/>
          <w:szCs w:val="22"/>
          <w:lang w:eastAsia="pl-PL"/>
        </w:rPr>
        <w:t>,</w:t>
      </w:r>
    </w:p>
    <w:p w14:paraId="5C3278F3" w14:textId="5C2C0B4F" w:rsidR="00167518" w:rsidRPr="00167518" w:rsidRDefault="00167518" w:rsidP="00491272">
      <w:pPr>
        <w:widowControl/>
        <w:numPr>
          <w:ilvl w:val="0"/>
          <w:numId w:val="36"/>
        </w:numPr>
        <w:tabs>
          <w:tab w:val="left" w:pos="426"/>
        </w:tabs>
        <w:autoSpaceDE w:val="0"/>
        <w:spacing w:after="120" w:line="280" w:lineRule="atLeast"/>
        <w:ind w:left="709" w:hanging="283"/>
        <w:jc w:val="both"/>
        <w:rPr>
          <w:rFonts w:ascii="Calibri" w:eastAsia="Times New Roman" w:hAnsi="Calibri" w:cs="Calibri"/>
          <w:iCs/>
          <w:color w:val="000000"/>
          <w:sz w:val="22"/>
          <w:szCs w:val="22"/>
          <w:lang w:eastAsia="pl-PL"/>
        </w:rPr>
      </w:pPr>
      <w:r w:rsidRPr="00167518">
        <w:rPr>
          <w:rFonts w:ascii="Calibri" w:hAnsi="Calibri" w:cs="Calibri"/>
          <w:sz w:val="22"/>
          <w:szCs w:val="22"/>
        </w:rPr>
        <w:t>dokumentów, z których wynika umocowanie osób do reprezentowania Wykonawcy, o których mowa w Rozdz. X</w:t>
      </w:r>
      <w:r w:rsidR="004D6D11">
        <w:rPr>
          <w:rFonts w:ascii="Calibri" w:hAnsi="Calibri" w:cs="Calibri"/>
          <w:sz w:val="22"/>
          <w:szCs w:val="22"/>
        </w:rPr>
        <w:t xml:space="preserve">I pkt II </w:t>
      </w:r>
      <w:proofErr w:type="spellStart"/>
      <w:r w:rsidR="004D6D11">
        <w:rPr>
          <w:rFonts w:ascii="Calibri" w:hAnsi="Calibri" w:cs="Calibri"/>
          <w:sz w:val="22"/>
          <w:szCs w:val="22"/>
        </w:rPr>
        <w:t>ppkt</w:t>
      </w:r>
      <w:proofErr w:type="spellEnd"/>
      <w:r w:rsidR="004D6D11">
        <w:rPr>
          <w:rFonts w:ascii="Calibri" w:hAnsi="Calibri" w:cs="Calibri"/>
          <w:sz w:val="22"/>
          <w:szCs w:val="22"/>
        </w:rPr>
        <w:t xml:space="preserve"> 3 lit. c</w:t>
      </w:r>
      <w:r w:rsidRPr="00167518">
        <w:rPr>
          <w:rFonts w:ascii="Calibri" w:hAnsi="Calibri" w:cs="Calibri"/>
          <w:sz w:val="22"/>
          <w:szCs w:val="22"/>
        </w:rPr>
        <w:t>) specyfikacji</w:t>
      </w:r>
      <w:r w:rsidR="00840658">
        <w:rPr>
          <w:rFonts w:ascii="Calibri" w:hAnsi="Calibri" w:cs="Calibri"/>
          <w:sz w:val="22"/>
          <w:szCs w:val="22"/>
        </w:rPr>
        <w:t xml:space="preserve"> </w:t>
      </w:r>
      <w:r w:rsidR="00840658" w:rsidRPr="00167518">
        <w:rPr>
          <w:rFonts w:ascii="Calibri" w:eastAsia="Times New Roman" w:hAnsi="Calibri" w:cs="Calibri"/>
          <w:i/>
          <w:color w:val="000000"/>
          <w:sz w:val="22"/>
          <w:szCs w:val="22"/>
          <w:lang w:eastAsia="pl-PL"/>
        </w:rPr>
        <w:t>(jeżeli dotyczy</w:t>
      </w:r>
      <w:r w:rsidR="00404E6A">
        <w:rPr>
          <w:rFonts w:ascii="Calibri" w:eastAsia="Times New Roman" w:hAnsi="Calibri" w:cs="Calibri"/>
          <w:i/>
          <w:color w:val="000000"/>
          <w:sz w:val="22"/>
          <w:szCs w:val="22"/>
          <w:lang w:eastAsia="pl-PL"/>
        </w:rPr>
        <w:t>)</w:t>
      </w:r>
      <w:r w:rsidRPr="00167518">
        <w:rPr>
          <w:rFonts w:ascii="Calibri" w:hAnsi="Calibri" w:cs="Calibri"/>
          <w:sz w:val="22"/>
          <w:szCs w:val="22"/>
        </w:rPr>
        <w:t xml:space="preserve">; </w:t>
      </w:r>
      <w:r w:rsidRPr="00167518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 </w:t>
      </w:r>
    </w:p>
    <w:p w14:paraId="1756F080" w14:textId="004D19B5" w:rsidR="00167518" w:rsidRPr="00C11D22" w:rsidRDefault="00167518" w:rsidP="00491272">
      <w:pPr>
        <w:widowControl/>
        <w:numPr>
          <w:ilvl w:val="0"/>
          <w:numId w:val="36"/>
        </w:numPr>
        <w:tabs>
          <w:tab w:val="left" w:pos="426"/>
        </w:tabs>
        <w:autoSpaceDE w:val="0"/>
        <w:spacing w:after="120" w:line="280" w:lineRule="atLeast"/>
        <w:ind w:left="709" w:hanging="283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C11D22">
        <w:rPr>
          <w:rFonts w:ascii="Calibri" w:eastAsia="Times New Roman" w:hAnsi="Calibri" w:cs="Calibri"/>
          <w:sz w:val="22"/>
          <w:szCs w:val="22"/>
          <w:lang w:eastAsia="pl-PL"/>
        </w:rPr>
        <w:t>oświadczenia o ustanowieniu pełnomocnika do reprezentowania w postępowaniu o udzielenie zamówienia albo reprezentowania w postępowaniu i zawarcia umowy w sprawie zamówienia publicznego, o którym mowa w Rozdz. X</w:t>
      </w:r>
      <w:r w:rsidR="004D6D11" w:rsidRPr="00C11D22">
        <w:rPr>
          <w:rFonts w:ascii="Calibri" w:eastAsia="Times New Roman" w:hAnsi="Calibri" w:cs="Calibri"/>
          <w:sz w:val="22"/>
          <w:szCs w:val="22"/>
          <w:lang w:eastAsia="pl-PL"/>
        </w:rPr>
        <w:t>I</w:t>
      </w:r>
      <w:r w:rsidR="00134885" w:rsidRPr="00C11D22">
        <w:rPr>
          <w:rFonts w:ascii="Calibri" w:eastAsia="Times New Roman" w:hAnsi="Calibri" w:cs="Calibri"/>
          <w:sz w:val="22"/>
          <w:szCs w:val="22"/>
          <w:lang w:eastAsia="pl-PL"/>
        </w:rPr>
        <w:t xml:space="preserve"> pkt II </w:t>
      </w:r>
      <w:proofErr w:type="spellStart"/>
      <w:r w:rsidR="00134885" w:rsidRPr="00C11D22">
        <w:rPr>
          <w:rFonts w:ascii="Calibri" w:eastAsia="Times New Roman" w:hAnsi="Calibri" w:cs="Calibri"/>
          <w:sz w:val="22"/>
          <w:szCs w:val="22"/>
          <w:lang w:eastAsia="pl-PL"/>
        </w:rPr>
        <w:t>ppkt</w:t>
      </w:r>
      <w:proofErr w:type="spellEnd"/>
      <w:r w:rsidR="00134885" w:rsidRPr="00C11D22">
        <w:rPr>
          <w:rFonts w:ascii="Calibri" w:eastAsia="Times New Roman" w:hAnsi="Calibri" w:cs="Calibri"/>
          <w:sz w:val="22"/>
          <w:szCs w:val="22"/>
          <w:lang w:eastAsia="pl-PL"/>
        </w:rPr>
        <w:t xml:space="preserve"> 3 lit. d</w:t>
      </w:r>
      <w:r w:rsidRPr="00C11D22">
        <w:rPr>
          <w:rFonts w:ascii="Calibri" w:eastAsia="Times New Roman" w:hAnsi="Calibri" w:cs="Calibri"/>
          <w:sz w:val="22"/>
          <w:szCs w:val="22"/>
          <w:lang w:eastAsia="pl-PL"/>
        </w:rPr>
        <w:t xml:space="preserve">) </w:t>
      </w:r>
      <w:r w:rsidR="00404E6A" w:rsidRPr="00C11D22">
        <w:rPr>
          <w:rFonts w:ascii="Calibri" w:eastAsia="Times New Roman" w:hAnsi="Calibri" w:cs="Calibri"/>
          <w:sz w:val="22"/>
          <w:szCs w:val="22"/>
          <w:lang w:eastAsia="pl-PL"/>
        </w:rPr>
        <w:t>SWZ</w:t>
      </w:r>
      <w:r w:rsidRPr="00C11D22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Pr="00C11D22">
        <w:rPr>
          <w:rFonts w:ascii="Calibri" w:eastAsia="Times New Roman" w:hAnsi="Calibri" w:cs="Calibri"/>
          <w:i/>
          <w:sz w:val="22"/>
          <w:szCs w:val="22"/>
          <w:lang w:eastAsia="pl-PL"/>
        </w:rPr>
        <w:t>(jeżeli dotyczy)</w:t>
      </w:r>
      <w:r w:rsidRPr="00C11D22">
        <w:rPr>
          <w:rFonts w:ascii="Calibri" w:eastAsia="Times New Roman" w:hAnsi="Calibri" w:cs="Calibri"/>
          <w:sz w:val="22"/>
          <w:szCs w:val="22"/>
          <w:lang w:eastAsia="pl-PL"/>
        </w:rPr>
        <w:t xml:space="preserve">; </w:t>
      </w:r>
    </w:p>
    <w:p w14:paraId="7D551964" w14:textId="4D671B01" w:rsidR="00167518" w:rsidRPr="00167518" w:rsidRDefault="00167518" w:rsidP="00491272">
      <w:pPr>
        <w:widowControl/>
        <w:numPr>
          <w:ilvl w:val="0"/>
          <w:numId w:val="36"/>
        </w:numPr>
        <w:tabs>
          <w:tab w:val="left" w:pos="426"/>
        </w:tabs>
        <w:autoSpaceDE w:val="0"/>
        <w:spacing w:after="120" w:line="280" w:lineRule="atLeast"/>
        <w:ind w:left="709" w:hanging="283"/>
        <w:jc w:val="both"/>
        <w:rPr>
          <w:rFonts w:ascii="Calibri" w:eastAsia="Times New Roman" w:hAnsi="Calibri" w:cs="Calibri"/>
          <w:iCs/>
          <w:color w:val="000000"/>
          <w:sz w:val="22"/>
          <w:szCs w:val="22"/>
          <w:lang w:eastAsia="pl-PL"/>
        </w:rPr>
      </w:pPr>
      <w:r w:rsidRPr="00167518">
        <w:rPr>
          <w:rFonts w:ascii="Calibri" w:eastAsia="Times New Roman" w:hAnsi="Calibri" w:cs="Calibri"/>
          <w:iCs/>
          <w:color w:val="000000"/>
          <w:sz w:val="22"/>
          <w:szCs w:val="22"/>
          <w:lang w:eastAsia="pl-PL"/>
        </w:rPr>
        <w:t>uzasadnienie, że zastrzeżone informacje stanowią tajemnicę przedsiębiorstwa</w:t>
      </w:r>
      <w:r w:rsidR="00404E6A">
        <w:rPr>
          <w:rFonts w:ascii="Calibri" w:eastAsia="Times New Roman" w:hAnsi="Calibri" w:cs="Calibri"/>
          <w:iCs/>
          <w:color w:val="000000"/>
          <w:sz w:val="22"/>
          <w:szCs w:val="22"/>
          <w:lang w:eastAsia="pl-PL"/>
        </w:rPr>
        <w:t xml:space="preserve"> </w:t>
      </w:r>
      <w:r w:rsidRPr="00167518">
        <w:rPr>
          <w:rFonts w:ascii="Calibri" w:eastAsia="Times New Roman" w:hAnsi="Calibri" w:cs="Calibri"/>
          <w:iCs/>
          <w:color w:val="000000"/>
          <w:sz w:val="22"/>
          <w:szCs w:val="22"/>
          <w:lang w:eastAsia="pl-PL"/>
        </w:rPr>
        <w:t xml:space="preserve">w rozumieniu </w:t>
      </w:r>
      <w:r w:rsidR="000243CE">
        <w:rPr>
          <w:rFonts w:ascii="Calibri" w:eastAsia="Times New Roman" w:hAnsi="Calibri" w:cs="Calibri"/>
          <w:iCs/>
          <w:color w:val="000000"/>
          <w:sz w:val="22"/>
          <w:szCs w:val="22"/>
          <w:lang w:eastAsia="pl-PL"/>
        </w:rPr>
        <w:t>przepisów</w:t>
      </w:r>
      <w:r w:rsidRPr="00167518">
        <w:rPr>
          <w:rFonts w:ascii="Calibri" w:eastAsia="Times New Roman" w:hAnsi="Calibri" w:cs="Calibri"/>
          <w:iCs/>
          <w:color w:val="000000"/>
          <w:sz w:val="22"/>
          <w:szCs w:val="22"/>
          <w:lang w:eastAsia="pl-PL"/>
        </w:rPr>
        <w:t xml:space="preserve"> ustawy o zwalczaniu nieuczciwej </w:t>
      </w:r>
      <w:r w:rsidRPr="0039797F">
        <w:rPr>
          <w:rFonts w:ascii="Calibri" w:eastAsia="Times New Roman" w:hAnsi="Calibri" w:cs="Calibri"/>
          <w:iCs/>
          <w:color w:val="000000"/>
          <w:sz w:val="22"/>
          <w:szCs w:val="22"/>
          <w:lang w:eastAsia="pl-PL"/>
        </w:rPr>
        <w:t xml:space="preserve">konkurencji </w:t>
      </w:r>
      <w:r w:rsidR="0039797F">
        <w:rPr>
          <w:rFonts w:ascii="Calibri" w:eastAsia="Times New Roman" w:hAnsi="Calibri"/>
          <w:iCs/>
          <w:color w:val="000000"/>
          <w:sz w:val="22"/>
          <w:szCs w:val="22"/>
          <w:lang w:eastAsia="pl-PL"/>
        </w:rPr>
        <w:t>(</w:t>
      </w:r>
      <w:r w:rsidR="00404E6A">
        <w:rPr>
          <w:rFonts w:ascii="Calibri" w:eastAsia="Times New Roman" w:hAnsi="Calibri" w:cs="Calibri"/>
          <w:iCs/>
          <w:sz w:val="22"/>
          <w:szCs w:val="22"/>
        </w:rPr>
        <w:t>t.</w:t>
      </w:r>
      <w:r w:rsidR="0039797F">
        <w:rPr>
          <w:rFonts w:ascii="Calibri" w:eastAsia="Times New Roman" w:hAnsi="Calibri" w:cs="Calibri"/>
          <w:iCs/>
          <w:sz w:val="22"/>
          <w:szCs w:val="22"/>
        </w:rPr>
        <w:t xml:space="preserve"> jedn. Dz. U. z 202</w:t>
      </w:r>
      <w:r w:rsidR="00404E6A">
        <w:rPr>
          <w:rFonts w:ascii="Calibri" w:eastAsia="Times New Roman" w:hAnsi="Calibri" w:cs="Calibri"/>
          <w:iCs/>
          <w:sz w:val="22"/>
          <w:szCs w:val="22"/>
        </w:rPr>
        <w:t>6</w:t>
      </w:r>
      <w:r w:rsidR="0039797F">
        <w:rPr>
          <w:rFonts w:ascii="Calibri" w:eastAsia="Times New Roman" w:hAnsi="Calibri" w:cs="Calibri"/>
          <w:iCs/>
          <w:sz w:val="22"/>
          <w:szCs w:val="22"/>
        </w:rPr>
        <w:t xml:space="preserve"> r., poz. </w:t>
      </w:r>
      <w:r w:rsidR="00404E6A">
        <w:rPr>
          <w:rFonts w:ascii="Calibri" w:eastAsia="Times New Roman" w:hAnsi="Calibri" w:cs="Calibri"/>
          <w:iCs/>
          <w:sz w:val="22"/>
          <w:szCs w:val="22"/>
        </w:rPr>
        <w:t>85</w:t>
      </w:r>
      <w:r w:rsidR="0039797F">
        <w:rPr>
          <w:rFonts w:ascii="Calibri" w:eastAsia="Times New Roman" w:hAnsi="Calibri"/>
          <w:iCs/>
          <w:color w:val="000000"/>
          <w:sz w:val="22"/>
          <w:szCs w:val="22"/>
          <w:lang w:eastAsia="pl-PL"/>
        </w:rPr>
        <w:t xml:space="preserve">) </w:t>
      </w:r>
      <w:r w:rsidR="0039797F">
        <w:rPr>
          <w:rFonts w:ascii="Calibri" w:eastAsia="Times New Roman" w:hAnsi="Calibri"/>
          <w:i/>
          <w:iCs/>
          <w:color w:val="000000"/>
          <w:sz w:val="22"/>
          <w:szCs w:val="22"/>
          <w:lang w:eastAsia="pl-PL"/>
        </w:rPr>
        <w:t>(jeżeli dotyczy)</w:t>
      </w:r>
      <w:r w:rsidR="0039797F">
        <w:rPr>
          <w:rFonts w:ascii="Calibri" w:eastAsia="Times New Roman" w:hAnsi="Calibri"/>
          <w:iCs/>
          <w:color w:val="000000"/>
          <w:sz w:val="22"/>
          <w:szCs w:val="22"/>
          <w:lang w:eastAsia="pl-PL"/>
        </w:rPr>
        <w:t>;</w:t>
      </w:r>
    </w:p>
    <w:p w14:paraId="44BC08B0" w14:textId="6F2A2C38" w:rsidR="00167518" w:rsidRPr="00C11D22" w:rsidRDefault="00167518" w:rsidP="00491272">
      <w:pPr>
        <w:widowControl/>
        <w:numPr>
          <w:ilvl w:val="0"/>
          <w:numId w:val="36"/>
        </w:numPr>
        <w:tabs>
          <w:tab w:val="left" w:pos="426"/>
        </w:tabs>
        <w:autoSpaceDE w:val="0"/>
        <w:spacing w:after="120" w:line="280" w:lineRule="atLeast"/>
        <w:ind w:left="709" w:hanging="283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C11D22">
        <w:rPr>
          <w:rFonts w:ascii="Calibri" w:eastAsia="Times New Roman" w:hAnsi="Calibri" w:cs="Calibri"/>
          <w:sz w:val="22"/>
          <w:szCs w:val="22"/>
          <w:lang w:eastAsia="pl-PL"/>
        </w:rPr>
        <w:t>zaakceptowan</w:t>
      </w:r>
      <w:r w:rsidR="00840658" w:rsidRPr="00C11D22">
        <w:rPr>
          <w:rFonts w:ascii="Calibri" w:eastAsia="Times New Roman" w:hAnsi="Calibri" w:cs="Calibri"/>
          <w:sz w:val="22"/>
          <w:szCs w:val="22"/>
          <w:lang w:eastAsia="pl-PL"/>
        </w:rPr>
        <w:t>ych Projektowanych postanowień umowy</w:t>
      </w:r>
      <w:r w:rsidRPr="00C11D22">
        <w:rPr>
          <w:rFonts w:ascii="Calibri" w:eastAsia="Times New Roman" w:hAnsi="Calibri" w:cs="Calibri"/>
          <w:sz w:val="22"/>
          <w:szCs w:val="22"/>
          <w:lang w:eastAsia="pl-PL"/>
        </w:rPr>
        <w:t>,</w:t>
      </w:r>
      <w:r w:rsidR="00023B75" w:rsidRPr="00C11D22">
        <w:rPr>
          <w:rFonts w:ascii="Calibri" w:eastAsia="Times New Roman" w:hAnsi="Calibri" w:cs="Calibri"/>
          <w:sz w:val="22"/>
          <w:szCs w:val="22"/>
          <w:lang w:eastAsia="pl-PL"/>
        </w:rPr>
        <w:t xml:space="preserve"> stanowiących załącznik nr 2</w:t>
      </w:r>
      <w:r w:rsidRPr="00C11D22"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</w:p>
    <w:p w14:paraId="7CA62F69" w14:textId="77777777" w:rsidR="00167518" w:rsidRPr="00167518" w:rsidRDefault="00167518">
      <w:pPr>
        <w:pStyle w:val="Standard"/>
        <w:numPr>
          <w:ilvl w:val="1"/>
          <w:numId w:val="4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>Załącznikami do niniejszej oferty są następujące dokumenty, które nie były wymagane przez zamawiającego, a są istotne dla przebiegu postępowania:</w:t>
      </w:r>
    </w:p>
    <w:p w14:paraId="0E75C96E" w14:textId="77777777" w:rsidR="00167518" w:rsidRPr="00167518" w:rsidRDefault="00167518">
      <w:pPr>
        <w:pStyle w:val="Standard"/>
        <w:numPr>
          <w:ilvl w:val="0"/>
          <w:numId w:val="1"/>
        </w:numPr>
        <w:tabs>
          <w:tab w:val="left" w:pos="709"/>
        </w:tabs>
        <w:spacing w:before="40" w:after="40"/>
        <w:ind w:left="709" w:hanging="284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57BD4538" w14:textId="77777777" w:rsidR="00167518" w:rsidRPr="00167518" w:rsidRDefault="00167518">
      <w:pPr>
        <w:pStyle w:val="Standard"/>
        <w:numPr>
          <w:ilvl w:val="0"/>
          <w:numId w:val="1"/>
        </w:numPr>
        <w:tabs>
          <w:tab w:val="left" w:pos="709"/>
        </w:tabs>
        <w:spacing w:before="40" w:after="40"/>
        <w:ind w:left="709" w:hanging="284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>...................................................</w:t>
      </w:r>
    </w:p>
    <w:p w14:paraId="13156165" w14:textId="77777777" w:rsidR="00167518" w:rsidRPr="00167518" w:rsidRDefault="00167518">
      <w:pPr>
        <w:pStyle w:val="Standard"/>
        <w:numPr>
          <w:ilvl w:val="0"/>
          <w:numId w:val="1"/>
        </w:numPr>
        <w:tabs>
          <w:tab w:val="left" w:pos="709"/>
        </w:tabs>
        <w:spacing w:before="40" w:after="40"/>
        <w:ind w:left="709" w:hanging="284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36461052" w14:textId="77777777" w:rsidR="00167518" w:rsidRPr="00167518" w:rsidRDefault="00167518">
      <w:pPr>
        <w:pStyle w:val="Standard"/>
        <w:numPr>
          <w:ilvl w:val="1"/>
          <w:numId w:val="4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>Celem umożliwienia wymiany informacji związanych z niniejszym postępowaniem, udostępniam następujące dane:</w:t>
      </w:r>
    </w:p>
    <w:p w14:paraId="38ECEF35" w14:textId="77777777" w:rsidR="00167518" w:rsidRPr="00167518" w:rsidRDefault="00167518">
      <w:pPr>
        <w:pStyle w:val="Standard"/>
        <w:numPr>
          <w:ilvl w:val="0"/>
          <w:numId w:val="7"/>
        </w:numPr>
        <w:tabs>
          <w:tab w:val="clear" w:pos="360"/>
          <w:tab w:val="num" w:pos="851"/>
        </w:tabs>
        <w:spacing w:before="40" w:after="4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 xml:space="preserve">nr tel.: </w:t>
      </w:r>
      <w:r w:rsidRPr="00167518">
        <w:rPr>
          <w:rFonts w:ascii="Calibri" w:hAnsi="Calibri" w:cs="Calibri"/>
          <w:sz w:val="22"/>
          <w:szCs w:val="22"/>
        </w:rPr>
        <w:tab/>
      </w:r>
      <w:r w:rsidRPr="00167518">
        <w:rPr>
          <w:rFonts w:ascii="Calibri" w:hAnsi="Calibri" w:cs="Calibri"/>
          <w:sz w:val="22"/>
          <w:szCs w:val="22"/>
        </w:rPr>
        <w:tab/>
        <w:t>..................................................</w:t>
      </w:r>
    </w:p>
    <w:p w14:paraId="74A1A0CA" w14:textId="77777777" w:rsidR="00167518" w:rsidRPr="00167518" w:rsidRDefault="00167518">
      <w:pPr>
        <w:pStyle w:val="Standard"/>
        <w:numPr>
          <w:ilvl w:val="0"/>
          <w:numId w:val="7"/>
        </w:numPr>
        <w:tabs>
          <w:tab w:val="clear" w:pos="360"/>
          <w:tab w:val="left" w:pos="851"/>
        </w:tabs>
        <w:spacing w:before="40" w:after="40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 xml:space="preserve">nr fax.: </w:t>
      </w:r>
      <w:r w:rsidRPr="00167518">
        <w:rPr>
          <w:rFonts w:ascii="Calibri" w:hAnsi="Calibri" w:cs="Calibri"/>
          <w:sz w:val="22"/>
          <w:szCs w:val="22"/>
        </w:rPr>
        <w:tab/>
      </w:r>
      <w:r w:rsidRPr="00167518">
        <w:rPr>
          <w:rFonts w:ascii="Calibri" w:hAnsi="Calibri" w:cs="Calibri"/>
          <w:sz w:val="22"/>
          <w:szCs w:val="22"/>
        </w:rPr>
        <w:tab/>
        <w:t>..................................................</w:t>
      </w:r>
    </w:p>
    <w:p w14:paraId="77A24BBB" w14:textId="77777777" w:rsidR="00167518" w:rsidRPr="00167518" w:rsidRDefault="00167518">
      <w:pPr>
        <w:pStyle w:val="Standard"/>
        <w:numPr>
          <w:ilvl w:val="0"/>
          <w:numId w:val="7"/>
        </w:numPr>
        <w:tabs>
          <w:tab w:val="clear" w:pos="360"/>
          <w:tab w:val="left" w:pos="851"/>
        </w:tabs>
        <w:spacing w:before="40" w:after="40"/>
        <w:ind w:left="851" w:hanging="425"/>
        <w:jc w:val="both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>nr konta e-mail</w:t>
      </w:r>
      <w:r w:rsidRPr="00167518">
        <w:rPr>
          <w:rFonts w:ascii="Calibri" w:hAnsi="Calibri" w:cs="Calibri"/>
          <w:sz w:val="22"/>
          <w:szCs w:val="22"/>
        </w:rPr>
        <w:tab/>
        <w:t>..................................................</w:t>
      </w:r>
    </w:p>
    <w:p w14:paraId="284049EF" w14:textId="77777777" w:rsidR="00167518" w:rsidRPr="00167518" w:rsidRDefault="00167518">
      <w:pPr>
        <w:pStyle w:val="Standard"/>
        <w:spacing w:before="40" w:after="40"/>
        <w:rPr>
          <w:rFonts w:ascii="Calibri" w:hAnsi="Calibri" w:cs="Calibri"/>
          <w:szCs w:val="24"/>
        </w:rPr>
      </w:pPr>
    </w:p>
    <w:p w14:paraId="4561192F" w14:textId="77777777" w:rsidR="00167518" w:rsidRPr="00167518" w:rsidRDefault="00167518">
      <w:pPr>
        <w:pStyle w:val="Standard"/>
        <w:spacing w:before="40" w:after="40"/>
        <w:rPr>
          <w:rFonts w:ascii="Calibri" w:hAnsi="Calibri" w:cs="Calibri"/>
          <w:sz w:val="22"/>
          <w:szCs w:val="22"/>
        </w:rPr>
      </w:pPr>
      <w:r w:rsidRPr="00167518">
        <w:rPr>
          <w:rFonts w:ascii="Calibri" w:hAnsi="Calibri" w:cs="Calibri"/>
          <w:sz w:val="22"/>
          <w:szCs w:val="22"/>
        </w:rPr>
        <w:t xml:space="preserve">Miejscowość i </w:t>
      </w:r>
      <w:proofErr w:type="gramStart"/>
      <w:r w:rsidRPr="00167518">
        <w:rPr>
          <w:rFonts w:ascii="Calibri" w:hAnsi="Calibri" w:cs="Calibri"/>
          <w:sz w:val="22"/>
          <w:szCs w:val="22"/>
        </w:rPr>
        <w:t>data :</w:t>
      </w:r>
      <w:proofErr w:type="gramEnd"/>
      <w:r w:rsidRPr="00167518">
        <w:rPr>
          <w:rFonts w:ascii="Calibri" w:hAnsi="Calibri" w:cs="Calibri"/>
          <w:sz w:val="22"/>
          <w:szCs w:val="22"/>
        </w:rPr>
        <w:t xml:space="preserve"> ............................................................</w:t>
      </w:r>
    </w:p>
    <w:p w14:paraId="3910053A" w14:textId="77777777" w:rsidR="00167518" w:rsidRPr="00167518" w:rsidRDefault="00167518">
      <w:pPr>
        <w:pStyle w:val="Standard"/>
        <w:spacing w:line="0" w:lineRule="atLeast"/>
        <w:ind w:left="4510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36A56427" w14:textId="77777777" w:rsidR="00167518" w:rsidRPr="00167518" w:rsidRDefault="00167518">
      <w:pPr>
        <w:pStyle w:val="Standard"/>
        <w:spacing w:line="0" w:lineRule="atLeast"/>
        <w:ind w:left="4510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01FFFD18" w14:textId="77777777" w:rsidR="00167518" w:rsidRPr="00167518" w:rsidRDefault="00167518">
      <w:pPr>
        <w:pStyle w:val="Standard"/>
        <w:spacing w:line="0" w:lineRule="atLeast"/>
        <w:ind w:left="4510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549D3BCA" w14:textId="77777777" w:rsidR="00167518" w:rsidRPr="00167518" w:rsidRDefault="00167518">
      <w:pPr>
        <w:pStyle w:val="Standard"/>
        <w:spacing w:line="0" w:lineRule="atLeast"/>
        <w:ind w:left="4510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2F0B8575" w14:textId="77777777" w:rsidR="00167518" w:rsidRPr="00167518" w:rsidRDefault="00167518">
      <w:pPr>
        <w:pStyle w:val="Standard"/>
        <w:spacing w:line="0" w:lineRule="atLeast"/>
        <w:ind w:left="4510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680BB883" w14:textId="77777777" w:rsidR="00167518" w:rsidRPr="00167518" w:rsidRDefault="00167518">
      <w:pPr>
        <w:pStyle w:val="Standard"/>
        <w:spacing w:line="0" w:lineRule="atLeast"/>
        <w:ind w:left="4510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24B25FB8" w14:textId="77777777" w:rsidR="00167518" w:rsidRPr="00167518" w:rsidRDefault="00167518">
      <w:pPr>
        <w:pStyle w:val="Standard"/>
        <w:spacing w:line="0" w:lineRule="atLeast"/>
        <w:ind w:left="4510"/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6A0EDF6C" w14:textId="77777777" w:rsidR="00167518" w:rsidRPr="00167518" w:rsidRDefault="00167518">
      <w:pPr>
        <w:pStyle w:val="Standard"/>
        <w:spacing w:line="0" w:lineRule="atLeast"/>
        <w:ind w:left="4510"/>
        <w:jc w:val="center"/>
        <w:rPr>
          <w:rFonts w:ascii="Calibri" w:hAnsi="Calibri" w:cs="Calibri"/>
          <w:b/>
          <w:bCs/>
          <w:sz w:val="18"/>
          <w:szCs w:val="18"/>
        </w:rPr>
      </w:pPr>
      <w:r w:rsidRPr="00167518">
        <w:rPr>
          <w:rFonts w:ascii="Calibri" w:hAnsi="Calibri" w:cs="Calibri"/>
          <w:b/>
          <w:bCs/>
          <w:sz w:val="18"/>
          <w:szCs w:val="18"/>
        </w:rPr>
        <w:t>..............................................................................</w:t>
      </w:r>
    </w:p>
    <w:p w14:paraId="579E1A4F" w14:textId="77777777" w:rsidR="00167518" w:rsidRPr="00167518" w:rsidRDefault="00167518">
      <w:pPr>
        <w:pStyle w:val="Standard"/>
        <w:spacing w:line="0" w:lineRule="atLeast"/>
        <w:ind w:left="4510"/>
        <w:jc w:val="center"/>
        <w:rPr>
          <w:rFonts w:ascii="Calibri" w:hAnsi="Calibri" w:cs="Calibri"/>
          <w:i/>
          <w:iCs/>
          <w:sz w:val="18"/>
          <w:szCs w:val="18"/>
        </w:rPr>
      </w:pPr>
      <w:r w:rsidRPr="00167518">
        <w:rPr>
          <w:rFonts w:ascii="Calibri" w:hAnsi="Calibri" w:cs="Calibri"/>
          <w:i/>
          <w:iCs/>
          <w:sz w:val="18"/>
          <w:szCs w:val="18"/>
        </w:rPr>
        <w:t>Podpis osoby - osób upoważnionych do składania</w:t>
      </w:r>
    </w:p>
    <w:p w14:paraId="67642E00" w14:textId="77777777" w:rsidR="00167518" w:rsidRPr="00167518" w:rsidRDefault="00167518">
      <w:pPr>
        <w:pStyle w:val="Standard"/>
        <w:spacing w:line="0" w:lineRule="atLeast"/>
        <w:ind w:left="4510"/>
        <w:jc w:val="center"/>
        <w:rPr>
          <w:rFonts w:ascii="Calibri" w:hAnsi="Calibri" w:cs="Calibri"/>
          <w:color w:val="FF00FF"/>
        </w:rPr>
      </w:pPr>
      <w:r w:rsidRPr="00167518">
        <w:rPr>
          <w:rFonts w:ascii="Calibri" w:hAnsi="Calibri" w:cs="Calibri"/>
          <w:i/>
          <w:iCs/>
          <w:sz w:val="18"/>
          <w:szCs w:val="18"/>
        </w:rPr>
        <w:t>oświadczeń woli w imieniu wykonawcy</w:t>
      </w:r>
    </w:p>
    <w:p w14:paraId="0945A605" w14:textId="77777777" w:rsidR="0041396A" w:rsidRPr="00167518" w:rsidRDefault="0041396A">
      <w:pPr>
        <w:pStyle w:val="Standard"/>
        <w:spacing w:line="0" w:lineRule="atLeast"/>
        <w:ind w:left="4510"/>
        <w:jc w:val="center"/>
        <w:rPr>
          <w:rFonts w:ascii="Calibri" w:hAnsi="Calibri" w:cs="Calibri"/>
          <w:color w:val="FF00FF"/>
        </w:rPr>
      </w:pPr>
    </w:p>
    <w:sectPr w:rsidR="0041396A" w:rsidRPr="00167518" w:rsidSect="00404E6A">
      <w:headerReference w:type="default" r:id="rId11"/>
      <w:footerReference w:type="default" r:id="rId12"/>
      <w:footnotePr>
        <w:pos w:val="beneathText"/>
      </w:footnotePr>
      <w:pgSz w:w="11905" w:h="16837"/>
      <w:pgMar w:top="142" w:right="1135" w:bottom="1276" w:left="1150" w:header="116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2BB7B" w14:textId="77777777" w:rsidR="008E43C3" w:rsidRDefault="008E43C3">
      <w:r>
        <w:separator/>
      </w:r>
    </w:p>
  </w:endnote>
  <w:endnote w:type="continuationSeparator" w:id="0">
    <w:p w14:paraId="1C84A645" w14:textId="77777777" w:rsidR="008E43C3" w:rsidRDefault="008E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, Tahoma">
    <w:panose1 w:val="00000000000000000000"/>
    <w:charset w:val="00"/>
    <w:family w:val="roman"/>
    <w:notTrueType/>
    <w:pitch w:val="default"/>
  </w:font>
  <w:font w:name="SwitzerlandNarrow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Italic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6BAD0" w14:textId="77777777" w:rsidR="00167518" w:rsidRDefault="00167518">
    <w:pPr>
      <w:pStyle w:val="Stopka"/>
      <w:rPr>
        <w:rFonts w:ascii="Calibri" w:hAnsi="Calibri"/>
        <w:b/>
        <w:bCs/>
        <w:sz w:val="20"/>
        <w:szCs w:val="20"/>
      </w:rPr>
    </w:pPr>
    <w:r>
      <w:rPr>
        <w:rFonts w:ascii="Calibri" w:hAnsi="Calibri"/>
        <w:b/>
        <w:bCs/>
        <w:sz w:val="21"/>
        <w:szCs w:val="21"/>
      </w:rPr>
      <w:tab/>
    </w:r>
    <w:r>
      <w:rPr>
        <w:rFonts w:ascii="Calibri" w:hAnsi="Calibri"/>
        <w:bCs/>
        <w:sz w:val="20"/>
        <w:szCs w:val="20"/>
      </w:rPr>
      <w:t xml:space="preserve">Str. </w:t>
    </w:r>
    <w:r>
      <w:rPr>
        <w:rFonts w:ascii="Calibri" w:hAnsi="Calibri"/>
        <w:b/>
        <w:bCs/>
        <w:sz w:val="20"/>
        <w:szCs w:val="20"/>
      </w:rPr>
      <w:fldChar w:fldCharType="begin"/>
    </w:r>
    <w:r>
      <w:rPr>
        <w:rFonts w:ascii="Calibri" w:hAnsi="Calibri"/>
        <w:b/>
        <w:bCs/>
        <w:sz w:val="20"/>
        <w:szCs w:val="20"/>
      </w:rPr>
      <w:instrText xml:space="preserve"> PAGE \*Arabic </w:instrText>
    </w:r>
    <w:r>
      <w:rPr>
        <w:rFonts w:ascii="Calibri" w:hAnsi="Calibri"/>
        <w:b/>
        <w:bCs/>
        <w:sz w:val="20"/>
        <w:szCs w:val="20"/>
      </w:rPr>
      <w:fldChar w:fldCharType="separate"/>
    </w:r>
    <w:r w:rsidR="004D6D11">
      <w:rPr>
        <w:rFonts w:ascii="Calibri" w:hAnsi="Calibri"/>
        <w:b/>
        <w:bCs/>
        <w:noProof/>
        <w:sz w:val="20"/>
        <w:szCs w:val="20"/>
      </w:rPr>
      <w:t>3</w:t>
    </w:r>
    <w:r>
      <w:rPr>
        <w:rFonts w:ascii="Calibri" w:hAnsi="Calibri"/>
        <w:b/>
        <w:bCs/>
        <w:sz w:val="20"/>
        <w:szCs w:val="20"/>
      </w:rPr>
      <w:fldChar w:fldCharType="end"/>
    </w:r>
    <w:r>
      <w:rPr>
        <w:rFonts w:ascii="Calibri" w:hAnsi="Calibri"/>
        <w:bCs/>
        <w:sz w:val="20"/>
        <w:szCs w:val="20"/>
      </w:rPr>
      <w:t xml:space="preserve"> z </w:t>
    </w:r>
    <w:r>
      <w:rPr>
        <w:rFonts w:ascii="Calibri" w:hAnsi="Calibri"/>
        <w:b/>
        <w:bCs/>
        <w:sz w:val="20"/>
        <w:szCs w:val="20"/>
      </w:rPr>
      <w:t>3</w:t>
    </w:r>
    <w:r>
      <w:rPr>
        <w:rFonts w:ascii="Calibri" w:eastAsia="TimesNewRomanPS-BoldItalicMT" w:hAnsi="Calibri"/>
        <w:i/>
        <w:iCs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08E17" w14:textId="77777777" w:rsidR="008E43C3" w:rsidRDefault="008E43C3">
      <w:r>
        <w:separator/>
      </w:r>
    </w:p>
  </w:footnote>
  <w:footnote w:type="continuationSeparator" w:id="0">
    <w:p w14:paraId="5398924C" w14:textId="77777777" w:rsidR="008E43C3" w:rsidRDefault="008E43C3">
      <w:r>
        <w:continuationSeparator/>
      </w:r>
    </w:p>
  </w:footnote>
  <w:footnote w:id="1">
    <w:p w14:paraId="153B1C6E" w14:textId="77777777" w:rsidR="00167518" w:rsidRDefault="00167518">
      <w:pPr>
        <w:pStyle w:val="Tekstprzypisudolnego"/>
        <w:rPr>
          <w:rFonts w:ascii="Calibri" w:hAnsi="Calibri"/>
        </w:rPr>
      </w:pPr>
      <w:r>
        <w:rPr>
          <w:rStyle w:val="Odwoanieprzypisudolnego"/>
          <w:rFonts w:ascii="Calibri" w:hAnsi="Calibri"/>
        </w:rPr>
        <w:footnoteRef/>
      </w:r>
      <w:r>
        <w:rPr>
          <w:rFonts w:ascii="Calibri" w:hAnsi="Calibri"/>
        </w:rPr>
        <w:t xml:space="preserve"> </w:t>
      </w:r>
      <w:r>
        <w:rPr>
          <w:rFonts w:ascii="Calibri" w:hAnsi="Calibri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2966"/>
      <w:gridCol w:w="3232"/>
      <w:gridCol w:w="3612"/>
    </w:tblGrid>
    <w:tr w:rsidR="00167518" w14:paraId="124A8194" w14:textId="77777777">
      <w:trPr>
        <w:trHeight w:val="271"/>
      </w:trPr>
      <w:tc>
        <w:tcPr>
          <w:tcW w:w="2966" w:type="dxa"/>
        </w:tcPr>
        <w:p w14:paraId="1DBB48D7" w14:textId="1CD44DB3" w:rsidR="00167518" w:rsidRDefault="00167518"/>
      </w:tc>
      <w:tc>
        <w:tcPr>
          <w:tcW w:w="3232" w:type="dxa"/>
        </w:tcPr>
        <w:p w14:paraId="34E62856" w14:textId="77777777" w:rsidR="00167518" w:rsidRDefault="00167518"/>
      </w:tc>
      <w:tc>
        <w:tcPr>
          <w:tcW w:w="3612" w:type="dxa"/>
        </w:tcPr>
        <w:p w14:paraId="7CA648F9" w14:textId="77777777" w:rsidR="00167518" w:rsidRDefault="00167518"/>
      </w:tc>
    </w:tr>
  </w:tbl>
  <w:p w14:paraId="4F59CDD3" w14:textId="5076D077" w:rsidR="00167518" w:rsidRDefault="00167518" w:rsidP="000E6DC8">
    <w:pPr>
      <w:tabs>
        <w:tab w:val="left" w:pos="2796"/>
      </w:tabs>
      <w:spacing w:after="200" w:line="276" w:lineRule="auto"/>
      <w:ind w:right="-1134"/>
      <w:rPr>
        <w:rFonts w:ascii="Calibri" w:eastAsia="Calibri" w:hAnsi="Calibri"/>
        <w:noProof/>
        <w:sz w:val="22"/>
        <w:szCs w:val="22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7E749F46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A8AEB58E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511"/>
        </w:tabs>
        <w:ind w:left="511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739"/>
        </w:tabs>
        <w:ind w:left="73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967"/>
        </w:tabs>
        <w:ind w:left="967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195"/>
        </w:tabs>
        <w:ind w:left="119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423"/>
        </w:tabs>
        <w:ind w:left="1423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651"/>
        </w:tabs>
        <w:ind w:left="165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1879"/>
        </w:tabs>
        <w:ind w:left="1879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107"/>
        </w:tabs>
        <w:ind w:left="2107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6"/>
    <w:multiLevelType w:val="multilevel"/>
    <w:tmpl w:val="FEE06E5C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7"/>
    <w:multiLevelType w:val="multilevel"/>
    <w:tmpl w:val="B3740064"/>
    <w:name w:val="WW8Num7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multilevel"/>
    <w:tmpl w:val="A92EEC5C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1363"/>
        </w:tabs>
        <w:ind w:left="1363" w:hanging="283"/>
      </w:pPr>
      <w:rPr>
        <w:color w:val="auto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4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bullet"/>
      <w:lvlText w:val=""/>
      <w:lvlJc w:val="left"/>
      <w:pPr>
        <w:tabs>
          <w:tab w:val="num" w:pos="1931"/>
        </w:tabs>
        <w:ind w:left="1931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291"/>
        </w:tabs>
        <w:ind w:left="2291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2651"/>
        </w:tabs>
        <w:ind w:left="2651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011"/>
        </w:tabs>
        <w:ind w:left="3011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3371"/>
        </w:tabs>
        <w:ind w:left="3371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3731"/>
        </w:tabs>
        <w:ind w:left="3731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4091"/>
        </w:tabs>
        <w:ind w:left="4091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4451"/>
        </w:tabs>
        <w:ind w:left="4451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13"/>
    <w:multiLevelType w:val="multi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 w15:restartNumberingAfterBreak="0">
    <w:nsid w:val="0000001C"/>
    <w:multiLevelType w:val="multilevel"/>
    <w:tmpl w:val="22521790"/>
    <w:name w:val="WW8Num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 w15:restartNumberingAfterBreak="0">
    <w:nsid w:val="0000001D"/>
    <w:multiLevelType w:val="multilevel"/>
    <w:tmpl w:val="26061DAC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F"/>
    <w:multiLevelType w:val="multilevel"/>
    <w:tmpl w:val="0000001F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28"/>
    <w:multiLevelType w:val="multilevel"/>
    <w:tmpl w:val="94DAFDDE"/>
    <w:name w:val="WW8Num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CB2C59"/>
    <w:multiLevelType w:val="hybridMultilevel"/>
    <w:tmpl w:val="FA681D14"/>
    <w:lvl w:ilvl="0" w:tplc="AAA05ED8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086F2DD0"/>
    <w:multiLevelType w:val="hybridMultilevel"/>
    <w:tmpl w:val="74C293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D8B52ED"/>
    <w:multiLevelType w:val="multilevel"/>
    <w:tmpl w:val="27FEC6AA"/>
    <w:name w:val="WW8Num1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363"/>
        </w:tabs>
        <w:ind w:left="1363" w:hanging="283"/>
      </w:pPr>
      <w:rPr>
        <w:rFonts w:hint="default"/>
        <w:color w:val="auto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libri" w:eastAsia="Times New Roman" w:hAnsi="Calibri" w:cs="Times New Roman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0DB75BE4"/>
    <w:multiLevelType w:val="hybridMultilevel"/>
    <w:tmpl w:val="E69A41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BD0402"/>
    <w:multiLevelType w:val="hybridMultilevel"/>
    <w:tmpl w:val="524CBFF0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650828"/>
    <w:multiLevelType w:val="hybridMultilevel"/>
    <w:tmpl w:val="52A27728"/>
    <w:name w:val="WW8Num25"/>
    <w:lvl w:ilvl="0" w:tplc="A4B4311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4A8018E"/>
    <w:multiLevelType w:val="hybridMultilevel"/>
    <w:tmpl w:val="9E06BD28"/>
    <w:lvl w:ilvl="0" w:tplc="1D14F4D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251C4F27"/>
    <w:multiLevelType w:val="hybridMultilevel"/>
    <w:tmpl w:val="99B2E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173036"/>
    <w:multiLevelType w:val="hybridMultilevel"/>
    <w:tmpl w:val="FC748A0E"/>
    <w:name w:val="WW8Num1022"/>
    <w:lvl w:ilvl="0" w:tplc="6706E7FC">
      <w:start w:val="1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2F1ECA"/>
    <w:multiLevelType w:val="hybridMultilevel"/>
    <w:tmpl w:val="4E94E4EE"/>
    <w:name w:val="WW8Num104"/>
    <w:lvl w:ilvl="0" w:tplc="14264AB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DECB994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2A4D13A9"/>
    <w:multiLevelType w:val="hybridMultilevel"/>
    <w:tmpl w:val="D52ECF46"/>
    <w:name w:val="WW8Num105"/>
    <w:lvl w:ilvl="0" w:tplc="694AC71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C9D465E"/>
    <w:multiLevelType w:val="hybridMultilevel"/>
    <w:tmpl w:val="72DA6F4A"/>
    <w:name w:val="WW8Num5122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E7D2E66"/>
    <w:multiLevelType w:val="hybridMultilevel"/>
    <w:tmpl w:val="52ECA53E"/>
    <w:lvl w:ilvl="0" w:tplc="E80A7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FF61F22"/>
    <w:multiLevelType w:val="hybridMultilevel"/>
    <w:tmpl w:val="398862A2"/>
    <w:lvl w:ilvl="0" w:tplc="CB980E9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330F0FD7"/>
    <w:multiLevelType w:val="hybridMultilevel"/>
    <w:tmpl w:val="BA2811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3544AD1"/>
    <w:multiLevelType w:val="hybridMultilevel"/>
    <w:tmpl w:val="A716A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3EA5782"/>
    <w:multiLevelType w:val="hybridMultilevel"/>
    <w:tmpl w:val="B9404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CA5C10"/>
    <w:multiLevelType w:val="hybridMultilevel"/>
    <w:tmpl w:val="9428443C"/>
    <w:lvl w:ilvl="0" w:tplc="CB980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4EC0898"/>
    <w:multiLevelType w:val="hybridMultilevel"/>
    <w:tmpl w:val="A456F7C0"/>
    <w:lvl w:ilvl="0" w:tplc="2CECA0CC">
      <w:start w:val="1"/>
      <w:numFmt w:val="lowerLetter"/>
      <w:lvlText w:val="%1)"/>
      <w:lvlJc w:val="left"/>
      <w:pPr>
        <w:tabs>
          <w:tab w:val="num" w:pos="1867"/>
        </w:tabs>
        <w:ind w:left="186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5304B5"/>
    <w:multiLevelType w:val="hybridMultilevel"/>
    <w:tmpl w:val="64848024"/>
    <w:name w:val="WW8Num122"/>
    <w:lvl w:ilvl="0" w:tplc="7A54619E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  <w:b w:val="0"/>
        <w:color w:val="auto"/>
        <w:sz w:val="22"/>
        <w:szCs w:val="22"/>
      </w:rPr>
    </w:lvl>
    <w:lvl w:ilvl="1" w:tplc="26A286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  <w:strike w:val="0"/>
        <w:color w:val="auto"/>
        <w:sz w:val="22"/>
        <w:szCs w:val="22"/>
      </w:rPr>
    </w:lvl>
    <w:lvl w:ilvl="2" w:tplc="26A2862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ED83074"/>
    <w:multiLevelType w:val="hybridMultilevel"/>
    <w:tmpl w:val="37A62886"/>
    <w:name w:val="WW8Num5125"/>
    <w:lvl w:ilvl="0" w:tplc="970AFF3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C16024"/>
    <w:multiLevelType w:val="hybridMultilevel"/>
    <w:tmpl w:val="828819E4"/>
    <w:name w:val="WW8Num103"/>
    <w:lvl w:ilvl="0" w:tplc="AFD4C4D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341566B"/>
    <w:multiLevelType w:val="hybridMultilevel"/>
    <w:tmpl w:val="06927960"/>
    <w:lvl w:ilvl="0" w:tplc="88D86F62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  <w:color w:val="000000"/>
      </w:rPr>
    </w:lvl>
    <w:lvl w:ilvl="1" w:tplc="731A23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461456"/>
    <w:multiLevelType w:val="hybridMultilevel"/>
    <w:tmpl w:val="16DE8A2E"/>
    <w:lvl w:ilvl="0" w:tplc="EDB6EA6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 w15:restartNumberingAfterBreak="0">
    <w:nsid w:val="48385C57"/>
    <w:multiLevelType w:val="hybridMultilevel"/>
    <w:tmpl w:val="0598173C"/>
    <w:name w:val="WW8Num102"/>
    <w:lvl w:ilvl="0" w:tplc="5552A2A0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1" w:tplc="D1264A86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  <w:rPr>
        <w:rFonts w:ascii="Calibri" w:eastAsia="Times New Roman" w:hAnsi="Calibri" w:cs="Times New Roman" w:hint="default"/>
        <w:sz w:val="22"/>
        <w:szCs w:val="22"/>
      </w:rPr>
    </w:lvl>
    <w:lvl w:ilvl="2" w:tplc="64A6A99E">
      <w:start w:val="10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2" w15:restartNumberingAfterBreak="0">
    <w:nsid w:val="4E2A6DDD"/>
    <w:multiLevelType w:val="multilevel"/>
    <w:tmpl w:val="F1C81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5DC266E"/>
    <w:multiLevelType w:val="hybridMultilevel"/>
    <w:tmpl w:val="21CE2B62"/>
    <w:lvl w:ilvl="0" w:tplc="672200E4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4" w15:restartNumberingAfterBreak="0">
    <w:nsid w:val="56C80DB0"/>
    <w:multiLevelType w:val="hybridMultilevel"/>
    <w:tmpl w:val="9C5C21E2"/>
    <w:name w:val="WW8Num18223"/>
    <w:lvl w:ilvl="0" w:tplc="BE64770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730599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78C5AC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D6827A0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7355D9D"/>
    <w:multiLevelType w:val="hybridMultilevel"/>
    <w:tmpl w:val="3A82DDA0"/>
    <w:lvl w:ilvl="0" w:tplc="477E2C3C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C630164"/>
    <w:multiLevelType w:val="hybridMultilevel"/>
    <w:tmpl w:val="DB38A8D4"/>
    <w:name w:val="WW8Num10242"/>
    <w:lvl w:ilvl="0" w:tplc="9114320C">
      <w:start w:val="1"/>
      <w:numFmt w:val="lowerLetter"/>
      <w:lvlText w:val="%1)"/>
      <w:lvlJc w:val="left"/>
      <w:pPr>
        <w:tabs>
          <w:tab w:val="num" w:pos="6137"/>
        </w:tabs>
        <w:ind w:left="6137" w:hanging="360"/>
      </w:pPr>
      <w:rPr>
        <w:rFonts w:hint="default"/>
        <w:b w:val="0"/>
        <w:sz w:val="20"/>
        <w:szCs w:val="20"/>
      </w:rPr>
    </w:lvl>
    <w:lvl w:ilvl="1" w:tplc="4D9A7974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7" w15:restartNumberingAfterBreak="0">
    <w:nsid w:val="5E577D96"/>
    <w:multiLevelType w:val="hybridMultilevel"/>
    <w:tmpl w:val="E466A3D2"/>
    <w:lvl w:ilvl="0" w:tplc="1A1E4F4E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0525CB"/>
    <w:multiLevelType w:val="hybridMultilevel"/>
    <w:tmpl w:val="3920CF96"/>
    <w:lvl w:ilvl="0" w:tplc="28A2211C">
      <w:start w:val="1"/>
      <w:numFmt w:val="lowerLetter"/>
      <w:lvlText w:val="%1)"/>
      <w:lvlJc w:val="left"/>
      <w:pPr>
        <w:tabs>
          <w:tab w:val="num" w:pos="1867"/>
        </w:tabs>
        <w:ind w:left="1867" w:hanging="360"/>
      </w:pPr>
      <w:rPr>
        <w:rFonts w:hint="default"/>
      </w:rPr>
    </w:lvl>
    <w:lvl w:ilvl="1" w:tplc="2CECA0CC">
      <w:start w:val="1"/>
      <w:numFmt w:val="lowerLetter"/>
      <w:lvlText w:val="%2)"/>
      <w:lvlJc w:val="left"/>
      <w:pPr>
        <w:tabs>
          <w:tab w:val="num" w:pos="1867"/>
        </w:tabs>
        <w:ind w:left="1867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7"/>
        </w:tabs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7"/>
        </w:tabs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7"/>
        </w:tabs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7"/>
        </w:tabs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7"/>
        </w:tabs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7"/>
        </w:tabs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7"/>
        </w:tabs>
        <w:ind w:left="6907" w:hanging="180"/>
      </w:pPr>
    </w:lvl>
  </w:abstractNum>
  <w:abstractNum w:abstractNumId="49" w15:restartNumberingAfterBreak="0">
    <w:nsid w:val="623C57BE"/>
    <w:multiLevelType w:val="hybridMultilevel"/>
    <w:tmpl w:val="CD20C17E"/>
    <w:lvl w:ilvl="0" w:tplc="7658A01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5B402B8"/>
    <w:multiLevelType w:val="hybridMultilevel"/>
    <w:tmpl w:val="32E27EEA"/>
    <w:name w:val="WW8Num1023"/>
    <w:lvl w:ilvl="0" w:tplc="4F04AF8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Times New Roman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6C97C9C"/>
    <w:multiLevelType w:val="hybridMultilevel"/>
    <w:tmpl w:val="91944488"/>
    <w:lvl w:ilvl="0" w:tplc="9C4A5CA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2" w15:restartNumberingAfterBreak="0">
    <w:nsid w:val="6A97608F"/>
    <w:multiLevelType w:val="multilevel"/>
    <w:tmpl w:val="F9CA3E0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53" w15:restartNumberingAfterBreak="0">
    <w:nsid w:val="6DD609FA"/>
    <w:multiLevelType w:val="multilevel"/>
    <w:tmpl w:val="7E749F4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4" w15:restartNumberingAfterBreak="0">
    <w:nsid w:val="711E6AC8"/>
    <w:multiLevelType w:val="hybridMultilevel"/>
    <w:tmpl w:val="7E6C752A"/>
    <w:name w:val="WW8Num182"/>
    <w:lvl w:ilvl="0" w:tplc="C08416B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12A3216"/>
    <w:multiLevelType w:val="hybridMultilevel"/>
    <w:tmpl w:val="AC1401F6"/>
    <w:lvl w:ilvl="0" w:tplc="752213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D53387"/>
    <w:multiLevelType w:val="hybridMultilevel"/>
    <w:tmpl w:val="00E47BDC"/>
    <w:lvl w:ilvl="0" w:tplc="629A116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6A67792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37B7621"/>
    <w:multiLevelType w:val="hybridMultilevel"/>
    <w:tmpl w:val="4D0E6EA6"/>
    <w:name w:val="WW8Num123"/>
    <w:lvl w:ilvl="0" w:tplc="597A0786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7217D41"/>
    <w:multiLevelType w:val="hybridMultilevel"/>
    <w:tmpl w:val="F4922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FC2949"/>
    <w:multiLevelType w:val="hybridMultilevel"/>
    <w:tmpl w:val="34D8B906"/>
    <w:name w:val="WW8Num1024"/>
    <w:lvl w:ilvl="0" w:tplc="69C066CC">
      <w:start w:val="1"/>
      <w:numFmt w:val="lowerLetter"/>
      <w:lvlText w:val="%1)"/>
      <w:lvlJc w:val="left"/>
      <w:pPr>
        <w:tabs>
          <w:tab w:val="num" w:pos="6137"/>
        </w:tabs>
        <w:ind w:left="6137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0" w15:restartNumberingAfterBreak="0">
    <w:nsid w:val="7B485806"/>
    <w:multiLevelType w:val="hybridMultilevel"/>
    <w:tmpl w:val="2AA08314"/>
    <w:lvl w:ilvl="0" w:tplc="629A11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2811675">
    <w:abstractNumId w:val="0"/>
  </w:num>
  <w:num w:numId="2" w16cid:durableId="415252667">
    <w:abstractNumId w:val="1"/>
  </w:num>
  <w:num w:numId="3" w16cid:durableId="2027904483">
    <w:abstractNumId w:val="5"/>
  </w:num>
  <w:num w:numId="4" w16cid:durableId="349259602">
    <w:abstractNumId w:val="9"/>
  </w:num>
  <w:num w:numId="5" w16cid:durableId="1185288299">
    <w:abstractNumId w:val="30"/>
  </w:num>
  <w:num w:numId="6" w16cid:durableId="452944250">
    <w:abstractNumId w:val="41"/>
  </w:num>
  <w:num w:numId="7" w16cid:durableId="1277636344">
    <w:abstractNumId w:val="53"/>
  </w:num>
  <w:num w:numId="8" w16cid:durableId="548491526">
    <w:abstractNumId w:val="27"/>
  </w:num>
  <w:num w:numId="9" w16cid:durableId="435952863">
    <w:abstractNumId w:val="50"/>
  </w:num>
  <w:num w:numId="10" w16cid:durableId="1568540104">
    <w:abstractNumId w:val="45"/>
  </w:num>
  <w:num w:numId="11" w16cid:durableId="1766417110">
    <w:abstractNumId w:val="56"/>
  </w:num>
  <w:num w:numId="12" w16cid:durableId="1982272593">
    <w:abstractNumId w:val="60"/>
  </w:num>
  <w:num w:numId="13" w16cid:durableId="766727515">
    <w:abstractNumId w:val="42"/>
  </w:num>
  <w:num w:numId="14" w16cid:durableId="1057514083">
    <w:abstractNumId w:val="37"/>
  </w:num>
  <w:num w:numId="15" w16cid:durableId="1024747857">
    <w:abstractNumId w:val="52"/>
  </w:num>
  <w:num w:numId="16" w16cid:durableId="195388718">
    <w:abstractNumId w:val="46"/>
  </w:num>
  <w:num w:numId="17" w16cid:durableId="1898973157">
    <w:abstractNumId w:val="39"/>
  </w:num>
  <w:num w:numId="18" w16cid:durableId="293407848">
    <w:abstractNumId w:val="5"/>
  </w:num>
  <w:num w:numId="19" w16cid:durableId="69654405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3429973">
    <w:abstractNumId w:val="40"/>
  </w:num>
  <w:num w:numId="21" w16cid:durableId="2099205936">
    <w:abstractNumId w:val="49"/>
  </w:num>
  <w:num w:numId="22" w16cid:durableId="302738436">
    <w:abstractNumId w:val="48"/>
  </w:num>
  <w:num w:numId="23" w16cid:durableId="310528214">
    <w:abstractNumId w:val="35"/>
  </w:num>
  <w:num w:numId="24" w16cid:durableId="2398016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3608495">
    <w:abstractNumId w:val="20"/>
  </w:num>
  <w:num w:numId="26" w16cid:durableId="724530157">
    <w:abstractNumId w:val="33"/>
  </w:num>
  <w:num w:numId="27" w16cid:durableId="7869660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07196722">
    <w:abstractNumId w:val="18"/>
  </w:num>
  <w:num w:numId="29" w16cid:durableId="2026973852">
    <w:abstractNumId w:val="24"/>
  </w:num>
  <w:num w:numId="30" w16cid:durableId="1892768104">
    <w:abstractNumId w:val="43"/>
  </w:num>
  <w:num w:numId="31" w16cid:durableId="661156375">
    <w:abstractNumId w:val="29"/>
  </w:num>
  <w:num w:numId="32" w16cid:durableId="616258168">
    <w:abstractNumId w:val="31"/>
  </w:num>
  <w:num w:numId="33" w16cid:durableId="6368287">
    <w:abstractNumId w:val="51"/>
  </w:num>
  <w:num w:numId="34" w16cid:durableId="1741755098">
    <w:abstractNumId w:val="32"/>
  </w:num>
  <w:num w:numId="35" w16cid:durableId="1819494461">
    <w:abstractNumId w:val="28"/>
  </w:num>
  <w:num w:numId="36" w16cid:durableId="484202623">
    <w:abstractNumId w:val="19"/>
  </w:num>
  <w:num w:numId="37" w16cid:durableId="11928411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71407955">
    <w:abstractNumId w:val="23"/>
  </w:num>
  <w:num w:numId="39" w16cid:durableId="248125952">
    <w:abstractNumId w:val="47"/>
  </w:num>
  <w:num w:numId="40" w16cid:durableId="760030055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73808826">
    <w:abstractNumId w:val="21"/>
  </w:num>
  <w:num w:numId="42" w16cid:durableId="1117984472">
    <w:abstractNumId w:val="36"/>
  </w:num>
  <w:num w:numId="43" w16cid:durableId="547568199">
    <w:abstractNumId w:val="17"/>
  </w:num>
  <w:num w:numId="44" w16cid:durableId="1903756961">
    <w:abstractNumId w:val="11"/>
  </w:num>
  <w:num w:numId="45" w16cid:durableId="1945378738">
    <w:abstractNumId w:val="58"/>
  </w:num>
  <w:num w:numId="46" w16cid:durableId="395054200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6A"/>
    <w:rsid w:val="00023B75"/>
    <w:rsid w:val="000243CE"/>
    <w:rsid w:val="0003418D"/>
    <w:rsid w:val="000E6DC8"/>
    <w:rsid w:val="000F486F"/>
    <w:rsid w:val="00116A1B"/>
    <w:rsid w:val="00125170"/>
    <w:rsid w:val="00134885"/>
    <w:rsid w:val="00156B23"/>
    <w:rsid w:val="00167518"/>
    <w:rsid w:val="0017373C"/>
    <w:rsid w:val="001C08E8"/>
    <w:rsid w:val="001F3AF1"/>
    <w:rsid w:val="002107D3"/>
    <w:rsid w:val="002373A6"/>
    <w:rsid w:val="0024095B"/>
    <w:rsid w:val="0024704F"/>
    <w:rsid w:val="00257CDF"/>
    <w:rsid w:val="00272B28"/>
    <w:rsid w:val="002C1080"/>
    <w:rsid w:val="00335812"/>
    <w:rsid w:val="00345794"/>
    <w:rsid w:val="0039797F"/>
    <w:rsid w:val="003D722A"/>
    <w:rsid w:val="00404E6A"/>
    <w:rsid w:val="0041396A"/>
    <w:rsid w:val="0046071E"/>
    <w:rsid w:val="00462B1D"/>
    <w:rsid w:val="00491272"/>
    <w:rsid w:val="004C05B6"/>
    <w:rsid w:val="004D6D11"/>
    <w:rsid w:val="005070FB"/>
    <w:rsid w:val="005667BF"/>
    <w:rsid w:val="005E75BF"/>
    <w:rsid w:val="005F5FDD"/>
    <w:rsid w:val="00675553"/>
    <w:rsid w:val="00680617"/>
    <w:rsid w:val="007762D3"/>
    <w:rsid w:val="007938CD"/>
    <w:rsid w:val="007E6CF0"/>
    <w:rsid w:val="007F69DA"/>
    <w:rsid w:val="00827C19"/>
    <w:rsid w:val="00835DF9"/>
    <w:rsid w:val="00840658"/>
    <w:rsid w:val="008B40E9"/>
    <w:rsid w:val="008B6BFD"/>
    <w:rsid w:val="008E43C3"/>
    <w:rsid w:val="009042DA"/>
    <w:rsid w:val="00936BB1"/>
    <w:rsid w:val="0094589A"/>
    <w:rsid w:val="00955A27"/>
    <w:rsid w:val="009603EE"/>
    <w:rsid w:val="00984855"/>
    <w:rsid w:val="009C2316"/>
    <w:rsid w:val="009D5E39"/>
    <w:rsid w:val="009E1ED0"/>
    <w:rsid w:val="00A16541"/>
    <w:rsid w:val="00A653CF"/>
    <w:rsid w:val="00A7121A"/>
    <w:rsid w:val="00A731FB"/>
    <w:rsid w:val="00AE0DEB"/>
    <w:rsid w:val="00AF72AB"/>
    <w:rsid w:val="00B0697B"/>
    <w:rsid w:val="00B52EA0"/>
    <w:rsid w:val="00BC196F"/>
    <w:rsid w:val="00C11D22"/>
    <w:rsid w:val="00C14DD7"/>
    <w:rsid w:val="00C22B2A"/>
    <w:rsid w:val="00CE759D"/>
    <w:rsid w:val="00D40F59"/>
    <w:rsid w:val="00DC3F7C"/>
    <w:rsid w:val="00DD2C08"/>
    <w:rsid w:val="00E4749D"/>
    <w:rsid w:val="00E5295B"/>
    <w:rsid w:val="00E5778D"/>
    <w:rsid w:val="00E801E5"/>
    <w:rsid w:val="00EF2B4B"/>
    <w:rsid w:val="00F114D2"/>
    <w:rsid w:val="00F26072"/>
    <w:rsid w:val="00F2680A"/>
    <w:rsid w:val="00F43E87"/>
    <w:rsid w:val="00F63E61"/>
    <w:rsid w:val="00F80C0A"/>
    <w:rsid w:val="00F84F94"/>
    <w:rsid w:val="00F903C2"/>
    <w:rsid w:val="00FC2324"/>
    <w:rsid w:val="00FE3318"/>
    <w:rsid w:val="00FE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A52BD7"/>
  <w15:chartTrackingRefBased/>
  <w15:docId w15:val="{38B3C590-8A5D-4D5E-BCB9-6328E3E7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12z1">
    <w:name w:val="WW8Num12z1"/>
    <w:rPr>
      <w:rFonts w:ascii="Wingdings 2" w:hAnsi="Wingdings 2" w:cs="StarSymbol"/>
      <w:sz w:val="18"/>
      <w:szCs w:val="18"/>
    </w:rPr>
  </w:style>
  <w:style w:type="character" w:customStyle="1" w:styleId="WW8Num12z2">
    <w:name w:val="WW8Num12z2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6z0">
    <w:name w:val="WW8Num6z0"/>
    <w:rPr>
      <w:rFonts w:ascii="StarSymbol" w:hAnsi="StarSymbol" w:cs="StarSymbol"/>
      <w:sz w:val="18"/>
      <w:szCs w:val="18"/>
    </w:rPr>
  </w:style>
  <w:style w:type="character" w:customStyle="1" w:styleId="Domylnaczcionkaakapitu1">
    <w:name w:val="Domyślna czcionka akapitu1"/>
  </w:style>
  <w:style w:type="character" w:customStyle="1" w:styleId="WW-Absatz-Standardschriftart111">
    <w:name w:val="WW-Absatz-Standardschriftart111"/>
  </w:style>
  <w:style w:type="character" w:customStyle="1" w:styleId="WW-WW8Num6z0">
    <w:name w:val="WW-WW8Num6z0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-WW8Num6z01">
    <w:name w:val="WW-WW8Num6z01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</w:style>
  <w:style w:type="character" w:customStyle="1" w:styleId="WW-WW8Num6z011">
    <w:name w:val="WW-WW8Num6z011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</w:style>
  <w:style w:type="character" w:customStyle="1" w:styleId="WW-WW8Num6z0111">
    <w:name w:val="WW-WW8Num6z0111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</w:style>
  <w:style w:type="character" w:customStyle="1" w:styleId="WW8Num9z0">
    <w:name w:val="WW8Num9z0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</w:style>
  <w:style w:type="character" w:customStyle="1" w:styleId="WW-WW8Num8z0">
    <w:name w:val="WW-WW8Num8z0"/>
    <w:rPr>
      <w:rFonts w:ascii="Symbol" w:hAnsi="Symbol" w:cs="StarSymbol"/>
      <w:sz w:val="18"/>
      <w:szCs w:val="18"/>
    </w:rPr>
  </w:style>
  <w:style w:type="character" w:customStyle="1" w:styleId="WW-WW8Num10z0">
    <w:name w:val="WW-WW8Num10z0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</w:style>
  <w:style w:type="character" w:customStyle="1" w:styleId="WW-WW8Num8z01">
    <w:name w:val="WW-WW8Num8z01"/>
    <w:rPr>
      <w:rFonts w:ascii="Symbol" w:hAnsi="Symbol" w:cs="StarSymbol"/>
      <w:sz w:val="18"/>
      <w:szCs w:val="18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Domylnaczcionkaakapitu1">
    <w:name w:val="WW-Domyślna czcionka akapitu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Znakinumeracji">
    <w:name w:val="Znaki numeracji"/>
  </w:style>
  <w:style w:type="character" w:customStyle="1" w:styleId="WW-Znakinumeracji">
    <w:name w:val="WW-Znaki numeracji"/>
  </w:style>
  <w:style w:type="character" w:customStyle="1" w:styleId="WW-Znakinumeracji1">
    <w:name w:val="WW-Znaki numeracji1"/>
  </w:style>
  <w:style w:type="character" w:customStyle="1" w:styleId="WW-Znakinumeracji11">
    <w:name w:val="WW-Znaki numeracji11"/>
  </w:style>
  <w:style w:type="character" w:customStyle="1" w:styleId="WW-Znakinumeracji111">
    <w:name w:val="WW-Znaki numeracji111"/>
  </w:style>
  <w:style w:type="character" w:customStyle="1" w:styleId="WW-Znakinumeracji1111">
    <w:name w:val="WW-Znaki numeracji1111"/>
  </w:style>
  <w:style w:type="character" w:customStyle="1" w:styleId="WW-Znakinumeracji11111">
    <w:name w:val="WW-Znaki numeracji11111"/>
  </w:style>
  <w:style w:type="character" w:customStyle="1" w:styleId="WW-Znakinumeracji111111">
    <w:name w:val="WW-Znaki numeracji111111"/>
  </w:style>
  <w:style w:type="character" w:customStyle="1" w:styleId="WW-Znakinumeracji1111111">
    <w:name w:val="WW-Znaki numeracji1111111"/>
  </w:style>
  <w:style w:type="character" w:customStyle="1" w:styleId="WW-Znakinumeracji11111111">
    <w:name w:val="WW-Znaki numeracji11111111"/>
  </w:style>
  <w:style w:type="character" w:customStyle="1" w:styleId="WW-Znakinumeracji111111111">
    <w:name w:val="WW-Znaki numeracji111111111"/>
  </w:style>
  <w:style w:type="character" w:customStyle="1" w:styleId="WW-Znakinumeracji1111111111">
    <w:name w:val="WW-Znaki numeracji1111111111"/>
  </w:style>
  <w:style w:type="character" w:customStyle="1" w:styleId="WW-Znakinumeracji11111111111">
    <w:name w:val="WW-Znaki numeracji11111111111"/>
  </w:style>
  <w:style w:type="character" w:customStyle="1" w:styleId="WW-Znakinumeracji111111111111">
    <w:name w:val="WW-Znaki numeracji111111111111"/>
  </w:style>
  <w:style w:type="character" w:customStyle="1" w:styleId="WW-Znakinumeracji1111111111111">
    <w:name w:val="WW-Znaki numeracji1111111111111"/>
  </w:style>
  <w:style w:type="character" w:customStyle="1" w:styleId="WW-Znakinumeracji11111111111111">
    <w:name w:val="WW-Znaki numeracji1111111111111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Pr>
      <w:rFonts w:ascii="StarSymbol" w:eastAsia="StarSymbol" w:hAnsi="StarSymbol" w:cs="StarSymbol"/>
      <w:sz w:val="18"/>
      <w:szCs w:val="18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pPr>
      <w:suppressLineNumbers/>
    </w:pPr>
    <w:rPr>
      <w:rFonts w:cs="Tahoma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  <w:rPr>
      <w:rFonts w:cs="Tahoma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pPr>
      <w:suppressLineNumbers/>
    </w:pPr>
    <w:rPr>
      <w:rFonts w:cs="Tahoma"/>
    </w:rPr>
  </w:style>
  <w:style w:type="paragraph" w:customStyle="1" w:styleId="WW-Podpis111">
    <w:name w:val="WW-Podpis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pPr>
      <w:suppressLineNumbers/>
    </w:pPr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1111">
    <w:name w:val="WW-Podpis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pPr>
      <w:suppressLineNumbers/>
    </w:pPr>
    <w:rPr>
      <w:rFonts w:cs="Tahoma"/>
    </w:rPr>
  </w:style>
  <w:style w:type="paragraph" w:customStyle="1" w:styleId="WW-Podpis11111">
    <w:name w:val="WW-Podpis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pPr>
      <w:suppressLineNumbers/>
    </w:pPr>
    <w:rPr>
      <w:rFonts w:cs="Tahoma"/>
    </w:rPr>
  </w:style>
  <w:style w:type="paragraph" w:customStyle="1" w:styleId="WW-Podpis111111">
    <w:name w:val="WW-Podpis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">
    <w:name w:val="WW-Indeks111111"/>
    <w:basedOn w:val="Normalny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customStyle="1" w:styleId="WW-Indeks111111111111">
    <w:name w:val="WW-Indeks111111111111"/>
    <w:basedOn w:val="Normalny"/>
    <w:pPr>
      <w:suppressLineNumbers/>
    </w:pPr>
    <w:rPr>
      <w:rFonts w:cs="Tahoma"/>
    </w:rPr>
  </w:style>
  <w:style w:type="paragraph" w:customStyle="1" w:styleId="Standard">
    <w:name w:val="Standard"/>
    <w:uiPriority w:val="99"/>
    <w:pPr>
      <w:widowControl w:val="0"/>
      <w:suppressAutoHyphens/>
    </w:pPr>
    <w:rPr>
      <w:sz w:val="24"/>
    </w:rPr>
  </w:style>
  <w:style w:type="paragraph" w:customStyle="1" w:styleId="WW-NormalnyWeb">
    <w:name w:val="WW-Normalny (Web)"/>
    <w:basedOn w:val="Normalny"/>
    <w:pPr>
      <w:spacing w:before="100" w:after="100"/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sz w:val="24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WW-Zawartotabeli11">
    <w:name w:val="WW-Zawartość tabeli11"/>
    <w:basedOn w:val="Tekstpodstawowy"/>
    <w:pPr>
      <w:suppressLineNumbers/>
    </w:pPr>
  </w:style>
  <w:style w:type="paragraph" w:customStyle="1" w:styleId="WW-Zawartotabeli111">
    <w:name w:val="WW-Zawartość tabeli111"/>
    <w:basedOn w:val="Tekstpodstawowy"/>
    <w:pPr>
      <w:suppressLineNumbers/>
    </w:pPr>
  </w:style>
  <w:style w:type="paragraph" w:customStyle="1" w:styleId="WW-Zawartotabeli1111">
    <w:name w:val="WW-Zawartość tabeli1111"/>
    <w:basedOn w:val="Tekstpodstawowy"/>
    <w:pPr>
      <w:suppressLineNumbers/>
    </w:pPr>
  </w:style>
  <w:style w:type="paragraph" w:customStyle="1" w:styleId="WW-Zawartotabeli11111">
    <w:name w:val="WW-Zawartość tabeli1111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pPr>
      <w:jc w:val="center"/>
    </w:pPr>
    <w:rPr>
      <w:b/>
      <w:bCs/>
      <w:i/>
      <w:iCs/>
    </w:rPr>
  </w:style>
  <w:style w:type="character" w:styleId="Hipercze">
    <w:name w:val="Hyperlink"/>
    <w:rPr>
      <w:color w:val="000080"/>
      <w:u w:val="single"/>
    </w:rPr>
  </w:style>
  <w:style w:type="table" w:styleId="Tabela-Siatka">
    <w:name w:val="Table Grid"/>
    <w:basedOn w:val="Standardowy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a">
    <w:basedOn w:val="Normalny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Teksttreci">
    <w:name w:val="Tekst treści"/>
    <w:rPr>
      <w:sz w:val="22"/>
      <w:szCs w:val="22"/>
      <w:lang w:bidi="ar-SA"/>
    </w:rPr>
  </w:style>
  <w:style w:type="paragraph" w:styleId="NormalnyWeb">
    <w:name w:val="Normal (Web)"/>
    <w:basedOn w:val="Normalny"/>
    <w:link w:val="NormalnyWebZnak"/>
    <w:pPr>
      <w:widowControl/>
      <w:suppressAutoHyphens w:val="0"/>
      <w:spacing w:before="100" w:beforeAutospacing="1" w:after="119"/>
    </w:pPr>
    <w:rPr>
      <w:rFonts w:eastAsia="Times New Roman"/>
      <w:lang w:eastAsia="pl-PL"/>
    </w:rPr>
  </w:style>
  <w:style w:type="paragraph" w:customStyle="1" w:styleId="ZnakZnak1">
    <w:name w:val="Znak Znak1"/>
    <w:basedOn w:val="Normalny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txt-new1">
    <w:name w:val="txt-new1"/>
    <w:rPr>
      <w:shd w:val="clear" w:color="auto" w:fill="auto"/>
    </w:rPr>
  </w:style>
  <w:style w:type="paragraph" w:customStyle="1" w:styleId="ZnakZnak1ZnakZnakZnakZnakZnakZnak">
    <w:name w:val="Znak Znak1 Znak Znak Znak Znak Znak Znak"/>
    <w:basedOn w:val="Normalny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ZnakZnak3ZnakZnak">
    <w:name w:val="Znak Znak3 Znak Znak"/>
    <w:basedOn w:val="Normalny"/>
    <w:pPr>
      <w:widowControl/>
      <w:suppressAutoHyphens w:val="0"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styleId="Pogrubienie">
    <w:name w:val="Strong"/>
    <w:qFormat/>
    <w:rPr>
      <w:b/>
      <w:bCs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FontStyle118">
    <w:name w:val="Font Style118"/>
    <w:rPr>
      <w:rFonts w:ascii="Arial Unicode MS" w:eastAsia="Arial Unicode MS" w:cs="Arial Unicode MS"/>
      <w:color w:val="000000"/>
      <w:sz w:val="18"/>
      <w:szCs w:val="18"/>
    </w:rPr>
  </w:style>
  <w:style w:type="character" w:customStyle="1" w:styleId="Data1">
    <w:name w:val="Data1"/>
  </w:style>
  <w:style w:type="character" w:customStyle="1" w:styleId="FontStyle121">
    <w:name w:val="Font Style121"/>
    <w:rPr>
      <w:rFonts w:ascii="Arial Unicode MS" w:eastAsia="Arial Unicode MS" w:cs="Arial Unicode MS"/>
      <w:i/>
      <w:iCs/>
      <w:color w:val="000000"/>
      <w:spacing w:val="10"/>
      <w:sz w:val="18"/>
      <w:szCs w:val="18"/>
    </w:rPr>
  </w:style>
  <w:style w:type="paragraph" w:customStyle="1" w:styleId="Style70">
    <w:name w:val="Style70"/>
    <w:basedOn w:val="Normalny"/>
    <w:pPr>
      <w:suppressAutoHyphens w:val="0"/>
      <w:autoSpaceDE w:val="0"/>
      <w:autoSpaceDN w:val="0"/>
      <w:adjustRightInd w:val="0"/>
      <w:spacing w:after="200" w:line="293" w:lineRule="exact"/>
      <w:ind w:hanging="278"/>
      <w:jc w:val="both"/>
    </w:pPr>
    <w:rPr>
      <w:rFonts w:ascii="Arial Unicode MS" w:eastAsia="Arial Unicode MS" w:hAnsi="Calibri" w:cs="Arial Unicode MS"/>
      <w:sz w:val="22"/>
      <w:szCs w:val="22"/>
      <w:lang w:eastAsia="pl-PL"/>
    </w:rPr>
  </w:style>
  <w:style w:type="paragraph" w:customStyle="1" w:styleId="Style82">
    <w:name w:val="Style82"/>
    <w:basedOn w:val="Normalny"/>
    <w:pPr>
      <w:suppressAutoHyphens w:val="0"/>
      <w:autoSpaceDE w:val="0"/>
      <w:autoSpaceDN w:val="0"/>
      <w:adjustRightInd w:val="0"/>
      <w:spacing w:after="200" w:line="206" w:lineRule="exact"/>
      <w:jc w:val="both"/>
    </w:pPr>
    <w:rPr>
      <w:rFonts w:ascii="Arial Unicode MS" w:eastAsia="Arial Unicode MS" w:hAnsi="Calibri" w:cs="Arial Unicode MS"/>
      <w:sz w:val="22"/>
      <w:szCs w:val="22"/>
      <w:lang w:eastAsia="pl-PL"/>
    </w:rPr>
  </w:style>
  <w:style w:type="character" w:customStyle="1" w:styleId="FontStyle103">
    <w:name w:val="Font Style103"/>
    <w:rPr>
      <w:rFonts w:ascii="Arial Unicode MS" w:eastAsia="Arial Unicode MS" w:cs="Arial Unicode MS"/>
      <w:i/>
      <w:iCs/>
      <w:color w:val="000000"/>
      <w:spacing w:val="10"/>
      <w:sz w:val="14"/>
      <w:szCs w:val="14"/>
    </w:rPr>
  </w:style>
  <w:style w:type="character" w:customStyle="1" w:styleId="FontStyle122">
    <w:name w:val="Font Style122"/>
    <w:rPr>
      <w:rFonts w:ascii="Arial Unicode MS" w:eastAsia="Arial Unicode MS" w:cs="Arial Unicode MS"/>
      <w:color w:val="000000"/>
      <w:sz w:val="16"/>
      <w:szCs w:val="16"/>
    </w:rPr>
  </w:style>
  <w:style w:type="paragraph" w:customStyle="1" w:styleId="Style80">
    <w:name w:val="Style80"/>
    <w:basedOn w:val="Normalny"/>
    <w:pPr>
      <w:suppressAutoHyphens w:val="0"/>
      <w:autoSpaceDE w:val="0"/>
      <w:autoSpaceDN w:val="0"/>
      <w:adjustRightInd w:val="0"/>
      <w:spacing w:after="200" w:line="298" w:lineRule="exact"/>
      <w:jc w:val="both"/>
    </w:pPr>
    <w:rPr>
      <w:rFonts w:ascii="Arial Unicode MS" w:eastAsia="Arial Unicode MS" w:hAnsi="Calibri" w:cs="Arial Unicode MS"/>
      <w:sz w:val="22"/>
      <w:szCs w:val="22"/>
      <w:lang w:eastAsia="pl-PL"/>
    </w:rPr>
  </w:style>
  <w:style w:type="character" w:customStyle="1" w:styleId="FontStyle102">
    <w:name w:val="Font Style102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120">
    <w:name w:val="Font Style120"/>
    <w:rPr>
      <w:rFonts w:ascii="Arial Unicode MS" w:eastAsia="Arial Unicode MS" w:cs="Arial Unicode MS"/>
      <w:b/>
      <w:bCs/>
      <w:color w:val="000000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spacing w:after="160" w:line="288" w:lineRule="auto"/>
      <w:ind w:left="2160" w:firstLine="360"/>
    </w:pPr>
    <w:rPr>
      <w:rFonts w:ascii="Tahoma, Tahoma" w:eastAsia="Tahoma, Tahoma" w:hAnsi="Tahoma, Tahoma" w:cs="Tahoma, Tahoma"/>
      <w:color w:val="000000"/>
      <w:kern w:val="3"/>
      <w:sz w:val="24"/>
      <w:szCs w:val="24"/>
      <w:lang w:bidi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character" w:customStyle="1" w:styleId="TekstkomentarzaZnak">
    <w:name w:val="Tekst komentarza Znak"/>
    <w:link w:val="Tekstkomentarza"/>
    <w:rPr>
      <w:rFonts w:eastAsia="Lucida Sans Unicode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  <w:rPr>
      <w:rFonts w:eastAsia="Lucida Sans Unicode"/>
      <w:b/>
      <w:bCs/>
      <w:lang w:eastAsia="ar-SA"/>
    </w:rPr>
  </w:style>
  <w:style w:type="character" w:customStyle="1" w:styleId="NormalnyWebZnak">
    <w:name w:val="Normalny (Web) Znak"/>
    <w:link w:val="NormalnyWeb"/>
    <w:rPr>
      <w:sz w:val="24"/>
      <w:szCs w:val="24"/>
    </w:rPr>
  </w:style>
  <w:style w:type="character" w:styleId="Nierozpoznanawzmianka">
    <w:name w:val="Unresolved Mention"/>
    <w:uiPriority w:val="99"/>
    <w:semiHidden/>
    <w:unhideWhenUsed/>
    <w:rsid w:val="009D5E39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125170"/>
    <w:pPr>
      <w:widowControl/>
      <w:spacing w:before="60"/>
      <w:ind w:left="964" w:right="113" w:hanging="397"/>
      <w:jc w:val="both"/>
    </w:pPr>
    <w:rPr>
      <w:rFonts w:ascii="SwitzerlandNarrow" w:eastAsia="Times New Roman" w:hAnsi="SwitzerlandNarrow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eidg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4AA3E-DEBC-400F-91BF-78616184E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916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specyfikacji WZP</vt:lpstr>
    </vt:vector>
  </TitlesOfParts>
  <Company>UMNS</Company>
  <LinksUpToDate>false</LinksUpToDate>
  <CharactersWithSpaces>6404</CharactersWithSpaces>
  <SharedDoc>false</SharedDoc>
  <HLinks>
    <vt:vector size="18" baseType="variant">
      <vt:variant>
        <vt:i4>4849740</vt:i4>
      </vt:variant>
      <vt:variant>
        <vt:i4>12</vt:i4>
      </vt:variant>
      <vt:variant>
        <vt:i4>0</vt:i4>
      </vt:variant>
      <vt:variant>
        <vt:i4>5</vt:i4>
      </vt:variant>
      <vt:variant>
        <vt:lpwstr>https://www.ceidg.gov.pl/</vt:lpwstr>
      </vt:variant>
      <vt:variant>
        <vt:lpwstr/>
      </vt:variant>
      <vt:variant>
        <vt:i4>7274552</vt:i4>
      </vt:variant>
      <vt:variant>
        <vt:i4>6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specyfikacji WZP</dc:title>
  <dc:subject/>
  <dc:creator>wdobosz</dc:creator>
  <cp:keywords/>
  <cp:lastModifiedBy>Maciej Mateja</cp:lastModifiedBy>
  <cp:revision>7</cp:revision>
  <cp:lastPrinted>2025-06-26T11:51:00Z</cp:lastPrinted>
  <dcterms:created xsi:type="dcterms:W3CDTF">2026-08-03T09:39:00Z</dcterms:created>
  <dcterms:modified xsi:type="dcterms:W3CDTF">2026-08-14T09:35:00Z</dcterms:modified>
</cp:coreProperties>
</file>