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1D4895" w14:textId="46EFD3F0" w:rsidR="0029370E" w:rsidRPr="003307CE" w:rsidRDefault="0029370E" w:rsidP="0029370E">
      <w:pPr>
        <w:jc w:val="right"/>
        <w:rPr>
          <w:rFonts w:eastAsiaTheme="majorEastAsia"/>
          <w:sz w:val="24"/>
          <w:szCs w:val="24"/>
          <w:lang w:val="pl-PL"/>
        </w:rPr>
      </w:pPr>
      <w:r w:rsidRPr="003307CE">
        <w:rPr>
          <w:rFonts w:eastAsiaTheme="majorEastAsia"/>
          <w:sz w:val="24"/>
          <w:szCs w:val="24"/>
          <w:lang w:val="pl-PL"/>
        </w:rPr>
        <w:t>ZAŁĄCZNIK NR 2.</w:t>
      </w:r>
      <w:r w:rsidR="00CE48EA">
        <w:rPr>
          <w:rFonts w:eastAsiaTheme="majorEastAsia"/>
          <w:sz w:val="24"/>
          <w:szCs w:val="24"/>
          <w:lang w:val="pl-PL"/>
        </w:rPr>
        <w:t>5</w:t>
      </w:r>
      <w:r w:rsidRPr="003307CE">
        <w:rPr>
          <w:rFonts w:eastAsiaTheme="majorEastAsia"/>
          <w:sz w:val="24"/>
          <w:szCs w:val="24"/>
          <w:lang w:val="pl-PL"/>
        </w:rPr>
        <w:t xml:space="preserve"> DO SWZ</w:t>
      </w:r>
    </w:p>
    <w:p w14:paraId="2B8BA35D" w14:textId="77777777" w:rsidR="0014759B" w:rsidRPr="003307CE" w:rsidRDefault="0014759B" w:rsidP="0014759B">
      <w:pPr>
        <w:rPr>
          <w:sz w:val="24"/>
          <w:szCs w:val="24"/>
          <w:lang w:val="pl-PL"/>
        </w:rPr>
      </w:pPr>
    </w:p>
    <w:p w14:paraId="4E221971" w14:textId="77777777" w:rsidR="00B01CBA" w:rsidRPr="003307CE" w:rsidRDefault="00B01CBA" w:rsidP="00B01CBA">
      <w:pPr>
        <w:spacing w:before="60" w:after="60" w:line="24" w:lineRule="atLeast"/>
        <w:jc w:val="center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ZESTAWIENIE WYMAGANYCH FUNKCJI I PARAMETRÓW TECHNICZNYCH</w:t>
      </w:r>
    </w:p>
    <w:p w14:paraId="0D36F56C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071DCE5" w14:textId="66DE0D7E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Dla Zadania nr </w:t>
      </w:r>
      <w:r w:rsidR="00CE48EA">
        <w:rPr>
          <w:b/>
          <w:sz w:val="24"/>
          <w:szCs w:val="24"/>
          <w:lang w:val="pl-PL"/>
        </w:rPr>
        <w:t>5</w:t>
      </w:r>
    </w:p>
    <w:p w14:paraId="7B33FA8E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42010BA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Nazwa oferowanego urządzenia: </w:t>
      </w:r>
    </w:p>
    <w:p w14:paraId="2D2E5BD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686A17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Model / typ oferowanego urządzenia:</w:t>
      </w:r>
    </w:p>
    <w:p w14:paraId="55EC77C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BBC775E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Producent / Firma:</w:t>
      </w:r>
    </w:p>
    <w:p w14:paraId="383C3C1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79D9602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Nazwa, która zostanie użyta przez wykonawcę na fakturze:</w:t>
      </w:r>
    </w:p>
    <w:p w14:paraId="234B4576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42EE2332" w14:textId="73047843" w:rsidR="00CB3AA5" w:rsidRPr="003307CE" w:rsidRDefault="003452D7" w:rsidP="0016564F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M</w:t>
      </w:r>
      <w:r w:rsidRPr="00DE7F1D">
        <w:rPr>
          <w:b/>
          <w:sz w:val="24"/>
          <w:szCs w:val="24"/>
          <w:lang w:val="pl-PL"/>
        </w:rPr>
        <w:t xml:space="preserve">EBLE </w:t>
      </w:r>
      <w:r>
        <w:rPr>
          <w:b/>
          <w:sz w:val="24"/>
          <w:szCs w:val="24"/>
          <w:lang w:val="pl-PL"/>
        </w:rPr>
        <w:t>MEDYCZNE – BIURKO MEDYCZNE</w:t>
      </w:r>
      <w:r w:rsidR="005F63BC">
        <w:rPr>
          <w:b/>
          <w:sz w:val="24"/>
          <w:szCs w:val="24"/>
          <w:lang w:val="pl-PL"/>
        </w:rPr>
        <w:t xml:space="preserve"> 6</w:t>
      </w:r>
    </w:p>
    <w:p w14:paraId="38E2F662" w14:textId="7F3F6839" w:rsidR="003E54AE" w:rsidRPr="003307CE" w:rsidRDefault="003E54AE" w:rsidP="003E54AE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 w:rsidRPr="003307CE">
        <w:rPr>
          <w:rFonts w:eastAsia="Calibri"/>
          <w:sz w:val="24"/>
          <w:szCs w:val="24"/>
          <w:lang w:val="pl-PL"/>
        </w:rPr>
        <w:t xml:space="preserve">CPV: </w:t>
      </w:r>
      <w:r w:rsidR="00DE7F1D" w:rsidRPr="00DE7F1D">
        <w:rPr>
          <w:rFonts w:eastAsia="Calibri"/>
          <w:sz w:val="24"/>
          <w:szCs w:val="24"/>
          <w:lang w:val="pl-PL"/>
        </w:rPr>
        <w:t xml:space="preserve">39121100-7 </w:t>
      </w:r>
    </w:p>
    <w:p w14:paraId="4FF73261" w14:textId="30DAD72E" w:rsidR="00B46B97" w:rsidRPr="003307CE" w:rsidRDefault="00B46B97" w:rsidP="0014759B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Jednostka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Pr="003307CE">
        <w:rPr>
          <w:b/>
          <w:sz w:val="24"/>
          <w:szCs w:val="24"/>
          <w:lang w:val="pl-PL"/>
        </w:rPr>
        <w:t>miary: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="00C0345A" w:rsidRPr="003307CE">
        <w:rPr>
          <w:b/>
          <w:sz w:val="24"/>
          <w:szCs w:val="24"/>
          <w:lang w:val="pl-PL"/>
        </w:rPr>
        <w:t>sztuka</w:t>
      </w:r>
    </w:p>
    <w:p w14:paraId="5A15157C" w14:textId="10205703" w:rsidR="00B653B8" w:rsidRPr="003307CE" w:rsidRDefault="00B653B8" w:rsidP="0014759B">
      <w:pPr>
        <w:spacing w:before="60" w:after="60" w:line="360" w:lineRule="auto"/>
        <w:rPr>
          <w:b/>
          <w:sz w:val="24"/>
          <w:szCs w:val="24"/>
          <w:lang w:val="pl-PL" w:eastAsia="en-US"/>
        </w:rPr>
      </w:pPr>
      <w:r w:rsidRPr="003307CE">
        <w:rPr>
          <w:b/>
          <w:sz w:val="24"/>
          <w:szCs w:val="24"/>
          <w:lang w:val="pl-PL"/>
        </w:rPr>
        <w:t xml:space="preserve">Liczba jednostek do dostarczenia: </w:t>
      </w:r>
      <w:r w:rsidR="00DE7F1D">
        <w:rPr>
          <w:b/>
          <w:sz w:val="24"/>
          <w:szCs w:val="24"/>
          <w:lang w:val="pl-PL"/>
        </w:rPr>
        <w:t>6</w:t>
      </w:r>
    </w:p>
    <w:tbl>
      <w:tblPr>
        <w:tblW w:w="0" w:type="auto"/>
        <w:tblInd w:w="-30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48"/>
        <w:gridCol w:w="5547"/>
        <w:gridCol w:w="1387"/>
        <w:gridCol w:w="1659"/>
      </w:tblGrid>
      <w:tr w:rsidR="003307CE" w:rsidRPr="005F63BC" w14:paraId="6E10920E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439E8D3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7256993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CA5C211" w14:textId="77777777" w:rsidR="00AF5535" w:rsidRPr="003307CE" w:rsidRDefault="00AF5535" w:rsidP="00591313">
            <w:pPr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Warunki i parametry techniczne – opis</w:t>
            </w:r>
          </w:p>
          <w:p w14:paraId="6E12D0BA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62DE658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28F13BE" w14:textId="60EA63AB" w:rsidR="00ED7746" w:rsidRPr="003307CE" w:rsidRDefault="00ED7746" w:rsidP="00ED7746">
            <w:pPr>
              <w:widowControl w:val="0"/>
              <w:jc w:val="center"/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</w:pPr>
            <w:r w:rsidRPr="003307CE"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  <w:t>Odpowiedź Wykonawcy /</w:t>
            </w:r>
          </w:p>
          <w:p w14:paraId="08E90279" w14:textId="76B9EDB1" w:rsidR="00AF5535" w:rsidRPr="003307CE" w:rsidRDefault="00ED7746" w:rsidP="00ED7746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t>parametry oferowane - należy</w:t>
            </w: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br/>
              <w:t>podać zakresy lub opisać</w:t>
            </w: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7CE" w:rsidRPr="003307CE" w14:paraId="01BFB8B3" w14:textId="77777777" w:rsidTr="002D1A02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CC00279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D2B9846" w14:textId="77777777" w:rsidR="00AF5535" w:rsidRPr="003307CE" w:rsidRDefault="00AF5535" w:rsidP="00591313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4C7D97BC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932ED2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F2622D" w:rsidRPr="003307CE" w14:paraId="6F4F89CF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56DD" w14:textId="3EB8043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9BC" w14:textId="5A151B0D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Biurko medyczne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DD9E351" w14:textId="7EE6B24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F25FBB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A6248D7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B439" w14:textId="39BA44A5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972" w14:textId="54AB6605" w:rsidR="00F2622D" w:rsidRPr="003307CE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</w:t>
            </w:r>
            <w:r w:rsidR="00F2622D"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fabrycznie nowe</w:t>
            </w:r>
            <w:r w:rsidR="00F2622D" w:rsidRPr="003307CE"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2622D"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nieużywane i nieobciążone prawami osób trzecich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F68F2FA" w14:textId="7777777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3E557C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2FBAB93D" w14:textId="77777777" w:rsidTr="007E67F4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B6E5" w14:textId="1EA39A81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4941" w14:textId="7ED6EBA5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Przedmiot zamówienia wykonany z materiałów </w:t>
            </w:r>
            <w:r w:rsidRPr="000C6345">
              <w:rPr>
                <w:rFonts w:ascii="Times New Roman" w:hAnsi="Times New Roman" w:cs="Times New Roman"/>
                <w:sz w:val="24"/>
                <w:szCs w:val="24"/>
              </w:rPr>
              <w:t xml:space="preserve"> umożliwiają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cych</w:t>
            </w:r>
            <w:r w:rsidRPr="000C6345">
              <w:rPr>
                <w:rFonts w:ascii="Times New Roman" w:hAnsi="Times New Roman" w:cs="Times New Roman"/>
                <w:sz w:val="24"/>
                <w:szCs w:val="24"/>
              </w:rPr>
              <w:t xml:space="preserve"> ich mycie oraz dezynfekcję.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A152931" w14:textId="632714C2" w:rsidR="00F2622D" w:rsidRPr="003307CE" w:rsidRDefault="00F2622D" w:rsidP="00F2622D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A09E8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33488A5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1A42" w14:textId="056B0548" w:rsidR="00F2622D" w:rsidRPr="003307CE" w:rsidRDefault="00F2622D" w:rsidP="00F2622D">
            <w:pPr>
              <w:pStyle w:val="Bezodstpw1"/>
              <w:jc w:val="center"/>
              <w:rPr>
                <w:rFonts w:cs="Calibri"/>
              </w:rPr>
            </w:pPr>
            <w:r w:rsidRPr="00AD208C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586C" w14:textId="6D9BC978" w:rsidR="00F2622D" w:rsidRPr="00CD4F72" w:rsidRDefault="00F2622D" w:rsidP="00F2622D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A11057">
              <w:rPr>
                <w:rFonts w:asciiTheme="minorHAnsi" w:hAnsiTheme="minorHAnsi" w:cstheme="minorHAnsi"/>
                <w:sz w:val="24"/>
                <w:szCs w:val="24"/>
              </w:rPr>
              <w:t>Blat wykonany z płyty meblowej o podwyższonej odporności na ścieranie, zarysowania i środki stosowane do bieżącego czyszczenia mebli.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8663094" w14:textId="1E63702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6275A8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2F0E400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163A" w14:textId="6FB6BA3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4D" w14:textId="43AF88C4" w:rsidR="00F2622D" w:rsidRPr="00CD4F72" w:rsidRDefault="00F2622D" w:rsidP="00F2622D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 xml:space="preserve">Wymiary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biurka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 xml:space="preserve"> (długość/szerokość/wysokość)</w:t>
            </w:r>
          </w:p>
          <w:p w14:paraId="61ACCA0F" w14:textId="77777777" w:rsidR="00F2622D" w:rsidRDefault="00F2622D" w:rsidP="00F2622D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Minimalnie 138/78/72 cm </w:t>
            </w:r>
          </w:p>
          <w:p w14:paraId="0C9E8A56" w14:textId="50B4EE42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 xml:space="preserve">Maksymalnie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142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>/8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860EB7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92DC1DC" w14:textId="5D4851E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72ECBD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592A207A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5F46" w14:textId="7D81648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DCA" w14:textId="53931574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Wszystkie krawędzie blatu zabezpieczone trwałym obrzeżem, odpornym na uszkodzenia mechaniczne i wilgoć.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6D274A8" w14:textId="44426F5B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D24EEA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658AA090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E60" w14:textId="25477B8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127E" w14:textId="53CBA233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Konstrukcja biurka stabilna, zapewniająca bezpieczne użytkowanie podczas codziennej pracy w gabinecie lekarskim.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830288B" w14:textId="569D645F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901BE2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3B1F4032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B0FF" w14:textId="3B5999AE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E3B5" w14:textId="014B2003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Biurko wyposażone w kontenerek z szufladami, umożliwiający montaż/użytkowanie zarówno po lewej, jak i po prawej stronie biurka, bez konieczności dokonywania trwałych przeróbek konstrukcji biurka.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7E44BA6" w14:textId="4DF53E51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3728A7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0DA291B2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9A7A" w14:textId="247B6C3C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1666" w14:textId="5542599D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Kontenerek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wyposażony w: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 szuflady,</w:t>
            </w:r>
          </w:p>
          <w:p w14:paraId="5292EC4B" w14:textId="77777777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prowadnice zapewniające płynne wysuwanie szuflad,</w:t>
            </w:r>
          </w:p>
          <w:p w14:paraId="34A90BC5" w14:textId="70EC55C1" w:rsidR="00F2622D" w:rsidRPr="003307CE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centralny </w:t>
            </w:r>
            <w:r w:rsidR="00F2622D" w:rsidRPr="00A11057">
              <w:rPr>
                <w:rFonts w:ascii="Times New Roman" w:hAnsi="Times New Roman" w:cs="Times New Roman"/>
                <w:sz w:val="24"/>
                <w:szCs w:val="24"/>
              </w:rPr>
              <w:t>zamek na klucz zabezpieczający szuflady przed</w:t>
            </w:r>
            <w:r w:rsidR="00F26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2D" w:rsidRPr="00A11057">
              <w:rPr>
                <w:rFonts w:ascii="Times New Roman" w:hAnsi="Times New Roman" w:cs="Times New Roman"/>
                <w:sz w:val="24"/>
                <w:szCs w:val="24"/>
              </w:rPr>
              <w:t>dostępem osób nieuprawnionych,</w:t>
            </w:r>
            <w:r w:rsidR="00F26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2D" w:rsidRPr="00A11057">
              <w:rPr>
                <w:rFonts w:ascii="Times New Roman" w:hAnsi="Times New Roman" w:cs="Times New Roman"/>
                <w:sz w:val="24"/>
                <w:szCs w:val="24"/>
              </w:rPr>
              <w:t>minimum 2 klucze w komplecie.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435490D" w14:textId="3173BDB3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405250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6782FA55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0F73" w14:textId="04AB4808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89F8" w14:textId="6E21D18F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Powierzchnie biurka i kontenerka gładkie, łatwe do utrzymania w czystości oraz odporne na typowe środki przeznaczone do czyszczenia powierzchni meblowych.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0B9A4BE" w14:textId="508358EF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F1E8F5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07E2DC1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C24B" w14:textId="11351AA6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9A8" w14:textId="3E333636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7610686"/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Regulacja wysokości biurka</w:t>
            </w:r>
            <w:r w:rsidR="00577B14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 zakresie minimum </w:t>
            </w:r>
          </w:p>
          <w:p w14:paraId="4C7164D0" w14:textId="77777777" w:rsidR="00F2622D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0 do 0,5 cm – 0 pkt.</w:t>
            </w:r>
          </w:p>
          <w:p w14:paraId="2131B35F" w14:textId="5C6445F8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Powyżej 0,5 cm do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1 cm -5 pkt.</w:t>
            </w:r>
          </w:p>
          <w:p w14:paraId="7DBEA10B" w14:textId="794C4A09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Powyżej 1 cm do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4 cm – 10 pkt.</w:t>
            </w:r>
            <w:bookmarkEnd w:id="1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5350F1F" w14:textId="4A8AC772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91CFEF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2854865B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3726" w14:textId="28DFB752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69A6" w14:textId="643215E6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2622D">
              <w:rPr>
                <w:rFonts w:ascii="Times New Roman" w:hAnsi="Times New Roman" w:cs="Times New Roman"/>
                <w:sz w:val="24"/>
                <w:szCs w:val="24"/>
              </w:rPr>
              <w:t>Wymagany dokument potwierdzający parametry oferowanego produktu – karta katalogowa producenta lub równoważny dokument techniczny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A3CBAA" w14:textId="1E588075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901BD" w14:textId="351F4603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BDEAD6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DBA2" w14:textId="77434ECA" w:rsidR="00F2622D" w:rsidRPr="00AD208C" w:rsidRDefault="00F2622D" w:rsidP="00F2622D">
            <w:pPr>
              <w:pStyle w:val="Bezodstpw1"/>
              <w:jc w:val="center"/>
            </w:pPr>
            <w:r>
              <w:t>1</w:t>
            </w:r>
            <w:r w:rsidR="00577B14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9C48" w14:textId="187EDAD9" w:rsidR="00F2622D" w:rsidRPr="00A11057" w:rsidRDefault="005836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583614">
              <w:rPr>
                <w:rFonts w:ascii="Times New Roman" w:hAnsi="Times New Roman" w:cs="Times New Roman"/>
                <w:sz w:val="24"/>
                <w:szCs w:val="24"/>
              </w:rPr>
              <w:t>Oferowane biurko musi posiadać atest higieniczny potwierdzający spełnienie wymagań higienicznych dla oferowanego rodzaju mebli.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DDB6C79" w14:textId="1C11238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D0A3E" w14:textId="3FE45159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49F085A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96C" w14:textId="6B4E4968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ABE" w14:textId="1EC91754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Kolorystyka: do uzgodnienia z Zamawiającym przed realizacją zamówienia, spośród standardowej palety kolorystycznej producenta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preferowany kolor szary RAL 7035 lub zbliżony.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A2721F1" w14:textId="02515B03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DE900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E0B82F6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711D" w14:textId="366B0328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106B" w14:textId="4DB37DFF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Czas dostawy od momentu podpisania umowy</w:t>
            </w:r>
            <w:r w:rsidR="00577B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CF1F5A" w14:textId="1CF2A2AE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37610650"/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Powyżej 4 tygodni – 0 pkt.</w:t>
            </w:r>
          </w:p>
          <w:p w14:paraId="547069B6" w14:textId="774D5BB4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Powyżej 3 do 4 tygodni – 10 pkt</w:t>
            </w:r>
          </w:p>
          <w:p w14:paraId="12A6B1B1" w14:textId="5C83A6FC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Powyżej 2 do 3 tygodni – 15 pkt.</w:t>
            </w:r>
          </w:p>
          <w:p w14:paraId="38E03183" w14:textId="31B1F742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2 tygodnie i krócej – 20 pkt. </w:t>
            </w:r>
            <w:bookmarkEnd w:id="2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</w:tcPr>
          <w:p w14:paraId="0BD84F7A" w14:textId="35BDC1FB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46DA97B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49FE40A0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2EF" w14:textId="33B612E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89C" w14:textId="2AE6E079" w:rsidR="00F2622D" w:rsidRPr="004D0DF8" w:rsidRDefault="00F2622D" w:rsidP="00F2622D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Pełna gwarancja producenta na wszystkie oferowane urządzenia wchodzące w skład zestawu liczona od dnia podpisania protokołu odbioru, gwarancja minimum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 miesi</w:t>
            </w:r>
            <w:r w:rsidR="00577B14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E80A76" w14:textId="2217DB45" w:rsidR="00F2622D" w:rsidRPr="004D0DF8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r w:rsidR="000536A3" w:rsidRPr="004D0DF8">
              <w:rPr>
                <w:rFonts w:ascii="Times New Roman" w:hAnsi="Times New Roman" w:cs="Times New Roman"/>
                <w:sz w:val="24"/>
                <w:szCs w:val="24"/>
              </w:rPr>
              <w:t>miesięc</w:t>
            </w:r>
            <w:r w:rsidR="000536A3"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 – 0 pkt</w:t>
            </w:r>
          </w:p>
          <w:p w14:paraId="5CE616C6" w14:textId="643665A5" w:rsidR="00F2622D" w:rsidRPr="004D0DF8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24 do </w:t>
            </w:r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>60 miesięcy – 5 pkt</w:t>
            </w:r>
          </w:p>
          <w:p w14:paraId="3B75ABD4" w14:textId="02D561D1" w:rsidR="00F2622D" w:rsidRPr="004D0DF8" w:rsidRDefault="00577B14" w:rsidP="00F2622D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60 do </w:t>
            </w:r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>120 lub więcej miesięcy – 10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5EA" w14:textId="28BF9D01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567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5537305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1CA8" w14:textId="789E34AC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237257610"/>
            <w:r w:rsidRPr="00AD208C">
              <w:t>1</w:t>
            </w:r>
            <w:r w:rsidR="00577B14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D66" w14:textId="0DDD28F1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C7931">
              <w:rPr>
                <w:rFonts w:ascii="Times New Roman" w:hAnsi="Times New Roman" w:cs="Times New Roman"/>
                <w:sz w:val="24"/>
                <w:szCs w:val="24"/>
              </w:rPr>
              <w:t>W cenie należy uwzględnić dostawę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9021" w14:textId="6CE4B8F3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F06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3"/>
    </w:tbl>
    <w:p w14:paraId="44811C4B" w14:textId="77777777" w:rsidR="008F05B1" w:rsidRPr="003307CE" w:rsidRDefault="008F05B1" w:rsidP="0066613E">
      <w:pPr>
        <w:jc w:val="both"/>
        <w:rPr>
          <w:sz w:val="24"/>
          <w:szCs w:val="24"/>
          <w:lang w:val="pl-PL"/>
        </w:rPr>
      </w:pPr>
    </w:p>
    <w:p w14:paraId="02004813" w14:textId="77777777" w:rsidR="0066613E" w:rsidRPr="003307CE" w:rsidRDefault="0066613E" w:rsidP="0066613E">
      <w:pPr>
        <w:jc w:val="both"/>
        <w:rPr>
          <w:sz w:val="24"/>
          <w:szCs w:val="24"/>
          <w:lang w:val="pl-PL"/>
        </w:rPr>
      </w:pPr>
    </w:p>
    <w:p w14:paraId="4DF9817B" w14:textId="28274F60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wypełnia w całości kolumnę 4</w:t>
      </w:r>
      <w:r w:rsidR="0033528F" w:rsidRPr="003307CE">
        <w:t xml:space="preserve"> oraz miejsca wykropkowane powyżej tabeli</w:t>
      </w:r>
      <w:r w:rsidRPr="003307CE">
        <w:t>.</w:t>
      </w:r>
    </w:p>
    <w:p w14:paraId="48D53A62" w14:textId="3410DA91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gwarantuje, że oferowane urządzenie jest fabrycznie nowe, nieużywane, kompletne i do jego uruchomienia oraz użytkowania nie jest konieczny zakup dodatkowych elementów i akcesoriów. Żadna część składowa, ani kompletne u</w:t>
      </w:r>
      <w:r w:rsidR="006D1D89" w:rsidRPr="003307CE">
        <w:t>rządzenie</w:t>
      </w:r>
      <w:r w:rsidRPr="003307CE">
        <w:t xml:space="preserve"> nie jest rekondycjonowan</w:t>
      </w:r>
      <w:r w:rsidR="006D1D89" w:rsidRPr="003307CE">
        <w:t>e</w:t>
      </w:r>
      <w:r w:rsidRPr="003307CE">
        <w:t>, powystawow</w:t>
      </w:r>
      <w:r w:rsidR="006D1D89" w:rsidRPr="003307CE">
        <w:t>e</w:t>
      </w:r>
      <w:r w:rsidRPr="003307CE">
        <w:t xml:space="preserve"> i nie był</w:t>
      </w:r>
      <w:r w:rsidR="006D1D89" w:rsidRPr="003307CE">
        <w:t>o wcześniej wykorzystywane przez innego użytkownika.</w:t>
      </w:r>
    </w:p>
    <w:p w14:paraId="7EE94594" w14:textId="77777777" w:rsidR="00F81A13" w:rsidRPr="003307CE" w:rsidRDefault="00F81A13" w:rsidP="00F81A13">
      <w:pPr>
        <w:spacing w:after="120" w:line="300" w:lineRule="auto"/>
        <w:rPr>
          <w:b/>
          <w:sz w:val="24"/>
          <w:szCs w:val="24"/>
          <w:lang w:val="pl-PL" w:eastAsia="pl-PL"/>
        </w:rPr>
      </w:pPr>
    </w:p>
    <w:p w14:paraId="561F438A" w14:textId="4A0A15AC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rFonts w:eastAsiaTheme="minorHAnsi"/>
          <w:lang w:eastAsia="en-US"/>
        </w:rPr>
        <w:object w:dxaOrig="1440" w:dyaOrig="1440" w14:anchorId="00CE2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086EE56B" w14:textId="77777777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sz w:val="24"/>
          <w:szCs w:val="24"/>
          <w:lang w:val="pl-PL"/>
        </w:rPr>
        <w:t xml:space="preserve">Kwalifikowany podpis elektroniczny/podpis osobisty/podpis zaufany </w:t>
      </w:r>
      <w:r w:rsidRPr="003307CE">
        <w:rPr>
          <w:sz w:val="24"/>
          <w:szCs w:val="24"/>
          <w:lang w:val="pl-PL"/>
        </w:rPr>
        <w:br/>
        <w:t xml:space="preserve">złożony przez osobę(osoby) uprawnioną(-e) </w:t>
      </w:r>
    </w:p>
    <w:p w14:paraId="2163FD02" w14:textId="77777777" w:rsidR="00F81A13" w:rsidRPr="003307CE" w:rsidRDefault="00F81A13" w:rsidP="00F81A13">
      <w:pPr>
        <w:spacing w:line="300" w:lineRule="auto"/>
        <w:jc w:val="both"/>
        <w:rPr>
          <w:kern w:val="144"/>
          <w:sz w:val="24"/>
          <w:szCs w:val="24"/>
          <w:lang w:val="pl-PL"/>
        </w:rPr>
      </w:pPr>
    </w:p>
    <w:p w14:paraId="6B499460" w14:textId="77777777" w:rsidR="00F81A13" w:rsidRPr="003307CE" w:rsidRDefault="00F81A13" w:rsidP="00F81A13">
      <w:pPr>
        <w:rPr>
          <w:sz w:val="24"/>
          <w:szCs w:val="24"/>
          <w:lang w:val="pl-PL"/>
        </w:rPr>
      </w:pPr>
    </w:p>
    <w:p w14:paraId="46F09C6A" w14:textId="77777777" w:rsidR="000A6BEB" w:rsidRPr="003307CE" w:rsidRDefault="000A6BEB" w:rsidP="00F81A13">
      <w:pPr>
        <w:rPr>
          <w:sz w:val="24"/>
          <w:szCs w:val="24"/>
          <w:lang w:val="pl-PL"/>
        </w:rPr>
      </w:pPr>
    </w:p>
    <w:sectPr w:rsidR="000A6BEB" w:rsidRPr="003307CE" w:rsidSect="00DC172A">
      <w:footerReference w:type="default" r:id="rId9"/>
      <w:headerReference w:type="first" r:id="rId10"/>
      <w:footerReference w:type="first" r:id="rId11"/>
      <w:pgSz w:w="12240" w:h="15840"/>
      <w:pgMar w:top="1134" w:right="1418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AA4A" w14:textId="77777777" w:rsidR="001D0DF5" w:rsidRDefault="001D0DF5">
      <w:r>
        <w:separator/>
      </w:r>
    </w:p>
  </w:endnote>
  <w:endnote w:type="continuationSeparator" w:id="0">
    <w:p w14:paraId="5CE5C515" w14:textId="77777777" w:rsidR="001D0DF5" w:rsidRDefault="001D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73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roid Sans"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5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45AAA4" w14:textId="77777777" w:rsidR="00D80EF0" w:rsidRPr="00074561" w:rsidRDefault="00D80EF0" w:rsidP="00D80EF0">
            <w:pPr>
              <w:pStyle w:val="Stopka"/>
              <w:jc w:val="right"/>
            </w:pPr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B05B66" w14:textId="77777777" w:rsidR="00D80EF0" w:rsidRPr="00074561" w:rsidRDefault="00D80EF0" w:rsidP="00D80EF0">
    <w:pPr>
      <w:pStyle w:val="Stopka"/>
    </w:pPr>
  </w:p>
  <w:p w14:paraId="29DD9CE9" w14:textId="42D4D6EA" w:rsidR="00CA7BC5" w:rsidRPr="00D80EF0" w:rsidRDefault="00CA7BC5" w:rsidP="00D80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BD10" w14:textId="77777777" w:rsidR="00D80EF0" w:rsidRPr="00074561" w:rsidRDefault="00D80EF0" w:rsidP="00D80EF0">
    <w:pPr>
      <w:pStyle w:val="Stopka"/>
      <w:jc w:val="right"/>
    </w:pPr>
    <w:r>
      <w:tab/>
    </w:r>
    <w:sdt>
      <w:sdtPr>
        <w:id w:val="519667511"/>
        <w:docPartObj>
          <w:docPartGallery w:val="Page Numbers (Bottom of Page)"/>
          <w:docPartUnique/>
        </w:docPartObj>
      </w:sdtPr>
      <w:sdtEndPr/>
      <w:sdtContent>
        <w:sdt>
          <w:sdtPr>
            <w:id w:val="-931743464"/>
            <w:docPartObj>
              <w:docPartGallery w:val="Page Numbers (Top of Page)"/>
              <w:docPartUnique/>
            </w:docPartObj>
          </w:sdtPr>
          <w:sdtEndPr/>
          <w:sdtContent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5E8E2CF" w14:textId="77777777" w:rsidR="00D80EF0" w:rsidRPr="00074561" w:rsidRDefault="00D80EF0" w:rsidP="00D80EF0">
    <w:pPr>
      <w:pStyle w:val="Stopka"/>
    </w:pPr>
  </w:p>
  <w:p w14:paraId="0B75618F" w14:textId="4251EA6D" w:rsidR="00D80EF0" w:rsidRDefault="00D80EF0" w:rsidP="00D80EF0">
    <w:pPr>
      <w:pStyle w:val="Stopka"/>
      <w:tabs>
        <w:tab w:val="clear" w:pos="4536"/>
        <w:tab w:val="clear" w:pos="9072"/>
        <w:tab w:val="left" w:pos="79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8115" w14:textId="77777777" w:rsidR="001D0DF5" w:rsidRDefault="001D0DF5">
      <w:r>
        <w:separator/>
      </w:r>
    </w:p>
  </w:footnote>
  <w:footnote w:type="continuationSeparator" w:id="0">
    <w:p w14:paraId="268837A9" w14:textId="77777777" w:rsidR="001D0DF5" w:rsidRDefault="001D0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65AA" w14:textId="3655275F" w:rsidR="0029370E" w:rsidRDefault="0029370E">
    <w:pPr>
      <w:pStyle w:val="Nagwek"/>
    </w:pPr>
    <w:r>
      <w:rPr>
        <w:noProof/>
      </w:rPr>
      <w:drawing>
        <wp:inline distT="0" distB="0" distL="0" distR="0" wp14:anchorId="7BD42B8B" wp14:editId="15977101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10" w15:restartNumberingAfterBreak="0">
    <w:nsid w:val="00A73025"/>
    <w:multiLevelType w:val="hybridMultilevel"/>
    <w:tmpl w:val="90C43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42CB2"/>
    <w:multiLevelType w:val="hybridMultilevel"/>
    <w:tmpl w:val="CC38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13864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08125D"/>
    <w:multiLevelType w:val="hybridMultilevel"/>
    <w:tmpl w:val="50CC2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B7876"/>
    <w:multiLevelType w:val="hybridMultilevel"/>
    <w:tmpl w:val="526C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B75CF"/>
    <w:multiLevelType w:val="hybridMultilevel"/>
    <w:tmpl w:val="D3C4AB8C"/>
    <w:lvl w:ilvl="0" w:tplc="0000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114C3"/>
    <w:multiLevelType w:val="hybridMultilevel"/>
    <w:tmpl w:val="C1A8CF12"/>
    <w:lvl w:ilvl="0" w:tplc="DC60CA4E">
      <w:start w:val="1"/>
      <w:numFmt w:val="decimal"/>
      <w:lvlText w:val="%1)"/>
      <w:lvlJc w:val="left"/>
      <w:pPr>
        <w:ind w:left="720" w:hanging="360"/>
      </w:pPr>
      <w:rPr>
        <w:rFonts w:ascii="Calibri" w:hAnsi="Calibri" w:cs="font1273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57FE1"/>
    <w:multiLevelType w:val="hybridMultilevel"/>
    <w:tmpl w:val="E944731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601D6"/>
    <w:multiLevelType w:val="hybridMultilevel"/>
    <w:tmpl w:val="2CF2864A"/>
    <w:lvl w:ilvl="0" w:tplc="0000000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E66F91"/>
    <w:multiLevelType w:val="hybridMultilevel"/>
    <w:tmpl w:val="D206E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23152"/>
    <w:multiLevelType w:val="hybridMultilevel"/>
    <w:tmpl w:val="B6F0BC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1313D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11EF7"/>
    <w:multiLevelType w:val="hybridMultilevel"/>
    <w:tmpl w:val="5182499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E1141"/>
    <w:multiLevelType w:val="hybridMultilevel"/>
    <w:tmpl w:val="508A2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50893"/>
    <w:multiLevelType w:val="hybridMultilevel"/>
    <w:tmpl w:val="33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47C2B"/>
    <w:multiLevelType w:val="hybridMultilevel"/>
    <w:tmpl w:val="8C56528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40951">
    <w:abstractNumId w:val="0"/>
  </w:num>
  <w:num w:numId="2" w16cid:durableId="1001469919">
    <w:abstractNumId w:val="1"/>
  </w:num>
  <w:num w:numId="3" w16cid:durableId="1992252768">
    <w:abstractNumId w:val="2"/>
  </w:num>
  <w:num w:numId="4" w16cid:durableId="2069375994">
    <w:abstractNumId w:val="3"/>
  </w:num>
  <w:num w:numId="5" w16cid:durableId="1477648430">
    <w:abstractNumId w:val="4"/>
  </w:num>
  <w:num w:numId="6" w16cid:durableId="487940779">
    <w:abstractNumId w:val="5"/>
  </w:num>
  <w:num w:numId="7" w16cid:durableId="1323584324">
    <w:abstractNumId w:val="6"/>
  </w:num>
  <w:num w:numId="8" w16cid:durableId="91703596">
    <w:abstractNumId w:val="7"/>
  </w:num>
  <w:num w:numId="9" w16cid:durableId="1571498423">
    <w:abstractNumId w:val="8"/>
  </w:num>
  <w:num w:numId="10" w16cid:durableId="1249270196">
    <w:abstractNumId w:val="14"/>
  </w:num>
  <w:num w:numId="11" w16cid:durableId="719136229">
    <w:abstractNumId w:val="25"/>
  </w:num>
  <w:num w:numId="12" w16cid:durableId="1394231448">
    <w:abstractNumId w:val="11"/>
  </w:num>
  <w:num w:numId="13" w16cid:durableId="1719014056">
    <w:abstractNumId w:val="15"/>
  </w:num>
  <w:num w:numId="14" w16cid:durableId="90316766">
    <w:abstractNumId w:val="9"/>
  </w:num>
  <w:num w:numId="15" w16cid:durableId="1101101408">
    <w:abstractNumId w:val="18"/>
  </w:num>
  <w:num w:numId="16" w16cid:durableId="1486706827">
    <w:abstractNumId w:val="22"/>
  </w:num>
  <w:num w:numId="17" w16cid:durableId="901910569">
    <w:abstractNumId w:val="20"/>
  </w:num>
  <w:num w:numId="18" w16cid:durableId="1596550512">
    <w:abstractNumId w:val="17"/>
  </w:num>
  <w:num w:numId="19" w16cid:durableId="645623221">
    <w:abstractNumId w:val="13"/>
  </w:num>
  <w:num w:numId="20" w16cid:durableId="1532184959">
    <w:abstractNumId w:val="10"/>
  </w:num>
  <w:num w:numId="21" w16cid:durableId="2048946631">
    <w:abstractNumId w:val="26"/>
  </w:num>
  <w:num w:numId="22" w16cid:durableId="631980181">
    <w:abstractNumId w:val="23"/>
  </w:num>
  <w:num w:numId="23" w16cid:durableId="243538264">
    <w:abstractNumId w:val="24"/>
  </w:num>
  <w:num w:numId="24" w16cid:durableId="1715620478">
    <w:abstractNumId w:val="19"/>
  </w:num>
  <w:num w:numId="25" w16cid:durableId="580720203">
    <w:abstractNumId w:val="12"/>
  </w:num>
  <w:num w:numId="26" w16cid:durableId="1709064087">
    <w:abstractNumId w:val="21"/>
  </w:num>
  <w:num w:numId="27" w16cid:durableId="1999309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99"/>
    <w:rsid w:val="000059D3"/>
    <w:rsid w:val="000079A3"/>
    <w:rsid w:val="0002586C"/>
    <w:rsid w:val="00034BD5"/>
    <w:rsid w:val="00040D64"/>
    <w:rsid w:val="00047CD0"/>
    <w:rsid w:val="000536A3"/>
    <w:rsid w:val="00055A49"/>
    <w:rsid w:val="00057A4A"/>
    <w:rsid w:val="0006199C"/>
    <w:rsid w:val="000742FD"/>
    <w:rsid w:val="000743A3"/>
    <w:rsid w:val="00081DCA"/>
    <w:rsid w:val="00083B49"/>
    <w:rsid w:val="00090570"/>
    <w:rsid w:val="00090F70"/>
    <w:rsid w:val="000938AE"/>
    <w:rsid w:val="000A08FA"/>
    <w:rsid w:val="000A36CF"/>
    <w:rsid w:val="000A6BEB"/>
    <w:rsid w:val="000B2732"/>
    <w:rsid w:val="000B4066"/>
    <w:rsid w:val="000C6345"/>
    <w:rsid w:val="000D1586"/>
    <w:rsid w:val="000D4F6E"/>
    <w:rsid w:val="000E7D23"/>
    <w:rsid w:val="000F339F"/>
    <w:rsid w:val="00101676"/>
    <w:rsid w:val="00106AAC"/>
    <w:rsid w:val="001223E2"/>
    <w:rsid w:val="00126E63"/>
    <w:rsid w:val="001325CC"/>
    <w:rsid w:val="001367E6"/>
    <w:rsid w:val="00140387"/>
    <w:rsid w:val="001426F2"/>
    <w:rsid w:val="00142CEB"/>
    <w:rsid w:val="00145E7F"/>
    <w:rsid w:val="0014759B"/>
    <w:rsid w:val="00151746"/>
    <w:rsid w:val="001621D4"/>
    <w:rsid w:val="001633D9"/>
    <w:rsid w:val="0016564F"/>
    <w:rsid w:val="00171529"/>
    <w:rsid w:val="001755EB"/>
    <w:rsid w:val="00177FA0"/>
    <w:rsid w:val="00180E6D"/>
    <w:rsid w:val="001841D8"/>
    <w:rsid w:val="001876D8"/>
    <w:rsid w:val="00194EAC"/>
    <w:rsid w:val="001956BF"/>
    <w:rsid w:val="001A03DC"/>
    <w:rsid w:val="001A2D8E"/>
    <w:rsid w:val="001B1255"/>
    <w:rsid w:val="001B39AA"/>
    <w:rsid w:val="001B3CF7"/>
    <w:rsid w:val="001B69BF"/>
    <w:rsid w:val="001B7EDD"/>
    <w:rsid w:val="001D0DF5"/>
    <w:rsid w:val="001D3B29"/>
    <w:rsid w:val="001D420D"/>
    <w:rsid w:val="001E0BC1"/>
    <w:rsid w:val="001F2711"/>
    <w:rsid w:val="002005AB"/>
    <w:rsid w:val="002316B7"/>
    <w:rsid w:val="00235008"/>
    <w:rsid w:val="002412A8"/>
    <w:rsid w:val="0024267A"/>
    <w:rsid w:val="00245748"/>
    <w:rsid w:val="0025078F"/>
    <w:rsid w:val="00254274"/>
    <w:rsid w:val="002621C3"/>
    <w:rsid w:val="0026426F"/>
    <w:rsid w:val="0026685B"/>
    <w:rsid w:val="00276119"/>
    <w:rsid w:val="00281F6B"/>
    <w:rsid w:val="00285A4E"/>
    <w:rsid w:val="0029370E"/>
    <w:rsid w:val="002979D0"/>
    <w:rsid w:val="002A24F2"/>
    <w:rsid w:val="002B172B"/>
    <w:rsid w:val="002B2393"/>
    <w:rsid w:val="002B267A"/>
    <w:rsid w:val="002B3FDE"/>
    <w:rsid w:val="002B61FC"/>
    <w:rsid w:val="002C46EF"/>
    <w:rsid w:val="002D1A02"/>
    <w:rsid w:val="002D7340"/>
    <w:rsid w:val="002D75EA"/>
    <w:rsid w:val="002E2271"/>
    <w:rsid w:val="002E328A"/>
    <w:rsid w:val="00306085"/>
    <w:rsid w:val="00310ED8"/>
    <w:rsid w:val="00313456"/>
    <w:rsid w:val="00317B08"/>
    <w:rsid w:val="00327692"/>
    <w:rsid w:val="003307CE"/>
    <w:rsid w:val="0033528F"/>
    <w:rsid w:val="003452D7"/>
    <w:rsid w:val="0035139D"/>
    <w:rsid w:val="00351925"/>
    <w:rsid w:val="00355778"/>
    <w:rsid w:val="00355834"/>
    <w:rsid w:val="00356B61"/>
    <w:rsid w:val="00360A11"/>
    <w:rsid w:val="003630EA"/>
    <w:rsid w:val="003657C6"/>
    <w:rsid w:val="00366C7D"/>
    <w:rsid w:val="00380C3B"/>
    <w:rsid w:val="003905DA"/>
    <w:rsid w:val="003906C6"/>
    <w:rsid w:val="003A6A28"/>
    <w:rsid w:val="003A77BC"/>
    <w:rsid w:val="003B7539"/>
    <w:rsid w:val="003C6C7A"/>
    <w:rsid w:val="003D28CD"/>
    <w:rsid w:val="003E54AE"/>
    <w:rsid w:val="003E6FB8"/>
    <w:rsid w:val="003E7C9B"/>
    <w:rsid w:val="003F4229"/>
    <w:rsid w:val="004005A5"/>
    <w:rsid w:val="00403E25"/>
    <w:rsid w:val="00412FAA"/>
    <w:rsid w:val="004221B2"/>
    <w:rsid w:val="0043232C"/>
    <w:rsid w:val="004330F0"/>
    <w:rsid w:val="00461EB3"/>
    <w:rsid w:val="00462698"/>
    <w:rsid w:val="00464231"/>
    <w:rsid w:val="004812EB"/>
    <w:rsid w:val="0048161B"/>
    <w:rsid w:val="0048227E"/>
    <w:rsid w:val="0049258D"/>
    <w:rsid w:val="004A2387"/>
    <w:rsid w:val="004A3A90"/>
    <w:rsid w:val="004A7524"/>
    <w:rsid w:val="004B6E6C"/>
    <w:rsid w:val="004D0DF8"/>
    <w:rsid w:val="004E59D4"/>
    <w:rsid w:val="004F4B91"/>
    <w:rsid w:val="004F642A"/>
    <w:rsid w:val="00501D65"/>
    <w:rsid w:val="00510E94"/>
    <w:rsid w:val="00522605"/>
    <w:rsid w:val="005236F2"/>
    <w:rsid w:val="00525D56"/>
    <w:rsid w:val="005329CF"/>
    <w:rsid w:val="00535B1B"/>
    <w:rsid w:val="00535EC6"/>
    <w:rsid w:val="00540970"/>
    <w:rsid w:val="00540D78"/>
    <w:rsid w:val="00544D95"/>
    <w:rsid w:val="0055327A"/>
    <w:rsid w:val="005545A8"/>
    <w:rsid w:val="00567AAD"/>
    <w:rsid w:val="005723F4"/>
    <w:rsid w:val="00573662"/>
    <w:rsid w:val="00577B14"/>
    <w:rsid w:val="00577D75"/>
    <w:rsid w:val="00583614"/>
    <w:rsid w:val="005868F9"/>
    <w:rsid w:val="005874F7"/>
    <w:rsid w:val="0059128F"/>
    <w:rsid w:val="00594B4A"/>
    <w:rsid w:val="00596CAF"/>
    <w:rsid w:val="005A1CD4"/>
    <w:rsid w:val="005A4720"/>
    <w:rsid w:val="005B133C"/>
    <w:rsid w:val="005C29C1"/>
    <w:rsid w:val="005C630E"/>
    <w:rsid w:val="005C7931"/>
    <w:rsid w:val="005E418A"/>
    <w:rsid w:val="005E435E"/>
    <w:rsid w:val="005F4BB5"/>
    <w:rsid w:val="005F63BC"/>
    <w:rsid w:val="0060466F"/>
    <w:rsid w:val="006116CC"/>
    <w:rsid w:val="0061630E"/>
    <w:rsid w:val="006165E0"/>
    <w:rsid w:val="00616E5B"/>
    <w:rsid w:val="00636031"/>
    <w:rsid w:val="006445F9"/>
    <w:rsid w:val="0065558A"/>
    <w:rsid w:val="006576EF"/>
    <w:rsid w:val="00657938"/>
    <w:rsid w:val="00665D89"/>
    <w:rsid w:val="0066613E"/>
    <w:rsid w:val="00676AF0"/>
    <w:rsid w:val="00683043"/>
    <w:rsid w:val="00684397"/>
    <w:rsid w:val="00690C3E"/>
    <w:rsid w:val="00692C7F"/>
    <w:rsid w:val="00693B30"/>
    <w:rsid w:val="00694D6A"/>
    <w:rsid w:val="00695CC4"/>
    <w:rsid w:val="00696137"/>
    <w:rsid w:val="0069621A"/>
    <w:rsid w:val="00697FCE"/>
    <w:rsid w:val="006A6620"/>
    <w:rsid w:val="006B33D2"/>
    <w:rsid w:val="006B371B"/>
    <w:rsid w:val="006B6533"/>
    <w:rsid w:val="006C03C9"/>
    <w:rsid w:val="006C5660"/>
    <w:rsid w:val="006C601E"/>
    <w:rsid w:val="006D084C"/>
    <w:rsid w:val="006D1D89"/>
    <w:rsid w:val="006D4EE4"/>
    <w:rsid w:val="006D5A92"/>
    <w:rsid w:val="006D669F"/>
    <w:rsid w:val="006D6AAD"/>
    <w:rsid w:val="006D755C"/>
    <w:rsid w:val="006D7622"/>
    <w:rsid w:val="006E1251"/>
    <w:rsid w:val="006E1A87"/>
    <w:rsid w:val="006E46A7"/>
    <w:rsid w:val="006E5B49"/>
    <w:rsid w:val="006F01F7"/>
    <w:rsid w:val="00702274"/>
    <w:rsid w:val="00710968"/>
    <w:rsid w:val="00713574"/>
    <w:rsid w:val="00722005"/>
    <w:rsid w:val="00722F17"/>
    <w:rsid w:val="007302E3"/>
    <w:rsid w:val="007314DD"/>
    <w:rsid w:val="00732F79"/>
    <w:rsid w:val="00735181"/>
    <w:rsid w:val="00737285"/>
    <w:rsid w:val="007443FD"/>
    <w:rsid w:val="00746E8C"/>
    <w:rsid w:val="00747307"/>
    <w:rsid w:val="00747442"/>
    <w:rsid w:val="00751472"/>
    <w:rsid w:val="00753197"/>
    <w:rsid w:val="007565DD"/>
    <w:rsid w:val="00772BC0"/>
    <w:rsid w:val="0077496D"/>
    <w:rsid w:val="0079235A"/>
    <w:rsid w:val="0079268A"/>
    <w:rsid w:val="0079329F"/>
    <w:rsid w:val="007A7E59"/>
    <w:rsid w:val="007B098C"/>
    <w:rsid w:val="007B2DDD"/>
    <w:rsid w:val="007B756B"/>
    <w:rsid w:val="007C00B5"/>
    <w:rsid w:val="007C51DE"/>
    <w:rsid w:val="007D1663"/>
    <w:rsid w:val="007E08A1"/>
    <w:rsid w:val="007F0343"/>
    <w:rsid w:val="007F1F49"/>
    <w:rsid w:val="007F26FB"/>
    <w:rsid w:val="008064C5"/>
    <w:rsid w:val="00811901"/>
    <w:rsid w:val="00816737"/>
    <w:rsid w:val="008203EE"/>
    <w:rsid w:val="008353E1"/>
    <w:rsid w:val="008358CF"/>
    <w:rsid w:val="0084221D"/>
    <w:rsid w:val="00842FB1"/>
    <w:rsid w:val="00845155"/>
    <w:rsid w:val="00847C2B"/>
    <w:rsid w:val="0085150F"/>
    <w:rsid w:val="00854801"/>
    <w:rsid w:val="0085505A"/>
    <w:rsid w:val="00860EB7"/>
    <w:rsid w:val="0086374E"/>
    <w:rsid w:val="00867AB6"/>
    <w:rsid w:val="0087408A"/>
    <w:rsid w:val="008860A3"/>
    <w:rsid w:val="008876A2"/>
    <w:rsid w:val="008A3397"/>
    <w:rsid w:val="008A424B"/>
    <w:rsid w:val="008A5CD4"/>
    <w:rsid w:val="008A7AC3"/>
    <w:rsid w:val="008C07A7"/>
    <w:rsid w:val="008C343A"/>
    <w:rsid w:val="008C3633"/>
    <w:rsid w:val="008C3DF9"/>
    <w:rsid w:val="008D2E07"/>
    <w:rsid w:val="008D449A"/>
    <w:rsid w:val="008E7DA9"/>
    <w:rsid w:val="008F05B1"/>
    <w:rsid w:val="008F201C"/>
    <w:rsid w:val="008F6F60"/>
    <w:rsid w:val="009026E4"/>
    <w:rsid w:val="0091022D"/>
    <w:rsid w:val="00911652"/>
    <w:rsid w:val="009122E6"/>
    <w:rsid w:val="00917DDC"/>
    <w:rsid w:val="00921057"/>
    <w:rsid w:val="009218C0"/>
    <w:rsid w:val="00936296"/>
    <w:rsid w:val="00941F24"/>
    <w:rsid w:val="009446DE"/>
    <w:rsid w:val="009514D5"/>
    <w:rsid w:val="009709F6"/>
    <w:rsid w:val="0097516B"/>
    <w:rsid w:val="00980804"/>
    <w:rsid w:val="00980D45"/>
    <w:rsid w:val="00984613"/>
    <w:rsid w:val="00986007"/>
    <w:rsid w:val="009A27C6"/>
    <w:rsid w:val="009A4092"/>
    <w:rsid w:val="009B06A5"/>
    <w:rsid w:val="009C419F"/>
    <w:rsid w:val="009C53A9"/>
    <w:rsid w:val="009C72AD"/>
    <w:rsid w:val="009D1D1C"/>
    <w:rsid w:val="009D3686"/>
    <w:rsid w:val="009E33F8"/>
    <w:rsid w:val="009E5EAF"/>
    <w:rsid w:val="009E668E"/>
    <w:rsid w:val="009F3DD5"/>
    <w:rsid w:val="009F3F8C"/>
    <w:rsid w:val="009F5D4C"/>
    <w:rsid w:val="00A0588E"/>
    <w:rsid w:val="00A10327"/>
    <w:rsid w:val="00A10A37"/>
    <w:rsid w:val="00A11057"/>
    <w:rsid w:val="00A163A9"/>
    <w:rsid w:val="00A60118"/>
    <w:rsid w:val="00A604A1"/>
    <w:rsid w:val="00A6141B"/>
    <w:rsid w:val="00A63FE9"/>
    <w:rsid w:val="00A71A7F"/>
    <w:rsid w:val="00A73C21"/>
    <w:rsid w:val="00A86D2E"/>
    <w:rsid w:val="00A90CFC"/>
    <w:rsid w:val="00A9452F"/>
    <w:rsid w:val="00AA7A1C"/>
    <w:rsid w:val="00AB1C9E"/>
    <w:rsid w:val="00AB724A"/>
    <w:rsid w:val="00AC5F0A"/>
    <w:rsid w:val="00AE0112"/>
    <w:rsid w:val="00AE471D"/>
    <w:rsid w:val="00AE6077"/>
    <w:rsid w:val="00AF0E1C"/>
    <w:rsid w:val="00AF5535"/>
    <w:rsid w:val="00AF68B2"/>
    <w:rsid w:val="00B00487"/>
    <w:rsid w:val="00B01CBA"/>
    <w:rsid w:val="00B069FB"/>
    <w:rsid w:val="00B075F1"/>
    <w:rsid w:val="00B10D10"/>
    <w:rsid w:val="00B10ECE"/>
    <w:rsid w:val="00B24B9D"/>
    <w:rsid w:val="00B3670D"/>
    <w:rsid w:val="00B44EFF"/>
    <w:rsid w:val="00B46B97"/>
    <w:rsid w:val="00B50BA8"/>
    <w:rsid w:val="00B54E6B"/>
    <w:rsid w:val="00B64BE3"/>
    <w:rsid w:val="00B6507D"/>
    <w:rsid w:val="00B653B8"/>
    <w:rsid w:val="00B6549A"/>
    <w:rsid w:val="00B73E58"/>
    <w:rsid w:val="00B73FF3"/>
    <w:rsid w:val="00B765F4"/>
    <w:rsid w:val="00B830B3"/>
    <w:rsid w:val="00B84198"/>
    <w:rsid w:val="00B86BF8"/>
    <w:rsid w:val="00B87CAA"/>
    <w:rsid w:val="00B90101"/>
    <w:rsid w:val="00B95F41"/>
    <w:rsid w:val="00BA0589"/>
    <w:rsid w:val="00BB3E8F"/>
    <w:rsid w:val="00BC04C2"/>
    <w:rsid w:val="00BD789C"/>
    <w:rsid w:val="00BE0106"/>
    <w:rsid w:val="00BE1B4B"/>
    <w:rsid w:val="00BF7208"/>
    <w:rsid w:val="00BF796D"/>
    <w:rsid w:val="00C002A4"/>
    <w:rsid w:val="00C0345A"/>
    <w:rsid w:val="00C03479"/>
    <w:rsid w:val="00C04377"/>
    <w:rsid w:val="00C17DC1"/>
    <w:rsid w:val="00C25F29"/>
    <w:rsid w:val="00C26848"/>
    <w:rsid w:val="00C32299"/>
    <w:rsid w:val="00C34740"/>
    <w:rsid w:val="00C35D0B"/>
    <w:rsid w:val="00C36D0C"/>
    <w:rsid w:val="00C4166A"/>
    <w:rsid w:val="00C43A76"/>
    <w:rsid w:val="00C44719"/>
    <w:rsid w:val="00C54BB9"/>
    <w:rsid w:val="00C745A7"/>
    <w:rsid w:val="00C8298A"/>
    <w:rsid w:val="00CA7BC5"/>
    <w:rsid w:val="00CB2A5B"/>
    <w:rsid w:val="00CB3AA5"/>
    <w:rsid w:val="00CC0063"/>
    <w:rsid w:val="00CC33AB"/>
    <w:rsid w:val="00CE2BF6"/>
    <w:rsid w:val="00CE48EA"/>
    <w:rsid w:val="00CF4B6D"/>
    <w:rsid w:val="00CF4EFB"/>
    <w:rsid w:val="00D06300"/>
    <w:rsid w:val="00D07C6D"/>
    <w:rsid w:val="00D10DBA"/>
    <w:rsid w:val="00D1643B"/>
    <w:rsid w:val="00D17C9D"/>
    <w:rsid w:val="00D2324A"/>
    <w:rsid w:val="00D30E07"/>
    <w:rsid w:val="00D416EA"/>
    <w:rsid w:val="00D44131"/>
    <w:rsid w:val="00D61158"/>
    <w:rsid w:val="00D6364F"/>
    <w:rsid w:val="00D66A32"/>
    <w:rsid w:val="00D73B71"/>
    <w:rsid w:val="00D80480"/>
    <w:rsid w:val="00D80EF0"/>
    <w:rsid w:val="00D81E0F"/>
    <w:rsid w:val="00D834BF"/>
    <w:rsid w:val="00D91253"/>
    <w:rsid w:val="00D93481"/>
    <w:rsid w:val="00D949E2"/>
    <w:rsid w:val="00DA33AF"/>
    <w:rsid w:val="00DB44A0"/>
    <w:rsid w:val="00DB4A54"/>
    <w:rsid w:val="00DB67F8"/>
    <w:rsid w:val="00DC172A"/>
    <w:rsid w:val="00DC279B"/>
    <w:rsid w:val="00DC5682"/>
    <w:rsid w:val="00DD4342"/>
    <w:rsid w:val="00DE05D1"/>
    <w:rsid w:val="00DE6191"/>
    <w:rsid w:val="00DE7F1D"/>
    <w:rsid w:val="00DF2BCE"/>
    <w:rsid w:val="00DF3609"/>
    <w:rsid w:val="00DF6AEF"/>
    <w:rsid w:val="00DF7690"/>
    <w:rsid w:val="00E041DA"/>
    <w:rsid w:val="00E0460C"/>
    <w:rsid w:val="00E06045"/>
    <w:rsid w:val="00E07D38"/>
    <w:rsid w:val="00E122FC"/>
    <w:rsid w:val="00E13858"/>
    <w:rsid w:val="00E15B1E"/>
    <w:rsid w:val="00E22155"/>
    <w:rsid w:val="00E22EDE"/>
    <w:rsid w:val="00E31DA6"/>
    <w:rsid w:val="00E334C5"/>
    <w:rsid w:val="00E36EB5"/>
    <w:rsid w:val="00E56C31"/>
    <w:rsid w:val="00E60E08"/>
    <w:rsid w:val="00E610DB"/>
    <w:rsid w:val="00E62102"/>
    <w:rsid w:val="00E66C2F"/>
    <w:rsid w:val="00E717D5"/>
    <w:rsid w:val="00E73E68"/>
    <w:rsid w:val="00E830A7"/>
    <w:rsid w:val="00EA2D71"/>
    <w:rsid w:val="00EA63BE"/>
    <w:rsid w:val="00EC1D63"/>
    <w:rsid w:val="00ED745B"/>
    <w:rsid w:val="00ED7746"/>
    <w:rsid w:val="00ED7EEF"/>
    <w:rsid w:val="00EE1EBD"/>
    <w:rsid w:val="00EF04C8"/>
    <w:rsid w:val="00EF1906"/>
    <w:rsid w:val="00EF1D23"/>
    <w:rsid w:val="00F04234"/>
    <w:rsid w:val="00F05700"/>
    <w:rsid w:val="00F16634"/>
    <w:rsid w:val="00F25CC9"/>
    <w:rsid w:val="00F25D52"/>
    <w:rsid w:val="00F2622D"/>
    <w:rsid w:val="00F2746E"/>
    <w:rsid w:val="00F27DA2"/>
    <w:rsid w:val="00F31BD9"/>
    <w:rsid w:val="00F34629"/>
    <w:rsid w:val="00F372A9"/>
    <w:rsid w:val="00F41AE5"/>
    <w:rsid w:val="00F5003A"/>
    <w:rsid w:val="00F52138"/>
    <w:rsid w:val="00F53A13"/>
    <w:rsid w:val="00F576CA"/>
    <w:rsid w:val="00F60686"/>
    <w:rsid w:val="00F6351F"/>
    <w:rsid w:val="00F767E8"/>
    <w:rsid w:val="00F81A13"/>
    <w:rsid w:val="00F85CAC"/>
    <w:rsid w:val="00F8616B"/>
    <w:rsid w:val="00F951EE"/>
    <w:rsid w:val="00F95E94"/>
    <w:rsid w:val="00FA2425"/>
    <w:rsid w:val="00FA4D79"/>
    <w:rsid w:val="00FA6717"/>
    <w:rsid w:val="00FA70E8"/>
    <w:rsid w:val="00FB1C00"/>
    <w:rsid w:val="00FB48EC"/>
    <w:rsid w:val="00FD1E55"/>
    <w:rsid w:val="00FE06B5"/>
    <w:rsid w:val="00FE157E"/>
    <w:rsid w:val="00FE2D09"/>
    <w:rsid w:val="00FE3D3E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32C842B"/>
  <w15:docId w15:val="{0397DAF5-E22D-A74B-B6A0-487CAC8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570"/>
    <w:pPr>
      <w:suppressAutoHyphens/>
    </w:pPr>
    <w:rPr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6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qFormat/>
    <w:rsid w:val="00090570"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4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90570"/>
  </w:style>
  <w:style w:type="character" w:customStyle="1" w:styleId="WW8Num1z1">
    <w:name w:val="WW8Num1z1"/>
    <w:rsid w:val="00090570"/>
  </w:style>
  <w:style w:type="character" w:customStyle="1" w:styleId="WW8Num1z2">
    <w:name w:val="WW8Num1z2"/>
    <w:rsid w:val="00090570"/>
  </w:style>
  <w:style w:type="character" w:customStyle="1" w:styleId="WW8Num1z3">
    <w:name w:val="WW8Num1z3"/>
    <w:rsid w:val="00090570"/>
  </w:style>
  <w:style w:type="character" w:customStyle="1" w:styleId="WW8Num1z4">
    <w:name w:val="WW8Num1z4"/>
    <w:rsid w:val="00090570"/>
  </w:style>
  <w:style w:type="character" w:customStyle="1" w:styleId="WW8Num1z5">
    <w:name w:val="WW8Num1z5"/>
    <w:rsid w:val="00090570"/>
  </w:style>
  <w:style w:type="character" w:customStyle="1" w:styleId="WW8Num1z6">
    <w:name w:val="WW8Num1z6"/>
    <w:rsid w:val="00090570"/>
  </w:style>
  <w:style w:type="character" w:customStyle="1" w:styleId="WW8Num1z7">
    <w:name w:val="WW8Num1z7"/>
    <w:rsid w:val="00090570"/>
  </w:style>
  <w:style w:type="character" w:customStyle="1" w:styleId="WW8Num1z8">
    <w:name w:val="WW8Num1z8"/>
    <w:rsid w:val="00090570"/>
  </w:style>
  <w:style w:type="character" w:customStyle="1" w:styleId="WW8Num2z0">
    <w:name w:val="WW8Num2z0"/>
    <w:rsid w:val="00090570"/>
  </w:style>
  <w:style w:type="character" w:customStyle="1" w:styleId="WW8Num2z1">
    <w:name w:val="WW8Num2z1"/>
    <w:rsid w:val="00090570"/>
  </w:style>
  <w:style w:type="character" w:customStyle="1" w:styleId="WW8Num2z2">
    <w:name w:val="WW8Num2z2"/>
    <w:rsid w:val="00090570"/>
  </w:style>
  <w:style w:type="character" w:customStyle="1" w:styleId="WW8Num2z3">
    <w:name w:val="WW8Num2z3"/>
    <w:rsid w:val="00090570"/>
  </w:style>
  <w:style w:type="character" w:customStyle="1" w:styleId="WW8Num2z4">
    <w:name w:val="WW8Num2z4"/>
    <w:rsid w:val="00090570"/>
  </w:style>
  <w:style w:type="character" w:customStyle="1" w:styleId="WW8Num2z5">
    <w:name w:val="WW8Num2z5"/>
    <w:rsid w:val="00090570"/>
  </w:style>
  <w:style w:type="character" w:customStyle="1" w:styleId="WW8Num2z6">
    <w:name w:val="WW8Num2z6"/>
    <w:rsid w:val="00090570"/>
  </w:style>
  <w:style w:type="character" w:customStyle="1" w:styleId="WW8Num2z7">
    <w:name w:val="WW8Num2z7"/>
    <w:rsid w:val="00090570"/>
  </w:style>
  <w:style w:type="character" w:customStyle="1" w:styleId="WW8Num2z8">
    <w:name w:val="WW8Num2z8"/>
    <w:rsid w:val="00090570"/>
  </w:style>
  <w:style w:type="character" w:customStyle="1" w:styleId="WW8Num3z0">
    <w:name w:val="WW8Num3z0"/>
    <w:rsid w:val="00090570"/>
    <w:rPr>
      <w:rFonts w:ascii="Symbol" w:hAnsi="Symbol" w:cs="Symbol"/>
      <w:lang w:val="pl-PL"/>
    </w:rPr>
  </w:style>
  <w:style w:type="character" w:customStyle="1" w:styleId="WW8Num4z0">
    <w:name w:val="WW8Num4z0"/>
    <w:rsid w:val="00090570"/>
    <w:rPr>
      <w:rFonts w:ascii="Symbol" w:hAnsi="Symbol" w:cs="Symbol"/>
    </w:rPr>
  </w:style>
  <w:style w:type="character" w:customStyle="1" w:styleId="WW8Num5z0">
    <w:name w:val="WW8Num5z0"/>
    <w:rsid w:val="00090570"/>
    <w:rPr>
      <w:rFonts w:ascii="Symbol" w:eastAsia="GulimChe" w:hAnsi="Symbol" w:cs="Symbol"/>
      <w:lang w:val="pl-PL"/>
    </w:rPr>
  </w:style>
  <w:style w:type="character" w:customStyle="1" w:styleId="WW8Num6z0">
    <w:name w:val="WW8Num6z0"/>
    <w:rsid w:val="00090570"/>
    <w:rPr>
      <w:rFonts w:ascii="Symbol" w:eastAsia="GulimChe" w:hAnsi="Symbol" w:cs="Symbol"/>
      <w:color w:val="000000"/>
      <w:lang w:val="pl-PL"/>
    </w:rPr>
  </w:style>
  <w:style w:type="character" w:customStyle="1" w:styleId="WW8Num7z0">
    <w:name w:val="WW8Num7z0"/>
    <w:rsid w:val="00090570"/>
    <w:rPr>
      <w:b w:val="0"/>
      <w:color w:val="auto"/>
    </w:rPr>
  </w:style>
  <w:style w:type="character" w:customStyle="1" w:styleId="WW8Num8z0">
    <w:name w:val="WW8Num8z0"/>
    <w:rsid w:val="00090570"/>
    <w:rPr>
      <w:rFonts w:ascii="Symbol" w:hAnsi="Symbol" w:cs="Symbol"/>
      <w:lang w:val="pl-PL"/>
    </w:rPr>
  </w:style>
  <w:style w:type="character" w:customStyle="1" w:styleId="WW8Num9z0">
    <w:name w:val="WW8Num9z0"/>
    <w:rsid w:val="00090570"/>
    <w:rPr>
      <w:rFonts w:ascii="Symbol" w:hAnsi="Symbol" w:cs="Symbol" w:hint="default"/>
    </w:rPr>
  </w:style>
  <w:style w:type="character" w:customStyle="1" w:styleId="WW8Num9z1">
    <w:name w:val="WW8Num9z1"/>
    <w:rsid w:val="00090570"/>
    <w:rPr>
      <w:rFonts w:ascii="Courier New" w:hAnsi="Courier New" w:cs="Courier New" w:hint="default"/>
    </w:rPr>
  </w:style>
  <w:style w:type="character" w:customStyle="1" w:styleId="WW8Num9z2">
    <w:name w:val="WW8Num9z2"/>
    <w:rsid w:val="00090570"/>
    <w:rPr>
      <w:rFonts w:ascii="Wingdings" w:hAnsi="Wingdings" w:cs="Wingdings" w:hint="default"/>
    </w:rPr>
  </w:style>
  <w:style w:type="character" w:customStyle="1" w:styleId="WW8Num10z0">
    <w:name w:val="WW8Num10z0"/>
    <w:rsid w:val="00090570"/>
    <w:rPr>
      <w:rFonts w:ascii="Symbol" w:hAnsi="Symbol" w:cs="Symbol" w:hint="default"/>
    </w:rPr>
  </w:style>
  <w:style w:type="character" w:customStyle="1" w:styleId="WW8Num10z1">
    <w:name w:val="WW8Num10z1"/>
    <w:rsid w:val="00090570"/>
    <w:rPr>
      <w:rFonts w:ascii="Courier New" w:hAnsi="Courier New" w:cs="Courier New" w:hint="default"/>
    </w:rPr>
  </w:style>
  <w:style w:type="character" w:customStyle="1" w:styleId="WW8Num10z2">
    <w:name w:val="WW8Num10z2"/>
    <w:rsid w:val="00090570"/>
    <w:rPr>
      <w:rFonts w:ascii="Wingdings" w:hAnsi="Wingdings" w:cs="Wingdings" w:hint="default"/>
    </w:rPr>
  </w:style>
  <w:style w:type="character" w:customStyle="1" w:styleId="WW8Num11z0">
    <w:name w:val="WW8Num11z0"/>
    <w:rsid w:val="00090570"/>
    <w:rPr>
      <w:rFonts w:ascii="Symbol" w:hAnsi="Symbol" w:cs="Symbol" w:hint="default"/>
    </w:rPr>
  </w:style>
  <w:style w:type="character" w:customStyle="1" w:styleId="WW8Num11z1">
    <w:name w:val="WW8Num11z1"/>
    <w:rsid w:val="00090570"/>
    <w:rPr>
      <w:rFonts w:ascii="Courier New" w:hAnsi="Courier New" w:cs="Courier New" w:hint="default"/>
    </w:rPr>
  </w:style>
  <w:style w:type="character" w:customStyle="1" w:styleId="WW8Num11z2">
    <w:name w:val="WW8Num11z2"/>
    <w:rsid w:val="00090570"/>
    <w:rPr>
      <w:rFonts w:ascii="Wingdings" w:hAnsi="Wingdings" w:cs="Wingdings" w:hint="default"/>
    </w:rPr>
  </w:style>
  <w:style w:type="character" w:customStyle="1" w:styleId="WW8Num12z0">
    <w:name w:val="WW8Num12z0"/>
    <w:rsid w:val="00090570"/>
    <w:rPr>
      <w:rFonts w:ascii="Symbol" w:hAnsi="Symbol" w:cs="Symbol" w:hint="default"/>
    </w:rPr>
  </w:style>
  <w:style w:type="character" w:customStyle="1" w:styleId="WW8Num12z1">
    <w:name w:val="WW8Num12z1"/>
    <w:rsid w:val="00090570"/>
    <w:rPr>
      <w:rFonts w:ascii="Courier New" w:hAnsi="Courier New" w:cs="Courier New" w:hint="default"/>
    </w:rPr>
  </w:style>
  <w:style w:type="character" w:customStyle="1" w:styleId="WW8Num12z2">
    <w:name w:val="WW8Num12z2"/>
    <w:rsid w:val="00090570"/>
    <w:rPr>
      <w:rFonts w:ascii="Wingdings" w:hAnsi="Wingdings" w:cs="Wingdings" w:hint="default"/>
    </w:rPr>
  </w:style>
  <w:style w:type="character" w:customStyle="1" w:styleId="Domylnaczcionkaakapitu2">
    <w:name w:val="Domyślna czcionka akapitu2"/>
    <w:rsid w:val="00090570"/>
  </w:style>
  <w:style w:type="character" w:customStyle="1" w:styleId="WW8Num3z1">
    <w:name w:val="WW8Num3z1"/>
    <w:rsid w:val="00090570"/>
  </w:style>
  <w:style w:type="character" w:customStyle="1" w:styleId="WW8Num3z2">
    <w:name w:val="WW8Num3z2"/>
    <w:rsid w:val="00090570"/>
  </w:style>
  <w:style w:type="character" w:customStyle="1" w:styleId="WW8Num3z3">
    <w:name w:val="WW8Num3z3"/>
    <w:rsid w:val="00090570"/>
  </w:style>
  <w:style w:type="character" w:customStyle="1" w:styleId="WW8Num3z4">
    <w:name w:val="WW8Num3z4"/>
    <w:rsid w:val="00090570"/>
  </w:style>
  <w:style w:type="character" w:customStyle="1" w:styleId="WW8Num3z5">
    <w:name w:val="WW8Num3z5"/>
    <w:rsid w:val="00090570"/>
  </w:style>
  <w:style w:type="character" w:customStyle="1" w:styleId="WW8Num3z6">
    <w:name w:val="WW8Num3z6"/>
    <w:rsid w:val="00090570"/>
  </w:style>
  <w:style w:type="character" w:customStyle="1" w:styleId="WW8Num3z7">
    <w:name w:val="WW8Num3z7"/>
    <w:rsid w:val="00090570"/>
  </w:style>
  <w:style w:type="character" w:customStyle="1" w:styleId="WW8Num3z8">
    <w:name w:val="WW8Num3z8"/>
    <w:rsid w:val="00090570"/>
  </w:style>
  <w:style w:type="character" w:customStyle="1" w:styleId="WW8Num4z1">
    <w:name w:val="WW8Num4z1"/>
    <w:rsid w:val="00090570"/>
    <w:rPr>
      <w:rFonts w:ascii="Courier New" w:hAnsi="Courier New" w:cs="Courier New"/>
    </w:rPr>
  </w:style>
  <w:style w:type="character" w:customStyle="1" w:styleId="WW8Num4z2">
    <w:name w:val="WW8Num4z2"/>
    <w:rsid w:val="00090570"/>
    <w:rPr>
      <w:rFonts w:ascii="Wingdings" w:hAnsi="Wingdings" w:cs="Wingdings"/>
    </w:rPr>
  </w:style>
  <w:style w:type="character" w:customStyle="1" w:styleId="WW8Num5z1">
    <w:name w:val="WW8Num5z1"/>
    <w:rsid w:val="00090570"/>
  </w:style>
  <w:style w:type="character" w:customStyle="1" w:styleId="WW8Num5z2">
    <w:name w:val="WW8Num5z2"/>
    <w:rsid w:val="00090570"/>
  </w:style>
  <w:style w:type="character" w:customStyle="1" w:styleId="WW8Num5z3">
    <w:name w:val="WW8Num5z3"/>
    <w:rsid w:val="00090570"/>
  </w:style>
  <w:style w:type="character" w:customStyle="1" w:styleId="WW8Num5z4">
    <w:name w:val="WW8Num5z4"/>
    <w:rsid w:val="00090570"/>
  </w:style>
  <w:style w:type="character" w:customStyle="1" w:styleId="WW8Num5z5">
    <w:name w:val="WW8Num5z5"/>
    <w:rsid w:val="00090570"/>
  </w:style>
  <w:style w:type="character" w:customStyle="1" w:styleId="WW8Num5z6">
    <w:name w:val="WW8Num5z6"/>
    <w:rsid w:val="00090570"/>
  </w:style>
  <w:style w:type="character" w:customStyle="1" w:styleId="WW8Num5z7">
    <w:name w:val="WW8Num5z7"/>
    <w:rsid w:val="00090570"/>
  </w:style>
  <w:style w:type="character" w:customStyle="1" w:styleId="WW8Num5z8">
    <w:name w:val="WW8Num5z8"/>
    <w:rsid w:val="00090570"/>
  </w:style>
  <w:style w:type="character" w:customStyle="1" w:styleId="WW8Num6z1">
    <w:name w:val="WW8Num6z1"/>
    <w:rsid w:val="00090570"/>
  </w:style>
  <w:style w:type="character" w:customStyle="1" w:styleId="WW8Num6z2">
    <w:name w:val="WW8Num6z2"/>
    <w:rsid w:val="00090570"/>
  </w:style>
  <w:style w:type="character" w:customStyle="1" w:styleId="WW8Num6z3">
    <w:name w:val="WW8Num6z3"/>
    <w:rsid w:val="00090570"/>
  </w:style>
  <w:style w:type="character" w:customStyle="1" w:styleId="WW8Num6z4">
    <w:name w:val="WW8Num6z4"/>
    <w:rsid w:val="00090570"/>
  </w:style>
  <w:style w:type="character" w:customStyle="1" w:styleId="WW8Num6z5">
    <w:name w:val="WW8Num6z5"/>
    <w:rsid w:val="00090570"/>
  </w:style>
  <w:style w:type="character" w:customStyle="1" w:styleId="WW8Num6z6">
    <w:name w:val="WW8Num6z6"/>
    <w:rsid w:val="00090570"/>
  </w:style>
  <w:style w:type="character" w:customStyle="1" w:styleId="WW8Num6z7">
    <w:name w:val="WW8Num6z7"/>
    <w:rsid w:val="00090570"/>
  </w:style>
  <w:style w:type="character" w:customStyle="1" w:styleId="WW8Num6z8">
    <w:name w:val="WW8Num6z8"/>
    <w:rsid w:val="00090570"/>
  </w:style>
  <w:style w:type="character" w:customStyle="1" w:styleId="WW8Num7z1">
    <w:name w:val="WW8Num7z1"/>
    <w:rsid w:val="00090570"/>
    <w:rPr>
      <w:rFonts w:ascii="Courier New" w:hAnsi="Courier New" w:cs="Courier New"/>
    </w:rPr>
  </w:style>
  <w:style w:type="character" w:customStyle="1" w:styleId="WW8Num7z2">
    <w:name w:val="WW8Num7z2"/>
    <w:rsid w:val="00090570"/>
    <w:rPr>
      <w:rFonts w:ascii="Wingdings" w:hAnsi="Wingdings" w:cs="Wingdings"/>
    </w:rPr>
  </w:style>
  <w:style w:type="character" w:customStyle="1" w:styleId="WW8Num8z1">
    <w:name w:val="WW8Num8z1"/>
    <w:rsid w:val="00090570"/>
    <w:rPr>
      <w:rFonts w:ascii="Symbol" w:hAnsi="Symbol" w:cs="Symbol"/>
    </w:rPr>
  </w:style>
  <w:style w:type="character" w:customStyle="1" w:styleId="WW8Num8z2">
    <w:name w:val="WW8Num8z2"/>
    <w:rsid w:val="00090570"/>
  </w:style>
  <w:style w:type="character" w:customStyle="1" w:styleId="WW8Num8z3">
    <w:name w:val="WW8Num8z3"/>
    <w:rsid w:val="00090570"/>
  </w:style>
  <w:style w:type="character" w:customStyle="1" w:styleId="WW8Num8z4">
    <w:name w:val="WW8Num8z4"/>
    <w:rsid w:val="00090570"/>
  </w:style>
  <w:style w:type="character" w:customStyle="1" w:styleId="WW8Num8z5">
    <w:name w:val="WW8Num8z5"/>
    <w:rsid w:val="00090570"/>
  </w:style>
  <w:style w:type="character" w:customStyle="1" w:styleId="WW8Num8z6">
    <w:name w:val="WW8Num8z6"/>
    <w:rsid w:val="00090570"/>
  </w:style>
  <w:style w:type="character" w:customStyle="1" w:styleId="WW8Num8z7">
    <w:name w:val="WW8Num8z7"/>
    <w:rsid w:val="00090570"/>
  </w:style>
  <w:style w:type="character" w:customStyle="1" w:styleId="WW8Num8z8">
    <w:name w:val="WW8Num8z8"/>
    <w:rsid w:val="00090570"/>
  </w:style>
  <w:style w:type="character" w:customStyle="1" w:styleId="WW8Num9z3">
    <w:name w:val="WW8Num9z3"/>
    <w:rsid w:val="00090570"/>
  </w:style>
  <w:style w:type="character" w:customStyle="1" w:styleId="WW8Num9z4">
    <w:name w:val="WW8Num9z4"/>
    <w:rsid w:val="00090570"/>
  </w:style>
  <w:style w:type="character" w:customStyle="1" w:styleId="WW8Num9z5">
    <w:name w:val="WW8Num9z5"/>
    <w:rsid w:val="00090570"/>
  </w:style>
  <w:style w:type="character" w:customStyle="1" w:styleId="WW8Num9z6">
    <w:name w:val="WW8Num9z6"/>
    <w:rsid w:val="00090570"/>
  </w:style>
  <w:style w:type="character" w:customStyle="1" w:styleId="WW8Num9z7">
    <w:name w:val="WW8Num9z7"/>
    <w:rsid w:val="00090570"/>
  </w:style>
  <w:style w:type="character" w:customStyle="1" w:styleId="WW8Num9z8">
    <w:name w:val="WW8Num9z8"/>
    <w:rsid w:val="00090570"/>
  </w:style>
  <w:style w:type="character" w:customStyle="1" w:styleId="WW8Num10z3">
    <w:name w:val="WW8Num10z3"/>
    <w:rsid w:val="00090570"/>
  </w:style>
  <w:style w:type="character" w:customStyle="1" w:styleId="WW8Num10z4">
    <w:name w:val="WW8Num10z4"/>
    <w:rsid w:val="00090570"/>
  </w:style>
  <w:style w:type="character" w:customStyle="1" w:styleId="WW8Num10z5">
    <w:name w:val="WW8Num10z5"/>
    <w:rsid w:val="00090570"/>
  </w:style>
  <w:style w:type="character" w:customStyle="1" w:styleId="WW8Num10z6">
    <w:name w:val="WW8Num10z6"/>
    <w:rsid w:val="00090570"/>
  </w:style>
  <w:style w:type="character" w:customStyle="1" w:styleId="WW8Num10z7">
    <w:name w:val="WW8Num10z7"/>
    <w:rsid w:val="00090570"/>
  </w:style>
  <w:style w:type="character" w:customStyle="1" w:styleId="WW8Num10z8">
    <w:name w:val="WW8Num10z8"/>
    <w:rsid w:val="00090570"/>
  </w:style>
  <w:style w:type="character" w:customStyle="1" w:styleId="WW8Num12z3">
    <w:name w:val="WW8Num12z3"/>
    <w:rsid w:val="00090570"/>
  </w:style>
  <w:style w:type="character" w:customStyle="1" w:styleId="WW8Num12z4">
    <w:name w:val="WW8Num12z4"/>
    <w:rsid w:val="00090570"/>
  </w:style>
  <w:style w:type="character" w:customStyle="1" w:styleId="WW8Num12z5">
    <w:name w:val="WW8Num12z5"/>
    <w:rsid w:val="00090570"/>
  </w:style>
  <w:style w:type="character" w:customStyle="1" w:styleId="WW8Num12z6">
    <w:name w:val="WW8Num12z6"/>
    <w:rsid w:val="00090570"/>
  </w:style>
  <w:style w:type="character" w:customStyle="1" w:styleId="WW8Num12z7">
    <w:name w:val="WW8Num12z7"/>
    <w:rsid w:val="00090570"/>
  </w:style>
  <w:style w:type="character" w:customStyle="1" w:styleId="WW8Num12z8">
    <w:name w:val="WW8Num12z8"/>
    <w:rsid w:val="00090570"/>
  </w:style>
  <w:style w:type="character" w:customStyle="1" w:styleId="WW8Num13z0">
    <w:name w:val="WW8Num13z0"/>
    <w:rsid w:val="00090570"/>
  </w:style>
  <w:style w:type="character" w:customStyle="1" w:styleId="WW8Num13z1">
    <w:name w:val="WW8Num13z1"/>
    <w:rsid w:val="00090570"/>
  </w:style>
  <w:style w:type="character" w:customStyle="1" w:styleId="WW8Num13z2">
    <w:name w:val="WW8Num13z2"/>
    <w:rsid w:val="00090570"/>
  </w:style>
  <w:style w:type="character" w:customStyle="1" w:styleId="WW8Num13z3">
    <w:name w:val="WW8Num13z3"/>
    <w:rsid w:val="00090570"/>
  </w:style>
  <w:style w:type="character" w:customStyle="1" w:styleId="WW8Num13z4">
    <w:name w:val="WW8Num13z4"/>
    <w:rsid w:val="00090570"/>
  </w:style>
  <w:style w:type="character" w:customStyle="1" w:styleId="WW8Num13z5">
    <w:name w:val="WW8Num13z5"/>
    <w:rsid w:val="00090570"/>
  </w:style>
  <w:style w:type="character" w:customStyle="1" w:styleId="WW8Num13z6">
    <w:name w:val="WW8Num13z6"/>
    <w:rsid w:val="00090570"/>
  </w:style>
  <w:style w:type="character" w:customStyle="1" w:styleId="WW8Num13z7">
    <w:name w:val="WW8Num13z7"/>
    <w:rsid w:val="00090570"/>
  </w:style>
  <w:style w:type="character" w:customStyle="1" w:styleId="WW8Num13z8">
    <w:name w:val="WW8Num13z8"/>
    <w:rsid w:val="00090570"/>
  </w:style>
  <w:style w:type="character" w:customStyle="1" w:styleId="WW8Num14z0">
    <w:name w:val="WW8Num14z0"/>
    <w:rsid w:val="00090570"/>
    <w:rPr>
      <w:rFonts w:ascii="Symbol" w:eastAsia="GulimChe" w:hAnsi="Symbol" w:cs="Symbol"/>
      <w:lang w:val="pl-PL"/>
    </w:rPr>
  </w:style>
  <w:style w:type="character" w:customStyle="1" w:styleId="WW8Num14z1">
    <w:name w:val="WW8Num14z1"/>
    <w:rsid w:val="00090570"/>
    <w:rPr>
      <w:rFonts w:ascii="Courier New" w:hAnsi="Courier New" w:cs="Courier New"/>
    </w:rPr>
  </w:style>
  <w:style w:type="character" w:customStyle="1" w:styleId="WW8Num14z2">
    <w:name w:val="WW8Num14z2"/>
    <w:rsid w:val="00090570"/>
    <w:rPr>
      <w:rFonts w:ascii="Wingdings" w:hAnsi="Wingdings" w:cs="Wingdings"/>
    </w:rPr>
  </w:style>
  <w:style w:type="character" w:customStyle="1" w:styleId="Domylnaczcionkaakapitu1">
    <w:name w:val="Domyślna czcionka akapitu1"/>
    <w:rsid w:val="00090570"/>
  </w:style>
  <w:style w:type="character" w:styleId="Numerstrony">
    <w:name w:val="page number"/>
    <w:basedOn w:val="Domylnaczcionkaakapitu1"/>
    <w:rsid w:val="00090570"/>
  </w:style>
  <w:style w:type="paragraph" w:customStyle="1" w:styleId="Nagwek2">
    <w:name w:val="Nagłówek2"/>
    <w:basedOn w:val="Normalny"/>
    <w:next w:val="Tekstpodstawowy"/>
    <w:rsid w:val="000905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90570"/>
    <w:pPr>
      <w:spacing w:after="140" w:line="288" w:lineRule="auto"/>
    </w:pPr>
  </w:style>
  <w:style w:type="paragraph" w:styleId="Lista">
    <w:name w:val="List"/>
    <w:basedOn w:val="Tekstpodstawowy"/>
    <w:rsid w:val="00090570"/>
    <w:rPr>
      <w:rFonts w:cs="FreeSans"/>
    </w:rPr>
  </w:style>
  <w:style w:type="paragraph" w:styleId="Legenda">
    <w:name w:val="caption"/>
    <w:basedOn w:val="Normalny"/>
    <w:qFormat/>
    <w:rsid w:val="000905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090570"/>
    <w:pPr>
      <w:suppressLineNumbers/>
    </w:pPr>
    <w:rPr>
      <w:rFonts w:cs="FreeSans"/>
    </w:rPr>
  </w:style>
  <w:style w:type="paragraph" w:customStyle="1" w:styleId="Nagwek10">
    <w:name w:val="Nagłówek1"/>
    <w:basedOn w:val="Normalny"/>
    <w:next w:val="Tekstpodstawowy"/>
    <w:rsid w:val="00090570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Legenda1">
    <w:name w:val="Legenda1"/>
    <w:basedOn w:val="Normalny"/>
    <w:rsid w:val="0009057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057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9057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90570"/>
    <w:pPr>
      <w:spacing w:after="120"/>
      <w:ind w:left="283"/>
    </w:pPr>
    <w:rPr>
      <w:sz w:val="24"/>
      <w:szCs w:val="24"/>
      <w:lang w:val="pl-PL"/>
    </w:rPr>
  </w:style>
  <w:style w:type="paragraph" w:customStyle="1" w:styleId="Zawartotabeli">
    <w:name w:val="Zawartość tabeli"/>
    <w:basedOn w:val="Normalny"/>
    <w:rsid w:val="00090570"/>
    <w:pPr>
      <w:suppressLineNumbers/>
    </w:pPr>
  </w:style>
  <w:style w:type="paragraph" w:customStyle="1" w:styleId="Nagwektabeli">
    <w:name w:val="Nagłówek tabeli"/>
    <w:basedOn w:val="Zawartotabeli"/>
    <w:rsid w:val="00090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090570"/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0E7D23"/>
    <w:pPr>
      <w:suppressAutoHyphens w:val="0"/>
      <w:ind w:left="720"/>
      <w:contextualSpacing/>
    </w:pPr>
    <w:rPr>
      <w:sz w:val="24"/>
      <w:szCs w:val="24"/>
      <w:lang w:val="pl-PL" w:eastAsia="pl-PL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0E7D2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C36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Bezodstpw1">
    <w:name w:val="Bez odstępów1"/>
    <w:rsid w:val="00AF5535"/>
    <w:pPr>
      <w:suppressAutoHyphens/>
    </w:pPr>
    <w:rPr>
      <w:rFonts w:ascii="Calibri" w:eastAsia="Calibri" w:hAnsi="Calibri" w:cs="font1273"/>
      <w:kern w:val="2"/>
      <w:sz w:val="22"/>
      <w:szCs w:val="22"/>
      <w:lang w:eastAsia="zh-CN"/>
    </w:rPr>
  </w:style>
  <w:style w:type="paragraph" w:customStyle="1" w:styleId="Default">
    <w:name w:val="Default"/>
    <w:rsid w:val="00B6507D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E32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8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63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634"/>
    <w:rPr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634"/>
    <w:rPr>
      <w:b/>
      <w:bCs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6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634"/>
    <w:rPr>
      <w:rFonts w:ascii="Segoe UI" w:hAnsi="Segoe UI" w:cs="Segoe UI"/>
      <w:sz w:val="18"/>
      <w:szCs w:val="18"/>
      <w:lang w:val="en-US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D80EF0"/>
    <w:rPr>
      <w:lang w:val="en-US" w:eastAsia="zh-CN"/>
    </w:rPr>
  </w:style>
  <w:style w:type="paragraph" w:styleId="Poprawka">
    <w:name w:val="Revision"/>
    <w:hidden/>
    <w:uiPriority w:val="99"/>
    <w:semiHidden/>
    <w:rsid w:val="00DF2BCE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OnlyOffice365</dc:creator>
  <cp:keywords/>
  <dc:description/>
  <cp:lastModifiedBy>Tomasz Stawski</cp:lastModifiedBy>
  <cp:revision>18</cp:revision>
  <cp:lastPrinted>2026-08-13T11:26:00Z</cp:lastPrinted>
  <dcterms:created xsi:type="dcterms:W3CDTF">2026-08-12T08:00:00Z</dcterms:created>
  <dcterms:modified xsi:type="dcterms:W3CDTF">2026-08-14T12:39:00Z</dcterms:modified>
</cp:coreProperties>
</file>