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F1D4895" w14:textId="48E7A3B8" w:rsidR="0029370E" w:rsidRPr="003307CE" w:rsidRDefault="0029370E" w:rsidP="0029370E">
      <w:pPr>
        <w:jc w:val="right"/>
        <w:rPr>
          <w:rFonts w:eastAsiaTheme="majorEastAsia"/>
          <w:sz w:val="24"/>
          <w:szCs w:val="24"/>
          <w:lang w:val="pl-PL"/>
        </w:rPr>
      </w:pPr>
      <w:r w:rsidRPr="003307CE">
        <w:rPr>
          <w:rFonts w:eastAsiaTheme="majorEastAsia"/>
          <w:sz w:val="24"/>
          <w:szCs w:val="24"/>
          <w:lang w:val="pl-PL"/>
        </w:rPr>
        <w:t>ZAŁĄCZNIK NR 2.</w:t>
      </w:r>
      <w:r w:rsidR="00870A7D">
        <w:rPr>
          <w:rFonts w:eastAsiaTheme="majorEastAsia"/>
          <w:sz w:val="24"/>
          <w:szCs w:val="24"/>
          <w:lang w:val="pl-PL"/>
        </w:rPr>
        <w:t>2</w:t>
      </w:r>
      <w:r w:rsidRPr="003307CE">
        <w:rPr>
          <w:rFonts w:eastAsiaTheme="majorEastAsia"/>
          <w:sz w:val="24"/>
          <w:szCs w:val="24"/>
          <w:lang w:val="pl-PL"/>
        </w:rPr>
        <w:t xml:space="preserve"> DO SWZ</w:t>
      </w:r>
    </w:p>
    <w:p w14:paraId="2B8BA35D" w14:textId="77777777" w:rsidR="0014759B" w:rsidRPr="003307CE" w:rsidRDefault="0014759B" w:rsidP="0014759B">
      <w:pPr>
        <w:rPr>
          <w:sz w:val="24"/>
          <w:szCs w:val="24"/>
          <w:lang w:val="pl-PL"/>
        </w:rPr>
      </w:pPr>
    </w:p>
    <w:p w14:paraId="4E221971" w14:textId="77777777" w:rsidR="00B01CBA" w:rsidRPr="003307CE" w:rsidRDefault="00B01CBA" w:rsidP="00B01CBA">
      <w:pPr>
        <w:spacing w:before="60" w:after="60" w:line="24" w:lineRule="atLeast"/>
        <w:jc w:val="center"/>
        <w:rPr>
          <w:b/>
          <w:sz w:val="24"/>
          <w:szCs w:val="24"/>
          <w:lang w:val="pl-PL"/>
        </w:rPr>
      </w:pPr>
      <w:r w:rsidRPr="003307CE">
        <w:rPr>
          <w:b/>
          <w:sz w:val="24"/>
          <w:szCs w:val="24"/>
          <w:lang w:val="pl-PL"/>
        </w:rPr>
        <w:t>ZESTAWIENIE WYMAGANYCH FUNKCJI I PARAMETRÓW TECHNICZNYCH</w:t>
      </w:r>
    </w:p>
    <w:p w14:paraId="0D36F56C" w14:textId="77777777" w:rsidR="00B01CBA" w:rsidRPr="003307CE" w:rsidRDefault="00B01CBA" w:rsidP="00B01CBA">
      <w:pPr>
        <w:spacing w:before="60" w:after="60" w:line="24" w:lineRule="atLeast"/>
        <w:rPr>
          <w:b/>
          <w:sz w:val="24"/>
          <w:szCs w:val="24"/>
          <w:lang w:val="pl-PL"/>
        </w:rPr>
      </w:pPr>
    </w:p>
    <w:p w14:paraId="1071DCE5" w14:textId="56C50EBF" w:rsidR="00B01CBA" w:rsidRPr="003307CE" w:rsidRDefault="00B01CBA" w:rsidP="00B01CBA">
      <w:pPr>
        <w:spacing w:before="60" w:after="60" w:line="24" w:lineRule="atLeast"/>
        <w:rPr>
          <w:b/>
          <w:sz w:val="24"/>
          <w:szCs w:val="24"/>
          <w:lang w:val="pl-PL"/>
        </w:rPr>
      </w:pPr>
      <w:r w:rsidRPr="003307CE">
        <w:rPr>
          <w:b/>
          <w:sz w:val="24"/>
          <w:szCs w:val="24"/>
          <w:lang w:val="pl-PL"/>
        </w:rPr>
        <w:t xml:space="preserve">Dla Zadania nr </w:t>
      </w:r>
      <w:r w:rsidR="00DF2BCE" w:rsidRPr="003307CE">
        <w:rPr>
          <w:b/>
          <w:sz w:val="24"/>
          <w:szCs w:val="24"/>
          <w:lang w:val="pl-PL"/>
        </w:rPr>
        <w:t>1</w:t>
      </w:r>
    </w:p>
    <w:p w14:paraId="7B33FA8E" w14:textId="77777777" w:rsidR="00B01CBA" w:rsidRPr="003307CE" w:rsidRDefault="00B01CBA" w:rsidP="00B01CBA">
      <w:pPr>
        <w:spacing w:before="60" w:after="60" w:line="24" w:lineRule="atLeast"/>
        <w:rPr>
          <w:b/>
          <w:sz w:val="24"/>
          <w:szCs w:val="24"/>
          <w:lang w:val="pl-PL"/>
        </w:rPr>
      </w:pPr>
    </w:p>
    <w:p w14:paraId="142010BA" w14:textId="77777777" w:rsidR="00B01CBA" w:rsidRPr="003307CE" w:rsidRDefault="00B01CBA" w:rsidP="00B01CBA">
      <w:pPr>
        <w:spacing w:before="60" w:after="60" w:line="360" w:lineRule="auto"/>
        <w:rPr>
          <w:b/>
          <w:sz w:val="24"/>
          <w:szCs w:val="24"/>
          <w:lang w:val="pl-PL"/>
        </w:rPr>
      </w:pPr>
      <w:r w:rsidRPr="003307CE">
        <w:rPr>
          <w:b/>
          <w:sz w:val="24"/>
          <w:szCs w:val="24"/>
          <w:lang w:val="pl-PL"/>
        </w:rPr>
        <w:t xml:space="preserve">Nazwa oferowanego urządzenia: </w:t>
      </w:r>
    </w:p>
    <w:p w14:paraId="2D2E5BDB" w14:textId="77777777" w:rsidR="00B01CBA" w:rsidRPr="003307CE" w:rsidRDefault="00B01CBA" w:rsidP="00B01CBA">
      <w:pPr>
        <w:spacing w:before="60" w:after="60" w:line="360" w:lineRule="auto"/>
        <w:rPr>
          <w:b/>
          <w:sz w:val="24"/>
          <w:szCs w:val="24"/>
          <w:lang w:val="pl-PL"/>
        </w:rPr>
      </w:pPr>
      <w:r w:rsidRPr="003307CE">
        <w:rPr>
          <w:b/>
          <w:sz w:val="24"/>
          <w:szCs w:val="24"/>
          <w:lang w:val="pl-PL"/>
        </w:rPr>
        <w:t>......................................................................................................</w:t>
      </w:r>
    </w:p>
    <w:p w14:paraId="6686A172" w14:textId="77777777" w:rsidR="00B01CBA" w:rsidRPr="003307CE" w:rsidRDefault="00B01CBA" w:rsidP="00B01CBA">
      <w:pPr>
        <w:spacing w:before="60" w:after="60" w:line="360" w:lineRule="auto"/>
        <w:rPr>
          <w:b/>
          <w:sz w:val="24"/>
          <w:szCs w:val="24"/>
          <w:lang w:val="pl-PL"/>
        </w:rPr>
      </w:pPr>
      <w:r w:rsidRPr="003307CE">
        <w:rPr>
          <w:b/>
          <w:sz w:val="24"/>
          <w:szCs w:val="24"/>
          <w:lang w:val="pl-PL"/>
        </w:rPr>
        <w:t>Model / typ oferowanego urządzenia:</w:t>
      </w:r>
    </w:p>
    <w:p w14:paraId="55EC77CB" w14:textId="77777777" w:rsidR="00B01CBA" w:rsidRPr="003307CE" w:rsidRDefault="00B01CBA" w:rsidP="00B01CBA">
      <w:pPr>
        <w:spacing w:before="60" w:after="60" w:line="360" w:lineRule="auto"/>
        <w:rPr>
          <w:b/>
          <w:sz w:val="24"/>
          <w:szCs w:val="24"/>
          <w:lang w:val="pl-PL"/>
        </w:rPr>
      </w:pPr>
      <w:r w:rsidRPr="003307CE">
        <w:rPr>
          <w:b/>
          <w:sz w:val="24"/>
          <w:szCs w:val="24"/>
          <w:lang w:val="pl-PL"/>
        </w:rPr>
        <w:t>......................................................................................................</w:t>
      </w:r>
    </w:p>
    <w:p w14:paraId="6BBC775E" w14:textId="77777777" w:rsidR="00B01CBA" w:rsidRPr="003307CE" w:rsidRDefault="00B01CBA" w:rsidP="00B01CBA">
      <w:pPr>
        <w:spacing w:before="60" w:after="60" w:line="360" w:lineRule="auto"/>
        <w:rPr>
          <w:b/>
          <w:sz w:val="24"/>
          <w:szCs w:val="24"/>
          <w:lang w:val="pl-PL"/>
        </w:rPr>
      </w:pPr>
      <w:r w:rsidRPr="003307CE">
        <w:rPr>
          <w:b/>
          <w:sz w:val="24"/>
          <w:szCs w:val="24"/>
          <w:lang w:val="pl-PL"/>
        </w:rPr>
        <w:t>Producent / Firma:</w:t>
      </w:r>
    </w:p>
    <w:p w14:paraId="383C3C12" w14:textId="77777777" w:rsidR="00B01CBA" w:rsidRPr="003307CE" w:rsidRDefault="00B01CBA" w:rsidP="00B01CBA">
      <w:pPr>
        <w:spacing w:before="60" w:after="60" w:line="360" w:lineRule="auto"/>
        <w:rPr>
          <w:b/>
          <w:sz w:val="24"/>
          <w:szCs w:val="24"/>
          <w:lang w:val="pl-PL"/>
        </w:rPr>
      </w:pPr>
      <w:r w:rsidRPr="003307CE">
        <w:rPr>
          <w:b/>
          <w:sz w:val="24"/>
          <w:szCs w:val="24"/>
          <w:lang w:val="pl-PL"/>
        </w:rPr>
        <w:t>......................................................................................................</w:t>
      </w:r>
    </w:p>
    <w:p w14:paraId="79D9602B" w14:textId="77777777" w:rsidR="00B01CBA" w:rsidRPr="003307CE" w:rsidRDefault="00B01CBA" w:rsidP="00B01CBA">
      <w:pPr>
        <w:spacing w:before="60" w:after="60" w:line="360" w:lineRule="auto"/>
        <w:rPr>
          <w:b/>
          <w:sz w:val="24"/>
          <w:szCs w:val="24"/>
          <w:lang w:val="pl-PL"/>
        </w:rPr>
      </w:pPr>
      <w:r w:rsidRPr="003307CE">
        <w:rPr>
          <w:b/>
          <w:sz w:val="24"/>
          <w:szCs w:val="24"/>
          <w:lang w:val="pl-PL"/>
        </w:rPr>
        <w:t>Nazwa, która zostanie użyta przez wykonawcę na fakturze:</w:t>
      </w:r>
    </w:p>
    <w:p w14:paraId="234B4576" w14:textId="77777777" w:rsidR="00B01CBA" w:rsidRPr="003307CE" w:rsidRDefault="00B01CBA" w:rsidP="00B01CBA">
      <w:pPr>
        <w:spacing w:before="60" w:after="60" w:line="360" w:lineRule="auto"/>
        <w:rPr>
          <w:b/>
          <w:sz w:val="24"/>
          <w:szCs w:val="24"/>
          <w:lang w:val="pl-PL"/>
        </w:rPr>
      </w:pPr>
      <w:r w:rsidRPr="003307CE">
        <w:rPr>
          <w:b/>
          <w:sz w:val="24"/>
          <w:szCs w:val="24"/>
          <w:lang w:val="pl-PL"/>
        </w:rPr>
        <w:t>......................................................................................................</w:t>
      </w:r>
    </w:p>
    <w:p w14:paraId="42EE2332" w14:textId="63A22871" w:rsidR="00CB3AA5" w:rsidRPr="003307CE" w:rsidRDefault="009350D6" w:rsidP="0016564F">
      <w:pPr>
        <w:spacing w:before="60" w:after="60" w:line="360" w:lineRule="auto"/>
        <w:jc w:val="center"/>
        <w:rPr>
          <w:b/>
          <w:sz w:val="24"/>
          <w:szCs w:val="24"/>
          <w:lang w:val="pl-PL"/>
        </w:rPr>
      </w:pPr>
      <w:r>
        <w:rPr>
          <w:b/>
          <w:sz w:val="24"/>
          <w:szCs w:val="24"/>
          <w:lang w:val="pl-PL"/>
        </w:rPr>
        <w:t>M</w:t>
      </w:r>
      <w:r w:rsidRPr="00DE7F1D">
        <w:rPr>
          <w:b/>
          <w:sz w:val="24"/>
          <w:szCs w:val="24"/>
          <w:lang w:val="pl-PL"/>
        </w:rPr>
        <w:t xml:space="preserve">EBLE </w:t>
      </w:r>
      <w:r>
        <w:rPr>
          <w:b/>
          <w:sz w:val="24"/>
          <w:szCs w:val="24"/>
          <w:lang w:val="pl-PL"/>
        </w:rPr>
        <w:t>MEDYCZNE – BIURKO MEDYCZNE 1</w:t>
      </w:r>
    </w:p>
    <w:p w14:paraId="38E2F662" w14:textId="7F3F6839" w:rsidR="003E54AE" w:rsidRPr="003307CE" w:rsidRDefault="003E54AE" w:rsidP="003E54AE">
      <w:pPr>
        <w:spacing w:before="60" w:after="60" w:line="360" w:lineRule="auto"/>
        <w:jc w:val="center"/>
        <w:rPr>
          <w:b/>
          <w:sz w:val="24"/>
          <w:szCs w:val="24"/>
          <w:lang w:val="pl-PL"/>
        </w:rPr>
      </w:pPr>
      <w:r w:rsidRPr="003307CE">
        <w:rPr>
          <w:rFonts w:eastAsia="Calibri"/>
          <w:sz w:val="24"/>
          <w:szCs w:val="24"/>
          <w:lang w:val="pl-PL"/>
        </w:rPr>
        <w:t xml:space="preserve">CPV: </w:t>
      </w:r>
      <w:r w:rsidR="00DE7F1D" w:rsidRPr="00DE7F1D">
        <w:rPr>
          <w:rFonts w:eastAsia="Calibri"/>
          <w:sz w:val="24"/>
          <w:szCs w:val="24"/>
          <w:lang w:val="pl-PL"/>
        </w:rPr>
        <w:t xml:space="preserve">39121100-7 </w:t>
      </w:r>
    </w:p>
    <w:p w14:paraId="4FF73261" w14:textId="30DAD72E" w:rsidR="00B46B97" w:rsidRPr="003307CE" w:rsidRDefault="00B46B97" w:rsidP="0014759B">
      <w:pPr>
        <w:spacing w:before="60" w:after="60" w:line="360" w:lineRule="auto"/>
        <w:rPr>
          <w:b/>
          <w:sz w:val="24"/>
          <w:szCs w:val="24"/>
          <w:lang w:val="pl-PL"/>
        </w:rPr>
      </w:pPr>
      <w:r w:rsidRPr="003307CE">
        <w:rPr>
          <w:b/>
          <w:sz w:val="24"/>
          <w:szCs w:val="24"/>
          <w:lang w:val="pl-PL"/>
        </w:rPr>
        <w:t>Jednostka</w:t>
      </w:r>
      <w:r w:rsidR="00F31BD9" w:rsidRPr="003307CE">
        <w:rPr>
          <w:b/>
          <w:sz w:val="24"/>
          <w:szCs w:val="24"/>
          <w:lang w:val="pl-PL"/>
        </w:rPr>
        <w:t xml:space="preserve"> </w:t>
      </w:r>
      <w:r w:rsidRPr="003307CE">
        <w:rPr>
          <w:b/>
          <w:sz w:val="24"/>
          <w:szCs w:val="24"/>
          <w:lang w:val="pl-PL"/>
        </w:rPr>
        <w:t>miary:</w:t>
      </w:r>
      <w:r w:rsidR="00F31BD9" w:rsidRPr="003307CE">
        <w:rPr>
          <w:b/>
          <w:sz w:val="24"/>
          <w:szCs w:val="24"/>
          <w:lang w:val="pl-PL"/>
        </w:rPr>
        <w:t xml:space="preserve"> </w:t>
      </w:r>
      <w:r w:rsidR="00C0345A" w:rsidRPr="003307CE">
        <w:rPr>
          <w:b/>
          <w:sz w:val="24"/>
          <w:szCs w:val="24"/>
          <w:lang w:val="pl-PL"/>
        </w:rPr>
        <w:t>sztuka</w:t>
      </w:r>
    </w:p>
    <w:p w14:paraId="5A15157C" w14:textId="0785467C" w:rsidR="00B653B8" w:rsidRPr="003307CE" w:rsidRDefault="00B653B8" w:rsidP="0014759B">
      <w:pPr>
        <w:spacing w:before="60" w:after="60" w:line="360" w:lineRule="auto"/>
        <w:rPr>
          <w:b/>
          <w:sz w:val="24"/>
          <w:szCs w:val="24"/>
          <w:lang w:val="pl-PL" w:eastAsia="en-US"/>
        </w:rPr>
      </w:pPr>
      <w:r w:rsidRPr="003307CE">
        <w:rPr>
          <w:b/>
          <w:sz w:val="24"/>
          <w:szCs w:val="24"/>
          <w:lang w:val="pl-PL"/>
        </w:rPr>
        <w:t xml:space="preserve">Liczba jednostek do dostarczenia: </w:t>
      </w:r>
      <w:r w:rsidR="00310D19">
        <w:rPr>
          <w:b/>
          <w:sz w:val="24"/>
          <w:szCs w:val="24"/>
          <w:lang w:val="pl-PL"/>
        </w:rPr>
        <w:t>1</w:t>
      </w:r>
    </w:p>
    <w:tbl>
      <w:tblPr>
        <w:tblW w:w="0" w:type="auto"/>
        <w:tblInd w:w="-30" w:type="dxa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48"/>
        <w:gridCol w:w="5547"/>
        <w:gridCol w:w="1387"/>
        <w:gridCol w:w="1659"/>
      </w:tblGrid>
      <w:tr w:rsidR="003307CE" w:rsidRPr="009350D6" w14:paraId="6E10920E" w14:textId="77777777" w:rsidTr="002D1A0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3439E8D3" w14:textId="77777777" w:rsidR="00AF5535" w:rsidRPr="003307CE" w:rsidRDefault="00AF5535" w:rsidP="00591313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237256993"/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2CA5C211" w14:textId="77777777" w:rsidR="00AF5535" w:rsidRPr="003307CE" w:rsidRDefault="00AF5535" w:rsidP="00591313">
            <w:pPr>
              <w:rPr>
                <w:sz w:val="24"/>
                <w:szCs w:val="24"/>
                <w:lang w:val="pl-PL"/>
              </w:rPr>
            </w:pPr>
            <w:r w:rsidRPr="003307CE">
              <w:rPr>
                <w:sz w:val="24"/>
                <w:szCs w:val="24"/>
                <w:lang w:val="pl-PL"/>
              </w:rPr>
              <w:t>Warunki i parametry techniczne – opis</w:t>
            </w:r>
          </w:p>
          <w:p w14:paraId="6E12D0BA" w14:textId="77777777" w:rsidR="00AF5535" w:rsidRPr="003307CE" w:rsidRDefault="00AF5535" w:rsidP="00591313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  <w:shd w:val="clear" w:color="auto" w:fill="EEECE1"/>
          </w:tcPr>
          <w:p w14:paraId="62DE6581" w14:textId="77777777" w:rsidR="00AF5535" w:rsidRPr="003307CE" w:rsidRDefault="00AF5535" w:rsidP="00591313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Warunki wymagane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CE1"/>
          </w:tcPr>
          <w:p w14:paraId="028F13BE" w14:textId="60EA63AB" w:rsidR="00ED7746" w:rsidRPr="003307CE" w:rsidRDefault="00ED7746" w:rsidP="00ED7746">
            <w:pPr>
              <w:widowControl w:val="0"/>
              <w:jc w:val="center"/>
              <w:rPr>
                <w:rFonts w:eastAsia="Lucida Sans Unicode"/>
                <w:kern w:val="1"/>
                <w:sz w:val="24"/>
                <w:szCs w:val="24"/>
                <w:lang w:val="pl-PL" w:eastAsia="pl-PL"/>
              </w:rPr>
            </w:pPr>
            <w:r w:rsidRPr="003307CE">
              <w:rPr>
                <w:rFonts w:eastAsia="Lucida Sans Unicode"/>
                <w:kern w:val="1"/>
                <w:sz w:val="24"/>
                <w:szCs w:val="24"/>
                <w:lang w:val="pl-PL" w:eastAsia="pl-PL"/>
              </w:rPr>
              <w:t>Odpowiedź Wykonawcy /</w:t>
            </w:r>
          </w:p>
          <w:p w14:paraId="08E90279" w14:textId="76B9EDB1" w:rsidR="00AF5535" w:rsidRPr="003307CE" w:rsidRDefault="00ED7746" w:rsidP="00ED7746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pl-PL"/>
              </w:rPr>
              <w:t>parametry oferowane - należy</w:t>
            </w:r>
            <w:r w:rsidRPr="003307CE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pl-PL"/>
              </w:rPr>
              <w:br/>
              <w:t>podać zakresy lub opisać</w:t>
            </w:r>
            <w:r w:rsidRPr="003307CE">
              <w:rPr>
                <w:rFonts w:ascii="Times New Roman" w:eastAsia="GulimChe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307CE" w:rsidRPr="003307CE" w14:paraId="01BFB8B3" w14:textId="77777777" w:rsidTr="002D1A02">
        <w:trPr>
          <w:trHeight w:val="3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0CC00279" w14:textId="77777777" w:rsidR="00AF5535" w:rsidRPr="003307CE" w:rsidRDefault="00AF5535" w:rsidP="00591313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14:paraId="3D2B9846" w14:textId="77777777" w:rsidR="00AF5535" w:rsidRPr="003307CE" w:rsidRDefault="00AF5535" w:rsidP="00591313">
            <w:pPr>
              <w:jc w:val="center"/>
              <w:rPr>
                <w:sz w:val="24"/>
                <w:szCs w:val="24"/>
                <w:lang w:val="pl-PL"/>
              </w:rPr>
            </w:pPr>
            <w:r w:rsidRPr="003307CE">
              <w:rPr>
                <w:sz w:val="24"/>
                <w:szCs w:val="24"/>
                <w:lang w:val="pl-PL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  <w:shd w:val="clear" w:color="auto" w:fill="EEECE1"/>
          </w:tcPr>
          <w:p w14:paraId="4C7D97BC" w14:textId="77777777" w:rsidR="00AF5535" w:rsidRPr="003307CE" w:rsidRDefault="00AF5535" w:rsidP="00591313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CE1"/>
          </w:tcPr>
          <w:p w14:paraId="0932ED21" w14:textId="77777777" w:rsidR="00AF5535" w:rsidRPr="003307CE" w:rsidRDefault="00AF5535" w:rsidP="00591313">
            <w:pPr>
              <w:pStyle w:val="Bezodstpw1"/>
              <w:jc w:val="center"/>
              <w:rPr>
                <w:rFonts w:ascii="Times New Roman" w:eastAsia="GulimChe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eastAsia="GulimChe" w:hAnsi="Times New Roman" w:cs="Times New Roman"/>
                <w:sz w:val="24"/>
                <w:szCs w:val="24"/>
              </w:rPr>
              <w:t>4</w:t>
            </w:r>
          </w:p>
        </w:tc>
      </w:tr>
      <w:tr w:rsidR="00F2622D" w:rsidRPr="003307CE" w14:paraId="6F4F89CF" w14:textId="77777777" w:rsidTr="007E67F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D56DD" w14:textId="3EB8043A" w:rsidR="00F2622D" w:rsidRPr="003307CE" w:rsidRDefault="00F2622D" w:rsidP="00F2622D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08C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A19BC" w14:textId="5A151B0D" w:rsidR="00F2622D" w:rsidRPr="003307CE" w:rsidRDefault="00F2622D" w:rsidP="00F2622D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Biurko medyczne 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3DD9E351" w14:textId="7EE6B24A" w:rsidR="00F2622D" w:rsidRPr="003307CE" w:rsidRDefault="00F2622D" w:rsidP="00F2622D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AF25FBB" w14:textId="77777777" w:rsidR="00F2622D" w:rsidRPr="003307CE" w:rsidRDefault="00F2622D" w:rsidP="00F2622D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22D" w:rsidRPr="003307CE" w14:paraId="7A6248D7" w14:textId="77777777" w:rsidTr="007E67F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6B439" w14:textId="39BA44A5" w:rsidR="00F2622D" w:rsidRPr="003307CE" w:rsidRDefault="00F2622D" w:rsidP="00F2622D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08C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CC972" w14:textId="54AB6605" w:rsidR="00F2622D" w:rsidRPr="003307CE" w:rsidRDefault="00577B14" w:rsidP="00F2622D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Produkt</w:t>
            </w:r>
            <w:r w:rsidR="00F2622D" w:rsidRPr="003307CE">
              <w:rPr>
                <w:rFonts w:ascii="Times New Roman" w:hAnsi="Times New Roman" w:cs="Times New Roman"/>
                <w:sz w:val="24"/>
                <w:szCs w:val="24"/>
              </w:rPr>
              <w:t xml:space="preserve"> fabrycznie nowe</w:t>
            </w:r>
            <w:r w:rsidR="00F2622D" w:rsidRPr="003307CE">
              <w:rPr>
                <w:rFonts w:ascii="Times New Roman" w:eastAsia="GulimChe" w:hAnsi="Times New Roman" w:cs="Times New Roman"/>
                <w:kern w:val="0"/>
                <w:sz w:val="24"/>
                <w:szCs w:val="24"/>
              </w:rPr>
              <w:t xml:space="preserve"> </w:t>
            </w:r>
            <w:r w:rsidR="00F2622D" w:rsidRPr="003307CE">
              <w:rPr>
                <w:rFonts w:ascii="Times New Roman" w:hAnsi="Times New Roman" w:cs="Times New Roman"/>
                <w:sz w:val="24"/>
                <w:szCs w:val="24"/>
              </w:rPr>
              <w:t xml:space="preserve">nieużywane i nieobciążone prawami osób trzecich 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6F68F2FA" w14:textId="77777777" w:rsidR="00F2622D" w:rsidRPr="003307CE" w:rsidRDefault="00F2622D" w:rsidP="00F2622D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83E557C" w14:textId="77777777" w:rsidR="00F2622D" w:rsidRPr="003307CE" w:rsidRDefault="00F2622D" w:rsidP="00F2622D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22D" w:rsidRPr="003307CE" w14:paraId="2FBAB93D" w14:textId="77777777" w:rsidTr="007E67F4">
        <w:trPr>
          <w:trHeight w:val="5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5B6E5" w14:textId="1EA39A81" w:rsidR="00F2622D" w:rsidRPr="003307CE" w:rsidRDefault="00F2622D" w:rsidP="00F2622D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08C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64941" w14:textId="7ED6EBA5" w:rsidR="00F2622D" w:rsidRPr="003307CE" w:rsidRDefault="00F2622D" w:rsidP="00F2622D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Przedmiot zamówienia wykonany z materiałów </w:t>
            </w:r>
            <w:r w:rsidRPr="000C6345">
              <w:rPr>
                <w:rFonts w:ascii="Times New Roman" w:hAnsi="Times New Roman" w:cs="Times New Roman"/>
                <w:sz w:val="24"/>
                <w:szCs w:val="24"/>
              </w:rPr>
              <w:t xml:space="preserve"> umożliwiają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cych</w:t>
            </w:r>
            <w:r w:rsidRPr="000C6345">
              <w:rPr>
                <w:rFonts w:ascii="Times New Roman" w:hAnsi="Times New Roman" w:cs="Times New Roman"/>
                <w:sz w:val="24"/>
                <w:szCs w:val="24"/>
              </w:rPr>
              <w:t xml:space="preserve"> ich mycie oraz dezynfekcję.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2A152931" w14:textId="632714C2" w:rsidR="00F2622D" w:rsidRPr="003307CE" w:rsidRDefault="00F2622D" w:rsidP="00F2622D">
            <w:pPr>
              <w:jc w:val="center"/>
              <w:rPr>
                <w:sz w:val="24"/>
                <w:szCs w:val="24"/>
                <w:lang w:val="pl-PL"/>
              </w:rPr>
            </w:pPr>
            <w:r w:rsidRPr="003307CE">
              <w:rPr>
                <w:sz w:val="24"/>
                <w:szCs w:val="24"/>
                <w:lang w:val="pl-PL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8DA09E8" w14:textId="77777777" w:rsidR="00F2622D" w:rsidRPr="003307CE" w:rsidRDefault="00F2622D" w:rsidP="00F2622D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22D" w:rsidRPr="003307CE" w14:paraId="33488A58" w14:textId="77777777" w:rsidTr="007E67F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51A42" w14:textId="056B0548" w:rsidR="00F2622D" w:rsidRPr="003307CE" w:rsidRDefault="00F2622D" w:rsidP="00F2622D">
            <w:pPr>
              <w:pStyle w:val="Bezodstpw1"/>
              <w:jc w:val="center"/>
              <w:rPr>
                <w:rFonts w:cs="Calibri"/>
              </w:rPr>
            </w:pPr>
            <w:r w:rsidRPr="00AD208C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D586C" w14:textId="23AB9580" w:rsidR="00F2622D" w:rsidRPr="00CD4F72" w:rsidRDefault="00F2622D" w:rsidP="00F2622D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A11057">
              <w:rPr>
                <w:rFonts w:asciiTheme="minorHAnsi" w:hAnsiTheme="minorHAnsi" w:cstheme="minorHAnsi"/>
                <w:sz w:val="24"/>
                <w:szCs w:val="24"/>
              </w:rPr>
              <w:t>Blat wykonany z płyty meblowej o podwyższonej odporności na ścieranie, zarysowania i środki stosowane do bieżącego czyszczenia mebli.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38663094" w14:textId="1E637027" w:rsidR="00F2622D" w:rsidRPr="003307CE" w:rsidRDefault="00F2622D" w:rsidP="00F2622D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36275A8" w14:textId="77777777" w:rsidR="00F2622D" w:rsidRPr="003307CE" w:rsidRDefault="00F2622D" w:rsidP="00F2622D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22D" w:rsidRPr="003307CE" w14:paraId="72F0E400" w14:textId="77777777" w:rsidTr="007E67F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1163A" w14:textId="6FB6BA37" w:rsidR="00F2622D" w:rsidRPr="003307CE" w:rsidRDefault="00F2622D" w:rsidP="00F2622D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08C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61D4D" w14:textId="43AF88C4" w:rsidR="00F2622D" w:rsidRPr="00CD4F72" w:rsidRDefault="00F2622D" w:rsidP="00F2622D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D4F72">
              <w:rPr>
                <w:rFonts w:asciiTheme="minorHAnsi" w:hAnsiTheme="minorHAnsi" w:cstheme="minorHAnsi"/>
                <w:sz w:val="24"/>
                <w:szCs w:val="24"/>
              </w:rPr>
              <w:t xml:space="preserve">Wymiary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biurka</w:t>
            </w:r>
            <w:r w:rsidRPr="00CD4F72">
              <w:rPr>
                <w:rFonts w:asciiTheme="minorHAnsi" w:hAnsiTheme="minorHAnsi" w:cstheme="minorHAnsi"/>
                <w:sz w:val="24"/>
                <w:szCs w:val="24"/>
              </w:rPr>
              <w:t xml:space="preserve"> (długość/szerokość/wysokość)</w:t>
            </w:r>
          </w:p>
          <w:p w14:paraId="61ACCA0F" w14:textId="7650A521" w:rsidR="00F2622D" w:rsidRDefault="00F2622D" w:rsidP="00F2622D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Minimalnie 1</w:t>
            </w:r>
            <w:r w:rsidR="00310D19">
              <w:rPr>
                <w:rFonts w:asciiTheme="minorHAnsi" w:hAnsiTheme="minorHAnsi" w:cstheme="minorHAnsi"/>
                <w:sz w:val="24"/>
                <w:szCs w:val="24"/>
              </w:rPr>
              <w:t>18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r w:rsidR="00310D19">
              <w:rPr>
                <w:rFonts w:asciiTheme="minorHAnsi" w:hAnsiTheme="minorHAnsi" w:cstheme="minorHAnsi"/>
                <w:sz w:val="24"/>
                <w:szCs w:val="24"/>
              </w:rPr>
              <w:t>58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/72 cm </w:t>
            </w:r>
          </w:p>
          <w:p w14:paraId="0C9E8A56" w14:textId="43C57458" w:rsidR="00F2622D" w:rsidRPr="003307CE" w:rsidRDefault="00F2622D" w:rsidP="00F2622D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CD4F72">
              <w:rPr>
                <w:rFonts w:asciiTheme="minorHAnsi" w:hAnsiTheme="minorHAnsi" w:cstheme="minorHAnsi"/>
                <w:sz w:val="24"/>
                <w:szCs w:val="24"/>
              </w:rPr>
              <w:t xml:space="preserve">Maksymalnie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310D19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Pr="00CD4F72"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r w:rsidR="00310D19">
              <w:rPr>
                <w:rFonts w:asciiTheme="minorHAnsi" w:hAnsiTheme="minorHAnsi" w:cstheme="minorHAnsi"/>
                <w:sz w:val="24"/>
                <w:szCs w:val="24"/>
              </w:rPr>
              <w:t>6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Pr="00CD4F72"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7</w:t>
            </w:r>
            <w:r w:rsidR="00310D19">
              <w:rPr>
                <w:rFonts w:asciiTheme="minorHAnsi" w:hAnsiTheme="minorHAnsi" w:cstheme="minorHAnsi"/>
                <w:sz w:val="24"/>
                <w:szCs w:val="24"/>
              </w:rPr>
              <w:t>7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c</w:t>
            </w:r>
            <w:r w:rsidRPr="00CD4F72">
              <w:rPr>
                <w:rFonts w:asciiTheme="minorHAnsi" w:hAnsiTheme="minorHAnsi" w:cstheme="minorHAnsi"/>
                <w:sz w:val="24"/>
                <w:szCs w:val="24"/>
              </w:rPr>
              <w:t>m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392DC1DC" w14:textId="5D4851EA" w:rsidR="00F2622D" w:rsidRPr="003307CE" w:rsidRDefault="00F2622D" w:rsidP="00F2622D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Tak, podać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B72ECBD" w14:textId="77777777" w:rsidR="00F2622D" w:rsidRPr="003307CE" w:rsidRDefault="00F2622D" w:rsidP="00F2622D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22D" w:rsidRPr="003307CE" w14:paraId="592A207A" w14:textId="77777777" w:rsidTr="007E67F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25F46" w14:textId="7D81648A" w:rsidR="00F2622D" w:rsidRPr="003307CE" w:rsidRDefault="00F2622D" w:rsidP="00F2622D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08C"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DDDCA" w14:textId="53931574" w:rsidR="00F2622D" w:rsidRPr="003307CE" w:rsidRDefault="00F2622D" w:rsidP="00F2622D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A11057">
              <w:rPr>
                <w:rFonts w:ascii="Times New Roman" w:hAnsi="Times New Roman" w:cs="Times New Roman"/>
                <w:sz w:val="24"/>
                <w:szCs w:val="24"/>
              </w:rPr>
              <w:t>Wszystkie krawędzie blatu zabezpieczone trwałym obrzeżem, odpornym na uszkodzenia mechaniczne i wilgoć.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76D274A8" w14:textId="44426F5B" w:rsidR="00F2622D" w:rsidRPr="003307CE" w:rsidRDefault="00F2622D" w:rsidP="00F2622D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2D24EEA" w14:textId="77777777" w:rsidR="00F2622D" w:rsidRPr="003307CE" w:rsidRDefault="00F2622D" w:rsidP="00F2622D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22D" w:rsidRPr="003307CE" w14:paraId="658AA090" w14:textId="77777777" w:rsidTr="007E67F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CE60" w14:textId="25477B8A" w:rsidR="00F2622D" w:rsidRPr="003307CE" w:rsidRDefault="00F2622D" w:rsidP="00F2622D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08C"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6127E" w14:textId="53CBA233" w:rsidR="00F2622D" w:rsidRPr="003307CE" w:rsidRDefault="00F2622D" w:rsidP="00F2622D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A11057">
              <w:rPr>
                <w:rFonts w:ascii="Times New Roman" w:hAnsi="Times New Roman" w:cs="Times New Roman"/>
                <w:sz w:val="24"/>
                <w:szCs w:val="24"/>
              </w:rPr>
              <w:t>Konstrukcja biurka stabilna, zapewniająca bezpieczne użytkowanie podczas codziennej pracy w gabinecie lekarskim.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2830288B" w14:textId="569D645F" w:rsidR="00F2622D" w:rsidRPr="003307CE" w:rsidRDefault="00F2622D" w:rsidP="00F2622D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A901BE2" w14:textId="77777777" w:rsidR="00F2622D" w:rsidRPr="003307CE" w:rsidRDefault="00F2622D" w:rsidP="00F2622D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22D" w:rsidRPr="003307CE" w14:paraId="3B1F4032" w14:textId="77777777" w:rsidTr="007E67F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EB0FF" w14:textId="3B5999AE" w:rsidR="00F2622D" w:rsidRPr="003307CE" w:rsidRDefault="00F2622D" w:rsidP="00F2622D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08C"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8E3B5" w14:textId="014B2003" w:rsidR="00F2622D" w:rsidRPr="003307CE" w:rsidRDefault="00F2622D" w:rsidP="00F2622D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A11057">
              <w:rPr>
                <w:rFonts w:ascii="Times New Roman" w:hAnsi="Times New Roman" w:cs="Times New Roman"/>
                <w:sz w:val="24"/>
                <w:szCs w:val="24"/>
              </w:rPr>
              <w:t xml:space="preserve">Biurko wyposażone w </w:t>
            </w:r>
            <w:proofErr w:type="spellStart"/>
            <w:r w:rsidRPr="00A11057">
              <w:rPr>
                <w:rFonts w:ascii="Times New Roman" w:hAnsi="Times New Roman" w:cs="Times New Roman"/>
                <w:sz w:val="24"/>
                <w:szCs w:val="24"/>
              </w:rPr>
              <w:t>kontenerek</w:t>
            </w:r>
            <w:proofErr w:type="spellEnd"/>
            <w:r w:rsidRPr="00A11057">
              <w:rPr>
                <w:rFonts w:ascii="Times New Roman" w:hAnsi="Times New Roman" w:cs="Times New Roman"/>
                <w:sz w:val="24"/>
                <w:szCs w:val="24"/>
              </w:rPr>
              <w:t xml:space="preserve"> z szufladami, umożliwiający montaż/użytkowanie zarówno po lewej, jak i po prawej stronie biurka, bez konieczności dokonywania trwałych przeróbek konstrukcji biurka.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77E44BA6" w14:textId="4DF53E51" w:rsidR="00F2622D" w:rsidRPr="003307CE" w:rsidRDefault="00F2622D" w:rsidP="00F2622D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C3728A7" w14:textId="77777777" w:rsidR="00F2622D" w:rsidRPr="003307CE" w:rsidRDefault="00F2622D" w:rsidP="00F2622D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22D" w:rsidRPr="003307CE" w14:paraId="0DA291B2" w14:textId="77777777" w:rsidTr="007E67F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E9A7A" w14:textId="247B6C3C" w:rsidR="00F2622D" w:rsidRPr="003307CE" w:rsidRDefault="00F2622D" w:rsidP="00F2622D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08C"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71666" w14:textId="4976DFBA" w:rsidR="00F2622D" w:rsidRPr="00A11057" w:rsidRDefault="00F2622D" w:rsidP="00F2622D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1057">
              <w:rPr>
                <w:rFonts w:ascii="Times New Roman" w:hAnsi="Times New Roman" w:cs="Times New Roman"/>
                <w:sz w:val="24"/>
                <w:szCs w:val="24"/>
              </w:rPr>
              <w:t>Kontenerek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1057">
              <w:rPr>
                <w:rFonts w:ascii="Times New Roman" w:hAnsi="Times New Roman" w:cs="Times New Roman"/>
                <w:sz w:val="24"/>
                <w:szCs w:val="24"/>
              </w:rPr>
              <w:t>wyposażony w: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11057">
              <w:rPr>
                <w:rFonts w:ascii="Times New Roman" w:hAnsi="Times New Roman" w:cs="Times New Roman"/>
                <w:sz w:val="24"/>
                <w:szCs w:val="24"/>
              </w:rPr>
              <w:t xml:space="preserve">minimum </w:t>
            </w:r>
            <w:r w:rsidR="00310D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11057">
              <w:rPr>
                <w:rFonts w:ascii="Times New Roman" w:hAnsi="Times New Roman" w:cs="Times New Roman"/>
                <w:sz w:val="24"/>
                <w:szCs w:val="24"/>
              </w:rPr>
              <w:t xml:space="preserve"> szuflady,</w:t>
            </w:r>
          </w:p>
          <w:p w14:paraId="5292EC4B" w14:textId="77777777" w:rsidR="00F2622D" w:rsidRPr="00A11057" w:rsidRDefault="00F2622D" w:rsidP="00F2622D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A11057">
              <w:rPr>
                <w:rFonts w:ascii="Times New Roman" w:hAnsi="Times New Roman" w:cs="Times New Roman"/>
                <w:sz w:val="24"/>
                <w:szCs w:val="24"/>
              </w:rPr>
              <w:t>prowadnice zapewniające płynne wysuwanie szuflad,</w:t>
            </w:r>
          </w:p>
          <w:p w14:paraId="34A90BC5" w14:textId="70EC55C1" w:rsidR="00F2622D" w:rsidRPr="003307CE" w:rsidRDefault="00577B14" w:rsidP="00F2622D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centralny </w:t>
            </w:r>
            <w:r w:rsidR="00F2622D" w:rsidRPr="00A11057">
              <w:rPr>
                <w:rFonts w:ascii="Times New Roman" w:hAnsi="Times New Roman" w:cs="Times New Roman"/>
                <w:sz w:val="24"/>
                <w:szCs w:val="24"/>
              </w:rPr>
              <w:t>zamek na klucz zabezpieczający szuflady przed</w:t>
            </w:r>
            <w:r w:rsidR="00F262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622D" w:rsidRPr="00A11057">
              <w:rPr>
                <w:rFonts w:ascii="Times New Roman" w:hAnsi="Times New Roman" w:cs="Times New Roman"/>
                <w:sz w:val="24"/>
                <w:szCs w:val="24"/>
              </w:rPr>
              <w:t>dostępem osób nieuprawnionych,</w:t>
            </w:r>
            <w:r w:rsidR="00F262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622D" w:rsidRPr="00A11057">
              <w:rPr>
                <w:rFonts w:ascii="Times New Roman" w:hAnsi="Times New Roman" w:cs="Times New Roman"/>
                <w:sz w:val="24"/>
                <w:szCs w:val="24"/>
              </w:rPr>
              <w:t>minimum 2 klucze w komplecie.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5435490D" w14:textId="3173BDB3" w:rsidR="00F2622D" w:rsidRPr="003307CE" w:rsidRDefault="00F2622D" w:rsidP="00F2622D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B405250" w14:textId="77777777" w:rsidR="00F2622D" w:rsidRPr="003307CE" w:rsidRDefault="00F2622D" w:rsidP="00F2622D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22D" w:rsidRPr="003307CE" w14:paraId="6782FA55" w14:textId="77777777" w:rsidTr="007E67F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F0F73" w14:textId="04AB4808" w:rsidR="00F2622D" w:rsidRPr="003307CE" w:rsidRDefault="00F2622D" w:rsidP="00F2622D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08C"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089F8" w14:textId="6E21D18F" w:rsidR="00F2622D" w:rsidRPr="003307CE" w:rsidRDefault="00F2622D" w:rsidP="00F2622D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A11057">
              <w:rPr>
                <w:rFonts w:ascii="Times New Roman" w:hAnsi="Times New Roman" w:cs="Times New Roman"/>
                <w:sz w:val="24"/>
                <w:szCs w:val="24"/>
              </w:rPr>
              <w:t xml:space="preserve">Powierzchnie biurka i </w:t>
            </w:r>
            <w:proofErr w:type="spellStart"/>
            <w:r w:rsidRPr="00A11057">
              <w:rPr>
                <w:rFonts w:ascii="Times New Roman" w:hAnsi="Times New Roman" w:cs="Times New Roman"/>
                <w:sz w:val="24"/>
                <w:szCs w:val="24"/>
              </w:rPr>
              <w:t>kontenerka</w:t>
            </w:r>
            <w:proofErr w:type="spellEnd"/>
            <w:r w:rsidRPr="00A11057">
              <w:rPr>
                <w:rFonts w:ascii="Times New Roman" w:hAnsi="Times New Roman" w:cs="Times New Roman"/>
                <w:sz w:val="24"/>
                <w:szCs w:val="24"/>
              </w:rPr>
              <w:t xml:space="preserve"> gładkie, łatwe do utrzymania w czystości oraz odporne na typowe środki przeznaczone do czyszczenia powierzchni meblowych.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50B9A4BE" w14:textId="508358EF" w:rsidR="00F2622D" w:rsidRPr="003307CE" w:rsidRDefault="00F2622D" w:rsidP="00F2622D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CF1E8F5" w14:textId="77777777" w:rsidR="00F2622D" w:rsidRPr="003307CE" w:rsidRDefault="00F2622D" w:rsidP="00F2622D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22D" w:rsidRPr="003307CE" w14:paraId="07E2DC18" w14:textId="77777777" w:rsidTr="007E67F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4C24B" w14:textId="11351AA6" w:rsidR="00F2622D" w:rsidRPr="003307CE" w:rsidRDefault="00F2622D" w:rsidP="00F2622D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08C">
              <w:t>1</w:t>
            </w:r>
            <w:r w:rsidR="00577B14"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489A8" w14:textId="3E333636" w:rsidR="00F2622D" w:rsidRPr="00A11057" w:rsidRDefault="00F2622D" w:rsidP="00F2622D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A11057">
              <w:rPr>
                <w:rFonts w:ascii="Times New Roman" w:hAnsi="Times New Roman" w:cs="Times New Roman"/>
                <w:sz w:val="24"/>
                <w:szCs w:val="24"/>
              </w:rPr>
              <w:t>Regulacja wysokości biurka</w:t>
            </w:r>
            <w:r w:rsidR="00577B14">
              <w:rPr>
                <w:rFonts w:ascii="Times New Roman" w:hAnsi="Times New Roman" w:cs="Times New Roman"/>
                <w:sz w:val="24"/>
                <w:szCs w:val="24"/>
              </w:rPr>
              <w:t xml:space="preserve"> w</w:t>
            </w:r>
            <w:r w:rsidRPr="00A11057">
              <w:rPr>
                <w:rFonts w:ascii="Times New Roman" w:hAnsi="Times New Roman" w:cs="Times New Roman"/>
                <w:sz w:val="24"/>
                <w:szCs w:val="24"/>
              </w:rPr>
              <w:t xml:space="preserve"> zakresie minimum </w:t>
            </w:r>
          </w:p>
          <w:p w14:paraId="4C7164D0" w14:textId="77777777" w:rsidR="00F2622D" w:rsidRDefault="00F2622D" w:rsidP="00F2622D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 0 do 0,5 cm – 0 pkt.</w:t>
            </w:r>
          </w:p>
          <w:p w14:paraId="2131B35F" w14:textId="5C6445F8" w:rsidR="00F2622D" w:rsidRPr="00A11057" w:rsidRDefault="00F2622D" w:rsidP="00F2622D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Powyżej 0,5 cm do </w:t>
            </w:r>
            <w:r w:rsidRPr="00A11057">
              <w:rPr>
                <w:rFonts w:ascii="Times New Roman" w:hAnsi="Times New Roman" w:cs="Times New Roman"/>
                <w:sz w:val="24"/>
                <w:szCs w:val="24"/>
              </w:rPr>
              <w:t>1 cm -5 pkt.</w:t>
            </w:r>
          </w:p>
          <w:p w14:paraId="7DBEA10B" w14:textId="794C4A09" w:rsidR="00F2622D" w:rsidRPr="00A11057" w:rsidRDefault="00F2622D" w:rsidP="00F2622D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Powyżej 1 cm do </w:t>
            </w:r>
            <w:r w:rsidRPr="00A11057">
              <w:rPr>
                <w:rFonts w:ascii="Times New Roman" w:hAnsi="Times New Roman" w:cs="Times New Roman"/>
                <w:sz w:val="24"/>
                <w:szCs w:val="24"/>
              </w:rPr>
              <w:t>4 cm – 10 pkt.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15350F1F" w14:textId="4A8AC772" w:rsidR="00F2622D" w:rsidRPr="003307CE" w:rsidRDefault="00F2622D" w:rsidP="00F2622D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Tak, podać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F91CFEF" w14:textId="77777777" w:rsidR="00F2622D" w:rsidRPr="003307CE" w:rsidRDefault="00F2622D" w:rsidP="00F2622D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22D" w:rsidRPr="003307CE" w14:paraId="2854865B" w14:textId="77777777" w:rsidTr="007E67F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23726" w14:textId="28DFB752" w:rsidR="00F2622D" w:rsidRPr="003307CE" w:rsidRDefault="00F2622D" w:rsidP="00F2622D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08C">
              <w:t>1</w:t>
            </w:r>
            <w:r w:rsidR="00577B14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A69A6" w14:textId="643215E6" w:rsidR="00F2622D" w:rsidRPr="00A11057" w:rsidRDefault="00F2622D" w:rsidP="00F2622D">
            <w:pPr>
              <w:pStyle w:val="Bezodstpw1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F2622D">
              <w:rPr>
                <w:rFonts w:ascii="Times New Roman" w:hAnsi="Times New Roman" w:cs="Times New Roman"/>
                <w:sz w:val="24"/>
                <w:szCs w:val="24"/>
              </w:rPr>
              <w:t>Wymagany dokument potwierdzający parametry oferowanego produktu – karta katalogowa producenta lub równoważny dokument techniczny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20A3CBAA" w14:textId="1E588075" w:rsidR="00F2622D" w:rsidRPr="003307CE" w:rsidRDefault="00F2622D" w:rsidP="00F2622D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podać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6C901BD" w14:textId="351F4603" w:rsidR="00F2622D" w:rsidRPr="003307CE" w:rsidRDefault="00F2622D" w:rsidP="00F2622D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22D" w:rsidRPr="003307CE" w14:paraId="7BDEAD68" w14:textId="77777777" w:rsidTr="007E67F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DDBA2" w14:textId="77434ECA" w:rsidR="00F2622D" w:rsidRPr="00AD208C" w:rsidRDefault="00F2622D" w:rsidP="00F2622D">
            <w:pPr>
              <w:pStyle w:val="Bezodstpw1"/>
              <w:jc w:val="center"/>
            </w:pPr>
            <w:r>
              <w:t>1</w:t>
            </w:r>
            <w:r w:rsidR="00577B14"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F9C48" w14:textId="711FD56C" w:rsidR="00F2622D" w:rsidRPr="00A11057" w:rsidRDefault="009C0129" w:rsidP="00F2622D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9C0129">
              <w:rPr>
                <w:rFonts w:ascii="Times New Roman" w:hAnsi="Times New Roman" w:cs="Times New Roman"/>
                <w:sz w:val="24"/>
                <w:szCs w:val="24"/>
              </w:rPr>
              <w:t>Oferowane biurko musi posiadać atest higieniczny potwierdzający spełnienie wymagań higienicznych dla oferowanego rodzaju mebli.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0DDB6C79" w14:textId="1C112387" w:rsidR="00F2622D" w:rsidRPr="003307CE" w:rsidRDefault="00F2622D" w:rsidP="00F2622D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Tak, podać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5DD0A3E" w14:textId="6D4B8FE9" w:rsidR="00F2622D" w:rsidRPr="000261BE" w:rsidRDefault="00F2622D" w:rsidP="00F2622D">
            <w:pPr>
              <w:pStyle w:val="Bezodstpw1"/>
              <w:snapToGrid w:val="0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</w:p>
        </w:tc>
      </w:tr>
      <w:tr w:rsidR="00F2622D" w:rsidRPr="003307CE" w14:paraId="49F085A8" w14:textId="77777777" w:rsidTr="007E67F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8C96C" w14:textId="6B4E4968" w:rsidR="00F2622D" w:rsidRPr="003307CE" w:rsidRDefault="00F2622D" w:rsidP="00F2622D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08C">
              <w:t>1</w:t>
            </w:r>
            <w:r w:rsidR="00577B14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3FABE" w14:textId="1EC91754" w:rsidR="00F2622D" w:rsidRPr="00A11057" w:rsidRDefault="00F2622D" w:rsidP="00F2622D">
            <w:pPr>
              <w:pStyle w:val="Bezodstpw1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A11057">
              <w:rPr>
                <w:rFonts w:ascii="Times New Roman" w:hAnsi="Times New Roman" w:cs="Times New Roman"/>
                <w:sz w:val="24"/>
                <w:szCs w:val="24"/>
              </w:rPr>
              <w:t>Kolorystyka: do uzgodnienia z Zamawiającym przed realizacją zamówienia, spośród standardowej palety kolorystycznej producenta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preferowany kolor szary RAL 7035 lub zbliżony.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00000A"/>
            </w:tcBorders>
          </w:tcPr>
          <w:p w14:paraId="1A2721F1" w14:textId="02515B03" w:rsidR="00F2622D" w:rsidRPr="003307CE" w:rsidRDefault="00F2622D" w:rsidP="00F2622D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podać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A4DE900" w14:textId="77777777" w:rsidR="00F2622D" w:rsidRPr="003307CE" w:rsidRDefault="00F2622D" w:rsidP="00F2622D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22D" w:rsidRPr="003307CE" w14:paraId="7E0B82F6" w14:textId="77777777" w:rsidTr="007E67F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0711D" w14:textId="366B0328" w:rsidR="00F2622D" w:rsidRPr="003307CE" w:rsidRDefault="00F2622D" w:rsidP="00F2622D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08C">
              <w:t>1</w:t>
            </w:r>
            <w:r w:rsidR="00577B14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5106B" w14:textId="4DB37DFF" w:rsidR="00F2622D" w:rsidRPr="004D0DF8" w:rsidRDefault="00F2622D" w:rsidP="00F2622D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4D0DF8">
              <w:rPr>
                <w:rFonts w:ascii="Times New Roman" w:hAnsi="Times New Roman" w:cs="Times New Roman"/>
                <w:sz w:val="24"/>
                <w:szCs w:val="24"/>
              </w:rPr>
              <w:t>Czas dostawy od momentu podpisania umowy</w:t>
            </w:r>
            <w:r w:rsidR="00577B1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4D0D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8CF1F5A" w14:textId="1CF2A2AE" w:rsidR="00F2622D" w:rsidRPr="004D0DF8" w:rsidRDefault="00F2622D" w:rsidP="00F2622D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4D0DF8">
              <w:rPr>
                <w:rFonts w:ascii="Times New Roman" w:hAnsi="Times New Roman" w:cs="Times New Roman"/>
                <w:sz w:val="24"/>
                <w:szCs w:val="24"/>
              </w:rPr>
              <w:t>Powyżej 4 tygodni – 0 pkt.</w:t>
            </w:r>
          </w:p>
          <w:p w14:paraId="547069B6" w14:textId="774D5BB4" w:rsidR="00F2622D" w:rsidRPr="004D0DF8" w:rsidRDefault="00F2622D" w:rsidP="00F2622D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4D0DF8">
              <w:rPr>
                <w:rFonts w:ascii="Times New Roman" w:hAnsi="Times New Roman" w:cs="Times New Roman"/>
                <w:sz w:val="24"/>
                <w:szCs w:val="24"/>
              </w:rPr>
              <w:t>Powyżej 3 do 4 tygodni – 10 pkt</w:t>
            </w:r>
          </w:p>
          <w:p w14:paraId="12A6B1B1" w14:textId="5C83A6FC" w:rsidR="00F2622D" w:rsidRPr="004D0DF8" w:rsidRDefault="00F2622D" w:rsidP="00F2622D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4D0DF8">
              <w:rPr>
                <w:rFonts w:ascii="Times New Roman" w:hAnsi="Times New Roman" w:cs="Times New Roman"/>
                <w:sz w:val="24"/>
                <w:szCs w:val="24"/>
              </w:rPr>
              <w:t>Powyżej 2 do 3 tygodni – 15 pkt.</w:t>
            </w:r>
          </w:p>
          <w:p w14:paraId="38E03183" w14:textId="31B1F742" w:rsidR="00F2622D" w:rsidRPr="004D0DF8" w:rsidRDefault="00F2622D" w:rsidP="00F2622D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4D0DF8">
              <w:rPr>
                <w:rFonts w:ascii="Times New Roman" w:hAnsi="Times New Roman" w:cs="Times New Roman"/>
                <w:sz w:val="24"/>
                <w:szCs w:val="24"/>
              </w:rPr>
              <w:t xml:space="preserve">2 tygodnie i krócej – 20 pkt. 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auto"/>
              <w:bottom w:val="single" w:sz="4" w:space="0" w:color="auto"/>
            </w:tcBorders>
          </w:tcPr>
          <w:p w14:paraId="0BD84F7A" w14:textId="35BDC1FB" w:rsidR="00F2622D" w:rsidRPr="003307CE" w:rsidRDefault="00F2622D" w:rsidP="00F2622D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podać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046DA97B" w14:textId="77777777" w:rsidR="00F2622D" w:rsidRPr="003307CE" w:rsidRDefault="00F2622D" w:rsidP="00F2622D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22D" w:rsidRPr="003307CE" w14:paraId="49FE40A0" w14:textId="77777777" w:rsidTr="007E67F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332EF" w14:textId="33B612E7" w:rsidR="00F2622D" w:rsidRPr="003307CE" w:rsidRDefault="00F2622D" w:rsidP="00F2622D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08C">
              <w:t>1</w:t>
            </w:r>
            <w:r w:rsidR="00577B14"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5089C" w14:textId="2AE6E079" w:rsidR="00F2622D" w:rsidRPr="004D0DF8" w:rsidRDefault="00F2622D" w:rsidP="00F2622D">
            <w:pPr>
              <w:pStyle w:val="Bezodstpw1"/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D0DF8">
              <w:rPr>
                <w:rFonts w:ascii="Times New Roman" w:hAnsi="Times New Roman" w:cs="Times New Roman"/>
                <w:sz w:val="24"/>
                <w:szCs w:val="24"/>
              </w:rPr>
              <w:t xml:space="preserve">Pełna gwarancja producenta na wszystkie oferowane urządzenia wchodzące w skład zestawu liczona od dnia podpisania protokołu odbioru, gwarancja minimum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4D0DF8">
              <w:rPr>
                <w:rFonts w:ascii="Times New Roman" w:hAnsi="Times New Roman" w:cs="Times New Roman"/>
                <w:sz w:val="24"/>
                <w:szCs w:val="24"/>
              </w:rPr>
              <w:t xml:space="preserve"> miesi</w:t>
            </w:r>
            <w:r w:rsidR="00577B14">
              <w:rPr>
                <w:rFonts w:ascii="Times New Roman" w:hAnsi="Times New Roman" w:cs="Times New Roman"/>
                <w:sz w:val="24"/>
                <w:szCs w:val="24"/>
              </w:rPr>
              <w:t>ą</w:t>
            </w:r>
            <w:r w:rsidRPr="004D0DF8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4D0DF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CE80A76" w14:textId="50EA1791" w:rsidR="00F2622D" w:rsidRPr="004D0DF8" w:rsidRDefault="00577B14" w:rsidP="00F2622D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 </w:t>
            </w:r>
            <w:r w:rsidR="00F2622D" w:rsidRPr="004D0DF8"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  <w:proofErr w:type="spellStart"/>
            <w:r w:rsidR="00F2622D" w:rsidRPr="004D0DF8">
              <w:rPr>
                <w:rFonts w:ascii="Times New Roman" w:hAnsi="Times New Roman" w:cs="Times New Roman"/>
                <w:sz w:val="24"/>
                <w:szCs w:val="24"/>
              </w:rPr>
              <w:t>miesiąc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proofErr w:type="spellEnd"/>
            <w:r w:rsidR="00F2622D" w:rsidRPr="004D0DF8">
              <w:rPr>
                <w:rFonts w:ascii="Times New Roman" w:hAnsi="Times New Roman" w:cs="Times New Roman"/>
                <w:sz w:val="24"/>
                <w:szCs w:val="24"/>
              </w:rPr>
              <w:t xml:space="preserve"> – 0 pkt</w:t>
            </w:r>
          </w:p>
          <w:p w14:paraId="5CE616C6" w14:textId="643665A5" w:rsidR="00F2622D" w:rsidRPr="004D0DF8" w:rsidRDefault="00577B14" w:rsidP="00F2622D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Od 24 do </w:t>
            </w:r>
            <w:r w:rsidR="00F2622D" w:rsidRPr="004D0DF8">
              <w:rPr>
                <w:rFonts w:ascii="Times New Roman" w:hAnsi="Times New Roman" w:cs="Times New Roman"/>
                <w:sz w:val="24"/>
                <w:szCs w:val="24"/>
              </w:rPr>
              <w:t>60 miesięcy – 5 pkt</w:t>
            </w:r>
          </w:p>
          <w:p w14:paraId="3B75ABD4" w14:textId="02D561D1" w:rsidR="00F2622D" w:rsidRPr="004D0DF8" w:rsidRDefault="00577B14" w:rsidP="00F2622D">
            <w:pPr>
              <w:pStyle w:val="Bezodstpw1"/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Od 60 do </w:t>
            </w:r>
            <w:r w:rsidR="00F2622D" w:rsidRPr="004D0DF8">
              <w:rPr>
                <w:rFonts w:ascii="Times New Roman" w:hAnsi="Times New Roman" w:cs="Times New Roman"/>
                <w:sz w:val="24"/>
                <w:szCs w:val="24"/>
              </w:rPr>
              <w:t>120 lub więcej miesięcy – 10 pkt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DB5EA" w14:textId="28BF9D01" w:rsidR="00F2622D" w:rsidRPr="003307CE" w:rsidRDefault="00F2622D" w:rsidP="00F2622D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Tak, podać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A567" w14:textId="77777777" w:rsidR="00F2622D" w:rsidRPr="003307CE" w:rsidRDefault="00F2622D" w:rsidP="00F2622D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622D" w:rsidRPr="003307CE" w14:paraId="75537305" w14:textId="77777777" w:rsidTr="007E67F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21CA8" w14:textId="789E34AC" w:rsidR="00F2622D" w:rsidRPr="003307CE" w:rsidRDefault="00F2622D" w:rsidP="00F2622D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237257610"/>
            <w:r w:rsidRPr="00AD208C">
              <w:t>1</w:t>
            </w:r>
            <w:r w:rsidR="00577B14"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22D66" w14:textId="0DDD28F1" w:rsidR="00F2622D" w:rsidRPr="00A11057" w:rsidRDefault="00F2622D" w:rsidP="00F2622D">
            <w:pPr>
              <w:pStyle w:val="Bezodstpw1"/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5C7931">
              <w:rPr>
                <w:rFonts w:ascii="Times New Roman" w:hAnsi="Times New Roman" w:cs="Times New Roman"/>
                <w:sz w:val="24"/>
                <w:szCs w:val="24"/>
              </w:rPr>
              <w:t>W cenie należy uwzględnić dostawę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49021" w14:textId="6CE4B8F3" w:rsidR="00F2622D" w:rsidRPr="003307CE" w:rsidRDefault="00F2622D" w:rsidP="00F2622D">
            <w:pPr>
              <w:pStyle w:val="Bezodstpw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7CE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9EF06" w14:textId="77777777" w:rsidR="00F2622D" w:rsidRPr="003307CE" w:rsidRDefault="00F2622D" w:rsidP="00F2622D">
            <w:pPr>
              <w:pStyle w:val="Bezodstpw1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  <w:bookmarkEnd w:id="1"/>
    </w:tbl>
    <w:p w14:paraId="44811C4B" w14:textId="77777777" w:rsidR="008F05B1" w:rsidRPr="003307CE" w:rsidRDefault="008F05B1" w:rsidP="0066613E">
      <w:pPr>
        <w:jc w:val="both"/>
        <w:rPr>
          <w:sz w:val="24"/>
          <w:szCs w:val="24"/>
          <w:lang w:val="pl-PL"/>
        </w:rPr>
      </w:pPr>
    </w:p>
    <w:p w14:paraId="02004813" w14:textId="77777777" w:rsidR="0066613E" w:rsidRPr="003307CE" w:rsidRDefault="0066613E" w:rsidP="0066613E">
      <w:pPr>
        <w:jc w:val="both"/>
        <w:rPr>
          <w:sz w:val="24"/>
          <w:szCs w:val="24"/>
          <w:lang w:val="pl-PL"/>
        </w:rPr>
      </w:pPr>
    </w:p>
    <w:p w14:paraId="4DF9817B" w14:textId="28274F60" w:rsidR="00F81A13" w:rsidRPr="003307CE" w:rsidRDefault="00EF1D23" w:rsidP="00702274">
      <w:pPr>
        <w:pStyle w:val="Akapitzlist"/>
        <w:numPr>
          <w:ilvl w:val="0"/>
          <w:numId w:val="22"/>
        </w:numPr>
        <w:jc w:val="both"/>
      </w:pPr>
      <w:r w:rsidRPr="003307CE">
        <w:t>Wykonawca wypełnia w całości kolumnę 4</w:t>
      </w:r>
      <w:r w:rsidR="0033528F" w:rsidRPr="003307CE">
        <w:t xml:space="preserve"> oraz miejsca wykropkowane powyżej tabeli</w:t>
      </w:r>
      <w:r w:rsidRPr="003307CE">
        <w:t>.</w:t>
      </w:r>
    </w:p>
    <w:p w14:paraId="48D53A62" w14:textId="3410DA91" w:rsidR="00F81A13" w:rsidRPr="003307CE" w:rsidRDefault="00EF1D23" w:rsidP="00702274">
      <w:pPr>
        <w:pStyle w:val="Akapitzlist"/>
        <w:numPr>
          <w:ilvl w:val="0"/>
          <w:numId w:val="22"/>
        </w:numPr>
        <w:jc w:val="both"/>
      </w:pPr>
      <w:r w:rsidRPr="003307CE">
        <w:t>Wykonawca gwarantuje, że oferowane urządzenie jest fabrycznie nowe, nieużywane, kompletne i do jego uruchomienia oraz użytkowania nie jest konieczny zakup dodatkowych elementów i akcesoriów. Żadna część składowa, ani kompletne u</w:t>
      </w:r>
      <w:r w:rsidR="006D1D89" w:rsidRPr="003307CE">
        <w:t>rządzenie</w:t>
      </w:r>
      <w:r w:rsidRPr="003307CE">
        <w:t xml:space="preserve"> nie jest </w:t>
      </w:r>
      <w:proofErr w:type="spellStart"/>
      <w:r w:rsidRPr="003307CE">
        <w:t>rekondycjonowan</w:t>
      </w:r>
      <w:r w:rsidR="006D1D89" w:rsidRPr="003307CE">
        <w:t>e</w:t>
      </w:r>
      <w:proofErr w:type="spellEnd"/>
      <w:r w:rsidRPr="003307CE">
        <w:t>, powystawow</w:t>
      </w:r>
      <w:r w:rsidR="006D1D89" w:rsidRPr="003307CE">
        <w:t>e</w:t>
      </w:r>
      <w:r w:rsidRPr="003307CE">
        <w:t xml:space="preserve"> i nie był</w:t>
      </w:r>
      <w:r w:rsidR="006D1D89" w:rsidRPr="003307CE">
        <w:t>o wcześniej wykorzystywane przez innego użytkownika.</w:t>
      </w:r>
    </w:p>
    <w:p w14:paraId="7EE94594" w14:textId="77777777" w:rsidR="00F81A13" w:rsidRPr="003307CE" w:rsidRDefault="00F81A13" w:rsidP="00F81A13">
      <w:pPr>
        <w:spacing w:after="120" w:line="300" w:lineRule="auto"/>
        <w:rPr>
          <w:b/>
          <w:sz w:val="24"/>
          <w:szCs w:val="24"/>
          <w:lang w:val="pl-PL" w:eastAsia="pl-PL"/>
        </w:rPr>
      </w:pPr>
    </w:p>
    <w:p w14:paraId="561F438A" w14:textId="2101203B" w:rsidR="00F81A13" w:rsidRPr="003307CE" w:rsidRDefault="00F81A13" w:rsidP="00F81A13">
      <w:pPr>
        <w:spacing w:line="300" w:lineRule="auto"/>
        <w:rPr>
          <w:sz w:val="24"/>
          <w:szCs w:val="24"/>
          <w:lang w:val="pl-PL" w:eastAsia="pl-PL"/>
        </w:rPr>
      </w:pPr>
      <w:r w:rsidRPr="003307CE">
        <w:rPr>
          <w:rFonts w:eastAsiaTheme="minorHAnsi"/>
          <w:lang w:eastAsia="en-US"/>
        </w:rPr>
        <w:object w:dxaOrig="1440" w:dyaOrig="1440" w14:anchorId="00CE21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Tu się podpisz,   kwalifikowanym podpisem elektronicznym lub podpisem osobistym lub podpisem zaufanym podpis musi być  złożony zgodnie z pkt 4.3.2. SWZ przez osobę(osoby) uprawnioną(-e)." style="width:249.75pt;height:63pt" o:ole="">
            <v:imagedata r:id="rId7" o:title=""/>
          </v:shape>
          <w:control r:id="rId8" w:name="TextBox151" w:shapeid="_x0000_i1027"/>
        </w:object>
      </w:r>
    </w:p>
    <w:p w14:paraId="086EE56B" w14:textId="77777777" w:rsidR="00F81A13" w:rsidRPr="003307CE" w:rsidRDefault="00F81A13" w:rsidP="00F81A13">
      <w:pPr>
        <w:spacing w:line="300" w:lineRule="auto"/>
        <w:rPr>
          <w:sz w:val="24"/>
          <w:szCs w:val="24"/>
          <w:lang w:val="pl-PL" w:eastAsia="pl-PL"/>
        </w:rPr>
      </w:pPr>
      <w:r w:rsidRPr="003307CE">
        <w:rPr>
          <w:sz w:val="24"/>
          <w:szCs w:val="24"/>
          <w:lang w:val="pl-PL"/>
        </w:rPr>
        <w:t xml:space="preserve">Kwalifikowany podpis elektroniczny/podpis osobisty/podpis zaufany </w:t>
      </w:r>
      <w:r w:rsidRPr="003307CE">
        <w:rPr>
          <w:sz w:val="24"/>
          <w:szCs w:val="24"/>
          <w:lang w:val="pl-PL"/>
        </w:rPr>
        <w:br/>
        <w:t xml:space="preserve">złożony przez osobę(osoby) uprawnioną(-e) </w:t>
      </w:r>
    </w:p>
    <w:p w14:paraId="2163FD02" w14:textId="77777777" w:rsidR="00F81A13" w:rsidRPr="003307CE" w:rsidRDefault="00F81A13" w:rsidP="00F81A13">
      <w:pPr>
        <w:spacing w:line="300" w:lineRule="auto"/>
        <w:jc w:val="both"/>
        <w:rPr>
          <w:kern w:val="144"/>
          <w:sz w:val="24"/>
          <w:szCs w:val="24"/>
          <w:lang w:val="pl-PL"/>
        </w:rPr>
      </w:pPr>
    </w:p>
    <w:p w14:paraId="6B499460" w14:textId="77777777" w:rsidR="00F81A13" w:rsidRPr="003307CE" w:rsidRDefault="00F81A13" w:rsidP="00F81A13">
      <w:pPr>
        <w:rPr>
          <w:sz w:val="24"/>
          <w:szCs w:val="24"/>
          <w:lang w:val="pl-PL"/>
        </w:rPr>
      </w:pPr>
    </w:p>
    <w:p w14:paraId="46F09C6A" w14:textId="77777777" w:rsidR="000A6BEB" w:rsidRPr="003307CE" w:rsidRDefault="000A6BEB" w:rsidP="00F81A13">
      <w:pPr>
        <w:rPr>
          <w:sz w:val="24"/>
          <w:szCs w:val="24"/>
          <w:lang w:val="pl-PL"/>
        </w:rPr>
      </w:pPr>
    </w:p>
    <w:sectPr w:rsidR="000A6BEB" w:rsidRPr="003307CE" w:rsidSect="00DC172A">
      <w:footerReference w:type="default" r:id="rId9"/>
      <w:headerReference w:type="first" r:id="rId10"/>
      <w:footerReference w:type="first" r:id="rId11"/>
      <w:pgSz w:w="12240" w:h="15840"/>
      <w:pgMar w:top="1134" w:right="1418" w:bottom="1134" w:left="1701" w:header="709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6AA4A" w14:textId="77777777" w:rsidR="001D0DF5" w:rsidRDefault="001D0DF5">
      <w:r>
        <w:separator/>
      </w:r>
    </w:p>
  </w:endnote>
  <w:endnote w:type="continuationSeparator" w:id="0">
    <w:p w14:paraId="5CE5C515" w14:textId="77777777" w:rsidR="001D0DF5" w:rsidRDefault="001D0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ont1273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ulimChe">
    <w:charset w:val="81"/>
    <w:family w:val="modern"/>
    <w:pitch w:val="fixed"/>
    <w:sig w:usb0="B00002AF" w:usb1="69D77CFB" w:usb2="00000030" w:usb3="00000000" w:csb0="000800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eeSans">
    <w:altName w:val="Times New Roman"/>
    <w:charset w:val="01"/>
    <w:family w:val="auto"/>
    <w:pitch w:val="variable"/>
  </w:font>
  <w:font w:name="Droid Sans">
    <w:charset w:val="01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052541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A45AAA4" w14:textId="77777777" w:rsidR="00D80EF0" w:rsidRPr="00074561" w:rsidRDefault="00D80EF0" w:rsidP="00D80EF0">
            <w:pPr>
              <w:pStyle w:val="Stopka"/>
              <w:jc w:val="right"/>
            </w:pPr>
            <w:r w:rsidRPr="00074561">
              <w:rPr>
                <w:lang w:val="pl-PL"/>
              </w:rPr>
              <w:t xml:space="preserve">Strona </w:t>
            </w:r>
            <w:r w:rsidRPr="00074561">
              <w:rPr>
                <w:b/>
                <w:bCs/>
                <w:sz w:val="24"/>
                <w:szCs w:val="24"/>
              </w:rPr>
              <w:fldChar w:fldCharType="begin"/>
            </w:r>
            <w:r w:rsidRPr="00074561">
              <w:rPr>
                <w:b/>
                <w:bCs/>
              </w:rPr>
              <w:instrText>PAGE</w:instrText>
            </w:r>
            <w:r w:rsidRPr="00074561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3</w:t>
            </w:r>
            <w:r w:rsidRPr="00074561">
              <w:rPr>
                <w:b/>
                <w:bCs/>
                <w:sz w:val="24"/>
                <w:szCs w:val="24"/>
              </w:rPr>
              <w:fldChar w:fldCharType="end"/>
            </w:r>
            <w:r w:rsidRPr="00074561">
              <w:rPr>
                <w:lang w:val="pl-PL"/>
              </w:rPr>
              <w:t xml:space="preserve"> z </w:t>
            </w:r>
            <w:r w:rsidRPr="00074561">
              <w:rPr>
                <w:b/>
                <w:bCs/>
                <w:sz w:val="24"/>
                <w:szCs w:val="24"/>
              </w:rPr>
              <w:fldChar w:fldCharType="begin"/>
            </w:r>
            <w:r w:rsidRPr="00074561">
              <w:rPr>
                <w:b/>
                <w:bCs/>
              </w:rPr>
              <w:instrText>NUMPAGES</w:instrText>
            </w:r>
            <w:r w:rsidRPr="00074561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4</w:t>
            </w:r>
            <w:r w:rsidRPr="00074561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DB05B66" w14:textId="77777777" w:rsidR="00D80EF0" w:rsidRPr="00074561" w:rsidRDefault="00D80EF0" w:rsidP="00D80EF0">
    <w:pPr>
      <w:pStyle w:val="Stopka"/>
    </w:pPr>
  </w:p>
  <w:p w14:paraId="29DD9CE9" w14:textId="42D4D6EA" w:rsidR="00CA7BC5" w:rsidRPr="00D80EF0" w:rsidRDefault="00CA7BC5" w:rsidP="00D80EF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3BD10" w14:textId="77777777" w:rsidR="00D80EF0" w:rsidRPr="00074561" w:rsidRDefault="00D80EF0" w:rsidP="00D80EF0">
    <w:pPr>
      <w:pStyle w:val="Stopka"/>
      <w:jc w:val="right"/>
    </w:pPr>
    <w:r>
      <w:tab/>
    </w:r>
    <w:sdt>
      <w:sdtPr>
        <w:id w:val="519667511"/>
        <w:docPartObj>
          <w:docPartGallery w:val="Page Numbers (Bottom of Page)"/>
          <w:docPartUnique/>
        </w:docPartObj>
      </w:sdtPr>
      <w:sdtEndPr/>
      <w:sdtContent>
        <w:sdt>
          <w:sdtPr>
            <w:id w:val="-931743464"/>
            <w:docPartObj>
              <w:docPartGallery w:val="Page Numbers (Top of Page)"/>
              <w:docPartUnique/>
            </w:docPartObj>
          </w:sdtPr>
          <w:sdtEndPr/>
          <w:sdtContent>
            <w:r w:rsidRPr="00074561">
              <w:rPr>
                <w:lang w:val="pl-PL"/>
              </w:rPr>
              <w:t xml:space="preserve">Strona </w:t>
            </w:r>
            <w:r w:rsidRPr="00074561">
              <w:rPr>
                <w:b/>
                <w:bCs/>
                <w:sz w:val="24"/>
                <w:szCs w:val="24"/>
              </w:rPr>
              <w:fldChar w:fldCharType="begin"/>
            </w:r>
            <w:r w:rsidRPr="00074561">
              <w:rPr>
                <w:b/>
                <w:bCs/>
              </w:rPr>
              <w:instrText>PAGE</w:instrText>
            </w:r>
            <w:r w:rsidRPr="00074561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1</w:t>
            </w:r>
            <w:r w:rsidRPr="00074561">
              <w:rPr>
                <w:b/>
                <w:bCs/>
                <w:sz w:val="24"/>
                <w:szCs w:val="24"/>
              </w:rPr>
              <w:fldChar w:fldCharType="end"/>
            </w:r>
            <w:r w:rsidRPr="00074561">
              <w:rPr>
                <w:lang w:val="pl-PL"/>
              </w:rPr>
              <w:t xml:space="preserve"> z </w:t>
            </w:r>
            <w:r w:rsidRPr="00074561">
              <w:rPr>
                <w:b/>
                <w:bCs/>
                <w:sz w:val="24"/>
                <w:szCs w:val="24"/>
              </w:rPr>
              <w:fldChar w:fldCharType="begin"/>
            </w:r>
            <w:r w:rsidRPr="00074561">
              <w:rPr>
                <w:b/>
                <w:bCs/>
              </w:rPr>
              <w:instrText>NUMPAGES</w:instrText>
            </w:r>
            <w:r w:rsidRPr="00074561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4</w:t>
            </w:r>
            <w:r w:rsidRPr="00074561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35E8E2CF" w14:textId="77777777" w:rsidR="00D80EF0" w:rsidRPr="00074561" w:rsidRDefault="00D80EF0" w:rsidP="00D80EF0">
    <w:pPr>
      <w:pStyle w:val="Stopka"/>
    </w:pPr>
  </w:p>
  <w:p w14:paraId="0B75618F" w14:textId="4251EA6D" w:rsidR="00D80EF0" w:rsidRDefault="00D80EF0" w:rsidP="00D80EF0">
    <w:pPr>
      <w:pStyle w:val="Stopka"/>
      <w:tabs>
        <w:tab w:val="clear" w:pos="4536"/>
        <w:tab w:val="clear" w:pos="9072"/>
        <w:tab w:val="left" w:pos="793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98115" w14:textId="77777777" w:rsidR="001D0DF5" w:rsidRDefault="001D0DF5">
      <w:r>
        <w:separator/>
      </w:r>
    </w:p>
  </w:footnote>
  <w:footnote w:type="continuationSeparator" w:id="0">
    <w:p w14:paraId="268837A9" w14:textId="77777777" w:rsidR="001D0DF5" w:rsidRDefault="001D0D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065AA" w14:textId="3655275F" w:rsidR="0029370E" w:rsidRDefault="0029370E">
    <w:pPr>
      <w:pStyle w:val="Nagwek"/>
    </w:pPr>
    <w:r>
      <w:rPr>
        <w:noProof/>
      </w:rPr>
      <w:drawing>
        <wp:inline distT="0" distB="0" distL="0" distR="0" wp14:anchorId="7BD42B8B" wp14:editId="15977101">
          <wp:extent cx="5579745" cy="606425"/>
          <wp:effectExtent l="0" t="0" r="1905" b="3175"/>
          <wp:docPr id="505112864" name="Obraz 5051128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79745" cy="6064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lang w:val="pl-PL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lang w:val="pl-PL"/>
      </w:rPr>
    </w:lvl>
  </w:abstractNum>
  <w:abstractNum w:abstractNumId="4" w15:restartNumberingAfterBreak="0">
    <w:nsid w:val="00000005"/>
    <w:multiLevelType w:val="single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  <w:lang w:val="pl-PL"/>
      </w:rPr>
    </w:lvl>
  </w:abstractNum>
  <w:abstractNum w:abstractNumId="5" w15:restartNumberingAfterBreak="0">
    <w:nsid w:val="00000006"/>
    <w:multiLevelType w:val="singleLevel"/>
    <w:tmpl w:val="00000006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b w:val="0"/>
      </w:rPr>
    </w:lvl>
  </w:abstractNum>
  <w:abstractNum w:abstractNumId="6" w15:restartNumberingAfterBreak="0">
    <w:nsid w:val="00000007"/>
    <w:multiLevelType w:val="singleLevel"/>
    <w:tmpl w:val="00000007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7" w15:restartNumberingAfterBreak="0">
    <w:nsid w:val="00000008"/>
    <w:multiLevelType w:val="singleLevel"/>
    <w:tmpl w:val="00000008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8" w15:restartNumberingAfterBreak="0">
    <w:nsid w:val="00000009"/>
    <w:multiLevelType w:val="singleLevel"/>
    <w:tmpl w:val="00000009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9" w15:restartNumberingAfterBreak="0">
    <w:nsid w:val="0000000A"/>
    <w:multiLevelType w:val="singleLevel"/>
    <w:tmpl w:val="0000000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  <w:szCs w:val="22"/>
        <w:lang w:val="pl-PL"/>
      </w:rPr>
    </w:lvl>
  </w:abstractNum>
  <w:abstractNum w:abstractNumId="10" w15:restartNumberingAfterBreak="0">
    <w:nsid w:val="00A73025"/>
    <w:multiLevelType w:val="hybridMultilevel"/>
    <w:tmpl w:val="90C4335C"/>
    <w:lvl w:ilvl="0" w:tplc="0000000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szCs w:val="22"/>
        <w:lang w:val="pl-P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4142CB2"/>
    <w:multiLevelType w:val="hybridMultilevel"/>
    <w:tmpl w:val="CC383C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4A13864"/>
    <w:multiLevelType w:val="hybridMultilevel"/>
    <w:tmpl w:val="D206E9E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A08125D"/>
    <w:multiLevelType w:val="hybridMultilevel"/>
    <w:tmpl w:val="50CC235C"/>
    <w:lvl w:ilvl="0" w:tplc="0000000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szCs w:val="22"/>
        <w:lang w:val="pl-P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8B7876"/>
    <w:multiLevelType w:val="hybridMultilevel"/>
    <w:tmpl w:val="526C8B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0B75CF"/>
    <w:multiLevelType w:val="hybridMultilevel"/>
    <w:tmpl w:val="D3C4AB8C"/>
    <w:lvl w:ilvl="0" w:tplc="00000005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9114C3"/>
    <w:multiLevelType w:val="hybridMultilevel"/>
    <w:tmpl w:val="C1A8CF12"/>
    <w:lvl w:ilvl="0" w:tplc="DC60CA4E">
      <w:start w:val="1"/>
      <w:numFmt w:val="decimal"/>
      <w:lvlText w:val="%1)"/>
      <w:lvlJc w:val="left"/>
      <w:pPr>
        <w:ind w:left="720" w:hanging="360"/>
      </w:pPr>
      <w:rPr>
        <w:rFonts w:ascii="Calibri" w:hAnsi="Calibri" w:cs="font1273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157FE1"/>
    <w:multiLevelType w:val="hybridMultilevel"/>
    <w:tmpl w:val="E9447316"/>
    <w:lvl w:ilvl="0" w:tplc="0000000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szCs w:val="22"/>
        <w:lang w:val="pl-P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C601D6"/>
    <w:multiLevelType w:val="hybridMultilevel"/>
    <w:tmpl w:val="2CF2864A"/>
    <w:lvl w:ilvl="0" w:tplc="0000000A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Symbol" w:hint="default"/>
        <w:sz w:val="22"/>
        <w:szCs w:val="22"/>
        <w:lang w:val="pl-PL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9E66F91"/>
    <w:multiLevelType w:val="hybridMultilevel"/>
    <w:tmpl w:val="D206E9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423152"/>
    <w:multiLevelType w:val="hybridMultilevel"/>
    <w:tmpl w:val="B6F0BC02"/>
    <w:lvl w:ilvl="0" w:tplc="0000000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szCs w:val="22"/>
        <w:lang w:val="pl-P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81313D"/>
    <w:multiLevelType w:val="hybridMultilevel"/>
    <w:tmpl w:val="D206E9E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E11EF7"/>
    <w:multiLevelType w:val="hybridMultilevel"/>
    <w:tmpl w:val="5182499E"/>
    <w:lvl w:ilvl="0" w:tplc="0000000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szCs w:val="22"/>
        <w:lang w:val="pl-P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9D0465"/>
    <w:multiLevelType w:val="hybridMultilevel"/>
    <w:tmpl w:val="D7EE88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DE1141"/>
    <w:multiLevelType w:val="hybridMultilevel"/>
    <w:tmpl w:val="508A2D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C50893"/>
    <w:multiLevelType w:val="hybridMultilevel"/>
    <w:tmpl w:val="333E1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347C2B"/>
    <w:multiLevelType w:val="hybridMultilevel"/>
    <w:tmpl w:val="8C56528C"/>
    <w:lvl w:ilvl="0" w:tplc="0000000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szCs w:val="22"/>
        <w:lang w:val="pl-P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2240951">
    <w:abstractNumId w:val="0"/>
  </w:num>
  <w:num w:numId="2" w16cid:durableId="1001469919">
    <w:abstractNumId w:val="1"/>
  </w:num>
  <w:num w:numId="3" w16cid:durableId="1992252768">
    <w:abstractNumId w:val="2"/>
  </w:num>
  <w:num w:numId="4" w16cid:durableId="2069375994">
    <w:abstractNumId w:val="3"/>
  </w:num>
  <w:num w:numId="5" w16cid:durableId="1477648430">
    <w:abstractNumId w:val="4"/>
  </w:num>
  <w:num w:numId="6" w16cid:durableId="487940779">
    <w:abstractNumId w:val="5"/>
  </w:num>
  <w:num w:numId="7" w16cid:durableId="1323584324">
    <w:abstractNumId w:val="6"/>
  </w:num>
  <w:num w:numId="8" w16cid:durableId="91703596">
    <w:abstractNumId w:val="7"/>
  </w:num>
  <w:num w:numId="9" w16cid:durableId="1571498423">
    <w:abstractNumId w:val="8"/>
  </w:num>
  <w:num w:numId="10" w16cid:durableId="1249270196">
    <w:abstractNumId w:val="14"/>
  </w:num>
  <w:num w:numId="11" w16cid:durableId="719136229">
    <w:abstractNumId w:val="25"/>
  </w:num>
  <w:num w:numId="12" w16cid:durableId="1394231448">
    <w:abstractNumId w:val="11"/>
  </w:num>
  <w:num w:numId="13" w16cid:durableId="1719014056">
    <w:abstractNumId w:val="15"/>
  </w:num>
  <w:num w:numId="14" w16cid:durableId="90316766">
    <w:abstractNumId w:val="9"/>
  </w:num>
  <w:num w:numId="15" w16cid:durableId="1101101408">
    <w:abstractNumId w:val="18"/>
  </w:num>
  <w:num w:numId="16" w16cid:durableId="1486706827">
    <w:abstractNumId w:val="22"/>
  </w:num>
  <w:num w:numId="17" w16cid:durableId="901910569">
    <w:abstractNumId w:val="20"/>
  </w:num>
  <w:num w:numId="18" w16cid:durableId="1596550512">
    <w:abstractNumId w:val="17"/>
  </w:num>
  <w:num w:numId="19" w16cid:durableId="645623221">
    <w:abstractNumId w:val="13"/>
  </w:num>
  <w:num w:numId="20" w16cid:durableId="1532184959">
    <w:abstractNumId w:val="10"/>
  </w:num>
  <w:num w:numId="21" w16cid:durableId="2048946631">
    <w:abstractNumId w:val="26"/>
  </w:num>
  <w:num w:numId="22" w16cid:durableId="631980181">
    <w:abstractNumId w:val="23"/>
  </w:num>
  <w:num w:numId="23" w16cid:durableId="243538264">
    <w:abstractNumId w:val="24"/>
  </w:num>
  <w:num w:numId="24" w16cid:durableId="1715620478">
    <w:abstractNumId w:val="19"/>
  </w:num>
  <w:num w:numId="25" w16cid:durableId="580720203">
    <w:abstractNumId w:val="12"/>
  </w:num>
  <w:num w:numId="26" w16cid:durableId="1709064087">
    <w:abstractNumId w:val="21"/>
  </w:num>
  <w:num w:numId="27" w16cid:durableId="19993091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2299"/>
    <w:rsid w:val="000059D3"/>
    <w:rsid w:val="000079A3"/>
    <w:rsid w:val="000145EF"/>
    <w:rsid w:val="0002586C"/>
    <w:rsid w:val="000261BE"/>
    <w:rsid w:val="00034BD5"/>
    <w:rsid w:val="00040D64"/>
    <w:rsid w:val="00047CD0"/>
    <w:rsid w:val="00055A49"/>
    <w:rsid w:val="00057A4A"/>
    <w:rsid w:val="0006199C"/>
    <w:rsid w:val="000742FD"/>
    <w:rsid w:val="000743A3"/>
    <w:rsid w:val="00081DCA"/>
    <w:rsid w:val="00083B49"/>
    <w:rsid w:val="00090570"/>
    <w:rsid w:val="00090F70"/>
    <w:rsid w:val="000938AE"/>
    <w:rsid w:val="000A08FA"/>
    <w:rsid w:val="000A36CF"/>
    <w:rsid w:val="000A6BEB"/>
    <w:rsid w:val="000B2732"/>
    <w:rsid w:val="000B4066"/>
    <w:rsid w:val="000C6345"/>
    <w:rsid w:val="000D1586"/>
    <w:rsid w:val="000D4F6E"/>
    <w:rsid w:val="000E7D23"/>
    <w:rsid w:val="000F339F"/>
    <w:rsid w:val="00101676"/>
    <w:rsid w:val="00106AAC"/>
    <w:rsid w:val="001223E2"/>
    <w:rsid w:val="00126E63"/>
    <w:rsid w:val="001325CC"/>
    <w:rsid w:val="001367E6"/>
    <w:rsid w:val="00140387"/>
    <w:rsid w:val="001426F2"/>
    <w:rsid w:val="00142CEB"/>
    <w:rsid w:val="00145E7F"/>
    <w:rsid w:val="0014759B"/>
    <w:rsid w:val="00151746"/>
    <w:rsid w:val="001621D4"/>
    <w:rsid w:val="001633D9"/>
    <w:rsid w:val="0016564F"/>
    <w:rsid w:val="00171529"/>
    <w:rsid w:val="001755EB"/>
    <w:rsid w:val="00177FA0"/>
    <w:rsid w:val="00180E6D"/>
    <w:rsid w:val="001841D8"/>
    <w:rsid w:val="001876D8"/>
    <w:rsid w:val="00194EAC"/>
    <w:rsid w:val="001956BF"/>
    <w:rsid w:val="001A03DC"/>
    <w:rsid w:val="001A2D8E"/>
    <w:rsid w:val="001B1255"/>
    <w:rsid w:val="001B39AA"/>
    <w:rsid w:val="001B3CF7"/>
    <w:rsid w:val="001B69BF"/>
    <w:rsid w:val="001B7EDD"/>
    <w:rsid w:val="001D0DF5"/>
    <w:rsid w:val="001D3B29"/>
    <w:rsid w:val="001D420D"/>
    <w:rsid w:val="001E0BC1"/>
    <w:rsid w:val="001F2711"/>
    <w:rsid w:val="002005AB"/>
    <w:rsid w:val="002316B7"/>
    <w:rsid w:val="00235008"/>
    <w:rsid w:val="002412A8"/>
    <w:rsid w:val="0024267A"/>
    <w:rsid w:val="00245748"/>
    <w:rsid w:val="0025078F"/>
    <w:rsid w:val="00254274"/>
    <w:rsid w:val="002621C3"/>
    <w:rsid w:val="0026426F"/>
    <w:rsid w:val="0026685B"/>
    <w:rsid w:val="00276119"/>
    <w:rsid w:val="00281F6B"/>
    <w:rsid w:val="00285A4E"/>
    <w:rsid w:val="0029370E"/>
    <w:rsid w:val="002979D0"/>
    <w:rsid w:val="002A24F2"/>
    <w:rsid w:val="002B172B"/>
    <w:rsid w:val="002B2393"/>
    <w:rsid w:val="002B267A"/>
    <w:rsid w:val="002B3FDE"/>
    <w:rsid w:val="002B61FC"/>
    <w:rsid w:val="002C46EF"/>
    <w:rsid w:val="002D1A02"/>
    <w:rsid w:val="002D7340"/>
    <w:rsid w:val="002D75EA"/>
    <w:rsid w:val="002E2271"/>
    <w:rsid w:val="002E328A"/>
    <w:rsid w:val="00306085"/>
    <w:rsid w:val="00310D19"/>
    <w:rsid w:val="00310ED8"/>
    <w:rsid w:val="00313456"/>
    <w:rsid w:val="00317B08"/>
    <w:rsid w:val="00327692"/>
    <w:rsid w:val="003307CE"/>
    <w:rsid w:val="0033528F"/>
    <w:rsid w:val="0035139D"/>
    <w:rsid w:val="00351925"/>
    <w:rsid w:val="00355778"/>
    <w:rsid w:val="00355834"/>
    <w:rsid w:val="00356B61"/>
    <w:rsid w:val="00360A11"/>
    <w:rsid w:val="003630EA"/>
    <w:rsid w:val="003657C6"/>
    <w:rsid w:val="00366C7D"/>
    <w:rsid w:val="00380C3B"/>
    <w:rsid w:val="003905DA"/>
    <w:rsid w:val="003906C6"/>
    <w:rsid w:val="003A6A28"/>
    <w:rsid w:val="003A77BC"/>
    <w:rsid w:val="003B7539"/>
    <w:rsid w:val="003C6C7A"/>
    <w:rsid w:val="003D28CD"/>
    <w:rsid w:val="003E54AE"/>
    <w:rsid w:val="003E6FB8"/>
    <w:rsid w:val="003E7C9B"/>
    <w:rsid w:val="003F4229"/>
    <w:rsid w:val="004005A5"/>
    <w:rsid w:val="00403E25"/>
    <w:rsid w:val="00412FAA"/>
    <w:rsid w:val="004221B2"/>
    <w:rsid w:val="0043232C"/>
    <w:rsid w:val="004330F0"/>
    <w:rsid w:val="00461EB3"/>
    <w:rsid w:val="00462698"/>
    <w:rsid w:val="00464231"/>
    <w:rsid w:val="004812EB"/>
    <w:rsid w:val="0048161B"/>
    <w:rsid w:val="0048227E"/>
    <w:rsid w:val="0049258D"/>
    <w:rsid w:val="004A2387"/>
    <w:rsid w:val="004A3A90"/>
    <w:rsid w:val="004A7524"/>
    <w:rsid w:val="004B6E6C"/>
    <w:rsid w:val="004D0DF8"/>
    <w:rsid w:val="004E59D4"/>
    <w:rsid w:val="004F4B91"/>
    <w:rsid w:val="004F642A"/>
    <w:rsid w:val="00501D65"/>
    <w:rsid w:val="00510E94"/>
    <w:rsid w:val="00522605"/>
    <w:rsid w:val="005236F2"/>
    <w:rsid w:val="00525D56"/>
    <w:rsid w:val="005329CF"/>
    <w:rsid w:val="00535B1B"/>
    <w:rsid w:val="00535EC6"/>
    <w:rsid w:val="00540970"/>
    <w:rsid w:val="00540D78"/>
    <w:rsid w:val="00543C9B"/>
    <w:rsid w:val="00544D95"/>
    <w:rsid w:val="0055327A"/>
    <w:rsid w:val="005545A8"/>
    <w:rsid w:val="00567AAD"/>
    <w:rsid w:val="005723F4"/>
    <w:rsid w:val="00573662"/>
    <w:rsid w:val="00577B14"/>
    <w:rsid w:val="00577D75"/>
    <w:rsid w:val="005868F9"/>
    <w:rsid w:val="005874F7"/>
    <w:rsid w:val="0059128F"/>
    <w:rsid w:val="00594B4A"/>
    <w:rsid w:val="00596CAF"/>
    <w:rsid w:val="005A1CD4"/>
    <w:rsid w:val="005A4720"/>
    <w:rsid w:val="005B133C"/>
    <w:rsid w:val="005C29C1"/>
    <w:rsid w:val="005C630E"/>
    <w:rsid w:val="005C7931"/>
    <w:rsid w:val="005E418A"/>
    <w:rsid w:val="005E435E"/>
    <w:rsid w:val="005F4BB5"/>
    <w:rsid w:val="0060466F"/>
    <w:rsid w:val="006116CC"/>
    <w:rsid w:val="0061630E"/>
    <w:rsid w:val="006165E0"/>
    <w:rsid w:val="00616E5B"/>
    <w:rsid w:val="00636031"/>
    <w:rsid w:val="006445F9"/>
    <w:rsid w:val="0065558A"/>
    <w:rsid w:val="006576EF"/>
    <w:rsid w:val="00657938"/>
    <w:rsid w:val="00665D89"/>
    <w:rsid w:val="0066613E"/>
    <w:rsid w:val="00676AF0"/>
    <w:rsid w:val="00683043"/>
    <w:rsid w:val="00684397"/>
    <w:rsid w:val="00690C3E"/>
    <w:rsid w:val="00692C7F"/>
    <w:rsid w:val="00693B30"/>
    <w:rsid w:val="00694D6A"/>
    <w:rsid w:val="00695CC4"/>
    <w:rsid w:val="00696137"/>
    <w:rsid w:val="0069621A"/>
    <w:rsid w:val="00697FCE"/>
    <w:rsid w:val="006A6620"/>
    <w:rsid w:val="006B33D2"/>
    <w:rsid w:val="006B371B"/>
    <w:rsid w:val="006B6533"/>
    <w:rsid w:val="006C03C9"/>
    <w:rsid w:val="006C5660"/>
    <w:rsid w:val="006C601E"/>
    <w:rsid w:val="006D084C"/>
    <w:rsid w:val="006D1D89"/>
    <w:rsid w:val="006D4EE4"/>
    <w:rsid w:val="006D5A92"/>
    <w:rsid w:val="006D669F"/>
    <w:rsid w:val="006D6AAD"/>
    <w:rsid w:val="006D755C"/>
    <w:rsid w:val="006D7622"/>
    <w:rsid w:val="006E1251"/>
    <w:rsid w:val="006E1A87"/>
    <w:rsid w:val="006E5B49"/>
    <w:rsid w:val="006F01F7"/>
    <w:rsid w:val="00702274"/>
    <w:rsid w:val="00710968"/>
    <w:rsid w:val="00713574"/>
    <w:rsid w:val="00722005"/>
    <w:rsid w:val="00722F17"/>
    <w:rsid w:val="007302E3"/>
    <w:rsid w:val="007314DD"/>
    <w:rsid w:val="00732F79"/>
    <w:rsid w:val="00735181"/>
    <w:rsid w:val="00737285"/>
    <w:rsid w:val="007443FD"/>
    <w:rsid w:val="00746A5F"/>
    <w:rsid w:val="00746E8C"/>
    <w:rsid w:val="00747307"/>
    <w:rsid w:val="00747442"/>
    <w:rsid w:val="00751472"/>
    <w:rsid w:val="00753197"/>
    <w:rsid w:val="007565DD"/>
    <w:rsid w:val="00772BC0"/>
    <w:rsid w:val="0077496D"/>
    <w:rsid w:val="0079235A"/>
    <w:rsid w:val="0079268A"/>
    <w:rsid w:val="0079329F"/>
    <w:rsid w:val="007A7E59"/>
    <w:rsid w:val="007B098C"/>
    <w:rsid w:val="007B2DDD"/>
    <w:rsid w:val="007B756B"/>
    <w:rsid w:val="007C00B5"/>
    <w:rsid w:val="007C51DE"/>
    <w:rsid w:val="007D1663"/>
    <w:rsid w:val="007E08A1"/>
    <w:rsid w:val="007F0343"/>
    <w:rsid w:val="007F1F49"/>
    <w:rsid w:val="007F26FB"/>
    <w:rsid w:val="008064C5"/>
    <w:rsid w:val="00811901"/>
    <w:rsid w:val="00816737"/>
    <w:rsid w:val="008203EE"/>
    <w:rsid w:val="008353E1"/>
    <w:rsid w:val="008358CF"/>
    <w:rsid w:val="0084221D"/>
    <w:rsid w:val="00842FB1"/>
    <w:rsid w:val="00845155"/>
    <w:rsid w:val="00847C2B"/>
    <w:rsid w:val="0085150F"/>
    <w:rsid w:val="00854801"/>
    <w:rsid w:val="0085505A"/>
    <w:rsid w:val="0086374E"/>
    <w:rsid w:val="00867AB6"/>
    <w:rsid w:val="00870A7D"/>
    <w:rsid w:val="0087408A"/>
    <w:rsid w:val="008860A3"/>
    <w:rsid w:val="008876A2"/>
    <w:rsid w:val="008A3397"/>
    <w:rsid w:val="008A424B"/>
    <w:rsid w:val="008A5CD4"/>
    <w:rsid w:val="008A7AC3"/>
    <w:rsid w:val="008C07A7"/>
    <w:rsid w:val="008C343A"/>
    <w:rsid w:val="008C3633"/>
    <w:rsid w:val="008C3DF9"/>
    <w:rsid w:val="008D2E07"/>
    <w:rsid w:val="008D449A"/>
    <w:rsid w:val="008E7DA9"/>
    <w:rsid w:val="008F05B1"/>
    <w:rsid w:val="008F201C"/>
    <w:rsid w:val="008F6F60"/>
    <w:rsid w:val="009026E4"/>
    <w:rsid w:val="0091022D"/>
    <w:rsid w:val="00911652"/>
    <w:rsid w:val="009122E6"/>
    <w:rsid w:val="00917DDC"/>
    <w:rsid w:val="00921057"/>
    <w:rsid w:val="009350D6"/>
    <w:rsid w:val="00936296"/>
    <w:rsid w:val="009446DE"/>
    <w:rsid w:val="009514D5"/>
    <w:rsid w:val="009709F6"/>
    <w:rsid w:val="0097516B"/>
    <w:rsid w:val="00980804"/>
    <w:rsid w:val="00980D45"/>
    <w:rsid w:val="00984613"/>
    <w:rsid w:val="00986007"/>
    <w:rsid w:val="009A27C6"/>
    <w:rsid w:val="009A4092"/>
    <w:rsid w:val="009B06A5"/>
    <w:rsid w:val="009C0129"/>
    <w:rsid w:val="009C419F"/>
    <w:rsid w:val="009C53A9"/>
    <w:rsid w:val="009C72AD"/>
    <w:rsid w:val="009D1D1C"/>
    <w:rsid w:val="009D3686"/>
    <w:rsid w:val="009E33F8"/>
    <w:rsid w:val="009E5EAF"/>
    <w:rsid w:val="009E668E"/>
    <w:rsid w:val="009F3DD5"/>
    <w:rsid w:val="009F3F8C"/>
    <w:rsid w:val="009F5D4C"/>
    <w:rsid w:val="00A0588E"/>
    <w:rsid w:val="00A10327"/>
    <w:rsid w:val="00A10A37"/>
    <w:rsid w:val="00A11057"/>
    <w:rsid w:val="00A163A9"/>
    <w:rsid w:val="00A60118"/>
    <w:rsid w:val="00A604A1"/>
    <w:rsid w:val="00A6141B"/>
    <w:rsid w:val="00A63FE9"/>
    <w:rsid w:val="00A71A7F"/>
    <w:rsid w:val="00A73C21"/>
    <w:rsid w:val="00A86D2E"/>
    <w:rsid w:val="00A90CFC"/>
    <w:rsid w:val="00A9452F"/>
    <w:rsid w:val="00AA7A1C"/>
    <w:rsid w:val="00AB1C9E"/>
    <w:rsid w:val="00AB724A"/>
    <w:rsid w:val="00AC5F0A"/>
    <w:rsid w:val="00AE0112"/>
    <w:rsid w:val="00AE471D"/>
    <w:rsid w:val="00AE6077"/>
    <w:rsid w:val="00AF0E1C"/>
    <w:rsid w:val="00AF5535"/>
    <w:rsid w:val="00AF68B2"/>
    <w:rsid w:val="00B00487"/>
    <w:rsid w:val="00B01CBA"/>
    <w:rsid w:val="00B069FB"/>
    <w:rsid w:val="00B075F1"/>
    <w:rsid w:val="00B10D10"/>
    <w:rsid w:val="00B10ECE"/>
    <w:rsid w:val="00B24B9D"/>
    <w:rsid w:val="00B3670D"/>
    <w:rsid w:val="00B44EFF"/>
    <w:rsid w:val="00B46B97"/>
    <w:rsid w:val="00B50BA8"/>
    <w:rsid w:val="00B54E6B"/>
    <w:rsid w:val="00B64BE3"/>
    <w:rsid w:val="00B6507D"/>
    <w:rsid w:val="00B653B8"/>
    <w:rsid w:val="00B6549A"/>
    <w:rsid w:val="00B73E58"/>
    <w:rsid w:val="00B73FF3"/>
    <w:rsid w:val="00B765F4"/>
    <w:rsid w:val="00B830B3"/>
    <w:rsid w:val="00B84198"/>
    <w:rsid w:val="00B86BF8"/>
    <w:rsid w:val="00B87CAA"/>
    <w:rsid w:val="00B90101"/>
    <w:rsid w:val="00B95F41"/>
    <w:rsid w:val="00BA0589"/>
    <w:rsid w:val="00BB3E8F"/>
    <w:rsid w:val="00BC04C2"/>
    <w:rsid w:val="00BD789C"/>
    <w:rsid w:val="00BE0106"/>
    <w:rsid w:val="00BE1B4B"/>
    <w:rsid w:val="00BF7208"/>
    <w:rsid w:val="00BF796D"/>
    <w:rsid w:val="00C002A4"/>
    <w:rsid w:val="00C0345A"/>
    <w:rsid w:val="00C03479"/>
    <w:rsid w:val="00C04377"/>
    <w:rsid w:val="00C17DC1"/>
    <w:rsid w:val="00C25F29"/>
    <w:rsid w:val="00C26848"/>
    <w:rsid w:val="00C32299"/>
    <w:rsid w:val="00C34740"/>
    <w:rsid w:val="00C35D0B"/>
    <w:rsid w:val="00C36D0C"/>
    <w:rsid w:val="00C4166A"/>
    <w:rsid w:val="00C43A76"/>
    <w:rsid w:val="00C44719"/>
    <w:rsid w:val="00C54BB9"/>
    <w:rsid w:val="00C745A7"/>
    <w:rsid w:val="00C8298A"/>
    <w:rsid w:val="00CA7BC5"/>
    <w:rsid w:val="00CB2A5B"/>
    <w:rsid w:val="00CB3AA5"/>
    <w:rsid w:val="00CC0063"/>
    <w:rsid w:val="00CC33AB"/>
    <w:rsid w:val="00CE2BF6"/>
    <w:rsid w:val="00CF4B6D"/>
    <w:rsid w:val="00CF4EFB"/>
    <w:rsid w:val="00D06300"/>
    <w:rsid w:val="00D07C6D"/>
    <w:rsid w:val="00D10DBA"/>
    <w:rsid w:val="00D1643B"/>
    <w:rsid w:val="00D17C9D"/>
    <w:rsid w:val="00D2324A"/>
    <w:rsid w:val="00D30E07"/>
    <w:rsid w:val="00D416EA"/>
    <w:rsid w:val="00D44131"/>
    <w:rsid w:val="00D61158"/>
    <w:rsid w:val="00D6364F"/>
    <w:rsid w:val="00D66A32"/>
    <w:rsid w:val="00D73B71"/>
    <w:rsid w:val="00D80480"/>
    <w:rsid w:val="00D80EF0"/>
    <w:rsid w:val="00D81E0F"/>
    <w:rsid w:val="00D834BF"/>
    <w:rsid w:val="00D91253"/>
    <w:rsid w:val="00D93481"/>
    <w:rsid w:val="00D949E2"/>
    <w:rsid w:val="00DA33AF"/>
    <w:rsid w:val="00DB44A0"/>
    <w:rsid w:val="00DB4A54"/>
    <w:rsid w:val="00DB67F8"/>
    <w:rsid w:val="00DC172A"/>
    <w:rsid w:val="00DC279B"/>
    <w:rsid w:val="00DC5682"/>
    <w:rsid w:val="00DD4342"/>
    <w:rsid w:val="00DE05D1"/>
    <w:rsid w:val="00DE6191"/>
    <w:rsid w:val="00DE7F1D"/>
    <w:rsid w:val="00DF2BCE"/>
    <w:rsid w:val="00DF3609"/>
    <w:rsid w:val="00DF6AEF"/>
    <w:rsid w:val="00DF7690"/>
    <w:rsid w:val="00E041DA"/>
    <w:rsid w:val="00E0460C"/>
    <w:rsid w:val="00E06045"/>
    <w:rsid w:val="00E07D38"/>
    <w:rsid w:val="00E122FC"/>
    <w:rsid w:val="00E13858"/>
    <w:rsid w:val="00E15B1E"/>
    <w:rsid w:val="00E22155"/>
    <w:rsid w:val="00E22EDE"/>
    <w:rsid w:val="00E31DA6"/>
    <w:rsid w:val="00E334C5"/>
    <w:rsid w:val="00E36EB5"/>
    <w:rsid w:val="00E56C31"/>
    <w:rsid w:val="00E60E08"/>
    <w:rsid w:val="00E610DB"/>
    <w:rsid w:val="00E62102"/>
    <w:rsid w:val="00E66C2F"/>
    <w:rsid w:val="00E717D5"/>
    <w:rsid w:val="00E73E68"/>
    <w:rsid w:val="00E830A7"/>
    <w:rsid w:val="00EA2D71"/>
    <w:rsid w:val="00EA63BE"/>
    <w:rsid w:val="00EC1D63"/>
    <w:rsid w:val="00ED745B"/>
    <w:rsid w:val="00ED7746"/>
    <w:rsid w:val="00ED7EEF"/>
    <w:rsid w:val="00EE1EBD"/>
    <w:rsid w:val="00EF04C8"/>
    <w:rsid w:val="00EF1906"/>
    <w:rsid w:val="00EF1D23"/>
    <w:rsid w:val="00F04234"/>
    <w:rsid w:val="00F05700"/>
    <w:rsid w:val="00F16634"/>
    <w:rsid w:val="00F25CC9"/>
    <w:rsid w:val="00F25D52"/>
    <w:rsid w:val="00F2622D"/>
    <w:rsid w:val="00F2746E"/>
    <w:rsid w:val="00F27DA2"/>
    <w:rsid w:val="00F31BD9"/>
    <w:rsid w:val="00F34629"/>
    <w:rsid w:val="00F372A9"/>
    <w:rsid w:val="00F41AE5"/>
    <w:rsid w:val="00F5003A"/>
    <w:rsid w:val="00F52138"/>
    <w:rsid w:val="00F53A13"/>
    <w:rsid w:val="00F576CA"/>
    <w:rsid w:val="00F60686"/>
    <w:rsid w:val="00F6351F"/>
    <w:rsid w:val="00F767E8"/>
    <w:rsid w:val="00F81A13"/>
    <w:rsid w:val="00F85CAC"/>
    <w:rsid w:val="00F8616B"/>
    <w:rsid w:val="00F951EE"/>
    <w:rsid w:val="00F95E94"/>
    <w:rsid w:val="00FA2425"/>
    <w:rsid w:val="00FA4D79"/>
    <w:rsid w:val="00FA6717"/>
    <w:rsid w:val="00FA70E8"/>
    <w:rsid w:val="00FB1C00"/>
    <w:rsid w:val="00FB48EC"/>
    <w:rsid w:val="00FD1E55"/>
    <w:rsid w:val="00FE06B5"/>
    <w:rsid w:val="00FE157E"/>
    <w:rsid w:val="00FE2D09"/>
    <w:rsid w:val="00FE3D3E"/>
    <w:rsid w:val="00FF1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oNotEmbedSmartTags/>
  <w:decimalSymbol w:val=","/>
  <w:listSeparator w:val=";"/>
  <w14:docId w14:val="432C842B"/>
  <w15:docId w15:val="{0397DAF5-E22D-A74B-B6A0-487CAC85D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0570"/>
    <w:pPr>
      <w:suppressAutoHyphens/>
    </w:pPr>
    <w:rPr>
      <w:lang w:val="en-US"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C363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5">
    <w:name w:val="heading 5"/>
    <w:basedOn w:val="Normalny"/>
    <w:next w:val="Normalny"/>
    <w:qFormat/>
    <w:rsid w:val="00090570"/>
    <w:pPr>
      <w:keepNext/>
      <w:numPr>
        <w:ilvl w:val="4"/>
        <w:numId w:val="1"/>
      </w:numPr>
      <w:jc w:val="center"/>
      <w:outlineLvl w:val="4"/>
    </w:pPr>
    <w:rPr>
      <w:rFonts w:ascii="Arial Narrow" w:hAnsi="Arial Narrow" w:cs="Arial Narrow"/>
      <w:b/>
      <w:sz w:val="24"/>
      <w:u w:val="single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090570"/>
  </w:style>
  <w:style w:type="character" w:customStyle="1" w:styleId="WW8Num1z1">
    <w:name w:val="WW8Num1z1"/>
    <w:rsid w:val="00090570"/>
  </w:style>
  <w:style w:type="character" w:customStyle="1" w:styleId="WW8Num1z2">
    <w:name w:val="WW8Num1z2"/>
    <w:rsid w:val="00090570"/>
  </w:style>
  <w:style w:type="character" w:customStyle="1" w:styleId="WW8Num1z3">
    <w:name w:val="WW8Num1z3"/>
    <w:rsid w:val="00090570"/>
  </w:style>
  <w:style w:type="character" w:customStyle="1" w:styleId="WW8Num1z4">
    <w:name w:val="WW8Num1z4"/>
    <w:rsid w:val="00090570"/>
  </w:style>
  <w:style w:type="character" w:customStyle="1" w:styleId="WW8Num1z5">
    <w:name w:val="WW8Num1z5"/>
    <w:rsid w:val="00090570"/>
  </w:style>
  <w:style w:type="character" w:customStyle="1" w:styleId="WW8Num1z6">
    <w:name w:val="WW8Num1z6"/>
    <w:rsid w:val="00090570"/>
  </w:style>
  <w:style w:type="character" w:customStyle="1" w:styleId="WW8Num1z7">
    <w:name w:val="WW8Num1z7"/>
    <w:rsid w:val="00090570"/>
  </w:style>
  <w:style w:type="character" w:customStyle="1" w:styleId="WW8Num1z8">
    <w:name w:val="WW8Num1z8"/>
    <w:rsid w:val="00090570"/>
  </w:style>
  <w:style w:type="character" w:customStyle="1" w:styleId="WW8Num2z0">
    <w:name w:val="WW8Num2z0"/>
    <w:rsid w:val="00090570"/>
  </w:style>
  <w:style w:type="character" w:customStyle="1" w:styleId="WW8Num2z1">
    <w:name w:val="WW8Num2z1"/>
    <w:rsid w:val="00090570"/>
  </w:style>
  <w:style w:type="character" w:customStyle="1" w:styleId="WW8Num2z2">
    <w:name w:val="WW8Num2z2"/>
    <w:rsid w:val="00090570"/>
  </w:style>
  <w:style w:type="character" w:customStyle="1" w:styleId="WW8Num2z3">
    <w:name w:val="WW8Num2z3"/>
    <w:rsid w:val="00090570"/>
  </w:style>
  <w:style w:type="character" w:customStyle="1" w:styleId="WW8Num2z4">
    <w:name w:val="WW8Num2z4"/>
    <w:rsid w:val="00090570"/>
  </w:style>
  <w:style w:type="character" w:customStyle="1" w:styleId="WW8Num2z5">
    <w:name w:val="WW8Num2z5"/>
    <w:rsid w:val="00090570"/>
  </w:style>
  <w:style w:type="character" w:customStyle="1" w:styleId="WW8Num2z6">
    <w:name w:val="WW8Num2z6"/>
    <w:rsid w:val="00090570"/>
  </w:style>
  <w:style w:type="character" w:customStyle="1" w:styleId="WW8Num2z7">
    <w:name w:val="WW8Num2z7"/>
    <w:rsid w:val="00090570"/>
  </w:style>
  <w:style w:type="character" w:customStyle="1" w:styleId="WW8Num2z8">
    <w:name w:val="WW8Num2z8"/>
    <w:rsid w:val="00090570"/>
  </w:style>
  <w:style w:type="character" w:customStyle="1" w:styleId="WW8Num3z0">
    <w:name w:val="WW8Num3z0"/>
    <w:rsid w:val="00090570"/>
    <w:rPr>
      <w:rFonts w:ascii="Symbol" w:hAnsi="Symbol" w:cs="Symbol"/>
      <w:lang w:val="pl-PL"/>
    </w:rPr>
  </w:style>
  <w:style w:type="character" w:customStyle="1" w:styleId="WW8Num4z0">
    <w:name w:val="WW8Num4z0"/>
    <w:rsid w:val="00090570"/>
    <w:rPr>
      <w:rFonts w:ascii="Symbol" w:hAnsi="Symbol" w:cs="Symbol"/>
    </w:rPr>
  </w:style>
  <w:style w:type="character" w:customStyle="1" w:styleId="WW8Num5z0">
    <w:name w:val="WW8Num5z0"/>
    <w:rsid w:val="00090570"/>
    <w:rPr>
      <w:rFonts w:ascii="Symbol" w:eastAsia="GulimChe" w:hAnsi="Symbol" w:cs="Symbol"/>
      <w:lang w:val="pl-PL"/>
    </w:rPr>
  </w:style>
  <w:style w:type="character" w:customStyle="1" w:styleId="WW8Num6z0">
    <w:name w:val="WW8Num6z0"/>
    <w:rsid w:val="00090570"/>
    <w:rPr>
      <w:rFonts w:ascii="Symbol" w:eastAsia="GulimChe" w:hAnsi="Symbol" w:cs="Symbol"/>
      <w:color w:val="000000"/>
      <w:lang w:val="pl-PL"/>
    </w:rPr>
  </w:style>
  <w:style w:type="character" w:customStyle="1" w:styleId="WW8Num7z0">
    <w:name w:val="WW8Num7z0"/>
    <w:rsid w:val="00090570"/>
    <w:rPr>
      <w:b w:val="0"/>
      <w:color w:val="auto"/>
    </w:rPr>
  </w:style>
  <w:style w:type="character" w:customStyle="1" w:styleId="WW8Num8z0">
    <w:name w:val="WW8Num8z0"/>
    <w:rsid w:val="00090570"/>
    <w:rPr>
      <w:rFonts w:ascii="Symbol" w:hAnsi="Symbol" w:cs="Symbol"/>
      <w:lang w:val="pl-PL"/>
    </w:rPr>
  </w:style>
  <w:style w:type="character" w:customStyle="1" w:styleId="WW8Num9z0">
    <w:name w:val="WW8Num9z0"/>
    <w:rsid w:val="00090570"/>
    <w:rPr>
      <w:rFonts w:ascii="Symbol" w:hAnsi="Symbol" w:cs="Symbol" w:hint="default"/>
    </w:rPr>
  </w:style>
  <w:style w:type="character" w:customStyle="1" w:styleId="WW8Num9z1">
    <w:name w:val="WW8Num9z1"/>
    <w:rsid w:val="00090570"/>
    <w:rPr>
      <w:rFonts w:ascii="Courier New" w:hAnsi="Courier New" w:cs="Courier New" w:hint="default"/>
    </w:rPr>
  </w:style>
  <w:style w:type="character" w:customStyle="1" w:styleId="WW8Num9z2">
    <w:name w:val="WW8Num9z2"/>
    <w:rsid w:val="00090570"/>
    <w:rPr>
      <w:rFonts w:ascii="Wingdings" w:hAnsi="Wingdings" w:cs="Wingdings" w:hint="default"/>
    </w:rPr>
  </w:style>
  <w:style w:type="character" w:customStyle="1" w:styleId="WW8Num10z0">
    <w:name w:val="WW8Num10z0"/>
    <w:rsid w:val="00090570"/>
    <w:rPr>
      <w:rFonts w:ascii="Symbol" w:hAnsi="Symbol" w:cs="Symbol" w:hint="default"/>
    </w:rPr>
  </w:style>
  <w:style w:type="character" w:customStyle="1" w:styleId="WW8Num10z1">
    <w:name w:val="WW8Num10z1"/>
    <w:rsid w:val="00090570"/>
    <w:rPr>
      <w:rFonts w:ascii="Courier New" w:hAnsi="Courier New" w:cs="Courier New" w:hint="default"/>
    </w:rPr>
  </w:style>
  <w:style w:type="character" w:customStyle="1" w:styleId="WW8Num10z2">
    <w:name w:val="WW8Num10z2"/>
    <w:rsid w:val="00090570"/>
    <w:rPr>
      <w:rFonts w:ascii="Wingdings" w:hAnsi="Wingdings" w:cs="Wingdings" w:hint="default"/>
    </w:rPr>
  </w:style>
  <w:style w:type="character" w:customStyle="1" w:styleId="WW8Num11z0">
    <w:name w:val="WW8Num11z0"/>
    <w:rsid w:val="00090570"/>
    <w:rPr>
      <w:rFonts w:ascii="Symbol" w:hAnsi="Symbol" w:cs="Symbol" w:hint="default"/>
    </w:rPr>
  </w:style>
  <w:style w:type="character" w:customStyle="1" w:styleId="WW8Num11z1">
    <w:name w:val="WW8Num11z1"/>
    <w:rsid w:val="00090570"/>
    <w:rPr>
      <w:rFonts w:ascii="Courier New" w:hAnsi="Courier New" w:cs="Courier New" w:hint="default"/>
    </w:rPr>
  </w:style>
  <w:style w:type="character" w:customStyle="1" w:styleId="WW8Num11z2">
    <w:name w:val="WW8Num11z2"/>
    <w:rsid w:val="00090570"/>
    <w:rPr>
      <w:rFonts w:ascii="Wingdings" w:hAnsi="Wingdings" w:cs="Wingdings" w:hint="default"/>
    </w:rPr>
  </w:style>
  <w:style w:type="character" w:customStyle="1" w:styleId="WW8Num12z0">
    <w:name w:val="WW8Num12z0"/>
    <w:rsid w:val="00090570"/>
    <w:rPr>
      <w:rFonts w:ascii="Symbol" w:hAnsi="Symbol" w:cs="Symbol" w:hint="default"/>
    </w:rPr>
  </w:style>
  <w:style w:type="character" w:customStyle="1" w:styleId="WW8Num12z1">
    <w:name w:val="WW8Num12z1"/>
    <w:rsid w:val="00090570"/>
    <w:rPr>
      <w:rFonts w:ascii="Courier New" w:hAnsi="Courier New" w:cs="Courier New" w:hint="default"/>
    </w:rPr>
  </w:style>
  <w:style w:type="character" w:customStyle="1" w:styleId="WW8Num12z2">
    <w:name w:val="WW8Num12z2"/>
    <w:rsid w:val="00090570"/>
    <w:rPr>
      <w:rFonts w:ascii="Wingdings" w:hAnsi="Wingdings" w:cs="Wingdings" w:hint="default"/>
    </w:rPr>
  </w:style>
  <w:style w:type="character" w:customStyle="1" w:styleId="Domylnaczcionkaakapitu2">
    <w:name w:val="Domyślna czcionka akapitu2"/>
    <w:rsid w:val="00090570"/>
  </w:style>
  <w:style w:type="character" w:customStyle="1" w:styleId="WW8Num3z1">
    <w:name w:val="WW8Num3z1"/>
    <w:rsid w:val="00090570"/>
  </w:style>
  <w:style w:type="character" w:customStyle="1" w:styleId="WW8Num3z2">
    <w:name w:val="WW8Num3z2"/>
    <w:rsid w:val="00090570"/>
  </w:style>
  <w:style w:type="character" w:customStyle="1" w:styleId="WW8Num3z3">
    <w:name w:val="WW8Num3z3"/>
    <w:rsid w:val="00090570"/>
  </w:style>
  <w:style w:type="character" w:customStyle="1" w:styleId="WW8Num3z4">
    <w:name w:val="WW8Num3z4"/>
    <w:rsid w:val="00090570"/>
  </w:style>
  <w:style w:type="character" w:customStyle="1" w:styleId="WW8Num3z5">
    <w:name w:val="WW8Num3z5"/>
    <w:rsid w:val="00090570"/>
  </w:style>
  <w:style w:type="character" w:customStyle="1" w:styleId="WW8Num3z6">
    <w:name w:val="WW8Num3z6"/>
    <w:rsid w:val="00090570"/>
  </w:style>
  <w:style w:type="character" w:customStyle="1" w:styleId="WW8Num3z7">
    <w:name w:val="WW8Num3z7"/>
    <w:rsid w:val="00090570"/>
  </w:style>
  <w:style w:type="character" w:customStyle="1" w:styleId="WW8Num3z8">
    <w:name w:val="WW8Num3z8"/>
    <w:rsid w:val="00090570"/>
  </w:style>
  <w:style w:type="character" w:customStyle="1" w:styleId="WW8Num4z1">
    <w:name w:val="WW8Num4z1"/>
    <w:rsid w:val="00090570"/>
    <w:rPr>
      <w:rFonts w:ascii="Courier New" w:hAnsi="Courier New" w:cs="Courier New"/>
    </w:rPr>
  </w:style>
  <w:style w:type="character" w:customStyle="1" w:styleId="WW8Num4z2">
    <w:name w:val="WW8Num4z2"/>
    <w:rsid w:val="00090570"/>
    <w:rPr>
      <w:rFonts w:ascii="Wingdings" w:hAnsi="Wingdings" w:cs="Wingdings"/>
    </w:rPr>
  </w:style>
  <w:style w:type="character" w:customStyle="1" w:styleId="WW8Num5z1">
    <w:name w:val="WW8Num5z1"/>
    <w:rsid w:val="00090570"/>
  </w:style>
  <w:style w:type="character" w:customStyle="1" w:styleId="WW8Num5z2">
    <w:name w:val="WW8Num5z2"/>
    <w:rsid w:val="00090570"/>
  </w:style>
  <w:style w:type="character" w:customStyle="1" w:styleId="WW8Num5z3">
    <w:name w:val="WW8Num5z3"/>
    <w:rsid w:val="00090570"/>
  </w:style>
  <w:style w:type="character" w:customStyle="1" w:styleId="WW8Num5z4">
    <w:name w:val="WW8Num5z4"/>
    <w:rsid w:val="00090570"/>
  </w:style>
  <w:style w:type="character" w:customStyle="1" w:styleId="WW8Num5z5">
    <w:name w:val="WW8Num5z5"/>
    <w:rsid w:val="00090570"/>
  </w:style>
  <w:style w:type="character" w:customStyle="1" w:styleId="WW8Num5z6">
    <w:name w:val="WW8Num5z6"/>
    <w:rsid w:val="00090570"/>
  </w:style>
  <w:style w:type="character" w:customStyle="1" w:styleId="WW8Num5z7">
    <w:name w:val="WW8Num5z7"/>
    <w:rsid w:val="00090570"/>
  </w:style>
  <w:style w:type="character" w:customStyle="1" w:styleId="WW8Num5z8">
    <w:name w:val="WW8Num5z8"/>
    <w:rsid w:val="00090570"/>
  </w:style>
  <w:style w:type="character" w:customStyle="1" w:styleId="WW8Num6z1">
    <w:name w:val="WW8Num6z1"/>
    <w:rsid w:val="00090570"/>
  </w:style>
  <w:style w:type="character" w:customStyle="1" w:styleId="WW8Num6z2">
    <w:name w:val="WW8Num6z2"/>
    <w:rsid w:val="00090570"/>
  </w:style>
  <w:style w:type="character" w:customStyle="1" w:styleId="WW8Num6z3">
    <w:name w:val="WW8Num6z3"/>
    <w:rsid w:val="00090570"/>
  </w:style>
  <w:style w:type="character" w:customStyle="1" w:styleId="WW8Num6z4">
    <w:name w:val="WW8Num6z4"/>
    <w:rsid w:val="00090570"/>
  </w:style>
  <w:style w:type="character" w:customStyle="1" w:styleId="WW8Num6z5">
    <w:name w:val="WW8Num6z5"/>
    <w:rsid w:val="00090570"/>
  </w:style>
  <w:style w:type="character" w:customStyle="1" w:styleId="WW8Num6z6">
    <w:name w:val="WW8Num6z6"/>
    <w:rsid w:val="00090570"/>
  </w:style>
  <w:style w:type="character" w:customStyle="1" w:styleId="WW8Num6z7">
    <w:name w:val="WW8Num6z7"/>
    <w:rsid w:val="00090570"/>
  </w:style>
  <w:style w:type="character" w:customStyle="1" w:styleId="WW8Num6z8">
    <w:name w:val="WW8Num6z8"/>
    <w:rsid w:val="00090570"/>
  </w:style>
  <w:style w:type="character" w:customStyle="1" w:styleId="WW8Num7z1">
    <w:name w:val="WW8Num7z1"/>
    <w:rsid w:val="00090570"/>
    <w:rPr>
      <w:rFonts w:ascii="Courier New" w:hAnsi="Courier New" w:cs="Courier New"/>
    </w:rPr>
  </w:style>
  <w:style w:type="character" w:customStyle="1" w:styleId="WW8Num7z2">
    <w:name w:val="WW8Num7z2"/>
    <w:rsid w:val="00090570"/>
    <w:rPr>
      <w:rFonts w:ascii="Wingdings" w:hAnsi="Wingdings" w:cs="Wingdings"/>
    </w:rPr>
  </w:style>
  <w:style w:type="character" w:customStyle="1" w:styleId="WW8Num8z1">
    <w:name w:val="WW8Num8z1"/>
    <w:rsid w:val="00090570"/>
    <w:rPr>
      <w:rFonts w:ascii="Symbol" w:hAnsi="Symbol" w:cs="Symbol"/>
    </w:rPr>
  </w:style>
  <w:style w:type="character" w:customStyle="1" w:styleId="WW8Num8z2">
    <w:name w:val="WW8Num8z2"/>
    <w:rsid w:val="00090570"/>
  </w:style>
  <w:style w:type="character" w:customStyle="1" w:styleId="WW8Num8z3">
    <w:name w:val="WW8Num8z3"/>
    <w:rsid w:val="00090570"/>
  </w:style>
  <w:style w:type="character" w:customStyle="1" w:styleId="WW8Num8z4">
    <w:name w:val="WW8Num8z4"/>
    <w:rsid w:val="00090570"/>
  </w:style>
  <w:style w:type="character" w:customStyle="1" w:styleId="WW8Num8z5">
    <w:name w:val="WW8Num8z5"/>
    <w:rsid w:val="00090570"/>
  </w:style>
  <w:style w:type="character" w:customStyle="1" w:styleId="WW8Num8z6">
    <w:name w:val="WW8Num8z6"/>
    <w:rsid w:val="00090570"/>
  </w:style>
  <w:style w:type="character" w:customStyle="1" w:styleId="WW8Num8z7">
    <w:name w:val="WW8Num8z7"/>
    <w:rsid w:val="00090570"/>
  </w:style>
  <w:style w:type="character" w:customStyle="1" w:styleId="WW8Num8z8">
    <w:name w:val="WW8Num8z8"/>
    <w:rsid w:val="00090570"/>
  </w:style>
  <w:style w:type="character" w:customStyle="1" w:styleId="WW8Num9z3">
    <w:name w:val="WW8Num9z3"/>
    <w:rsid w:val="00090570"/>
  </w:style>
  <w:style w:type="character" w:customStyle="1" w:styleId="WW8Num9z4">
    <w:name w:val="WW8Num9z4"/>
    <w:rsid w:val="00090570"/>
  </w:style>
  <w:style w:type="character" w:customStyle="1" w:styleId="WW8Num9z5">
    <w:name w:val="WW8Num9z5"/>
    <w:rsid w:val="00090570"/>
  </w:style>
  <w:style w:type="character" w:customStyle="1" w:styleId="WW8Num9z6">
    <w:name w:val="WW8Num9z6"/>
    <w:rsid w:val="00090570"/>
  </w:style>
  <w:style w:type="character" w:customStyle="1" w:styleId="WW8Num9z7">
    <w:name w:val="WW8Num9z7"/>
    <w:rsid w:val="00090570"/>
  </w:style>
  <w:style w:type="character" w:customStyle="1" w:styleId="WW8Num9z8">
    <w:name w:val="WW8Num9z8"/>
    <w:rsid w:val="00090570"/>
  </w:style>
  <w:style w:type="character" w:customStyle="1" w:styleId="WW8Num10z3">
    <w:name w:val="WW8Num10z3"/>
    <w:rsid w:val="00090570"/>
  </w:style>
  <w:style w:type="character" w:customStyle="1" w:styleId="WW8Num10z4">
    <w:name w:val="WW8Num10z4"/>
    <w:rsid w:val="00090570"/>
  </w:style>
  <w:style w:type="character" w:customStyle="1" w:styleId="WW8Num10z5">
    <w:name w:val="WW8Num10z5"/>
    <w:rsid w:val="00090570"/>
  </w:style>
  <w:style w:type="character" w:customStyle="1" w:styleId="WW8Num10z6">
    <w:name w:val="WW8Num10z6"/>
    <w:rsid w:val="00090570"/>
  </w:style>
  <w:style w:type="character" w:customStyle="1" w:styleId="WW8Num10z7">
    <w:name w:val="WW8Num10z7"/>
    <w:rsid w:val="00090570"/>
  </w:style>
  <w:style w:type="character" w:customStyle="1" w:styleId="WW8Num10z8">
    <w:name w:val="WW8Num10z8"/>
    <w:rsid w:val="00090570"/>
  </w:style>
  <w:style w:type="character" w:customStyle="1" w:styleId="WW8Num12z3">
    <w:name w:val="WW8Num12z3"/>
    <w:rsid w:val="00090570"/>
  </w:style>
  <w:style w:type="character" w:customStyle="1" w:styleId="WW8Num12z4">
    <w:name w:val="WW8Num12z4"/>
    <w:rsid w:val="00090570"/>
  </w:style>
  <w:style w:type="character" w:customStyle="1" w:styleId="WW8Num12z5">
    <w:name w:val="WW8Num12z5"/>
    <w:rsid w:val="00090570"/>
  </w:style>
  <w:style w:type="character" w:customStyle="1" w:styleId="WW8Num12z6">
    <w:name w:val="WW8Num12z6"/>
    <w:rsid w:val="00090570"/>
  </w:style>
  <w:style w:type="character" w:customStyle="1" w:styleId="WW8Num12z7">
    <w:name w:val="WW8Num12z7"/>
    <w:rsid w:val="00090570"/>
  </w:style>
  <w:style w:type="character" w:customStyle="1" w:styleId="WW8Num12z8">
    <w:name w:val="WW8Num12z8"/>
    <w:rsid w:val="00090570"/>
  </w:style>
  <w:style w:type="character" w:customStyle="1" w:styleId="WW8Num13z0">
    <w:name w:val="WW8Num13z0"/>
    <w:rsid w:val="00090570"/>
  </w:style>
  <w:style w:type="character" w:customStyle="1" w:styleId="WW8Num13z1">
    <w:name w:val="WW8Num13z1"/>
    <w:rsid w:val="00090570"/>
  </w:style>
  <w:style w:type="character" w:customStyle="1" w:styleId="WW8Num13z2">
    <w:name w:val="WW8Num13z2"/>
    <w:rsid w:val="00090570"/>
  </w:style>
  <w:style w:type="character" w:customStyle="1" w:styleId="WW8Num13z3">
    <w:name w:val="WW8Num13z3"/>
    <w:rsid w:val="00090570"/>
  </w:style>
  <w:style w:type="character" w:customStyle="1" w:styleId="WW8Num13z4">
    <w:name w:val="WW8Num13z4"/>
    <w:rsid w:val="00090570"/>
  </w:style>
  <w:style w:type="character" w:customStyle="1" w:styleId="WW8Num13z5">
    <w:name w:val="WW8Num13z5"/>
    <w:rsid w:val="00090570"/>
  </w:style>
  <w:style w:type="character" w:customStyle="1" w:styleId="WW8Num13z6">
    <w:name w:val="WW8Num13z6"/>
    <w:rsid w:val="00090570"/>
  </w:style>
  <w:style w:type="character" w:customStyle="1" w:styleId="WW8Num13z7">
    <w:name w:val="WW8Num13z7"/>
    <w:rsid w:val="00090570"/>
  </w:style>
  <w:style w:type="character" w:customStyle="1" w:styleId="WW8Num13z8">
    <w:name w:val="WW8Num13z8"/>
    <w:rsid w:val="00090570"/>
  </w:style>
  <w:style w:type="character" w:customStyle="1" w:styleId="WW8Num14z0">
    <w:name w:val="WW8Num14z0"/>
    <w:rsid w:val="00090570"/>
    <w:rPr>
      <w:rFonts w:ascii="Symbol" w:eastAsia="GulimChe" w:hAnsi="Symbol" w:cs="Symbol"/>
      <w:lang w:val="pl-PL"/>
    </w:rPr>
  </w:style>
  <w:style w:type="character" w:customStyle="1" w:styleId="WW8Num14z1">
    <w:name w:val="WW8Num14z1"/>
    <w:rsid w:val="00090570"/>
    <w:rPr>
      <w:rFonts w:ascii="Courier New" w:hAnsi="Courier New" w:cs="Courier New"/>
    </w:rPr>
  </w:style>
  <w:style w:type="character" w:customStyle="1" w:styleId="WW8Num14z2">
    <w:name w:val="WW8Num14z2"/>
    <w:rsid w:val="00090570"/>
    <w:rPr>
      <w:rFonts w:ascii="Wingdings" w:hAnsi="Wingdings" w:cs="Wingdings"/>
    </w:rPr>
  </w:style>
  <w:style w:type="character" w:customStyle="1" w:styleId="Domylnaczcionkaakapitu1">
    <w:name w:val="Domyślna czcionka akapitu1"/>
    <w:rsid w:val="00090570"/>
  </w:style>
  <w:style w:type="character" w:styleId="Numerstrony">
    <w:name w:val="page number"/>
    <w:basedOn w:val="Domylnaczcionkaakapitu1"/>
    <w:rsid w:val="00090570"/>
  </w:style>
  <w:style w:type="paragraph" w:customStyle="1" w:styleId="Nagwek2">
    <w:name w:val="Nagłówek2"/>
    <w:basedOn w:val="Normalny"/>
    <w:next w:val="Tekstpodstawowy"/>
    <w:rsid w:val="0009057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090570"/>
    <w:pPr>
      <w:spacing w:after="140" w:line="288" w:lineRule="auto"/>
    </w:pPr>
  </w:style>
  <w:style w:type="paragraph" w:styleId="Lista">
    <w:name w:val="List"/>
    <w:basedOn w:val="Tekstpodstawowy"/>
    <w:rsid w:val="00090570"/>
    <w:rPr>
      <w:rFonts w:cs="FreeSans"/>
    </w:rPr>
  </w:style>
  <w:style w:type="paragraph" w:styleId="Legenda">
    <w:name w:val="caption"/>
    <w:basedOn w:val="Normalny"/>
    <w:qFormat/>
    <w:rsid w:val="0009057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rsid w:val="00090570"/>
    <w:pPr>
      <w:suppressLineNumbers/>
    </w:pPr>
    <w:rPr>
      <w:rFonts w:cs="FreeSans"/>
    </w:rPr>
  </w:style>
  <w:style w:type="paragraph" w:customStyle="1" w:styleId="Nagwek10">
    <w:name w:val="Nagłówek1"/>
    <w:basedOn w:val="Normalny"/>
    <w:next w:val="Tekstpodstawowy"/>
    <w:rsid w:val="00090570"/>
    <w:pPr>
      <w:keepNext/>
      <w:spacing w:before="240" w:after="120"/>
    </w:pPr>
    <w:rPr>
      <w:rFonts w:ascii="Liberation Sans" w:eastAsia="Droid Sans" w:hAnsi="Liberation Sans" w:cs="FreeSans"/>
      <w:sz w:val="28"/>
      <w:szCs w:val="28"/>
    </w:rPr>
  </w:style>
  <w:style w:type="paragraph" w:customStyle="1" w:styleId="Legenda1">
    <w:name w:val="Legenda1"/>
    <w:basedOn w:val="Normalny"/>
    <w:rsid w:val="00090570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opka">
    <w:name w:val="footer"/>
    <w:basedOn w:val="Normalny"/>
    <w:link w:val="StopkaZnak"/>
    <w:uiPriority w:val="99"/>
    <w:rsid w:val="00090570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090570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090570"/>
    <w:pPr>
      <w:spacing w:after="120"/>
      <w:ind w:left="283"/>
    </w:pPr>
    <w:rPr>
      <w:sz w:val="24"/>
      <w:szCs w:val="24"/>
      <w:lang w:val="pl-PL"/>
    </w:rPr>
  </w:style>
  <w:style w:type="paragraph" w:customStyle="1" w:styleId="Zawartotabeli">
    <w:name w:val="Zawartość tabeli"/>
    <w:basedOn w:val="Normalny"/>
    <w:rsid w:val="00090570"/>
    <w:pPr>
      <w:suppressLineNumbers/>
    </w:pPr>
  </w:style>
  <w:style w:type="paragraph" w:customStyle="1" w:styleId="Nagwektabeli">
    <w:name w:val="Nagłówek tabeli"/>
    <w:basedOn w:val="Zawartotabeli"/>
    <w:rsid w:val="00090570"/>
    <w:pPr>
      <w:jc w:val="center"/>
    </w:pPr>
    <w:rPr>
      <w:b/>
      <w:bCs/>
    </w:rPr>
  </w:style>
  <w:style w:type="paragraph" w:customStyle="1" w:styleId="Zawartoramki">
    <w:name w:val="Zawartość ramki"/>
    <w:basedOn w:val="Normalny"/>
    <w:rsid w:val="00090570"/>
  </w:style>
  <w:style w:type="paragraph" w:styleId="Akapitzlist">
    <w:name w:val="List Paragraph"/>
    <w:aliases w:val="Normal,Akapit z listą3,Akapit z listą31,Wypunktowanie,List Paragraph,Normal2,L1,Numerowanie,sw tekst,Adresat stanowisko,Akapit z listą BS,Kolorowa lista — akcent 11,Bulleted list,lp1,Preambuła,Colorful Shading - Accent 31,Akapit z listą5"/>
    <w:basedOn w:val="Normalny"/>
    <w:link w:val="AkapitzlistZnak"/>
    <w:uiPriority w:val="34"/>
    <w:qFormat/>
    <w:rsid w:val="000E7D23"/>
    <w:pPr>
      <w:suppressAutoHyphens w:val="0"/>
      <w:ind w:left="720"/>
      <w:contextualSpacing/>
    </w:pPr>
    <w:rPr>
      <w:sz w:val="24"/>
      <w:szCs w:val="24"/>
      <w:lang w:val="pl-PL" w:eastAsia="pl-PL"/>
    </w:rPr>
  </w:style>
  <w:style w:type="character" w:customStyle="1" w:styleId="AkapitzlistZnak">
    <w:name w:val="Akapit z listą Znak"/>
    <w:aliases w:val="Normal Znak,Akapit z listą3 Znak,Akapit z listą31 Znak,Wypunktowanie Znak,List Paragraph Znak,Normal2 Znak,L1 Znak,Numerowanie Znak,sw tekst Znak,Adresat stanowisko Znak,Akapit z listą BS Znak,Kolorowa lista — akcent 11 Znak,lp1 Znak"/>
    <w:link w:val="Akapitzlist"/>
    <w:uiPriority w:val="34"/>
    <w:qFormat/>
    <w:locked/>
    <w:rsid w:val="000E7D23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8C363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zh-CN"/>
    </w:rPr>
  </w:style>
  <w:style w:type="paragraph" w:customStyle="1" w:styleId="Bezodstpw1">
    <w:name w:val="Bez odstępów1"/>
    <w:rsid w:val="00AF5535"/>
    <w:pPr>
      <w:suppressAutoHyphens/>
    </w:pPr>
    <w:rPr>
      <w:rFonts w:ascii="Calibri" w:eastAsia="Calibri" w:hAnsi="Calibri" w:cs="font1273"/>
      <w:kern w:val="2"/>
      <w:sz w:val="22"/>
      <w:szCs w:val="22"/>
      <w:lang w:eastAsia="zh-CN"/>
    </w:rPr>
  </w:style>
  <w:style w:type="paragraph" w:customStyle="1" w:styleId="Default">
    <w:name w:val="Default"/>
    <w:rsid w:val="00B6507D"/>
    <w:pPr>
      <w:suppressAutoHyphens/>
      <w:autoSpaceDE w:val="0"/>
    </w:pPr>
    <w:rPr>
      <w:rFonts w:ascii="Calibri" w:hAnsi="Calibri" w:cs="Calibri"/>
      <w:color w:val="000000"/>
      <w:sz w:val="24"/>
      <w:szCs w:val="24"/>
      <w:lang w:eastAsia="zh-CN"/>
    </w:rPr>
  </w:style>
  <w:style w:type="character" w:styleId="Hipercze">
    <w:name w:val="Hyperlink"/>
    <w:basedOn w:val="Domylnaczcionkaakapitu"/>
    <w:uiPriority w:val="99"/>
    <w:unhideWhenUsed/>
    <w:rsid w:val="002E328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E328A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66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663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6634"/>
    <w:rPr>
      <w:lang w:val="en-US"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66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6634"/>
    <w:rPr>
      <w:b/>
      <w:bCs/>
      <w:lang w:val="en-US"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663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6634"/>
    <w:rPr>
      <w:rFonts w:ascii="Segoe UI" w:hAnsi="Segoe UI" w:cs="Segoe UI"/>
      <w:sz w:val="18"/>
      <w:szCs w:val="18"/>
      <w:lang w:val="en-US"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D80EF0"/>
    <w:rPr>
      <w:lang w:val="en-US" w:eastAsia="zh-CN"/>
    </w:rPr>
  </w:style>
  <w:style w:type="paragraph" w:styleId="Poprawka">
    <w:name w:val="Revision"/>
    <w:hidden/>
    <w:uiPriority w:val="99"/>
    <w:semiHidden/>
    <w:rsid w:val="00DF2BCE"/>
    <w:rPr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2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9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554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OnlyOffice365</dc:creator>
  <cp:keywords/>
  <dc:description/>
  <cp:lastModifiedBy>Tomasz Stawski</cp:lastModifiedBy>
  <cp:revision>9</cp:revision>
  <cp:lastPrinted>2026-08-14T09:17:00Z</cp:lastPrinted>
  <dcterms:created xsi:type="dcterms:W3CDTF">2026-08-13T11:37:00Z</dcterms:created>
  <dcterms:modified xsi:type="dcterms:W3CDTF">2026-08-14T12:39:00Z</dcterms:modified>
</cp:coreProperties>
</file>