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6BAA" w:rsidRPr="00394BAE" w:rsidRDefault="00EA6BAA" w:rsidP="00EA6BAA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  <w:r w:rsidRPr="00EA6BAA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Załącznik nr</w:t>
      </w:r>
      <w:r w:rsidR="00394BAE" w:rsidRPr="00394BAE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</w:t>
      </w:r>
      <w:r w:rsidR="00E974B6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1</w:t>
      </w:r>
      <w:r w:rsidRPr="00EA6BAA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b  do SWZ</w:t>
      </w:r>
    </w:p>
    <w:p w:rsidR="00394BAE" w:rsidRPr="00EA6BAA" w:rsidRDefault="00394BAE" w:rsidP="00EA6BAA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A6BAA" w:rsidRPr="00EA6BAA" w:rsidRDefault="00EA6BAA" w:rsidP="00EA6BAA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</w:pPr>
      <w:r w:rsidRPr="00EA6BAA">
        <w:rPr>
          <w:rFonts w:ascii="Calibri" w:eastAsia="Calibri" w:hAnsi="Calibri" w:cs="Calibri"/>
          <w:b/>
          <w:sz w:val="24"/>
          <w:szCs w:val="22"/>
          <w:u w:val="single"/>
          <w:lang w:eastAsia="en-US"/>
        </w:rPr>
        <w:t>Oświadczenie podmiotu udostępniającego zasoby Wykonawcy</w:t>
      </w:r>
    </w:p>
    <w:p w:rsidR="00EA6BAA" w:rsidRDefault="00EA6BAA" w:rsidP="00EA6BAA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b/>
          <w:sz w:val="22"/>
          <w:szCs w:val="22"/>
          <w:lang w:eastAsia="en-US"/>
        </w:rPr>
        <w:t>o którym mowa w art. 125 ust. 1</w:t>
      </w:r>
      <w:r w:rsidR="00B30680">
        <w:rPr>
          <w:rFonts w:ascii="Calibri" w:eastAsia="Calibri" w:hAnsi="Calibri" w:cs="Calibri"/>
          <w:b/>
          <w:sz w:val="22"/>
          <w:szCs w:val="22"/>
          <w:lang w:eastAsia="en-US"/>
        </w:rPr>
        <w:t>, składane na podstawie art. 125 ust. 5</w:t>
      </w:r>
      <w:r w:rsidR="00E974B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ustawy z dnia 11 września </w:t>
      </w:r>
      <w:r w:rsidRPr="00EA6BAA">
        <w:rPr>
          <w:rFonts w:ascii="Calibri" w:eastAsia="Calibri" w:hAnsi="Calibri" w:cs="Calibri"/>
          <w:b/>
          <w:sz w:val="22"/>
          <w:szCs w:val="22"/>
          <w:lang w:eastAsia="en-US"/>
        </w:rPr>
        <w:t>2019 r. Prawo zamówień publicznych  (dalej jako: ustawa Pzp)</w:t>
      </w:r>
    </w:p>
    <w:p w:rsidR="00E974B6" w:rsidRPr="00EA6BAA" w:rsidRDefault="00E974B6" w:rsidP="00EA6BAA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A6BAA" w:rsidRPr="00EA6BAA" w:rsidRDefault="00EA6BAA" w:rsidP="00EA6BAA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/>
          <w:bCs/>
          <w:sz w:val="22"/>
          <w:szCs w:val="23"/>
          <w:lang w:eastAsia="en-US"/>
        </w:rPr>
      </w:pPr>
      <w:r w:rsidRPr="00EA6BAA">
        <w:rPr>
          <w:rFonts w:ascii="Calibri" w:eastAsia="Calibri" w:hAnsi="Calibri"/>
          <w:b/>
          <w:bCs/>
          <w:sz w:val="22"/>
          <w:szCs w:val="23"/>
          <w:lang w:eastAsia="en-US"/>
        </w:rPr>
        <w:t>O NIEPODLEGANIU  WYKLUCZENIU ORAZ</w:t>
      </w:r>
      <w:r w:rsidR="00394BAE">
        <w:rPr>
          <w:rFonts w:ascii="Calibri" w:eastAsia="Calibri" w:hAnsi="Calibri"/>
          <w:b/>
          <w:bCs/>
          <w:sz w:val="22"/>
          <w:szCs w:val="23"/>
          <w:lang w:eastAsia="en-US"/>
        </w:rPr>
        <w:t xml:space="preserve"> </w:t>
      </w:r>
      <w:r w:rsidRPr="00EA6BAA">
        <w:rPr>
          <w:rFonts w:ascii="Calibri" w:eastAsia="Calibri" w:hAnsi="Calibri"/>
          <w:b/>
          <w:bCs/>
          <w:sz w:val="22"/>
          <w:szCs w:val="23"/>
          <w:lang w:eastAsia="en-US"/>
        </w:rPr>
        <w:t>SPEŁNIANIU WARUNKÓW UDZIAŁU W POSTĘPOWANIU</w:t>
      </w:r>
    </w:p>
    <w:p w:rsidR="00E974B6" w:rsidRDefault="00E974B6" w:rsidP="00394BAE">
      <w:pPr>
        <w:suppressAutoHyphens w:val="0"/>
        <w:spacing w:before="120" w:after="120" w:line="360" w:lineRule="auto"/>
        <w:rPr>
          <w:rFonts w:ascii="Calibri" w:eastAsia="Calibri" w:hAnsi="Calibri"/>
          <w:bCs/>
          <w:sz w:val="22"/>
          <w:szCs w:val="22"/>
          <w:lang w:eastAsia="en-US"/>
        </w:rPr>
      </w:pPr>
    </w:p>
    <w:p w:rsidR="00394BAE" w:rsidRPr="0001447D" w:rsidRDefault="00EA6BAA" w:rsidP="00394BAE">
      <w:pPr>
        <w:suppressAutoHyphens w:val="0"/>
        <w:spacing w:before="120" w:after="120" w:line="360" w:lineRule="auto"/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</w:pPr>
      <w:r w:rsidRPr="0001447D">
        <w:rPr>
          <w:rFonts w:ascii="Calibri" w:eastAsia="Calibri" w:hAnsi="Calibri"/>
          <w:bCs/>
          <w:sz w:val="22"/>
          <w:szCs w:val="22"/>
          <w:lang w:eastAsia="en-US"/>
        </w:rPr>
        <w:t xml:space="preserve">Dotyczy </w:t>
      </w:r>
      <w:r w:rsidRPr="0001447D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postępowania o udzielenie zamówienia publicznego na:</w:t>
      </w:r>
    </w:p>
    <w:p w:rsidR="00E974B6" w:rsidRPr="007C5702" w:rsidRDefault="00E974B6" w:rsidP="00E974B6">
      <w:pPr>
        <w:spacing w:line="100" w:lineRule="atLeast"/>
        <w:jc w:val="center"/>
        <w:rPr>
          <w:rFonts w:ascii="Calibri" w:eastAsia="Calibri" w:hAnsi="Calibri" w:cs="Calibri"/>
          <w:b/>
          <w:bCs/>
          <w:spacing w:val="56"/>
          <w:sz w:val="22"/>
          <w:szCs w:val="22"/>
        </w:rPr>
      </w:pPr>
      <w:bookmarkStart w:id="0" w:name="_Hlk144287192"/>
      <w:r>
        <w:rPr>
          <w:rFonts w:ascii="Calibri" w:eastAsia="Calibri" w:hAnsi="Calibri" w:cs="Calibri"/>
          <w:b/>
          <w:bCs/>
          <w:spacing w:val="56"/>
          <w:sz w:val="22"/>
          <w:szCs w:val="22"/>
        </w:rPr>
        <w:t>DOSTAWĘ</w:t>
      </w:r>
      <w:r w:rsidRPr="007C5702">
        <w:rPr>
          <w:rFonts w:ascii="Calibri" w:eastAsia="Calibri" w:hAnsi="Calibri" w:cs="Calibri"/>
          <w:b/>
          <w:bCs/>
          <w:spacing w:val="56"/>
          <w:sz w:val="22"/>
          <w:szCs w:val="22"/>
        </w:rPr>
        <w:t xml:space="preserve"> WRAZ Z INSTALACJĄ </w:t>
      </w:r>
    </w:p>
    <w:p w:rsidR="00E974B6" w:rsidRDefault="00E974B6" w:rsidP="00E974B6">
      <w:pPr>
        <w:spacing w:line="100" w:lineRule="atLeast"/>
        <w:jc w:val="center"/>
        <w:rPr>
          <w:rFonts w:ascii="Calibri" w:eastAsia="Calibri" w:hAnsi="Calibri" w:cs="Calibri"/>
          <w:b/>
          <w:bCs/>
          <w:spacing w:val="56"/>
          <w:sz w:val="22"/>
          <w:szCs w:val="22"/>
        </w:rPr>
      </w:pPr>
      <w:r w:rsidRPr="007C5702">
        <w:rPr>
          <w:rFonts w:ascii="Calibri" w:eastAsia="Calibri" w:hAnsi="Calibri" w:cs="Calibri"/>
          <w:b/>
          <w:bCs/>
          <w:spacing w:val="56"/>
          <w:sz w:val="22"/>
          <w:szCs w:val="22"/>
        </w:rPr>
        <w:t>URZĄDZEŃ</w:t>
      </w:r>
      <w:r>
        <w:rPr>
          <w:rFonts w:ascii="Calibri" w:eastAsia="Calibri" w:hAnsi="Calibri" w:cs="Calibri"/>
          <w:b/>
          <w:bCs/>
          <w:spacing w:val="56"/>
          <w:sz w:val="22"/>
          <w:szCs w:val="22"/>
        </w:rPr>
        <w:t xml:space="preserve"> OŚWIETLENIA SCENICZNEGO</w:t>
      </w:r>
    </w:p>
    <w:p w:rsidR="00E974B6" w:rsidRDefault="00E974B6" w:rsidP="00E974B6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prowadzonego przez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Filharmonię Świętokrzyską</w:t>
      </w: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,</w:t>
      </w:r>
      <w:r w:rsidRPr="009A0AF8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</w:p>
    <w:p w:rsidR="00E974B6" w:rsidRPr="007C5702" w:rsidRDefault="00E974B6" w:rsidP="00E974B6">
      <w:pPr>
        <w:spacing w:line="100" w:lineRule="atLeast"/>
        <w:jc w:val="center"/>
        <w:rPr>
          <w:rFonts w:ascii="Calibri" w:eastAsia="Calibri" w:hAnsi="Calibri" w:cs="Calibri"/>
          <w:b/>
          <w:bCs/>
          <w:spacing w:val="56"/>
          <w:sz w:val="22"/>
          <w:szCs w:val="22"/>
        </w:rPr>
      </w:pPr>
    </w:p>
    <w:bookmarkEnd w:id="0"/>
    <w:p w:rsidR="00D61867" w:rsidRDefault="00D61867" w:rsidP="00021F41">
      <w:pPr>
        <w:suppressAutoHyphens w:val="0"/>
        <w:ind w:right="4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EA6BAA" w:rsidRPr="00EA6BAA" w:rsidRDefault="00EA6BAA" w:rsidP="00EA6BAA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eastAsia="pl-PL"/>
        </w:rPr>
      </w:pPr>
      <w:r w:rsidRPr="00EA6BAA">
        <w:rPr>
          <w:rFonts w:ascii="Calibri" w:hAnsi="Calibri" w:cs="Calibri"/>
          <w:sz w:val="22"/>
          <w:szCs w:val="22"/>
          <w:lang w:eastAsia="pl-PL"/>
        </w:rPr>
        <w:t xml:space="preserve">Ja /My </w:t>
      </w:r>
      <w:r w:rsidR="003B0A75">
        <w:rPr>
          <w:rFonts w:ascii="Calibri" w:hAnsi="Calibri" w:cs="Calibri"/>
          <w:sz w:val="22"/>
          <w:szCs w:val="22"/>
          <w:lang w:eastAsia="pl-PL"/>
        </w:rPr>
        <w:t>podpisujący niniejszy dokument:</w:t>
      </w:r>
      <w:r w:rsidRPr="00EA6BAA">
        <w:rPr>
          <w:rFonts w:ascii="Calibri" w:hAnsi="Calibri" w:cs="Calibri"/>
          <w:sz w:val="22"/>
          <w:szCs w:val="22"/>
          <w:lang w:eastAsia="pl-PL"/>
        </w:rPr>
        <w:t xml:space="preserve"> </w:t>
      </w:r>
    </w:p>
    <w:p w:rsidR="00EA6BAA" w:rsidRPr="00EA6BAA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eastAsia="pl-PL"/>
        </w:rPr>
      </w:pPr>
      <w:r w:rsidRPr="00EA6BAA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Pr="00EA6BAA">
        <w:rPr>
          <w:rFonts w:ascii="Calibri" w:eastAsia="SimSun" w:hAnsi="Calibri" w:cs="Calibri"/>
          <w:color w:val="808080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</w:t>
      </w:r>
    </w:p>
    <w:p w:rsidR="00EA6BAA" w:rsidRPr="00EA6BAA" w:rsidRDefault="00EA6BAA" w:rsidP="00EA6BAA">
      <w:pPr>
        <w:suppressAutoHyphens w:val="0"/>
        <w:ind w:right="4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EA6BAA">
        <w:rPr>
          <w:rFonts w:ascii="Calibri" w:eastAsia="SimSun" w:hAnsi="Calibri" w:cs="Calibri"/>
          <w:i/>
          <w:sz w:val="22"/>
          <w:szCs w:val="22"/>
          <w:lang w:eastAsia="pl-PL"/>
        </w:rPr>
        <w:t>(imię i nazwisko)</w:t>
      </w:r>
    </w:p>
    <w:p w:rsidR="00EA6BAA" w:rsidRPr="00EA6BAA" w:rsidRDefault="00EA6BAA" w:rsidP="00EA6BAA">
      <w:pPr>
        <w:suppressAutoHyphens w:val="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eastAsia="pl-PL"/>
        </w:rPr>
      </w:pPr>
      <w:r w:rsidRPr="00EA6BAA">
        <w:rPr>
          <w:rFonts w:ascii="Calibri" w:hAnsi="Calibri" w:cs="Calibri"/>
          <w:sz w:val="22"/>
          <w:szCs w:val="22"/>
          <w:lang w:eastAsia="pl-PL"/>
        </w:rPr>
        <w:t xml:space="preserve">działając  w  imieniu  </w:t>
      </w:r>
      <w:r w:rsidR="004B0A05" w:rsidRPr="00EA6BAA">
        <w:rPr>
          <w:rFonts w:ascii="Calibri" w:hAnsi="Calibri" w:cs="Calibri"/>
          <w:b/>
          <w:spacing w:val="-2"/>
          <w:sz w:val="22"/>
          <w:szCs w:val="22"/>
          <w:lang w:eastAsia="pl-PL"/>
        </w:rPr>
        <w:t>podmiotu</w:t>
      </w:r>
      <w:r w:rsidRPr="00EA6BAA">
        <w:rPr>
          <w:rFonts w:ascii="Calibri" w:hAnsi="Calibri" w:cs="Calibri"/>
          <w:b/>
          <w:spacing w:val="-2"/>
          <w:sz w:val="22"/>
          <w:szCs w:val="22"/>
          <w:lang w:eastAsia="pl-PL"/>
        </w:rPr>
        <w:t xml:space="preserve"> udostępniającego zasoby </w:t>
      </w:r>
      <w:r w:rsidRPr="00561675">
        <w:rPr>
          <w:rFonts w:ascii="Calibri" w:hAnsi="Calibri" w:cs="Calibri"/>
          <w:bCs/>
          <w:spacing w:val="-2"/>
          <w:sz w:val="22"/>
          <w:szCs w:val="22"/>
          <w:lang w:eastAsia="pl-PL"/>
        </w:rPr>
        <w:t>Wykonawcy</w:t>
      </w:r>
      <w:r w:rsidRPr="00EA6BAA">
        <w:rPr>
          <w:rFonts w:ascii="Calibri" w:hAnsi="Calibri" w:cs="Calibri"/>
          <w:sz w:val="22"/>
          <w:szCs w:val="22"/>
          <w:lang w:eastAsia="pl-PL"/>
        </w:rPr>
        <w:t>:</w:t>
      </w:r>
    </w:p>
    <w:p w:rsidR="00EA6BAA" w:rsidRPr="00EA6BAA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eastAsia="pl-PL"/>
        </w:rPr>
      </w:pPr>
    </w:p>
    <w:p w:rsidR="00EA6BAA" w:rsidRPr="00EA6BAA" w:rsidRDefault="00EA6BAA" w:rsidP="00EA6BAA">
      <w:pPr>
        <w:suppressAutoHyphens w:val="0"/>
        <w:spacing w:line="600" w:lineRule="auto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eastAsia="pl-PL"/>
        </w:rPr>
      </w:pPr>
      <w:r w:rsidRPr="00EA6BAA">
        <w:rPr>
          <w:rFonts w:ascii="Calibri" w:eastAsia="SimSun" w:hAnsi="Calibri" w:cs="Calibri"/>
          <w:color w:val="808080"/>
          <w:sz w:val="22"/>
          <w:szCs w:val="22"/>
          <w:lang w:eastAsia="pl-PL"/>
        </w:rPr>
        <w:t>……………....................................................................................................................................................</w:t>
      </w:r>
    </w:p>
    <w:p w:rsidR="00EA6BAA" w:rsidRPr="00EA6BAA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eastAsia="pl-PL"/>
        </w:rPr>
      </w:pPr>
      <w:r w:rsidRPr="00EA6BAA">
        <w:rPr>
          <w:rFonts w:ascii="Calibri" w:eastAsia="SimSun" w:hAnsi="Calibri" w:cs="Calibri"/>
          <w:color w:val="808080"/>
          <w:sz w:val="22"/>
          <w:szCs w:val="22"/>
          <w:lang w:eastAsia="pl-PL"/>
        </w:rPr>
        <w:t>……………....................................................................................................................................................</w:t>
      </w:r>
    </w:p>
    <w:p w:rsidR="00EA6BAA" w:rsidRPr="00EA6BAA" w:rsidRDefault="00EA6BAA" w:rsidP="00EA6BAA">
      <w:pPr>
        <w:suppressAutoHyphens w:val="0"/>
        <w:ind w:right="40"/>
        <w:jc w:val="center"/>
        <w:rPr>
          <w:rFonts w:ascii="Calibri" w:eastAsia="SimSun" w:hAnsi="Calibri" w:cs="Calibri"/>
          <w:i/>
          <w:sz w:val="18"/>
          <w:szCs w:val="18"/>
          <w:lang w:eastAsia="pl-PL"/>
        </w:rPr>
      </w:pPr>
      <w:r w:rsidRPr="00EA6BAA">
        <w:rPr>
          <w:rFonts w:ascii="Calibri" w:eastAsia="SimSun" w:hAnsi="Calibri" w:cs="Calibri"/>
          <w:i/>
          <w:sz w:val="18"/>
          <w:szCs w:val="18"/>
          <w:lang w:eastAsia="pl-PL"/>
        </w:rPr>
        <w:t>nazwa/imię i nazwisko oraz dokładny adres (siedziba, miejsce prowadzonej dz</w:t>
      </w:r>
      <w:r w:rsidRPr="0015735C">
        <w:rPr>
          <w:rFonts w:ascii="Calibri" w:eastAsia="SimSun" w:hAnsi="Calibri" w:cs="Calibri"/>
          <w:i/>
          <w:sz w:val="18"/>
          <w:szCs w:val="18"/>
          <w:lang w:eastAsia="pl-PL"/>
        </w:rPr>
        <w:t>iałalności)</w:t>
      </w:r>
      <w:r w:rsidR="00604FC8" w:rsidRPr="0015735C">
        <w:rPr>
          <w:rFonts w:ascii="Calibri" w:hAnsi="Calibri" w:cs="Calibri"/>
          <w:i/>
          <w:sz w:val="18"/>
          <w:szCs w:val="18"/>
        </w:rPr>
        <w:t>, k</w:t>
      </w:r>
      <w:r w:rsidR="00604FC8" w:rsidRPr="0015735C">
        <w:rPr>
          <w:rFonts w:ascii="Calibri" w:eastAsia="SimSun" w:hAnsi="Calibri" w:cs="Calibri"/>
          <w:i/>
          <w:sz w:val="18"/>
          <w:szCs w:val="18"/>
          <w:lang w:eastAsia="pl-PL"/>
        </w:rPr>
        <w:t>rajowy</w:t>
      </w:r>
      <w:r w:rsidR="00604FC8" w:rsidRPr="00604FC8">
        <w:rPr>
          <w:rFonts w:ascii="Calibri" w:eastAsia="SimSun" w:hAnsi="Calibri" w:cs="Calibri"/>
          <w:i/>
          <w:sz w:val="18"/>
          <w:szCs w:val="18"/>
          <w:lang w:eastAsia="pl-PL"/>
        </w:rPr>
        <w:t xml:space="preserve"> numer identyfikacyjny (NIP/REGON)</w:t>
      </w:r>
    </w:p>
    <w:p w:rsidR="00EA6BAA" w:rsidRPr="00EA6BAA" w:rsidRDefault="00EA6BAA" w:rsidP="00EA6BAA">
      <w:pPr>
        <w:suppressAutoHyphens w:val="0"/>
        <w:spacing w:line="36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:rsidR="00FB594E" w:rsidRPr="00200AB1" w:rsidRDefault="00FB594E" w:rsidP="00FB594E">
      <w:pPr>
        <w:numPr>
          <w:ilvl w:val="0"/>
          <w:numId w:val="17"/>
        </w:numPr>
        <w:suppressAutoHyphens w:val="0"/>
        <w:spacing w:after="24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Oświadczam/y, że ww. Podmiot nie podlega wykluczeniu z postępowania na podstawie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art. 108 ust. 1 </w:t>
      </w:r>
      <w:r>
        <w:rPr>
          <w:rFonts w:ascii="Calibri" w:eastAsia="Calibri" w:hAnsi="Calibri" w:cs="Calibri"/>
          <w:sz w:val="22"/>
          <w:szCs w:val="22"/>
          <w:lang w:eastAsia="en-US"/>
        </w:rPr>
        <w:t>ustawy Pzp</w:t>
      </w:r>
      <w:r>
        <w:rPr>
          <w:rFonts w:ascii="Calibri" w:hAnsi="Calibri" w:cs="Calibri"/>
          <w:sz w:val="22"/>
          <w:szCs w:val="22"/>
        </w:rPr>
        <w:t xml:space="preserve"> oraz </w:t>
      </w:r>
      <w:r>
        <w:rPr>
          <w:rFonts w:ascii="Calibri" w:hAnsi="Calibri" w:cs="Calibri"/>
          <w:b/>
          <w:bCs/>
          <w:sz w:val="22"/>
          <w:szCs w:val="22"/>
        </w:rPr>
        <w:t>art. 7 ust. 1</w:t>
      </w:r>
      <w:r>
        <w:rPr>
          <w:rFonts w:ascii="Calibri" w:hAnsi="Calibri" w:cs="Calibri"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 (</w:t>
      </w:r>
      <w:proofErr w:type="spellStart"/>
      <w:r w:rsidR="00E974B6" w:rsidRPr="007C5702">
        <w:rPr>
          <w:rFonts w:ascii="Calibri" w:hAnsi="Calibri" w:cs="Calibri"/>
          <w:sz w:val="22"/>
          <w:szCs w:val="22"/>
        </w:rPr>
        <w:t>t.j</w:t>
      </w:r>
      <w:proofErr w:type="spellEnd"/>
      <w:r w:rsidR="00E974B6" w:rsidRPr="007C5702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="00E974B6" w:rsidRPr="007C5702">
        <w:rPr>
          <w:rFonts w:ascii="Calibri" w:hAnsi="Calibri" w:cs="Calibri"/>
          <w:sz w:val="22"/>
          <w:szCs w:val="22"/>
        </w:rPr>
        <w:t>Dz.U</w:t>
      </w:r>
      <w:proofErr w:type="spellEnd"/>
      <w:r w:rsidR="00E974B6" w:rsidRPr="007C5702">
        <w:rPr>
          <w:rFonts w:ascii="Calibri" w:hAnsi="Calibri" w:cs="Calibri"/>
          <w:sz w:val="22"/>
          <w:szCs w:val="22"/>
        </w:rPr>
        <w:t>. z 2025 r. poz. 514</w:t>
      </w:r>
      <w:r>
        <w:rPr>
          <w:rFonts w:ascii="Calibri" w:hAnsi="Calibri" w:cs="Calibri"/>
          <w:sz w:val="22"/>
          <w:szCs w:val="22"/>
        </w:rPr>
        <w:t>).</w:t>
      </w:r>
    </w:p>
    <w:p w:rsidR="00200AB1" w:rsidRPr="00200AB1" w:rsidRDefault="00200AB1" w:rsidP="00200AB1">
      <w:pPr>
        <w:numPr>
          <w:ilvl w:val="0"/>
          <w:numId w:val="17"/>
        </w:numPr>
        <w:suppressAutoHyphens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476A2">
        <w:rPr>
          <w:rFonts w:ascii="Calibri" w:eastAsia="Calibri" w:hAnsi="Calibri" w:cs="Calibri"/>
          <w:b/>
          <w:bCs/>
          <w:sz w:val="22"/>
          <w:szCs w:val="22"/>
          <w:lang w:eastAsia="en-US"/>
        </w:rPr>
        <w:t>Oświadczam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/y</w:t>
      </w:r>
      <w:r w:rsidRPr="005476A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, że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ww. Podmiot </w:t>
      </w:r>
      <w:r w:rsidRPr="005476A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nie podlega wykluczeniu z postepowania na podstawie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</w:r>
      <w:r w:rsidRPr="005476A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art. 109 ust. 1 </w:t>
      </w:r>
      <w:proofErr w:type="spellStart"/>
      <w:r w:rsidRPr="005476A2">
        <w:rPr>
          <w:rFonts w:ascii="Calibri" w:eastAsia="Calibri" w:hAnsi="Calibri" w:cs="Calibri"/>
          <w:b/>
          <w:bCs/>
          <w:sz w:val="22"/>
          <w:szCs w:val="22"/>
          <w:lang w:eastAsia="en-US"/>
        </w:rPr>
        <w:t>pkt</w:t>
      </w:r>
      <w:proofErr w:type="spellEnd"/>
      <w:r w:rsidRPr="005476A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4</w:t>
      </w:r>
      <w:r w:rsidR="00E974B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ustawy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EA6BAA" w:rsidRPr="005476A2" w:rsidRDefault="00EA6BAA" w:rsidP="00993BD1">
      <w:pPr>
        <w:numPr>
          <w:ilvl w:val="0"/>
          <w:numId w:val="17"/>
        </w:numPr>
        <w:suppressAutoHyphens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476A2">
        <w:rPr>
          <w:rFonts w:ascii="Calibri" w:eastAsia="Calibri" w:hAnsi="Calibri" w:cs="Calibri"/>
          <w:sz w:val="22"/>
          <w:szCs w:val="22"/>
          <w:lang w:eastAsia="en-US"/>
        </w:rPr>
        <w:t xml:space="preserve">Oświadczam/y </w:t>
      </w:r>
      <w:r w:rsidRPr="005476A2">
        <w:rPr>
          <w:rFonts w:ascii="Calibri" w:eastAsia="Calibri" w:hAnsi="Calibri" w:cs="Calibri"/>
          <w:b/>
          <w:sz w:val="22"/>
          <w:szCs w:val="22"/>
          <w:lang w:eastAsia="en-US"/>
        </w:rPr>
        <w:t>(wypełnić, o ile dotyczy),</w:t>
      </w:r>
      <w:r w:rsidRPr="005476A2">
        <w:rPr>
          <w:rFonts w:ascii="Calibri" w:eastAsia="Calibri" w:hAnsi="Calibri" w:cs="Calibri"/>
          <w:sz w:val="22"/>
          <w:szCs w:val="22"/>
          <w:lang w:eastAsia="en-US"/>
        </w:rPr>
        <w:t xml:space="preserve"> że w stosunku do ww. Podmiotu zachodzą podstawy wykluczenia z postępowania na podstawie art. …………. ustawy Pzp </w:t>
      </w:r>
      <w:r w:rsidRPr="005476A2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(podać mającą zastosowanie podstawę wykluczenia spośród wymienionych </w:t>
      </w:r>
      <w:r w:rsidRPr="005476A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art. 108 ust. 1</w:t>
      </w:r>
      <w:r w:rsidR="0051461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E3794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pkt </w:t>
      </w:r>
      <w:r w:rsidR="00E37946" w:rsidRPr="009A0AF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1</w:t>
      </w:r>
      <w:r w:rsidR="00E3794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,2 i 5 </w:t>
      </w:r>
      <w:r w:rsidR="00E974B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lub art. 109 ust. 1 </w:t>
      </w:r>
      <w:proofErr w:type="spellStart"/>
      <w:r w:rsidR="00E974B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pkt</w:t>
      </w:r>
      <w:proofErr w:type="spellEnd"/>
      <w:r w:rsidR="00E974B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4 </w:t>
      </w:r>
      <w:r w:rsidRPr="005476A2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ustawy </w:t>
      </w:r>
      <w:proofErr w:type="spellStart"/>
      <w:r w:rsidRPr="005476A2">
        <w:rPr>
          <w:rFonts w:ascii="Calibri" w:eastAsia="Calibri" w:hAnsi="Calibri" w:cs="Calibri"/>
          <w:i/>
          <w:sz w:val="22"/>
          <w:szCs w:val="22"/>
          <w:lang w:eastAsia="en-US"/>
        </w:rPr>
        <w:t>Pzp</w:t>
      </w:r>
      <w:proofErr w:type="spellEnd"/>
      <w:r w:rsidRPr="005476A2">
        <w:rPr>
          <w:rFonts w:ascii="Calibri" w:eastAsia="Calibri" w:hAnsi="Calibri" w:cs="Calibri"/>
          <w:i/>
          <w:sz w:val="22"/>
          <w:szCs w:val="22"/>
          <w:lang w:eastAsia="en-US"/>
        </w:rPr>
        <w:t>).</w:t>
      </w:r>
    </w:p>
    <w:p w:rsidR="00D76DEE" w:rsidRPr="00EA6BAA" w:rsidRDefault="00EA6BAA" w:rsidP="00C44D8F">
      <w:pPr>
        <w:suppressAutoHyphens w:val="0"/>
        <w:spacing w:after="160"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Jednocześnie oświadczam/y, że w związku z ww. okolicznością, na podstawie art. 110 ust. 2 ustawy Pzp ww. </w:t>
      </w:r>
      <w:r w:rsidR="00C44D8F">
        <w:rPr>
          <w:rFonts w:ascii="Calibri" w:eastAsia="Calibri" w:hAnsi="Calibri" w:cs="Calibri"/>
          <w:sz w:val="22"/>
          <w:szCs w:val="22"/>
          <w:lang w:eastAsia="en-US"/>
        </w:rPr>
        <w:t>P</w:t>
      </w: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odmiot podjął następujące czynności i </w:t>
      </w:r>
      <w:r w:rsidRPr="00EA6BA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przedstawiam dowody na to, że podjęte przez ww. Podmiot  środki są wystarczające do wykazania jego rzetelności:</w:t>
      </w:r>
    </w:p>
    <w:p w:rsidR="00EA6BAA" w:rsidRPr="00EA6BAA" w:rsidRDefault="00EA6BAA" w:rsidP="00C44D8F">
      <w:pPr>
        <w:widowControl w:val="0"/>
        <w:numPr>
          <w:ilvl w:val="0"/>
          <w:numId w:val="16"/>
        </w:numPr>
        <w:suppressAutoHyphens w:val="0"/>
        <w:spacing w:after="160" w:line="360" w:lineRule="auto"/>
        <w:ind w:left="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:rsidR="00EA6BAA" w:rsidRPr="00EA6BAA" w:rsidRDefault="00EA6BAA" w:rsidP="00C44D8F">
      <w:pPr>
        <w:widowControl w:val="0"/>
        <w:numPr>
          <w:ilvl w:val="0"/>
          <w:numId w:val="16"/>
        </w:numPr>
        <w:suppressAutoHyphens w:val="0"/>
        <w:spacing w:after="160" w:line="360" w:lineRule="auto"/>
        <w:ind w:left="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:rsidR="00D61867" w:rsidRPr="00C750D2" w:rsidRDefault="00EA6BAA" w:rsidP="00C750D2">
      <w:pPr>
        <w:widowControl w:val="0"/>
        <w:numPr>
          <w:ilvl w:val="0"/>
          <w:numId w:val="16"/>
        </w:numPr>
        <w:suppressAutoHyphens w:val="0"/>
        <w:spacing w:after="160" w:line="360" w:lineRule="auto"/>
        <w:ind w:left="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…………………………………………………………………………………………., </w:t>
      </w:r>
    </w:p>
    <w:p w:rsidR="00EA6BAA" w:rsidRDefault="00EA6BAA" w:rsidP="00993BD1">
      <w:pPr>
        <w:numPr>
          <w:ilvl w:val="0"/>
          <w:numId w:val="17"/>
        </w:numPr>
        <w:suppressAutoHyphens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44D8F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Oświadczam/y, że ww. </w:t>
      </w:r>
      <w:r w:rsidR="0051461A" w:rsidRPr="00C44D8F">
        <w:rPr>
          <w:rFonts w:ascii="Calibri" w:eastAsia="Calibri" w:hAnsi="Calibri" w:cs="Calibri"/>
          <w:sz w:val="22"/>
          <w:szCs w:val="22"/>
          <w:lang w:eastAsia="en-US"/>
        </w:rPr>
        <w:t>P</w:t>
      </w:r>
      <w:r w:rsidRPr="00C44D8F">
        <w:rPr>
          <w:rFonts w:ascii="Calibri" w:eastAsia="Calibri" w:hAnsi="Calibri" w:cs="Calibri"/>
          <w:sz w:val="22"/>
          <w:szCs w:val="22"/>
          <w:lang w:eastAsia="en-US"/>
        </w:rPr>
        <w:t xml:space="preserve">odmiot spełnia warunki udziału w postępowaniu określone przez Zamawiającego w  Specyfikacji Warunków Zamówienia  w następującym zakresie: </w:t>
      </w:r>
    </w:p>
    <w:p w:rsidR="00FB594E" w:rsidRPr="00EA6BAA" w:rsidRDefault="00FB594E" w:rsidP="00FB594E">
      <w:pPr>
        <w:suppressAutoHyphens w:val="0"/>
        <w:spacing w:after="240" w:line="276" w:lineRule="auto"/>
        <w:ind w:left="3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EA6BAA" w:rsidRPr="00EA6BAA" w:rsidRDefault="00EA6BAA" w:rsidP="00EA6BAA">
      <w:pPr>
        <w:suppressAutoHyphens w:val="0"/>
        <w:spacing w:before="60" w:line="360" w:lineRule="auto"/>
        <w:jc w:val="center"/>
        <w:rPr>
          <w:rFonts w:ascii="Calibri" w:eastAsia="Calibri" w:hAnsi="Calibri" w:cs="Calibri"/>
          <w:sz w:val="16"/>
          <w:szCs w:val="16"/>
          <w:lang w:eastAsia="en-US"/>
        </w:rPr>
      </w:pPr>
      <w:r w:rsidRPr="00EA6BAA">
        <w:rPr>
          <w:rFonts w:ascii="Calibri" w:eastAsia="Calibri" w:hAnsi="Calibri" w:cs="Calibri"/>
          <w:sz w:val="16"/>
          <w:szCs w:val="16"/>
          <w:lang w:eastAsia="en-US"/>
        </w:rPr>
        <w:t>…………………………………………………………………......………………………………………………………………………………</w:t>
      </w:r>
    </w:p>
    <w:p w:rsidR="00EA6BAA" w:rsidRPr="00EA6BAA" w:rsidRDefault="00EA6BAA" w:rsidP="00EA6BAA">
      <w:pPr>
        <w:suppressAutoHyphens w:val="0"/>
        <w:spacing w:line="360" w:lineRule="auto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EA6BAA">
        <w:rPr>
          <w:rFonts w:ascii="Calibri" w:eastAsia="Calibri" w:hAnsi="Calibri" w:cs="Calibri"/>
          <w:i/>
          <w:sz w:val="16"/>
          <w:szCs w:val="16"/>
          <w:lang w:eastAsia="en-US"/>
        </w:rPr>
        <w:t>(określić odpowiedni  zakres/warunek udziału w postępowaniu).</w:t>
      </w:r>
    </w:p>
    <w:p w:rsidR="00EA6BAA" w:rsidRPr="00EA6BAA" w:rsidRDefault="00EA6BAA" w:rsidP="00EA6BAA">
      <w:pPr>
        <w:suppressAutoHyphens w:val="0"/>
        <w:spacing w:line="276" w:lineRule="auto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</w:p>
    <w:p w:rsidR="00EA6BAA" w:rsidRPr="00EA4313" w:rsidRDefault="00EA6BAA" w:rsidP="00C44D8F">
      <w:pPr>
        <w:numPr>
          <w:ilvl w:val="0"/>
          <w:numId w:val="17"/>
        </w:numPr>
        <w:suppressAutoHyphens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44D8F">
        <w:rPr>
          <w:rFonts w:ascii="Calibri" w:eastAsia="Calibri" w:hAnsi="Calibri" w:cs="Calibri"/>
          <w:sz w:val="22"/>
          <w:szCs w:val="22"/>
          <w:lang w:eastAsia="en-US"/>
        </w:rPr>
        <w:t>Oświadczam</w:t>
      </w:r>
      <w:r w:rsidR="00C44D8F">
        <w:rPr>
          <w:rFonts w:ascii="Calibri" w:eastAsia="Calibri" w:hAnsi="Calibri" w:cs="Calibri"/>
          <w:sz w:val="22"/>
          <w:szCs w:val="22"/>
          <w:lang w:eastAsia="en-US"/>
        </w:rPr>
        <w:t>/y</w:t>
      </w:r>
      <w:r w:rsidRPr="00C44D8F">
        <w:rPr>
          <w:rFonts w:ascii="Calibri" w:eastAsia="Calibri" w:hAnsi="Calibri" w:cs="Calibri"/>
          <w:sz w:val="22"/>
          <w:szCs w:val="22"/>
          <w:lang w:eastAsia="en-US"/>
        </w:rPr>
        <w:t>, że wszystkie informacje podane w powyższych oświadczeniach są aktualne i</w:t>
      </w:r>
      <w:r w:rsidR="009362F8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C44D8F">
        <w:rPr>
          <w:rFonts w:ascii="Calibri" w:eastAsia="Calibri" w:hAnsi="Calibri" w:cs="Calibri"/>
          <w:sz w:val="22"/>
          <w:szCs w:val="22"/>
          <w:lang w:eastAsia="en-US"/>
        </w:rPr>
        <w:t>zgodne z prawdą oraz zostały przedstawione z pełną świadomością konsekwencji wprowadzenia zamawiającego w błąd przy przedstawianiu informacji</w:t>
      </w:r>
      <w:r w:rsidR="00EA4313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EA6BAA" w:rsidRPr="00EA6BAA" w:rsidRDefault="00EA6BAA" w:rsidP="00C44D8F">
      <w:pPr>
        <w:numPr>
          <w:ilvl w:val="0"/>
          <w:numId w:val="17"/>
        </w:numPr>
        <w:suppressAutoHyphens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>W celu potwierdzenia że osoba działająca w imieniu podmiotu udostępniającego zasoby jest umocowana do jego reprezentowania załączam odpis lub informację z Krajowego Rejestru Sądowego, Centralnej Ewidencji i Działalności Gospodarczej lub innego właściwego rejestru lub wskazuję</w:t>
      </w:r>
      <w:r w:rsidR="00C44D8F">
        <w:rPr>
          <w:rFonts w:ascii="Calibri" w:eastAsia="Calibri" w:hAnsi="Calibri" w:cs="Calibri"/>
          <w:sz w:val="22"/>
          <w:szCs w:val="22"/>
          <w:lang w:eastAsia="en-US"/>
        </w:rPr>
        <w:t>/my</w:t>
      </w: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 ich dostępność za pomocą bezpłatnych i ogólnodostępnych baz danych pod następującym adresem internetowym:</w:t>
      </w:r>
    </w:p>
    <w:p w:rsidR="00EA6BAA" w:rsidRPr="00EA6BAA" w:rsidRDefault="000945C3" w:rsidP="00EA6BAA">
      <w:pPr>
        <w:widowControl w:val="0"/>
        <w:suppressAutoHyphens w:val="0"/>
        <w:spacing w:after="160" w:line="259" w:lineRule="auto"/>
        <w:ind w:left="720"/>
        <w:rPr>
          <w:rFonts w:ascii="Calibri" w:eastAsia="Calibri" w:hAnsi="Calibri" w:cs="Calibri"/>
          <w:sz w:val="22"/>
          <w:szCs w:val="22"/>
        </w:rPr>
      </w:pPr>
      <w:hyperlink r:id="rId8" w:history="1">
        <w:r w:rsidR="00D76DEE" w:rsidRPr="00EA6BAA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https://ems.ms.gov.pl</w:t>
        </w:r>
      </w:hyperlink>
      <w:r w:rsidR="00D76DE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EA6BAA" w:rsidRPr="00EA6BAA">
        <w:rPr>
          <w:rFonts w:ascii="Calibri" w:eastAsia="Calibri" w:hAnsi="Calibri" w:cs="Calibri"/>
          <w:sz w:val="22"/>
          <w:szCs w:val="22"/>
          <w:lang w:eastAsia="en-US"/>
        </w:rPr>
        <w:t>- dla odpisu z Krajowego Rejestru Sądowego</w:t>
      </w:r>
      <w:r w:rsidR="00EA6BAA" w:rsidRPr="00EA6BAA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t>*</w:t>
      </w:r>
    </w:p>
    <w:p w:rsidR="00EA6BAA" w:rsidRPr="00EA6BAA" w:rsidRDefault="000945C3" w:rsidP="00EA6BAA">
      <w:pPr>
        <w:widowControl w:val="0"/>
        <w:suppressAutoHyphens w:val="0"/>
        <w:spacing w:after="160" w:line="259" w:lineRule="auto"/>
        <w:ind w:left="720"/>
        <w:rPr>
          <w:rFonts w:ascii="Calibri" w:eastAsia="Calibri" w:hAnsi="Calibri" w:cs="Calibri"/>
          <w:sz w:val="22"/>
          <w:szCs w:val="22"/>
          <w:vertAlign w:val="superscript"/>
          <w:lang w:eastAsia="en-US"/>
        </w:rPr>
      </w:pPr>
      <w:hyperlink r:id="rId9" w:history="1">
        <w:r w:rsidR="00D76DEE" w:rsidRPr="00EA6BAA">
          <w:rPr>
            <w:rStyle w:val="Hipercze"/>
            <w:rFonts w:ascii="Calibri" w:eastAsia="Calibri" w:hAnsi="Calibri" w:cs="Calibri"/>
            <w:sz w:val="22"/>
            <w:szCs w:val="22"/>
            <w:lang w:eastAsia="en-US"/>
          </w:rPr>
          <w:t>https://www.ceidg.gov.pl</w:t>
        </w:r>
      </w:hyperlink>
      <w:r w:rsidR="00D76DE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EA6BAA"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- dla odpisu z </w:t>
      </w:r>
      <w:proofErr w:type="spellStart"/>
      <w:r w:rsidR="00EA6BAA" w:rsidRPr="00EA6BAA">
        <w:rPr>
          <w:rFonts w:ascii="Calibri" w:eastAsia="Calibri" w:hAnsi="Calibri" w:cs="Calibri"/>
          <w:sz w:val="22"/>
          <w:szCs w:val="22"/>
          <w:lang w:eastAsia="en-US"/>
        </w:rPr>
        <w:t>CEDiIG</w:t>
      </w:r>
      <w:proofErr w:type="spellEnd"/>
      <w:r w:rsidR="00EA6BAA" w:rsidRPr="00EA6BAA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t>*</w:t>
      </w:r>
    </w:p>
    <w:p w:rsidR="00EA6BAA" w:rsidRPr="00EA6BAA" w:rsidRDefault="00EA6BAA" w:rsidP="00EA6BAA">
      <w:pPr>
        <w:widowControl w:val="0"/>
        <w:suppressAutoHyphens w:val="0"/>
        <w:spacing w:after="160" w:line="259" w:lineRule="auto"/>
        <w:ind w:left="720"/>
        <w:rPr>
          <w:rFonts w:ascii="Calibri" w:eastAsia="Calibri" w:hAnsi="Calibri" w:cs="Calibri"/>
          <w:sz w:val="22"/>
          <w:szCs w:val="22"/>
          <w:lang w:eastAsia="en-US"/>
        </w:rPr>
      </w:pPr>
      <w:r w:rsidRPr="00EA6BAA">
        <w:rPr>
          <w:rFonts w:ascii="Calibri" w:eastAsia="Calibri" w:hAnsi="Calibri" w:cs="Calibri"/>
          <w:sz w:val="22"/>
          <w:szCs w:val="22"/>
          <w:lang w:eastAsia="en-US"/>
        </w:rPr>
        <w:t xml:space="preserve"> http://…………………………. - inny rejestr</w:t>
      </w:r>
    </w:p>
    <w:p w:rsidR="00EA6BAA" w:rsidRDefault="00EA6BAA" w:rsidP="00EA6BAA">
      <w:pPr>
        <w:suppressAutoHyphens w:val="0"/>
        <w:spacing w:after="240" w:line="259" w:lineRule="auto"/>
        <w:ind w:right="-28" w:firstLine="284"/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</w:pPr>
      <w:r w:rsidRPr="00EA6BAA">
        <w:rPr>
          <w:rFonts w:ascii="Calibri" w:eastAsia="Calibri" w:hAnsi="Calibri" w:cs="Calibri"/>
          <w:i/>
          <w:sz w:val="22"/>
          <w:szCs w:val="22"/>
          <w:u w:val="single"/>
          <w:vertAlign w:val="superscript"/>
          <w:lang w:eastAsia="en-US"/>
        </w:rPr>
        <w:t>*</w:t>
      </w:r>
      <w:r w:rsidRPr="00EA6BAA"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  <w:t xml:space="preserve"> niepotrzebne skreślić</w:t>
      </w:r>
    </w:p>
    <w:p w:rsidR="0025218F" w:rsidRPr="00EA6BAA" w:rsidRDefault="0025218F" w:rsidP="00EA6BAA">
      <w:pPr>
        <w:suppressAutoHyphens w:val="0"/>
        <w:spacing w:after="240" w:line="259" w:lineRule="auto"/>
        <w:ind w:right="-28" w:firstLine="284"/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</w:pPr>
    </w:p>
    <w:p w:rsidR="00EA6BAA" w:rsidRPr="00EA6BAA" w:rsidRDefault="00EA6BAA" w:rsidP="00EA6BAA">
      <w:pPr>
        <w:suppressAutoHyphens w:val="0"/>
        <w:spacing w:line="360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:rsidR="00EA6BAA" w:rsidRPr="00EA6BAA" w:rsidRDefault="00EA6BAA" w:rsidP="00F409B9">
      <w:pPr>
        <w:suppressAutoHyphens w:val="0"/>
        <w:spacing w:after="160" w:line="259" w:lineRule="auto"/>
        <w:ind w:right="39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409B9" w:rsidRPr="00F409B9" w:rsidRDefault="00F409B9" w:rsidP="00F409B9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F409B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DOKUMENT NALEŻY PODPISAĆ KWALIFIKOWANYM PODPISEM ELEKTRONICZNYM, </w:t>
      </w:r>
      <w:r w:rsidRPr="00F409B9">
        <w:rPr>
          <w:rFonts w:ascii="Calibri" w:eastAsia="Calibri" w:hAnsi="Calibri" w:cs="Calibri"/>
          <w:b/>
          <w:sz w:val="22"/>
          <w:szCs w:val="22"/>
          <w:lang w:eastAsia="en-US"/>
        </w:rPr>
        <w:br/>
        <w:t>PODPISEM ZAUFANYM LUB PODPISEM OSOBISTYM</w:t>
      </w:r>
    </w:p>
    <w:p w:rsidR="00602765" w:rsidRPr="003E24AB" w:rsidRDefault="00602765" w:rsidP="003E24AB"/>
    <w:sectPr w:rsidR="00602765" w:rsidRPr="003E24AB" w:rsidSect="00EA6350">
      <w:footerReference w:type="default" r:id="rId10"/>
      <w:footerReference w:type="first" r:id="rId11"/>
      <w:pgSz w:w="11906" w:h="16838"/>
      <w:pgMar w:top="567" w:right="1417" w:bottom="709" w:left="1417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AE6" w:rsidRDefault="00BB0AE6">
      <w:r>
        <w:separator/>
      </w:r>
    </w:p>
  </w:endnote>
  <w:endnote w:type="continuationSeparator" w:id="0">
    <w:p w:rsidR="00BB0AE6" w:rsidRDefault="00BB0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EE9" w:rsidRDefault="000945C3">
    <w:pPr>
      <w:pStyle w:val="Stopka"/>
      <w:jc w:val="right"/>
    </w:pPr>
    <w:r>
      <w:fldChar w:fldCharType="begin"/>
    </w:r>
    <w:r w:rsidR="00E62EE9">
      <w:instrText>PAGE   \* MERGEFORMAT</w:instrText>
    </w:r>
    <w:r>
      <w:fldChar w:fldCharType="separate"/>
    </w:r>
    <w:r w:rsidR="00E974B6">
      <w:rPr>
        <w:noProof/>
      </w:rPr>
      <w:t>2</w:t>
    </w:r>
    <w:r>
      <w:fldChar w:fldCharType="end"/>
    </w:r>
  </w:p>
  <w:p w:rsidR="00602765" w:rsidRDefault="006027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F9" w:rsidRDefault="001748F9" w:rsidP="001748F9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AE6" w:rsidRDefault="00BB0AE6">
      <w:r>
        <w:separator/>
      </w:r>
    </w:p>
  </w:footnote>
  <w:footnote w:type="continuationSeparator" w:id="0">
    <w:p w:rsidR="00BB0AE6" w:rsidRDefault="00BB0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="Calibri" w:hAnsi="Calibri" w:cs="Calibri" w:hint="default"/>
        <w:b w:val="0"/>
        <w:i w:val="0"/>
        <w:sz w:val="16"/>
        <w:szCs w:val="16"/>
      </w:rPr>
    </w:lvl>
  </w:abstractNum>
  <w:abstractNum w:abstractNumId="4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>
    <w:nsid w:val="05400CAA"/>
    <w:multiLevelType w:val="hybridMultilevel"/>
    <w:tmpl w:val="B66284FE"/>
    <w:lvl w:ilvl="0" w:tplc="7D8035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6023606"/>
    <w:multiLevelType w:val="hybridMultilevel"/>
    <w:tmpl w:val="78E2D204"/>
    <w:lvl w:ilvl="0" w:tplc="9F609F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72129D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8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A9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6D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A8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A511A3"/>
    <w:multiLevelType w:val="multilevel"/>
    <w:tmpl w:val="7324CC00"/>
    <w:lvl w:ilvl="0">
      <w:start w:val="6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1">
    <w:nsid w:val="20F74E8D"/>
    <w:multiLevelType w:val="hybridMultilevel"/>
    <w:tmpl w:val="2D9E81E4"/>
    <w:lvl w:ilvl="0" w:tplc="91E698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9735A"/>
    <w:multiLevelType w:val="hybridMultilevel"/>
    <w:tmpl w:val="843EB3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04AE9"/>
    <w:multiLevelType w:val="hybridMultilevel"/>
    <w:tmpl w:val="758E6BE2"/>
    <w:lvl w:ilvl="0" w:tplc="14741C6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3496D"/>
    <w:multiLevelType w:val="hybridMultilevel"/>
    <w:tmpl w:val="1DDC0080"/>
    <w:lvl w:ilvl="0" w:tplc="E74270D2">
      <w:start w:val="1"/>
      <w:numFmt w:val="decimal"/>
      <w:lvlText w:val="%1."/>
      <w:lvlJc w:val="left"/>
      <w:pPr>
        <w:ind w:left="720" w:hanging="360"/>
      </w:pPr>
    </w:lvl>
    <w:lvl w:ilvl="1" w:tplc="AEF6BA8A" w:tentative="1">
      <w:start w:val="1"/>
      <w:numFmt w:val="lowerLetter"/>
      <w:lvlText w:val="%2."/>
      <w:lvlJc w:val="left"/>
      <w:pPr>
        <w:ind w:left="1440" w:hanging="360"/>
      </w:pPr>
    </w:lvl>
    <w:lvl w:ilvl="2" w:tplc="B9B4CF1C" w:tentative="1">
      <w:start w:val="1"/>
      <w:numFmt w:val="lowerRoman"/>
      <w:lvlText w:val="%3."/>
      <w:lvlJc w:val="right"/>
      <w:pPr>
        <w:ind w:left="2160" w:hanging="180"/>
      </w:pPr>
    </w:lvl>
    <w:lvl w:ilvl="3" w:tplc="FC9C7A3C" w:tentative="1">
      <w:start w:val="1"/>
      <w:numFmt w:val="decimal"/>
      <w:lvlText w:val="%4."/>
      <w:lvlJc w:val="left"/>
      <w:pPr>
        <w:ind w:left="2880" w:hanging="360"/>
      </w:pPr>
    </w:lvl>
    <w:lvl w:ilvl="4" w:tplc="D04806FA" w:tentative="1">
      <w:start w:val="1"/>
      <w:numFmt w:val="lowerLetter"/>
      <w:lvlText w:val="%5."/>
      <w:lvlJc w:val="left"/>
      <w:pPr>
        <w:ind w:left="3600" w:hanging="360"/>
      </w:pPr>
    </w:lvl>
    <w:lvl w:ilvl="5" w:tplc="13C01B36" w:tentative="1">
      <w:start w:val="1"/>
      <w:numFmt w:val="lowerRoman"/>
      <w:lvlText w:val="%6."/>
      <w:lvlJc w:val="right"/>
      <w:pPr>
        <w:ind w:left="4320" w:hanging="180"/>
      </w:pPr>
    </w:lvl>
    <w:lvl w:ilvl="6" w:tplc="2C74AB88" w:tentative="1">
      <w:start w:val="1"/>
      <w:numFmt w:val="decimal"/>
      <w:lvlText w:val="%7."/>
      <w:lvlJc w:val="left"/>
      <w:pPr>
        <w:ind w:left="5040" w:hanging="360"/>
      </w:pPr>
    </w:lvl>
    <w:lvl w:ilvl="7" w:tplc="248A4A5C" w:tentative="1">
      <w:start w:val="1"/>
      <w:numFmt w:val="lowerLetter"/>
      <w:lvlText w:val="%8."/>
      <w:lvlJc w:val="left"/>
      <w:pPr>
        <w:ind w:left="5760" w:hanging="360"/>
      </w:pPr>
    </w:lvl>
    <w:lvl w:ilvl="8" w:tplc="35B4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D070109"/>
    <w:multiLevelType w:val="hybridMultilevel"/>
    <w:tmpl w:val="A4444DCC"/>
    <w:lvl w:ilvl="0" w:tplc="A4E0B63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D0B4F"/>
    <w:multiLevelType w:val="hybridMultilevel"/>
    <w:tmpl w:val="210069B0"/>
    <w:lvl w:ilvl="0" w:tplc="BC64B748">
      <w:start w:val="1"/>
      <w:numFmt w:val="decimal"/>
      <w:lvlText w:val="%1."/>
      <w:lvlJc w:val="left"/>
      <w:pPr>
        <w:ind w:left="720" w:hanging="360"/>
      </w:pPr>
    </w:lvl>
    <w:lvl w:ilvl="1" w:tplc="E2521E56" w:tentative="1">
      <w:start w:val="1"/>
      <w:numFmt w:val="lowerLetter"/>
      <w:lvlText w:val="%2."/>
      <w:lvlJc w:val="left"/>
      <w:pPr>
        <w:ind w:left="1440" w:hanging="360"/>
      </w:pPr>
    </w:lvl>
    <w:lvl w:ilvl="2" w:tplc="20326D3C" w:tentative="1">
      <w:start w:val="1"/>
      <w:numFmt w:val="lowerRoman"/>
      <w:lvlText w:val="%3."/>
      <w:lvlJc w:val="right"/>
      <w:pPr>
        <w:ind w:left="2160" w:hanging="180"/>
      </w:pPr>
    </w:lvl>
    <w:lvl w:ilvl="3" w:tplc="18E8FEDC" w:tentative="1">
      <w:start w:val="1"/>
      <w:numFmt w:val="decimal"/>
      <w:lvlText w:val="%4."/>
      <w:lvlJc w:val="left"/>
      <w:pPr>
        <w:ind w:left="2880" w:hanging="360"/>
      </w:pPr>
    </w:lvl>
    <w:lvl w:ilvl="4" w:tplc="CEDAFE5C" w:tentative="1">
      <w:start w:val="1"/>
      <w:numFmt w:val="lowerLetter"/>
      <w:lvlText w:val="%5."/>
      <w:lvlJc w:val="left"/>
      <w:pPr>
        <w:ind w:left="3600" w:hanging="360"/>
      </w:pPr>
    </w:lvl>
    <w:lvl w:ilvl="5" w:tplc="D2E66CF6" w:tentative="1">
      <w:start w:val="1"/>
      <w:numFmt w:val="lowerRoman"/>
      <w:lvlText w:val="%6."/>
      <w:lvlJc w:val="right"/>
      <w:pPr>
        <w:ind w:left="4320" w:hanging="180"/>
      </w:pPr>
    </w:lvl>
    <w:lvl w:ilvl="6" w:tplc="8810522A" w:tentative="1">
      <w:start w:val="1"/>
      <w:numFmt w:val="decimal"/>
      <w:lvlText w:val="%7."/>
      <w:lvlJc w:val="left"/>
      <w:pPr>
        <w:ind w:left="5040" w:hanging="360"/>
      </w:pPr>
    </w:lvl>
    <w:lvl w:ilvl="7" w:tplc="8DE87080" w:tentative="1">
      <w:start w:val="1"/>
      <w:numFmt w:val="lowerLetter"/>
      <w:lvlText w:val="%8."/>
      <w:lvlJc w:val="left"/>
      <w:pPr>
        <w:ind w:left="5760" w:hanging="360"/>
      </w:pPr>
    </w:lvl>
    <w:lvl w:ilvl="8" w:tplc="67D27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A01659"/>
    <w:multiLevelType w:val="hybridMultilevel"/>
    <w:tmpl w:val="1FA2D530"/>
    <w:lvl w:ilvl="0" w:tplc="C2BAD87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7"/>
  </w:num>
  <w:num w:numId="10">
    <w:abstractNumId w:val="18"/>
  </w:num>
  <w:num w:numId="11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</w:num>
  <w:num w:numId="14">
    <w:abstractNumId w:val="14"/>
  </w:num>
  <w:num w:numId="15">
    <w:abstractNumId w:val="15"/>
  </w:num>
  <w:num w:numId="16">
    <w:abstractNumId w:val="13"/>
  </w:num>
  <w:num w:numId="17">
    <w:abstractNumId w:val="8"/>
  </w:num>
  <w:num w:numId="18">
    <w:abstractNumId w:val="11"/>
  </w:num>
  <w:num w:numId="19">
    <w:abstractNumId w:val="19"/>
  </w:num>
  <w:num w:numId="20">
    <w:abstractNumId w:val="17"/>
  </w:num>
  <w:num w:numId="21">
    <w:abstractNumId w:val="12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81A97"/>
    <w:rsid w:val="0001447D"/>
    <w:rsid w:val="00021F41"/>
    <w:rsid w:val="00025029"/>
    <w:rsid w:val="00047388"/>
    <w:rsid w:val="00056704"/>
    <w:rsid w:val="000945C3"/>
    <w:rsid w:val="000A5303"/>
    <w:rsid w:val="000C677C"/>
    <w:rsid w:val="000F4EA4"/>
    <w:rsid w:val="00133541"/>
    <w:rsid w:val="00150680"/>
    <w:rsid w:val="0015735C"/>
    <w:rsid w:val="001748F9"/>
    <w:rsid w:val="00193888"/>
    <w:rsid w:val="001A6909"/>
    <w:rsid w:val="001E0643"/>
    <w:rsid w:val="001E2424"/>
    <w:rsid w:val="001E306E"/>
    <w:rsid w:val="00200AB1"/>
    <w:rsid w:val="00214F54"/>
    <w:rsid w:val="00216466"/>
    <w:rsid w:val="0025218F"/>
    <w:rsid w:val="00282BDB"/>
    <w:rsid w:val="002A63E9"/>
    <w:rsid w:val="002B1FD0"/>
    <w:rsid w:val="002C12AD"/>
    <w:rsid w:val="002C4996"/>
    <w:rsid w:val="002D2C75"/>
    <w:rsid w:val="002D2C80"/>
    <w:rsid w:val="0030292D"/>
    <w:rsid w:val="00302F84"/>
    <w:rsid w:val="0031387A"/>
    <w:rsid w:val="00322112"/>
    <w:rsid w:val="003526C3"/>
    <w:rsid w:val="00385548"/>
    <w:rsid w:val="00394361"/>
    <w:rsid w:val="00394BAE"/>
    <w:rsid w:val="003B0A75"/>
    <w:rsid w:val="003E24AB"/>
    <w:rsid w:val="003E544C"/>
    <w:rsid w:val="004069B6"/>
    <w:rsid w:val="00426592"/>
    <w:rsid w:val="0043044F"/>
    <w:rsid w:val="00457D84"/>
    <w:rsid w:val="00474568"/>
    <w:rsid w:val="004911A1"/>
    <w:rsid w:val="0049381C"/>
    <w:rsid w:val="0049386F"/>
    <w:rsid w:val="004A2AFF"/>
    <w:rsid w:val="004A78F6"/>
    <w:rsid w:val="004B0A05"/>
    <w:rsid w:val="004B2C45"/>
    <w:rsid w:val="0051461A"/>
    <w:rsid w:val="00521563"/>
    <w:rsid w:val="00524CA5"/>
    <w:rsid w:val="00527C0B"/>
    <w:rsid w:val="00544BFF"/>
    <w:rsid w:val="005476A2"/>
    <w:rsid w:val="00561675"/>
    <w:rsid w:val="00562EE4"/>
    <w:rsid w:val="00571F16"/>
    <w:rsid w:val="005941CB"/>
    <w:rsid w:val="005C747E"/>
    <w:rsid w:val="005F6C0B"/>
    <w:rsid w:val="00602765"/>
    <w:rsid w:val="00604FC8"/>
    <w:rsid w:val="006057EA"/>
    <w:rsid w:val="00654110"/>
    <w:rsid w:val="00677D27"/>
    <w:rsid w:val="00693628"/>
    <w:rsid w:val="006944A0"/>
    <w:rsid w:val="006B32C4"/>
    <w:rsid w:val="006B5BA6"/>
    <w:rsid w:val="006C649A"/>
    <w:rsid w:val="006D193C"/>
    <w:rsid w:val="006D66C0"/>
    <w:rsid w:val="006E10FD"/>
    <w:rsid w:val="006F24A4"/>
    <w:rsid w:val="006F588F"/>
    <w:rsid w:val="00701C03"/>
    <w:rsid w:val="007026CD"/>
    <w:rsid w:val="007436D2"/>
    <w:rsid w:val="00761670"/>
    <w:rsid w:val="0076300B"/>
    <w:rsid w:val="007914CD"/>
    <w:rsid w:val="007B308B"/>
    <w:rsid w:val="007B3430"/>
    <w:rsid w:val="007D32D8"/>
    <w:rsid w:val="00815638"/>
    <w:rsid w:val="00826032"/>
    <w:rsid w:val="0083273B"/>
    <w:rsid w:val="008445BC"/>
    <w:rsid w:val="00881A97"/>
    <w:rsid w:val="008A2316"/>
    <w:rsid w:val="008E03E6"/>
    <w:rsid w:val="0091052B"/>
    <w:rsid w:val="009204D7"/>
    <w:rsid w:val="009341A3"/>
    <w:rsid w:val="009362F8"/>
    <w:rsid w:val="009876E0"/>
    <w:rsid w:val="009936E6"/>
    <w:rsid w:val="00993BD1"/>
    <w:rsid w:val="009A0AF8"/>
    <w:rsid w:val="009C028F"/>
    <w:rsid w:val="009C4AA2"/>
    <w:rsid w:val="009D21F5"/>
    <w:rsid w:val="009D3E0D"/>
    <w:rsid w:val="009F7774"/>
    <w:rsid w:val="00A168A8"/>
    <w:rsid w:val="00A26CBC"/>
    <w:rsid w:val="00A53A6C"/>
    <w:rsid w:val="00A57094"/>
    <w:rsid w:val="00AB07FA"/>
    <w:rsid w:val="00AB36C5"/>
    <w:rsid w:val="00AE0615"/>
    <w:rsid w:val="00B30680"/>
    <w:rsid w:val="00B310A3"/>
    <w:rsid w:val="00B56D00"/>
    <w:rsid w:val="00B8737C"/>
    <w:rsid w:val="00B87446"/>
    <w:rsid w:val="00BB0AE6"/>
    <w:rsid w:val="00BB14C9"/>
    <w:rsid w:val="00BE7744"/>
    <w:rsid w:val="00C00E75"/>
    <w:rsid w:val="00C44D8F"/>
    <w:rsid w:val="00C61A47"/>
    <w:rsid w:val="00C750D2"/>
    <w:rsid w:val="00C923E3"/>
    <w:rsid w:val="00CA348E"/>
    <w:rsid w:val="00CB2A75"/>
    <w:rsid w:val="00CD1B07"/>
    <w:rsid w:val="00CF1277"/>
    <w:rsid w:val="00CF2AEA"/>
    <w:rsid w:val="00D00DF3"/>
    <w:rsid w:val="00D20F34"/>
    <w:rsid w:val="00D256AC"/>
    <w:rsid w:val="00D46E20"/>
    <w:rsid w:val="00D61867"/>
    <w:rsid w:val="00D76DEE"/>
    <w:rsid w:val="00DA38AA"/>
    <w:rsid w:val="00DF35A1"/>
    <w:rsid w:val="00E37946"/>
    <w:rsid w:val="00E37A28"/>
    <w:rsid w:val="00E4768A"/>
    <w:rsid w:val="00E51E78"/>
    <w:rsid w:val="00E609CD"/>
    <w:rsid w:val="00E62EE9"/>
    <w:rsid w:val="00E713EE"/>
    <w:rsid w:val="00E72E8E"/>
    <w:rsid w:val="00E77965"/>
    <w:rsid w:val="00E974B6"/>
    <w:rsid w:val="00EA4313"/>
    <w:rsid w:val="00EA5954"/>
    <w:rsid w:val="00EA6350"/>
    <w:rsid w:val="00EA6BAA"/>
    <w:rsid w:val="00EE0A41"/>
    <w:rsid w:val="00EF1086"/>
    <w:rsid w:val="00EF507E"/>
    <w:rsid w:val="00EF5F1C"/>
    <w:rsid w:val="00F15C98"/>
    <w:rsid w:val="00F33080"/>
    <w:rsid w:val="00F409B9"/>
    <w:rsid w:val="00F52D4A"/>
    <w:rsid w:val="00F54BE6"/>
    <w:rsid w:val="00F61821"/>
    <w:rsid w:val="00F937CF"/>
    <w:rsid w:val="00FB0971"/>
    <w:rsid w:val="00FB594E"/>
    <w:rsid w:val="00FC2662"/>
    <w:rsid w:val="00FF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5C3"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rsid w:val="000945C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0945C3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945C3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  <w:rsid w:val="000945C3"/>
  </w:style>
  <w:style w:type="character" w:customStyle="1" w:styleId="WW8Num1z2">
    <w:name w:val="WW8Num1z2"/>
    <w:rsid w:val="000945C3"/>
  </w:style>
  <w:style w:type="character" w:customStyle="1" w:styleId="WW8Num1z3">
    <w:name w:val="WW8Num1z3"/>
    <w:rsid w:val="000945C3"/>
  </w:style>
  <w:style w:type="character" w:customStyle="1" w:styleId="WW8Num1z4">
    <w:name w:val="WW8Num1z4"/>
    <w:rsid w:val="000945C3"/>
  </w:style>
  <w:style w:type="character" w:customStyle="1" w:styleId="WW8Num1z5">
    <w:name w:val="WW8Num1z5"/>
    <w:rsid w:val="000945C3"/>
  </w:style>
  <w:style w:type="character" w:customStyle="1" w:styleId="WW8Num1z6">
    <w:name w:val="WW8Num1z6"/>
    <w:rsid w:val="000945C3"/>
  </w:style>
  <w:style w:type="character" w:customStyle="1" w:styleId="WW8Num1z7">
    <w:name w:val="WW8Num1z7"/>
    <w:rsid w:val="000945C3"/>
  </w:style>
  <w:style w:type="character" w:customStyle="1" w:styleId="WW8Num1z8">
    <w:name w:val="WW8Num1z8"/>
    <w:rsid w:val="000945C3"/>
  </w:style>
  <w:style w:type="character" w:customStyle="1" w:styleId="WW8Num2z0">
    <w:name w:val="WW8Num2z0"/>
    <w:rsid w:val="000945C3"/>
    <w:rPr>
      <w:b/>
      <w:sz w:val="22"/>
      <w:szCs w:val="22"/>
      <w:lang w:val="pl-PL"/>
    </w:rPr>
  </w:style>
  <w:style w:type="character" w:customStyle="1" w:styleId="WW8Num2z1">
    <w:name w:val="WW8Num2z1"/>
    <w:rsid w:val="000945C3"/>
  </w:style>
  <w:style w:type="character" w:customStyle="1" w:styleId="WW8Num2z2">
    <w:name w:val="WW8Num2z2"/>
    <w:rsid w:val="000945C3"/>
  </w:style>
  <w:style w:type="character" w:customStyle="1" w:styleId="WW8Num2z3">
    <w:name w:val="WW8Num2z3"/>
    <w:rsid w:val="000945C3"/>
  </w:style>
  <w:style w:type="character" w:customStyle="1" w:styleId="WW8Num2z4">
    <w:name w:val="WW8Num2z4"/>
    <w:rsid w:val="000945C3"/>
  </w:style>
  <w:style w:type="character" w:customStyle="1" w:styleId="WW8Num2z5">
    <w:name w:val="WW8Num2z5"/>
    <w:rsid w:val="000945C3"/>
  </w:style>
  <w:style w:type="character" w:customStyle="1" w:styleId="WW8Num2z6">
    <w:name w:val="WW8Num2z6"/>
    <w:rsid w:val="000945C3"/>
  </w:style>
  <w:style w:type="character" w:customStyle="1" w:styleId="WW8Num2z7">
    <w:name w:val="WW8Num2z7"/>
    <w:rsid w:val="000945C3"/>
  </w:style>
  <w:style w:type="character" w:customStyle="1" w:styleId="WW8Num2z8">
    <w:name w:val="WW8Num2z8"/>
    <w:rsid w:val="000945C3"/>
  </w:style>
  <w:style w:type="character" w:customStyle="1" w:styleId="WW8Num3z0">
    <w:name w:val="WW8Num3z0"/>
    <w:rsid w:val="000945C3"/>
  </w:style>
  <w:style w:type="character" w:customStyle="1" w:styleId="WW8Num3z1">
    <w:name w:val="WW8Num3z1"/>
    <w:rsid w:val="000945C3"/>
  </w:style>
  <w:style w:type="character" w:customStyle="1" w:styleId="WW8Num3z2">
    <w:name w:val="WW8Num3z2"/>
    <w:rsid w:val="000945C3"/>
  </w:style>
  <w:style w:type="character" w:customStyle="1" w:styleId="WW8Num3z3">
    <w:name w:val="WW8Num3z3"/>
    <w:rsid w:val="000945C3"/>
  </w:style>
  <w:style w:type="character" w:customStyle="1" w:styleId="WW8Num3z4">
    <w:name w:val="WW8Num3z4"/>
    <w:rsid w:val="000945C3"/>
  </w:style>
  <w:style w:type="character" w:customStyle="1" w:styleId="WW8Num3z5">
    <w:name w:val="WW8Num3z5"/>
    <w:rsid w:val="000945C3"/>
  </w:style>
  <w:style w:type="character" w:customStyle="1" w:styleId="WW8Num3z6">
    <w:name w:val="WW8Num3z6"/>
    <w:rsid w:val="000945C3"/>
  </w:style>
  <w:style w:type="character" w:customStyle="1" w:styleId="WW8Num3z7">
    <w:name w:val="WW8Num3z7"/>
    <w:rsid w:val="000945C3"/>
  </w:style>
  <w:style w:type="character" w:customStyle="1" w:styleId="WW8Num3z8">
    <w:name w:val="WW8Num3z8"/>
    <w:rsid w:val="000945C3"/>
  </w:style>
  <w:style w:type="character" w:customStyle="1" w:styleId="WW8Num4z0">
    <w:name w:val="WW8Num4z0"/>
    <w:rsid w:val="000945C3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sid w:val="000945C3"/>
    <w:rPr>
      <w:rFonts w:ascii="Courier New" w:hAnsi="Courier New" w:cs="Courier New"/>
    </w:rPr>
  </w:style>
  <w:style w:type="character" w:customStyle="1" w:styleId="WW8Num4z2">
    <w:name w:val="WW8Num4z2"/>
    <w:rsid w:val="000945C3"/>
    <w:rPr>
      <w:rFonts w:ascii="Wingdings" w:hAnsi="Wingdings" w:cs="Wingdings"/>
    </w:rPr>
  </w:style>
  <w:style w:type="character" w:customStyle="1" w:styleId="WW8Num4z3">
    <w:name w:val="WW8Num4z3"/>
    <w:rsid w:val="000945C3"/>
    <w:rPr>
      <w:rFonts w:ascii="Symbol" w:hAnsi="Symbol" w:cs="Symbol"/>
    </w:rPr>
  </w:style>
  <w:style w:type="character" w:customStyle="1" w:styleId="WW8Num5z0">
    <w:name w:val="WW8Num5z0"/>
    <w:rsid w:val="000945C3"/>
    <w:rPr>
      <w:b/>
    </w:rPr>
  </w:style>
  <w:style w:type="character" w:customStyle="1" w:styleId="WW8Num5z1">
    <w:name w:val="WW8Num5z1"/>
    <w:rsid w:val="000945C3"/>
  </w:style>
  <w:style w:type="character" w:customStyle="1" w:styleId="WW8Num5z2">
    <w:name w:val="WW8Num5z2"/>
    <w:rsid w:val="000945C3"/>
  </w:style>
  <w:style w:type="character" w:customStyle="1" w:styleId="WW8Num5z3">
    <w:name w:val="WW8Num5z3"/>
    <w:rsid w:val="000945C3"/>
  </w:style>
  <w:style w:type="character" w:customStyle="1" w:styleId="WW8Num5z4">
    <w:name w:val="WW8Num5z4"/>
    <w:rsid w:val="000945C3"/>
  </w:style>
  <w:style w:type="character" w:customStyle="1" w:styleId="WW8Num5z5">
    <w:name w:val="WW8Num5z5"/>
    <w:rsid w:val="000945C3"/>
  </w:style>
  <w:style w:type="character" w:customStyle="1" w:styleId="WW8Num5z6">
    <w:name w:val="WW8Num5z6"/>
    <w:rsid w:val="000945C3"/>
  </w:style>
  <w:style w:type="character" w:customStyle="1" w:styleId="WW8Num5z7">
    <w:name w:val="WW8Num5z7"/>
    <w:rsid w:val="000945C3"/>
  </w:style>
  <w:style w:type="character" w:customStyle="1" w:styleId="WW8Num5z8">
    <w:name w:val="WW8Num5z8"/>
    <w:rsid w:val="000945C3"/>
  </w:style>
  <w:style w:type="character" w:customStyle="1" w:styleId="WW8Num6z0">
    <w:name w:val="WW8Num6z0"/>
    <w:rsid w:val="000945C3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sid w:val="000945C3"/>
    <w:rPr>
      <w:rFonts w:ascii="Courier New" w:hAnsi="Courier New" w:cs="Courier New"/>
    </w:rPr>
  </w:style>
  <w:style w:type="character" w:customStyle="1" w:styleId="WW8Num6z2">
    <w:name w:val="WW8Num6z2"/>
    <w:rsid w:val="000945C3"/>
    <w:rPr>
      <w:rFonts w:ascii="Wingdings" w:hAnsi="Wingdings" w:cs="Wingdings"/>
    </w:rPr>
  </w:style>
  <w:style w:type="character" w:customStyle="1" w:styleId="WW8Num6z3">
    <w:name w:val="WW8Num6z3"/>
    <w:rsid w:val="000945C3"/>
    <w:rPr>
      <w:rFonts w:ascii="Symbol" w:hAnsi="Symbol" w:cs="Symbol"/>
    </w:rPr>
  </w:style>
  <w:style w:type="character" w:customStyle="1" w:styleId="WW8Num7z0">
    <w:name w:val="WW8Num7z0"/>
    <w:rsid w:val="000945C3"/>
    <w:rPr>
      <w:b/>
    </w:rPr>
  </w:style>
  <w:style w:type="character" w:customStyle="1" w:styleId="WW8Num7z1">
    <w:name w:val="WW8Num7z1"/>
    <w:rsid w:val="000945C3"/>
  </w:style>
  <w:style w:type="character" w:customStyle="1" w:styleId="WW8Num7z2">
    <w:name w:val="WW8Num7z2"/>
    <w:rsid w:val="000945C3"/>
  </w:style>
  <w:style w:type="character" w:customStyle="1" w:styleId="WW8Num7z3">
    <w:name w:val="WW8Num7z3"/>
    <w:rsid w:val="000945C3"/>
  </w:style>
  <w:style w:type="character" w:customStyle="1" w:styleId="WW8Num7z4">
    <w:name w:val="WW8Num7z4"/>
    <w:rsid w:val="000945C3"/>
  </w:style>
  <w:style w:type="character" w:customStyle="1" w:styleId="WW8Num7z5">
    <w:name w:val="WW8Num7z5"/>
    <w:rsid w:val="000945C3"/>
  </w:style>
  <w:style w:type="character" w:customStyle="1" w:styleId="WW8Num7z6">
    <w:name w:val="WW8Num7z6"/>
    <w:rsid w:val="000945C3"/>
  </w:style>
  <w:style w:type="character" w:customStyle="1" w:styleId="WW8Num7z7">
    <w:name w:val="WW8Num7z7"/>
    <w:rsid w:val="000945C3"/>
  </w:style>
  <w:style w:type="character" w:customStyle="1" w:styleId="WW8Num7z8">
    <w:name w:val="WW8Num7z8"/>
    <w:rsid w:val="000945C3"/>
  </w:style>
  <w:style w:type="character" w:customStyle="1" w:styleId="WW8Num8z0">
    <w:name w:val="WW8Num8z0"/>
    <w:rsid w:val="000945C3"/>
    <w:rPr>
      <w:b/>
      <w:color w:val="000000"/>
    </w:rPr>
  </w:style>
  <w:style w:type="character" w:customStyle="1" w:styleId="WW8Num8z1">
    <w:name w:val="WW8Num8z1"/>
    <w:rsid w:val="000945C3"/>
  </w:style>
  <w:style w:type="character" w:customStyle="1" w:styleId="WW8Num8z2">
    <w:name w:val="WW8Num8z2"/>
    <w:rsid w:val="000945C3"/>
  </w:style>
  <w:style w:type="character" w:customStyle="1" w:styleId="WW8Num8z3">
    <w:name w:val="WW8Num8z3"/>
    <w:rsid w:val="000945C3"/>
  </w:style>
  <w:style w:type="character" w:customStyle="1" w:styleId="WW8Num8z4">
    <w:name w:val="WW8Num8z4"/>
    <w:rsid w:val="000945C3"/>
  </w:style>
  <w:style w:type="character" w:customStyle="1" w:styleId="WW8Num8z5">
    <w:name w:val="WW8Num8z5"/>
    <w:rsid w:val="000945C3"/>
  </w:style>
  <w:style w:type="character" w:customStyle="1" w:styleId="WW8Num8z6">
    <w:name w:val="WW8Num8z6"/>
    <w:rsid w:val="000945C3"/>
  </w:style>
  <w:style w:type="character" w:customStyle="1" w:styleId="WW8Num8z7">
    <w:name w:val="WW8Num8z7"/>
    <w:rsid w:val="000945C3"/>
  </w:style>
  <w:style w:type="character" w:customStyle="1" w:styleId="WW8Num8z8">
    <w:name w:val="WW8Num8z8"/>
    <w:rsid w:val="000945C3"/>
  </w:style>
  <w:style w:type="character" w:customStyle="1" w:styleId="WW8Num9z0">
    <w:name w:val="WW8Num9z0"/>
    <w:rsid w:val="000945C3"/>
  </w:style>
  <w:style w:type="character" w:customStyle="1" w:styleId="WW8Num9z1">
    <w:name w:val="WW8Num9z1"/>
    <w:rsid w:val="000945C3"/>
  </w:style>
  <w:style w:type="character" w:customStyle="1" w:styleId="WW8Num9z2">
    <w:name w:val="WW8Num9z2"/>
    <w:rsid w:val="000945C3"/>
  </w:style>
  <w:style w:type="character" w:customStyle="1" w:styleId="WW8Num9z3">
    <w:name w:val="WW8Num9z3"/>
    <w:rsid w:val="000945C3"/>
  </w:style>
  <w:style w:type="character" w:customStyle="1" w:styleId="WW8Num9z4">
    <w:name w:val="WW8Num9z4"/>
    <w:rsid w:val="000945C3"/>
  </w:style>
  <w:style w:type="character" w:customStyle="1" w:styleId="WW8Num9z5">
    <w:name w:val="WW8Num9z5"/>
    <w:rsid w:val="000945C3"/>
  </w:style>
  <w:style w:type="character" w:customStyle="1" w:styleId="WW8Num9z6">
    <w:name w:val="WW8Num9z6"/>
    <w:rsid w:val="000945C3"/>
  </w:style>
  <w:style w:type="character" w:customStyle="1" w:styleId="WW8Num9z7">
    <w:name w:val="WW8Num9z7"/>
    <w:rsid w:val="000945C3"/>
  </w:style>
  <w:style w:type="character" w:customStyle="1" w:styleId="WW8Num9z8">
    <w:name w:val="WW8Num9z8"/>
    <w:rsid w:val="000945C3"/>
  </w:style>
  <w:style w:type="character" w:customStyle="1" w:styleId="WW8Num10z0">
    <w:name w:val="WW8Num10z0"/>
    <w:rsid w:val="000945C3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sid w:val="000945C3"/>
    <w:rPr>
      <w:rFonts w:ascii="Courier New" w:hAnsi="Courier New" w:cs="Courier New"/>
    </w:rPr>
  </w:style>
  <w:style w:type="character" w:customStyle="1" w:styleId="WW8Num10z2">
    <w:name w:val="WW8Num10z2"/>
    <w:rsid w:val="000945C3"/>
    <w:rPr>
      <w:rFonts w:ascii="Wingdings" w:hAnsi="Wingdings" w:cs="Wingdings"/>
    </w:rPr>
  </w:style>
  <w:style w:type="character" w:customStyle="1" w:styleId="WW8Num10z3">
    <w:name w:val="WW8Num10z3"/>
    <w:rsid w:val="000945C3"/>
    <w:rPr>
      <w:rFonts w:ascii="Symbol" w:hAnsi="Symbol" w:cs="Symbol"/>
    </w:rPr>
  </w:style>
  <w:style w:type="character" w:customStyle="1" w:styleId="WW8Num11z0">
    <w:name w:val="WW8Num11z0"/>
    <w:rsid w:val="000945C3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sid w:val="000945C3"/>
    <w:rPr>
      <w:rFonts w:ascii="Courier New" w:hAnsi="Courier New" w:cs="Courier New"/>
    </w:rPr>
  </w:style>
  <w:style w:type="character" w:customStyle="1" w:styleId="WW8Num11z2">
    <w:name w:val="WW8Num11z2"/>
    <w:rsid w:val="000945C3"/>
    <w:rPr>
      <w:rFonts w:ascii="Wingdings" w:hAnsi="Wingdings" w:cs="Wingdings"/>
    </w:rPr>
  </w:style>
  <w:style w:type="character" w:customStyle="1" w:styleId="WW8Num11z3">
    <w:name w:val="WW8Num11z3"/>
    <w:rsid w:val="000945C3"/>
    <w:rPr>
      <w:rFonts w:ascii="Symbol" w:hAnsi="Symbol" w:cs="Symbol"/>
    </w:rPr>
  </w:style>
  <w:style w:type="character" w:customStyle="1" w:styleId="WW8Num12z0">
    <w:name w:val="WW8Num12z0"/>
    <w:rsid w:val="000945C3"/>
    <w:rPr>
      <w:b/>
      <w:bCs/>
      <w:sz w:val="20"/>
      <w:szCs w:val="20"/>
    </w:rPr>
  </w:style>
  <w:style w:type="character" w:customStyle="1" w:styleId="WW8Num12z1">
    <w:name w:val="WW8Num12z1"/>
    <w:rsid w:val="000945C3"/>
  </w:style>
  <w:style w:type="character" w:customStyle="1" w:styleId="WW8Num12z2">
    <w:name w:val="WW8Num12z2"/>
    <w:rsid w:val="000945C3"/>
  </w:style>
  <w:style w:type="character" w:customStyle="1" w:styleId="WW8Num12z3">
    <w:name w:val="WW8Num12z3"/>
    <w:rsid w:val="000945C3"/>
  </w:style>
  <w:style w:type="character" w:customStyle="1" w:styleId="WW8Num12z4">
    <w:name w:val="WW8Num12z4"/>
    <w:rsid w:val="000945C3"/>
  </w:style>
  <w:style w:type="character" w:customStyle="1" w:styleId="WW8Num12z5">
    <w:name w:val="WW8Num12z5"/>
    <w:rsid w:val="000945C3"/>
  </w:style>
  <w:style w:type="character" w:customStyle="1" w:styleId="WW8Num12z6">
    <w:name w:val="WW8Num12z6"/>
    <w:rsid w:val="000945C3"/>
  </w:style>
  <w:style w:type="character" w:customStyle="1" w:styleId="WW8Num12z7">
    <w:name w:val="WW8Num12z7"/>
    <w:rsid w:val="000945C3"/>
  </w:style>
  <w:style w:type="character" w:customStyle="1" w:styleId="WW8Num12z8">
    <w:name w:val="WW8Num12z8"/>
    <w:rsid w:val="000945C3"/>
  </w:style>
  <w:style w:type="character" w:customStyle="1" w:styleId="WW8Num13z0">
    <w:name w:val="WW8Num13z0"/>
    <w:rsid w:val="000945C3"/>
    <w:rPr>
      <w:rFonts w:ascii="Symbol" w:hAnsi="Symbol" w:cs="Symbol"/>
      <w:b/>
    </w:rPr>
  </w:style>
  <w:style w:type="character" w:customStyle="1" w:styleId="WW8Num13z1">
    <w:name w:val="WW8Num13z1"/>
    <w:rsid w:val="000945C3"/>
  </w:style>
  <w:style w:type="character" w:customStyle="1" w:styleId="WW8Num13z2">
    <w:name w:val="WW8Num13z2"/>
    <w:rsid w:val="000945C3"/>
  </w:style>
  <w:style w:type="character" w:customStyle="1" w:styleId="WW8Num13z3">
    <w:name w:val="WW8Num13z3"/>
    <w:rsid w:val="000945C3"/>
  </w:style>
  <w:style w:type="character" w:customStyle="1" w:styleId="WW8Num13z4">
    <w:name w:val="WW8Num13z4"/>
    <w:rsid w:val="000945C3"/>
  </w:style>
  <w:style w:type="character" w:customStyle="1" w:styleId="WW8Num13z5">
    <w:name w:val="WW8Num13z5"/>
    <w:rsid w:val="000945C3"/>
  </w:style>
  <w:style w:type="character" w:customStyle="1" w:styleId="WW8Num13z6">
    <w:name w:val="WW8Num13z6"/>
    <w:rsid w:val="000945C3"/>
  </w:style>
  <w:style w:type="character" w:customStyle="1" w:styleId="WW8Num13z7">
    <w:name w:val="WW8Num13z7"/>
    <w:rsid w:val="000945C3"/>
  </w:style>
  <w:style w:type="character" w:customStyle="1" w:styleId="WW8Num13z8">
    <w:name w:val="WW8Num13z8"/>
    <w:rsid w:val="000945C3"/>
  </w:style>
  <w:style w:type="character" w:customStyle="1" w:styleId="WW8Num14z0">
    <w:name w:val="WW8Num14z0"/>
    <w:rsid w:val="000945C3"/>
    <w:rPr>
      <w:b/>
    </w:rPr>
  </w:style>
  <w:style w:type="character" w:customStyle="1" w:styleId="WW8Num14z1">
    <w:name w:val="WW8Num14z1"/>
    <w:rsid w:val="000945C3"/>
  </w:style>
  <w:style w:type="character" w:customStyle="1" w:styleId="WW8Num14z2">
    <w:name w:val="WW8Num14z2"/>
    <w:rsid w:val="000945C3"/>
  </w:style>
  <w:style w:type="character" w:customStyle="1" w:styleId="WW8Num14z3">
    <w:name w:val="WW8Num14z3"/>
    <w:rsid w:val="000945C3"/>
  </w:style>
  <w:style w:type="character" w:customStyle="1" w:styleId="WW8Num14z4">
    <w:name w:val="WW8Num14z4"/>
    <w:rsid w:val="000945C3"/>
  </w:style>
  <w:style w:type="character" w:customStyle="1" w:styleId="WW8Num14z5">
    <w:name w:val="WW8Num14z5"/>
    <w:rsid w:val="000945C3"/>
  </w:style>
  <w:style w:type="character" w:customStyle="1" w:styleId="WW8Num14z6">
    <w:name w:val="WW8Num14z6"/>
    <w:rsid w:val="000945C3"/>
  </w:style>
  <w:style w:type="character" w:customStyle="1" w:styleId="WW8Num14z7">
    <w:name w:val="WW8Num14z7"/>
    <w:rsid w:val="000945C3"/>
  </w:style>
  <w:style w:type="character" w:customStyle="1" w:styleId="WW8Num14z8">
    <w:name w:val="WW8Num14z8"/>
    <w:rsid w:val="000945C3"/>
  </w:style>
  <w:style w:type="character" w:customStyle="1" w:styleId="WW8Num15z0">
    <w:name w:val="WW8Num15z0"/>
    <w:rsid w:val="000945C3"/>
    <w:rPr>
      <w:b/>
      <w:sz w:val="22"/>
      <w:szCs w:val="22"/>
      <w:lang w:val="pl-PL"/>
    </w:rPr>
  </w:style>
  <w:style w:type="character" w:customStyle="1" w:styleId="WW8Num15z1">
    <w:name w:val="WW8Num15z1"/>
    <w:rsid w:val="000945C3"/>
  </w:style>
  <w:style w:type="character" w:customStyle="1" w:styleId="WW8Num15z2">
    <w:name w:val="WW8Num15z2"/>
    <w:rsid w:val="000945C3"/>
  </w:style>
  <w:style w:type="character" w:customStyle="1" w:styleId="WW8Num15z3">
    <w:name w:val="WW8Num15z3"/>
    <w:rsid w:val="000945C3"/>
  </w:style>
  <w:style w:type="character" w:customStyle="1" w:styleId="WW8Num15z4">
    <w:name w:val="WW8Num15z4"/>
    <w:rsid w:val="000945C3"/>
  </w:style>
  <w:style w:type="character" w:customStyle="1" w:styleId="WW8Num15z5">
    <w:name w:val="WW8Num15z5"/>
    <w:rsid w:val="000945C3"/>
  </w:style>
  <w:style w:type="character" w:customStyle="1" w:styleId="WW8Num15z6">
    <w:name w:val="WW8Num15z6"/>
    <w:rsid w:val="000945C3"/>
  </w:style>
  <w:style w:type="character" w:customStyle="1" w:styleId="WW8Num15z7">
    <w:name w:val="WW8Num15z7"/>
    <w:rsid w:val="000945C3"/>
  </w:style>
  <w:style w:type="character" w:customStyle="1" w:styleId="WW8Num15z8">
    <w:name w:val="WW8Num15z8"/>
    <w:rsid w:val="000945C3"/>
  </w:style>
  <w:style w:type="character" w:customStyle="1" w:styleId="WW8Num16z0">
    <w:name w:val="WW8Num16z0"/>
    <w:rsid w:val="000945C3"/>
    <w:rPr>
      <w:b/>
      <w:sz w:val="22"/>
      <w:szCs w:val="22"/>
      <w:lang w:val="pl-PL"/>
    </w:rPr>
  </w:style>
  <w:style w:type="character" w:customStyle="1" w:styleId="WW8Num16z1">
    <w:name w:val="WW8Num16z1"/>
    <w:rsid w:val="000945C3"/>
  </w:style>
  <w:style w:type="character" w:customStyle="1" w:styleId="WW8Num16z2">
    <w:name w:val="WW8Num16z2"/>
    <w:rsid w:val="000945C3"/>
  </w:style>
  <w:style w:type="character" w:customStyle="1" w:styleId="WW8Num16z3">
    <w:name w:val="WW8Num16z3"/>
    <w:rsid w:val="000945C3"/>
  </w:style>
  <w:style w:type="character" w:customStyle="1" w:styleId="WW8Num16z4">
    <w:name w:val="WW8Num16z4"/>
    <w:rsid w:val="000945C3"/>
  </w:style>
  <w:style w:type="character" w:customStyle="1" w:styleId="WW8Num16z5">
    <w:name w:val="WW8Num16z5"/>
    <w:rsid w:val="000945C3"/>
  </w:style>
  <w:style w:type="character" w:customStyle="1" w:styleId="WW8Num16z6">
    <w:name w:val="WW8Num16z6"/>
    <w:rsid w:val="000945C3"/>
  </w:style>
  <w:style w:type="character" w:customStyle="1" w:styleId="WW8Num16z7">
    <w:name w:val="WW8Num16z7"/>
    <w:rsid w:val="000945C3"/>
  </w:style>
  <w:style w:type="character" w:customStyle="1" w:styleId="WW8Num16z8">
    <w:name w:val="WW8Num16z8"/>
    <w:rsid w:val="000945C3"/>
  </w:style>
  <w:style w:type="character" w:customStyle="1" w:styleId="WW8Num17z0">
    <w:name w:val="WW8Num17z0"/>
    <w:rsid w:val="000945C3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sid w:val="000945C3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  <w:rsid w:val="000945C3"/>
  </w:style>
  <w:style w:type="character" w:customStyle="1" w:styleId="WW8Num17z3">
    <w:name w:val="WW8Num17z3"/>
    <w:rsid w:val="000945C3"/>
  </w:style>
  <w:style w:type="character" w:customStyle="1" w:styleId="WW8Num17z4">
    <w:name w:val="WW8Num17z4"/>
    <w:rsid w:val="000945C3"/>
  </w:style>
  <w:style w:type="character" w:customStyle="1" w:styleId="WW8Num17z5">
    <w:name w:val="WW8Num17z5"/>
    <w:rsid w:val="000945C3"/>
  </w:style>
  <w:style w:type="character" w:customStyle="1" w:styleId="WW8Num17z6">
    <w:name w:val="WW8Num17z6"/>
    <w:rsid w:val="000945C3"/>
  </w:style>
  <w:style w:type="character" w:customStyle="1" w:styleId="WW8Num17z7">
    <w:name w:val="WW8Num17z7"/>
    <w:rsid w:val="000945C3"/>
  </w:style>
  <w:style w:type="character" w:customStyle="1" w:styleId="WW8Num17z8">
    <w:name w:val="WW8Num17z8"/>
    <w:rsid w:val="000945C3"/>
  </w:style>
  <w:style w:type="character" w:customStyle="1" w:styleId="WW8Num18z0">
    <w:name w:val="WW8Num18z0"/>
    <w:rsid w:val="000945C3"/>
    <w:rPr>
      <w:b/>
    </w:rPr>
  </w:style>
  <w:style w:type="character" w:customStyle="1" w:styleId="WW8Num18z1">
    <w:name w:val="WW8Num18z1"/>
    <w:rsid w:val="000945C3"/>
  </w:style>
  <w:style w:type="character" w:customStyle="1" w:styleId="WW8Num18z2">
    <w:name w:val="WW8Num18z2"/>
    <w:rsid w:val="000945C3"/>
  </w:style>
  <w:style w:type="character" w:customStyle="1" w:styleId="WW8Num18z3">
    <w:name w:val="WW8Num18z3"/>
    <w:rsid w:val="000945C3"/>
  </w:style>
  <w:style w:type="character" w:customStyle="1" w:styleId="WW8Num18z4">
    <w:name w:val="WW8Num18z4"/>
    <w:rsid w:val="000945C3"/>
  </w:style>
  <w:style w:type="character" w:customStyle="1" w:styleId="WW8Num18z5">
    <w:name w:val="WW8Num18z5"/>
    <w:rsid w:val="000945C3"/>
  </w:style>
  <w:style w:type="character" w:customStyle="1" w:styleId="WW8Num18z6">
    <w:name w:val="WW8Num18z6"/>
    <w:rsid w:val="000945C3"/>
  </w:style>
  <w:style w:type="character" w:customStyle="1" w:styleId="WW8Num18z7">
    <w:name w:val="WW8Num18z7"/>
    <w:rsid w:val="000945C3"/>
  </w:style>
  <w:style w:type="character" w:customStyle="1" w:styleId="WW8Num18z8">
    <w:name w:val="WW8Num18z8"/>
    <w:rsid w:val="000945C3"/>
  </w:style>
  <w:style w:type="character" w:customStyle="1" w:styleId="WW8Num19z0">
    <w:name w:val="WW8Num19z0"/>
    <w:rsid w:val="000945C3"/>
    <w:rPr>
      <w:b/>
      <w:u w:val="none"/>
    </w:rPr>
  </w:style>
  <w:style w:type="character" w:customStyle="1" w:styleId="WW8Num19z1">
    <w:name w:val="WW8Num19z1"/>
    <w:rsid w:val="000945C3"/>
  </w:style>
  <w:style w:type="character" w:customStyle="1" w:styleId="WW8Num19z2">
    <w:name w:val="WW8Num19z2"/>
    <w:rsid w:val="000945C3"/>
  </w:style>
  <w:style w:type="character" w:customStyle="1" w:styleId="WW8Num19z3">
    <w:name w:val="WW8Num19z3"/>
    <w:rsid w:val="000945C3"/>
  </w:style>
  <w:style w:type="character" w:customStyle="1" w:styleId="WW8Num19z4">
    <w:name w:val="WW8Num19z4"/>
    <w:rsid w:val="000945C3"/>
  </w:style>
  <w:style w:type="character" w:customStyle="1" w:styleId="WW8Num19z5">
    <w:name w:val="WW8Num19z5"/>
    <w:rsid w:val="000945C3"/>
  </w:style>
  <w:style w:type="character" w:customStyle="1" w:styleId="WW8Num19z6">
    <w:name w:val="WW8Num19z6"/>
    <w:rsid w:val="000945C3"/>
  </w:style>
  <w:style w:type="character" w:customStyle="1" w:styleId="WW8Num19z7">
    <w:name w:val="WW8Num19z7"/>
    <w:rsid w:val="000945C3"/>
  </w:style>
  <w:style w:type="character" w:customStyle="1" w:styleId="WW8Num19z8">
    <w:name w:val="WW8Num19z8"/>
    <w:rsid w:val="000945C3"/>
  </w:style>
  <w:style w:type="character" w:customStyle="1" w:styleId="WW8Num20z0">
    <w:name w:val="WW8Num20z0"/>
    <w:rsid w:val="000945C3"/>
    <w:rPr>
      <w:b/>
      <w:sz w:val="22"/>
      <w:szCs w:val="22"/>
      <w:lang w:val="pl-PL"/>
    </w:rPr>
  </w:style>
  <w:style w:type="character" w:customStyle="1" w:styleId="WW8Num20z1">
    <w:name w:val="WW8Num20z1"/>
    <w:rsid w:val="000945C3"/>
  </w:style>
  <w:style w:type="character" w:customStyle="1" w:styleId="WW8Num20z2">
    <w:name w:val="WW8Num20z2"/>
    <w:rsid w:val="000945C3"/>
  </w:style>
  <w:style w:type="character" w:customStyle="1" w:styleId="WW8Num20z3">
    <w:name w:val="WW8Num20z3"/>
    <w:rsid w:val="000945C3"/>
  </w:style>
  <w:style w:type="character" w:customStyle="1" w:styleId="WW8Num20z4">
    <w:name w:val="WW8Num20z4"/>
    <w:rsid w:val="000945C3"/>
  </w:style>
  <w:style w:type="character" w:customStyle="1" w:styleId="WW8Num20z5">
    <w:name w:val="WW8Num20z5"/>
    <w:rsid w:val="000945C3"/>
  </w:style>
  <w:style w:type="character" w:customStyle="1" w:styleId="WW8Num20z6">
    <w:name w:val="WW8Num20z6"/>
    <w:rsid w:val="000945C3"/>
  </w:style>
  <w:style w:type="character" w:customStyle="1" w:styleId="WW8Num20z7">
    <w:name w:val="WW8Num20z7"/>
    <w:rsid w:val="000945C3"/>
  </w:style>
  <w:style w:type="character" w:customStyle="1" w:styleId="WW8Num20z8">
    <w:name w:val="WW8Num20z8"/>
    <w:rsid w:val="000945C3"/>
  </w:style>
  <w:style w:type="character" w:customStyle="1" w:styleId="WW8Num21z0">
    <w:name w:val="WW8Num21z0"/>
    <w:rsid w:val="000945C3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  <w:rsid w:val="000945C3"/>
  </w:style>
  <w:style w:type="character" w:customStyle="1" w:styleId="WW8Num21z2">
    <w:name w:val="WW8Num21z2"/>
    <w:rsid w:val="000945C3"/>
  </w:style>
  <w:style w:type="character" w:customStyle="1" w:styleId="WW8Num21z3">
    <w:name w:val="WW8Num21z3"/>
    <w:rsid w:val="000945C3"/>
  </w:style>
  <w:style w:type="character" w:customStyle="1" w:styleId="WW8Num21z4">
    <w:name w:val="WW8Num21z4"/>
    <w:rsid w:val="000945C3"/>
  </w:style>
  <w:style w:type="character" w:customStyle="1" w:styleId="WW8Num21z5">
    <w:name w:val="WW8Num21z5"/>
    <w:rsid w:val="000945C3"/>
  </w:style>
  <w:style w:type="character" w:customStyle="1" w:styleId="WW8Num21z6">
    <w:name w:val="WW8Num21z6"/>
    <w:rsid w:val="000945C3"/>
  </w:style>
  <w:style w:type="character" w:customStyle="1" w:styleId="WW8Num21z7">
    <w:name w:val="WW8Num21z7"/>
    <w:rsid w:val="000945C3"/>
  </w:style>
  <w:style w:type="character" w:customStyle="1" w:styleId="WW8Num21z8">
    <w:name w:val="WW8Num21z8"/>
    <w:rsid w:val="000945C3"/>
  </w:style>
  <w:style w:type="character" w:customStyle="1" w:styleId="Domylnaczcionkaakapitu1">
    <w:name w:val="Domyślna czcionka akapitu1"/>
    <w:rsid w:val="000945C3"/>
  </w:style>
  <w:style w:type="character" w:customStyle="1" w:styleId="Nagwek8Znak">
    <w:name w:val="Nagłówek 8 Znak"/>
    <w:rsid w:val="000945C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sid w:val="000945C3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sid w:val="000945C3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sid w:val="000945C3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sid w:val="000945C3"/>
    <w:rPr>
      <w:b/>
      <w:bCs/>
    </w:rPr>
  </w:style>
  <w:style w:type="character" w:customStyle="1" w:styleId="NagwekZnak">
    <w:name w:val="Nagłówek Znak"/>
    <w:uiPriority w:val="99"/>
    <w:rsid w:val="000945C3"/>
    <w:rPr>
      <w:rFonts w:ascii="Times New Roman" w:eastAsia="Times New Roman" w:hAnsi="Times New Roman" w:cs="Times New Roman"/>
    </w:rPr>
  </w:style>
  <w:style w:type="character" w:customStyle="1" w:styleId="StopkaZnak">
    <w:name w:val="Stopka Znak"/>
    <w:uiPriority w:val="99"/>
    <w:rsid w:val="000945C3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sid w:val="000945C3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sid w:val="000945C3"/>
    <w:rPr>
      <w:sz w:val="16"/>
      <w:szCs w:val="16"/>
    </w:rPr>
  </w:style>
  <w:style w:type="character" w:customStyle="1" w:styleId="AkapitzlistZnak">
    <w:name w:val="Akapit z listą Znak"/>
    <w:rsid w:val="000945C3"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sid w:val="000945C3"/>
    <w:rPr>
      <w:b/>
      <w:i/>
      <w:spacing w:val="0"/>
    </w:rPr>
  </w:style>
  <w:style w:type="character" w:customStyle="1" w:styleId="TekstprzypisudolnegoZnak">
    <w:name w:val="Tekst przypisu dolnego Znak"/>
    <w:rsid w:val="000945C3"/>
    <w:rPr>
      <w:rFonts w:ascii="Times New Roman" w:hAnsi="Times New Roman" w:cs="Times New Roman"/>
    </w:rPr>
  </w:style>
  <w:style w:type="character" w:customStyle="1" w:styleId="FontStyle36">
    <w:name w:val="Font Style36"/>
    <w:rsid w:val="000945C3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sid w:val="000945C3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sid w:val="000945C3"/>
    <w:rPr>
      <w:rFonts w:ascii="Times New Roman" w:eastAsia="Times New Roman" w:hAnsi="Times New Roman" w:cs="Times New Roman"/>
    </w:rPr>
  </w:style>
  <w:style w:type="character" w:styleId="Hipercze">
    <w:name w:val="Hyperlink"/>
    <w:rsid w:val="000945C3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0945C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945C3"/>
    <w:pPr>
      <w:jc w:val="both"/>
    </w:pPr>
    <w:rPr>
      <w:sz w:val="24"/>
    </w:rPr>
  </w:style>
  <w:style w:type="paragraph" w:styleId="Lista">
    <w:name w:val="List"/>
    <w:basedOn w:val="Tekstpodstawowy"/>
    <w:rsid w:val="000945C3"/>
    <w:rPr>
      <w:rFonts w:cs="Mangal"/>
    </w:rPr>
  </w:style>
  <w:style w:type="paragraph" w:customStyle="1" w:styleId="Podpis1">
    <w:name w:val="Podpis1"/>
    <w:basedOn w:val="Normalny"/>
    <w:rsid w:val="000945C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0945C3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rsid w:val="000945C3"/>
    <w:pPr>
      <w:ind w:left="561" w:hanging="374"/>
    </w:pPr>
    <w:rPr>
      <w:sz w:val="24"/>
    </w:rPr>
  </w:style>
  <w:style w:type="paragraph" w:styleId="Nagwek">
    <w:name w:val="header"/>
    <w:basedOn w:val="Normalny"/>
    <w:uiPriority w:val="99"/>
    <w:rsid w:val="000945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0945C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945C3"/>
    <w:pPr>
      <w:spacing w:after="120"/>
      <w:ind w:left="283"/>
    </w:pPr>
  </w:style>
  <w:style w:type="paragraph" w:styleId="Akapitzlist">
    <w:name w:val="List Paragraph"/>
    <w:basedOn w:val="Normalny"/>
    <w:qFormat/>
    <w:rsid w:val="000945C3"/>
    <w:pPr>
      <w:ind w:left="708"/>
    </w:pPr>
  </w:style>
  <w:style w:type="paragraph" w:styleId="Tekstprzypisudolnego">
    <w:name w:val="footnote text"/>
    <w:basedOn w:val="Normalny"/>
    <w:rsid w:val="000945C3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rsid w:val="000945C3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sid w:val="000945C3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0945C3"/>
  </w:style>
  <w:style w:type="paragraph" w:styleId="Bezodstpw">
    <w:name w:val="No Spacing"/>
    <w:qFormat/>
    <w:rsid w:val="000945C3"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rsid w:val="000945C3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rsid w:val="000945C3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rsid w:val="000945C3"/>
    <w:pPr>
      <w:suppressLineNumbers/>
    </w:pPr>
  </w:style>
  <w:style w:type="paragraph" w:customStyle="1" w:styleId="Nagwektabeli">
    <w:name w:val="Nagłówek tabeli"/>
    <w:basedOn w:val="Zawartotabeli"/>
    <w:rsid w:val="000945C3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9A0AF8"/>
    <w:rPr>
      <w:vertAlign w:val="superscript"/>
    </w:rPr>
  </w:style>
  <w:style w:type="paragraph" w:customStyle="1" w:styleId="Default">
    <w:name w:val="Default"/>
    <w:rsid w:val="009A0AF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D76DEE"/>
    <w:rPr>
      <w:color w:val="605E5C"/>
      <w:shd w:val="clear" w:color="auto" w:fill="E1DFDD"/>
    </w:rPr>
  </w:style>
  <w:style w:type="paragraph" w:customStyle="1" w:styleId="Standard">
    <w:name w:val="Standard"/>
    <w:rsid w:val="00200AB1"/>
    <w:pPr>
      <w:suppressAutoHyphens/>
      <w:autoSpaceDN w:val="0"/>
    </w:pPr>
    <w:rPr>
      <w:rFonts w:ascii="Calibri" w:hAnsi="Calibri"/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D831E-D4AE-4FB3-BB44-33EB9C6F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Links>
    <vt:vector size="12" baseType="variant">
      <vt:variant>
        <vt:i4>4849740</vt:i4>
      </vt:variant>
      <vt:variant>
        <vt:i4>3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lkaluza</dc:creator>
  <cp:lastModifiedBy>Jacek Bulak</cp:lastModifiedBy>
  <cp:revision>2</cp:revision>
  <cp:lastPrinted>2022-04-26T13:21:00Z</cp:lastPrinted>
  <dcterms:created xsi:type="dcterms:W3CDTF">2026-08-12T11:52:00Z</dcterms:created>
  <dcterms:modified xsi:type="dcterms:W3CDTF">2026-08-12T11:52:00Z</dcterms:modified>
</cp:coreProperties>
</file>