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A83" w:rsidRDefault="00E22A83" w:rsidP="00E22A83">
      <w:pPr>
        <w:ind w:left="-426" w:right="-143"/>
        <w:jc w:val="right"/>
        <w:rPr>
          <w:rFonts w:ascii="Arial" w:hAnsi="Arial" w:cs="Arial"/>
          <w:b/>
          <w:sz w:val="24"/>
          <w:szCs w:val="24"/>
          <w:lang w:val="x-none"/>
        </w:rPr>
      </w:pPr>
      <w:r>
        <w:rPr>
          <w:rFonts w:ascii="Arial" w:hAnsi="Arial" w:cs="Arial"/>
          <w:b/>
          <w:sz w:val="24"/>
          <w:szCs w:val="24"/>
          <w:lang w:val="x-none"/>
        </w:rPr>
        <w:t xml:space="preserve">Załącznik nr </w:t>
      </w:r>
      <w:r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  <w:lang w:val="x-none"/>
        </w:rPr>
        <w:t xml:space="preserve"> do SWZ</w:t>
      </w:r>
      <w:r>
        <w:rPr>
          <w:rFonts w:ascii="Arial" w:hAnsi="Arial" w:cs="Arial"/>
          <w:b/>
          <w:sz w:val="24"/>
          <w:szCs w:val="24"/>
          <w:lang w:val="x-none"/>
        </w:rPr>
        <w:br/>
      </w:r>
      <w:r>
        <w:rPr>
          <w:rFonts w:ascii="Arial" w:hAnsi="Arial" w:cs="Arial"/>
          <w:bCs/>
          <w:sz w:val="24"/>
          <w:szCs w:val="24"/>
        </w:rPr>
        <w:t>(Nr referencyjny:</w:t>
      </w:r>
      <w:r w:rsidR="0083675D">
        <w:rPr>
          <w:rFonts w:ascii="Arial" w:hAnsi="Arial" w:cs="Arial"/>
          <w:b/>
          <w:bCs/>
          <w:sz w:val="24"/>
          <w:szCs w:val="24"/>
        </w:rPr>
        <w:t xml:space="preserve"> OŚ5.26.2</w:t>
      </w:r>
      <w:r w:rsidR="0083410E">
        <w:rPr>
          <w:rFonts w:ascii="Arial" w:hAnsi="Arial" w:cs="Arial"/>
          <w:b/>
          <w:bCs/>
          <w:sz w:val="24"/>
          <w:szCs w:val="24"/>
        </w:rPr>
        <w:t>1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.2026</w:t>
      </w:r>
      <w:r>
        <w:rPr>
          <w:rFonts w:ascii="Arial" w:hAnsi="Arial" w:cs="Arial"/>
          <w:bCs/>
          <w:sz w:val="24"/>
          <w:szCs w:val="24"/>
        </w:rPr>
        <w:t>)</w:t>
      </w:r>
    </w:p>
    <w:p w:rsidR="00E22A83" w:rsidRDefault="00E22A83" w:rsidP="00E22A83">
      <w:pPr>
        <w:ind w:left="-426" w:right="-426"/>
        <w:jc w:val="center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x-none"/>
        </w:rPr>
        <w:t>Formularz Oferty</w:t>
      </w:r>
    </w:p>
    <w:p w:rsidR="00E22A83" w:rsidRDefault="00E22A83" w:rsidP="00E22A83">
      <w:pPr>
        <w:pStyle w:val="Tekstpodstawowy"/>
        <w:numPr>
          <w:ilvl w:val="0"/>
          <w:numId w:val="8"/>
        </w:numPr>
        <w:spacing w:line="276" w:lineRule="auto"/>
        <w:ind w:left="0" w:right="-426" w:hanging="42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Dane dotyczące Wykonawcy:</w:t>
      </w:r>
    </w:p>
    <w:p w:rsidR="00E22A83" w:rsidRDefault="00E22A83" w:rsidP="00E22A83">
      <w:pPr>
        <w:pStyle w:val="Tekstpodstawowy"/>
        <w:spacing w:line="276" w:lineRule="auto"/>
        <w:ind w:left="720"/>
        <w:jc w:val="left"/>
        <w:rPr>
          <w:b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E22A83" w:rsidTr="000B21A2">
        <w:trPr>
          <w:trHeight w:val="356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Akapitzlist"/>
              <w:numPr>
                <w:ilvl w:val="0"/>
                <w:numId w:val="1"/>
              </w:numPr>
              <w:spacing w:before="0" w:line="276" w:lineRule="auto"/>
              <w:ind w:left="599" w:hanging="4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pl-PL" w:eastAsia="pl-PL"/>
              </w:rPr>
              <w:t xml:space="preserve">Nazwa albo imię i nazwisko Wykonawcy </w:t>
            </w:r>
            <w:r>
              <w:rPr>
                <w:b/>
                <w:sz w:val="24"/>
                <w:szCs w:val="24"/>
              </w:rPr>
              <w:t>( w tym nazwy wspólnie ubiegających się</w:t>
            </w:r>
            <w:r>
              <w:rPr>
                <w:b/>
                <w:sz w:val="24"/>
                <w:szCs w:val="24"/>
                <w:lang w:val="pl-PL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o zamówienie) 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  <w:rPr>
                <w:b/>
                <w:sz w:val="24"/>
                <w:szCs w:val="24"/>
                <w:lang w:val="pl-PL" w:eastAsia="pl-PL"/>
              </w:rPr>
            </w:pPr>
            <w:r>
              <w:rPr>
                <w:b/>
                <w:sz w:val="24"/>
                <w:szCs w:val="24"/>
              </w:rPr>
              <w:t>albo imię i nazwisko Wykonawcy</w:t>
            </w:r>
            <w:r>
              <w:rPr>
                <w:b/>
                <w:sz w:val="24"/>
                <w:szCs w:val="24"/>
                <w:lang w:val="pl-PL" w:eastAsia="pl-PL"/>
              </w:rPr>
              <w:t>:</w:t>
            </w:r>
          </w:p>
          <w:p w:rsidR="00E22A83" w:rsidRDefault="00E22A83" w:rsidP="000B21A2">
            <w:pPr>
              <w:ind w:left="599" w:hanging="468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E22A83" w:rsidTr="000B21A2">
        <w:trPr>
          <w:trHeight w:val="751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Akapitzlist"/>
              <w:numPr>
                <w:ilvl w:val="0"/>
                <w:numId w:val="1"/>
              </w:numPr>
              <w:spacing w:before="0" w:line="276" w:lineRule="auto"/>
              <w:ind w:left="599" w:hanging="46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pl-PL" w:eastAsia="pl-PL"/>
              </w:rPr>
              <w:t>Wpisany do Krajowego Rejestru Sądowego pod numerem KRS: (jeżeli dotyczy):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  <w:rPr>
                <w:b/>
                <w:sz w:val="24"/>
                <w:szCs w:val="24"/>
              </w:rPr>
            </w:pPr>
          </w:p>
        </w:tc>
      </w:tr>
      <w:tr w:rsidR="00E22A83" w:rsidTr="000B21A2">
        <w:trPr>
          <w:trHeight w:val="481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Akapitzlist"/>
              <w:numPr>
                <w:ilvl w:val="0"/>
                <w:numId w:val="1"/>
              </w:numPr>
              <w:spacing w:before="0" w:line="276" w:lineRule="auto"/>
              <w:ind w:left="599" w:hanging="46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pl-PL" w:eastAsia="pl-PL"/>
              </w:rPr>
              <w:t>Wpisany do ewidencji działalności gospodarczej pod nazwą: (jeżeli dotyczy):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  <w:rPr>
                <w:b/>
                <w:sz w:val="24"/>
                <w:szCs w:val="24"/>
              </w:rPr>
            </w:pPr>
          </w:p>
        </w:tc>
      </w:tr>
      <w:tr w:rsidR="00E22A83" w:rsidTr="000B21A2">
        <w:trPr>
          <w:trHeight w:val="3201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Akapitzlist"/>
              <w:numPr>
                <w:ilvl w:val="0"/>
                <w:numId w:val="1"/>
              </w:numPr>
              <w:spacing w:line="276" w:lineRule="auto"/>
              <w:ind w:left="599" w:hanging="468"/>
              <w:rPr>
                <w:sz w:val="32"/>
                <w:szCs w:val="24"/>
                <w:lang w:val="pl-PL" w:eastAsia="pl-PL"/>
              </w:rPr>
            </w:pPr>
            <w:r>
              <w:rPr>
                <w:sz w:val="24"/>
                <w:szCs w:val="24"/>
                <w:lang w:val="pl-PL" w:eastAsia="pl-PL"/>
              </w:rPr>
              <w:t>Wykonawca jest: (należy zaznaczyć właściwy dla Wykonawcy):</w:t>
            </w:r>
          </w:p>
          <w:p w:rsidR="00E22A83" w:rsidRDefault="00E22A83" w:rsidP="000B21A2">
            <w:pPr>
              <w:pStyle w:val="Akapitzlist"/>
              <w:spacing w:line="276" w:lineRule="auto"/>
              <w:ind w:left="599" w:hanging="468"/>
              <w:rPr>
                <w:sz w:val="32"/>
                <w:szCs w:val="24"/>
                <w:lang w:val="pl-PL" w:eastAsia="pl-PL"/>
              </w:rPr>
            </w:pPr>
            <w:r>
              <w:rPr>
                <w:sz w:val="32"/>
                <w:szCs w:val="24"/>
                <w:lang w:val="pl-PL" w:eastAsia="pl-PL"/>
              </w:rPr>
              <w:t>□</w:t>
            </w:r>
            <w:r>
              <w:rPr>
                <w:rFonts w:eastAsia="Arial"/>
                <w:sz w:val="32"/>
                <w:szCs w:val="24"/>
                <w:lang w:val="pl-PL" w:eastAsia="pl-PL"/>
              </w:rPr>
              <w:t xml:space="preserve"> </w:t>
            </w:r>
            <w:r>
              <w:rPr>
                <w:sz w:val="24"/>
                <w:szCs w:val="24"/>
                <w:lang w:val="pl-PL" w:eastAsia="pl-PL"/>
              </w:rPr>
              <w:t xml:space="preserve">mikro przedsiębiorstwem  </w:t>
            </w:r>
          </w:p>
          <w:p w:rsidR="00E22A83" w:rsidRDefault="00E22A83" w:rsidP="000B21A2">
            <w:pPr>
              <w:pStyle w:val="Akapitzlist"/>
              <w:spacing w:line="276" w:lineRule="auto"/>
              <w:ind w:left="599" w:hanging="468"/>
              <w:rPr>
                <w:sz w:val="32"/>
                <w:szCs w:val="24"/>
                <w:lang w:val="pl-PL" w:eastAsia="pl-PL"/>
              </w:rPr>
            </w:pPr>
            <w:r>
              <w:rPr>
                <w:sz w:val="32"/>
                <w:szCs w:val="24"/>
                <w:lang w:val="pl-PL" w:eastAsia="pl-PL"/>
              </w:rPr>
              <w:t>□</w:t>
            </w:r>
            <w:r>
              <w:rPr>
                <w:rFonts w:eastAsia="Arial"/>
                <w:sz w:val="32"/>
                <w:szCs w:val="24"/>
                <w:lang w:val="pl-PL" w:eastAsia="pl-PL"/>
              </w:rPr>
              <w:t xml:space="preserve"> </w:t>
            </w:r>
            <w:r>
              <w:rPr>
                <w:sz w:val="24"/>
                <w:szCs w:val="24"/>
                <w:lang w:val="pl-PL" w:eastAsia="pl-PL"/>
              </w:rPr>
              <w:t xml:space="preserve">małym przedsiębiorstwem  </w:t>
            </w:r>
          </w:p>
          <w:p w:rsidR="00E22A83" w:rsidRDefault="00E22A83" w:rsidP="000B21A2">
            <w:pPr>
              <w:pStyle w:val="Akapitzlist"/>
              <w:spacing w:line="276" w:lineRule="auto"/>
              <w:ind w:left="599" w:hanging="468"/>
              <w:rPr>
                <w:sz w:val="32"/>
                <w:szCs w:val="24"/>
                <w:lang w:val="pl-PL" w:eastAsia="pl-PL"/>
              </w:rPr>
            </w:pPr>
            <w:r>
              <w:rPr>
                <w:sz w:val="32"/>
                <w:szCs w:val="24"/>
                <w:lang w:val="pl-PL" w:eastAsia="pl-PL"/>
              </w:rPr>
              <w:t>□</w:t>
            </w:r>
            <w:r>
              <w:rPr>
                <w:rFonts w:eastAsia="Arial"/>
                <w:sz w:val="32"/>
                <w:szCs w:val="24"/>
                <w:lang w:val="pl-PL" w:eastAsia="pl-PL"/>
              </w:rPr>
              <w:t xml:space="preserve"> </w:t>
            </w:r>
            <w:r>
              <w:rPr>
                <w:sz w:val="24"/>
                <w:szCs w:val="24"/>
                <w:lang w:val="pl-PL" w:eastAsia="pl-PL"/>
              </w:rPr>
              <w:t xml:space="preserve">średnim przedsiębiorstwem  </w:t>
            </w:r>
          </w:p>
          <w:p w:rsidR="00E22A83" w:rsidRDefault="00E22A83" w:rsidP="000B21A2">
            <w:pPr>
              <w:pStyle w:val="Akapitzlist"/>
              <w:spacing w:line="276" w:lineRule="auto"/>
              <w:ind w:left="599" w:hanging="468"/>
              <w:rPr>
                <w:sz w:val="32"/>
                <w:szCs w:val="24"/>
                <w:lang w:val="pl-PL" w:eastAsia="pl-PL"/>
              </w:rPr>
            </w:pPr>
            <w:r>
              <w:rPr>
                <w:sz w:val="32"/>
                <w:szCs w:val="24"/>
                <w:lang w:val="pl-PL" w:eastAsia="pl-PL"/>
              </w:rPr>
              <w:t>□</w:t>
            </w:r>
            <w:r>
              <w:rPr>
                <w:rFonts w:eastAsia="Arial"/>
                <w:sz w:val="32"/>
                <w:szCs w:val="24"/>
                <w:lang w:val="pl-PL" w:eastAsia="pl-PL"/>
              </w:rPr>
              <w:t xml:space="preserve"> </w:t>
            </w:r>
            <w:r>
              <w:rPr>
                <w:sz w:val="24"/>
                <w:szCs w:val="24"/>
                <w:lang w:val="pl-PL" w:eastAsia="pl-PL"/>
              </w:rPr>
              <w:t>jednoosobową działalnością gospodarczą</w:t>
            </w:r>
          </w:p>
          <w:p w:rsidR="00E22A83" w:rsidRDefault="00E22A83" w:rsidP="000B21A2">
            <w:pPr>
              <w:pStyle w:val="Akapitzlist"/>
              <w:spacing w:line="276" w:lineRule="auto"/>
              <w:ind w:left="599" w:hanging="468"/>
              <w:rPr>
                <w:sz w:val="32"/>
                <w:szCs w:val="24"/>
                <w:lang w:val="pl-PL" w:eastAsia="pl-PL"/>
              </w:rPr>
            </w:pPr>
            <w:r>
              <w:rPr>
                <w:sz w:val="32"/>
                <w:szCs w:val="24"/>
                <w:lang w:val="pl-PL" w:eastAsia="pl-PL"/>
              </w:rPr>
              <w:t>□</w:t>
            </w:r>
            <w:r>
              <w:rPr>
                <w:rFonts w:eastAsia="Arial"/>
                <w:sz w:val="32"/>
                <w:szCs w:val="24"/>
                <w:lang w:val="pl-PL" w:eastAsia="pl-PL"/>
              </w:rPr>
              <w:t xml:space="preserve"> </w:t>
            </w:r>
            <w:r>
              <w:rPr>
                <w:sz w:val="24"/>
                <w:szCs w:val="24"/>
                <w:lang w:val="pl-PL" w:eastAsia="pl-PL"/>
              </w:rPr>
              <w:t>osobą fizyczną nie prowadzącą działalności gospodarczej</w:t>
            </w:r>
          </w:p>
          <w:p w:rsidR="00E22A83" w:rsidRDefault="00E22A83" w:rsidP="000B21A2">
            <w:pPr>
              <w:pStyle w:val="Akapitzlist"/>
              <w:spacing w:line="276" w:lineRule="auto"/>
              <w:ind w:left="599" w:hanging="468"/>
              <w:rPr>
                <w:sz w:val="24"/>
                <w:szCs w:val="24"/>
                <w:lang w:val="pl-PL" w:eastAsia="pl-PL"/>
              </w:rPr>
            </w:pPr>
            <w:r>
              <w:rPr>
                <w:sz w:val="32"/>
                <w:szCs w:val="24"/>
                <w:lang w:val="pl-PL" w:eastAsia="pl-PL"/>
              </w:rPr>
              <w:t>□</w:t>
            </w:r>
            <w:r>
              <w:rPr>
                <w:rFonts w:eastAsia="Arial"/>
                <w:sz w:val="32"/>
                <w:szCs w:val="24"/>
                <w:lang w:val="pl-PL" w:eastAsia="pl-PL"/>
              </w:rPr>
              <w:t xml:space="preserve"> </w:t>
            </w:r>
            <w:r>
              <w:rPr>
                <w:sz w:val="24"/>
                <w:szCs w:val="24"/>
                <w:lang w:val="pl-PL" w:eastAsia="pl-PL"/>
              </w:rPr>
              <w:t>innym przedsiębiorstwem ( należy określić rodzaj):</w:t>
            </w:r>
          </w:p>
          <w:p w:rsidR="00E22A83" w:rsidRDefault="00E22A83" w:rsidP="000B21A2">
            <w:pPr>
              <w:pStyle w:val="Akapitzlist"/>
              <w:spacing w:line="276" w:lineRule="auto"/>
              <w:ind w:left="599" w:hanging="468"/>
              <w:rPr>
                <w:sz w:val="24"/>
                <w:szCs w:val="24"/>
                <w:lang w:val="pl-PL" w:eastAsia="pl-PL"/>
              </w:rPr>
            </w:pPr>
          </w:p>
        </w:tc>
      </w:tr>
      <w:tr w:rsidR="00E22A83" w:rsidTr="000B21A2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Akapitzlist"/>
              <w:numPr>
                <w:ilvl w:val="0"/>
                <w:numId w:val="1"/>
              </w:numPr>
              <w:spacing w:before="0" w:line="276" w:lineRule="auto"/>
              <w:ind w:left="599" w:hanging="468"/>
              <w:rPr>
                <w:sz w:val="24"/>
                <w:szCs w:val="24"/>
                <w:lang w:val="pl-PL" w:eastAsia="pl-PL"/>
              </w:rPr>
            </w:pPr>
            <w:r>
              <w:rPr>
                <w:sz w:val="24"/>
                <w:szCs w:val="24"/>
                <w:lang w:val="pl-PL" w:eastAsia="pl-PL"/>
              </w:rPr>
              <w:t>Dane osoby reprezentującej Wykonawcę/-ów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 w:hanging="468"/>
              <w:rPr>
                <w:sz w:val="24"/>
                <w:szCs w:val="24"/>
                <w:lang w:val="pl-PL" w:eastAsia="pl-PL"/>
              </w:rPr>
            </w:pP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  <w:rPr>
                <w:sz w:val="32"/>
                <w:szCs w:val="24"/>
              </w:rPr>
            </w:pPr>
            <w:r>
              <w:rPr>
                <w:sz w:val="24"/>
                <w:szCs w:val="24"/>
                <w:lang w:val="pl-PL" w:eastAsia="pl-PL"/>
              </w:rPr>
              <w:t>Czy Wykonawca jest reprezentowany przez pełnomocnika (należy zaznaczyć właściwy)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□</w:t>
            </w:r>
            <w:r>
              <w:rPr>
                <w:rFonts w:eastAsia="Arial"/>
                <w:sz w:val="32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TAK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  <w:rPr>
                <w:sz w:val="24"/>
                <w:szCs w:val="24"/>
                <w:lang w:val="pl-PL" w:eastAsia="pl-PL"/>
              </w:rPr>
            </w:pPr>
            <w:r>
              <w:rPr>
                <w:sz w:val="32"/>
                <w:szCs w:val="24"/>
              </w:rPr>
              <w:t>□</w:t>
            </w:r>
            <w:r>
              <w:rPr>
                <w:rFonts w:eastAsia="Arial"/>
                <w:sz w:val="32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  <w:rPr>
                <w:sz w:val="24"/>
                <w:szCs w:val="24"/>
                <w:lang w:val="pl-PL" w:eastAsia="pl-PL"/>
              </w:rPr>
            </w:pP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  <w:rPr>
                <w:sz w:val="24"/>
                <w:szCs w:val="24"/>
                <w:lang w:val="pl-PL" w:eastAsia="pl-PL"/>
              </w:rPr>
            </w:pPr>
            <w:r>
              <w:rPr>
                <w:sz w:val="24"/>
                <w:szCs w:val="24"/>
                <w:lang w:val="pl-PL" w:eastAsia="pl-PL"/>
              </w:rPr>
              <w:t>Dane osoby reprezentującej: (imię i nazwisko; podstawa reprezentacji – pełnomocnictwo, KRS, umowa spółki, inne; e-mail; telefon):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  <w:rPr>
                <w:b/>
                <w:sz w:val="24"/>
                <w:szCs w:val="24"/>
                <w:lang w:val="pl-PL" w:eastAsia="pl-PL"/>
              </w:rPr>
            </w:pPr>
            <w:r>
              <w:rPr>
                <w:sz w:val="24"/>
                <w:szCs w:val="24"/>
                <w:lang w:val="pl-PL" w:eastAsia="pl-PL"/>
              </w:rPr>
              <w:t>_____________________________________________________________</w:t>
            </w:r>
          </w:p>
          <w:p w:rsidR="00E22A83" w:rsidRDefault="00E22A83" w:rsidP="000B21A2">
            <w:pPr>
              <w:pStyle w:val="Tekstpodstawowy"/>
              <w:spacing w:line="276" w:lineRule="auto"/>
              <w:ind w:left="599" w:hanging="468"/>
              <w:jc w:val="left"/>
              <w:rPr>
                <w:b/>
                <w:sz w:val="24"/>
                <w:szCs w:val="24"/>
                <w:lang w:val="pl-PL" w:eastAsia="pl-PL"/>
              </w:rPr>
            </w:pPr>
          </w:p>
        </w:tc>
      </w:tr>
      <w:tr w:rsidR="00E22A83" w:rsidTr="000B21A2">
        <w:trPr>
          <w:trHeight w:val="749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Akapitzlist"/>
              <w:numPr>
                <w:ilvl w:val="0"/>
                <w:numId w:val="1"/>
              </w:numPr>
              <w:spacing w:before="0" w:line="276" w:lineRule="auto"/>
              <w:ind w:left="599" w:hanging="46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pl-PL" w:eastAsia="pl-PL"/>
              </w:rPr>
              <w:t xml:space="preserve">Adres siedziby firmy: 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</w:pPr>
            <w:r>
              <w:rPr>
                <w:sz w:val="24"/>
                <w:szCs w:val="24"/>
              </w:rPr>
              <w:t>Województwo:</w:t>
            </w:r>
          </w:p>
        </w:tc>
      </w:tr>
      <w:tr w:rsidR="00E22A83" w:rsidTr="000B21A2">
        <w:trPr>
          <w:trHeight w:val="410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Tekstpodstawowy"/>
              <w:numPr>
                <w:ilvl w:val="0"/>
                <w:numId w:val="1"/>
              </w:numPr>
              <w:spacing w:line="276" w:lineRule="auto"/>
              <w:ind w:left="599" w:hanging="468"/>
              <w:jc w:val="left"/>
            </w:pPr>
            <w:r>
              <w:rPr>
                <w:sz w:val="24"/>
                <w:szCs w:val="24"/>
                <w:lang w:val="pl-PL" w:eastAsia="pl-PL"/>
              </w:rPr>
              <w:t>NIP:</w:t>
            </w:r>
          </w:p>
        </w:tc>
      </w:tr>
      <w:tr w:rsidR="00E22A83" w:rsidTr="000B21A2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Akapitzlist"/>
              <w:numPr>
                <w:ilvl w:val="0"/>
                <w:numId w:val="1"/>
              </w:numPr>
              <w:spacing w:before="0" w:line="276" w:lineRule="auto"/>
              <w:ind w:left="599" w:hanging="468"/>
              <w:rPr>
                <w:b/>
                <w:sz w:val="24"/>
                <w:szCs w:val="24"/>
                <w:lang w:val="pl-PL" w:eastAsia="pl-PL"/>
              </w:rPr>
            </w:pPr>
            <w:r>
              <w:rPr>
                <w:sz w:val="24"/>
                <w:szCs w:val="24"/>
                <w:lang w:val="pl-PL" w:eastAsia="pl-PL"/>
              </w:rPr>
              <w:t>REGON:</w:t>
            </w:r>
          </w:p>
          <w:p w:rsidR="00E22A83" w:rsidRDefault="00E22A83" w:rsidP="000B21A2">
            <w:pPr>
              <w:pStyle w:val="Tekstpodstawowy"/>
              <w:spacing w:line="276" w:lineRule="auto"/>
              <w:ind w:left="599" w:hanging="468"/>
              <w:jc w:val="left"/>
              <w:rPr>
                <w:b/>
                <w:sz w:val="24"/>
                <w:szCs w:val="24"/>
                <w:lang w:val="pl-PL" w:eastAsia="pl-PL"/>
              </w:rPr>
            </w:pPr>
          </w:p>
        </w:tc>
      </w:tr>
      <w:tr w:rsidR="00E22A83" w:rsidTr="000B21A2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Akapitzlist"/>
              <w:numPr>
                <w:ilvl w:val="0"/>
                <w:numId w:val="1"/>
              </w:numPr>
              <w:spacing w:before="0" w:line="276" w:lineRule="auto"/>
              <w:ind w:left="599" w:hanging="468"/>
              <w:rPr>
                <w:sz w:val="24"/>
                <w:szCs w:val="24"/>
                <w:lang w:val="pl-PL" w:eastAsia="pl-PL"/>
              </w:rPr>
            </w:pPr>
            <w:r>
              <w:rPr>
                <w:sz w:val="24"/>
                <w:szCs w:val="24"/>
                <w:lang w:val="pl-PL" w:eastAsia="pl-PL"/>
              </w:rPr>
              <w:t>Dane teleadresowe Wykonawcy:</w:t>
            </w:r>
          </w:p>
          <w:p w:rsidR="00E22A83" w:rsidRDefault="00E22A83" w:rsidP="000B21A2">
            <w:pPr>
              <w:pStyle w:val="Tekstpodstawowy"/>
              <w:numPr>
                <w:ilvl w:val="0"/>
                <w:numId w:val="5"/>
              </w:numPr>
              <w:spacing w:line="276" w:lineRule="auto"/>
              <w:ind w:left="1166" w:hanging="468"/>
              <w:jc w:val="left"/>
              <w:rPr>
                <w:bCs/>
              </w:rPr>
            </w:pPr>
            <w:r>
              <w:rPr>
                <w:sz w:val="24"/>
                <w:szCs w:val="24"/>
                <w:lang w:val="pl-PL" w:eastAsia="pl-PL"/>
              </w:rPr>
              <w:t>e-mail:</w:t>
            </w:r>
          </w:p>
          <w:p w:rsidR="00E22A83" w:rsidRDefault="00E22A83" w:rsidP="000B21A2">
            <w:pPr>
              <w:pStyle w:val="Tekstpodstawowywcity"/>
              <w:numPr>
                <w:ilvl w:val="0"/>
                <w:numId w:val="5"/>
              </w:numPr>
              <w:spacing w:before="240" w:after="0" w:line="360" w:lineRule="auto"/>
              <w:ind w:left="1166" w:hanging="468"/>
            </w:pPr>
            <w:r>
              <w:rPr>
                <w:rFonts w:ascii="Arial" w:hAnsi="Arial" w:cs="Arial"/>
                <w:bCs/>
              </w:rPr>
              <w:lastRenderedPageBreak/>
              <w:t xml:space="preserve">adres </w:t>
            </w:r>
            <w:r>
              <w:rPr>
                <w:rFonts w:ascii="Arial" w:hAnsi="Arial" w:cs="Arial"/>
              </w:rPr>
              <w:t xml:space="preserve">Elektronicznej Skrzynki Wykonawcy znajdującej się na platformie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>e-Doręczenia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</w:p>
        </w:tc>
      </w:tr>
      <w:tr w:rsidR="00E22A83" w:rsidTr="000B21A2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Tekstpodstawowy"/>
              <w:numPr>
                <w:ilvl w:val="0"/>
                <w:numId w:val="1"/>
              </w:numPr>
              <w:spacing w:line="276" w:lineRule="auto"/>
              <w:ind w:left="599" w:hanging="468"/>
              <w:jc w:val="left"/>
              <w:rPr>
                <w:b/>
                <w:sz w:val="24"/>
                <w:szCs w:val="24"/>
                <w:lang w:val="pl-PL" w:eastAsia="pl-PL"/>
              </w:rPr>
            </w:pPr>
            <w:r>
              <w:rPr>
                <w:sz w:val="24"/>
                <w:szCs w:val="24"/>
                <w:lang w:val="pl-PL" w:eastAsia="pl-PL"/>
              </w:rPr>
              <w:lastRenderedPageBreak/>
              <w:t>Telefon:</w:t>
            </w:r>
          </w:p>
          <w:p w:rsidR="00E22A83" w:rsidRDefault="00E22A83" w:rsidP="000B21A2">
            <w:pPr>
              <w:pStyle w:val="Tekstpodstawowy"/>
              <w:spacing w:line="276" w:lineRule="auto"/>
              <w:ind w:left="599" w:hanging="468"/>
              <w:jc w:val="left"/>
              <w:rPr>
                <w:b/>
                <w:sz w:val="24"/>
                <w:szCs w:val="24"/>
                <w:lang w:val="pl-PL" w:eastAsia="pl-PL"/>
              </w:rPr>
            </w:pPr>
          </w:p>
        </w:tc>
      </w:tr>
      <w:tr w:rsidR="00E22A83" w:rsidTr="000B21A2">
        <w:trPr>
          <w:trHeight w:val="449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Tekstpodstawowy"/>
              <w:numPr>
                <w:ilvl w:val="0"/>
                <w:numId w:val="1"/>
              </w:numPr>
              <w:spacing w:line="276" w:lineRule="auto"/>
              <w:ind w:left="599" w:hanging="468"/>
              <w:jc w:val="left"/>
            </w:pPr>
            <w:r>
              <w:rPr>
                <w:sz w:val="24"/>
                <w:szCs w:val="24"/>
                <w:lang w:val="pl-PL" w:eastAsia="pl-PL"/>
              </w:rPr>
              <w:t>Faks:</w:t>
            </w:r>
          </w:p>
        </w:tc>
      </w:tr>
      <w:tr w:rsidR="00E22A83" w:rsidTr="000B21A2">
        <w:trPr>
          <w:trHeight w:val="434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Tekstpodstawowy"/>
              <w:numPr>
                <w:ilvl w:val="0"/>
                <w:numId w:val="1"/>
              </w:numPr>
              <w:spacing w:line="276" w:lineRule="auto"/>
              <w:ind w:left="599" w:hanging="468"/>
              <w:jc w:val="left"/>
              <w:rPr>
                <w:b/>
                <w:sz w:val="24"/>
                <w:szCs w:val="24"/>
                <w:lang w:val="pl-PL" w:eastAsia="pl-PL"/>
              </w:rPr>
            </w:pPr>
            <w:r>
              <w:rPr>
                <w:sz w:val="24"/>
                <w:szCs w:val="24"/>
                <w:lang w:val="pl-PL" w:eastAsia="pl-PL"/>
              </w:rPr>
              <w:t>Godziny pracy:</w:t>
            </w:r>
          </w:p>
          <w:p w:rsidR="00E22A83" w:rsidRDefault="00E22A83" w:rsidP="000B21A2">
            <w:pPr>
              <w:pStyle w:val="Tekstpodstawowy"/>
              <w:spacing w:line="276" w:lineRule="auto"/>
              <w:ind w:left="599" w:hanging="468"/>
              <w:jc w:val="left"/>
              <w:rPr>
                <w:b/>
                <w:sz w:val="24"/>
                <w:szCs w:val="24"/>
                <w:lang w:val="pl-PL" w:eastAsia="pl-PL"/>
              </w:rPr>
            </w:pPr>
          </w:p>
        </w:tc>
      </w:tr>
      <w:tr w:rsidR="00E22A83" w:rsidTr="000B21A2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Tekstpodstawowy"/>
              <w:numPr>
                <w:ilvl w:val="0"/>
                <w:numId w:val="1"/>
              </w:numPr>
              <w:spacing w:line="276" w:lineRule="auto"/>
              <w:ind w:left="599" w:hanging="468"/>
              <w:jc w:val="left"/>
              <w:rPr>
                <w:sz w:val="24"/>
                <w:szCs w:val="24"/>
                <w:lang w:val="pl-PL" w:eastAsia="pl-PL"/>
              </w:rPr>
            </w:pPr>
            <w:r>
              <w:rPr>
                <w:sz w:val="24"/>
                <w:szCs w:val="24"/>
                <w:lang w:val="pl-PL" w:eastAsia="pl-PL"/>
              </w:rPr>
              <w:t>Adres poczty elektronicznej:</w:t>
            </w:r>
          </w:p>
          <w:p w:rsidR="00E22A83" w:rsidRDefault="00E22A83" w:rsidP="000B21A2">
            <w:pPr>
              <w:pStyle w:val="Tekstpodstawowy"/>
              <w:spacing w:line="276" w:lineRule="auto"/>
              <w:ind w:left="599" w:hanging="468"/>
              <w:jc w:val="left"/>
              <w:rPr>
                <w:sz w:val="24"/>
                <w:szCs w:val="24"/>
                <w:lang w:val="pl-PL" w:eastAsia="pl-PL"/>
              </w:rPr>
            </w:pPr>
          </w:p>
        </w:tc>
      </w:tr>
      <w:tr w:rsidR="00E22A83" w:rsidTr="000B21A2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Tekstpodstawowy"/>
              <w:numPr>
                <w:ilvl w:val="0"/>
                <w:numId w:val="1"/>
              </w:numPr>
              <w:spacing w:line="276" w:lineRule="auto"/>
              <w:ind w:left="599" w:hanging="468"/>
              <w:jc w:val="left"/>
              <w:rPr>
                <w:sz w:val="24"/>
                <w:szCs w:val="24"/>
                <w:lang w:val="pl-PL" w:eastAsia="pl-PL"/>
              </w:rPr>
            </w:pPr>
            <w:r>
              <w:rPr>
                <w:sz w:val="24"/>
                <w:szCs w:val="24"/>
                <w:lang w:eastAsia="pl-PL"/>
              </w:rPr>
              <w:t>Adres strony internetowej Wykonawcy: ____________________________________________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 w:hanging="468"/>
              <w:rPr>
                <w:sz w:val="24"/>
                <w:szCs w:val="24"/>
                <w:lang w:val="pl-PL" w:eastAsia="pl-PL"/>
              </w:rPr>
            </w:pPr>
          </w:p>
        </w:tc>
      </w:tr>
      <w:tr w:rsidR="00E22A83" w:rsidTr="000B21A2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Akapitzlist"/>
              <w:numPr>
                <w:ilvl w:val="0"/>
                <w:numId w:val="1"/>
              </w:numPr>
              <w:spacing w:before="0" w:line="276" w:lineRule="auto"/>
              <w:ind w:left="599" w:hanging="468"/>
              <w:rPr>
                <w:sz w:val="24"/>
                <w:szCs w:val="24"/>
                <w:lang w:val="pl-PL" w:eastAsia="pl-PL"/>
              </w:rPr>
            </w:pPr>
            <w:r>
              <w:rPr>
                <w:sz w:val="24"/>
                <w:szCs w:val="24"/>
              </w:rPr>
              <w:t>Dane osoby odpowiedzialnej za kontakty z Zamawiającym (imię i nazwisko; numer telefonu; e-mail): _________________________________________________________________</w:t>
            </w:r>
          </w:p>
          <w:p w:rsidR="00E22A83" w:rsidRDefault="00E22A83" w:rsidP="000B21A2">
            <w:pPr>
              <w:pStyle w:val="Tekstpodstawowy"/>
              <w:spacing w:line="276" w:lineRule="auto"/>
              <w:ind w:left="599" w:hanging="468"/>
              <w:jc w:val="left"/>
              <w:rPr>
                <w:sz w:val="24"/>
                <w:szCs w:val="24"/>
                <w:lang w:val="pl-PL" w:eastAsia="pl-PL"/>
              </w:rPr>
            </w:pPr>
          </w:p>
        </w:tc>
      </w:tr>
      <w:tr w:rsidR="00E22A83" w:rsidTr="000B21A2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pStyle w:val="Akapitzlist"/>
              <w:numPr>
                <w:ilvl w:val="0"/>
                <w:numId w:val="1"/>
              </w:numPr>
              <w:spacing w:before="0" w:line="276" w:lineRule="auto"/>
              <w:ind w:left="599" w:hanging="468"/>
              <w:rPr>
                <w:sz w:val="32"/>
                <w:szCs w:val="24"/>
              </w:rPr>
            </w:pPr>
            <w:r>
              <w:rPr>
                <w:sz w:val="24"/>
                <w:szCs w:val="24"/>
              </w:rPr>
              <w:t>Oferta zawiera tajemnicę przedsiębiorstwa (należy zaznaczyć właściwy)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□</w:t>
            </w:r>
            <w:r>
              <w:rPr>
                <w:rFonts w:eastAsia="Arial"/>
                <w:sz w:val="32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TAK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  <w:rPr>
                <w:sz w:val="24"/>
                <w:szCs w:val="24"/>
                <w:lang w:val="pl-PL"/>
              </w:rPr>
            </w:pPr>
            <w:r>
              <w:rPr>
                <w:sz w:val="32"/>
                <w:szCs w:val="24"/>
              </w:rPr>
              <w:t>□</w:t>
            </w:r>
            <w:r>
              <w:rPr>
                <w:rFonts w:eastAsia="Arial"/>
                <w:sz w:val="32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/>
              <w:rPr>
                <w:sz w:val="24"/>
                <w:szCs w:val="24"/>
                <w:lang w:val="pl-PL"/>
              </w:rPr>
            </w:pPr>
          </w:p>
          <w:p w:rsidR="00E22A83" w:rsidRDefault="00E22A83" w:rsidP="000B21A2">
            <w:pPr>
              <w:pStyle w:val="Akapitzlist"/>
              <w:numPr>
                <w:ilvl w:val="0"/>
                <w:numId w:val="12"/>
              </w:numPr>
              <w:spacing w:before="0" w:line="276" w:lineRule="auto"/>
              <w:ind w:left="599" w:hanging="4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Informacje stanowiące tajemnicę przedsiębiorstwa zawarte są w następujących dokumentach – załącznikach do oferty:_________________________________</w:t>
            </w:r>
          </w:p>
          <w:p w:rsidR="00E22A83" w:rsidRDefault="00E22A83" w:rsidP="000B21A2">
            <w:pPr>
              <w:pStyle w:val="Akapitzlist"/>
              <w:spacing w:before="0" w:line="276" w:lineRule="auto"/>
              <w:ind w:left="599" w:hanging="468"/>
              <w:rPr>
                <w:sz w:val="24"/>
                <w:szCs w:val="24"/>
              </w:rPr>
            </w:pPr>
          </w:p>
          <w:p w:rsidR="00E22A83" w:rsidRDefault="00E22A83" w:rsidP="000B21A2">
            <w:pPr>
              <w:pStyle w:val="Akapitzlist"/>
              <w:numPr>
                <w:ilvl w:val="0"/>
                <w:numId w:val="12"/>
              </w:numPr>
              <w:spacing w:before="0" w:line="276" w:lineRule="auto"/>
              <w:ind w:left="599" w:hanging="468"/>
              <w:rPr>
                <w:sz w:val="24"/>
                <w:szCs w:val="24"/>
                <w:lang w:val="pl-PL" w:eastAsia="pl-PL"/>
              </w:rPr>
            </w:pPr>
            <w:r>
              <w:rPr>
                <w:sz w:val="24"/>
                <w:szCs w:val="24"/>
              </w:rPr>
              <w:t xml:space="preserve">Uzasadnienie zastrzeżenia informacji jako tajemnicy przedsiębiorstwa zawarte jest w następującym dokumencie – załącznik do oferty:__________________________________ </w:t>
            </w:r>
          </w:p>
          <w:p w:rsidR="00E22A83" w:rsidRDefault="00E22A83" w:rsidP="000B21A2">
            <w:pPr>
              <w:pStyle w:val="Tekstpodstawowy"/>
              <w:spacing w:line="276" w:lineRule="auto"/>
              <w:ind w:left="599" w:hanging="468"/>
              <w:jc w:val="left"/>
              <w:rPr>
                <w:sz w:val="24"/>
                <w:szCs w:val="24"/>
                <w:lang w:val="pl-PL" w:eastAsia="pl-PL"/>
              </w:rPr>
            </w:pPr>
          </w:p>
        </w:tc>
      </w:tr>
    </w:tbl>
    <w:p w:rsidR="00E22A83" w:rsidRDefault="00E22A83" w:rsidP="00E22A83">
      <w:pPr>
        <w:numPr>
          <w:ilvl w:val="0"/>
          <w:numId w:val="8"/>
        </w:numPr>
        <w:spacing w:before="240"/>
        <w:ind w:left="0" w:right="-426" w:hanging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Informacje o szkoleniu:</w:t>
      </w:r>
    </w:p>
    <w:p w:rsidR="00E22A83" w:rsidRDefault="00E22A83" w:rsidP="00E22A83">
      <w:pPr>
        <w:numPr>
          <w:ilvl w:val="0"/>
          <w:numId w:val="13"/>
        </w:numPr>
        <w:ind w:left="0" w:right="-426" w:hanging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Nazwa szkolenia:</w:t>
      </w:r>
      <w:r>
        <w:rPr>
          <w:rFonts w:ascii="Arial" w:hAnsi="Arial" w:cs="Arial"/>
          <w:sz w:val="24"/>
          <w:szCs w:val="24"/>
        </w:rPr>
        <w:t xml:space="preserve"> (zgodnie z nazwą szkolenia wynikającą z opisu przedmiotu zamówienia)_______________________________________________________</w:t>
      </w:r>
    </w:p>
    <w:p w:rsidR="00E22A83" w:rsidRPr="002F3001" w:rsidRDefault="00E22A83" w:rsidP="00E22A83">
      <w:pPr>
        <w:numPr>
          <w:ilvl w:val="0"/>
          <w:numId w:val="13"/>
        </w:numPr>
        <w:ind w:left="0" w:right="-426" w:hanging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Proponowany terminy realizacji ww. szkolenia</w:t>
      </w:r>
      <w:r>
        <w:rPr>
          <w:rFonts w:ascii="Arial" w:hAnsi="Arial" w:cs="Arial"/>
          <w:sz w:val="24"/>
          <w:szCs w:val="24"/>
        </w:rPr>
        <w:t>: ___________________________________________________________________</w:t>
      </w:r>
      <w:r>
        <w:rPr>
          <w:rFonts w:ascii="Arial" w:hAnsi="Arial" w:cs="Arial"/>
          <w:sz w:val="24"/>
          <w:szCs w:val="24"/>
        </w:rPr>
        <w:br/>
        <w:t>Szczegółowy/ostateczny harmonogram szkolenia zostanie uzgodniony z wybranym wykonawcą niezwłocznie po wyborze najkorzystniejszej oferty do dnia podpisania umowy.</w:t>
      </w:r>
    </w:p>
    <w:p w:rsidR="00E22A83" w:rsidRDefault="00E22A83" w:rsidP="00E22A83">
      <w:pPr>
        <w:ind w:right="-426"/>
        <w:rPr>
          <w:rFonts w:ascii="Arial" w:hAnsi="Arial" w:cs="Arial"/>
          <w:b/>
          <w:bCs/>
          <w:sz w:val="24"/>
          <w:szCs w:val="24"/>
        </w:rPr>
      </w:pPr>
    </w:p>
    <w:p w:rsidR="00E22A83" w:rsidRDefault="00E22A83" w:rsidP="00E22A83">
      <w:pPr>
        <w:ind w:right="-426"/>
        <w:rPr>
          <w:rFonts w:ascii="Arial" w:hAnsi="Arial" w:cs="Arial"/>
          <w:b/>
          <w:bCs/>
          <w:sz w:val="24"/>
          <w:szCs w:val="24"/>
        </w:rPr>
      </w:pPr>
    </w:p>
    <w:p w:rsidR="00E22A83" w:rsidRDefault="00E22A83" w:rsidP="00E22A83">
      <w:pPr>
        <w:numPr>
          <w:ilvl w:val="0"/>
          <w:numId w:val="13"/>
        </w:numPr>
        <w:ind w:left="0" w:right="-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Koszt szkolenia:</w:t>
      </w:r>
    </w:p>
    <w:p w:rsidR="00E22A83" w:rsidRDefault="00E22A83" w:rsidP="00E22A83">
      <w:pPr>
        <w:ind w:left="294"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 koszt szkolenia (cena brutto) ogółem (wyliczana dla liczby osób wynikającej z opisu przedmiotu zamówienia): ___________________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br/>
        <w:t>2.  koszt szkolenia (brutto) za 1 osobę: ___________________</w:t>
      </w:r>
    </w:p>
    <w:p w:rsidR="00E22A83" w:rsidRDefault="00E22A83" w:rsidP="00E22A83">
      <w:pPr>
        <w:ind w:left="294"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 Koszt osobogodziny (brutto) szkolenia: ___________________</w:t>
      </w:r>
      <w:r>
        <w:rPr>
          <w:rFonts w:ascii="Arial" w:hAnsi="Arial" w:cs="Arial"/>
          <w:sz w:val="24"/>
          <w:szCs w:val="24"/>
        </w:rPr>
        <w:br/>
      </w:r>
    </w:p>
    <w:p w:rsidR="00E22A83" w:rsidRDefault="00E22A83" w:rsidP="00E22A83">
      <w:pPr>
        <w:numPr>
          <w:ilvl w:val="0"/>
          <w:numId w:val="15"/>
        </w:numPr>
        <w:ind w:left="0" w:hanging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Doświadczenie kadry dydaktycznej określonej w załączniku nr 7 do SWZ :</w:t>
      </w:r>
    </w:p>
    <w:tbl>
      <w:tblPr>
        <w:tblW w:w="5000" w:type="pct"/>
        <w:tblInd w:w="-114" w:type="dxa"/>
        <w:tblLayout w:type="fixed"/>
        <w:tblLook w:val="0000" w:firstRow="0" w:lastRow="0" w:firstColumn="0" w:lastColumn="0" w:noHBand="0" w:noVBand="0"/>
      </w:tblPr>
      <w:tblGrid>
        <w:gridCol w:w="666"/>
        <w:gridCol w:w="3980"/>
        <w:gridCol w:w="4556"/>
      </w:tblGrid>
      <w:tr w:rsidR="00E22A83" w:rsidTr="00E22A83">
        <w:trPr>
          <w:trHeight w:val="91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:rsidR="00E629D6" w:rsidRDefault="00E629D6" w:rsidP="00E629D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Poz. 1 </w:t>
            </w:r>
            <w:r w:rsidR="00E22A83">
              <w:rPr>
                <w:rFonts w:ascii="Arial" w:hAnsi="Arial" w:cs="Arial"/>
                <w:b/>
                <w:sz w:val="24"/>
                <w:szCs w:val="24"/>
              </w:rPr>
              <w:t xml:space="preserve">Trener </w:t>
            </w:r>
            <w:r>
              <w:rPr>
                <w:rFonts w:ascii="Arial" w:hAnsi="Arial" w:cs="Arial"/>
                <w:b/>
                <w:sz w:val="24"/>
                <w:szCs w:val="24"/>
              </w:rPr>
              <w:t>/Wykładowca</w:t>
            </w:r>
          </w:p>
          <w:p w:rsidR="00E22A83" w:rsidRDefault="00E629D6" w:rsidP="00E629D6">
            <w:pPr>
              <w:spacing w:after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Poz. 2 </w:t>
            </w:r>
            <w:r w:rsidR="00E22A83">
              <w:rPr>
                <w:rFonts w:ascii="Arial" w:hAnsi="Arial" w:cs="Arial"/>
                <w:b/>
                <w:sz w:val="24"/>
                <w:szCs w:val="24"/>
              </w:rPr>
              <w:t>Egzaminator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Ilość poprowadzonych szkoleń 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 xml:space="preserve">z zakresu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zgodnego z przedmiotem zamówienia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(w okresie ostatnich 3 lat)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</w:tr>
      <w:tr w:rsidR="00E22A83" w:rsidTr="00E22A83">
        <w:trPr>
          <w:trHeight w:val="2481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A83" w:rsidRDefault="00E22A83" w:rsidP="000B21A2">
            <w:bookmarkStart w:id="1" w:name="_Hlk535237937"/>
            <w:bookmarkEnd w:id="1"/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A83" w:rsidRPr="00E629D6" w:rsidRDefault="00E22A83" w:rsidP="000B21A2">
            <w:pPr>
              <w:rPr>
                <w:sz w:val="28"/>
              </w:rPr>
            </w:pPr>
            <w:r w:rsidRPr="00E629D6">
              <w:rPr>
                <w:rFonts w:ascii="Arial" w:hAnsi="Arial" w:cs="Arial"/>
                <w:sz w:val="28"/>
                <w:szCs w:val="24"/>
              </w:rPr>
              <w:t xml:space="preserve">Osoba określona w załączniku nr 7 </w:t>
            </w:r>
            <w:r w:rsidRPr="00E629D6">
              <w:rPr>
                <w:rFonts w:ascii="Arial" w:hAnsi="Arial" w:cs="Arial"/>
                <w:sz w:val="28"/>
                <w:szCs w:val="24"/>
              </w:rPr>
              <w:br/>
              <w:t xml:space="preserve">do SWZ  </w:t>
            </w:r>
            <w:r w:rsidRPr="00E629D6">
              <w:rPr>
                <w:rFonts w:ascii="Arial" w:hAnsi="Arial" w:cs="Arial"/>
                <w:sz w:val="28"/>
                <w:szCs w:val="24"/>
              </w:rPr>
              <w:br/>
              <w:t>(imię i nazwisko)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t>(Właściwe zaznaczyć wstawiając znak „X”)*</w:t>
            </w:r>
          </w:p>
          <w:tbl>
            <w:tblPr>
              <w:tblW w:w="5326" w:type="dxa"/>
              <w:tblLayout w:type="fixed"/>
              <w:tblLook w:val="0000" w:firstRow="0" w:lastRow="0" w:firstColumn="0" w:lastColumn="0" w:noHBand="0" w:noVBand="0"/>
            </w:tblPr>
            <w:tblGrid>
              <w:gridCol w:w="674"/>
              <w:gridCol w:w="4652"/>
            </w:tblGrid>
            <w:tr w:rsidR="00E22A83" w:rsidTr="000B21A2">
              <w:trPr>
                <w:trHeight w:val="457"/>
              </w:trPr>
              <w:tc>
                <w:tcPr>
                  <w:tcW w:w="674" w:type="dxa"/>
                  <w:shd w:val="clear" w:color="auto" w:fill="auto"/>
                </w:tcPr>
                <w:p w:rsidR="00E22A83" w:rsidRDefault="00E22A83" w:rsidP="000B21A2">
                  <w:r>
                    <w:rPr>
                      <w:rFonts w:ascii="Wingdings 2" w:eastAsia="Wingdings 2" w:hAnsi="Wingdings 2" w:cs="Wingdings 2"/>
                      <w:b/>
                      <w:iCs/>
                      <w:sz w:val="24"/>
                      <w:szCs w:val="24"/>
                    </w:rPr>
                    <w:t>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E22A83" w:rsidRDefault="00E22A83" w:rsidP="00E22A83"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2  szkolenia</w:t>
                  </w:r>
                </w:p>
              </w:tc>
            </w:tr>
            <w:tr w:rsidR="00E22A83" w:rsidTr="000B21A2">
              <w:trPr>
                <w:trHeight w:val="444"/>
              </w:trPr>
              <w:tc>
                <w:tcPr>
                  <w:tcW w:w="674" w:type="dxa"/>
                  <w:shd w:val="clear" w:color="auto" w:fill="auto"/>
                </w:tcPr>
                <w:p w:rsidR="00E22A83" w:rsidRDefault="00E22A83" w:rsidP="000B21A2">
                  <w:r>
                    <w:rPr>
                      <w:rFonts w:ascii="Wingdings 2" w:eastAsia="Wingdings 2" w:hAnsi="Wingdings 2" w:cs="Wingdings 2"/>
                      <w:b/>
                      <w:iCs/>
                      <w:sz w:val="24"/>
                      <w:szCs w:val="24"/>
                    </w:rPr>
                    <w:t>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E22A83" w:rsidRDefault="00E22A83" w:rsidP="00E22A83"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3 - 5 szkoleń</w:t>
                  </w:r>
                </w:p>
              </w:tc>
            </w:tr>
            <w:tr w:rsidR="00E22A83" w:rsidTr="000B21A2">
              <w:trPr>
                <w:trHeight w:val="457"/>
              </w:trPr>
              <w:tc>
                <w:tcPr>
                  <w:tcW w:w="674" w:type="dxa"/>
                  <w:shd w:val="clear" w:color="auto" w:fill="auto"/>
                </w:tcPr>
                <w:p w:rsidR="00E22A83" w:rsidRDefault="00E22A83" w:rsidP="000B21A2">
                  <w:r>
                    <w:rPr>
                      <w:rFonts w:ascii="Wingdings 2" w:eastAsia="Wingdings 2" w:hAnsi="Wingdings 2" w:cs="Wingdings 2"/>
                      <w:b/>
                      <w:iCs/>
                      <w:sz w:val="24"/>
                      <w:szCs w:val="24"/>
                    </w:rPr>
                    <w:t>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E22A83" w:rsidRDefault="00E22A83" w:rsidP="00E22A83"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6 - 8 szkoleń</w:t>
                  </w:r>
                </w:p>
              </w:tc>
            </w:tr>
            <w:tr w:rsidR="00E22A83" w:rsidTr="000B21A2">
              <w:trPr>
                <w:trHeight w:val="444"/>
              </w:trPr>
              <w:tc>
                <w:tcPr>
                  <w:tcW w:w="674" w:type="dxa"/>
                  <w:shd w:val="clear" w:color="auto" w:fill="auto"/>
                </w:tcPr>
                <w:p w:rsidR="00E22A83" w:rsidRDefault="00E22A83" w:rsidP="000B21A2">
                  <w:r>
                    <w:rPr>
                      <w:rFonts w:ascii="Wingdings 2" w:eastAsia="Wingdings 2" w:hAnsi="Wingdings 2" w:cs="Wingdings 2"/>
                      <w:b/>
                      <w:iCs/>
                      <w:sz w:val="24"/>
                      <w:szCs w:val="24"/>
                    </w:rPr>
                    <w:t>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E22A83" w:rsidRDefault="00E22A83" w:rsidP="000B21A2"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9 i więcej szkoleń</w:t>
                  </w:r>
                </w:p>
              </w:tc>
            </w:tr>
          </w:tbl>
          <w:p w:rsidR="00E22A83" w:rsidRDefault="00E22A83" w:rsidP="000B21A2">
            <w:pPr>
              <w:tabs>
                <w:tab w:val="left" w:pos="172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22A83" w:rsidTr="00E22A83">
        <w:trPr>
          <w:trHeight w:val="62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A83" w:rsidRPr="003E38E0" w:rsidRDefault="00E22A83" w:rsidP="000B21A2"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3E38E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A83" w:rsidRPr="003E38E0" w:rsidRDefault="00E22A83" w:rsidP="000B21A2">
            <w:pPr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  <w:r w:rsidRPr="002F3001">
              <w:rPr>
                <w:rFonts w:ascii="Arial" w:hAnsi="Arial" w:cs="Arial"/>
                <w:sz w:val="24"/>
                <w:szCs w:val="24"/>
              </w:rPr>
              <w:t xml:space="preserve">Osoba przeprowadzająca egzamin weryfikacyjny określona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2F3001">
              <w:rPr>
                <w:rFonts w:ascii="Arial" w:hAnsi="Arial" w:cs="Arial"/>
                <w:sz w:val="24"/>
                <w:szCs w:val="24"/>
              </w:rPr>
              <w:t xml:space="preserve">w załączniku nr 7 do SWZ </w:t>
            </w:r>
            <w:r w:rsidRPr="002F3001">
              <w:rPr>
                <w:rFonts w:ascii="Arial" w:hAnsi="Arial" w:cs="Arial"/>
                <w:sz w:val="24"/>
                <w:szCs w:val="24"/>
              </w:rPr>
              <w:br/>
              <w:t>(imię i nazwisko)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t>(Właściwe zaznaczyć wstawiając znak „X”)*</w:t>
            </w:r>
          </w:p>
          <w:tbl>
            <w:tblPr>
              <w:tblW w:w="5326" w:type="dxa"/>
              <w:tblLayout w:type="fixed"/>
              <w:tblLook w:val="0000" w:firstRow="0" w:lastRow="0" w:firstColumn="0" w:lastColumn="0" w:noHBand="0" w:noVBand="0"/>
            </w:tblPr>
            <w:tblGrid>
              <w:gridCol w:w="674"/>
              <w:gridCol w:w="4652"/>
            </w:tblGrid>
            <w:tr w:rsidR="00E22A83" w:rsidTr="000B21A2">
              <w:trPr>
                <w:trHeight w:val="457"/>
              </w:trPr>
              <w:tc>
                <w:tcPr>
                  <w:tcW w:w="674" w:type="dxa"/>
                  <w:shd w:val="clear" w:color="auto" w:fill="auto"/>
                </w:tcPr>
                <w:p w:rsidR="00E22A83" w:rsidRDefault="00E22A83" w:rsidP="000B21A2">
                  <w:r>
                    <w:rPr>
                      <w:rFonts w:ascii="Wingdings 2" w:eastAsia="Wingdings 2" w:hAnsi="Wingdings 2" w:cs="Wingdings 2"/>
                      <w:b/>
                      <w:iCs/>
                      <w:sz w:val="24"/>
                      <w:szCs w:val="24"/>
                    </w:rPr>
                    <w:t>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E22A83" w:rsidRDefault="00E22A83" w:rsidP="00E22A83"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2  szkolenia</w:t>
                  </w:r>
                </w:p>
              </w:tc>
            </w:tr>
            <w:tr w:rsidR="00E22A83" w:rsidTr="000B21A2">
              <w:trPr>
                <w:trHeight w:val="444"/>
              </w:trPr>
              <w:tc>
                <w:tcPr>
                  <w:tcW w:w="674" w:type="dxa"/>
                  <w:shd w:val="clear" w:color="auto" w:fill="auto"/>
                </w:tcPr>
                <w:p w:rsidR="00E22A83" w:rsidRDefault="00E22A83" w:rsidP="000B21A2">
                  <w:r>
                    <w:rPr>
                      <w:rFonts w:ascii="Wingdings 2" w:eastAsia="Wingdings 2" w:hAnsi="Wingdings 2" w:cs="Wingdings 2"/>
                      <w:b/>
                      <w:iCs/>
                      <w:sz w:val="24"/>
                      <w:szCs w:val="24"/>
                    </w:rPr>
                    <w:t>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E22A83" w:rsidRDefault="00E22A83" w:rsidP="00E22A83"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3 - 5 szkoleń</w:t>
                  </w:r>
                </w:p>
              </w:tc>
            </w:tr>
            <w:tr w:rsidR="00E22A83" w:rsidTr="000B21A2">
              <w:trPr>
                <w:trHeight w:val="457"/>
              </w:trPr>
              <w:tc>
                <w:tcPr>
                  <w:tcW w:w="674" w:type="dxa"/>
                  <w:shd w:val="clear" w:color="auto" w:fill="auto"/>
                </w:tcPr>
                <w:p w:rsidR="00E22A83" w:rsidRDefault="00E22A83" w:rsidP="000B21A2">
                  <w:r>
                    <w:rPr>
                      <w:rFonts w:ascii="Wingdings 2" w:eastAsia="Wingdings 2" w:hAnsi="Wingdings 2" w:cs="Wingdings 2"/>
                      <w:b/>
                      <w:iCs/>
                      <w:sz w:val="24"/>
                      <w:szCs w:val="24"/>
                    </w:rPr>
                    <w:t>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E22A83" w:rsidRDefault="00E22A83" w:rsidP="00E22A83"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6 - 8 szkoleń</w:t>
                  </w:r>
                </w:p>
              </w:tc>
            </w:tr>
            <w:tr w:rsidR="00E22A83" w:rsidTr="000B21A2">
              <w:trPr>
                <w:trHeight w:val="444"/>
              </w:trPr>
              <w:tc>
                <w:tcPr>
                  <w:tcW w:w="674" w:type="dxa"/>
                  <w:shd w:val="clear" w:color="auto" w:fill="auto"/>
                </w:tcPr>
                <w:p w:rsidR="00E22A83" w:rsidRDefault="00E22A83" w:rsidP="000B21A2">
                  <w:r>
                    <w:rPr>
                      <w:rFonts w:ascii="Wingdings 2" w:eastAsia="Wingdings 2" w:hAnsi="Wingdings 2" w:cs="Wingdings 2"/>
                      <w:b/>
                      <w:iCs/>
                      <w:sz w:val="24"/>
                      <w:szCs w:val="24"/>
                    </w:rPr>
                    <w:t>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E22A83" w:rsidRDefault="00E22A83" w:rsidP="000B21A2"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9 i więcej szkoleń</w:t>
                  </w:r>
                </w:p>
              </w:tc>
            </w:tr>
          </w:tbl>
          <w:p w:rsidR="00E22A83" w:rsidRDefault="00E22A83" w:rsidP="000B21A2">
            <w:pPr>
              <w:snapToGrid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:rsidR="00E22A83" w:rsidRDefault="00E22A83" w:rsidP="00E22A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*Należy zaznaczyć ilość przeprowadzonych szkoleń mieszczącą się </w:t>
      </w:r>
      <w:r>
        <w:rPr>
          <w:rFonts w:ascii="Arial" w:hAnsi="Arial" w:cs="Arial"/>
          <w:b/>
          <w:sz w:val="24"/>
          <w:szCs w:val="24"/>
        </w:rPr>
        <w:br/>
        <w:t>w odpowiednim przedziale. Jeżeli Wykonawca nie zaznaczy żadnego przedziału lub zaznaczy więcej niż jeden przedział oferta wykonawcy podlegać będzie odrzuceniu</w:t>
      </w:r>
      <w:r>
        <w:rPr>
          <w:rFonts w:ascii="Arial" w:hAnsi="Arial" w:cs="Arial"/>
          <w:sz w:val="24"/>
          <w:szCs w:val="24"/>
        </w:rPr>
        <w:t>.</w:t>
      </w:r>
    </w:p>
    <w:p w:rsidR="00E22A83" w:rsidRDefault="00E22A83" w:rsidP="00E22A8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br/>
      </w:r>
      <w:r w:rsidRPr="002F3001">
        <w:rPr>
          <w:rFonts w:ascii="Arial" w:hAnsi="Arial" w:cs="Arial"/>
          <w:b/>
          <w:sz w:val="24"/>
          <w:szCs w:val="24"/>
          <w:u w:val="single"/>
        </w:rPr>
        <w:t xml:space="preserve">INFORMACJA </w:t>
      </w:r>
      <w:r>
        <w:rPr>
          <w:rFonts w:ascii="Arial" w:hAnsi="Arial" w:cs="Arial"/>
          <w:b/>
          <w:sz w:val="24"/>
          <w:szCs w:val="24"/>
          <w:u w:val="single"/>
        </w:rPr>
        <w:t xml:space="preserve">ZAWARTA W PUNKCIE 1 TABELI </w:t>
      </w:r>
      <w:r w:rsidRPr="002F3001">
        <w:rPr>
          <w:rFonts w:ascii="Arial" w:hAnsi="Arial" w:cs="Arial"/>
          <w:b/>
          <w:sz w:val="24"/>
          <w:szCs w:val="24"/>
          <w:u w:val="single"/>
        </w:rPr>
        <w:t>STANOWI KRYTERIUM OCENY OFERT.</w:t>
      </w:r>
    </w:p>
    <w:p w:rsidR="00E22A83" w:rsidRPr="002F3001" w:rsidRDefault="00E22A83" w:rsidP="00E22A83">
      <w:pPr>
        <w:rPr>
          <w:rFonts w:ascii="Arial" w:hAnsi="Arial" w:cs="Arial"/>
          <w:b/>
          <w:sz w:val="24"/>
          <w:szCs w:val="24"/>
          <w:u w:val="single"/>
        </w:rPr>
      </w:pPr>
    </w:p>
    <w:p w:rsidR="00E22A83" w:rsidRDefault="00E22A83" w:rsidP="00E22A83">
      <w:pPr>
        <w:numPr>
          <w:ilvl w:val="0"/>
          <w:numId w:val="16"/>
        </w:numPr>
        <w:tabs>
          <w:tab w:val="clear" w:pos="360"/>
          <w:tab w:val="num" w:pos="0"/>
        </w:tabs>
        <w:ind w:left="0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Doświadczenie wykonawcy w realizacji szkoleń będących przedmiotem zamówienia</w:t>
      </w:r>
      <w:r>
        <w:t xml:space="preserve"> </w:t>
      </w:r>
      <w:r w:rsidRPr="002F3001">
        <w:rPr>
          <w:rFonts w:ascii="Arial" w:hAnsi="Arial" w:cs="Arial"/>
          <w:sz w:val="24"/>
          <w:szCs w:val="24"/>
        </w:rPr>
        <w:t>wykazane w załączniku nr 6 do SWZ:</w:t>
      </w:r>
    </w:p>
    <w:tbl>
      <w:tblPr>
        <w:tblW w:w="3500" w:type="pct"/>
        <w:tblLayout w:type="fixed"/>
        <w:tblLook w:val="0000" w:firstRow="0" w:lastRow="0" w:firstColumn="0" w:lastColumn="0" w:noHBand="0" w:noVBand="0"/>
      </w:tblPr>
      <w:tblGrid>
        <w:gridCol w:w="6441"/>
      </w:tblGrid>
      <w:tr w:rsidR="00E22A83" w:rsidTr="000B21A2"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E22A83" w:rsidRDefault="00E22A83" w:rsidP="000B21A2">
            <w:pPr>
              <w:tabs>
                <w:tab w:val="num" w:pos="0"/>
              </w:tabs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Ilość przeprowadzonych szkoleń z zakresu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zgodnego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z przedmiotem zamówienia </w:t>
            </w:r>
            <w:r>
              <w:rPr>
                <w:rFonts w:ascii="Arial" w:hAnsi="Arial" w:cs="Arial"/>
                <w:bCs/>
                <w:sz w:val="24"/>
                <w:szCs w:val="24"/>
              </w:rPr>
              <w:t>(w okresie ostatnich 3 lat)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 xml:space="preserve"> </w:t>
            </w:r>
            <w:r w:rsidRPr="006A04F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INFORMACJA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NIE </w:t>
            </w:r>
            <w:r w:rsidRPr="006A04FD">
              <w:rPr>
                <w:rFonts w:ascii="Arial" w:hAnsi="Arial" w:cs="Arial"/>
                <w:b/>
                <w:sz w:val="24"/>
                <w:szCs w:val="24"/>
                <w:u w:val="single"/>
              </w:rPr>
              <w:t>STANOWI KRYTERIUM OCENY OFERT.</w:t>
            </w:r>
          </w:p>
        </w:tc>
      </w:tr>
      <w:tr w:rsidR="00E22A83" w:rsidTr="000B21A2">
        <w:trPr>
          <w:trHeight w:val="3160"/>
        </w:trPr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tabs>
                <w:tab w:val="num" w:pos="0"/>
              </w:tabs>
              <w:rPr>
                <w:rFonts w:ascii="Arial" w:hAnsi="Arial" w:cs="Arial"/>
                <w:iCs/>
                <w:sz w:val="24"/>
                <w:szCs w:val="24"/>
              </w:rPr>
            </w:pPr>
            <w:r>
              <w:lastRenderedPageBreak/>
              <w:t>(Właściwe zaznaczyć wstawiając znak „X”)*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74"/>
              <w:gridCol w:w="4652"/>
            </w:tblGrid>
            <w:tr w:rsidR="00E22A83" w:rsidTr="000B21A2">
              <w:trPr>
                <w:trHeight w:val="457"/>
              </w:trPr>
              <w:tc>
                <w:tcPr>
                  <w:tcW w:w="674" w:type="dxa"/>
                  <w:shd w:val="clear" w:color="auto" w:fill="auto"/>
                </w:tcPr>
                <w:p w:rsidR="00E22A83" w:rsidRDefault="00E22A83" w:rsidP="000B21A2">
                  <w:pPr>
                    <w:tabs>
                      <w:tab w:val="num" w:pos="0"/>
                    </w:tabs>
                  </w:pPr>
                  <w:r>
                    <w:rPr>
                      <w:rFonts w:ascii="Wingdings 2" w:eastAsia="Wingdings 2" w:hAnsi="Wingdings 2" w:cs="Wingdings 2"/>
                      <w:b/>
                      <w:iCs/>
                      <w:sz w:val="24"/>
                      <w:szCs w:val="24"/>
                    </w:rPr>
                    <w:t>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E22A83" w:rsidRDefault="00E22A83" w:rsidP="000B21A2">
                  <w:pPr>
                    <w:tabs>
                      <w:tab w:val="num" w:pos="0"/>
                    </w:tabs>
                  </w:pP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2 – 3 szkolenia</w:t>
                  </w:r>
                </w:p>
              </w:tc>
            </w:tr>
            <w:tr w:rsidR="00E22A83" w:rsidTr="000B21A2">
              <w:trPr>
                <w:trHeight w:val="444"/>
              </w:trPr>
              <w:tc>
                <w:tcPr>
                  <w:tcW w:w="674" w:type="dxa"/>
                  <w:shd w:val="clear" w:color="auto" w:fill="auto"/>
                </w:tcPr>
                <w:p w:rsidR="00E22A83" w:rsidRDefault="00E22A83" w:rsidP="000B21A2">
                  <w:pPr>
                    <w:tabs>
                      <w:tab w:val="num" w:pos="0"/>
                    </w:tabs>
                  </w:pPr>
                  <w:r>
                    <w:rPr>
                      <w:rFonts w:ascii="Wingdings 2" w:eastAsia="Wingdings 2" w:hAnsi="Wingdings 2" w:cs="Wingdings 2"/>
                      <w:b/>
                      <w:iCs/>
                      <w:sz w:val="24"/>
                      <w:szCs w:val="24"/>
                    </w:rPr>
                    <w:t>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E22A83" w:rsidRDefault="00E22A83" w:rsidP="000B21A2">
                  <w:pPr>
                    <w:tabs>
                      <w:tab w:val="num" w:pos="0"/>
                    </w:tabs>
                  </w:pP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4 - 6 szkoleń</w:t>
                  </w:r>
                </w:p>
              </w:tc>
            </w:tr>
            <w:tr w:rsidR="00E22A83" w:rsidTr="000B21A2">
              <w:trPr>
                <w:trHeight w:val="457"/>
              </w:trPr>
              <w:tc>
                <w:tcPr>
                  <w:tcW w:w="674" w:type="dxa"/>
                  <w:shd w:val="clear" w:color="auto" w:fill="auto"/>
                </w:tcPr>
                <w:p w:rsidR="00E22A83" w:rsidRDefault="00E22A83" w:rsidP="000B21A2">
                  <w:pPr>
                    <w:tabs>
                      <w:tab w:val="num" w:pos="0"/>
                    </w:tabs>
                  </w:pPr>
                  <w:r>
                    <w:rPr>
                      <w:rFonts w:ascii="Wingdings 2" w:eastAsia="Wingdings 2" w:hAnsi="Wingdings 2" w:cs="Wingdings 2"/>
                      <w:b/>
                      <w:iCs/>
                      <w:sz w:val="24"/>
                      <w:szCs w:val="24"/>
                    </w:rPr>
                    <w:t>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E22A83" w:rsidRDefault="00E22A83" w:rsidP="000B21A2">
                  <w:pPr>
                    <w:tabs>
                      <w:tab w:val="num" w:pos="0"/>
                    </w:tabs>
                  </w:pP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7 - 9 szkoleń</w:t>
                  </w:r>
                </w:p>
              </w:tc>
            </w:tr>
            <w:tr w:rsidR="00E22A83" w:rsidTr="000B21A2">
              <w:trPr>
                <w:trHeight w:val="444"/>
              </w:trPr>
              <w:tc>
                <w:tcPr>
                  <w:tcW w:w="674" w:type="dxa"/>
                  <w:shd w:val="clear" w:color="auto" w:fill="auto"/>
                </w:tcPr>
                <w:p w:rsidR="00E22A83" w:rsidRDefault="00E22A83" w:rsidP="000B21A2">
                  <w:pPr>
                    <w:tabs>
                      <w:tab w:val="num" w:pos="0"/>
                    </w:tabs>
                  </w:pPr>
                  <w:r>
                    <w:rPr>
                      <w:rFonts w:ascii="Wingdings 2" w:eastAsia="Wingdings 2" w:hAnsi="Wingdings 2" w:cs="Wingdings 2"/>
                      <w:b/>
                      <w:iCs/>
                      <w:sz w:val="24"/>
                      <w:szCs w:val="24"/>
                    </w:rPr>
                    <w:t></w:t>
                  </w:r>
                </w:p>
              </w:tc>
              <w:tc>
                <w:tcPr>
                  <w:tcW w:w="4652" w:type="dxa"/>
                  <w:shd w:val="clear" w:color="auto" w:fill="auto"/>
                </w:tcPr>
                <w:p w:rsidR="00E22A83" w:rsidRDefault="00E22A83" w:rsidP="000B21A2">
                  <w:pPr>
                    <w:tabs>
                      <w:tab w:val="num" w:pos="0"/>
                    </w:tabs>
                  </w:pP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 xml:space="preserve">10 i więcej </w:t>
                  </w:r>
                </w:p>
              </w:tc>
            </w:tr>
          </w:tbl>
          <w:p w:rsidR="00E22A83" w:rsidRDefault="00E22A83" w:rsidP="000B21A2">
            <w:pPr>
              <w:tabs>
                <w:tab w:val="num" w:pos="0"/>
                <w:tab w:val="left" w:pos="172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22A83" w:rsidRDefault="00E22A83" w:rsidP="00E22A83">
      <w:pPr>
        <w:tabs>
          <w:tab w:val="num" w:pos="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*Należy zaznaczyć ilość przeprowadzonych szkoleń mieszczącą się </w:t>
      </w:r>
      <w:r>
        <w:rPr>
          <w:rFonts w:ascii="Arial" w:hAnsi="Arial" w:cs="Arial"/>
          <w:b/>
          <w:sz w:val="24"/>
          <w:szCs w:val="24"/>
        </w:rPr>
        <w:br/>
        <w:t>w odpowiednim przedziale. Jeżeli Wykonawca nie zaznaczy żadnego przedziału lub zaznaczy więcej niż jeden przedział oferta wykonawcy podlegać będzie odrzuceniu</w:t>
      </w:r>
      <w:r>
        <w:rPr>
          <w:rFonts w:ascii="Arial" w:hAnsi="Arial" w:cs="Arial"/>
          <w:sz w:val="24"/>
          <w:szCs w:val="24"/>
        </w:rPr>
        <w:t>.</w:t>
      </w:r>
    </w:p>
    <w:p w:rsidR="00E22A83" w:rsidRDefault="00E22A83" w:rsidP="00E22A83">
      <w:pPr>
        <w:numPr>
          <w:ilvl w:val="0"/>
          <w:numId w:val="16"/>
        </w:numPr>
        <w:tabs>
          <w:tab w:val="clear" w:pos="360"/>
          <w:tab w:val="num" w:pos="-426"/>
        </w:tabs>
        <w:ind w:left="142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Posiadane przez instytucję szkoleniową certyfikaty jakości usług lub dokumenty potwierdzające akredytacje (proszę wymienić):</w:t>
      </w:r>
    </w:p>
    <w:p w:rsidR="00E22A83" w:rsidRDefault="00E22A83" w:rsidP="00E22A83">
      <w:pPr>
        <w:numPr>
          <w:ilvl w:val="0"/>
          <w:numId w:val="2"/>
        </w:numPr>
        <w:tabs>
          <w:tab w:val="left" w:pos="426"/>
        </w:tabs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E22A83" w:rsidRDefault="00E22A83" w:rsidP="00E22A83">
      <w:pPr>
        <w:numPr>
          <w:ilvl w:val="0"/>
          <w:numId w:val="2"/>
        </w:numPr>
        <w:tabs>
          <w:tab w:val="left" w:pos="426"/>
        </w:tabs>
        <w:ind w:left="426" w:hanging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E22A83" w:rsidRDefault="00E22A83" w:rsidP="00E22A83">
      <w:pPr>
        <w:numPr>
          <w:ilvl w:val="0"/>
          <w:numId w:val="16"/>
        </w:numPr>
        <w:tabs>
          <w:tab w:val="left" w:pos="0"/>
        </w:tabs>
        <w:ind w:left="0" w:hanging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Rodzaj dokumentów potwierdzających ukończenie szkolenia i uzyskanie kwalifikacji/kompetencji (</w:t>
      </w:r>
      <w:r>
        <w:rPr>
          <w:rFonts w:ascii="Arial" w:hAnsi="Arial" w:cs="Arial"/>
          <w:b/>
          <w:sz w:val="24"/>
          <w:szCs w:val="24"/>
        </w:rPr>
        <w:t>należy wskazać wszystkie dokumenty, jakie otrzymają uczestnicy szkolenia):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E22A83" w:rsidRDefault="00E22A83" w:rsidP="00E22A83">
      <w:pPr>
        <w:numPr>
          <w:ilvl w:val="0"/>
          <w:numId w:val="16"/>
        </w:numPr>
        <w:tabs>
          <w:tab w:val="left" w:pos="0"/>
        </w:tabs>
        <w:ind w:left="0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OŚWIADCZENIE:</w:t>
      </w:r>
    </w:p>
    <w:p w:rsidR="00E22A83" w:rsidRDefault="00E22A83" w:rsidP="00E22A83">
      <w:pPr>
        <w:numPr>
          <w:ilvl w:val="0"/>
          <w:numId w:val="6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Oświadczamy, iż zapoznaliśmy się z treścią SWZ i uznajemy się za związanych określonymi w niej postanowieniami i zasadami postępowania. </w:t>
      </w:r>
    </w:p>
    <w:p w:rsidR="00E22A83" w:rsidRDefault="00E22A83" w:rsidP="00E22A83">
      <w:pPr>
        <w:numPr>
          <w:ilvl w:val="0"/>
          <w:numId w:val="6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Oświadczamy, że zaoferowana cena ofertowa obejmuje wszystkie koszty, jakie powstaną w związku ze zorganizowaniem szkolenia.</w:t>
      </w:r>
    </w:p>
    <w:p w:rsidR="00E22A83" w:rsidRDefault="00E22A83" w:rsidP="00E22A83">
      <w:pPr>
        <w:numPr>
          <w:ilvl w:val="0"/>
          <w:numId w:val="6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Oświadczamy, że zapewnimy uczestnikom szkolenia: </w:t>
      </w:r>
    </w:p>
    <w:p w:rsidR="00E22A83" w:rsidRDefault="00E22A83" w:rsidP="00E22A83">
      <w:pPr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warunki zgodne z przepisami bezpieczeństwa i higieny pracy oraz</w:t>
      </w:r>
    </w:p>
    <w:p w:rsidR="00E22A83" w:rsidRDefault="00E22A83" w:rsidP="00E22A83">
      <w:pPr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stanowiska pracy przygotowane zgodnie z przepisami bezpieczeństwa i higieny pracy.</w:t>
      </w:r>
    </w:p>
    <w:p w:rsidR="00E22A83" w:rsidRDefault="00E22A83" w:rsidP="00E22A83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Oświadczamy, że przeprowadzimy szkolenie zgodnie z wymogami dotyczącymi przedmiotu zamówienia określonego w SWZ.</w:t>
      </w:r>
    </w:p>
    <w:p w:rsidR="00E22A83" w:rsidRDefault="00E22A83" w:rsidP="00E22A83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Oświadczamy, że gwarantujemy dostosowanie ilości i jakości pomieszczeń oraz wyposażenia w sprzęt i pomoce dydaktyczne do potrzeb realizacji przedmiotu zamówienia, z uwzględnieniem bezpiecznych i higienicznych warunków realizacji szkolenia, </w:t>
      </w:r>
      <w:r>
        <w:rPr>
          <w:rStyle w:val="FontStyle37"/>
          <w:rFonts w:ascii="Arial" w:hAnsi="Arial" w:cs="Arial"/>
          <w:sz w:val="24"/>
          <w:szCs w:val="24"/>
        </w:rPr>
        <w:t>z uwzględnieniem zasady dostępności dla osób niepełnosprawnych</w:t>
      </w:r>
      <w:r>
        <w:rPr>
          <w:rFonts w:ascii="Arial" w:hAnsi="Arial" w:cs="Arial"/>
          <w:sz w:val="24"/>
          <w:szCs w:val="24"/>
        </w:rPr>
        <w:t>.</w:t>
      </w:r>
    </w:p>
    <w:p w:rsidR="00E22A83" w:rsidRDefault="00E22A83" w:rsidP="00E22A83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Wymagania w zakresie BHP spełnia również zaplecze socjalne i sanitariaty.</w:t>
      </w:r>
    </w:p>
    <w:p w:rsidR="00E22A83" w:rsidRDefault="00E22A83" w:rsidP="00E22A83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Oświadczamy, że dysponujemy wyposażeniem dydaktycznym i pomieszczeniami do potrzeb szkolenia, adekwatnymi do ilości uczestników szkolenia spełniającymi wymagania obowiązujących przepisów prawa w zakresie bezpiecznych i higienicznych warunków pracy i nauki.</w:t>
      </w:r>
    </w:p>
    <w:p w:rsidR="00E22A83" w:rsidRDefault="00E22A83" w:rsidP="00E22A83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Zobowiązujemy się do:</w:t>
      </w:r>
    </w:p>
    <w:p w:rsidR="00E22A83" w:rsidRDefault="00E22A83" w:rsidP="00E22A83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powstrzymania się od czynów nieuczciwej konkurencji,</w:t>
      </w:r>
    </w:p>
    <w:p w:rsidR="00E22A83" w:rsidRDefault="00E22A83" w:rsidP="00E22A83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wzajemnego przestrzegania tajemnicy przedsiębiorstwa drugiej strony, na zasadach określonych w ustawie z dnia 16 kwietnia 1993 r. o zwalczaniu nieuczciwej konkurencji (</w:t>
      </w:r>
      <w:r>
        <w:rPr>
          <w:rFonts w:ascii="Arial" w:hAnsi="Arial" w:cs="Arial"/>
          <w:bCs/>
          <w:sz w:val="24"/>
          <w:szCs w:val="24"/>
        </w:rPr>
        <w:t>Dz. U. z 2026 r. poz. 85</w:t>
      </w:r>
      <w:r>
        <w:rPr>
          <w:rFonts w:ascii="Arial" w:hAnsi="Arial" w:cs="Arial"/>
          <w:sz w:val="24"/>
          <w:szCs w:val="24"/>
        </w:rPr>
        <w:t>).</w:t>
      </w:r>
    </w:p>
    <w:p w:rsidR="00E22A83" w:rsidRDefault="00E22A83" w:rsidP="00E22A83">
      <w:pPr>
        <w:numPr>
          <w:ilvl w:val="0"/>
          <w:numId w:val="11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Oświadczamy, że Zamawiający umożliwił nam zebranie wszelkich istotnych informacji dla zorganizowania szkolenia.</w:t>
      </w:r>
    </w:p>
    <w:p w:rsidR="00E22A83" w:rsidRDefault="00E22A83" w:rsidP="00E22A83">
      <w:pPr>
        <w:numPr>
          <w:ilvl w:val="0"/>
          <w:numId w:val="11"/>
        </w:numPr>
        <w:tabs>
          <w:tab w:val="left" w:pos="0"/>
        </w:tabs>
        <w:ind w:left="0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Oświadczamy, że zapoznaliśmy się z projektem umowy stanowiącym </w:t>
      </w:r>
      <w:r>
        <w:rPr>
          <w:rFonts w:ascii="Arial" w:hAnsi="Arial" w:cs="Arial"/>
          <w:b/>
          <w:bCs/>
          <w:sz w:val="24"/>
          <w:szCs w:val="24"/>
        </w:rPr>
        <w:t>załącznik nr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13 </w:t>
      </w:r>
      <w:r>
        <w:rPr>
          <w:rFonts w:ascii="Arial" w:hAnsi="Arial" w:cs="Arial"/>
          <w:b/>
          <w:bCs/>
          <w:sz w:val="24"/>
          <w:szCs w:val="24"/>
        </w:rPr>
        <w:t>do SWZ</w:t>
      </w:r>
      <w:r>
        <w:rPr>
          <w:rFonts w:ascii="Arial" w:hAnsi="Arial" w:cs="Arial"/>
          <w:sz w:val="24"/>
          <w:szCs w:val="24"/>
        </w:rPr>
        <w:t xml:space="preserve"> i zobowiązujemy się, w przypadku wyboru naszej oferty, do zawarcia umowy zgodnej z treścią niniejszej oferty, na warunkach określonych w SWZ, w miejscu </w:t>
      </w:r>
      <w:r>
        <w:rPr>
          <w:rFonts w:ascii="Arial" w:hAnsi="Arial" w:cs="Arial"/>
          <w:sz w:val="24"/>
          <w:szCs w:val="24"/>
        </w:rPr>
        <w:br/>
        <w:t>i terminie wskazanym przez Zamawiającego.</w:t>
      </w:r>
    </w:p>
    <w:p w:rsidR="00E22A83" w:rsidRDefault="00E22A83" w:rsidP="00E22A83">
      <w:pPr>
        <w:numPr>
          <w:ilvl w:val="0"/>
          <w:numId w:val="11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Oświadczamy, że jeżeli nastąpią jakiekolwiek zmiany przedstawione </w:t>
      </w:r>
      <w:r>
        <w:rPr>
          <w:rFonts w:ascii="Arial" w:hAnsi="Arial" w:cs="Arial"/>
          <w:sz w:val="24"/>
          <w:szCs w:val="24"/>
        </w:rPr>
        <w:br/>
        <w:t>w naszych dokumentach załączonych do oferty, natychmiast powiadomimy o nich Zamawiającego.</w:t>
      </w:r>
    </w:p>
    <w:p w:rsidR="00E22A83" w:rsidRDefault="00E22A83" w:rsidP="00E22A83">
      <w:pPr>
        <w:numPr>
          <w:ilvl w:val="0"/>
          <w:numId w:val="4"/>
        </w:numPr>
        <w:tabs>
          <w:tab w:val="left" w:pos="0"/>
        </w:tabs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Oświadczam/y, że zdobyłem/my informacje konieczne do przygotowania oferty. </w:t>
      </w:r>
    </w:p>
    <w:p w:rsidR="00E22A83" w:rsidRDefault="00E22A83" w:rsidP="00E22A83">
      <w:pPr>
        <w:pStyle w:val="Default"/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ind w:left="0" w:hanging="426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Oświadczam/y, że akceptuję/my zasady korzystania z Platformy e-Zamówienia, które określa Regulamin Platformy e-Zamówienia, dostępny na stronie internetowej: </w:t>
      </w:r>
      <w:r>
        <w:rPr>
          <w:rFonts w:ascii="Arial" w:hAnsi="Arial" w:cs="Arial"/>
          <w:i/>
        </w:rPr>
        <w:t>https://ezamowienia.gov.pl/pl/regulamin/#regulamin-serwisu</w:t>
      </w:r>
      <w:r>
        <w:rPr>
          <w:rFonts w:ascii="Arial" w:hAnsi="Arial" w:cs="Arial"/>
        </w:rPr>
        <w:t xml:space="preserve"> oraz informacje zamieszczone w zakładce </w:t>
      </w:r>
      <w:r>
        <w:rPr>
          <w:rFonts w:ascii="Arial" w:hAnsi="Arial" w:cs="Arial"/>
          <w:i/>
          <w:iCs/>
        </w:rPr>
        <w:t>„Centrum Pomocy”.</w:t>
      </w:r>
    </w:p>
    <w:p w:rsidR="00E22A83" w:rsidRDefault="00E22A83" w:rsidP="00E22A83">
      <w:pPr>
        <w:pStyle w:val="Default"/>
        <w:tabs>
          <w:tab w:val="left" w:pos="0"/>
          <w:tab w:val="left" w:pos="284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</w:t>
      </w:r>
    </w:p>
    <w:p w:rsidR="00E22A83" w:rsidRDefault="00E22A83" w:rsidP="00E22A83">
      <w:pPr>
        <w:numPr>
          <w:ilvl w:val="0"/>
          <w:numId w:val="4"/>
        </w:numPr>
        <w:tabs>
          <w:tab w:val="left" w:pos="0"/>
        </w:tabs>
        <w:ind w:left="0" w:hanging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 groźbą odpowiedzialności karnej oświadczam/y, iż wszystkie załączone do oferty dokumenty i złożone oświadczenia opisują stan faktyczny i prawny, aktualny na dzień składania ofert (art. 297 k.k).</w:t>
      </w:r>
    </w:p>
    <w:p w:rsidR="00E22A83" w:rsidRDefault="00E22A83" w:rsidP="00E22A83">
      <w:pPr>
        <w:numPr>
          <w:ilvl w:val="0"/>
          <w:numId w:val="4"/>
        </w:numPr>
        <w:tabs>
          <w:tab w:val="left" w:pos="0"/>
        </w:tabs>
        <w:ind w:left="0" w:hanging="42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Kalkulacja kosztów szkolenia (rodzaje wydatków dotyczące szkolenia wszystkich uczestników – dotyczy liczby uczestników szkolenia określonej w opisie przedmiotu zamówienia- Załącznik nr 1 do SWZ) szkolenia obejmującą</w:t>
      </w:r>
      <w:r>
        <w:rPr>
          <w:rStyle w:val="Znakiprzypiswdolnych"/>
          <w:rFonts w:ascii="Arial" w:hAnsi="Arial" w:cs="Arial"/>
          <w:bCs/>
          <w:sz w:val="24"/>
          <w:szCs w:val="24"/>
        </w:rPr>
        <w:footnoteReference w:id="1"/>
      </w:r>
      <w:r>
        <w:rPr>
          <w:rFonts w:ascii="Arial" w:hAnsi="Arial" w:cs="Arial"/>
          <w:bCs/>
          <w:sz w:val="24"/>
          <w:szCs w:val="24"/>
        </w:rPr>
        <w:t>:</w:t>
      </w: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956"/>
        <w:gridCol w:w="5059"/>
        <w:gridCol w:w="3909"/>
      </w:tblGrid>
      <w:tr w:rsidR="00E22A83" w:rsidTr="000B21A2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r>
              <w:rPr>
                <w:rFonts w:ascii="Arial" w:hAnsi="Arial" w:cs="Arial"/>
                <w:bCs/>
                <w:sz w:val="24"/>
                <w:szCs w:val="24"/>
              </w:rPr>
              <w:t>Lp.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r>
              <w:rPr>
                <w:rFonts w:ascii="Arial" w:hAnsi="Arial" w:cs="Arial"/>
                <w:bCs/>
                <w:sz w:val="24"/>
                <w:szCs w:val="24"/>
              </w:rPr>
              <w:t>Rodzaj wydatku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r>
              <w:rPr>
                <w:rFonts w:ascii="Arial" w:hAnsi="Arial" w:cs="Arial"/>
                <w:bCs/>
                <w:sz w:val="24"/>
                <w:szCs w:val="24"/>
              </w:rPr>
              <w:t>Kwota wydatku</w:t>
            </w:r>
          </w:p>
        </w:tc>
      </w:tr>
      <w:tr w:rsidR="00E22A83" w:rsidTr="000B21A2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22A83" w:rsidTr="000B21A2">
        <w:tc>
          <w:tcPr>
            <w:tcW w:w="6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r>
              <w:rPr>
                <w:rFonts w:ascii="Arial" w:hAnsi="Arial" w:cs="Arial"/>
                <w:bCs/>
                <w:sz w:val="24"/>
                <w:szCs w:val="24"/>
              </w:rPr>
              <w:t>Suma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E22A83" w:rsidRDefault="00E22A83" w:rsidP="00E22A83">
      <w:pPr>
        <w:ind w:left="-426" w:right="-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Należy wskazać jako osobne pozycje kwoty wydatków poniesione m. in. na serwis kawowy, materiały szkoleniowe, odzież ochronną (jeżeli dotyczy danej części zamówienia) itd. </w:t>
      </w:r>
    </w:p>
    <w:p w:rsidR="00E22A83" w:rsidRDefault="00E22A83" w:rsidP="00E22A83">
      <w:pPr>
        <w:ind w:left="-426" w:right="-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UWAGA:</w:t>
      </w:r>
    </w:p>
    <w:p w:rsidR="00E22A83" w:rsidRDefault="00E22A83" w:rsidP="00E22A83">
      <w:pPr>
        <w:ind w:left="-426" w:right="-426"/>
        <w:rPr>
          <w:rFonts w:ascii="Arial" w:hAnsi="Arial" w:cs="Arial"/>
          <w:sz w:val="24"/>
          <w:szCs w:val="24"/>
          <w:lang w:val="x-none"/>
        </w:rPr>
      </w:pPr>
      <w:r>
        <w:rPr>
          <w:rFonts w:ascii="Arial" w:hAnsi="Arial" w:cs="Arial"/>
          <w:b/>
          <w:bCs/>
          <w:sz w:val="24"/>
          <w:szCs w:val="24"/>
        </w:rPr>
        <w:t>W/w wydatki należy określać z dokładnością do dwóch miejsc po przecinku.</w:t>
      </w:r>
    </w:p>
    <w:p w:rsidR="00E22A83" w:rsidRDefault="00E22A83" w:rsidP="00E22A83">
      <w:pPr>
        <w:numPr>
          <w:ilvl w:val="0"/>
          <w:numId w:val="4"/>
        </w:numPr>
        <w:tabs>
          <w:tab w:val="left" w:pos="0"/>
        </w:tabs>
        <w:ind w:left="0" w:right="-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x-none"/>
        </w:rPr>
        <w:t xml:space="preserve">Oświadczam, że zostałem poinformowany o przysługujących mi prawach dotyczących przetwarzania danych osobowych zgodnie z przekazaną Klauzulą informacyjną </w:t>
      </w:r>
      <w:r>
        <w:rPr>
          <w:rFonts w:ascii="Arial" w:hAnsi="Arial" w:cs="Arial"/>
          <w:sz w:val="24"/>
          <w:szCs w:val="24"/>
        </w:rPr>
        <w:t>RODO.</w:t>
      </w:r>
      <w:r>
        <w:rPr>
          <w:rFonts w:ascii="Arial" w:hAnsi="Arial" w:cs="Arial"/>
          <w:sz w:val="24"/>
          <w:szCs w:val="24"/>
          <w:lang w:val="x-none"/>
        </w:rPr>
        <w:t xml:space="preserve"> </w:t>
      </w:r>
      <w:r>
        <w:rPr>
          <w:rFonts w:ascii="Arial" w:hAnsi="Arial" w:cs="Arial"/>
          <w:sz w:val="24"/>
          <w:szCs w:val="24"/>
          <w:lang w:val="x-none"/>
        </w:rPr>
        <w:br/>
        <w:t>Oświadczam, że przekazuję dane osobowe świadomie i dobrowolnie.</w:t>
      </w:r>
    </w:p>
    <w:p w:rsidR="00E22A83" w:rsidRDefault="00E22A83" w:rsidP="00E22A83">
      <w:pPr>
        <w:numPr>
          <w:ilvl w:val="0"/>
          <w:numId w:val="4"/>
        </w:numPr>
        <w:tabs>
          <w:tab w:val="left" w:pos="0"/>
        </w:tabs>
        <w:ind w:left="0" w:right="-426" w:hanging="426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>
        <w:rPr>
          <w:rStyle w:val="Znakiprzypiswdolnych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 xml:space="preserve"> wobec osób fizycznych, od których dane osobowe bezpośrednio lub pośrednio</w:t>
      </w:r>
      <w:r>
        <w:rPr>
          <w:rFonts w:ascii="Arial" w:hAnsi="Arial" w:cs="Arial"/>
          <w:sz w:val="24"/>
          <w:szCs w:val="24"/>
        </w:rPr>
        <w:br/>
        <w:t>pozyskałem w celu ubiegania się o udzielenie zamówienia publicznego w niniejszym postępowaniu.</w:t>
      </w:r>
      <w:r>
        <w:rPr>
          <w:rStyle w:val="Znakiprzypiswdolnych"/>
          <w:rFonts w:ascii="Arial" w:hAnsi="Arial" w:cs="Arial"/>
          <w:sz w:val="24"/>
          <w:szCs w:val="24"/>
        </w:rPr>
        <w:footnoteReference w:id="3"/>
      </w:r>
    </w:p>
    <w:p w:rsidR="00E22A83" w:rsidRDefault="00E22A83" w:rsidP="00E22A83">
      <w:pPr>
        <w:pageBreakBefore/>
        <w:ind w:left="-426" w:right="-426"/>
        <w:jc w:val="right"/>
        <w:rPr>
          <w:rFonts w:ascii="Arial" w:hAnsi="Arial" w:cs="Arial"/>
          <w:i/>
          <w:sz w:val="24"/>
          <w:szCs w:val="24"/>
        </w:rPr>
      </w:pPr>
    </w:p>
    <w:p w:rsidR="00E22A83" w:rsidRDefault="00E22A83" w:rsidP="00E22A83">
      <w:pPr>
        <w:spacing w:after="0"/>
        <w:rPr>
          <w:rFonts w:ascii="Arial" w:hAnsi="Arial" w:cs="Arial"/>
          <w:i/>
          <w:sz w:val="24"/>
          <w:szCs w:val="24"/>
          <w:lang w:eastAsia="pl-PL"/>
        </w:rPr>
      </w:pPr>
    </w:p>
    <w:tbl>
      <w:tblPr>
        <w:tblW w:w="0" w:type="auto"/>
        <w:tblInd w:w="-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6"/>
        <w:gridCol w:w="1044"/>
        <w:gridCol w:w="450"/>
        <w:gridCol w:w="1133"/>
        <w:gridCol w:w="1234"/>
        <w:gridCol w:w="348"/>
        <w:gridCol w:w="545"/>
        <w:gridCol w:w="926"/>
        <w:gridCol w:w="1694"/>
      </w:tblGrid>
      <w:tr w:rsidR="00E22A83" w:rsidTr="000B21A2">
        <w:trPr>
          <w:cantSplit/>
          <w:trHeight w:val="526"/>
        </w:trPr>
        <w:tc>
          <w:tcPr>
            <w:tcW w:w="97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22A83" w:rsidRDefault="00E22A83" w:rsidP="000B21A2">
            <w:pPr>
              <w:keepNext/>
              <w:spacing w:after="0"/>
              <w:ind w:left="138" w:right="215"/>
              <w:jc w:val="center"/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PROGRAM SZKOLENIA</w:t>
            </w:r>
          </w:p>
        </w:tc>
      </w:tr>
      <w:tr w:rsidR="00E22A83" w:rsidTr="000B21A2">
        <w:trPr>
          <w:cantSplit/>
          <w:trHeight w:val="1034"/>
        </w:trPr>
        <w:tc>
          <w:tcPr>
            <w:tcW w:w="9710" w:type="dxa"/>
            <w:gridSpan w:val="9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99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Nazwa instytucji szkoleniowej</w:t>
            </w:r>
          </w:p>
        </w:tc>
      </w:tr>
      <w:tr w:rsidR="00E22A83" w:rsidTr="000B21A2">
        <w:trPr>
          <w:cantSplit/>
          <w:trHeight w:val="984"/>
        </w:trPr>
        <w:tc>
          <w:tcPr>
            <w:tcW w:w="338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Miasto</w:t>
            </w:r>
          </w:p>
        </w:tc>
        <w:tc>
          <w:tcPr>
            <w:tcW w:w="3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99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Kod pocztowy</w:t>
            </w:r>
          </w:p>
        </w:tc>
      </w:tr>
      <w:tr w:rsidR="00E22A83" w:rsidTr="000B21A2">
        <w:trPr>
          <w:cantSplit/>
          <w:trHeight w:val="985"/>
        </w:trPr>
        <w:tc>
          <w:tcPr>
            <w:tcW w:w="4963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4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99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Numer tel.</w:t>
            </w:r>
          </w:p>
        </w:tc>
      </w:tr>
      <w:tr w:rsidR="00E22A83" w:rsidTr="000B21A2">
        <w:trPr>
          <w:cantSplit/>
          <w:trHeight w:val="985"/>
        </w:trPr>
        <w:tc>
          <w:tcPr>
            <w:tcW w:w="4963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99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Adres e-doręczeń:</w:t>
            </w:r>
          </w:p>
        </w:tc>
        <w:tc>
          <w:tcPr>
            <w:tcW w:w="4747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99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E-mail</w:t>
            </w:r>
          </w:p>
        </w:tc>
      </w:tr>
      <w:tr w:rsidR="00E22A83" w:rsidTr="000B21A2">
        <w:trPr>
          <w:cantSplit/>
          <w:trHeight w:val="1376"/>
        </w:trPr>
        <w:tc>
          <w:tcPr>
            <w:tcW w:w="4963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Miejsce – adres szkolenia: </w:t>
            </w:r>
          </w:p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Ostrowiec Świętokrzyski, ulica, nr lokalu</w:t>
            </w:r>
          </w:p>
        </w:tc>
        <w:tc>
          <w:tcPr>
            <w:tcW w:w="4747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Miejsce – adres prowadzenia szkolenia praktycznego: Ostrowiec Świętokrzyski, ulica, nr lokalu </w:t>
            </w:r>
          </w:p>
        </w:tc>
      </w:tr>
      <w:tr w:rsidR="00E22A83" w:rsidTr="000B21A2">
        <w:trPr>
          <w:cantSplit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Nazwa szkolenia: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Proponowany termin realizacji szkolenia :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Zakres szkolenia: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  <w:t>Czy zakres szkolenia został odpowiednio dostosowany do identyfikowanego na rynku pracy zapotrzebowania na kwalifikacje?</w:t>
            </w:r>
          </w:p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ind w:left="-74"/>
              <w:jc w:val="center"/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TAK                                        NIE</w:t>
            </w:r>
          </w:p>
          <w:p w:rsidR="00E22A83" w:rsidRDefault="00E22A83" w:rsidP="000B21A2">
            <w:pPr>
              <w:spacing w:after="0"/>
              <w:ind w:left="-74"/>
              <w:jc w:val="center"/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</w:pPr>
          </w:p>
        </w:tc>
      </w:tr>
      <w:tr w:rsidR="00E22A83" w:rsidTr="000B21A2">
        <w:trPr>
          <w:cantSplit/>
          <w:trHeight w:val="8475"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lastRenderedPageBreak/>
              <w:t>Czas trwania szkolenia i sposób organizacji szkolenia.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Liczba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godzin edukacyjnych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kursu ogółem przypadająca na jednego uczestnika wynosi ……….. godzin edukacyjnych, co stanowi ……….. godziny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eastAsia="pl-PL"/>
              </w:rPr>
              <w:t xml:space="preserve"> dydaktyczne (45 minut)</w:t>
            </w:r>
          </w:p>
          <w:p w:rsidR="00E22A83" w:rsidRDefault="00E22A83" w:rsidP="000B21A2">
            <w:pPr>
              <w:spacing w:after="0"/>
              <w:ind w:left="3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numPr>
                <w:ilvl w:val="0"/>
                <w:numId w:val="17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w przypadku zajęć  teoretycznych   godz. edukacyjna  = …….. minut</w:t>
            </w:r>
          </w:p>
          <w:p w:rsidR="00E22A83" w:rsidRDefault="00E22A83" w:rsidP="000B21A2">
            <w:pPr>
              <w:numPr>
                <w:ilvl w:val="0"/>
                <w:numId w:val="17"/>
              </w:num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w przypadku zajęć  praktycznych     godz. edukacyjna = ……... minut</w:t>
            </w:r>
          </w:p>
          <w:p w:rsidR="00E22A83" w:rsidRDefault="00E22A83" w:rsidP="000B21A2">
            <w:pPr>
              <w:spacing w:after="0"/>
              <w:ind w:left="72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w tym :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–</w:t>
            </w:r>
            <w:r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zajęcia teoretyczne ……… godz. edukacyjnych co stanowi ………godz. dydaktycznych (45 minut) </w:t>
            </w:r>
          </w:p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–</w:t>
            </w:r>
            <w:r>
              <w:rPr>
                <w:rFonts w:ascii="Arial" w:eastAsia="Arial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zajęcia praktyczne ………. godz. edukacyjnych co stanowi ……...godz. dydaktycznych (45 minut)</w:t>
            </w:r>
          </w:p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We wstępnym harmonogramie należy przeliczyć godziny edukacyjne na godziny dydaktyczne trwające 45 minut. </w:t>
            </w:r>
          </w:p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Czas trwania kursu : ………………. dni szkoleniowych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Liczba osób w grupie</w:t>
            </w:r>
          </w:p>
          <w:p w:rsidR="00E22A83" w:rsidRDefault="00E22A83" w:rsidP="000B21A2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zajęcia teoretyczne: .......................................... ,</w:t>
            </w:r>
          </w:p>
          <w:p w:rsidR="00E22A83" w:rsidRDefault="00E22A83" w:rsidP="000B21A2">
            <w:pPr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zajęcia praktyczne: ........................................... ,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liczba osób pracujących przy jednym stanowisku podczas zajęć praktycznych: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.................................................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Sposób organizacji zajęć teoretycznych (opisać metodykę prowadzenia zajęć):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  <w:t xml:space="preserve">  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Sposób organizacji zajęć praktycznych (opisać metodykę prowadzenia zajęć):</w:t>
            </w:r>
            <w:r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  <w:t xml:space="preserve"> 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</w:tc>
      </w:tr>
      <w:tr w:rsidR="00E22A83" w:rsidTr="000B21A2">
        <w:trPr>
          <w:cantSplit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keepNext/>
              <w:spacing w:before="240" w:after="60"/>
              <w:outlineLvl w:val="1"/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>Wymagania wstępne dla uczestników szkolenia:</w:t>
            </w:r>
          </w:p>
        </w:tc>
      </w:tr>
      <w:tr w:rsidR="00E22A83" w:rsidTr="000B21A2">
        <w:trPr>
          <w:cantSplit/>
        </w:trPr>
        <w:tc>
          <w:tcPr>
            <w:tcW w:w="9710" w:type="dxa"/>
            <w:gridSpan w:val="9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Najniższe wymagane wykształcenie </w:t>
            </w:r>
          </w:p>
        </w:tc>
      </w:tr>
      <w:tr w:rsidR="00E22A83" w:rsidTr="000B21A2">
        <w:trPr>
          <w:cantSplit/>
        </w:trPr>
        <w:tc>
          <w:tcPr>
            <w:tcW w:w="3830" w:type="dxa"/>
            <w:gridSpan w:val="3"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1 – gimnazjalne </w:t>
            </w:r>
            <w:r>
              <w:rPr>
                <w:rFonts w:ascii="Arial" w:hAnsi="Arial" w:cs="Arial"/>
                <w:sz w:val="32"/>
                <w:szCs w:val="24"/>
                <w:lang w:eastAsia="pl-PL"/>
              </w:rPr>
              <w:t>□</w:t>
            </w:r>
          </w:p>
        </w:tc>
        <w:tc>
          <w:tcPr>
            <w:tcW w:w="326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3 –średnie ogólne </w:t>
            </w:r>
            <w:r>
              <w:rPr>
                <w:rFonts w:ascii="Arial" w:hAnsi="Arial" w:cs="Arial"/>
                <w:sz w:val="32"/>
                <w:szCs w:val="24"/>
                <w:lang w:eastAsia="pl-PL"/>
              </w:rPr>
              <w:t>□</w:t>
            </w:r>
          </w:p>
        </w:tc>
        <w:tc>
          <w:tcPr>
            <w:tcW w:w="2620" w:type="dxa"/>
            <w:gridSpan w:val="2"/>
            <w:vMerge w:val="restart"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5 – wyższe </w:t>
            </w:r>
            <w:r>
              <w:rPr>
                <w:rFonts w:ascii="Arial" w:hAnsi="Arial" w:cs="Arial"/>
                <w:sz w:val="32"/>
                <w:szCs w:val="24"/>
                <w:lang w:eastAsia="pl-PL"/>
              </w:rPr>
              <w:t>□</w:t>
            </w:r>
          </w:p>
        </w:tc>
      </w:tr>
      <w:tr w:rsidR="00E22A83" w:rsidTr="000B21A2">
        <w:trPr>
          <w:cantSplit/>
        </w:trPr>
        <w:tc>
          <w:tcPr>
            <w:tcW w:w="3830" w:type="dxa"/>
            <w:gridSpan w:val="3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2 – zawodowe </w:t>
            </w:r>
            <w:r>
              <w:rPr>
                <w:rFonts w:ascii="Arial" w:hAnsi="Arial" w:cs="Arial"/>
                <w:sz w:val="32"/>
                <w:szCs w:val="24"/>
                <w:lang w:eastAsia="pl-PL"/>
              </w:rPr>
              <w:t>□</w:t>
            </w:r>
          </w:p>
        </w:tc>
        <w:tc>
          <w:tcPr>
            <w:tcW w:w="32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4 – średnie zawodowe </w:t>
            </w:r>
            <w:r>
              <w:rPr>
                <w:rFonts w:ascii="Arial" w:hAnsi="Arial" w:cs="Arial"/>
                <w:sz w:val="32"/>
                <w:szCs w:val="24"/>
                <w:lang w:eastAsia="pl-PL"/>
              </w:rPr>
              <w:t>□</w:t>
            </w:r>
          </w:p>
        </w:tc>
        <w:tc>
          <w:tcPr>
            <w:tcW w:w="2620" w:type="dxa"/>
            <w:gridSpan w:val="2"/>
            <w:vMerge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E22A83" w:rsidTr="000B21A2">
        <w:trPr>
          <w:cantSplit/>
          <w:trHeight w:val="4110"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lastRenderedPageBreak/>
              <w:t>Umiejętności wymagane od kandydata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Dodatkowe kwalifikacje: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Pożądane cechy psychofizyczne od kandydatów: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Inne:</w:t>
            </w:r>
          </w:p>
        </w:tc>
      </w:tr>
      <w:tr w:rsidR="00E22A83" w:rsidTr="000B21A2">
        <w:trPr>
          <w:cantSplit/>
          <w:trHeight w:val="3053"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Opisać cele szkolenia:</w:t>
            </w:r>
          </w:p>
          <w:p w:rsidR="00E22A83" w:rsidRDefault="00E22A83" w:rsidP="000B21A2">
            <w:pPr>
              <w:numPr>
                <w:ilvl w:val="0"/>
                <w:numId w:val="14"/>
              </w:num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dotyczące wiedzy:</w:t>
            </w:r>
          </w:p>
          <w:p w:rsidR="00E22A83" w:rsidRDefault="00E22A83" w:rsidP="000B21A2">
            <w:pPr>
              <w:spacing w:after="0"/>
              <w:ind w:left="72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numPr>
                <w:ilvl w:val="0"/>
                <w:numId w:val="14"/>
              </w:num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dotyczące umiejętności:</w:t>
            </w:r>
          </w:p>
          <w:p w:rsidR="00E22A83" w:rsidRDefault="00E22A83" w:rsidP="000B21A2">
            <w:pPr>
              <w:spacing w:after="0"/>
              <w:ind w:left="72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numPr>
                <w:ilvl w:val="0"/>
                <w:numId w:val="14"/>
              </w:numPr>
              <w:spacing w:after="0"/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dotyczące kompetencji społecznych:</w:t>
            </w:r>
          </w:p>
        </w:tc>
      </w:tr>
      <w:tr w:rsidR="00E22A83" w:rsidTr="000B21A2">
        <w:trPr>
          <w:cantSplit/>
          <w:trHeight w:val="423"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22A83" w:rsidRDefault="00E22A83" w:rsidP="000B21A2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Plan nauczania </w:t>
            </w:r>
          </w:p>
        </w:tc>
      </w:tr>
      <w:tr w:rsidR="00E22A83" w:rsidTr="000B21A2">
        <w:trPr>
          <w:cantSplit/>
          <w:trHeight w:val="423"/>
        </w:trPr>
        <w:tc>
          <w:tcPr>
            <w:tcW w:w="2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Temat zajęć edukacyjnych</w:t>
            </w:r>
          </w:p>
        </w:tc>
        <w:tc>
          <w:tcPr>
            <w:tcW w:w="3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A83" w:rsidRDefault="00E22A83" w:rsidP="000B21A2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Opis treści szkolenia w ramach poszczególnych zajęć edukacyjnych</w:t>
            </w:r>
          </w:p>
        </w:tc>
        <w:tc>
          <w:tcPr>
            <w:tcW w:w="1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Ilość godzin teoretycznych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Ilość godzin praktycznych</w:t>
            </w:r>
          </w:p>
        </w:tc>
      </w:tr>
      <w:tr w:rsidR="00E22A83" w:rsidTr="000B21A2">
        <w:trPr>
          <w:cantSplit/>
          <w:trHeight w:val="885"/>
        </w:trPr>
        <w:tc>
          <w:tcPr>
            <w:tcW w:w="2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22A83" w:rsidTr="000B21A2">
        <w:trPr>
          <w:cantSplit/>
          <w:trHeight w:val="1005"/>
        </w:trPr>
        <w:tc>
          <w:tcPr>
            <w:tcW w:w="2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22A83" w:rsidTr="000B21A2">
        <w:trPr>
          <w:cantSplit/>
          <w:trHeight w:val="1222"/>
        </w:trPr>
        <w:tc>
          <w:tcPr>
            <w:tcW w:w="2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22A83" w:rsidTr="000B21A2">
        <w:trPr>
          <w:cantSplit/>
          <w:trHeight w:val="1110"/>
        </w:trPr>
        <w:tc>
          <w:tcPr>
            <w:tcW w:w="6197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A83" w:rsidRDefault="00E22A83" w:rsidP="000B21A2">
            <w:pPr>
              <w:spacing w:after="0"/>
              <w:ind w:right="645"/>
              <w:jc w:val="right"/>
            </w:pP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napToGrid w:val="0"/>
              <w:spacing w:after="0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E22A83" w:rsidTr="000B21A2">
        <w:trPr>
          <w:cantSplit/>
          <w:trHeight w:val="1984"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lastRenderedPageBreak/>
              <w:t>Wykaz literatury :</w:t>
            </w:r>
          </w:p>
        </w:tc>
      </w:tr>
      <w:tr w:rsidR="00E22A83" w:rsidTr="000B21A2">
        <w:trPr>
          <w:cantSplit/>
          <w:trHeight w:val="2395"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Arial" w:hAnsi="Arial" w:cs="Arial"/>
                <w:b/>
                <w:bCs/>
                <w:color w:val="000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Środki i materiały dydaktyczne niezbędne do realizacji zajęć: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22A83" w:rsidTr="000B21A2">
        <w:trPr>
          <w:cantSplit/>
          <w:trHeight w:val="2684"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Materiały dydaktyczne i materiały biurowe  jakie uczestnicy szkolenia otrzymują  na własność (należy wymienić wszystkie pozycje, a w przypadku  podręczników –podać tytuł oraz autora):</w:t>
            </w:r>
          </w:p>
        </w:tc>
      </w:tr>
      <w:tr w:rsidR="00E22A83" w:rsidTr="000B21A2">
        <w:trPr>
          <w:cantSplit/>
          <w:trHeight w:val="1390"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Przewidziane  sprawdziany i egzaminy.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Sprawdziany (wymienić jakie?) :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Egzaminy (właściwe podkreślić):</w:t>
            </w:r>
          </w:p>
          <w:p w:rsidR="00E22A83" w:rsidRDefault="00E22A83" w:rsidP="000B21A2">
            <w:pPr>
              <w:spacing w:after="0"/>
              <w:ind w:left="3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- egzaminem weryfikacyjnym (wewnętrznym) przeprowadzonym przez instytucję szkoleniową,</w:t>
            </w:r>
          </w:p>
          <w:p w:rsidR="00E22A83" w:rsidRDefault="00E22A83" w:rsidP="000B21A2">
            <w:pPr>
              <w:spacing w:after="0"/>
              <w:ind w:left="36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- egzaminem państwowy:  </w:t>
            </w:r>
          </w:p>
          <w:p w:rsidR="00E22A83" w:rsidRDefault="00E22A83" w:rsidP="000B21A2">
            <w:pPr>
              <w:spacing w:after="0"/>
              <w:ind w:left="36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(podać nazwę i adres instytucji potwierdzającej nabycie wiedzy i umiejętności lub wydającej dokumenty potwierdzające nabycie wiedzy i umiejętności): …………………. ……………..…………………………………………………………………………………….,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br/>
              <w:t>(podać nazwę dokumentu potwierdzającego nabycie wiedzy i umiejętności): …………………………………………………………………………………………………..,</w:t>
            </w:r>
          </w:p>
          <w:p w:rsidR="00E22A83" w:rsidRDefault="00E22A83" w:rsidP="000B21A2">
            <w:pPr>
              <w:spacing w:after="0"/>
              <w:ind w:left="36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- inne jakie:………………………………………………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color w:val="000080"/>
                <w:sz w:val="24"/>
                <w:szCs w:val="24"/>
                <w:lang w:eastAsia="pl-PL"/>
              </w:rPr>
            </w:pPr>
          </w:p>
        </w:tc>
      </w:tr>
      <w:tr w:rsidR="00E22A83" w:rsidTr="000B21A2">
        <w:trPr>
          <w:cantSplit/>
          <w:trHeight w:val="1482"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Informacja o dopuszczalnej liczbie godzin nieobecności na szkoleniu:</w:t>
            </w:r>
          </w:p>
          <w:p w:rsidR="00E22A83" w:rsidRDefault="00E22A83" w:rsidP="000B21A2">
            <w:pPr>
              <w:spacing w:after="0"/>
              <w:ind w:left="360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pl-PL"/>
              </w:rPr>
            </w:pPr>
          </w:p>
        </w:tc>
      </w:tr>
      <w:tr w:rsidR="00E22A83" w:rsidTr="000B21A2">
        <w:trPr>
          <w:cantSplit/>
          <w:trHeight w:val="1701"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lastRenderedPageBreak/>
              <w:t>Rodzaj dokumentów potwierdzających ukończenie szkolenia i uzyskanie kwalifikacji/kompetencji:</w:t>
            </w:r>
          </w:p>
          <w:p w:rsidR="00E22A83" w:rsidRDefault="00E22A83" w:rsidP="000B21A2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</w:tc>
      </w:tr>
      <w:tr w:rsidR="00E22A83" w:rsidTr="000B21A2">
        <w:trPr>
          <w:cantSplit/>
        </w:trPr>
        <w:tc>
          <w:tcPr>
            <w:tcW w:w="9710" w:type="dxa"/>
            <w:gridSpan w:val="9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Nadzór wewnętrzny prowadzony podczas szkolenia służący  podnoszeniu jakości prowadzonego szkolenia (należy podać krótki opis):</w:t>
            </w:r>
          </w:p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:rsidR="00E22A83" w:rsidRDefault="00E22A83" w:rsidP="000B21A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pl-PL"/>
              </w:rPr>
              <w:t>Nadzór sprawować będzie:</w:t>
            </w:r>
          </w:p>
          <w:p w:rsidR="00E22A83" w:rsidRDefault="00E22A83" w:rsidP="000B21A2">
            <w:pPr>
              <w:autoSpaceDE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nazwisko:</w:t>
            </w:r>
          </w:p>
          <w:p w:rsidR="00E22A83" w:rsidRDefault="00E22A83" w:rsidP="000B21A2">
            <w:pPr>
              <w:autoSpaceDE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Pełniona funkcja:</w:t>
            </w:r>
          </w:p>
          <w:p w:rsidR="00E22A83" w:rsidRDefault="00E22A83" w:rsidP="000B21A2">
            <w:pPr>
              <w:autoSpaceDE w:val="0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Instytucja:</w:t>
            </w:r>
          </w:p>
          <w:p w:rsidR="00E22A83" w:rsidRDefault="00E22A83" w:rsidP="000B21A2">
            <w:pPr>
              <w:autoSpaceDE w:val="0"/>
              <w:spacing w:after="0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Nr telefonu: </w:t>
            </w:r>
          </w:p>
          <w:p w:rsidR="00E22A83" w:rsidRDefault="00E22A83" w:rsidP="000B21A2">
            <w:pPr>
              <w:spacing w:after="0"/>
              <w:jc w:val="both"/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e-mail:</w:t>
            </w:r>
          </w:p>
        </w:tc>
      </w:tr>
    </w:tbl>
    <w:p w:rsidR="00E22A83" w:rsidRDefault="00E22A83" w:rsidP="00E22A83">
      <w:pPr>
        <w:ind w:left="-426" w:right="-426"/>
        <w:jc w:val="both"/>
        <w:rPr>
          <w:rFonts w:ascii="Arial" w:hAnsi="Arial" w:cs="Arial"/>
          <w:b/>
          <w:sz w:val="24"/>
          <w:szCs w:val="24"/>
        </w:rPr>
      </w:pPr>
    </w:p>
    <w:p w:rsidR="00E22A83" w:rsidRDefault="00E22A83" w:rsidP="00E22A83">
      <w:pPr>
        <w:ind w:left="-426" w:right="-286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UWAGA! Zamawiający nie dopuszcza zastąpienia podręcznika tematycznie związanego z zakresem szkolenia skryptem tematycznym. Skrypt tematyczny może stanowić dodatkowy materiał dydaktyczny dla uczestników szkolenia.</w:t>
      </w:r>
    </w:p>
    <w:p w:rsidR="00E22A83" w:rsidRDefault="00E22A83" w:rsidP="00E22A83">
      <w:pPr>
        <w:ind w:left="-426" w:right="-286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22A83" w:rsidRDefault="00E22A83" w:rsidP="00E22A83">
      <w:pPr>
        <w:ind w:left="-426" w:right="-28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Formularz oferty musi być opatrzony przez osobę lub osoby uprawnione do reprezentowania Wykonawcy kwalifikowanym podpisem elektronicznym lub podpisem zaufanym lub podpisem osobistym </w:t>
      </w:r>
    </w:p>
    <w:p w:rsidR="00E22A83" w:rsidRDefault="00E22A83" w:rsidP="00E22A83">
      <w:pPr>
        <w:ind w:left="-426" w:right="-28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Jeśli oferta zawiera informacje stanowiące tajemnicę przedsiębiorstwa w rozumieniu ustawy z dnia 16 kwietnia 1993 r. o zwalczaniu nieuczciwej konkurencji (Dz. U. z 2026 r. poz. 85), Wykonawca powinien nie później niż w terminie składania ofert, zastrzec, że nie mogą one być udostępnione oraz wykazać, iż zastrzeżone informacje stanowią tajemnicę przedsiębiorstwa.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22A83" w:rsidRDefault="00E22A83" w:rsidP="00E22A83">
      <w:pPr>
        <w:ind w:left="-426" w:right="-286"/>
        <w:jc w:val="both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Zgodnie z Rozporządzeniem Prezesa Rady Ministrów z dnia 30 grudnia 2020 r.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w sprawie sposobu sporządzania i przekazywania informacji oraz wymagań technicznych dla dokumentów elektronicznych oraz środków komunikacji elektronicznej w postępowaniu o udzielenie zamówienia publicznego lub konkursie (Dz.U. z 2020 r. poz. 2452), w przypadku gdy dokumenty elektroniczne w postępowaniu, przekazywane przy użyciu środków komunikacji elektronicznej, zawierają informacje stanowiące tajemnicę przedsiębiorstwa w rozumieniu przepisów ustawy z dnia 16 kwietnia 1993 r. o zwalczaniu nieuczciwej konkurencji, wykonawca, w celu utrzymania w poufności tych informacji, przekazuje je w </w:t>
      </w:r>
      <w:r>
        <w:rPr>
          <w:rFonts w:ascii="Arial" w:hAnsi="Arial" w:cs="Arial"/>
          <w:bCs/>
          <w:sz w:val="24"/>
          <w:szCs w:val="24"/>
          <w:u w:val="single"/>
        </w:rPr>
        <w:t>wydzielonym i odpowiednio oznaczonym pliku.</w:t>
      </w:r>
    </w:p>
    <w:p w:rsidR="00E22A83" w:rsidRDefault="00E22A83" w:rsidP="00E22A83">
      <w:pPr>
        <w:ind w:right="-286"/>
        <w:jc w:val="both"/>
        <w:sectPr w:rsidR="00E22A83" w:rsidSect="009F1AEF">
          <w:headerReference w:type="default" r:id="rId7"/>
          <w:footerReference w:type="default" r:id="rId8"/>
          <w:headerReference w:type="first" r:id="rId9"/>
          <w:pgSz w:w="11906" w:h="16838"/>
          <w:pgMar w:top="1418" w:right="1276" w:bottom="709" w:left="1418" w:header="425" w:footer="0" w:gutter="0"/>
          <w:cols w:space="708"/>
          <w:docGrid w:linePitch="360"/>
        </w:sectPr>
      </w:pPr>
    </w:p>
    <w:p w:rsidR="00E22A83" w:rsidRDefault="00E22A83" w:rsidP="00E22A83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2A83" w:rsidRDefault="00E22A83" w:rsidP="00E22A83">
      <w:pPr>
        <w:rPr>
          <w:rFonts w:ascii="Arial" w:hAnsi="Arial"/>
        </w:rPr>
      </w:pPr>
      <w:r>
        <w:rPr>
          <w:b/>
          <w:sz w:val="32"/>
          <w:szCs w:val="32"/>
        </w:rPr>
        <w:br/>
      </w:r>
      <w:r>
        <w:rPr>
          <w:rFonts w:ascii="Arial" w:hAnsi="Arial"/>
          <w:b/>
          <w:sz w:val="24"/>
          <w:szCs w:val="24"/>
        </w:rPr>
        <w:t xml:space="preserve">…………………………………….                                                                                                                                  </w:t>
      </w:r>
    </w:p>
    <w:p w:rsidR="00E22A83" w:rsidRDefault="00E22A83" w:rsidP="00E22A83">
      <w:pPr>
        <w:rPr>
          <w:rFonts w:ascii="Arial" w:hAnsi="Arial"/>
        </w:rPr>
      </w:pPr>
      <w:r>
        <w:rPr>
          <w:rFonts w:ascii="Arial" w:hAnsi="Arial"/>
          <w:b/>
          <w:sz w:val="24"/>
          <w:szCs w:val="24"/>
        </w:rPr>
        <w:t xml:space="preserve">   (oznaczenie Wykonawcy)</w:t>
      </w:r>
      <w:r>
        <w:rPr>
          <w:b/>
          <w:sz w:val="32"/>
          <w:szCs w:val="32"/>
        </w:rPr>
        <w:t xml:space="preserve">                                                         </w:t>
      </w:r>
      <w:r>
        <w:rPr>
          <w:rFonts w:ascii="Arial" w:hAnsi="Arial"/>
          <w:b/>
          <w:sz w:val="24"/>
          <w:szCs w:val="24"/>
        </w:rPr>
        <w:t xml:space="preserve">                                                                                       </w:t>
      </w:r>
    </w:p>
    <w:p w:rsidR="00E22A83" w:rsidRDefault="00E22A83" w:rsidP="00E22A83">
      <w:pPr>
        <w:jc w:val="center"/>
        <w:rPr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Wstępny Harmonogram zajęć </w:t>
      </w:r>
    </w:p>
    <w:p w:rsidR="00E22A83" w:rsidRDefault="00E22A83" w:rsidP="00E22A83">
      <w:pPr>
        <w:jc w:val="center"/>
        <w:rPr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zgodny z proponowanym przez Wykonawcę wstępnym terminem szkolenia</w:t>
      </w:r>
    </w:p>
    <w:p w:rsidR="00E22A83" w:rsidRDefault="00E22A83" w:rsidP="00E22A83">
      <w:pPr>
        <w:jc w:val="center"/>
        <w:rPr>
          <w:rFonts w:ascii="Arial" w:hAnsi="Arial"/>
          <w:i/>
        </w:rPr>
      </w:pP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</w:t>
      </w:r>
      <w:r>
        <w:rPr>
          <w:rFonts w:ascii="Arial" w:hAnsi="Arial"/>
          <w:b/>
          <w:sz w:val="24"/>
          <w:szCs w:val="24"/>
          <w:u w:val="single"/>
        </w:rPr>
        <w:t>Organizator Kursu:</w:t>
      </w:r>
      <w:r>
        <w:rPr>
          <w:rFonts w:ascii="Arial" w:hAnsi="Arial"/>
          <w:sz w:val="24"/>
          <w:szCs w:val="24"/>
        </w:rPr>
        <w:t xml:space="preserve">   ………………………………………………………………………...</w:t>
      </w:r>
      <w:r>
        <w:rPr>
          <w:rFonts w:ascii="Arial" w:hAnsi="Arial"/>
          <w:sz w:val="24"/>
          <w:szCs w:val="24"/>
        </w:rPr>
        <w:tab/>
        <w:t xml:space="preserve"> </w:t>
      </w: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</w:t>
      </w:r>
      <w:r>
        <w:rPr>
          <w:rFonts w:ascii="Arial" w:hAnsi="Arial"/>
          <w:b/>
          <w:sz w:val="24"/>
          <w:szCs w:val="24"/>
          <w:u w:val="single"/>
        </w:rPr>
        <w:t>Miejsca realizacji kursu (adres) :</w:t>
      </w:r>
      <w:r>
        <w:rPr>
          <w:rFonts w:ascii="Arial" w:hAnsi="Arial"/>
          <w:sz w:val="24"/>
          <w:szCs w:val="24"/>
        </w:rPr>
        <w:t xml:space="preserve">  </w:t>
      </w: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</w:t>
      </w: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Zajęcia teoretyczne (dokładny adres: Ostrowiec Świętokrzyski, ulica, nr lokalu) – ……………………………………………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br/>
        <w:t xml:space="preserve"> ………………………………………………………………………………………………………………………………………………………...</w:t>
      </w: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Zajęcia praktyczne  (dokładny adres: Ostrowiec Świętokrzyski, ulica, nr lokalu) –  ……………………………………………..</w:t>
      </w:r>
      <w:r>
        <w:rPr>
          <w:rFonts w:ascii="Arial" w:hAnsi="Arial"/>
          <w:sz w:val="24"/>
          <w:szCs w:val="24"/>
        </w:rPr>
        <w:br/>
      </w: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</w:t>
      </w: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</w:t>
      </w:r>
      <w:r>
        <w:rPr>
          <w:rFonts w:ascii="Arial" w:hAnsi="Arial"/>
          <w:b/>
          <w:sz w:val="24"/>
          <w:szCs w:val="24"/>
          <w:u w:val="single"/>
        </w:rPr>
        <w:t>Nazwa kursu:</w:t>
      </w:r>
      <w:r>
        <w:rPr>
          <w:rFonts w:ascii="Arial" w:hAnsi="Arial"/>
          <w:sz w:val="24"/>
          <w:szCs w:val="24"/>
        </w:rPr>
        <w:t xml:space="preserve">   ……………………………………………….</w:t>
      </w: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</w:p>
    <w:p w:rsidR="00E22A83" w:rsidRDefault="00E22A83" w:rsidP="00E22A83">
      <w:pPr>
        <w:pStyle w:val="Bezodstpw"/>
        <w:ind w:left="426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  <w:u w:val="single"/>
        </w:rPr>
        <w:t>Proponowany termin realizacji kursu (zawierający daty i godziny zajęć):</w:t>
      </w:r>
      <w:r>
        <w:rPr>
          <w:rFonts w:ascii="Arial" w:hAnsi="Arial"/>
          <w:sz w:val="24"/>
          <w:szCs w:val="24"/>
        </w:rPr>
        <w:t xml:space="preserve">  od  ………………. do ………………….     </w:t>
      </w:r>
    </w:p>
    <w:p w:rsidR="00E22A83" w:rsidRDefault="00E22A83" w:rsidP="00E22A83">
      <w:pPr>
        <w:pStyle w:val="Bezodstpw"/>
        <w:ind w:left="426"/>
        <w:rPr>
          <w:rFonts w:ascii="Arial" w:hAnsi="Arial"/>
          <w:sz w:val="24"/>
          <w:szCs w:val="24"/>
        </w:rPr>
      </w:pPr>
    </w:p>
    <w:p w:rsidR="00E22A83" w:rsidRDefault="00E22A83" w:rsidP="00E22A83">
      <w:pPr>
        <w:pStyle w:val="Bezodstpw"/>
        <w:ind w:left="426"/>
        <w:rPr>
          <w:rFonts w:ascii="Arial" w:hAnsi="Arial"/>
          <w:sz w:val="24"/>
          <w:szCs w:val="24"/>
        </w:rPr>
      </w:pPr>
    </w:p>
    <w:p w:rsidR="00E22A83" w:rsidRDefault="00E22A83" w:rsidP="00E22A83">
      <w:pPr>
        <w:pStyle w:val="Bezodstpw"/>
        <w:rPr>
          <w:rFonts w:ascii="Arial" w:hAnsi="Arial"/>
          <w:b/>
          <w:sz w:val="24"/>
          <w:szCs w:val="24"/>
        </w:rPr>
      </w:pPr>
    </w:p>
    <w:p w:rsidR="00E22A83" w:rsidRDefault="00E22A83" w:rsidP="00E22A83">
      <w:pPr>
        <w:pStyle w:val="Bezodstpw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……….…………………………………….</w:t>
      </w:r>
    </w:p>
    <w:p w:rsidR="00E22A83" w:rsidRDefault="00E22A83" w:rsidP="00E22A83">
      <w:pPr>
        <w:tabs>
          <w:tab w:val="left" w:leader="dot" w:pos="8505"/>
        </w:tabs>
        <w:ind w:left="9912"/>
        <w:rPr>
          <w:rFonts w:ascii="Arial" w:hAnsi="Arial"/>
        </w:rPr>
      </w:pPr>
      <w:r>
        <w:rPr>
          <w:rFonts w:ascii="Arial" w:hAnsi="Arial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bCs/>
          <w:sz w:val="20"/>
          <w:szCs w:val="20"/>
        </w:rPr>
        <w:t xml:space="preserve">czytelny podpis Wykonawcy lub osoby uprawnionej do reprezentowania Wykonawcy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2A83" w:rsidRDefault="00E22A83" w:rsidP="00E22A83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E22A83" w:rsidRDefault="00E22A83" w:rsidP="00E22A83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Uwaga- harmonogram można modyfikować  na potrzebę danego szkolenia, zgodnie z opisem przedmiotu zamówienia.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 tydzień szkolenia</w:t>
      </w:r>
    </w:p>
    <w:p w:rsidR="00E22A83" w:rsidRDefault="00E22A83" w:rsidP="00E22A83">
      <w:pPr>
        <w:pStyle w:val="Bezodstpw"/>
        <w:rPr>
          <w:rFonts w:ascii="Arial" w:hAnsi="Arial"/>
          <w:sz w:val="20"/>
          <w:szCs w:val="20"/>
        </w:rPr>
      </w:pPr>
    </w:p>
    <w:tbl>
      <w:tblPr>
        <w:tblW w:w="14670" w:type="dxa"/>
        <w:tblInd w:w="-732" w:type="dxa"/>
        <w:tblLayout w:type="fixed"/>
        <w:tblLook w:val="01E0" w:firstRow="1" w:lastRow="1" w:firstColumn="1" w:lastColumn="1" w:noHBand="0" w:noVBand="0"/>
      </w:tblPr>
      <w:tblGrid>
        <w:gridCol w:w="853"/>
        <w:gridCol w:w="1605"/>
        <w:gridCol w:w="887"/>
        <w:gridCol w:w="912"/>
        <w:gridCol w:w="1637"/>
        <w:gridCol w:w="5041"/>
        <w:gridCol w:w="1506"/>
        <w:gridCol w:w="1081"/>
        <w:gridCol w:w="1148"/>
      </w:tblGrid>
      <w:tr w:rsidR="00E22A83" w:rsidTr="000B21A2">
        <w:trPr>
          <w:trHeight w:val="910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Lp.</w:t>
            </w: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Dzień tygodnia/data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Godziny zajęć</w:t>
            </w: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przebywania   w jednostce szkolącej bez przerw</w:t>
            </w: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(godzina  zajęć dydaktycznych = 45 minut)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Liczba  godzin                w przeliczeniu  na godziny dydaktyczne=45 minut</w:t>
            </w:r>
          </w:p>
        </w:tc>
        <w:tc>
          <w:tcPr>
            <w:tcW w:w="5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Przedmiot – zakres tematyczny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Nazwisko i imię wykładowcy</w:t>
            </w:r>
          </w:p>
          <w:p w:rsidR="00E22A83" w:rsidRDefault="00E22A83" w:rsidP="000B21A2">
            <w:pPr>
              <w:widowControl w:val="0"/>
              <w:ind w:left="113" w:right="113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Liczba godzin</w:t>
            </w: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edukacyjnych</w:t>
            </w:r>
          </w:p>
        </w:tc>
      </w:tr>
      <w:tr w:rsidR="00E22A83" w:rsidTr="000B21A2">
        <w:trPr>
          <w:trHeight w:val="928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Zajęcia teoretyczne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Zajęcia praktyczne</w:t>
            </w:r>
          </w:p>
        </w:tc>
      </w:tr>
      <w:tr w:rsidR="00E22A83" w:rsidTr="000B21A2">
        <w:trPr>
          <w:trHeight w:val="212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od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do</w:t>
            </w: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Poniedziałek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Wtorek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Środa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pStyle w:val="Bezodstpw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pStyle w:val="Bezodstpw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pStyle w:val="Bezodstpw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Czwartek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Piątek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pStyle w:val="Bezodstpw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napToGrid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Sobota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Niedziela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9"/>
        </w:trPr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Faktyczny czas uczestnictwa w szkoleniu w godzinach dydaktycznych bez przerw</w:t>
            </w:r>
          </w:p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godz.</w:t>
            </w:r>
          </w:p>
        </w:tc>
        <w:tc>
          <w:tcPr>
            <w:tcW w:w="6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:rsidR="00E22A83" w:rsidRDefault="00E22A83" w:rsidP="00E22A83">
      <w:pPr>
        <w:rPr>
          <w:rFonts w:ascii="Arial" w:hAnsi="Arial"/>
          <w:sz w:val="20"/>
          <w:szCs w:val="20"/>
        </w:rPr>
      </w:pP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II tydzień szkolenia</w:t>
      </w:r>
    </w:p>
    <w:tbl>
      <w:tblPr>
        <w:tblW w:w="14670" w:type="dxa"/>
        <w:tblInd w:w="-732" w:type="dxa"/>
        <w:tblLayout w:type="fixed"/>
        <w:tblLook w:val="01E0" w:firstRow="1" w:lastRow="1" w:firstColumn="1" w:lastColumn="1" w:noHBand="0" w:noVBand="0"/>
      </w:tblPr>
      <w:tblGrid>
        <w:gridCol w:w="853"/>
        <w:gridCol w:w="1605"/>
        <w:gridCol w:w="887"/>
        <w:gridCol w:w="912"/>
        <w:gridCol w:w="1637"/>
        <w:gridCol w:w="5041"/>
        <w:gridCol w:w="1506"/>
        <w:gridCol w:w="1081"/>
        <w:gridCol w:w="1148"/>
      </w:tblGrid>
      <w:tr w:rsidR="00E22A83" w:rsidTr="000B21A2">
        <w:trPr>
          <w:trHeight w:val="910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Lp.</w:t>
            </w: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Dzień tygodnia/data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Godziny zajęć</w:t>
            </w: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przebywania   w jednostce szkolącej bez przerw</w:t>
            </w: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(godzina  zajęć dydaktycznych = 45 minut)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Liczba  godzin                w przeliczeniu  na godziny dydaktyczne=45 minut</w:t>
            </w:r>
          </w:p>
        </w:tc>
        <w:tc>
          <w:tcPr>
            <w:tcW w:w="5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Przedmiot – zakres tematyczny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Nazwisko i imię wykładowcy</w:t>
            </w:r>
          </w:p>
          <w:p w:rsidR="00E22A83" w:rsidRDefault="00E22A83" w:rsidP="000B21A2">
            <w:pPr>
              <w:widowControl w:val="0"/>
              <w:ind w:left="113" w:right="113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Liczba godzin</w:t>
            </w: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edukacyjnych</w:t>
            </w:r>
          </w:p>
        </w:tc>
      </w:tr>
      <w:tr w:rsidR="00E22A83" w:rsidTr="000B21A2">
        <w:trPr>
          <w:trHeight w:val="928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Zajęcia teoretyczne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Zajęcia praktyczne</w:t>
            </w:r>
          </w:p>
        </w:tc>
      </w:tr>
      <w:tr w:rsidR="00E22A83" w:rsidTr="000B21A2">
        <w:trPr>
          <w:trHeight w:val="212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od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do</w:t>
            </w: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Poniedziałek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Wtorek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Środa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pStyle w:val="Bezodstpw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pStyle w:val="Bezodstpw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pStyle w:val="Bezodstpw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Czwartek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Piątek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pStyle w:val="Bezodstpw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napToGrid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Sobota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Niedziela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739"/>
        </w:trPr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Faktyczny czas uczestnictwa w szkoleniu w godzinach dydaktycznych bez przerw</w:t>
            </w:r>
          </w:p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godz.</w:t>
            </w:r>
          </w:p>
        </w:tc>
        <w:tc>
          <w:tcPr>
            <w:tcW w:w="6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:rsidR="00E22A83" w:rsidRDefault="00E22A83" w:rsidP="00E22A83">
      <w:pPr>
        <w:pStyle w:val="Bezodstpw"/>
        <w:rPr>
          <w:rFonts w:ascii="Times New Roman" w:hAnsi="Times New Roman"/>
          <w:b/>
          <w:sz w:val="28"/>
          <w:szCs w:val="28"/>
        </w:rPr>
      </w:pPr>
    </w:p>
    <w:p w:rsidR="00E22A83" w:rsidRDefault="00E22A83" w:rsidP="00E22A83">
      <w:pPr>
        <w:pStyle w:val="Bezodstpw"/>
        <w:rPr>
          <w:rFonts w:ascii="Times New Roman" w:hAnsi="Times New Roman"/>
          <w:b/>
          <w:sz w:val="28"/>
          <w:szCs w:val="28"/>
        </w:rPr>
      </w:pPr>
    </w:p>
    <w:p w:rsidR="00E22A83" w:rsidRDefault="00E22A83" w:rsidP="00E22A83">
      <w:pPr>
        <w:pStyle w:val="Bezodstpw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III tydzień szkolenia</w:t>
      </w:r>
    </w:p>
    <w:tbl>
      <w:tblPr>
        <w:tblW w:w="14670" w:type="dxa"/>
        <w:tblInd w:w="-732" w:type="dxa"/>
        <w:tblLayout w:type="fixed"/>
        <w:tblLook w:val="01E0" w:firstRow="1" w:lastRow="1" w:firstColumn="1" w:lastColumn="1" w:noHBand="0" w:noVBand="0"/>
      </w:tblPr>
      <w:tblGrid>
        <w:gridCol w:w="853"/>
        <w:gridCol w:w="1605"/>
        <w:gridCol w:w="887"/>
        <w:gridCol w:w="912"/>
        <w:gridCol w:w="1637"/>
        <w:gridCol w:w="5041"/>
        <w:gridCol w:w="1506"/>
        <w:gridCol w:w="1081"/>
        <w:gridCol w:w="1148"/>
      </w:tblGrid>
      <w:tr w:rsidR="00E22A83" w:rsidTr="000B21A2">
        <w:trPr>
          <w:trHeight w:val="20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Lp.</w:t>
            </w: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Dzień tygodnia/data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Godziny zajęć</w:t>
            </w: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przebywania   w jednostce szkolącej bez przerw</w:t>
            </w: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(godzina  zajęć dydaktycznych = 45 minut)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Liczba  godzin                w przeliczeniu  na godziny dydaktyczne=45 minut</w:t>
            </w:r>
          </w:p>
        </w:tc>
        <w:tc>
          <w:tcPr>
            <w:tcW w:w="5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Przedmiot – zakres tematyczny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Nazwisko i imię wykładowcy</w:t>
            </w:r>
          </w:p>
          <w:p w:rsidR="00E22A83" w:rsidRDefault="00E22A83" w:rsidP="000B21A2">
            <w:pPr>
              <w:widowControl w:val="0"/>
              <w:ind w:left="113" w:right="113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Liczba godzin</w:t>
            </w: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edukacyjnych</w:t>
            </w:r>
          </w:p>
        </w:tc>
      </w:tr>
      <w:tr w:rsidR="00E22A83" w:rsidTr="000B21A2">
        <w:trPr>
          <w:trHeight w:val="464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Zajęcia teoretyczne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22A83" w:rsidRDefault="00E22A83" w:rsidP="000B21A2">
            <w:pPr>
              <w:widowControl w:val="0"/>
              <w:ind w:left="113" w:right="113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Zajęcia praktyczne</w:t>
            </w:r>
          </w:p>
        </w:tc>
      </w:tr>
      <w:tr w:rsidR="00E22A83" w:rsidTr="000B21A2">
        <w:trPr>
          <w:trHeight w:val="20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od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do</w:t>
            </w:r>
          </w:p>
        </w:tc>
        <w:tc>
          <w:tcPr>
            <w:tcW w:w="1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E22A83" w:rsidTr="000B21A2">
        <w:trPr>
          <w:trHeight w:val="51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Poniedziałek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51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Wtorek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51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Środa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pStyle w:val="Bezodstpw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51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Czwartek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51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Piątek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pStyle w:val="Bezodstpw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napToGrid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51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Sobota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51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Niedziela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2A83" w:rsidRDefault="00E22A83" w:rsidP="000B21A2">
            <w:pPr>
              <w:widowControl w:val="0"/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22A83" w:rsidTr="000B21A2">
        <w:trPr>
          <w:trHeight w:val="340"/>
        </w:trPr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Faktyczny czas uczestnictwa w szkoleniu w godzinach dydaktycznych bez przerw</w:t>
            </w:r>
          </w:p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godz.</w:t>
            </w:r>
          </w:p>
        </w:tc>
        <w:tc>
          <w:tcPr>
            <w:tcW w:w="6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:rsidR="00E22A83" w:rsidRDefault="00E22A83" w:rsidP="000B21A2">
            <w:pPr>
              <w:widowControl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:rsidR="00E22A83" w:rsidRDefault="00E22A83" w:rsidP="00E22A83">
      <w:pPr>
        <w:pStyle w:val="Bezodstpw"/>
        <w:rPr>
          <w:rFonts w:ascii="Times New Roman" w:hAnsi="Times New Roman"/>
          <w:b/>
          <w:sz w:val="28"/>
          <w:szCs w:val="28"/>
        </w:rPr>
      </w:pPr>
    </w:p>
    <w:p w:rsidR="00E22A83" w:rsidRDefault="00E22A83" w:rsidP="00E22A83">
      <w:pPr>
        <w:pStyle w:val="Bezodstpw"/>
        <w:jc w:val="right"/>
        <w:rPr>
          <w:rFonts w:ascii="Times New Roman" w:hAnsi="Times New Roman"/>
          <w:b/>
          <w:sz w:val="28"/>
          <w:szCs w:val="28"/>
        </w:rPr>
      </w:pPr>
    </w:p>
    <w:p w:rsidR="00E22A83" w:rsidRDefault="00E22A83" w:rsidP="00E22A83">
      <w:pPr>
        <w:pStyle w:val="Bezodstpw"/>
        <w:ind w:firstLine="8931"/>
        <w:jc w:val="center"/>
        <w:rPr>
          <w:rFonts w:ascii="Times New Roman" w:hAnsi="Times New Roman"/>
          <w:b/>
          <w:sz w:val="28"/>
          <w:szCs w:val="28"/>
        </w:rPr>
      </w:pPr>
      <w:r>
        <w:t>………………………..………………………………………..</w:t>
      </w:r>
    </w:p>
    <w:p w:rsidR="00E22A83" w:rsidRDefault="00E22A83" w:rsidP="00E22A83">
      <w:pPr>
        <w:tabs>
          <w:tab w:val="left" w:leader="dot" w:pos="8505"/>
        </w:tabs>
        <w:spacing w:after="0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czytelny podpis Wykonawcy  lub osoby  uprawnionej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619C" w:rsidRDefault="00E22A83" w:rsidP="00E22A83">
      <w:pPr>
        <w:spacing w:after="0"/>
        <w:jc w:val="center"/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do reprezentowania Wykonawcy</w:t>
      </w:r>
    </w:p>
    <w:sectPr w:rsidR="0082619C">
      <w:pgSz w:w="16838" w:h="11906" w:orient="landscape"/>
      <w:pgMar w:top="567" w:right="1417" w:bottom="360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06B" w:rsidRDefault="00BE306B" w:rsidP="00E22A83">
      <w:pPr>
        <w:spacing w:after="0" w:line="240" w:lineRule="auto"/>
      </w:pPr>
      <w:r>
        <w:separator/>
      </w:r>
    </w:p>
  </w:endnote>
  <w:endnote w:type="continuationSeparator" w:id="0">
    <w:p w:rsidR="00BE306B" w:rsidRDefault="00BE306B" w:rsidP="00E22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83" w:rsidRDefault="00E22A8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3410E">
      <w:rPr>
        <w:noProof/>
      </w:rPr>
      <w:t>1</w:t>
    </w:r>
    <w:r>
      <w:fldChar w:fldCharType="end"/>
    </w:r>
  </w:p>
  <w:p w:rsidR="00E22A83" w:rsidRDefault="00E22A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06B" w:rsidRDefault="00BE306B" w:rsidP="00E22A83">
      <w:pPr>
        <w:spacing w:after="0" w:line="240" w:lineRule="auto"/>
      </w:pPr>
      <w:r>
        <w:separator/>
      </w:r>
    </w:p>
  </w:footnote>
  <w:footnote w:type="continuationSeparator" w:id="0">
    <w:p w:rsidR="00BE306B" w:rsidRDefault="00BE306B" w:rsidP="00E22A83">
      <w:pPr>
        <w:spacing w:after="0" w:line="240" w:lineRule="auto"/>
      </w:pPr>
      <w:r>
        <w:continuationSeparator/>
      </w:r>
    </w:p>
  </w:footnote>
  <w:footnote w:id="1">
    <w:p w:rsidR="00E22A83" w:rsidRDefault="00E22A83" w:rsidP="00E22A83">
      <w:pPr>
        <w:pStyle w:val="Tekstprzypisudolnego"/>
        <w:ind w:left="-426" w:right="-284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24"/>
          <w:szCs w:val="24"/>
        </w:rPr>
        <w:t xml:space="preserve"> Należy podać rodzaj usługi oraz wartość bez podatku VAT/stawki VAT.</w:t>
      </w:r>
    </w:p>
  </w:footnote>
  <w:footnote w:id="2">
    <w:p w:rsidR="00E22A83" w:rsidRDefault="00E22A83" w:rsidP="00E22A83">
      <w:pPr>
        <w:ind w:left="-426" w:right="-284"/>
        <w:jc w:val="both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x-none"/>
        </w:rPr>
        <w:t>RODO - rozporządzenie Parlamentu Europejskiego i Rady (UE) 2016/679 z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x-none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str.1).</w:t>
      </w:r>
    </w:p>
  </w:footnote>
  <w:footnote w:id="3">
    <w:p w:rsidR="00E22A83" w:rsidRDefault="00E22A83" w:rsidP="00E22A83">
      <w:pPr>
        <w:ind w:left="-426" w:right="-284"/>
        <w:jc w:val="both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x-none"/>
        </w:rPr>
        <w:t>Nie dotyczy przypadku gdy wykonawca nie przekazuje danych osobowych innych niż bezpośrednio jego dotyczących lub zachodzi wyłączenie stosowania obowiązku informacyjnego, stosownie do art. 13 ust. 4 lub art. 14 ust. 5 RODO -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83" w:rsidRDefault="00E22A83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74055" cy="43497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8" t="-2460" r="-198" b="-2460"/>
                  <a:stretch>
                    <a:fillRect/>
                  </a:stretch>
                </pic:blipFill>
                <pic:spPr bwMode="auto">
                  <a:xfrm>
                    <a:off x="0" y="0"/>
                    <a:ext cx="5774055" cy="434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22A83" w:rsidRDefault="00E22A83">
    <w:pPr>
      <w:pStyle w:val="Nagwek"/>
      <w:rPr>
        <w:lang w:eastAsia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83" w:rsidRDefault="00E22A83">
    <w:pPr>
      <w:pStyle w:val="Nagwek"/>
      <w:rPr>
        <w:lang w:eastAsia="pl-PL"/>
      </w:rPr>
    </w:pPr>
    <w:r>
      <w:rPr>
        <w:noProof/>
        <w:lang w:eastAsia="pl-PL"/>
      </w:rPr>
      <w:drawing>
        <wp:anchor distT="0" distB="0" distL="114935" distR="114935" simplePos="0" relativeHeight="251659264" behindDoc="1" locked="0" layoutInCell="0" allowOverlap="1">
          <wp:simplePos x="0" y="0"/>
          <wp:positionH relativeFrom="column">
            <wp:posOffset>704215</wp:posOffset>
          </wp:positionH>
          <wp:positionV relativeFrom="paragraph">
            <wp:posOffset>241935</wp:posOffset>
          </wp:positionV>
          <wp:extent cx="7472680" cy="567690"/>
          <wp:effectExtent l="0" t="0" r="0" b="381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6" t="-865" r="-66" b="-865"/>
                  <a:stretch>
                    <a:fillRect/>
                  </a:stretch>
                </pic:blipFill>
                <pic:spPr bwMode="auto">
                  <a:xfrm>
                    <a:off x="0" y="0"/>
                    <a:ext cx="7472680" cy="5676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>
      <w:start w:val="1"/>
      <w:numFmt w:val="none"/>
      <w:suff w:val="nothing"/>
      <w:lvlText w:val="1)"/>
      <w:lvlJc w:val="left"/>
      <w:pPr>
        <w:tabs>
          <w:tab w:val="num" w:pos="0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upperLetter"/>
      <w:lvlText w:val="%1."/>
      <w:lvlJc w:val="left"/>
      <w:pPr>
        <w:tabs>
          <w:tab w:val="num" w:pos="0"/>
        </w:tabs>
        <w:ind w:left="644" w:hanging="360"/>
      </w:pPr>
      <w:rPr>
        <w:rFonts w:hint="default"/>
        <w:b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</w:rPr>
    </w:lvl>
  </w:abstractNum>
  <w:abstractNum w:abstractNumId="15" w15:restartNumberingAfterBreak="0">
    <w:nsid w:val="00000010"/>
    <w:multiLevelType w:val="multilevel"/>
    <w:tmpl w:val="1C3CAF8E"/>
    <w:name w:val="WW8Num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83"/>
    <w:rsid w:val="0082619C"/>
    <w:rsid w:val="0083410E"/>
    <w:rsid w:val="0083675D"/>
    <w:rsid w:val="008A5F23"/>
    <w:rsid w:val="00A11FB4"/>
    <w:rsid w:val="00BE306B"/>
    <w:rsid w:val="00C62767"/>
    <w:rsid w:val="00E22A83"/>
    <w:rsid w:val="00E6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EA70A"/>
  <w15:chartTrackingRefBased/>
  <w15:docId w15:val="{457C6DD5-B7D0-4BC9-A026-A4C46C71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2A83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7">
    <w:name w:val="Font Style37"/>
    <w:rsid w:val="00E22A83"/>
    <w:rPr>
      <w:rFonts w:ascii="Times New Roman" w:hAnsi="Times New Roman" w:cs="Times New Roman"/>
      <w:sz w:val="20"/>
      <w:szCs w:val="20"/>
    </w:rPr>
  </w:style>
  <w:style w:type="character" w:customStyle="1" w:styleId="Znakiprzypiswdolnych">
    <w:name w:val="Znaki przypisów dolnych"/>
    <w:rsid w:val="00E22A83"/>
    <w:rPr>
      <w:vertAlign w:val="superscript"/>
    </w:rPr>
  </w:style>
  <w:style w:type="paragraph" w:styleId="Tekstpodstawowy">
    <w:name w:val="Body Text"/>
    <w:basedOn w:val="Normalny"/>
    <w:link w:val="TekstpodstawowyZnak"/>
    <w:rsid w:val="00E22A83"/>
    <w:pPr>
      <w:spacing w:after="0" w:line="240" w:lineRule="auto"/>
      <w:jc w:val="center"/>
    </w:pPr>
    <w:rPr>
      <w:rFonts w:ascii="Arial" w:eastAsia="Times New Roman" w:hAnsi="Arial" w:cs="Arial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E22A83"/>
    <w:rPr>
      <w:rFonts w:ascii="Arial" w:eastAsia="Times New Roman" w:hAnsi="Arial" w:cs="Arial"/>
      <w:sz w:val="20"/>
      <w:szCs w:val="20"/>
      <w:lang w:val="x-none" w:eastAsia="zh-CN"/>
    </w:rPr>
  </w:style>
  <w:style w:type="paragraph" w:styleId="Nagwek">
    <w:name w:val="header"/>
    <w:basedOn w:val="Normalny"/>
    <w:link w:val="NagwekZnak"/>
    <w:rsid w:val="00E22A83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A83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rsid w:val="00E22A83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83"/>
    <w:rPr>
      <w:rFonts w:ascii="Calibri" w:eastAsia="Calibri" w:hAnsi="Calibri" w:cs="Calibri"/>
      <w:lang w:eastAsia="zh-CN"/>
    </w:rPr>
  </w:style>
  <w:style w:type="paragraph" w:styleId="Akapitzlist">
    <w:name w:val="List Paragraph"/>
    <w:basedOn w:val="Normalny"/>
    <w:qFormat/>
    <w:rsid w:val="00E22A83"/>
    <w:pPr>
      <w:spacing w:before="200" w:after="0" w:line="320" w:lineRule="atLeast"/>
      <w:ind w:left="720"/>
      <w:contextualSpacing/>
    </w:pPr>
    <w:rPr>
      <w:rFonts w:ascii="Arial" w:eastAsia="Times New Roman" w:hAnsi="Arial" w:cs="Arial"/>
      <w:sz w:val="20"/>
      <w:szCs w:val="20"/>
      <w:lang w:val="x-none"/>
    </w:rPr>
  </w:style>
  <w:style w:type="paragraph" w:customStyle="1" w:styleId="Default">
    <w:name w:val="Default"/>
    <w:rsid w:val="00E22A83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E22A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22A83"/>
    <w:rPr>
      <w:rFonts w:ascii="Calibri" w:eastAsia="Calibri" w:hAnsi="Calibri" w:cs="Calibri"/>
      <w:sz w:val="20"/>
      <w:szCs w:val="20"/>
      <w:lang w:eastAsia="zh-CN"/>
    </w:rPr>
  </w:style>
  <w:style w:type="paragraph" w:styleId="Tekstpodstawowywcity">
    <w:name w:val="Body Text Indent"/>
    <w:basedOn w:val="Normalny"/>
    <w:link w:val="TekstpodstawowywcityZnak"/>
    <w:rsid w:val="00E22A83"/>
    <w:pPr>
      <w:spacing w:after="120" w:line="240" w:lineRule="auto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22A83"/>
    <w:rPr>
      <w:rFonts w:ascii="Calibri" w:eastAsia="Calibri" w:hAnsi="Calibri" w:cs="Calibri"/>
      <w:sz w:val="24"/>
      <w:szCs w:val="24"/>
      <w:lang w:eastAsia="zh-CN"/>
    </w:rPr>
  </w:style>
  <w:style w:type="paragraph" w:styleId="Bezodstpw">
    <w:name w:val="No Spacing"/>
    <w:uiPriority w:val="99"/>
    <w:qFormat/>
    <w:rsid w:val="00E22A8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2620</Words>
  <Characters>15723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 w Ostrowcu Świętokrzyskim</Company>
  <LinksUpToDate>false</LinksUpToDate>
  <CharactersWithSpaces>18307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Tomasz Pawłowski</cp:lastModifiedBy>
  <cp:revision>2</cp:revision>
  <dcterms:created xsi:type="dcterms:W3CDTF">2026-08-25T08:36:00Z</dcterms:created>
  <dcterms:modified xsi:type="dcterms:W3CDTF">2026-08-25T08:36:00Z</dcterms:modified>
</cp:coreProperties>
</file>