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4B5C213E" w14:textId="77777777" w:rsidR="00734D60" w:rsidRPr="006E67DC" w:rsidRDefault="00734D60" w:rsidP="00C83F4E">
      <w:pPr>
        <w:autoSpaceDE w:val="0"/>
        <w:jc w:val="right"/>
        <w:rPr>
          <w:rFonts w:asciiTheme="majorHAnsi" w:hAnsiTheme="majorHAnsi" w:cs="Tahoma"/>
        </w:rPr>
      </w:pPr>
    </w:p>
    <w:p w14:paraId="2874270F" w14:textId="77777777" w:rsidR="00C83F4E" w:rsidRPr="006E67DC" w:rsidRDefault="00C83F4E" w:rsidP="00C83F4E">
      <w:pPr>
        <w:autoSpaceDE w:val="0"/>
        <w:jc w:val="right"/>
        <w:rPr>
          <w:rFonts w:asciiTheme="majorHAnsi" w:hAnsiTheme="majorHAnsi" w:cs="Tahoma"/>
        </w:rPr>
      </w:pPr>
      <w:r w:rsidRPr="006E67DC">
        <w:rPr>
          <w:rFonts w:asciiTheme="majorHAnsi" w:hAnsiTheme="majorHAnsi" w:cs="Tahoma"/>
        </w:rPr>
        <w:t xml:space="preserve">Załącznik nr </w:t>
      </w:r>
      <w:r w:rsidR="00FF39F8">
        <w:rPr>
          <w:rFonts w:asciiTheme="majorHAnsi" w:hAnsiTheme="majorHAnsi" w:cs="Tahoma"/>
        </w:rPr>
        <w:t>6</w:t>
      </w:r>
      <w:r w:rsidR="006E67DC">
        <w:rPr>
          <w:rFonts w:asciiTheme="majorHAnsi" w:hAnsiTheme="majorHAnsi" w:cs="Tahoma"/>
        </w:rPr>
        <w:t xml:space="preserve"> SWZ</w:t>
      </w:r>
    </w:p>
    <w:p w14:paraId="0B0B34A2" w14:textId="77777777" w:rsidR="00CC1EEA" w:rsidRPr="00A62423" w:rsidRDefault="00CC1EEA" w:rsidP="00CC1EEA">
      <w:pPr>
        <w:pStyle w:val="Tekstpodstawowy31"/>
        <w:jc w:val="left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EED795" w14:textId="77777777" w:rsidR="00CC1EEA" w:rsidRPr="00A62423" w:rsidRDefault="00CC1EEA" w:rsidP="00CC1EEA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2423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</w:t>
      </w:r>
    </w:p>
    <w:p w14:paraId="30D159D4" w14:textId="77777777" w:rsidR="00CC1EEA" w:rsidRPr="00A62423" w:rsidRDefault="00CC1EEA" w:rsidP="00CC1EEA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2423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KTÓRE BĘDĄ UCZESTNICZYĆ W REALIZACJI ZAMÓWIENIA</w:t>
      </w:r>
    </w:p>
    <w:p w14:paraId="6A6FE6AA" w14:textId="77777777" w:rsidR="00CC1EEA" w:rsidRDefault="00CC1EEA" w:rsidP="00CC1EEA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</w:p>
    <w:p w14:paraId="61F100FD" w14:textId="77777777" w:rsidR="00CC1EEA" w:rsidRPr="006E67DC" w:rsidRDefault="00CC1EEA" w:rsidP="00CC1EEA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  <w:r w:rsidRPr="006E67DC">
        <w:rPr>
          <w:rFonts w:asciiTheme="majorHAnsi" w:eastAsia="Bookman Old Style" w:hAnsiTheme="majorHAnsi" w:cs="Tahoma"/>
          <w:b w:val="0"/>
          <w:sz w:val="20"/>
          <w:szCs w:val="20"/>
        </w:rPr>
        <w:t>(zgodnie z warunkami udziału w postępowaniu)</w:t>
      </w:r>
    </w:p>
    <w:p w14:paraId="75BFE610" w14:textId="77777777" w:rsidR="00CC1EEA" w:rsidRPr="006E67DC" w:rsidRDefault="00CC1EEA" w:rsidP="00CC1EEA">
      <w:pPr>
        <w:pStyle w:val="Tekstpodstawowy31"/>
        <w:jc w:val="left"/>
        <w:rPr>
          <w:rFonts w:asciiTheme="majorHAnsi" w:eastAsia="Bookman Old Style" w:hAnsiTheme="majorHAnsi" w:cs="Tahoma"/>
          <w:sz w:val="20"/>
          <w:szCs w:val="20"/>
        </w:rPr>
      </w:pPr>
    </w:p>
    <w:tbl>
      <w:tblPr>
        <w:tblW w:w="13135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3165"/>
        <w:gridCol w:w="3260"/>
        <w:gridCol w:w="3402"/>
        <w:gridCol w:w="2693"/>
      </w:tblGrid>
      <w:tr w:rsidR="00CC1EEA" w:rsidRPr="006E67DC" w14:paraId="5475E93D" w14:textId="77777777" w:rsidTr="005C14E0">
        <w:trPr>
          <w:cantSplit/>
          <w:trHeight w:val="59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DE9F330" w14:textId="77777777" w:rsidR="00CC1EEA" w:rsidRPr="006E67DC" w:rsidRDefault="00CC1EEA" w:rsidP="005C14E0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</w:p>
          <w:p w14:paraId="7323708B" w14:textId="77777777" w:rsidR="00CC1EEA" w:rsidRPr="006E67DC" w:rsidRDefault="00CC1EEA" w:rsidP="005C14E0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31A18B38" w14:textId="77777777" w:rsidR="00CC1EEA" w:rsidRPr="006E67DC" w:rsidRDefault="00CC1EEA" w:rsidP="005C14E0">
            <w:pPr>
              <w:pStyle w:val="Normalny1"/>
              <w:autoSpaceDE w:val="0"/>
              <w:ind w:left="426" w:right="5" w:hanging="426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1D66AD9A" w14:textId="77777777" w:rsidR="00CC1EEA" w:rsidRPr="006E67DC" w:rsidRDefault="00CC1EEA" w:rsidP="005C14E0">
            <w:pPr>
              <w:pStyle w:val="Normalny1"/>
              <w:autoSpaceDE w:val="0"/>
              <w:ind w:right="5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071EA0A6" w14:textId="77777777" w:rsidR="00CC1EEA" w:rsidRPr="006E67DC" w:rsidRDefault="00CC1EEA" w:rsidP="005C14E0">
            <w:pPr>
              <w:pStyle w:val="Normalny1"/>
              <w:autoSpaceDE w:val="0"/>
              <w:ind w:left="426" w:right="5" w:hanging="426"/>
              <w:jc w:val="center"/>
              <w:rPr>
                <w:rFonts w:asciiTheme="majorHAnsi" w:eastAsia="Arial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3D05C085" w14:textId="77777777" w:rsidR="00CC1EEA" w:rsidRPr="006E67DC" w:rsidRDefault="00CC1EEA" w:rsidP="005C14E0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20B77B58" w14:textId="77777777" w:rsidR="00CC1EEA" w:rsidRPr="006E67DC" w:rsidRDefault="00CC1EEA" w:rsidP="005C14E0">
            <w:pPr>
              <w:pStyle w:val="Normalny1"/>
              <w:autoSpaceDE w:val="0"/>
              <w:ind w:right="5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3A03AE52" w14:textId="77777777" w:rsidR="00CC1EEA" w:rsidRPr="006E67DC" w:rsidRDefault="00CC1EEA" w:rsidP="005C14E0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Wykonywane czynności/ sprawowane funkcje przy realizacji zamówienia</w:t>
            </w:r>
          </w:p>
          <w:p w14:paraId="3A4340FA" w14:textId="52ED612E" w:rsidR="00CC1EEA" w:rsidRPr="006E67DC" w:rsidRDefault="00CC1EEA" w:rsidP="005C14E0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(zgodnie z warunkami udziału w postępowaniu</w:t>
            </w:r>
            <w:r w:rsidR="0007071E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, tj. rozdział 21 ust. 6 pkt 2</w:t>
            </w:r>
            <w:r w:rsidR="00A62423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 xml:space="preserve"> </w:t>
            </w:r>
            <w:r w:rsidR="0007071E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tiret 1</w:t>
            </w:r>
            <w:r w:rsidR="003C3C58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 xml:space="preserve"> </w:t>
            </w:r>
            <w:r w:rsidR="00A62423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SWZ</w:t>
            </w: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412091B5" w14:textId="77777777" w:rsidR="00CC1EEA" w:rsidRPr="006E67DC" w:rsidRDefault="00CC1EEA" w:rsidP="005C14E0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1982B342" w14:textId="77777777" w:rsidR="00CC1EEA" w:rsidRPr="006E67DC" w:rsidRDefault="00CC1EEA" w:rsidP="005C14E0">
            <w:pPr>
              <w:pStyle w:val="Normalny1"/>
              <w:autoSpaceDE w:val="0"/>
              <w:ind w:right="5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4623B109" w14:textId="77777777" w:rsidR="00CC1EEA" w:rsidRPr="006E67DC" w:rsidRDefault="00CC1EEA" w:rsidP="005C14E0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 xml:space="preserve">Informacja o wykształceniu i kwalifikacjach </w:t>
            </w:r>
          </w:p>
          <w:p w14:paraId="624B79BD" w14:textId="77777777" w:rsidR="00CC1EEA" w:rsidRPr="006E67DC" w:rsidRDefault="00CC1EEA" w:rsidP="005C14E0">
            <w:pPr>
              <w:pStyle w:val="Normalny1"/>
              <w:autoSpaceDE w:val="0"/>
              <w:ind w:left="34" w:right="5" w:hanging="34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48A2ED7" w14:textId="77777777" w:rsidR="00CC1EEA" w:rsidRPr="006E67DC" w:rsidRDefault="00CC1EEA" w:rsidP="005C14E0">
            <w:pPr>
              <w:pStyle w:val="Normalny1"/>
              <w:autoSpaceDE w:val="0"/>
              <w:ind w:right="5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  <w:p w14:paraId="4433A627" w14:textId="77777777" w:rsidR="00CC1EEA" w:rsidRPr="006E67DC" w:rsidRDefault="00CC1EEA" w:rsidP="005C14E0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Podstawa  dysponowania osobami</w:t>
            </w:r>
          </w:p>
          <w:p w14:paraId="0C79FAEA" w14:textId="77777777" w:rsidR="00CC1EEA" w:rsidRPr="006E67DC" w:rsidRDefault="00CC1EEA" w:rsidP="005C14E0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określić formę np.</w:t>
            </w:r>
          </w:p>
          <w:p w14:paraId="3E9BA731" w14:textId="77777777" w:rsidR="00CC1EEA" w:rsidRPr="006E67DC" w:rsidRDefault="00CC1EEA" w:rsidP="005C14E0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 xml:space="preserve"> </w:t>
            </w:r>
          </w:p>
          <w:p w14:paraId="7469E7E0" w14:textId="77777777" w:rsidR="00CC1EEA" w:rsidRPr="006E67DC" w:rsidRDefault="00CC1EEA" w:rsidP="005C14E0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sz w:val="16"/>
                <w:szCs w:val="16"/>
              </w:rPr>
            </w:pPr>
            <w:r w:rsidRPr="006E67DC">
              <w:rPr>
                <w:rFonts w:asciiTheme="majorHAnsi" w:eastAsia="Bookman Old Style" w:hAnsiTheme="majorHAnsi" w:cs="Tahoma"/>
                <w:sz w:val="16"/>
                <w:szCs w:val="16"/>
              </w:rPr>
              <w:t>umowa, umowa o pracę, umowa zlecenie, umowa o dzieło, pracownik własny, etat, właściciel firmy,</w:t>
            </w:r>
          </w:p>
          <w:p w14:paraId="1DF17DDA" w14:textId="77777777" w:rsidR="00CC1EEA" w:rsidRPr="006E67DC" w:rsidRDefault="00CC1EEA" w:rsidP="005C14E0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</w:tc>
      </w:tr>
      <w:tr w:rsidR="00CC1EEA" w:rsidRPr="00AB4E16" w14:paraId="69B60908" w14:textId="77777777" w:rsidTr="005C14E0">
        <w:trPr>
          <w:cantSplit/>
          <w:trHeight w:val="703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938" w14:textId="77777777" w:rsidR="00CC1EEA" w:rsidRPr="00AB4E16" w:rsidRDefault="00CC1EEA" w:rsidP="005C14E0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6B459DEF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68C8DCCC" w14:textId="77777777" w:rsidR="00CC1EEA" w:rsidRPr="00AB4E16" w:rsidRDefault="00CC1EEA" w:rsidP="005C14E0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7CCB6B6D" w14:textId="77777777" w:rsidR="00CC1EEA" w:rsidRPr="00AB4E16" w:rsidRDefault="00CC1EEA" w:rsidP="005C14E0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1</w:t>
            </w:r>
            <w:r w:rsid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.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E53554" w14:textId="77777777" w:rsidR="00CC1EEA" w:rsidRPr="00AB4E16" w:rsidRDefault="00CC1EEA" w:rsidP="005C14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</w:p>
          <w:p w14:paraId="4E3B8D63" w14:textId="77777777" w:rsidR="00CC1EEA" w:rsidRPr="00AB4E16" w:rsidRDefault="00CC1EEA" w:rsidP="005C14E0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5DABFFCE" w14:textId="77777777" w:rsidR="00CC1EEA" w:rsidRPr="00AB4E16" w:rsidRDefault="00CC1EEA" w:rsidP="005C14E0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AB4E16">
              <w:rPr>
                <w:rFonts w:asciiTheme="majorHAnsi" w:hAnsiTheme="majorHAnsi" w:cs="Tahoma"/>
                <w:sz w:val="16"/>
                <w:szCs w:val="16"/>
              </w:rPr>
              <w:t>Pani/Pan</w:t>
            </w:r>
          </w:p>
          <w:p w14:paraId="2A8170CE" w14:textId="77777777" w:rsidR="00CC1EEA" w:rsidRPr="00AB4E16" w:rsidRDefault="00CC1EEA" w:rsidP="005C14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42D1690D" w14:textId="77777777" w:rsidR="00CC1EEA" w:rsidRPr="00AB4E16" w:rsidRDefault="00CC1EEA" w:rsidP="005C14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76B7E5DF" w14:textId="77777777" w:rsidR="00CC1EEA" w:rsidRPr="00AB4E16" w:rsidRDefault="00CC1EEA" w:rsidP="005C14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AB4E16">
              <w:rPr>
                <w:rFonts w:asciiTheme="majorHAnsi" w:hAnsiTheme="majorHAnsi" w:cs="Tahoma"/>
                <w:sz w:val="16"/>
                <w:szCs w:val="16"/>
              </w:rPr>
              <w:t>………………………</w:t>
            </w:r>
          </w:p>
          <w:p w14:paraId="07FA872A" w14:textId="77777777" w:rsidR="00CC1EEA" w:rsidRPr="00AB4E16" w:rsidRDefault="00CC1EEA" w:rsidP="005C14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31200025" w14:textId="77777777" w:rsidR="00CC1EEA" w:rsidRPr="00AB4E16" w:rsidRDefault="00CC1EEA" w:rsidP="005C14E0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B25386" w14:textId="77777777" w:rsidR="00CC1EEA" w:rsidRPr="00AB4E16" w:rsidRDefault="00CC1EEA" w:rsidP="005C14E0">
            <w:pPr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5B3B0B7A" w14:textId="75123AD9" w:rsidR="00CC1EEA" w:rsidRPr="00AB4E16" w:rsidRDefault="00CC1EEA" w:rsidP="005C14E0">
            <w:pPr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AB4E16">
              <w:rPr>
                <w:rFonts w:asciiTheme="majorHAnsi" w:hAnsiTheme="majorHAnsi" w:cs="Tahoma"/>
                <w:sz w:val="16"/>
                <w:szCs w:val="16"/>
              </w:rPr>
              <w:t xml:space="preserve">Osoba </w:t>
            </w:r>
            <w:r w:rsidRPr="00AB4E16">
              <w:rPr>
                <w:rFonts w:asciiTheme="majorHAnsi" w:hAnsiTheme="majorHAnsi" w:cs="Tahoma"/>
                <w:b/>
                <w:sz w:val="16"/>
                <w:szCs w:val="16"/>
              </w:rPr>
              <w:t xml:space="preserve">(kierownik </w:t>
            </w:r>
            <w:r w:rsidR="00C96C7C">
              <w:rPr>
                <w:rFonts w:asciiTheme="majorHAnsi" w:hAnsiTheme="majorHAnsi" w:cs="Tahoma"/>
                <w:b/>
                <w:sz w:val="16"/>
                <w:szCs w:val="16"/>
              </w:rPr>
              <w:t>budowy</w:t>
            </w:r>
            <w:r w:rsidRPr="00AB4E16">
              <w:rPr>
                <w:rFonts w:asciiTheme="majorHAnsi" w:hAnsiTheme="majorHAnsi" w:cs="Tahoma"/>
                <w:b/>
                <w:sz w:val="16"/>
                <w:szCs w:val="16"/>
              </w:rPr>
              <w:t>)</w:t>
            </w:r>
            <w:r w:rsidRPr="00AB4E16">
              <w:rPr>
                <w:rFonts w:asciiTheme="majorHAnsi" w:hAnsiTheme="majorHAnsi" w:cs="Tahoma"/>
                <w:sz w:val="16"/>
                <w:szCs w:val="16"/>
              </w:rPr>
              <w:t xml:space="preserve"> </w:t>
            </w:r>
          </w:p>
          <w:p w14:paraId="03343252" w14:textId="77777777" w:rsidR="00CC1EEA" w:rsidRPr="00AB4E16" w:rsidRDefault="00CC1EEA" w:rsidP="005C14E0">
            <w:pPr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047B35F4" w14:textId="77777777" w:rsidR="00CC1EEA" w:rsidRPr="00AB4E16" w:rsidRDefault="00CC1EEA" w:rsidP="005C14E0">
            <w:pPr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AB4E16">
              <w:rPr>
                <w:rFonts w:asciiTheme="majorHAnsi" w:hAnsiTheme="majorHAnsi" w:cs="Tahoma"/>
                <w:sz w:val="16"/>
                <w:szCs w:val="16"/>
              </w:rPr>
              <w:t>posiadająca</w:t>
            </w:r>
          </w:p>
          <w:p w14:paraId="05D19409" w14:textId="61717D3F" w:rsidR="00CC1EEA" w:rsidRPr="00AB4E16" w:rsidRDefault="00CC1EEA" w:rsidP="005C14E0">
            <w:pPr>
              <w:suppressAutoHyphens w:val="0"/>
              <w:spacing w:after="60" w:line="276" w:lineRule="auto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AB4E16">
              <w:rPr>
                <w:rFonts w:asciiTheme="majorHAnsi" w:hAnsiTheme="majorHAnsi" w:cs="Tahoma"/>
                <w:sz w:val="16"/>
                <w:szCs w:val="16"/>
              </w:rPr>
              <w:t xml:space="preserve">uprawnienia do kierowania robotami budowlanymi </w:t>
            </w:r>
            <w:r w:rsidR="00AB4E16">
              <w:rPr>
                <w:rFonts w:asciiTheme="majorHAnsi" w:hAnsiTheme="majorHAnsi" w:cs="Tahoma"/>
                <w:sz w:val="16"/>
                <w:szCs w:val="16"/>
              </w:rPr>
              <w:t xml:space="preserve"> </w:t>
            </w:r>
            <w:r w:rsidR="0052673D" w:rsidRPr="00AB4E16">
              <w:rPr>
                <w:rFonts w:asciiTheme="majorHAnsi" w:hAnsiTheme="majorHAnsi" w:cs="Tahoma"/>
                <w:sz w:val="16"/>
                <w:szCs w:val="16"/>
              </w:rPr>
              <w:t xml:space="preserve"> </w:t>
            </w:r>
            <w:r w:rsidR="0007071E">
              <w:rPr>
                <w:rFonts w:asciiTheme="majorHAnsi" w:hAnsiTheme="majorHAnsi" w:cs="Tahoma"/>
                <w:b/>
                <w:sz w:val="16"/>
                <w:szCs w:val="16"/>
                <w:u w:val="single"/>
              </w:rPr>
              <w:t xml:space="preserve">w specjalności </w:t>
            </w:r>
            <w:r w:rsidR="003F14CE">
              <w:rPr>
                <w:rFonts w:asciiTheme="majorHAnsi" w:hAnsiTheme="majorHAnsi" w:cs="Tahoma"/>
                <w:b/>
                <w:sz w:val="16"/>
                <w:szCs w:val="16"/>
                <w:u w:val="single"/>
              </w:rPr>
              <w:t>drogowej</w:t>
            </w:r>
            <w:r w:rsidR="0007071E">
              <w:rPr>
                <w:rFonts w:asciiTheme="majorHAnsi" w:hAnsiTheme="majorHAnsi" w:cs="Tahoma"/>
                <w:b/>
                <w:sz w:val="16"/>
                <w:szCs w:val="16"/>
                <w:u w:val="single"/>
              </w:rPr>
              <w:t xml:space="preserve"> i posiadająca min. </w:t>
            </w:r>
            <w:r w:rsidR="00C96C7C">
              <w:rPr>
                <w:rFonts w:asciiTheme="majorHAnsi" w:hAnsiTheme="majorHAnsi" w:cs="Tahoma"/>
                <w:b/>
                <w:sz w:val="16"/>
                <w:szCs w:val="16"/>
                <w:u w:val="single"/>
              </w:rPr>
              <w:t>5</w:t>
            </w:r>
            <w:r w:rsidR="00AB4E16" w:rsidRPr="00AB4E16">
              <w:rPr>
                <w:rFonts w:asciiTheme="majorHAnsi" w:hAnsiTheme="majorHAnsi" w:cs="Tahoma"/>
                <w:b/>
                <w:sz w:val="16"/>
                <w:szCs w:val="16"/>
                <w:u w:val="single"/>
              </w:rPr>
              <w:t xml:space="preserve"> letnie doświadczenie zawodowe</w:t>
            </w:r>
          </w:p>
          <w:p w14:paraId="5428BED4" w14:textId="77777777" w:rsidR="00CC1EEA" w:rsidRPr="00AB4E16" w:rsidRDefault="00CC1EEA" w:rsidP="005C14E0">
            <w:pPr>
              <w:spacing w:line="276" w:lineRule="auto"/>
              <w:ind w:left="709" w:hanging="283"/>
              <w:jc w:val="both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  <w:p w14:paraId="3A2DA3FC" w14:textId="77777777" w:rsidR="00CC1EEA" w:rsidRPr="00AB4E16" w:rsidRDefault="00CC1EEA" w:rsidP="005C14E0">
            <w:pPr>
              <w:spacing w:line="276" w:lineRule="auto"/>
              <w:ind w:left="709" w:hanging="283"/>
              <w:jc w:val="both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  <w:p w14:paraId="03F8CCBF" w14:textId="77777777" w:rsidR="00CC1EEA" w:rsidRPr="00AB4E16" w:rsidRDefault="00CC1EEA" w:rsidP="005C14E0">
            <w:pPr>
              <w:pStyle w:val="Default"/>
              <w:spacing w:line="276" w:lineRule="auto"/>
              <w:jc w:val="both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78D3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1DCF34C2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Wykształcenie………………………..…………</w:t>
            </w:r>
          </w:p>
          <w:p w14:paraId="3127C4ED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5DBA98C1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Specjalność………..……………………….……</w:t>
            </w:r>
          </w:p>
          <w:p w14:paraId="5A830A17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7026F65C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Zakres………………...……...……………..……</w:t>
            </w:r>
          </w:p>
          <w:p w14:paraId="21C617BE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4789924A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Nr uprawnień………………………..…......</w:t>
            </w:r>
          </w:p>
          <w:p w14:paraId="03BDF88E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29F500A2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Data wydania uprawnień:</w:t>
            </w:r>
          </w:p>
          <w:p w14:paraId="3725FE4D" w14:textId="77777777" w:rsidR="00CC1EEA" w:rsidRPr="00AB4E16" w:rsidRDefault="00CC1EEA" w:rsidP="005C14E0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AB4E16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Dzień/Miesiąc/Rok………………………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99355" w14:textId="77777777" w:rsidR="00CC1EEA" w:rsidRPr="00AB4E16" w:rsidRDefault="00CC1EEA" w:rsidP="005C14E0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</w:tc>
      </w:tr>
    </w:tbl>
    <w:p w14:paraId="42FD0398" w14:textId="77777777" w:rsidR="00CC1EEA" w:rsidRDefault="00CC1EEA" w:rsidP="00CC1EEA">
      <w:pPr>
        <w:pStyle w:val="Tekstpodstawowy31"/>
        <w:jc w:val="right"/>
        <w:rPr>
          <w:rFonts w:asciiTheme="majorHAnsi" w:eastAsia="Bookman Old Style" w:hAnsiTheme="majorHAnsi" w:cs="Tahoma"/>
          <w:b w:val="0"/>
          <w:sz w:val="20"/>
          <w:szCs w:val="20"/>
        </w:rPr>
      </w:pPr>
    </w:p>
    <w:p w14:paraId="7F7FB32F" w14:textId="77777777" w:rsidR="00CC1EEA" w:rsidRDefault="00CC1EEA" w:rsidP="0004621D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</w:p>
    <w:p w14:paraId="610A1187" w14:textId="77777777" w:rsidR="00C83F4E" w:rsidRDefault="00CC1EEA" w:rsidP="0086312F">
      <w:pPr>
        <w:spacing w:line="276" w:lineRule="auto"/>
        <w:ind w:right="49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  <w:r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 (WYKAZ</w:t>
      </w:r>
      <w:r w:rsidR="0086312F" w:rsidRPr="00863EE7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 xml:space="preserve"> ) sporządza się w postaci elektronicznej i opatruje się kwalifikowanym podpisem elektronicznym lub podpisem zaufanym, lub podpisem osobistym - przez osobę uprawnioną do reprezentacji</w:t>
      </w:r>
    </w:p>
    <w:p w14:paraId="5A4F40D5" w14:textId="77777777" w:rsidR="00CC1EEA" w:rsidRDefault="00CC1EEA" w:rsidP="0086312F">
      <w:pPr>
        <w:spacing w:line="276" w:lineRule="auto"/>
        <w:ind w:right="49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2D770E96" w14:textId="77777777" w:rsidR="00CC1EEA" w:rsidRDefault="00CC1EEA" w:rsidP="0086312F">
      <w:pPr>
        <w:spacing w:line="276" w:lineRule="auto"/>
        <w:ind w:right="49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4B7756D9" w14:textId="77777777" w:rsidR="00CC1EEA" w:rsidRPr="0049475F" w:rsidRDefault="00CC1EEA" w:rsidP="00CC1EEA">
      <w:pPr>
        <w:pStyle w:val="Default"/>
        <w:spacing w:line="276" w:lineRule="auto"/>
        <w:jc w:val="both"/>
        <w:rPr>
          <w:rFonts w:ascii="Cambria" w:hAnsi="Cambria" w:cs="Tahoma"/>
          <w:b/>
          <w:color w:val="auto"/>
          <w:sz w:val="22"/>
          <w:szCs w:val="22"/>
        </w:rPr>
      </w:pPr>
    </w:p>
    <w:p w14:paraId="3C4BB22D" w14:textId="77777777" w:rsidR="00CC1EEA" w:rsidRPr="0086312F" w:rsidRDefault="00CC1EEA" w:rsidP="0086312F">
      <w:pPr>
        <w:spacing w:line="276" w:lineRule="auto"/>
        <w:ind w:right="49"/>
        <w:jc w:val="both"/>
        <w:rPr>
          <w:rFonts w:ascii="Cambria" w:eastAsiaTheme="majorEastAsia" w:hAnsi="Cambria" w:cstheme="minorHAnsi"/>
          <w:i/>
          <w:sz w:val="16"/>
          <w:szCs w:val="16"/>
        </w:rPr>
      </w:pPr>
    </w:p>
    <w:sectPr w:rsidR="00CC1EEA" w:rsidRPr="0086312F" w:rsidSect="000E1610">
      <w:headerReference w:type="even" r:id="rId7"/>
      <w:footerReference w:type="even" r:id="rId8"/>
      <w:footerReference w:type="default" r:id="rId9"/>
      <w:footerReference w:type="first" r:id="rId10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88CF" w14:textId="77777777" w:rsidR="00D83CEA" w:rsidRDefault="00D83CEA">
      <w:r>
        <w:separator/>
      </w:r>
    </w:p>
  </w:endnote>
  <w:endnote w:type="continuationSeparator" w:id="0">
    <w:p w14:paraId="625612FE" w14:textId="77777777" w:rsidR="00D83CEA" w:rsidRDefault="00D8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0050B" w14:textId="77777777" w:rsidR="004270C2" w:rsidRDefault="00231488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4E31AB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F063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EE635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C259E" w14:textId="77777777" w:rsidR="00D83CEA" w:rsidRDefault="00D83CEA">
      <w:r>
        <w:separator/>
      </w:r>
    </w:p>
  </w:footnote>
  <w:footnote w:type="continuationSeparator" w:id="0">
    <w:p w14:paraId="4B72D7CE" w14:textId="77777777" w:rsidR="00D83CEA" w:rsidRDefault="00D83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89D9" w14:textId="77777777" w:rsidR="004270C2" w:rsidRDefault="00231488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B236C8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DC3C53"/>
    <w:multiLevelType w:val="hybridMultilevel"/>
    <w:tmpl w:val="1566690E"/>
    <w:lvl w:ilvl="0" w:tplc="C9D8EE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3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2551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71" w:hanging="360"/>
      </w:pPr>
    </w:lvl>
    <w:lvl w:ilvl="2" w:tplc="0415001B" w:tentative="1">
      <w:start w:val="1"/>
      <w:numFmt w:val="lowerRoman"/>
      <w:lvlText w:val="%3."/>
      <w:lvlJc w:val="right"/>
      <w:pPr>
        <w:ind w:left="13991" w:hanging="180"/>
      </w:pPr>
    </w:lvl>
    <w:lvl w:ilvl="3" w:tplc="0415000F" w:tentative="1">
      <w:start w:val="1"/>
      <w:numFmt w:val="decimal"/>
      <w:lvlText w:val="%4."/>
      <w:lvlJc w:val="left"/>
      <w:pPr>
        <w:ind w:left="14711" w:hanging="360"/>
      </w:pPr>
    </w:lvl>
    <w:lvl w:ilvl="4" w:tplc="04150019" w:tentative="1">
      <w:start w:val="1"/>
      <w:numFmt w:val="lowerLetter"/>
      <w:lvlText w:val="%5."/>
      <w:lvlJc w:val="left"/>
      <w:pPr>
        <w:ind w:left="15431" w:hanging="360"/>
      </w:pPr>
    </w:lvl>
    <w:lvl w:ilvl="5" w:tplc="0415001B" w:tentative="1">
      <w:start w:val="1"/>
      <w:numFmt w:val="lowerRoman"/>
      <w:lvlText w:val="%6."/>
      <w:lvlJc w:val="right"/>
      <w:pPr>
        <w:ind w:left="16151" w:hanging="180"/>
      </w:pPr>
    </w:lvl>
    <w:lvl w:ilvl="6" w:tplc="0415000F" w:tentative="1">
      <w:start w:val="1"/>
      <w:numFmt w:val="decimal"/>
      <w:lvlText w:val="%7."/>
      <w:lvlJc w:val="left"/>
      <w:pPr>
        <w:ind w:left="16871" w:hanging="360"/>
      </w:pPr>
    </w:lvl>
    <w:lvl w:ilvl="7" w:tplc="04150019" w:tentative="1">
      <w:start w:val="1"/>
      <w:numFmt w:val="lowerLetter"/>
      <w:lvlText w:val="%8."/>
      <w:lvlJc w:val="left"/>
      <w:pPr>
        <w:ind w:left="17591" w:hanging="360"/>
      </w:pPr>
    </w:lvl>
    <w:lvl w:ilvl="8" w:tplc="0415001B" w:tentative="1">
      <w:start w:val="1"/>
      <w:numFmt w:val="lowerRoman"/>
      <w:lvlText w:val="%9."/>
      <w:lvlJc w:val="right"/>
      <w:pPr>
        <w:ind w:left="18311" w:hanging="180"/>
      </w:pPr>
    </w:lvl>
  </w:abstractNum>
  <w:abstractNum w:abstractNumId="27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3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43921522">
    <w:abstractNumId w:val="9"/>
  </w:num>
  <w:num w:numId="2" w16cid:durableId="924266704">
    <w:abstractNumId w:val="0"/>
  </w:num>
  <w:num w:numId="3" w16cid:durableId="1473056494">
    <w:abstractNumId w:val="35"/>
  </w:num>
  <w:num w:numId="4" w16cid:durableId="1611234181">
    <w:abstractNumId w:val="24"/>
  </w:num>
  <w:num w:numId="5" w16cid:durableId="148401739">
    <w:abstractNumId w:val="33"/>
  </w:num>
  <w:num w:numId="6" w16cid:durableId="524900568">
    <w:abstractNumId w:val="31"/>
  </w:num>
  <w:num w:numId="7" w16cid:durableId="1687249674">
    <w:abstractNumId w:val="32"/>
  </w:num>
  <w:num w:numId="8" w16cid:durableId="1339890170">
    <w:abstractNumId w:val="21"/>
  </w:num>
  <w:num w:numId="9" w16cid:durableId="22828782">
    <w:abstractNumId w:val="27"/>
  </w:num>
  <w:num w:numId="10" w16cid:durableId="1332683835">
    <w:abstractNumId w:val="34"/>
  </w:num>
  <w:num w:numId="11" w16cid:durableId="2111192325">
    <w:abstractNumId w:val="25"/>
  </w:num>
  <w:num w:numId="12" w16cid:durableId="123547674">
    <w:abstractNumId w:val="22"/>
  </w:num>
  <w:num w:numId="13" w16cid:durableId="422916558">
    <w:abstractNumId w:val="13"/>
  </w:num>
  <w:num w:numId="14" w16cid:durableId="1777478729">
    <w:abstractNumId w:val="41"/>
  </w:num>
  <w:num w:numId="15" w16cid:durableId="1941837964">
    <w:abstractNumId w:val="12"/>
  </w:num>
  <w:num w:numId="16" w16cid:durableId="160583762">
    <w:abstractNumId w:val="15"/>
  </w:num>
  <w:num w:numId="17" w16cid:durableId="676612348">
    <w:abstractNumId w:val="23"/>
  </w:num>
  <w:num w:numId="18" w16cid:durableId="1826586137">
    <w:abstractNumId w:val="30"/>
  </w:num>
  <w:num w:numId="19" w16cid:durableId="1573587672">
    <w:abstractNumId w:val="29"/>
  </w:num>
  <w:num w:numId="20" w16cid:durableId="158891103">
    <w:abstractNumId w:val="36"/>
  </w:num>
  <w:num w:numId="21" w16cid:durableId="716199693">
    <w:abstractNumId w:val="20"/>
  </w:num>
  <w:num w:numId="22" w16cid:durableId="1022824051">
    <w:abstractNumId w:val="38"/>
  </w:num>
  <w:num w:numId="23" w16cid:durableId="925261230">
    <w:abstractNumId w:val="37"/>
  </w:num>
  <w:num w:numId="24" w16cid:durableId="355354992">
    <w:abstractNumId w:val="19"/>
  </w:num>
  <w:num w:numId="25" w16cid:durableId="1905750446">
    <w:abstractNumId w:val="39"/>
  </w:num>
  <w:num w:numId="26" w16cid:durableId="552038716">
    <w:abstractNumId w:val="40"/>
  </w:num>
  <w:num w:numId="27" w16cid:durableId="1780683869">
    <w:abstractNumId w:val="18"/>
  </w:num>
  <w:num w:numId="28" w16cid:durableId="1647929930">
    <w:abstractNumId w:val="14"/>
  </w:num>
  <w:num w:numId="29" w16cid:durableId="1247299611">
    <w:abstractNumId w:val="28"/>
  </w:num>
  <w:num w:numId="30" w16cid:durableId="8775435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6676228">
    <w:abstractNumId w:val="26"/>
  </w:num>
  <w:num w:numId="32" w16cid:durableId="2112916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00DB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6E85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621D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71E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0164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487"/>
    <w:rsid w:val="001679F6"/>
    <w:rsid w:val="00170FE7"/>
    <w:rsid w:val="001724FC"/>
    <w:rsid w:val="0017336C"/>
    <w:rsid w:val="00174742"/>
    <w:rsid w:val="001760D4"/>
    <w:rsid w:val="00176C67"/>
    <w:rsid w:val="00177BE7"/>
    <w:rsid w:val="0018235C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03"/>
    <w:rsid w:val="00194611"/>
    <w:rsid w:val="0019771E"/>
    <w:rsid w:val="00197A99"/>
    <w:rsid w:val="00197B81"/>
    <w:rsid w:val="001A1F43"/>
    <w:rsid w:val="001A1F9E"/>
    <w:rsid w:val="001A2813"/>
    <w:rsid w:val="001A2932"/>
    <w:rsid w:val="001A4FD6"/>
    <w:rsid w:val="001A5377"/>
    <w:rsid w:val="001A684D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403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1488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5D26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D82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EF8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6F9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7F7F"/>
    <w:rsid w:val="00351620"/>
    <w:rsid w:val="003516BE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443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58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09"/>
    <w:rsid w:val="003D244E"/>
    <w:rsid w:val="003D28AF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4CE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0EB2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7BE"/>
    <w:rsid w:val="00411A86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17F4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2915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011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CEA"/>
    <w:rsid w:val="004B7D10"/>
    <w:rsid w:val="004B7FBD"/>
    <w:rsid w:val="004C01DE"/>
    <w:rsid w:val="004C02E8"/>
    <w:rsid w:val="004C0EBE"/>
    <w:rsid w:val="004C1251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BD"/>
    <w:rsid w:val="005034A7"/>
    <w:rsid w:val="00503C82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E5A"/>
    <w:rsid w:val="0052470C"/>
    <w:rsid w:val="005252DC"/>
    <w:rsid w:val="005255FD"/>
    <w:rsid w:val="0052673D"/>
    <w:rsid w:val="00526B80"/>
    <w:rsid w:val="005305CF"/>
    <w:rsid w:val="00532426"/>
    <w:rsid w:val="005324B1"/>
    <w:rsid w:val="005336BE"/>
    <w:rsid w:val="00533C2F"/>
    <w:rsid w:val="005342EA"/>
    <w:rsid w:val="005343EB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6183"/>
    <w:rsid w:val="00587720"/>
    <w:rsid w:val="0059015B"/>
    <w:rsid w:val="00590242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A7981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107"/>
    <w:rsid w:val="005B73D7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E6C"/>
    <w:rsid w:val="006B1011"/>
    <w:rsid w:val="006B2582"/>
    <w:rsid w:val="006B3B3A"/>
    <w:rsid w:val="006B485A"/>
    <w:rsid w:val="006B4F0E"/>
    <w:rsid w:val="006B5743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57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67DC"/>
    <w:rsid w:val="006E6B8F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5BF2"/>
    <w:rsid w:val="007465C6"/>
    <w:rsid w:val="00746673"/>
    <w:rsid w:val="007470A3"/>
    <w:rsid w:val="0074715C"/>
    <w:rsid w:val="00751496"/>
    <w:rsid w:val="00753936"/>
    <w:rsid w:val="0075458D"/>
    <w:rsid w:val="00754861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5DB8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3A5"/>
    <w:rsid w:val="0078650C"/>
    <w:rsid w:val="0078685D"/>
    <w:rsid w:val="00787232"/>
    <w:rsid w:val="00787323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4ED5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5DC6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12F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498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0BB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2D1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F8F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423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1DCA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4E16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0925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3B05"/>
    <w:rsid w:val="00BB402E"/>
    <w:rsid w:val="00BB41B9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563"/>
    <w:rsid w:val="00C77894"/>
    <w:rsid w:val="00C77F12"/>
    <w:rsid w:val="00C8015B"/>
    <w:rsid w:val="00C80DB4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96C7C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EEA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4873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3CEA"/>
    <w:rsid w:val="00D853B5"/>
    <w:rsid w:val="00D8711E"/>
    <w:rsid w:val="00D87C70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02E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D7D65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051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9A7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750"/>
    <w:rsid w:val="00E42D0A"/>
    <w:rsid w:val="00E44B4F"/>
    <w:rsid w:val="00E45B65"/>
    <w:rsid w:val="00E45E14"/>
    <w:rsid w:val="00E46FF6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21F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B3C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1F5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39F8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2FB64"/>
  <w15:docId w15:val="{EEA43B27-2187-4D75-8622-89986FEE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Karolina Czok</cp:lastModifiedBy>
  <cp:revision>8</cp:revision>
  <cp:lastPrinted>2018-05-28T09:48:00Z</cp:lastPrinted>
  <dcterms:created xsi:type="dcterms:W3CDTF">2022-05-25T12:29:00Z</dcterms:created>
  <dcterms:modified xsi:type="dcterms:W3CDTF">2026-08-18T12:09:00Z</dcterms:modified>
</cp:coreProperties>
</file>