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4B1A8A7" w14:textId="00682927" w:rsidR="00EB0DE2" w:rsidRPr="00541E7D" w:rsidRDefault="00547D42" w:rsidP="00547D42">
      <w:pPr>
        <w:pStyle w:val="Standard"/>
        <w:jc w:val="right"/>
        <w:rPr>
          <w:rFonts w:ascii="Arial" w:hAnsi="Arial" w:cs="Arial"/>
          <w:sz w:val="22"/>
          <w:szCs w:val="22"/>
        </w:rPr>
      </w:pPr>
      <w:r w:rsidRPr="00B10938">
        <w:rPr>
          <w:rFonts w:ascii="Arial" w:hAnsi="Arial" w:cs="Arial"/>
          <w:b/>
          <w:sz w:val="18"/>
          <w:szCs w:val="18"/>
        </w:rPr>
        <w:t xml:space="preserve">Załącznik nr </w:t>
      </w:r>
      <w:r>
        <w:rPr>
          <w:rFonts w:ascii="Arial" w:hAnsi="Arial" w:cs="Arial"/>
          <w:b/>
          <w:sz w:val="18"/>
          <w:szCs w:val="18"/>
        </w:rPr>
        <w:t>5</w:t>
      </w:r>
      <w:r w:rsidR="00EB0DE2" w:rsidRPr="00541E7D">
        <w:rPr>
          <w:rStyle w:val="Domylnaczcionkaakapitu3"/>
          <w:rFonts w:ascii="Arial" w:hAnsi="Arial" w:cs="Arial"/>
          <w:bCs/>
          <w:sz w:val="22"/>
          <w:szCs w:val="22"/>
        </w:rPr>
        <w:br/>
      </w:r>
    </w:p>
    <w:p w14:paraId="0EA0006A" w14:textId="77777777" w:rsidR="00E368D2" w:rsidRPr="00541E7D" w:rsidRDefault="00E368D2" w:rsidP="00962298">
      <w:pPr>
        <w:pStyle w:val="Standard"/>
        <w:spacing w:line="276" w:lineRule="auto"/>
        <w:jc w:val="center"/>
        <w:rPr>
          <w:rFonts w:ascii="Arial" w:hAnsi="Arial" w:cs="Arial"/>
          <w:sz w:val="22"/>
          <w:szCs w:val="22"/>
        </w:rPr>
      </w:pPr>
    </w:p>
    <w:p w14:paraId="2B3C8BA5" w14:textId="0B8B4198" w:rsidR="00E368D2" w:rsidRPr="00541E7D" w:rsidRDefault="00E368D2" w:rsidP="00962298">
      <w:pPr>
        <w:pStyle w:val="Standard"/>
        <w:spacing w:line="276" w:lineRule="auto"/>
        <w:jc w:val="center"/>
        <w:rPr>
          <w:rFonts w:ascii="Arial" w:hAnsi="Arial" w:cs="Arial"/>
          <w:sz w:val="22"/>
          <w:szCs w:val="22"/>
        </w:rPr>
      </w:pPr>
      <w:r w:rsidRPr="00541E7D">
        <w:rPr>
          <w:rFonts w:ascii="Arial" w:hAnsi="Arial" w:cs="Arial"/>
          <w:sz w:val="22"/>
          <w:szCs w:val="22"/>
        </w:rPr>
        <w:t xml:space="preserve">UMOWA  NR </w:t>
      </w:r>
      <w:r w:rsidR="00150BE2">
        <w:rPr>
          <w:rFonts w:ascii="Arial" w:hAnsi="Arial" w:cs="Arial"/>
          <w:sz w:val="22"/>
          <w:szCs w:val="22"/>
        </w:rPr>
        <w:t>1</w:t>
      </w:r>
      <w:r w:rsidR="001D1F52">
        <w:rPr>
          <w:rFonts w:ascii="Arial" w:hAnsi="Arial" w:cs="Arial"/>
          <w:sz w:val="22"/>
          <w:szCs w:val="22"/>
        </w:rPr>
        <w:t>2</w:t>
      </w:r>
      <w:r w:rsidR="00150BE2">
        <w:rPr>
          <w:rFonts w:ascii="Arial" w:hAnsi="Arial" w:cs="Arial"/>
          <w:sz w:val="22"/>
          <w:szCs w:val="22"/>
        </w:rPr>
        <w:t>/2026/ZOMM</w:t>
      </w:r>
    </w:p>
    <w:p w14:paraId="4CC60811" w14:textId="77777777" w:rsidR="00E368D2" w:rsidRPr="00541E7D" w:rsidRDefault="00E368D2" w:rsidP="00962298">
      <w:pPr>
        <w:pStyle w:val="Standard"/>
        <w:spacing w:line="276" w:lineRule="auto"/>
        <w:jc w:val="center"/>
        <w:rPr>
          <w:rFonts w:ascii="Arial" w:hAnsi="Arial" w:cs="Arial"/>
          <w:sz w:val="22"/>
          <w:szCs w:val="22"/>
        </w:rPr>
      </w:pPr>
      <w:r w:rsidRPr="00541E7D">
        <w:rPr>
          <w:rFonts w:ascii="Arial" w:hAnsi="Arial" w:cs="Arial"/>
          <w:sz w:val="22"/>
          <w:szCs w:val="22"/>
        </w:rPr>
        <w:t>zwana dalej również „Umową”</w:t>
      </w:r>
    </w:p>
    <w:p w14:paraId="643046D2" w14:textId="77777777" w:rsidR="00E368D2" w:rsidRPr="00541E7D" w:rsidRDefault="00E368D2" w:rsidP="00962298">
      <w:pPr>
        <w:pStyle w:val="Standard"/>
        <w:spacing w:line="276" w:lineRule="auto"/>
        <w:jc w:val="center"/>
        <w:rPr>
          <w:rFonts w:ascii="Arial" w:hAnsi="Arial" w:cs="Arial"/>
          <w:sz w:val="22"/>
          <w:szCs w:val="22"/>
        </w:rPr>
      </w:pPr>
    </w:p>
    <w:p w14:paraId="2B19CD8B" w14:textId="77777777" w:rsidR="00E368D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Zawarta w dniu złożenia ostatniego podpisu elektronicznego pomiędzy:</w:t>
      </w:r>
    </w:p>
    <w:p w14:paraId="17EF0C83" w14:textId="77777777" w:rsidR="00E368D2" w:rsidRPr="00541E7D" w:rsidRDefault="00E368D2" w:rsidP="00962298">
      <w:pPr>
        <w:pStyle w:val="Standard"/>
        <w:jc w:val="both"/>
        <w:rPr>
          <w:rFonts w:ascii="Arial" w:hAnsi="Arial" w:cs="Arial"/>
          <w:sz w:val="22"/>
          <w:szCs w:val="22"/>
        </w:rPr>
      </w:pPr>
    </w:p>
    <w:p w14:paraId="48BFCE36" w14:textId="77777777" w:rsidR="00E368D2" w:rsidRPr="00541E7D" w:rsidRDefault="00E368D2" w:rsidP="00962298">
      <w:pPr>
        <w:pStyle w:val="Standard"/>
        <w:jc w:val="both"/>
        <w:rPr>
          <w:rFonts w:ascii="Arial" w:hAnsi="Arial" w:cs="Arial"/>
          <w:sz w:val="22"/>
          <w:szCs w:val="22"/>
        </w:rPr>
      </w:pPr>
    </w:p>
    <w:p w14:paraId="0156D88B" w14:textId="77777777" w:rsidR="00E368D2" w:rsidRPr="00541E7D" w:rsidRDefault="00E368D2" w:rsidP="00962298">
      <w:pPr>
        <w:pStyle w:val="Standard"/>
        <w:jc w:val="both"/>
        <w:rPr>
          <w:rFonts w:ascii="Arial" w:hAnsi="Arial" w:cs="Arial"/>
          <w:sz w:val="22"/>
          <w:szCs w:val="22"/>
        </w:rPr>
      </w:pPr>
      <w:r w:rsidRPr="00541E7D">
        <w:rPr>
          <w:rFonts w:ascii="Arial" w:hAnsi="Arial" w:cs="Arial"/>
          <w:b/>
          <w:bCs/>
          <w:sz w:val="22"/>
          <w:szCs w:val="22"/>
        </w:rPr>
        <w:t>Zakładem Oczyszczania Miasta sp. z o.o. w Mysłowicach</w:t>
      </w:r>
      <w:r w:rsidRPr="00541E7D">
        <w:rPr>
          <w:rFonts w:ascii="Arial" w:hAnsi="Arial" w:cs="Arial"/>
          <w:sz w:val="22"/>
          <w:szCs w:val="22"/>
        </w:rPr>
        <w:t xml:space="preserve">, ul. Stadionowa 11, </w:t>
      </w:r>
      <w:r w:rsidRPr="00541E7D">
        <w:rPr>
          <w:rFonts w:ascii="Arial" w:hAnsi="Arial" w:cs="Arial"/>
          <w:bCs/>
          <w:sz w:val="22"/>
          <w:szCs w:val="22"/>
        </w:rPr>
        <w:t xml:space="preserve">wpisanym do rejestru przedsiębiorców Krajowego Rejestru Sądowego, pod numerem KRS: </w:t>
      </w:r>
      <w:r w:rsidRPr="00541E7D">
        <w:rPr>
          <w:rFonts w:ascii="Arial" w:hAnsi="Arial" w:cs="Arial"/>
          <w:sz w:val="22"/>
          <w:szCs w:val="22"/>
        </w:rPr>
        <w:t>0000066372</w:t>
      </w:r>
      <w:r w:rsidRPr="00541E7D">
        <w:rPr>
          <w:rFonts w:ascii="Arial" w:hAnsi="Arial" w:cs="Arial"/>
          <w:bCs/>
          <w:sz w:val="22"/>
          <w:szCs w:val="22"/>
        </w:rPr>
        <w:t>, prowadzonego przez Sąd Rejonowy Katowice - Wschód w Katowicach, VIII Wydział Gospodarczy Krajowego Rejestru Sądowego</w:t>
      </w:r>
      <w:r w:rsidRPr="00541E7D">
        <w:rPr>
          <w:rFonts w:ascii="Arial" w:hAnsi="Arial" w:cs="Arial"/>
          <w:sz w:val="22"/>
          <w:szCs w:val="22"/>
        </w:rPr>
        <w:t>, REGON: 270647904, NIP: 2220007637, wysokość kapitału zakładowego: 9.643.500 zł; BDO: 000013643, reprezentowanym przez:</w:t>
      </w:r>
    </w:p>
    <w:p w14:paraId="7BBE07B0" w14:textId="77777777" w:rsidR="00E368D2" w:rsidRPr="00541E7D" w:rsidRDefault="00E368D2" w:rsidP="00962298">
      <w:pPr>
        <w:pStyle w:val="Standard"/>
        <w:spacing w:line="276" w:lineRule="auto"/>
        <w:rPr>
          <w:rFonts w:ascii="Arial" w:hAnsi="Arial" w:cs="Arial"/>
          <w:sz w:val="22"/>
          <w:szCs w:val="22"/>
        </w:rPr>
      </w:pPr>
    </w:p>
    <w:p w14:paraId="4439D7CF" w14:textId="77777777" w:rsidR="00E368D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w:t>
      </w:r>
    </w:p>
    <w:p w14:paraId="7A1902BA" w14:textId="77777777" w:rsidR="00E368D2" w:rsidRPr="00541E7D" w:rsidRDefault="00E368D2" w:rsidP="00962298">
      <w:pPr>
        <w:pStyle w:val="Standard"/>
        <w:jc w:val="both"/>
        <w:rPr>
          <w:rFonts w:ascii="Arial" w:hAnsi="Arial" w:cs="Arial"/>
          <w:sz w:val="22"/>
          <w:szCs w:val="22"/>
        </w:rPr>
      </w:pPr>
    </w:p>
    <w:p w14:paraId="2C8A944E" w14:textId="77777777" w:rsidR="00E368D2" w:rsidRPr="00541E7D" w:rsidRDefault="00E368D2" w:rsidP="00962298">
      <w:pPr>
        <w:pStyle w:val="Standard"/>
        <w:jc w:val="both"/>
        <w:rPr>
          <w:rFonts w:ascii="Arial" w:hAnsi="Arial" w:cs="Arial"/>
          <w:sz w:val="22"/>
          <w:szCs w:val="22"/>
        </w:rPr>
      </w:pPr>
      <w:r w:rsidRPr="00541E7D">
        <w:rPr>
          <w:rFonts w:ascii="Arial" w:hAnsi="Arial" w:cs="Arial"/>
          <w:sz w:val="22"/>
          <w:szCs w:val="22"/>
        </w:rPr>
        <w:t>zwanym dalej ,,</w:t>
      </w:r>
      <w:r w:rsidRPr="00541E7D">
        <w:rPr>
          <w:rFonts w:ascii="Arial" w:hAnsi="Arial" w:cs="Arial"/>
          <w:b/>
          <w:bCs/>
          <w:sz w:val="22"/>
          <w:szCs w:val="22"/>
        </w:rPr>
        <w:t>Zamawiającym</w:t>
      </w:r>
      <w:r w:rsidRPr="00541E7D">
        <w:rPr>
          <w:rFonts w:ascii="Arial" w:hAnsi="Arial" w:cs="Arial"/>
          <w:sz w:val="22"/>
          <w:szCs w:val="22"/>
        </w:rPr>
        <w:t>",</w:t>
      </w:r>
    </w:p>
    <w:p w14:paraId="5B683C31" w14:textId="77777777" w:rsidR="00E368D2" w:rsidRPr="00541E7D" w:rsidRDefault="00E368D2" w:rsidP="00962298">
      <w:pPr>
        <w:pStyle w:val="Standard"/>
        <w:spacing w:line="276" w:lineRule="auto"/>
        <w:rPr>
          <w:rFonts w:ascii="Arial" w:hAnsi="Arial" w:cs="Arial"/>
          <w:b/>
          <w:sz w:val="22"/>
          <w:szCs w:val="22"/>
        </w:rPr>
      </w:pPr>
    </w:p>
    <w:p w14:paraId="48DA050F" w14:textId="77777777" w:rsidR="00E368D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a</w:t>
      </w:r>
    </w:p>
    <w:p w14:paraId="6F00E172" w14:textId="77777777" w:rsidR="00E368D2" w:rsidRPr="00541E7D" w:rsidRDefault="00E368D2" w:rsidP="00962298">
      <w:pPr>
        <w:pStyle w:val="Standard"/>
        <w:spacing w:line="276" w:lineRule="auto"/>
        <w:rPr>
          <w:rFonts w:ascii="Arial" w:hAnsi="Arial" w:cs="Arial"/>
          <w:sz w:val="22"/>
          <w:szCs w:val="22"/>
        </w:rPr>
      </w:pPr>
    </w:p>
    <w:p w14:paraId="0FD5B9D2" w14:textId="77777777" w:rsidR="00E368D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w:t>
      </w:r>
      <w:r w:rsidRPr="00541E7D">
        <w:rPr>
          <w:rFonts w:ascii="Arial" w:hAnsi="Arial" w:cs="Arial"/>
          <w:sz w:val="22"/>
          <w:szCs w:val="22"/>
        </w:rPr>
        <w:br/>
      </w:r>
      <w:r w:rsidR="008B6F43" w:rsidRPr="00541E7D">
        <w:rPr>
          <w:rFonts w:ascii="Arial" w:hAnsi="Arial" w:cs="Arial"/>
          <w:sz w:val="22"/>
          <w:szCs w:val="22"/>
        </w:rPr>
        <w:t xml:space="preserve">reprezentowanym przez: </w:t>
      </w:r>
    </w:p>
    <w:p w14:paraId="154653E1" w14:textId="77777777" w:rsidR="008B6F43" w:rsidRPr="00541E7D" w:rsidRDefault="008B6F43" w:rsidP="00962298">
      <w:pPr>
        <w:pStyle w:val="Standard"/>
        <w:spacing w:line="276" w:lineRule="auto"/>
        <w:rPr>
          <w:rFonts w:ascii="Arial" w:hAnsi="Arial" w:cs="Arial"/>
          <w:sz w:val="22"/>
          <w:szCs w:val="22"/>
        </w:rPr>
      </w:pPr>
    </w:p>
    <w:p w14:paraId="460CA71E" w14:textId="77777777" w:rsidR="008B6F43" w:rsidRPr="00541E7D" w:rsidRDefault="008B6F43" w:rsidP="00962298">
      <w:pPr>
        <w:pStyle w:val="Standard"/>
        <w:spacing w:line="276" w:lineRule="auto"/>
        <w:rPr>
          <w:rFonts w:ascii="Arial" w:hAnsi="Arial" w:cs="Arial"/>
          <w:sz w:val="22"/>
          <w:szCs w:val="22"/>
        </w:rPr>
      </w:pPr>
      <w:r w:rsidRPr="00541E7D">
        <w:rPr>
          <w:rFonts w:ascii="Arial" w:hAnsi="Arial" w:cs="Arial"/>
          <w:sz w:val="22"/>
          <w:szCs w:val="22"/>
        </w:rPr>
        <w:t>……………………………………………….</w:t>
      </w:r>
    </w:p>
    <w:p w14:paraId="6E741591" w14:textId="77777777" w:rsidR="008B6F43" w:rsidRPr="00541E7D" w:rsidRDefault="008B6F43" w:rsidP="00962298">
      <w:pPr>
        <w:pStyle w:val="Standard"/>
        <w:spacing w:line="276" w:lineRule="auto"/>
        <w:rPr>
          <w:rFonts w:ascii="Arial" w:hAnsi="Arial" w:cs="Arial"/>
          <w:sz w:val="22"/>
          <w:szCs w:val="22"/>
        </w:rPr>
      </w:pPr>
    </w:p>
    <w:p w14:paraId="766C5C8D" w14:textId="77777777" w:rsidR="00EB0DE2" w:rsidRPr="00541E7D" w:rsidRDefault="00E368D2" w:rsidP="00962298">
      <w:pPr>
        <w:pStyle w:val="Standard"/>
        <w:spacing w:line="276" w:lineRule="auto"/>
        <w:rPr>
          <w:rFonts w:ascii="Arial" w:hAnsi="Arial" w:cs="Arial"/>
          <w:sz w:val="22"/>
          <w:szCs w:val="22"/>
        </w:rPr>
      </w:pPr>
      <w:r w:rsidRPr="00541E7D">
        <w:rPr>
          <w:rFonts w:ascii="Arial" w:hAnsi="Arial" w:cs="Arial"/>
          <w:sz w:val="22"/>
          <w:szCs w:val="22"/>
        </w:rPr>
        <w:t>zwanym w treści umowy „</w:t>
      </w:r>
      <w:r w:rsidRPr="00541E7D">
        <w:rPr>
          <w:rFonts w:ascii="Arial" w:hAnsi="Arial" w:cs="Arial"/>
          <w:b/>
          <w:bCs/>
          <w:sz w:val="22"/>
          <w:szCs w:val="22"/>
        </w:rPr>
        <w:t>Wykonawcą</w:t>
      </w:r>
      <w:r w:rsidRPr="00541E7D">
        <w:rPr>
          <w:rFonts w:ascii="Arial" w:hAnsi="Arial" w:cs="Arial"/>
          <w:sz w:val="22"/>
          <w:szCs w:val="22"/>
        </w:rPr>
        <w:t>”</w:t>
      </w:r>
      <w:r w:rsidR="008B6F43" w:rsidRPr="00541E7D">
        <w:rPr>
          <w:rFonts w:ascii="Arial" w:hAnsi="Arial" w:cs="Arial"/>
          <w:sz w:val="22"/>
          <w:szCs w:val="22"/>
        </w:rPr>
        <w:t xml:space="preserve">, </w:t>
      </w:r>
    </w:p>
    <w:p w14:paraId="3627773F" w14:textId="77777777" w:rsidR="008B6F43" w:rsidRPr="00541E7D" w:rsidRDefault="008B6F43" w:rsidP="00962298">
      <w:pPr>
        <w:pStyle w:val="Standard"/>
        <w:spacing w:line="276" w:lineRule="auto"/>
        <w:rPr>
          <w:rFonts w:ascii="Arial" w:hAnsi="Arial" w:cs="Arial"/>
          <w:sz w:val="22"/>
          <w:szCs w:val="22"/>
        </w:rPr>
      </w:pPr>
      <w:r w:rsidRPr="00541E7D">
        <w:rPr>
          <w:rFonts w:ascii="Arial" w:hAnsi="Arial" w:cs="Arial"/>
          <w:sz w:val="22"/>
          <w:szCs w:val="22"/>
        </w:rPr>
        <w:t>o następującej treści:</w:t>
      </w:r>
    </w:p>
    <w:p w14:paraId="231686A1" w14:textId="77777777" w:rsidR="00E368D2" w:rsidRDefault="00E368D2" w:rsidP="00962298">
      <w:pPr>
        <w:jc w:val="center"/>
        <w:rPr>
          <w:rFonts w:ascii="Arial" w:hAnsi="Arial" w:cs="Arial"/>
          <w:sz w:val="22"/>
          <w:szCs w:val="22"/>
        </w:rPr>
      </w:pPr>
    </w:p>
    <w:p w14:paraId="31D50F54" w14:textId="77777777" w:rsidR="00666503" w:rsidRPr="00541E7D" w:rsidRDefault="00666503" w:rsidP="00962298">
      <w:pPr>
        <w:jc w:val="center"/>
        <w:rPr>
          <w:rFonts w:ascii="Arial" w:hAnsi="Arial" w:cs="Arial"/>
          <w:sz w:val="22"/>
          <w:szCs w:val="22"/>
        </w:rPr>
      </w:pPr>
    </w:p>
    <w:p w14:paraId="323780B1" w14:textId="77777777" w:rsidR="00E368D2" w:rsidRPr="00541E7D" w:rsidRDefault="00E368D2" w:rsidP="00962298">
      <w:pPr>
        <w:jc w:val="center"/>
        <w:rPr>
          <w:rFonts w:ascii="Arial" w:hAnsi="Arial" w:cs="Arial"/>
          <w:b/>
          <w:bCs/>
          <w:sz w:val="22"/>
          <w:szCs w:val="22"/>
        </w:rPr>
      </w:pPr>
    </w:p>
    <w:p w14:paraId="1650D49B" w14:textId="77777777" w:rsidR="00EB0DE2" w:rsidRPr="00541E7D" w:rsidRDefault="00EB0DE2" w:rsidP="00962298">
      <w:pPr>
        <w:jc w:val="center"/>
        <w:rPr>
          <w:rFonts w:ascii="Arial" w:hAnsi="Arial" w:cs="Arial"/>
          <w:sz w:val="22"/>
          <w:szCs w:val="22"/>
        </w:rPr>
      </w:pPr>
      <w:r w:rsidRPr="00541E7D">
        <w:rPr>
          <w:rFonts w:ascii="Arial" w:hAnsi="Arial" w:cs="Arial"/>
          <w:b/>
          <w:bCs/>
          <w:sz w:val="22"/>
          <w:szCs w:val="22"/>
        </w:rPr>
        <w:t>§ 1.</w:t>
      </w:r>
    </w:p>
    <w:p w14:paraId="35F8EAAB" w14:textId="77777777" w:rsidR="00EB0DE2" w:rsidRPr="00541E7D" w:rsidRDefault="00EB0DE2" w:rsidP="00962298">
      <w:pPr>
        <w:jc w:val="center"/>
        <w:rPr>
          <w:rFonts w:ascii="Arial" w:hAnsi="Arial" w:cs="Arial"/>
          <w:b/>
          <w:bCs/>
          <w:sz w:val="22"/>
          <w:szCs w:val="22"/>
        </w:rPr>
      </w:pPr>
      <w:r w:rsidRPr="00541E7D">
        <w:rPr>
          <w:rFonts w:ascii="Arial" w:eastAsia="Calibri" w:hAnsi="Arial" w:cs="Arial"/>
          <w:b/>
          <w:bCs/>
          <w:sz w:val="22"/>
          <w:szCs w:val="22"/>
        </w:rPr>
        <w:t>„</w:t>
      </w:r>
      <w:r w:rsidRPr="00541E7D">
        <w:rPr>
          <w:rFonts w:ascii="Arial" w:hAnsi="Arial" w:cs="Arial"/>
          <w:b/>
          <w:bCs/>
          <w:sz w:val="22"/>
          <w:szCs w:val="22"/>
        </w:rPr>
        <w:t>Przedmiot umowy”</w:t>
      </w:r>
    </w:p>
    <w:p w14:paraId="294F69FB" w14:textId="77777777" w:rsidR="008B6F43" w:rsidRPr="00541E7D" w:rsidRDefault="008B6F43" w:rsidP="00962298">
      <w:pPr>
        <w:jc w:val="center"/>
        <w:rPr>
          <w:rFonts w:ascii="Arial" w:hAnsi="Arial" w:cs="Arial"/>
          <w:sz w:val="22"/>
          <w:szCs w:val="22"/>
        </w:rPr>
      </w:pPr>
    </w:p>
    <w:p w14:paraId="66A17D13" w14:textId="387F4261"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 xml:space="preserve">W wyniku postępowania o udzielenie zamówienia </w:t>
      </w:r>
      <w:r w:rsidR="007527DE" w:rsidRPr="00541E7D">
        <w:rPr>
          <w:rFonts w:ascii="Arial" w:hAnsi="Arial" w:cs="Arial"/>
          <w:sz w:val="22"/>
          <w:szCs w:val="22"/>
        </w:rPr>
        <w:t>prowadzonym w trybie podstawowym wariant 1, zgodnie z art. 275 pkt 1 ustawy z 11 września 2019 roku – Prawo zamówień publicznych (</w:t>
      </w:r>
      <w:r w:rsidR="00150BE2" w:rsidRPr="008C27A2">
        <w:rPr>
          <w:rFonts w:ascii="Arial" w:hAnsi="Arial" w:cs="Arial"/>
          <w:sz w:val="22"/>
          <w:szCs w:val="22"/>
        </w:rPr>
        <w:t xml:space="preserve">tj. </w:t>
      </w:r>
      <w:r w:rsidR="00150BE2">
        <w:rPr>
          <w:rFonts w:ascii="Arial" w:hAnsi="Arial" w:cs="Arial"/>
          <w:sz w:val="22"/>
          <w:szCs w:val="22"/>
        </w:rPr>
        <w:t xml:space="preserve">Dz. U. </w:t>
      </w:r>
      <w:r w:rsidR="00150BE2" w:rsidRPr="008C27A2">
        <w:rPr>
          <w:rFonts w:ascii="Arial" w:hAnsi="Arial" w:cs="Arial"/>
          <w:sz w:val="22"/>
          <w:szCs w:val="22"/>
        </w:rPr>
        <w:t xml:space="preserve">z 2026 r. </w:t>
      </w:r>
      <w:r w:rsidR="00150BE2" w:rsidRPr="00064773">
        <w:rPr>
          <w:rFonts w:ascii="Arial" w:hAnsi="Arial" w:cs="Arial"/>
          <w:sz w:val="22"/>
          <w:szCs w:val="22"/>
        </w:rPr>
        <w:t xml:space="preserve">poz. </w:t>
      </w:r>
      <w:r w:rsidR="00150BE2">
        <w:rPr>
          <w:rFonts w:ascii="Arial" w:hAnsi="Arial" w:cs="Arial"/>
          <w:sz w:val="22"/>
          <w:szCs w:val="22"/>
        </w:rPr>
        <w:t>973</w:t>
      </w:r>
      <w:r w:rsidR="00150BE2" w:rsidRPr="00064773">
        <w:rPr>
          <w:rFonts w:ascii="Arial" w:hAnsi="Arial" w:cs="Arial"/>
          <w:sz w:val="22"/>
          <w:szCs w:val="22"/>
        </w:rPr>
        <w:t xml:space="preserve"> z </w:t>
      </w:r>
      <w:proofErr w:type="spellStart"/>
      <w:r w:rsidR="00150BE2" w:rsidRPr="00064773">
        <w:rPr>
          <w:rFonts w:ascii="Arial" w:hAnsi="Arial" w:cs="Arial"/>
          <w:sz w:val="22"/>
          <w:szCs w:val="22"/>
        </w:rPr>
        <w:t>późn</w:t>
      </w:r>
      <w:proofErr w:type="spellEnd"/>
      <w:r w:rsidR="00150BE2" w:rsidRPr="00064773">
        <w:rPr>
          <w:rFonts w:ascii="Arial" w:hAnsi="Arial" w:cs="Arial"/>
          <w:sz w:val="22"/>
          <w:szCs w:val="22"/>
        </w:rPr>
        <w:t>. zm.)</w:t>
      </w:r>
      <w:r w:rsidR="00150BE2">
        <w:rPr>
          <w:rFonts w:ascii="Arial" w:hAnsi="Arial" w:cs="Arial"/>
          <w:sz w:val="22"/>
          <w:szCs w:val="22"/>
        </w:rPr>
        <w:t xml:space="preserve"> </w:t>
      </w:r>
      <w:r w:rsidR="007527DE" w:rsidRPr="00541E7D">
        <w:rPr>
          <w:rFonts w:ascii="Arial" w:hAnsi="Arial" w:cs="Arial"/>
          <w:sz w:val="22"/>
          <w:szCs w:val="22"/>
        </w:rPr>
        <w:t xml:space="preserve">- zwaną w dalszej części „ustawą PZP” o wartości zamówienia nieprzekraczającej progów unijnych o jakich stanowi art. 3 ustawy PZP, </w:t>
      </w:r>
      <w:r w:rsidRPr="00541E7D">
        <w:rPr>
          <w:rFonts w:ascii="Arial" w:hAnsi="Arial" w:cs="Arial"/>
          <w:sz w:val="22"/>
          <w:szCs w:val="22"/>
        </w:rPr>
        <w:t>Zamawiający zamawia, a Wykonawca zobowiązuje się do wykonania</w:t>
      </w:r>
      <w:r w:rsidR="00272EE2" w:rsidRPr="00541E7D">
        <w:rPr>
          <w:rFonts w:ascii="Arial" w:hAnsi="Arial" w:cs="Arial"/>
          <w:sz w:val="22"/>
          <w:szCs w:val="22"/>
        </w:rPr>
        <w:br/>
      </w:r>
      <w:r w:rsidRPr="00541E7D">
        <w:rPr>
          <w:rFonts w:ascii="Arial" w:hAnsi="Arial" w:cs="Arial"/>
          <w:sz w:val="22"/>
          <w:szCs w:val="22"/>
        </w:rPr>
        <w:t>za wynagrodzeniem rob</w:t>
      </w:r>
      <w:r w:rsidR="00272EE2" w:rsidRPr="00541E7D">
        <w:rPr>
          <w:rFonts w:ascii="Arial" w:hAnsi="Arial" w:cs="Arial"/>
          <w:sz w:val="22"/>
          <w:szCs w:val="22"/>
        </w:rPr>
        <w:t xml:space="preserve">ót </w:t>
      </w:r>
      <w:r w:rsidRPr="00541E7D">
        <w:rPr>
          <w:rFonts w:ascii="Arial" w:hAnsi="Arial" w:cs="Arial"/>
          <w:sz w:val="22"/>
          <w:szCs w:val="22"/>
        </w:rPr>
        <w:t>budowlan</w:t>
      </w:r>
      <w:r w:rsidR="00272EE2" w:rsidRPr="00541E7D">
        <w:rPr>
          <w:rFonts w:ascii="Arial" w:hAnsi="Arial" w:cs="Arial"/>
          <w:sz w:val="22"/>
          <w:szCs w:val="22"/>
        </w:rPr>
        <w:t>ych</w:t>
      </w:r>
      <w:r w:rsidRPr="00541E7D">
        <w:rPr>
          <w:rFonts w:ascii="Arial" w:hAnsi="Arial" w:cs="Arial"/>
          <w:sz w:val="22"/>
          <w:szCs w:val="22"/>
        </w:rPr>
        <w:t xml:space="preserve"> w ramach zadania pod nazwą:</w:t>
      </w:r>
      <w:r w:rsidR="00272EE2" w:rsidRPr="00541E7D">
        <w:rPr>
          <w:rFonts w:ascii="Arial" w:hAnsi="Arial" w:cs="Arial"/>
          <w:sz w:val="22"/>
          <w:szCs w:val="22"/>
        </w:rPr>
        <w:t xml:space="preserve"> </w:t>
      </w:r>
      <w:r w:rsidR="007527DE" w:rsidRPr="00541E7D">
        <w:rPr>
          <w:rFonts w:ascii="Arial" w:eastAsia="Calibri" w:hAnsi="Arial" w:cs="Arial"/>
          <w:b/>
          <w:bCs/>
          <w:sz w:val="22"/>
          <w:szCs w:val="22"/>
        </w:rPr>
        <w:t>„</w:t>
      </w:r>
      <w:r w:rsidR="001D1F52" w:rsidRPr="001D1F52">
        <w:rPr>
          <w:rFonts w:ascii="Arial" w:eastAsia="Calibri" w:hAnsi="Arial" w:cs="Arial"/>
          <w:b/>
          <w:bCs/>
          <w:sz w:val="22"/>
          <w:szCs w:val="22"/>
        </w:rPr>
        <w:t>Budowa wiaty magazynowej na terenie Zakładu Oczyszczania Miasta w Mysłowicach przy ul. Miarki 36-38  w formule zaprojektuj i wybuduj</w:t>
      </w:r>
      <w:r w:rsidR="007527DE" w:rsidRPr="00541E7D">
        <w:rPr>
          <w:rFonts w:ascii="Arial" w:eastAsia="Calibri" w:hAnsi="Arial" w:cs="Arial"/>
          <w:b/>
          <w:bCs/>
          <w:sz w:val="22"/>
          <w:szCs w:val="22"/>
        </w:rPr>
        <w:t xml:space="preserve">”. </w:t>
      </w:r>
    </w:p>
    <w:p w14:paraId="5C483943" w14:textId="1F1B1608"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 xml:space="preserve">Merytoryczny zakres przedmiotu umowy obejmuje wykonywanie </w:t>
      </w:r>
      <w:r w:rsidR="007527DE" w:rsidRPr="00541E7D">
        <w:rPr>
          <w:rFonts w:ascii="Arial" w:hAnsi="Arial" w:cs="Arial"/>
          <w:sz w:val="22"/>
          <w:szCs w:val="22"/>
        </w:rPr>
        <w:t>robót budowlanych</w:t>
      </w:r>
      <w:r w:rsidR="00272EE2" w:rsidRPr="00541E7D">
        <w:rPr>
          <w:rFonts w:ascii="Arial" w:hAnsi="Arial" w:cs="Arial"/>
          <w:sz w:val="22"/>
          <w:szCs w:val="22"/>
        </w:rPr>
        <w:br/>
      </w:r>
      <w:r w:rsidR="007527DE" w:rsidRPr="00541E7D">
        <w:rPr>
          <w:rFonts w:ascii="Arial" w:hAnsi="Arial" w:cs="Arial"/>
          <w:sz w:val="22"/>
          <w:szCs w:val="22"/>
        </w:rPr>
        <w:t xml:space="preserve">w postaci </w:t>
      </w:r>
      <w:r w:rsidR="005A5B9C">
        <w:rPr>
          <w:rFonts w:ascii="Arial" w:hAnsi="Arial" w:cs="Arial"/>
          <w:sz w:val="22"/>
          <w:szCs w:val="22"/>
        </w:rPr>
        <w:t>b</w:t>
      </w:r>
      <w:r w:rsidR="005A5B9C" w:rsidRPr="005A5B9C">
        <w:rPr>
          <w:rFonts w:ascii="Arial" w:hAnsi="Arial" w:cs="Arial"/>
          <w:sz w:val="22"/>
          <w:szCs w:val="22"/>
        </w:rPr>
        <w:t>udow</w:t>
      </w:r>
      <w:r w:rsidR="005A5B9C">
        <w:rPr>
          <w:rFonts w:ascii="Arial" w:hAnsi="Arial" w:cs="Arial"/>
          <w:sz w:val="22"/>
          <w:szCs w:val="22"/>
        </w:rPr>
        <w:t>y</w:t>
      </w:r>
      <w:r w:rsidR="005A5B9C" w:rsidRPr="005A5B9C">
        <w:rPr>
          <w:rFonts w:ascii="Arial" w:hAnsi="Arial" w:cs="Arial"/>
          <w:sz w:val="22"/>
          <w:szCs w:val="22"/>
        </w:rPr>
        <w:t xml:space="preserve"> wiaty magazynowej na terenie Zakładu Oczyszczania Miasta w Mysłowicach przy ul. Miarki 36-38  w formule zaprojektuj i wybuduj</w:t>
      </w:r>
      <w:r w:rsidR="007527DE" w:rsidRPr="00541E7D">
        <w:rPr>
          <w:rFonts w:ascii="Arial" w:hAnsi="Arial" w:cs="Arial"/>
          <w:sz w:val="22"/>
          <w:szCs w:val="22"/>
        </w:rPr>
        <w:t xml:space="preserve">, </w:t>
      </w:r>
      <w:r w:rsidRPr="00541E7D">
        <w:rPr>
          <w:rFonts w:ascii="Arial" w:hAnsi="Arial" w:cs="Arial"/>
          <w:sz w:val="22"/>
          <w:szCs w:val="22"/>
        </w:rPr>
        <w:t>szczegółowo opisanych w</w:t>
      </w:r>
      <w:r w:rsidR="00272EE2" w:rsidRPr="00541E7D">
        <w:rPr>
          <w:rFonts w:ascii="Arial" w:hAnsi="Arial" w:cs="Arial"/>
          <w:sz w:val="22"/>
          <w:szCs w:val="22"/>
        </w:rPr>
        <w:t xml:space="preserve"> dokumentacji przetargowej</w:t>
      </w:r>
      <w:r w:rsidR="005A5B9C">
        <w:rPr>
          <w:rFonts w:ascii="Arial" w:hAnsi="Arial" w:cs="Arial"/>
          <w:sz w:val="22"/>
          <w:szCs w:val="22"/>
        </w:rPr>
        <w:t xml:space="preserve"> oraz ofercie wykonawcy</w:t>
      </w:r>
      <w:r w:rsidR="00272EE2" w:rsidRPr="00541E7D">
        <w:rPr>
          <w:rFonts w:ascii="Arial" w:hAnsi="Arial" w:cs="Arial"/>
          <w:sz w:val="22"/>
          <w:szCs w:val="22"/>
        </w:rPr>
        <w:t xml:space="preserve">. </w:t>
      </w:r>
    </w:p>
    <w:p w14:paraId="59C9A6BD"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Wykonawca zobowiązany jest w szczególności do:</w:t>
      </w:r>
    </w:p>
    <w:p w14:paraId="13B837A9" w14:textId="2F6B276D" w:rsidR="005A5B9C" w:rsidRDefault="005A5B9C" w:rsidP="00962298">
      <w:pPr>
        <w:numPr>
          <w:ilvl w:val="1"/>
          <w:numId w:val="9"/>
        </w:numPr>
        <w:jc w:val="both"/>
        <w:rPr>
          <w:rFonts w:ascii="Arial" w:hAnsi="Arial" w:cs="Arial"/>
          <w:sz w:val="22"/>
          <w:szCs w:val="22"/>
        </w:rPr>
      </w:pPr>
      <w:r w:rsidRPr="005A5B9C">
        <w:rPr>
          <w:rFonts w:ascii="Arial" w:hAnsi="Arial" w:cs="Arial"/>
          <w:sz w:val="22"/>
          <w:szCs w:val="22"/>
        </w:rPr>
        <w:t>opracowanie kompleksowej dokumentacji projektowej w</w:t>
      </w:r>
      <w:r>
        <w:rPr>
          <w:rFonts w:ascii="Arial" w:hAnsi="Arial" w:cs="Arial"/>
          <w:sz w:val="22"/>
          <w:szCs w:val="22"/>
        </w:rPr>
        <w:t xml:space="preserve"> terminie 7 dni od daty podpisania niniejszej umowy</w:t>
      </w:r>
    </w:p>
    <w:p w14:paraId="524FA633" w14:textId="4E4AD552" w:rsidR="004502F9"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rPr>
        <w:t xml:space="preserve">rozpoczęcia </w:t>
      </w:r>
      <w:r w:rsidR="004502F9" w:rsidRPr="00541E7D">
        <w:rPr>
          <w:rFonts w:ascii="Arial" w:hAnsi="Arial" w:cs="Arial"/>
          <w:sz w:val="22"/>
          <w:szCs w:val="22"/>
        </w:rPr>
        <w:t>prac stanowiących przedmiot niniejszej umowy w</w:t>
      </w:r>
      <w:r w:rsidRPr="00541E7D">
        <w:rPr>
          <w:rFonts w:ascii="Arial" w:hAnsi="Arial" w:cs="Arial"/>
          <w:sz w:val="22"/>
          <w:szCs w:val="22"/>
        </w:rPr>
        <w:t xml:space="preserve"> terminie</w:t>
      </w:r>
      <w:r w:rsidRPr="00541E7D">
        <w:rPr>
          <w:rFonts w:ascii="Arial" w:hAnsi="Arial" w:cs="Arial"/>
          <w:sz w:val="22"/>
          <w:szCs w:val="22"/>
        </w:rPr>
        <w:br/>
        <w:t xml:space="preserve">nie przekraczającym </w:t>
      </w:r>
      <w:r w:rsidR="005A5B9C">
        <w:rPr>
          <w:rFonts w:ascii="Arial" w:hAnsi="Arial" w:cs="Arial"/>
          <w:sz w:val="22"/>
          <w:szCs w:val="22"/>
        </w:rPr>
        <w:t>3</w:t>
      </w:r>
      <w:r w:rsidR="004502F9" w:rsidRPr="00541E7D">
        <w:rPr>
          <w:rFonts w:ascii="Arial" w:hAnsi="Arial" w:cs="Arial"/>
          <w:sz w:val="22"/>
          <w:szCs w:val="22"/>
        </w:rPr>
        <w:t xml:space="preserve"> </w:t>
      </w:r>
      <w:r w:rsidRPr="00541E7D">
        <w:rPr>
          <w:rFonts w:ascii="Arial" w:hAnsi="Arial" w:cs="Arial"/>
          <w:sz w:val="22"/>
          <w:szCs w:val="22"/>
        </w:rPr>
        <w:t xml:space="preserve">dni od </w:t>
      </w:r>
      <w:r w:rsidR="005A5B9C">
        <w:rPr>
          <w:rFonts w:ascii="Arial" w:hAnsi="Arial" w:cs="Arial"/>
          <w:sz w:val="22"/>
          <w:szCs w:val="22"/>
        </w:rPr>
        <w:t>zaakceptowania dokumentacji projektowej i uzyskania stosownych zgód i pozwoleń</w:t>
      </w:r>
      <w:r w:rsidR="004502F9" w:rsidRPr="00541E7D">
        <w:rPr>
          <w:rFonts w:ascii="Arial" w:hAnsi="Arial" w:cs="Arial"/>
          <w:sz w:val="22"/>
          <w:szCs w:val="22"/>
        </w:rPr>
        <w:t>,</w:t>
      </w:r>
    </w:p>
    <w:p w14:paraId="54A7DE33" w14:textId="77777777" w:rsidR="00EB0DE2" w:rsidRPr="00541E7D" w:rsidRDefault="00EB0DE2" w:rsidP="00962298">
      <w:pPr>
        <w:numPr>
          <w:ilvl w:val="1"/>
          <w:numId w:val="9"/>
        </w:numPr>
        <w:jc w:val="both"/>
        <w:rPr>
          <w:rFonts w:ascii="Arial" w:hAnsi="Arial" w:cs="Arial"/>
          <w:sz w:val="22"/>
          <w:szCs w:val="22"/>
        </w:rPr>
      </w:pPr>
      <w:r w:rsidRPr="00541E7D">
        <w:rPr>
          <w:rFonts w:ascii="Arial" w:eastAsia="Calibri" w:hAnsi="Arial" w:cs="Arial"/>
          <w:sz w:val="22"/>
          <w:szCs w:val="22"/>
        </w:rPr>
        <w:t xml:space="preserve">zakończenia </w:t>
      </w:r>
      <w:r w:rsidR="008B6F43" w:rsidRPr="00541E7D">
        <w:rPr>
          <w:rFonts w:ascii="Arial" w:eastAsia="Calibri" w:hAnsi="Arial" w:cs="Arial"/>
          <w:sz w:val="22"/>
          <w:szCs w:val="22"/>
        </w:rPr>
        <w:t>prac w terminie określonym w niniejszej umowie,</w:t>
      </w:r>
    </w:p>
    <w:p w14:paraId="4704250A" w14:textId="77777777" w:rsidR="00EB0DE2"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rPr>
        <w:t>właściwej organizacji robót</w:t>
      </w:r>
      <w:r w:rsidR="008B6F43" w:rsidRPr="00541E7D">
        <w:rPr>
          <w:rFonts w:ascii="Arial" w:hAnsi="Arial" w:cs="Arial"/>
          <w:sz w:val="22"/>
          <w:szCs w:val="22"/>
        </w:rPr>
        <w:t>,</w:t>
      </w:r>
    </w:p>
    <w:p w14:paraId="050DDAA9" w14:textId="77777777" w:rsidR="008B6F43"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rPr>
        <w:lastRenderedPageBreak/>
        <w:t>postępowania z odpadami zgodnie z obowiązującymi w tym zakresie przepisami prawa;</w:t>
      </w:r>
      <w:r w:rsidR="008B6F43" w:rsidRPr="00541E7D">
        <w:rPr>
          <w:rFonts w:ascii="Arial" w:hAnsi="Arial" w:cs="Arial"/>
          <w:sz w:val="22"/>
          <w:szCs w:val="22"/>
        </w:rPr>
        <w:t xml:space="preserve"> </w:t>
      </w:r>
      <w:r w:rsidRPr="00541E7D">
        <w:rPr>
          <w:rFonts w:ascii="Arial" w:hAnsi="Arial" w:cs="Arial"/>
          <w:sz w:val="22"/>
          <w:szCs w:val="22"/>
        </w:rPr>
        <w:t>Wykonawca jako wytwórca odpadów w rozumieniu art. 3 ust. 1 pkt 32 ustawy o odpadach ma obowiązek zagospodarowania powstałych podczas realizacji zadania odpadów zgodnie</w:t>
      </w:r>
      <w:r w:rsidR="008B6F43" w:rsidRPr="00541E7D">
        <w:rPr>
          <w:rFonts w:ascii="Arial" w:hAnsi="Arial" w:cs="Arial"/>
          <w:sz w:val="22"/>
          <w:szCs w:val="22"/>
        </w:rPr>
        <w:t xml:space="preserve"> </w:t>
      </w:r>
      <w:r w:rsidRPr="00541E7D">
        <w:rPr>
          <w:rFonts w:ascii="Arial" w:hAnsi="Arial" w:cs="Arial"/>
          <w:sz w:val="22"/>
          <w:szCs w:val="22"/>
        </w:rPr>
        <w:t xml:space="preserve">z ustawą z dnia 14 grudnia 2012r. </w:t>
      </w:r>
      <w:r w:rsidR="00272EE2" w:rsidRPr="00541E7D">
        <w:rPr>
          <w:rFonts w:ascii="Arial" w:hAnsi="Arial" w:cs="Arial"/>
          <w:sz w:val="22"/>
          <w:szCs w:val="22"/>
        </w:rPr>
        <w:br/>
      </w:r>
      <w:r w:rsidRPr="00541E7D">
        <w:rPr>
          <w:rFonts w:ascii="Arial" w:hAnsi="Arial" w:cs="Arial"/>
          <w:sz w:val="22"/>
          <w:szCs w:val="22"/>
        </w:rPr>
        <w:t xml:space="preserve">o odpadach (tekst jednolity Dz.U. z 2022 r. poz. 699 z </w:t>
      </w:r>
      <w:proofErr w:type="spellStart"/>
      <w:r w:rsidRPr="00541E7D">
        <w:rPr>
          <w:rFonts w:ascii="Arial" w:hAnsi="Arial" w:cs="Arial"/>
          <w:sz w:val="22"/>
          <w:szCs w:val="22"/>
        </w:rPr>
        <w:t>późn</w:t>
      </w:r>
      <w:proofErr w:type="spellEnd"/>
      <w:r w:rsidRPr="00541E7D">
        <w:rPr>
          <w:rFonts w:ascii="Arial" w:hAnsi="Arial" w:cs="Arial"/>
          <w:sz w:val="22"/>
          <w:szCs w:val="22"/>
        </w:rPr>
        <w:t>. zm.) i ustawą z dnia 27 kwietnia 2001r. Prawo ochrony środowiska (tekst jednolity Dz. U.</w:t>
      </w:r>
      <w:r w:rsidR="008B6F43" w:rsidRPr="00541E7D">
        <w:rPr>
          <w:rFonts w:ascii="Arial" w:hAnsi="Arial" w:cs="Arial"/>
          <w:sz w:val="22"/>
          <w:szCs w:val="22"/>
        </w:rPr>
        <w:t xml:space="preserve"> </w:t>
      </w:r>
      <w:r w:rsidRPr="00541E7D">
        <w:rPr>
          <w:rFonts w:ascii="Arial" w:hAnsi="Arial" w:cs="Arial"/>
          <w:sz w:val="22"/>
          <w:szCs w:val="22"/>
        </w:rPr>
        <w:t xml:space="preserve">z 2022 poz.2556 z </w:t>
      </w:r>
      <w:proofErr w:type="spellStart"/>
      <w:r w:rsidRPr="00541E7D">
        <w:rPr>
          <w:rFonts w:ascii="Arial" w:hAnsi="Arial" w:cs="Arial"/>
          <w:sz w:val="22"/>
          <w:szCs w:val="22"/>
        </w:rPr>
        <w:t>późn</w:t>
      </w:r>
      <w:proofErr w:type="spellEnd"/>
      <w:r w:rsidRPr="00541E7D">
        <w:rPr>
          <w:rFonts w:ascii="Arial" w:hAnsi="Arial" w:cs="Arial"/>
          <w:sz w:val="22"/>
          <w:szCs w:val="22"/>
        </w:rPr>
        <w:t>. zm.)</w:t>
      </w:r>
      <w:r w:rsidR="008B6F43" w:rsidRPr="00541E7D">
        <w:rPr>
          <w:rFonts w:ascii="Arial" w:hAnsi="Arial" w:cs="Arial"/>
          <w:sz w:val="22"/>
          <w:szCs w:val="22"/>
        </w:rPr>
        <w:t xml:space="preserve">, </w:t>
      </w:r>
    </w:p>
    <w:p w14:paraId="7F8A39B1" w14:textId="77777777" w:rsidR="008B6F43"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highlight w:val="white"/>
        </w:rPr>
        <w:t xml:space="preserve">utrzymywania stałej łączności z Zamawiającym, poprzez zapewnienie dostępności pracownika Wykonawcy pod numerem telefonu komórkowego, </w:t>
      </w:r>
      <w:r w:rsidRPr="00541E7D">
        <w:rPr>
          <w:rFonts w:ascii="Arial" w:hAnsi="Arial" w:cs="Arial"/>
          <w:sz w:val="22"/>
          <w:szCs w:val="22"/>
        </w:rPr>
        <w:t xml:space="preserve">                             </w:t>
      </w:r>
    </w:p>
    <w:p w14:paraId="74D43342" w14:textId="77777777" w:rsidR="008B6F43" w:rsidRPr="00541E7D" w:rsidRDefault="00EB0DE2" w:rsidP="00962298">
      <w:pPr>
        <w:numPr>
          <w:ilvl w:val="1"/>
          <w:numId w:val="9"/>
        </w:numPr>
        <w:jc w:val="both"/>
        <w:rPr>
          <w:rFonts w:ascii="Arial" w:hAnsi="Arial" w:cs="Arial"/>
          <w:sz w:val="22"/>
          <w:szCs w:val="22"/>
        </w:rPr>
      </w:pPr>
      <w:r w:rsidRPr="00541E7D">
        <w:rPr>
          <w:rFonts w:ascii="Arial" w:hAnsi="Arial" w:cs="Arial"/>
          <w:sz w:val="22"/>
          <w:szCs w:val="22"/>
        </w:rPr>
        <w:t xml:space="preserve">przywozu i odwozu sprzętu niezbędnego do wykonania </w:t>
      </w:r>
      <w:r w:rsidR="008B6F43" w:rsidRPr="00541E7D">
        <w:rPr>
          <w:rFonts w:ascii="Arial" w:hAnsi="Arial" w:cs="Arial"/>
          <w:sz w:val="22"/>
          <w:szCs w:val="22"/>
        </w:rPr>
        <w:t>prac</w:t>
      </w:r>
      <w:r w:rsidRPr="00541E7D">
        <w:rPr>
          <w:rFonts w:ascii="Arial" w:hAnsi="Arial" w:cs="Arial"/>
          <w:sz w:val="22"/>
          <w:szCs w:val="22"/>
        </w:rPr>
        <w:t>,</w:t>
      </w:r>
    </w:p>
    <w:p w14:paraId="0BBF63D7" w14:textId="77777777" w:rsidR="00EB0DE2" w:rsidRPr="00666503" w:rsidRDefault="00EB0DE2" w:rsidP="00962298">
      <w:pPr>
        <w:numPr>
          <w:ilvl w:val="1"/>
          <w:numId w:val="9"/>
        </w:numPr>
        <w:jc w:val="both"/>
        <w:rPr>
          <w:rFonts w:ascii="Arial" w:hAnsi="Arial" w:cs="Arial"/>
          <w:sz w:val="22"/>
          <w:szCs w:val="22"/>
        </w:rPr>
      </w:pPr>
      <w:r w:rsidRPr="00666503">
        <w:rPr>
          <w:rFonts w:ascii="Arial" w:hAnsi="Arial" w:cs="Arial"/>
          <w:sz w:val="22"/>
          <w:szCs w:val="22"/>
        </w:rPr>
        <w:t xml:space="preserve">przesyłaniu codziennych raportów e-mailowych </w:t>
      </w:r>
      <w:r w:rsidR="008B6F43" w:rsidRPr="00666503">
        <w:rPr>
          <w:rFonts w:ascii="Arial" w:hAnsi="Arial" w:cs="Arial"/>
          <w:sz w:val="22"/>
          <w:szCs w:val="22"/>
        </w:rPr>
        <w:t>raportów</w:t>
      </w:r>
      <w:r w:rsidRPr="00666503">
        <w:rPr>
          <w:rFonts w:ascii="Arial" w:hAnsi="Arial" w:cs="Arial"/>
          <w:sz w:val="22"/>
          <w:szCs w:val="22"/>
        </w:rPr>
        <w:t xml:space="preserve"> o postępie prac.</w:t>
      </w:r>
    </w:p>
    <w:p w14:paraId="4865E222"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Roboty stanowiące przedmiot umowy zostaną wykonane zgodnie ze Szczegółowymi Specyfikacjami Technicznymi oraz zgodnie z przepisami ustawy Prawo budowlane, Polskimi Normami i zaleceniami Zamawiającego.</w:t>
      </w:r>
    </w:p>
    <w:p w14:paraId="07A10095"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Wykonawca zobowiązuje się wykonać przedmiot umowy w sposób zapewniający bezpieczeństwo osób i mienia oraz zapobiegający awariom.</w:t>
      </w:r>
    </w:p>
    <w:p w14:paraId="469FF985"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Wszystkie roboty objęte umową winny być wykonywane w taki sposób,</w:t>
      </w:r>
      <w:r w:rsidRPr="00541E7D">
        <w:rPr>
          <w:rFonts w:ascii="Arial" w:hAnsi="Arial" w:cs="Arial"/>
          <w:sz w:val="22"/>
          <w:szCs w:val="22"/>
        </w:rPr>
        <w:br/>
        <w:t>aby nie zakłócać bez potrzeby lub w stopniu większym niż to niezbędne ruchu na drogach publicznych</w:t>
      </w:r>
      <w:r w:rsidR="008B6F43" w:rsidRPr="00541E7D">
        <w:rPr>
          <w:rFonts w:ascii="Arial" w:hAnsi="Arial" w:cs="Arial"/>
          <w:sz w:val="22"/>
          <w:szCs w:val="22"/>
        </w:rPr>
        <w:t xml:space="preserve"> </w:t>
      </w:r>
      <w:r w:rsidRPr="00541E7D">
        <w:rPr>
          <w:rFonts w:ascii="Arial" w:hAnsi="Arial" w:cs="Arial"/>
          <w:sz w:val="22"/>
          <w:szCs w:val="22"/>
        </w:rPr>
        <w:t>i prywatnych, przejściach oraz terenach należących do Zamawiającego lub innych osób fizycznych  i prawnych.</w:t>
      </w:r>
    </w:p>
    <w:p w14:paraId="02342F4C"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 xml:space="preserve">W czasie trwania robót Wykonawca będzie dążył do zminimalizowania przeszkód komunikacyjnych oraz składowania wszelkich urządzeń pomocniczych, sprzętu, materiałów i gruntu w ustalonych miejscach i w należytym porządku, a zbędne usunąć </w:t>
      </w:r>
      <w:r w:rsidR="00272EE2" w:rsidRPr="00541E7D">
        <w:rPr>
          <w:rFonts w:ascii="Arial" w:hAnsi="Arial" w:cs="Arial"/>
          <w:sz w:val="22"/>
          <w:szCs w:val="22"/>
        </w:rPr>
        <w:br/>
      </w:r>
      <w:r w:rsidRPr="00541E7D">
        <w:rPr>
          <w:rFonts w:ascii="Arial" w:hAnsi="Arial" w:cs="Arial"/>
          <w:sz w:val="22"/>
          <w:szCs w:val="22"/>
        </w:rPr>
        <w:t>z terenu budowy.</w:t>
      </w:r>
    </w:p>
    <w:p w14:paraId="27073121" w14:textId="77777777" w:rsidR="00EB0DE2" w:rsidRPr="00541E7D" w:rsidRDefault="00EB0DE2" w:rsidP="00962298">
      <w:pPr>
        <w:pStyle w:val="Tekstpodstawowywcity"/>
        <w:numPr>
          <w:ilvl w:val="0"/>
          <w:numId w:val="9"/>
        </w:numPr>
        <w:spacing w:after="0"/>
        <w:ind w:left="360"/>
        <w:jc w:val="both"/>
        <w:rPr>
          <w:rFonts w:ascii="Arial" w:hAnsi="Arial" w:cs="Arial"/>
          <w:sz w:val="22"/>
          <w:szCs w:val="22"/>
        </w:rPr>
      </w:pPr>
      <w:r w:rsidRPr="00541E7D">
        <w:rPr>
          <w:rFonts w:ascii="Arial" w:hAnsi="Arial" w:cs="Arial"/>
          <w:sz w:val="22"/>
          <w:szCs w:val="22"/>
        </w:rPr>
        <w:t>Wykonawca pokryje poniesione przez Zamawiającego koszty odszkodowań lub opłat wynikających z niewykonania lub nienależytego wykonania obowiązków, o których mowa w ust. 6 i 7, na terenie budowy lub poza nim, w takich granicach, w jakich będzie za nie odpowiedzialny.</w:t>
      </w:r>
    </w:p>
    <w:p w14:paraId="59F49382"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Wykonawca ponosi odpowiedzialność względem Zamawiającego za jakość, terminowość oraz bezpieczeństwo robót.</w:t>
      </w:r>
    </w:p>
    <w:p w14:paraId="16CBCEE0"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Wykonawca zobowiązany jest do prowadzenia wszystkich robót związanych z realizacją zadania</w:t>
      </w:r>
      <w:r w:rsidR="008B6F43" w:rsidRPr="00541E7D">
        <w:rPr>
          <w:rFonts w:ascii="Arial" w:hAnsi="Arial" w:cs="Arial"/>
          <w:sz w:val="22"/>
          <w:szCs w:val="22"/>
        </w:rPr>
        <w:t xml:space="preserve"> </w:t>
      </w:r>
      <w:r w:rsidRPr="00541E7D">
        <w:rPr>
          <w:rFonts w:ascii="Arial" w:hAnsi="Arial" w:cs="Arial"/>
          <w:sz w:val="22"/>
          <w:szCs w:val="22"/>
        </w:rPr>
        <w:t>w sposób bezpieczny zgodnie z rozporządzeniem Ministra Infrastruktury z dnia</w:t>
      </w:r>
      <w:r w:rsidR="00272EE2" w:rsidRPr="00541E7D">
        <w:rPr>
          <w:rFonts w:ascii="Arial" w:hAnsi="Arial" w:cs="Arial"/>
          <w:sz w:val="22"/>
          <w:szCs w:val="22"/>
        </w:rPr>
        <w:br/>
      </w:r>
      <w:r w:rsidRPr="00541E7D">
        <w:rPr>
          <w:rFonts w:ascii="Arial" w:hAnsi="Arial" w:cs="Arial"/>
          <w:sz w:val="22"/>
          <w:szCs w:val="22"/>
        </w:rPr>
        <w:t>6 lutego 2003 r.</w:t>
      </w:r>
      <w:r w:rsidR="008B6F43" w:rsidRPr="00541E7D">
        <w:rPr>
          <w:rFonts w:ascii="Arial" w:hAnsi="Arial" w:cs="Arial"/>
          <w:sz w:val="22"/>
          <w:szCs w:val="22"/>
        </w:rPr>
        <w:t xml:space="preserve"> </w:t>
      </w:r>
      <w:r w:rsidRPr="00541E7D">
        <w:rPr>
          <w:rFonts w:ascii="Arial" w:hAnsi="Arial" w:cs="Arial"/>
          <w:sz w:val="22"/>
          <w:szCs w:val="22"/>
        </w:rPr>
        <w:t>w sprawie bezpieczeństwa i higieny pracy podczas wykonywania robót budowlanych</w:t>
      </w:r>
      <w:r w:rsidR="008B6F43" w:rsidRPr="00541E7D">
        <w:rPr>
          <w:rFonts w:ascii="Arial" w:hAnsi="Arial" w:cs="Arial"/>
          <w:sz w:val="22"/>
          <w:szCs w:val="22"/>
        </w:rPr>
        <w:t xml:space="preserve"> </w:t>
      </w:r>
      <w:r w:rsidRPr="00541E7D">
        <w:rPr>
          <w:rFonts w:ascii="Arial" w:hAnsi="Arial" w:cs="Arial"/>
          <w:sz w:val="22"/>
          <w:szCs w:val="22"/>
        </w:rPr>
        <w:t>(Dz. U. z 2003 r. Nr 47, poz. 401).</w:t>
      </w:r>
    </w:p>
    <w:p w14:paraId="23CC2964"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Wykonawca zobowiązany jest do zabezpieczenia istniejącego uzbrojenia terenu znajdującego</w:t>
      </w:r>
      <w:r w:rsidR="008B6F43" w:rsidRPr="00541E7D">
        <w:rPr>
          <w:rFonts w:ascii="Arial" w:hAnsi="Arial" w:cs="Arial"/>
          <w:sz w:val="22"/>
          <w:szCs w:val="22"/>
        </w:rPr>
        <w:t xml:space="preserve"> </w:t>
      </w:r>
      <w:r w:rsidRPr="00541E7D">
        <w:rPr>
          <w:rFonts w:ascii="Arial" w:hAnsi="Arial" w:cs="Arial"/>
          <w:sz w:val="22"/>
          <w:szCs w:val="22"/>
        </w:rPr>
        <w:t>się w bezpośrednim sąsiedztwie budowy, utrzymania porządku w trakcie realizacji robót oraz systematycznego porządkowania miejsc wykonywania prac, usuwania wszelkich szkód i awarii spowodowanych przez Wykonawcę w trybie natychmiastowym.</w:t>
      </w:r>
    </w:p>
    <w:p w14:paraId="6A5C95C7" w14:textId="13308240" w:rsidR="00EB0DE2" w:rsidRPr="005A5B9C" w:rsidRDefault="00EB0DE2" w:rsidP="005A5B9C">
      <w:pPr>
        <w:numPr>
          <w:ilvl w:val="0"/>
          <w:numId w:val="9"/>
        </w:numPr>
        <w:ind w:left="360"/>
        <w:jc w:val="both"/>
        <w:rPr>
          <w:rFonts w:ascii="Arial" w:hAnsi="Arial" w:cs="Arial"/>
          <w:sz w:val="22"/>
          <w:szCs w:val="22"/>
        </w:rPr>
      </w:pPr>
      <w:r w:rsidRPr="00541E7D">
        <w:rPr>
          <w:rFonts w:ascii="Arial" w:hAnsi="Arial" w:cs="Arial"/>
          <w:bCs/>
          <w:sz w:val="22"/>
          <w:szCs w:val="22"/>
        </w:rPr>
        <w:t>Wykonawca zrealizuje przedmiot umowy bez udziału podwykonawcy/ów/ / z udziałem podwykonawcy/ów/ w następującej</w:t>
      </w:r>
      <w:r w:rsidR="005A5B9C">
        <w:rPr>
          <w:rFonts w:ascii="Arial" w:hAnsi="Arial" w:cs="Arial"/>
          <w:bCs/>
          <w:sz w:val="22"/>
          <w:szCs w:val="22"/>
        </w:rPr>
        <w:t xml:space="preserve"> </w:t>
      </w:r>
      <w:r w:rsidRPr="00541E7D">
        <w:rPr>
          <w:rFonts w:ascii="Arial" w:hAnsi="Arial" w:cs="Arial"/>
          <w:bCs/>
          <w:sz w:val="22"/>
          <w:szCs w:val="22"/>
        </w:rPr>
        <w:t>części: …………</w:t>
      </w:r>
      <w:r w:rsidR="005A5B9C">
        <w:rPr>
          <w:rFonts w:ascii="Arial" w:hAnsi="Arial" w:cs="Arial"/>
          <w:bCs/>
          <w:sz w:val="22"/>
          <w:szCs w:val="22"/>
        </w:rPr>
        <w:t>………………………</w:t>
      </w:r>
      <w:r w:rsidRPr="005A5B9C">
        <w:rPr>
          <w:rFonts w:ascii="Arial" w:hAnsi="Arial" w:cs="Arial"/>
          <w:bCs/>
          <w:sz w:val="22"/>
          <w:szCs w:val="22"/>
        </w:rPr>
        <w:t>…………..…….*</w:t>
      </w:r>
    </w:p>
    <w:p w14:paraId="7CEAD2D3" w14:textId="77777777" w:rsidR="00EB0DE2" w:rsidRPr="00541E7D" w:rsidRDefault="00EB0DE2" w:rsidP="00962298">
      <w:pPr>
        <w:numPr>
          <w:ilvl w:val="0"/>
          <w:numId w:val="9"/>
        </w:numPr>
        <w:ind w:left="360"/>
        <w:jc w:val="both"/>
        <w:rPr>
          <w:rFonts w:ascii="Arial" w:hAnsi="Arial" w:cs="Arial"/>
          <w:sz w:val="22"/>
          <w:szCs w:val="22"/>
        </w:rPr>
      </w:pPr>
      <w:r w:rsidRPr="00541E7D">
        <w:rPr>
          <w:rFonts w:ascii="Arial" w:hAnsi="Arial" w:cs="Arial"/>
          <w:sz w:val="22"/>
          <w:szCs w:val="22"/>
        </w:rPr>
        <w:t>Do wykonawcy, który realizuje przedmiot umowy z udziałem podwykonawców stosuje się zapisy § 11.</w:t>
      </w:r>
    </w:p>
    <w:p w14:paraId="57A6D932" w14:textId="77777777" w:rsidR="00613420" w:rsidRPr="00541E7D" w:rsidRDefault="00613420" w:rsidP="00962298">
      <w:pPr>
        <w:jc w:val="center"/>
        <w:rPr>
          <w:rFonts w:ascii="Arial" w:hAnsi="Arial" w:cs="Arial"/>
          <w:b/>
          <w:sz w:val="22"/>
          <w:szCs w:val="22"/>
        </w:rPr>
      </w:pPr>
    </w:p>
    <w:p w14:paraId="36E72669" w14:textId="77777777" w:rsidR="00EB0DE2" w:rsidRPr="00541E7D" w:rsidRDefault="00EB0DE2" w:rsidP="00962298">
      <w:pPr>
        <w:jc w:val="center"/>
        <w:rPr>
          <w:rFonts w:ascii="Arial" w:hAnsi="Arial" w:cs="Arial"/>
          <w:sz w:val="22"/>
          <w:szCs w:val="22"/>
        </w:rPr>
      </w:pPr>
      <w:r w:rsidRPr="00541E7D">
        <w:rPr>
          <w:rFonts w:ascii="Arial" w:hAnsi="Arial" w:cs="Arial"/>
          <w:b/>
          <w:sz w:val="22"/>
          <w:szCs w:val="22"/>
        </w:rPr>
        <w:t>§ 2.</w:t>
      </w:r>
    </w:p>
    <w:p w14:paraId="5CB95C6A" w14:textId="77777777" w:rsidR="00EB0DE2" w:rsidRPr="00541E7D" w:rsidRDefault="00EB0DE2" w:rsidP="00962298">
      <w:pPr>
        <w:jc w:val="center"/>
        <w:rPr>
          <w:rFonts w:ascii="Arial" w:hAnsi="Arial" w:cs="Arial"/>
          <w:sz w:val="22"/>
          <w:szCs w:val="22"/>
        </w:rPr>
      </w:pPr>
      <w:r w:rsidRPr="00541E7D">
        <w:rPr>
          <w:rFonts w:ascii="Arial" w:eastAsia="Calibri" w:hAnsi="Arial" w:cs="Arial"/>
          <w:b/>
          <w:sz w:val="22"/>
          <w:szCs w:val="22"/>
        </w:rPr>
        <w:t>„</w:t>
      </w:r>
      <w:r w:rsidRPr="00541E7D">
        <w:rPr>
          <w:rFonts w:ascii="Arial" w:hAnsi="Arial" w:cs="Arial"/>
          <w:b/>
          <w:sz w:val="22"/>
          <w:szCs w:val="22"/>
        </w:rPr>
        <w:t>Termin”</w:t>
      </w:r>
    </w:p>
    <w:p w14:paraId="4E1B3948" w14:textId="77777777" w:rsidR="00613420" w:rsidRPr="00541E7D" w:rsidRDefault="00EB0DE2" w:rsidP="00962298">
      <w:pPr>
        <w:pStyle w:val="Tekstpodstawowy31"/>
        <w:overflowPunct/>
        <w:autoSpaceDE/>
        <w:rPr>
          <w:rFonts w:eastAsia="Calibri"/>
          <w:b/>
          <w:bCs/>
          <w:sz w:val="22"/>
          <w:szCs w:val="22"/>
        </w:rPr>
      </w:pPr>
      <w:r w:rsidRPr="00541E7D">
        <w:rPr>
          <w:rFonts w:eastAsia="Calibri"/>
          <w:b/>
          <w:bCs/>
          <w:sz w:val="22"/>
          <w:szCs w:val="22"/>
        </w:rPr>
        <w:t xml:space="preserve">Umowa obowiązuje do dnia </w:t>
      </w:r>
      <w:r w:rsidR="00613420" w:rsidRPr="00541E7D">
        <w:rPr>
          <w:rFonts w:eastAsia="Calibri"/>
          <w:b/>
          <w:bCs/>
          <w:sz w:val="22"/>
          <w:szCs w:val="22"/>
        </w:rPr>
        <w:t xml:space="preserve">podpisania umowy </w:t>
      </w:r>
      <w:r w:rsidRPr="00541E7D">
        <w:rPr>
          <w:rFonts w:eastAsia="Calibri"/>
          <w:b/>
          <w:bCs/>
          <w:sz w:val="22"/>
          <w:szCs w:val="22"/>
        </w:rPr>
        <w:t xml:space="preserve">do dnia </w:t>
      </w:r>
      <w:r w:rsidR="00613420" w:rsidRPr="00541E7D">
        <w:rPr>
          <w:rFonts w:eastAsia="Calibri"/>
          <w:b/>
          <w:bCs/>
          <w:sz w:val="22"/>
          <w:szCs w:val="22"/>
        </w:rPr>
        <w:t xml:space="preserve">…………………………..  . </w:t>
      </w:r>
    </w:p>
    <w:p w14:paraId="057152C8" w14:textId="77777777" w:rsidR="00EB0DE2" w:rsidRPr="00541E7D" w:rsidRDefault="00EB0DE2" w:rsidP="00962298">
      <w:pPr>
        <w:pStyle w:val="Tekstpodstawowy31"/>
        <w:overflowPunct/>
        <w:autoSpaceDE/>
        <w:rPr>
          <w:sz w:val="22"/>
          <w:szCs w:val="22"/>
        </w:rPr>
      </w:pPr>
      <w:r w:rsidRPr="00541E7D">
        <w:rPr>
          <w:rFonts w:eastAsia="Calibri"/>
          <w:bCs/>
          <w:sz w:val="22"/>
          <w:szCs w:val="22"/>
        </w:rPr>
        <w:t xml:space="preserve"> </w:t>
      </w:r>
      <w:r w:rsidRPr="00541E7D">
        <w:rPr>
          <w:rFonts w:eastAsia="Calibri"/>
          <w:b/>
          <w:bCs/>
          <w:sz w:val="22"/>
          <w:szCs w:val="22"/>
        </w:rPr>
        <w:t xml:space="preserve"> </w:t>
      </w:r>
    </w:p>
    <w:p w14:paraId="67816B0A" w14:textId="77777777" w:rsidR="00EB0DE2" w:rsidRPr="00541E7D" w:rsidRDefault="00EB0DE2" w:rsidP="00962298">
      <w:pPr>
        <w:jc w:val="center"/>
        <w:rPr>
          <w:rFonts w:ascii="Arial" w:hAnsi="Arial" w:cs="Arial"/>
          <w:sz w:val="22"/>
          <w:szCs w:val="22"/>
        </w:rPr>
      </w:pPr>
      <w:r w:rsidRPr="00541E7D">
        <w:rPr>
          <w:rFonts w:ascii="Arial" w:hAnsi="Arial" w:cs="Arial"/>
          <w:b/>
          <w:sz w:val="22"/>
          <w:szCs w:val="22"/>
        </w:rPr>
        <w:t>§ 3.</w:t>
      </w:r>
    </w:p>
    <w:p w14:paraId="6AF45B29" w14:textId="77777777" w:rsidR="00EB0DE2" w:rsidRPr="00541E7D" w:rsidRDefault="00EB0DE2" w:rsidP="00962298">
      <w:pPr>
        <w:jc w:val="center"/>
        <w:rPr>
          <w:rFonts w:ascii="Arial" w:hAnsi="Arial" w:cs="Arial"/>
          <w:sz w:val="22"/>
          <w:szCs w:val="22"/>
        </w:rPr>
      </w:pPr>
      <w:r w:rsidRPr="00541E7D">
        <w:rPr>
          <w:rFonts w:ascii="Arial" w:eastAsia="Calibri" w:hAnsi="Arial" w:cs="Arial"/>
          <w:b/>
          <w:sz w:val="22"/>
          <w:szCs w:val="22"/>
        </w:rPr>
        <w:t>„</w:t>
      </w:r>
      <w:r w:rsidRPr="00541E7D">
        <w:rPr>
          <w:rFonts w:ascii="Arial" w:hAnsi="Arial" w:cs="Arial"/>
          <w:b/>
          <w:sz w:val="22"/>
          <w:szCs w:val="22"/>
        </w:rPr>
        <w:t>Nadzór”</w:t>
      </w:r>
    </w:p>
    <w:p w14:paraId="3B5A2FC0" w14:textId="7CE75F40" w:rsidR="00EB0DE2" w:rsidRPr="00340116" w:rsidRDefault="00EB0DE2" w:rsidP="00340116">
      <w:pPr>
        <w:pStyle w:val="Akapitzlist"/>
        <w:numPr>
          <w:ilvl w:val="0"/>
          <w:numId w:val="21"/>
        </w:numPr>
        <w:ind w:left="426"/>
        <w:jc w:val="both"/>
        <w:rPr>
          <w:rFonts w:ascii="Arial" w:hAnsi="Arial" w:cs="Arial"/>
          <w:sz w:val="22"/>
          <w:szCs w:val="22"/>
        </w:rPr>
      </w:pPr>
      <w:r w:rsidRPr="00340116">
        <w:rPr>
          <w:rFonts w:ascii="Arial" w:hAnsi="Arial" w:cs="Arial"/>
          <w:sz w:val="22"/>
          <w:szCs w:val="22"/>
        </w:rPr>
        <w:t>Zamawiający zobowiązuje się do zapewnienia nadzoru inwestorskiego nad realizowanymi robotami.</w:t>
      </w:r>
    </w:p>
    <w:p w14:paraId="0DE6BC55" w14:textId="54925EDC" w:rsidR="00EB0DE2" w:rsidRPr="00340116" w:rsidRDefault="00EB0DE2" w:rsidP="00340116">
      <w:pPr>
        <w:pStyle w:val="Akapitzlist"/>
        <w:numPr>
          <w:ilvl w:val="0"/>
          <w:numId w:val="21"/>
        </w:numPr>
        <w:ind w:left="426"/>
        <w:rPr>
          <w:rFonts w:ascii="Arial" w:hAnsi="Arial" w:cs="Arial"/>
          <w:sz w:val="22"/>
          <w:szCs w:val="22"/>
        </w:rPr>
      </w:pPr>
      <w:r w:rsidRPr="00340116">
        <w:rPr>
          <w:rFonts w:ascii="Arial" w:hAnsi="Arial" w:cs="Arial"/>
          <w:sz w:val="22"/>
          <w:szCs w:val="22"/>
        </w:rPr>
        <w:t>Zamawiający wyznacza do pełnienia funkcji inspektora nadzoru następujące osoby:</w:t>
      </w:r>
    </w:p>
    <w:p w14:paraId="67D3CBB6" w14:textId="7B9B8002" w:rsidR="00EB0DE2" w:rsidRPr="00340116" w:rsidRDefault="00EB0DE2" w:rsidP="00340116">
      <w:pPr>
        <w:pStyle w:val="Akapitzlist"/>
        <w:ind w:left="426"/>
        <w:rPr>
          <w:rFonts w:ascii="Arial" w:hAnsi="Arial" w:cs="Arial"/>
          <w:sz w:val="22"/>
          <w:szCs w:val="22"/>
        </w:rPr>
      </w:pPr>
      <w:r w:rsidRPr="00340116">
        <w:rPr>
          <w:rFonts w:ascii="Arial" w:eastAsia="Calibri" w:hAnsi="Arial" w:cs="Arial"/>
          <w:sz w:val="22"/>
          <w:szCs w:val="22"/>
        </w:rPr>
        <w:t>…............................</w:t>
      </w:r>
      <w:r w:rsidRPr="00340116">
        <w:rPr>
          <w:rFonts w:ascii="Arial" w:eastAsia="Calibri" w:hAnsi="Arial" w:cs="Arial"/>
          <w:b/>
          <w:sz w:val="22"/>
          <w:szCs w:val="22"/>
        </w:rPr>
        <w:t>, tel.  …..................</w:t>
      </w:r>
      <w:r w:rsidRPr="00340116">
        <w:rPr>
          <w:rFonts w:ascii="Arial" w:eastAsia="Calibri" w:hAnsi="Arial" w:cs="Arial"/>
          <w:sz w:val="22"/>
          <w:szCs w:val="22"/>
        </w:rPr>
        <w:t>,</w:t>
      </w:r>
    </w:p>
    <w:p w14:paraId="433B0638" w14:textId="178AC165" w:rsidR="00EB0DE2" w:rsidRPr="00340116" w:rsidRDefault="00EB0DE2" w:rsidP="00340116">
      <w:pPr>
        <w:pStyle w:val="Akapitzlist"/>
        <w:ind w:left="426"/>
        <w:rPr>
          <w:rFonts w:ascii="Arial" w:hAnsi="Arial" w:cs="Arial"/>
          <w:sz w:val="22"/>
          <w:szCs w:val="22"/>
        </w:rPr>
      </w:pPr>
      <w:r w:rsidRPr="00340116">
        <w:rPr>
          <w:rFonts w:ascii="Arial" w:eastAsia="Calibri" w:hAnsi="Arial" w:cs="Arial"/>
          <w:sz w:val="22"/>
          <w:szCs w:val="22"/>
        </w:rPr>
        <w:t xml:space="preserve"> </w:t>
      </w:r>
      <w:r w:rsidRPr="00340116">
        <w:rPr>
          <w:rFonts w:ascii="Arial" w:eastAsia="Calibri" w:hAnsi="Arial" w:cs="Arial"/>
          <w:b/>
          <w:sz w:val="22"/>
          <w:szCs w:val="22"/>
        </w:rPr>
        <w:t>…..........................</w:t>
      </w:r>
      <w:r w:rsidRPr="00340116">
        <w:rPr>
          <w:rFonts w:ascii="Arial" w:hAnsi="Arial" w:cs="Arial"/>
          <w:b/>
          <w:sz w:val="22"/>
          <w:szCs w:val="22"/>
        </w:rPr>
        <w:t>, tel. …..................</w:t>
      </w:r>
      <w:r w:rsidRPr="00340116">
        <w:rPr>
          <w:rFonts w:ascii="Arial" w:hAnsi="Arial" w:cs="Arial"/>
          <w:sz w:val="22"/>
          <w:szCs w:val="22"/>
        </w:rPr>
        <w:t>.</w:t>
      </w:r>
    </w:p>
    <w:p w14:paraId="4A6A6AE9" w14:textId="3C88214C" w:rsidR="00EB0DE2" w:rsidRPr="00340116" w:rsidRDefault="00EB0DE2" w:rsidP="00340116">
      <w:pPr>
        <w:pStyle w:val="Akapitzlist"/>
        <w:numPr>
          <w:ilvl w:val="0"/>
          <w:numId w:val="21"/>
        </w:numPr>
        <w:ind w:left="426"/>
        <w:jc w:val="both"/>
        <w:rPr>
          <w:rFonts w:ascii="Arial" w:hAnsi="Arial" w:cs="Arial"/>
          <w:sz w:val="22"/>
          <w:szCs w:val="22"/>
        </w:rPr>
      </w:pPr>
      <w:r w:rsidRPr="00340116">
        <w:rPr>
          <w:rFonts w:ascii="Arial" w:hAnsi="Arial" w:cs="Arial"/>
          <w:sz w:val="22"/>
          <w:szCs w:val="22"/>
        </w:rPr>
        <w:t xml:space="preserve">Kierownikiem robót </w:t>
      </w:r>
      <w:r w:rsidR="00BA546C" w:rsidRPr="00340116">
        <w:rPr>
          <w:rFonts w:ascii="Arial" w:hAnsi="Arial" w:cs="Arial"/>
          <w:sz w:val="22"/>
          <w:szCs w:val="22"/>
        </w:rPr>
        <w:t xml:space="preserve">ze strony wykonawcy </w:t>
      </w:r>
      <w:r w:rsidRPr="00340116">
        <w:rPr>
          <w:rFonts w:ascii="Arial" w:hAnsi="Arial" w:cs="Arial"/>
          <w:sz w:val="22"/>
          <w:szCs w:val="22"/>
        </w:rPr>
        <w:t xml:space="preserve">będzie: </w:t>
      </w:r>
      <w:r w:rsidRPr="00340116">
        <w:rPr>
          <w:rFonts w:ascii="Arial" w:hAnsi="Arial" w:cs="Arial"/>
          <w:b/>
          <w:sz w:val="22"/>
          <w:szCs w:val="22"/>
        </w:rPr>
        <w:t>………………………………</w:t>
      </w:r>
      <w:r w:rsidRPr="00340116">
        <w:rPr>
          <w:rFonts w:ascii="Arial" w:hAnsi="Arial" w:cs="Arial"/>
          <w:sz w:val="22"/>
          <w:szCs w:val="22"/>
        </w:rPr>
        <w:t xml:space="preserve"> wpisany(a) na listę członków właściwej izby samorządu zawodowego wraz z potwierdzeniem </w:t>
      </w:r>
      <w:r w:rsidRPr="00340116">
        <w:rPr>
          <w:rFonts w:ascii="Arial" w:hAnsi="Arial" w:cs="Arial"/>
          <w:sz w:val="22"/>
          <w:szCs w:val="22"/>
        </w:rPr>
        <w:lastRenderedPageBreak/>
        <w:t xml:space="preserve">przynależności do tej izby – posiadający(a) uprawnienia budowlane w specjalności inżynieryjnej drogowej, </w:t>
      </w:r>
      <w:r w:rsidRPr="00340116">
        <w:rPr>
          <w:rFonts w:ascii="Arial" w:hAnsi="Arial" w:cs="Arial"/>
          <w:b/>
          <w:sz w:val="22"/>
          <w:szCs w:val="22"/>
        </w:rPr>
        <w:t>nr ………………………………………………..</w:t>
      </w:r>
      <w:r w:rsidRPr="00340116">
        <w:rPr>
          <w:rFonts w:ascii="Arial" w:hAnsi="Arial" w:cs="Arial"/>
          <w:sz w:val="22"/>
          <w:szCs w:val="22"/>
        </w:rPr>
        <w:t>;</w:t>
      </w:r>
    </w:p>
    <w:p w14:paraId="24A628A3" w14:textId="7D999C22" w:rsidR="00EB0DE2" w:rsidRPr="00340116" w:rsidRDefault="00EB0DE2" w:rsidP="00340116">
      <w:pPr>
        <w:pStyle w:val="Akapitzlist"/>
        <w:ind w:left="426"/>
        <w:jc w:val="both"/>
        <w:rPr>
          <w:rFonts w:ascii="Arial" w:hAnsi="Arial" w:cs="Arial"/>
          <w:sz w:val="22"/>
          <w:szCs w:val="22"/>
        </w:rPr>
      </w:pPr>
      <w:r w:rsidRPr="00340116">
        <w:rPr>
          <w:rFonts w:ascii="Arial" w:hAnsi="Arial" w:cs="Arial"/>
          <w:sz w:val="22"/>
          <w:szCs w:val="22"/>
        </w:rPr>
        <w:t xml:space="preserve">telefon komórkowy </w:t>
      </w:r>
      <w:r w:rsidRPr="00340116">
        <w:rPr>
          <w:rFonts w:ascii="Arial" w:hAnsi="Arial" w:cs="Arial"/>
          <w:b/>
          <w:sz w:val="22"/>
          <w:szCs w:val="22"/>
        </w:rPr>
        <w:t>………………………………..</w:t>
      </w:r>
      <w:r w:rsidRPr="00340116">
        <w:rPr>
          <w:rFonts w:ascii="Arial" w:hAnsi="Arial" w:cs="Arial"/>
          <w:sz w:val="22"/>
          <w:szCs w:val="22"/>
        </w:rPr>
        <w:t xml:space="preserve"> w ciągłej dyspozycji przez czas realizacji umowy,</w:t>
      </w:r>
      <w:r w:rsidR="00340116">
        <w:rPr>
          <w:rFonts w:ascii="Arial" w:hAnsi="Arial" w:cs="Arial"/>
          <w:sz w:val="22"/>
          <w:szCs w:val="22"/>
        </w:rPr>
        <w:t xml:space="preserve"> </w:t>
      </w:r>
      <w:r w:rsidRPr="00340116">
        <w:rPr>
          <w:rFonts w:ascii="Arial" w:hAnsi="Arial" w:cs="Arial"/>
          <w:sz w:val="22"/>
          <w:szCs w:val="22"/>
        </w:rPr>
        <w:t xml:space="preserve">obowiązuje ważność nadanych uprawnień budowlanych wynikająca z art. 104 ustawy Prawo budowlane ( </w:t>
      </w:r>
      <w:proofErr w:type="spellStart"/>
      <w:r w:rsidRPr="00340116">
        <w:rPr>
          <w:rFonts w:ascii="Arial" w:hAnsi="Arial" w:cs="Arial"/>
          <w:sz w:val="22"/>
          <w:szCs w:val="22"/>
        </w:rPr>
        <w:t>t.j</w:t>
      </w:r>
      <w:proofErr w:type="spellEnd"/>
      <w:r w:rsidRPr="00340116">
        <w:rPr>
          <w:rFonts w:ascii="Arial" w:hAnsi="Arial" w:cs="Arial"/>
          <w:sz w:val="22"/>
          <w:szCs w:val="22"/>
        </w:rPr>
        <w:t>. Dz. U. 2023 r., poz. 682).</w:t>
      </w:r>
    </w:p>
    <w:p w14:paraId="1571BD13" w14:textId="3CBCFF03" w:rsidR="00EB0DE2" w:rsidRPr="00340116" w:rsidRDefault="00EB0DE2" w:rsidP="00340116">
      <w:pPr>
        <w:pStyle w:val="Akapitzlist"/>
        <w:numPr>
          <w:ilvl w:val="0"/>
          <w:numId w:val="21"/>
        </w:numPr>
        <w:ind w:left="426"/>
        <w:jc w:val="both"/>
        <w:rPr>
          <w:rFonts w:ascii="Arial" w:hAnsi="Arial" w:cs="Arial"/>
          <w:sz w:val="22"/>
          <w:szCs w:val="22"/>
        </w:rPr>
      </w:pPr>
      <w:r w:rsidRPr="00340116">
        <w:rPr>
          <w:rFonts w:ascii="Arial" w:hAnsi="Arial" w:cs="Arial"/>
          <w:sz w:val="22"/>
          <w:szCs w:val="22"/>
        </w:rPr>
        <w:t>W przypadku konieczności dokonania zmiany na stanowisku kierownika budowy Wykonawca zobowiązany jest  o tym fakcie powiadomić pisemnie Zamawiającego</w:t>
      </w:r>
      <w:r w:rsidR="00272EE2" w:rsidRPr="00340116">
        <w:rPr>
          <w:rFonts w:ascii="Arial" w:hAnsi="Arial" w:cs="Arial"/>
          <w:sz w:val="22"/>
          <w:szCs w:val="22"/>
        </w:rPr>
        <w:br/>
      </w:r>
      <w:r w:rsidRPr="00340116">
        <w:rPr>
          <w:rFonts w:ascii="Arial" w:hAnsi="Arial" w:cs="Arial"/>
          <w:sz w:val="22"/>
          <w:szCs w:val="22"/>
        </w:rPr>
        <w:t>i wyznaczyć na to  stanowisko osobę/by spełniającą/ce  co najmniej te same warunki co osoba/by określone w ust. 4 oraz załączyć dokumenty potwierdzające spełnienie tych warunków. Zmiana kierownika budowy wymaga podpisania aneksu do umowy.</w:t>
      </w:r>
    </w:p>
    <w:p w14:paraId="476F3CCC" w14:textId="5F24639C" w:rsidR="00272EE2" w:rsidRPr="00340116" w:rsidRDefault="00EB0DE2" w:rsidP="00340116">
      <w:pPr>
        <w:pStyle w:val="Akapitzlist"/>
        <w:numPr>
          <w:ilvl w:val="0"/>
          <w:numId w:val="21"/>
        </w:numPr>
        <w:autoSpaceDE w:val="0"/>
        <w:spacing w:line="240" w:lineRule="exact"/>
        <w:ind w:left="426"/>
        <w:jc w:val="both"/>
        <w:rPr>
          <w:rFonts w:ascii="Arial" w:hAnsi="Arial" w:cs="Arial"/>
          <w:sz w:val="22"/>
          <w:szCs w:val="22"/>
        </w:rPr>
      </w:pPr>
      <w:r w:rsidRPr="00340116">
        <w:rPr>
          <w:rFonts w:ascii="Arial" w:hAnsi="Arial" w:cs="Arial"/>
          <w:sz w:val="22"/>
          <w:szCs w:val="22"/>
        </w:rPr>
        <w:t>Zamawiający jest uprawniony do kontrolowania prawidłowości wykonywania robót przez Wykonawcę, zarówno w trakcie trwania prac, jak przed ich rozpoczęciem oraz po ich zakończeniu</w:t>
      </w:r>
      <w:r w:rsidR="00272EE2" w:rsidRPr="00340116">
        <w:rPr>
          <w:rFonts w:ascii="Arial" w:hAnsi="Arial" w:cs="Arial"/>
          <w:sz w:val="22"/>
          <w:szCs w:val="22"/>
        </w:rPr>
        <w:t>,</w:t>
      </w:r>
      <w:r w:rsidRPr="00340116">
        <w:rPr>
          <w:rFonts w:ascii="Arial" w:hAnsi="Arial" w:cs="Arial"/>
          <w:sz w:val="22"/>
          <w:szCs w:val="22"/>
        </w:rPr>
        <w:t xml:space="preserve"> a także w czasie dostawy jakiegokolwiek sprzętu, narzędzi lub materiałów. Kontrola obejmuje</w:t>
      </w:r>
      <w:r w:rsidR="00272EE2" w:rsidRPr="00340116">
        <w:rPr>
          <w:rFonts w:ascii="Arial" w:hAnsi="Arial" w:cs="Arial"/>
          <w:sz w:val="22"/>
          <w:szCs w:val="22"/>
        </w:rPr>
        <w:t xml:space="preserve"> w</w:t>
      </w:r>
      <w:r w:rsidRPr="00340116">
        <w:rPr>
          <w:rFonts w:ascii="Arial" w:hAnsi="Arial" w:cs="Arial"/>
          <w:sz w:val="22"/>
          <w:szCs w:val="22"/>
        </w:rPr>
        <w:t xml:space="preserve"> szczególności jakość robót, ich terminowość, zastosowanie właściwych materiałów oraz przestrzeganie warunków umownych. Jeżeli Zamawiający uzna to za konieczne może przy wykonywaniu kontroli posłużyć się osobami trzecimi. Wykonawca ma obowiązek umożliwić i w żaden sposób nie utrudniać przeprowadzenie ww. kontroli. </w:t>
      </w:r>
    </w:p>
    <w:p w14:paraId="117C2F1C" w14:textId="67405110" w:rsidR="00EB0DE2" w:rsidRPr="00340116" w:rsidRDefault="00EB0DE2" w:rsidP="00340116">
      <w:pPr>
        <w:pStyle w:val="Akapitzlist"/>
        <w:numPr>
          <w:ilvl w:val="0"/>
          <w:numId w:val="21"/>
        </w:numPr>
        <w:autoSpaceDE w:val="0"/>
        <w:spacing w:line="240" w:lineRule="exact"/>
        <w:ind w:left="426"/>
        <w:jc w:val="both"/>
        <w:rPr>
          <w:rFonts w:ascii="Arial" w:hAnsi="Arial" w:cs="Arial"/>
          <w:sz w:val="22"/>
          <w:szCs w:val="22"/>
        </w:rPr>
      </w:pPr>
      <w:r w:rsidRPr="00340116">
        <w:rPr>
          <w:rFonts w:ascii="Arial" w:hAnsi="Arial" w:cs="Arial"/>
          <w:sz w:val="22"/>
          <w:szCs w:val="22"/>
        </w:rPr>
        <w:t>Przeprowadzający kontrolę Inspektor ma obowiązek przeprowadzenia czynności</w:t>
      </w:r>
      <w:r w:rsidR="00962298" w:rsidRPr="00340116">
        <w:rPr>
          <w:rFonts w:ascii="Arial" w:hAnsi="Arial" w:cs="Arial"/>
          <w:sz w:val="22"/>
          <w:szCs w:val="22"/>
        </w:rPr>
        <w:br/>
      </w:r>
      <w:r w:rsidRPr="00340116">
        <w:rPr>
          <w:rFonts w:ascii="Arial" w:hAnsi="Arial" w:cs="Arial"/>
          <w:sz w:val="22"/>
          <w:szCs w:val="22"/>
        </w:rPr>
        <w:t>w sposób minimalizujący uciążliwości dla Wykonawcy z nimi związane. Nie zwalnia</w:t>
      </w:r>
      <w:r w:rsidR="00962298" w:rsidRPr="00340116">
        <w:rPr>
          <w:rFonts w:ascii="Arial" w:hAnsi="Arial" w:cs="Arial"/>
          <w:sz w:val="22"/>
          <w:szCs w:val="22"/>
        </w:rPr>
        <w:br/>
      </w:r>
      <w:r w:rsidRPr="00340116">
        <w:rPr>
          <w:rFonts w:ascii="Arial" w:hAnsi="Arial" w:cs="Arial"/>
          <w:sz w:val="22"/>
          <w:szCs w:val="22"/>
        </w:rPr>
        <w:t>to Wykonawcy w żaden sposób z jakichkolwiek obowiązków wynikających z niniejszej umowy. Inspektor uprawniony jest utrwalać wyniki przedmiotowych kontroli</w:t>
      </w:r>
      <w:r w:rsidR="00605E82" w:rsidRPr="00340116">
        <w:rPr>
          <w:rFonts w:ascii="Arial" w:hAnsi="Arial" w:cs="Arial"/>
          <w:sz w:val="22"/>
          <w:szCs w:val="22"/>
        </w:rPr>
        <w:t xml:space="preserve"> </w:t>
      </w:r>
      <w:r w:rsidRPr="00340116">
        <w:rPr>
          <w:rFonts w:ascii="Arial" w:hAnsi="Arial" w:cs="Arial"/>
          <w:sz w:val="22"/>
          <w:szCs w:val="22"/>
        </w:rPr>
        <w:t>w protokołach sporządzanych z udziałem Wykonawcy. Odmowa podpisania protokołu przez Wykonawcę nie ujmuje ani nie ogranicza uprawnień Zamawiającego wynikających z okoliczności będących przedmiotem ustaleń poczynionych w ramach kontroli.</w:t>
      </w:r>
    </w:p>
    <w:p w14:paraId="64280635" w14:textId="77777777" w:rsidR="00E368D2" w:rsidRPr="00541E7D" w:rsidRDefault="00E368D2" w:rsidP="00962298">
      <w:pPr>
        <w:pStyle w:val="Tekstpodstawowy"/>
        <w:spacing w:after="0" w:line="240" w:lineRule="auto"/>
        <w:jc w:val="center"/>
        <w:rPr>
          <w:rFonts w:ascii="Arial" w:hAnsi="Arial" w:cs="Arial"/>
          <w:b/>
        </w:rPr>
      </w:pPr>
    </w:p>
    <w:p w14:paraId="6E831291" w14:textId="77777777" w:rsidR="00EB0DE2" w:rsidRPr="00541E7D" w:rsidRDefault="00EB0DE2" w:rsidP="00962298">
      <w:pPr>
        <w:pStyle w:val="Tekstpodstawowy"/>
        <w:spacing w:after="0" w:line="240" w:lineRule="auto"/>
        <w:jc w:val="center"/>
        <w:rPr>
          <w:rFonts w:ascii="Arial" w:hAnsi="Arial" w:cs="Arial"/>
        </w:rPr>
      </w:pPr>
      <w:r w:rsidRPr="00541E7D">
        <w:rPr>
          <w:rFonts w:ascii="Arial" w:hAnsi="Arial" w:cs="Arial"/>
          <w:b/>
        </w:rPr>
        <w:t>§ 4.</w:t>
      </w:r>
    </w:p>
    <w:p w14:paraId="356C336C" w14:textId="77777777" w:rsidR="00EB0DE2" w:rsidRPr="00541E7D" w:rsidRDefault="00EB0DE2" w:rsidP="00962298">
      <w:pPr>
        <w:pStyle w:val="Tekstpodstawowy"/>
        <w:spacing w:after="0" w:line="240" w:lineRule="auto"/>
        <w:jc w:val="center"/>
        <w:rPr>
          <w:rFonts w:ascii="Arial" w:hAnsi="Arial" w:cs="Arial"/>
        </w:rPr>
      </w:pPr>
      <w:r w:rsidRPr="00541E7D">
        <w:rPr>
          <w:rFonts w:ascii="Arial" w:eastAsia="Calibri" w:hAnsi="Arial" w:cs="Arial"/>
          <w:b/>
        </w:rPr>
        <w:t>„</w:t>
      </w:r>
      <w:r w:rsidRPr="00541E7D">
        <w:rPr>
          <w:rFonts w:ascii="Arial" w:hAnsi="Arial" w:cs="Arial"/>
          <w:b/>
        </w:rPr>
        <w:t>Wynagrodzenie”</w:t>
      </w:r>
    </w:p>
    <w:p w14:paraId="12FD7BB2" w14:textId="77777777" w:rsidR="00485DAB" w:rsidRPr="00541E7D" w:rsidRDefault="00485DAB" w:rsidP="00340116">
      <w:pPr>
        <w:widowControl/>
        <w:numPr>
          <w:ilvl w:val="0"/>
          <w:numId w:val="11"/>
        </w:numPr>
        <w:tabs>
          <w:tab w:val="clear" w:pos="360"/>
        </w:tabs>
        <w:suppressAutoHyphens w:val="0"/>
        <w:autoSpaceDE w:val="0"/>
        <w:autoSpaceDN w:val="0"/>
        <w:ind w:left="426"/>
        <w:jc w:val="both"/>
        <w:textAlignment w:val="auto"/>
        <w:rPr>
          <w:rFonts w:ascii="Arial" w:hAnsi="Arial" w:cs="Arial"/>
          <w:sz w:val="22"/>
          <w:szCs w:val="22"/>
        </w:rPr>
      </w:pPr>
      <w:r w:rsidRPr="00541E7D">
        <w:rPr>
          <w:rFonts w:ascii="Arial" w:hAnsi="Arial" w:cs="Arial"/>
          <w:sz w:val="22"/>
          <w:szCs w:val="22"/>
        </w:rPr>
        <w:t>Całkowitą wartość zamówienia określa się na kwotę: ………………………. zł (słownie: ……………………………………………………………………………..) netto plus podatek VAT w wysokości: ………………………. zł (słownie: ……………………………………….), co daje razem wartość brutto: ………………………. zł (słownie: …………………………… ………………………………………………..).</w:t>
      </w:r>
    </w:p>
    <w:p w14:paraId="217F1DC1" w14:textId="77777777" w:rsidR="00962298" w:rsidRPr="00541E7D" w:rsidRDefault="00962298" w:rsidP="00340116">
      <w:pPr>
        <w:widowControl/>
        <w:numPr>
          <w:ilvl w:val="0"/>
          <w:numId w:val="11"/>
        </w:numPr>
        <w:tabs>
          <w:tab w:val="clear" w:pos="360"/>
        </w:tabs>
        <w:suppressAutoHyphens w:val="0"/>
        <w:autoSpaceDE w:val="0"/>
        <w:autoSpaceDN w:val="0"/>
        <w:ind w:left="426"/>
        <w:jc w:val="both"/>
        <w:textAlignment w:val="auto"/>
        <w:rPr>
          <w:rFonts w:ascii="Arial" w:hAnsi="Arial" w:cs="Arial"/>
          <w:sz w:val="22"/>
          <w:szCs w:val="22"/>
        </w:rPr>
      </w:pPr>
      <w:r w:rsidRPr="00541E7D">
        <w:rPr>
          <w:rFonts w:ascii="Arial" w:hAnsi="Arial" w:cs="Arial"/>
          <w:sz w:val="22"/>
          <w:szCs w:val="22"/>
        </w:rPr>
        <w:t xml:space="preserve">Kwota określona w ust. 1 powyżej obejmuje całość prac związanych z realizacją przedmiotu umowy i w całości wyczerpuje roszczenia Wykonawcy względem Zamawiającego z tego tytułu.  </w:t>
      </w:r>
    </w:p>
    <w:p w14:paraId="24A53089" w14:textId="77777777" w:rsidR="00485DAB" w:rsidRPr="00541E7D" w:rsidRDefault="00485DAB" w:rsidP="00340116">
      <w:pPr>
        <w:widowControl/>
        <w:numPr>
          <w:ilvl w:val="0"/>
          <w:numId w:val="11"/>
        </w:numPr>
        <w:tabs>
          <w:tab w:val="clear" w:pos="360"/>
        </w:tabs>
        <w:suppressAutoHyphens w:val="0"/>
        <w:autoSpaceDE w:val="0"/>
        <w:autoSpaceDN w:val="0"/>
        <w:ind w:left="426"/>
        <w:jc w:val="both"/>
        <w:textAlignment w:val="auto"/>
        <w:rPr>
          <w:rFonts w:ascii="Arial" w:hAnsi="Arial" w:cs="Arial"/>
          <w:sz w:val="22"/>
          <w:szCs w:val="22"/>
        </w:rPr>
      </w:pPr>
      <w:r w:rsidRPr="00541E7D">
        <w:rPr>
          <w:rFonts w:ascii="Arial" w:hAnsi="Arial" w:cs="Arial"/>
          <w:sz w:val="22"/>
          <w:szCs w:val="22"/>
        </w:rPr>
        <w:t>Zapłata przez Zamawiającego należności za</w:t>
      </w:r>
      <w:r w:rsidR="00F905D1" w:rsidRPr="00541E7D">
        <w:rPr>
          <w:rFonts w:ascii="Arial" w:hAnsi="Arial" w:cs="Arial"/>
          <w:sz w:val="22"/>
          <w:szCs w:val="22"/>
        </w:rPr>
        <w:t xml:space="preserve"> realizację przedmiotu umowy </w:t>
      </w:r>
      <w:r w:rsidRPr="00541E7D">
        <w:rPr>
          <w:rFonts w:ascii="Arial" w:hAnsi="Arial" w:cs="Arial"/>
          <w:sz w:val="22"/>
          <w:szCs w:val="22"/>
        </w:rPr>
        <w:t>wraz z potwierdzonym protokołem jego odbioru zgodnie z ofertą złożoną przez Wykonawcę stanowiącą załącznik do niniejszej Umowy, nastąpi w terminie 30 dni od daty dostarczenia</w:t>
      </w:r>
      <w:r w:rsidR="00F905D1" w:rsidRPr="00541E7D">
        <w:rPr>
          <w:rFonts w:ascii="Arial" w:hAnsi="Arial" w:cs="Arial"/>
          <w:sz w:val="22"/>
          <w:szCs w:val="22"/>
        </w:rPr>
        <w:t xml:space="preserve"> prawidłowo wystawionej</w:t>
      </w:r>
      <w:r w:rsidRPr="00541E7D">
        <w:rPr>
          <w:rFonts w:ascii="Arial" w:hAnsi="Arial" w:cs="Arial"/>
          <w:sz w:val="22"/>
          <w:szCs w:val="22"/>
        </w:rPr>
        <w:t xml:space="preserve"> faktury wraz z potwierdzonym protokołem odbioru </w:t>
      </w:r>
      <w:r w:rsidR="00F905D1" w:rsidRPr="00541E7D">
        <w:rPr>
          <w:rFonts w:ascii="Arial" w:hAnsi="Arial" w:cs="Arial"/>
          <w:sz w:val="22"/>
          <w:szCs w:val="22"/>
        </w:rPr>
        <w:t>p</w:t>
      </w:r>
      <w:r w:rsidRPr="00541E7D">
        <w:rPr>
          <w:rFonts w:ascii="Arial" w:hAnsi="Arial" w:cs="Arial"/>
          <w:sz w:val="22"/>
          <w:szCs w:val="22"/>
        </w:rPr>
        <w:t xml:space="preserve">rzedmiotu umowy na rachunek bankowy znajdujący się na </w:t>
      </w:r>
      <w:r w:rsidR="00F905D1" w:rsidRPr="00541E7D">
        <w:rPr>
          <w:rFonts w:ascii="Arial" w:hAnsi="Arial" w:cs="Arial"/>
          <w:sz w:val="22"/>
          <w:szCs w:val="22"/>
        </w:rPr>
        <w:t>fakturze</w:t>
      </w:r>
      <w:r w:rsidR="00217E8C">
        <w:rPr>
          <w:rFonts w:ascii="Arial" w:hAnsi="Arial" w:cs="Arial"/>
          <w:sz w:val="22"/>
          <w:szCs w:val="22"/>
        </w:rPr>
        <w:t xml:space="preserve">, z uwzględnieniem zapisów § 10 umowy. </w:t>
      </w:r>
    </w:p>
    <w:p w14:paraId="7043ACD1" w14:textId="77777777" w:rsidR="00485DAB" w:rsidRPr="00541E7D" w:rsidRDefault="00485DAB" w:rsidP="00340116">
      <w:pPr>
        <w:widowControl/>
        <w:numPr>
          <w:ilvl w:val="0"/>
          <w:numId w:val="11"/>
        </w:numPr>
        <w:tabs>
          <w:tab w:val="clear" w:pos="360"/>
        </w:tabs>
        <w:suppressAutoHyphens w:val="0"/>
        <w:autoSpaceDE w:val="0"/>
        <w:autoSpaceDN w:val="0"/>
        <w:ind w:left="426"/>
        <w:jc w:val="both"/>
        <w:textAlignment w:val="auto"/>
        <w:rPr>
          <w:rFonts w:ascii="Arial" w:hAnsi="Arial" w:cs="Arial"/>
          <w:sz w:val="22"/>
          <w:szCs w:val="22"/>
        </w:rPr>
      </w:pPr>
      <w:r w:rsidRPr="00541E7D">
        <w:rPr>
          <w:rFonts w:ascii="Arial" w:hAnsi="Arial" w:cs="Arial"/>
          <w:bCs/>
          <w:sz w:val="22"/>
          <w:szCs w:val="22"/>
        </w:rPr>
        <w:t>W przypadku naliczenia kar umownych lub odszkodowania, Zamawiający ma prawo dokonać potrącenia tych kar lub odszkodowania z wynagrodzenia należnego Wykonawcy.</w:t>
      </w:r>
    </w:p>
    <w:p w14:paraId="6F49BED7" w14:textId="77777777" w:rsidR="00485DAB" w:rsidRPr="00541E7D" w:rsidRDefault="00485DAB" w:rsidP="00962298">
      <w:pPr>
        <w:tabs>
          <w:tab w:val="left" w:pos="540"/>
        </w:tabs>
        <w:overflowPunct w:val="0"/>
        <w:autoSpaceDE w:val="0"/>
        <w:jc w:val="both"/>
        <w:rPr>
          <w:rFonts w:ascii="Arial" w:hAnsi="Arial" w:cs="Arial"/>
          <w:sz w:val="22"/>
          <w:szCs w:val="22"/>
        </w:rPr>
      </w:pPr>
    </w:p>
    <w:p w14:paraId="7B2B341D" w14:textId="77777777" w:rsidR="00605E82" w:rsidRPr="00541E7D" w:rsidRDefault="00605E82" w:rsidP="00962298">
      <w:pPr>
        <w:pStyle w:val="Tekstpodstawowy"/>
        <w:spacing w:after="0" w:line="240" w:lineRule="auto"/>
        <w:jc w:val="center"/>
        <w:rPr>
          <w:rFonts w:ascii="Arial" w:hAnsi="Arial" w:cs="Arial"/>
          <w:b/>
        </w:rPr>
      </w:pPr>
    </w:p>
    <w:p w14:paraId="437B4009" w14:textId="77777777" w:rsidR="00EB0DE2" w:rsidRPr="00541E7D" w:rsidRDefault="00EB0DE2" w:rsidP="00962298">
      <w:pPr>
        <w:pStyle w:val="Tekstpodstawowy"/>
        <w:spacing w:after="0" w:line="240" w:lineRule="auto"/>
        <w:jc w:val="center"/>
        <w:rPr>
          <w:rFonts w:ascii="Arial" w:hAnsi="Arial" w:cs="Arial"/>
        </w:rPr>
      </w:pPr>
      <w:r w:rsidRPr="00541E7D">
        <w:rPr>
          <w:rFonts w:ascii="Arial" w:hAnsi="Arial" w:cs="Arial"/>
          <w:b/>
        </w:rPr>
        <w:t>§ 5.</w:t>
      </w:r>
    </w:p>
    <w:p w14:paraId="6A546AB7" w14:textId="77777777" w:rsidR="00EB0DE2" w:rsidRPr="00541E7D" w:rsidRDefault="00EB0DE2" w:rsidP="00962298">
      <w:pPr>
        <w:pStyle w:val="Tekstpodstawowy"/>
        <w:spacing w:after="0" w:line="240" w:lineRule="auto"/>
        <w:jc w:val="center"/>
        <w:rPr>
          <w:rFonts w:ascii="Arial" w:hAnsi="Arial" w:cs="Arial"/>
        </w:rPr>
      </w:pPr>
      <w:r w:rsidRPr="00541E7D">
        <w:rPr>
          <w:rFonts w:ascii="Arial" w:eastAsia="Calibri" w:hAnsi="Arial" w:cs="Arial"/>
          <w:b/>
        </w:rPr>
        <w:t>„</w:t>
      </w:r>
      <w:r w:rsidRPr="00541E7D">
        <w:rPr>
          <w:rFonts w:ascii="Arial" w:hAnsi="Arial" w:cs="Arial"/>
          <w:b/>
        </w:rPr>
        <w:t>Odbiory”</w:t>
      </w:r>
    </w:p>
    <w:p w14:paraId="438ED954" w14:textId="77777777" w:rsidR="00AE6F94" w:rsidRPr="00541E7D" w:rsidRDefault="00AE6F94" w:rsidP="00340116">
      <w:pPr>
        <w:pStyle w:val="Tekstpodstawowy"/>
        <w:numPr>
          <w:ilvl w:val="0"/>
          <w:numId w:val="23"/>
        </w:numPr>
        <w:spacing w:after="0" w:line="240" w:lineRule="auto"/>
        <w:jc w:val="both"/>
        <w:rPr>
          <w:rFonts w:ascii="Arial" w:hAnsi="Arial" w:cs="Arial"/>
        </w:rPr>
      </w:pPr>
      <w:r w:rsidRPr="00541E7D">
        <w:rPr>
          <w:rFonts w:ascii="Arial" w:hAnsi="Arial" w:cs="Arial"/>
        </w:rPr>
        <w:t xml:space="preserve">Wykonawca zobowiązany jest do realizacji przedmiotu umowy w terminach określonych w niniejszej Umowie. </w:t>
      </w:r>
    </w:p>
    <w:p w14:paraId="5A34461A" w14:textId="77777777" w:rsidR="00AE6F94" w:rsidRPr="00541E7D" w:rsidRDefault="00AE6F94" w:rsidP="00340116">
      <w:pPr>
        <w:pStyle w:val="Tekstpodstawowy"/>
        <w:numPr>
          <w:ilvl w:val="0"/>
          <w:numId w:val="23"/>
        </w:numPr>
        <w:spacing w:after="0" w:line="240" w:lineRule="auto"/>
        <w:jc w:val="both"/>
        <w:rPr>
          <w:rFonts w:ascii="Arial" w:hAnsi="Arial" w:cs="Arial"/>
        </w:rPr>
      </w:pPr>
      <w:r w:rsidRPr="00541E7D">
        <w:rPr>
          <w:rFonts w:ascii="Arial" w:hAnsi="Arial" w:cs="Arial"/>
        </w:rPr>
        <w:t xml:space="preserve">Wykonawca zgłosi </w:t>
      </w:r>
      <w:r w:rsidR="00EB0DE2" w:rsidRPr="00541E7D">
        <w:rPr>
          <w:rFonts w:ascii="Arial" w:hAnsi="Arial" w:cs="Arial"/>
        </w:rPr>
        <w:t>Zamawiającemu gotowość do odbior</w:t>
      </w:r>
      <w:r w:rsidRPr="00541E7D">
        <w:rPr>
          <w:rFonts w:ascii="Arial" w:hAnsi="Arial" w:cs="Arial"/>
        </w:rPr>
        <w:t>u</w:t>
      </w:r>
      <w:r w:rsidR="00EB0DE2" w:rsidRPr="00541E7D">
        <w:rPr>
          <w:rFonts w:ascii="Arial" w:hAnsi="Arial" w:cs="Arial"/>
        </w:rPr>
        <w:t xml:space="preserve"> pisemnie lub za pośrednictwem poczty elektronicznej na adres </w:t>
      </w:r>
      <w:r w:rsidRPr="00541E7D">
        <w:rPr>
          <w:rFonts w:ascii="Arial" w:hAnsi="Arial" w:cs="Arial"/>
        </w:rPr>
        <w:t>……………..</w:t>
      </w:r>
      <w:r w:rsidR="00EB0DE2" w:rsidRPr="00541E7D">
        <w:rPr>
          <w:rFonts w:ascii="Arial" w:hAnsi="Arial" w:cs="Arial"/>
        </w:rPr>
        <w:t>.</w:t>
      </w:r>
      <w:r w:rsidRPr="00541E7D">
        <w:rPr>
          <w:rFonts w:ascii="Arial" w:hAnsi="Arial" w:cs="Arial"/>
        </w:rPr>
        <w:t xml:space="preserve"> . </w:t>
      </w:r>
    </w:p>
    <w:p w14:paraId="22724470" w14:textId="77777777" w:rsidR="00AE6F94" w:rsidRPr="00541E7D" w:rsidRDefault="00EB0DE2" w:rsidP="00340116">
      <w:pPr>
        <w:pStyle w:val="Tekstpodstawowy"/>
        <w:numPr>
          <w:ilvl w:val="0"/>
          <w:numId w:val="23"/>
        </w:numPr>
        <w:spacing w:after="0" w:line="240" w:lineRule="auto"/>
        <w:jc w:val="both"/>
        <w:rPr>
          <w:rFonts w:ascii="Arial" w:hAnsi="Arial" w:cs="Arial"/>
        </w:rPr>
      </w:pPr>
      <w:r w:rsidRPr="00541E7D">
        <w:rPr>
          <w:rFonts w:ascii="Arial" w:hAnsi="Arial" w:cs="Arial"/>
        </w:rPr>
        <w:t>Zamawiający w terminie do 7 dni od daty otrzymania  zgłoszenia jest zobowiązany do zwołania komisji,</w:t>
      </w:r>
      <w:r w:rsidR="00AE6F94" w:rsidRPr="00541E7D">
        <w:rPr>
          <w:rFonts w:ascii="Arial" w:hAnsi="Arial" w:cs="Arial"/>
        </w:rPr>
        <w:t xml:space="preserve"> </w:t>
      </w:r>
      <w:r w:rsidRPr="00541E7D">
        <w:rPr>
          <w:rFonts w:ascii="Arial" w:hAnsi="Arial" w:cs="Arial"/>
        </w:rPr>
        <w:t xml:space="preserve">z udziałem inspektora nadzoru i kierownika robót. Komisja odbiorowa zakończy procedurę odbioru w terminie nie dłuższym niż 14 dni                                         kalendarzowych od daty zgłoszenia.    </w:t>
      </w:r>
    </w:p>
    <w:p w14:paraId="14B8533C" w14:textId="77777777" w:rsidR="00AE6F94" w:rsidRPr="00541E7D" w:rsidRDefault="00AE6F94" w:rsidP="00340116">
      <w:pPr>
        <w:pStyle w:val="Tekstpodstawowy"/>
        <w:numPr>
          <w:ilvl w:val="0"/>
          <w:numId w:val="23"/>
        </w:numPr>
        <w:spacing w:after="0" w:line="240" w:lineRule="auto"/>
        <w:jc w:val="both"/>
        <w:rPr>
          <w:rFonts w:ascii="Arial" w:hAnsi="Arial" w:cs="Arial"/>
        </w:rPr>
      </w:pPr>
      <w:r w:rsidRPr="00541E7D">
        <w:rPr>
          <w:rFonts w:ascii="Arial" w:hAnsi="Arial" w:cs="Arial"/>
        </w:rPr>
        <w:lastRenderedPageBreak/>
        <w:t xml:space="preserve">Z czynności odbioru zostanie sporządzony protokół w formie pisemnej, pod rygorem nieważności, który zawierać będzie wszystkie ustalenia i zalecenia poczynione w trakcie odbioru. </w:t>
      </w:r>
    </w:p>
    <w:p w14:paraId="7E5DD067" w14:textId="77777777" w:rsidR="00AE6F94" w:rsidRPr="00541E7D" w:rsidRDefault="00EB0DE2" w:rsidP="00340116">
      <w:pPr>
        <w:pStyle w:val="Tekstpodstawowy"/>
        <w:numPr>
          <w:ilvl w:val="0"/>
          <w:numId w:val="23"/>
        </w:numPr>
        <w:spacing w:after="0" w:line="240" w:lineRule="auto"/>
        <w:jc w:val="both"/>
        <w:rPr>
          <w:rFonts w:ascii="Arial" w:hAnsi="Arial" w:cs="Arial"/>
        </w:rPr>
      </w:pPr>
      <w:r w:rsidRPr="00541E7D">
        <w:rPr>
          <w:rFonts w:ascii="Arial" w:hAnsi="Arial" w:cs="Arial"/>
        </w:rPr>
        <w:t>Wraz ze zgłoszeniem gotowości do odbioru Wykonawca przekazuje Zamawiającemu wszystkie</w:t>
      </w:r>
      <w:r w:rsidR="00AE6F94" w:rsidRPr="00541E7D">
        <w:rPr>
          <w:rFonts w:ascii="Arial" w:hAnsi="Arial" w:cs="Arial"/>
        </w:rPr>
        <w:t xml:space="preserve"> </w:t>
      </w:r>
      <w:r w:rsidRPr="00541E7D">
        <w:rPr>
          <w:rFonts w:ascii="Arial" w:hAnsi="Arial" w:cs="Arial"/>
        </w:rPr>
        <w:t>dokumenty odbiorowe, w tym: inwentaryzację ilościową wyremontowanych nawierzchni,  recepty, świadectwa jakości, certyfikaty na znak bezpieczeństwa, deklaracje zgodności lub deklaracje</w:t>
      </w:r>
      <w:r w:rsidR="00AE6F94" w:rsidRPr="00541E7D">
        <w:rPr>
          <w:rFonts w:ascii="Arial" w:hAnsi="Arial" w:cs="Arial"/>
        </w:rPr>
        <w:t xml:space="preserve"> </w:t>
      </w:r>
      <w:r w:rsidRPr="00541E7D">
        <w:rPr>
          <w:rFonts w:ascii="Arial" w:hAnsi="Arial" w:cs="Arial"/>
        </w:rPr>
        <w:t>zgodności z Polską Normą lub aprobatą techniczną.</w:t>
      </w:r>
    </w:p>
    <w:p w14:paraId="7010F4AE" w14:textId="77777777" w:rsidR="00AE6F94" w:rsidRPr="00541E7D" w:rsidRDefault="00EB0DE2" w:rsidP="00340116">
      <w:pPr>
        <w:pStyle w:val="Tekstpodstawowy"/>
        <w:numPr>
          <w:ilvl w:val="0"/>
          <w:numId w:val="23"/>
        </w:numPr>
        <w:spacing w:after="0" w:line="240" w:lineRule="auto"/>
        <w:jc w:val="both"/>
        <w:rPr>
          <w:rFonts w:ascii="Arial" w:hAnsi="Arial" w:cs="Arial"/>
        </w:rPr>
      </w:pPr>
      <w:r w:rsidRPr="00541E7D">
        <w:rPr>
          <w:rFonts w:ascii="Arial" w:hAnsi="Arial" w:cs="Arial"/>
        </w:rPr>
        <w:t>Jeżeli w toku czynności odbioru zostaną stwierdzone wady, to Zamawiający wyznacza odpowiedni termin ich usunięcia.</w:t>
      </w:r>
    </w:p>
    <w:p w14:paraId="0E82DAE3" w14:textId="77777777" w:rsidR="00340116" w:rsidRDefault="00EB0DE2" w:rsidP="00340116">
      <w:pPr>
        <w:pStyle w:val="Tekstpodstawowy"/>
        <w:numPr>
          <w:ilvl w:val="0"/>
          <w:numId w:val="23"/>
        </w:numPr>
        <w:tabs>
          <w:tab w:val="num" w:pos="0"/>
        </w:tabs>
        <w:spacing w:after="0" w:line="240" w:lineRule="auto"/>
        <w:jc w:val="both"/>
        <w:rPr>
          <w:rFonts w:ascii="Arial" w:hAnsi="Arial" w:cs="Arial"/>
        </w:rPr>
      </w:pPr>
      <w:r w:rsidRPr="00541E7D">
        <w:rPr>
          <w:rFonts w:ascii="Arial" w:hAnsi="Arial" w:cs="Arial"/>
        </w:rPr>
        <w:t>Zamawiającemu przysługują następujące uprawnienia:</w:t>
      </w:r>
    </w:p>
    <w:p w14:paraId="7EFFBCE3" w14:textId="77777777" w:rsidR="00D16688" w:rsidRDefault="00EB0DE2" w:rsidP="00340116">
      <w:pPr>
        <w:pStyle w:val="Tekstpodstawowy"/>
        <w:numPr>
          <w:ilvl w:val="1"/>
          <w:numId w:val="23"/>
        </w:numPr>
        <w:tabs>
          <w:tab w:val="num" w:pos="0"/>
        </w:tabs>
        <w:spacing w:after="0" w:line="240" w:lineRule="auto"/>
        <w:jc w:val="both"/>
        <w:rPr>
          <w:rFonts w:ascii="Arial" w:hAnsi="Arial" w:cs="Arial"/>
        </w:rPr>
      </w:pPr>
      <w:r w:rsidRPr="00340116">
        <w:rPr>
          <w:rFonts w:ascii="Arial" w:hAnsi="Arial" w:cs="Arial"/>
        </w:rPr>
        <w:t>jeżeli wady nie nadają się do usunięcia i uniemożliwiają użytkowanie przedmiotu odbioru zgodnie z przeznaczeniem, Zamawiający może odstąpić od umowy w całości lub w części lub żądać wykonania przedmiotu odbioru po raz drugi lub zlecić wykonanie przedmiotu odbioru na koszt Wykonawcy przez osobę trzecią;</w:t>
      </w:r>
    </w:p>
    <w:p w14:paraId="20208810" w14:textId="3E6C61AA" w:rsidR="00340116" w:rsidRDefault="00D16688" w:rsidP="00340116">
      <w:pPr>
        <w:pStyle w:val="Tekstpodstawowy"/>
        <w:numPr>
          <w:ilvl w:val="1"/>
          <w:numId w:val="23"/>
        </w:numPr>
        <w:tabs>
          <w:tab w:val="num" w:pos="0"/>
        </w:tabs>
        <w:spacing w:after="0" w:line="240" w:lineRule="auto"/>
        <w:jc w:val="both"/>
        <w:rPr>
          <w:rFonts w:ascii="Arial" w:hAnsi="Arial" w:cs="Arial"/>
        </w:rPr>
      </w:pPr>
      <w:r>
        <w:rPr>
          <w:rFonts w:ascii="Arial" w:hAnsi="Arial" w:cs="Arial"/>
        </w:rPr>
        <w:t xml:space="preserve">w </w:t>
      </w:r>
      <w:r w:rsidR="00EB0DE2" w:rsidRPr="00340116">
        <w:rPr>
          <w:rFonts w:ascii="Arial" w:hAnsi="Arial" w:cs="Arial"/>
        </w:rPr>
        <w:t>razie odebrania przedmiotu umowy z zastrzeżeniem, co do stwierdzonych przy odbiorze wad nadających się do usunięcia lub stwierdzenia takich wad w okresie rękojmi, Zamawiający może:</w:t>
      </w:r>
    </w:p>
    <w:p w14:paraId="17140409" w14:textId="77777777" w:rsidR="00D16688" w:rsidRDefault="00EB0DE2" w:rsidP="00D16688">
      <w:pPr>
        <w:pStyle w:val="Tekstpodstawowy"/>
        <w:numPr>
          <w:ilvl w:val="0"/>
          <w:numId w:val="24"/>
        </w:numPr>
        <w:tabs>
          <w:tab w:val="num" w:pos="0"/>
        </w:tabs>
        <w:spacing w:after="0" w:line="240" w:lineRule="auto"/>
        <w:jc w:val="both"/>
        <w:rPr>
          <w:rFonts w:ascii="Arial" w:hAnsi="Arial" w:cs="Arial"/>
        </w:rPr>
      </w:pPr>
      <w:r w:rsidRPr="00340116">
        <w:rPr>
          <w:rFonts w:ascii="Arial" w:hAnsi="Arial" w:cs="Arial"/>
        </w:rPr>
        <w:t>żądać usunięcia wad w odpowiednim terminie z zastrzeżeniem, iż po jego bezskutecznym upływie usunięcie wad zostanie zlecone innemu podmiotowi na koszt i ryzyko Wykonawcy,</w:t>
      </w:r>
    </w:p>
    <w:p w14:paraId="493F93AB" w14:textId="02BFE72B" w:rsidR="00D16688" w:rsidRPr="00D16688" w:rsidRDefault="00EB0DE2" w:rsidP="00D16688">
      <w:pPr>
        <w:pStyle w:val="Tekstpodstawowy"/>
        <w:numPr>
          <w:ilvl w:val="0"/>
          <w:numId w:val="24"/>
        </w:numPr>
        <w:tabs>
          <w:tab w:val="num" w:pos="0"/>
        </w:tabs>
        <w:spacing w:after="0" w:line="240" w:lineRule="auto"/>
        <w:jc w:val="both"/>
        <w:rPr>
          <w:rFonts w:ascii="Arial" w:hAnsi="Arial" w:cs="Arial"/>
        </w:rPr>
      </w:pPr>
      <w:r w:rsidRPr="00D16688">
        <w:rPr>
          <w:rFonts w:ascii="Arial" w:hAnsi="Arial" w:cs="Arial"/>
        </w:rPr>
        <w:t>żądać obniżenia wynagrodzenia Wykonawcy za ten przedmiot odpowiednio do utraconej wartości użytkowej z powodu wad lub mniejszej wartości prac według wyboru Zamawiającego.</w:t>
      </w:r>
    </w:p>
    <w:p w14:paraId="6AE00384" w14:textId="77777777" w:rsidR="00D16688" w:rsidRDefault="00EB0DE2" w:rsidP="00D16688">
      <w:pPr>
        <w:pStyle w:val="Tekstpodstawowy"/>
        <w:numPr>
          <w:ilvl w:val="0"/>
          <w:numId w:val="23"/>
        </w:numPr>
        <w:tabs>
          <w:tab w:val="num" w:pos="0"/>
        </w:tabs>
        <w:spacing w:after="0" w:line="240" w:lineRule="auto"/>
        <w:jc w:val="both"/>
        <w:rPr>
          <w:rFonts w:ascii="Arial" w:hAnsi="Arial" w:cs="Arial"/>
        </w:rPr>
      </w:pPr>
      <w:r w:rsidRPr="00D16688">
        <w:rPr>
          <w:rFonts w:ascii="Arial" w:hAnsi="Arial" w:cs="Arial"/>
        </w:rPr>
        <w:t>Strony postanawiają, że z czynności odbiorowych  będzie spisany komisyjny protokół zawierający wszelkie ustalenia dokonane w toku odbioru, ustalenia dotyczące istniejących wad,</w:t>
      </w:r>
      <w:r w:rsidR="00AE6F94" w:rsidRPr="00D16688">
        <w:rPr>
          <w:rFonts w:ascii="Arial" w:hAnsi="Arial" w:cs="Arial"/>
        </w:rPr>
        <w:t xml:space="preserve"> </w:t>
      </w:r>
      <w:r w:rsidRPr="00D16688">
        <w:rPr>
          <w:rFonts w:ascii="Arial" w:hAnsi="Arial" w:cs="Arial"/>
        </w:rPr>
        <w:t>jak też terminy na usunięcie stwierdzonych wad przy odbiorze.</w:t>
      </w:r>
    </w:p>
    <w:p w14:paraId="738804C6" w14:textId="6A8E29A1" w:rsidR="00EB0DE2" w:rsidRPr="00D16688" w:rsidRDefault="00EB0DE2" w:rsidP="00D16688">
      <w:pPr>
        <w:pStyle w:val="Tekstpodstawowy"/>
        <w:numPr>
          <w:ilvl w:val="0"/>
          <w:numId w:val="23"/>
        </w:numPr>
        <w:tabs>
          <w:tab w:val="num" w:pos="0"/>
        </w:tabs>
        <w:spacing w:after="0" w:line="240" w:lineRule="auto"/>
        <w:jc w:val="both"/>
        <w:rPr>
          <w:rFonts w:ascii="Arial" w:hAnsi="Arial" w:cs="Arial"/>
        </w:rPr>
      </w:pPr>
      <w:r w:rsidRPr="00D16688">
        <w:rPr>
          <w:rFonts w:ascii="Arial" w:hAnsi="Arial" w:cs="Arial"/>
        </w:rPr>
        <w:t xml:space="preserve">Wykonawca zobowiązany jest do zawiadomienia Zamawiającego o usunięciu wad. </w:t>
      </w:r>
    </w:p>
    <w:p w14:paraId="442C1DF6" w14:textId="77777777" w:rsidR="00E368D2" w:rsidRPr="00541E7D" w:rsidRDefault="00E368D2" w:rsidP="00962298">
      <w:pPr>
        <w:pStyle w:val="Tekstpodstawowy"/>
        <w:spacing w:after="0" w:line="240" w:lineRule="auto"/>
        <w:jc w:val="center"/>
        <w:rPr>
          <w:rFonts w:ascii="Arial" w:hAnsi="Arial" w:cs="Arial"/>
          <w:b/>
        </w:rPr>
      </w:pPr>
    </w:p>
    <w:p w14:paraId="6B862DEC" w14:textId="77777777" w:rsidR="00AE6F94" w:rsidRPr="00541E7D" w:rsidRDefault="00AE6F94" w:rsidP="00962298">
      <w:pPr>
        <w:pStyle w:val="Tekstpodstawowy"/>
        <w:spacing w:after="0" w:line="240" w:lineRule="auto"/>
        <w:rPr>
          <w:rFonts w:ascii="Arial" w:hAnsi="Arial" w:cs="Arial"/>
          <w:b/>
        </w:rPr>
      </w:pPr>
    </w:p>
    <w:p w14:paraId="159CA27C" w14:textId="77777777" w:rsidR="00EB0DE2" w:rsidRPr="00541E7D" w:rsidRDefault="00EB0DE2" w:rsidP="00962298">
      <w:pPr>
        <w:pStyle w:val="Tekstpodstawowy"/>
        <w:spacing w:after="0" w:line="240" w:lineRule="auto"/>
        <w:jc w:val="center"/>
        <w:rPr>
          <w:rFonts w:ascii="Arial" w:hAnsi="Arial" w:cs="Arial"/>
        </w:rPr>
      </w:pPr>
      <w:r w:rsidRPr="00541E7D">
        <w:rPr>
          <w:rFonts w:ascii="Arial" w:hAnsi="Arial" w:cs="Arial"/>
          <w:b/>
        </w:rPr>
        <w:t xml:space="preserve">§ </w:t>
      </w:r>
      <w:r w:rsidR="001E4839" w:rsidRPr="00541E7D">
        <w:rPr>
          <w:rFonts w:ascii="Arial" w:hAnsi="Arial" w:cs="Arial"/>
          <w:b/>
        </w:rPr>
        <w:t>6</w:t>
      </w:r>
      <w:r w:rsidRPr="00541E7D">
        <w:rPr>
          <w:rFonts w:ascii="Arial" w:hAnsi="Arial" w:cs="Arial"/>
          <w:b/>
        </w:rPr>
        <w:t>.</w:t>
      </w:r>
    </w:p>
    <w:p w14:paraId="35122A51" w14:textId="77777777" w:rsidR="00EB0DE2" w:rsidRPr="00541E7D" w:rsidRDefault="00EB0DE2" w:rsidP="00962298">
      <w:pPr>
        <w:pStyle w:val="Tekstpodstawowy"/>
        <w:spacing w:after="0" w:line="240" w:lineRule="auto"/>
        <w:jc w:val="center"/>
        <w:rPr>
          <w:rFonts w:ascii="Arial" w:hAnsi="Arial" w:cs="Arial"/>
        </w:rPr>
      </w:pPr>
      <w:r w:rsidRPr="00541E7D">
        <w:rPr>
          <w:rFonts w:ascii="Arial" w:eastAsia="Calibri" w:hAnsi="Arial" w:cs="Arial"/>
          <w:b/>
        </w:rPr>
        <w:t>„</w:t>
      </w:r>
      <w:r w:rsidRPr="00541E7D">
        <w:rPr>
          <w:rFonts w:ascii="Arial" w:hAnsi="Arial" w:cs="Arial"/>
          <w:b/>
        </w:rPr>
        <w:t>Gwarancja”</w:t>
      </w:r>
    </w:p>
    <w:p w14:paraId="14EE32E8" w14:textId="26DBB34A" w:rsidR="00EB0DE2" w:rsidRPr="00D16688" w:rsidRDefault="00EB0DE2" w:rsidP="00D16688">
      <w:pPr>
        <w:pStyle w:val="Akapitzlist"/>
        <w:numPr>
          <w:ilvl w:val="3"/>
          <w:numId w:val="25"/>
        </w:numPr>
        <w:ind w:left="426" w:hanging="426"/>
        <w:jc w:val="both"/>
        <w:rPr>
          <w:rFonts w:ascii="Arial" w:hAnsi="Arial" w:cs="Arial"/>
          <w:sz w:val="22"/>
          <w:szCs w:val="22"/>
        </w:rPr>
      </w:pPr>
      <w:r w:rsidRPr="00D16688">
        <w:rPr>
          <w:rFonts w:ascii="Arial" w:hAnsi="Arial" w:cs="Arial"/>
          <w:sz w:val="22"/>
          <w:szCs w:val="22"/>
        </w:rPr>
        <w:t>Wykonawca gwarantuje wykonanie przedmiotu umowy zgodnie z obowiązującymi przepisami prawa, normami technicznymi, bez wad pomniejszających wartość lub uniemożliwiających korzystanie z drogi zgodnie z przeznaczeniem, z obowiązkiem naprawy wad i usterek, za które ponosi odpowiedzialność Wykonawca.</w:t>
      </w:r>
    </w:p>
    <w:p w14:paraId="11239AB8" w14:textId="7FFBDB55" w:rsidR="00EB0DE2" w:rsidRPr="00D16688" w:rsidRDefault="00EB0DE2" w:rsidP="00D16688">
      <w:pPr>
        <w:pStyle w:val="Akapitzlist"/>
        <w:numPr>
          <w:ilvl w:val="3"/>
          <w:numId w:val="25"/>
        </w:numPr>
        <w:ind w:left="426" w:hanging="426"/>
        <w:jc w:val="both"/>
        <w:rPr>
          <w:rFonts w:ascii="Arial" w:hAnsi="Arial" w:cs="Arial"/>
          <w:sz w:val="22"/>
          <w:szCs w:val="22"/>
        </w:rPr>
      </w:pPr>
      <w:r w:rsidRPr="00D16688">
        <w:rPr>
          <w:rFonts w:ascii="Arial" w:hAnsi="Arial" w:cs="Arial"/>
          <w:sz w:val="22"/>
          <w:szCs w:val="22"/>
        </w:rPr>
        <w:t xml:space="preserve">Wykonawca udziela Zamawiającemu </w:t>
      </w:r>
      <w:r w:rsidR="00BA546C" w:rsidRPr="00D16688">
        <w:rPr>
          <w:rFonts w:ascii="Arial" w:hAnsi="Arial" w:cs="Arial"/>
          <w:sz w:val="22"/>
          <w:szCs w:val="22"/>
        </w:rPr>
        <w:t>36</w:t>
      </w:r>
      <w:r w:rsidRPr="00D16688">
        <w:rPr>
          <w:rFonts w:ascii="Arial" w:hAnsi="Arial" w:cs="Arial"/>
          <w:sz w:val="22"/>
          <w:szCs w:val="22"/>
        </w:rPr>
        <w:t xml:space="preserve"> miesięcy gwarancji na wykonany zakres robót, licząc od dnia </w:t>
      </w:r>
      <w:r w:rsidR="00435F16" w:rsidRPr="00D16688">
        <w:rPr>
          <w:rFonts w:ascii="Arial" w:hAnsi="Arial" w:cs="Arial"/>
          <w:sz w:val="22"/>
          <w:szCs w:val="22"/>
        </w:rPr>
        <w:t xml:space="preserve">podpisania protokołu odbioru bez zastrzeżeń. </w:t>
      </w:r>
    </w:p>
    <w:p w14:paraId="10917298" w14:textId="77777777" w:rsidR="003869E8" w:rsidRDefault="00EB0DE2" w:rsidP="003869E8">
      <w:pPr>
        <w:pStyle w:val="Akapitzlist"/>
        <w:numPr>
          <w:ilvl w:val="3"/>
          <w:numId w:val="25"/>
        </w:numPr>
        <w:ind w:left="426" w:hanging="426"/>
        <w:jc w:val="both"/>
        <w:rPr>
          <w:rFonts w:ascii="Arial" w:hAnsi="Arial" w:cs="Arial"/>
          <w:sz w:val="22"/>
          <w:szCs w:val="22"/>
        </w:rPr>
      </w:pPr>
      <w:r w:rsidRPr="00D16688">
        <w:rPr>
          <w:rFonts w:ascii="Arial" w:hAnsi="Arial" w:cs="Arial"/>
          <w:sz w:val="22"/>
          <w:szCs w:val="22"/>
        </w:rPr>
        <w:t>W ramach gwarancji Wykonawca zobowiązany jest do usunięcia bez dodatkowego wynagrodzenia wad i usterek stwierdzonych po dokonaniu odbioru końcowego robót</w:t>
      </w:r>
      <w:r w:rsidR="00435F16" w:rsidRPr="00D16688">
        <w:rPr>
          <w:rFonts w:ascii="Arial" w:hAnsi="Arial" w:cs="Arial"/>
          <w:sz w:val="22"/>
          <w:szCs w:val="22"/>
        </w:rPr>
        <w:br/>
      </w:r>
      <w:r w:rsidRPr="00D16688">
        <w:rPr>
          <w:rFonts w:ascii="Arial" w:hAnsi="Arial" w:cs="Arial"/>
          <w:sz w:val="22"/>
          <w:szCs w:val="22"/>
        </w:rPr>
        <w:t>w odpowiednim</w:t>
      </w:r>
      <w:r w:rsidRPr="00D16688">
        <w:rPr>
          <w:rFonts w:ascii="Arial" w:hAnsi="Arial" w:cs="Arial"/>
          <w:b/>
          <w:sz w:val="22"/>
          <w:szCs w:val="22"/>
        </w:rPr>
        <w:t xml:space="preserve"> </w:t>
      </w:r>
      <w:r w:rsidRPr="00D16688">
        <w:rPr>
          <w:rFonts w:ascii="Arial" w:hAnsi="Arial" w:cs="Arial"/>
          <w:sz w:val="22"/>
          <w:szCs w:val="22"/>
        </w:rPr>
        <w:t>terminie wskazanym przez Zamawiającego. Bezskuteczne wezwanie Wykonawcy</w:t>
      </w:r>
      <w:r w:rsidR="00435F16" w:rsidRPr="00D16688">
        <w:rPr>
          <w:rFonts w:ascii="Arial" w:hAnsi="Arial" w:cs="Arial"/>
          <w:sz w:val="22"/>
          <w:szCs w:val="22"/>
        </w:rPr>
        <w:t xml:space="preserve"> </w:t>
      </w:r>
      <w:r w:rsidRPr="00D16688">
        <w:rPr>
          <w:rFonts w:ascii="Arial" w:hAnsi="Arial" w:cs="Arial"/>
          <w:sz w:val="22"/>
          <w:szCs w:val="22"/>
        </w:rPr>
        <w:t>do usunięcia wad i usterek,</w:t>
      </w:r>
      <w:r w:rsidR="00435F16" w:rsidRPr="00D16688">
        <w:rPr>
          <w:rFonts w:ascii="Arial" w:hAnsi="Arial" w:cs="Arial"/>
          <w:sz w:val="22"/>
          <w:szCs w:val="22"/>
        </w:rPr>
        <w:t xml:space="preserve"> </w:t>
      </w:r>
      <w:r w:rsidRPr="00D16688">
        <w:rPr>
          <w:rFonts w:ascii="Arial" w:hAnsi="Arial" w:cs="Arial"/>
          <w:sz w:val="22"/>
          <w:szCs w:val="22"/>
        </w:rPr>
        <w:t>o którym mowa w zdaniu poprzedzającym uprawnia Zamawiającego do zlecenia ich usunięcia osobie trzeciej na koszt i ryzyko Wykonawcy.</w:t>
      </w:r>
    </w:p>
    <w:p w14:paraId="3976903C"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W każdym wypadku, kiedy wykonywane jest jakiekolwiek świadczenie gwarancyjne okres gwarancji w odniesieniu do danego elementu przedmiotu umowy ulega wydłużeniu lub rozpoczyna bieg</w:t>
      </w:r>
      <w:r w:rsidR="00435F16" w:rsidRPr="003869E8">
        <w:rPr>
          <w:rFonts w:ascii="Arial" w:hAnsi="Arial" w:cs="Arial"/>
          <w:sz w:val="22"/>
          <w:szCs w:val="22"/>
        </w:rPr>
        <w:t xml:space="preserve"> </w:t>
      </w:r>
      <w:r w:rsidRPr="003869E8">
        <w:rPr>
          <w:rFonts w:ascii="Arial" w:hAnsi="Arial" w:cs="Arial"/>
          <w:sz w:val="22"/>
          <w:szCs w:val="22"/>
        </w:rPr>
        <w:t>na nowo zgodnie z zasadami określonymi w art. 581 Kodeksu cywilnego (</w:t>
      </w:r>
      <w:proofErr w:type="spellStart"/>
      <w:r w:rsidRPr="003869E8">
        <w:rPr>
          <w:rFonts w:ascii="Arial" w:hAnsi="Arial" w:cs="Arial"/>
          <w:sz w:val="22"/>
          <w:szCs w:val="22"/>
        </w:rPr>
        <w:t>t.j</w:t>
      </w:r>
      <w:proofErr w:type="spellEnd"/>
      <w:r w:rsidRPr="003869E8">
        <w:rPr>
          <w:rFonts w:ascii="Arial" w:hAnsi="Arial" w:cs="Arial"/>
          <w:sz w:val="22"/>
          <w:szCs w:val="22"/>
        </w:rPr>
        <w:t>. Dz.U. 2023.1610 )</w:t>
      </w:r>
      <w:r w:rsidR="003869E8">
        <w:rPr>
          <w:rFonts w:ascii="Arial" w:hAnsi="Arial" w:cs="Arial"/>
          <w:sz w:val="22"/>
          <w:szCs w:val="22"/>
        </w:rPr>
        <w:t>.</w:t>
      </w:r>
    </w:p>
    <w:p w14:paraId="40387BF4"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Wykonawca zobowiązany jest do niezwłocznego przystąpienia do usuwania wad na każde wezwanie Zamawiającego w terminie nie dłuższym niż 7 dni od momentu doręczenia takiego wezwania. Zamawiający wyznaczając termin usunięcia wad uwzględni warunki wykonania robót oraz możliwości Wykonawcy.</w:t>
      </w:r>
    </w:p>
    <w:p w14:paraId="102CD5F9"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Roszczenia z tytułu gwarancji mogą być zgłoszone po upływie okresu gwarancji jeżeli przed jego upływem Zamawiający zawiadomi Wykonawcę o istnieniu wady.</w:t>
      </w:r>
    </w:p>
    <w:p w14:paraId="5582A507"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 xml:space="preserve">Jeżeli warunki gwarancji udzielonej przez producenta materiałów i urządzeń dostarczonych przez Wykonawcę przewidują dłuższy okres gwarancji niż gwarancja udzielona przez Wykonawcę – obowiązuje okres gwarancji w wymiarze równym okresowi </w:t>
      </w:r>
      <w:r w:rsidRPr="003869E8">
        <w:rPr>
          <w:rFonts w:ascii="Arial" w:hAnsi="Arial" w:cs="Arial"/>
          <w:sz w:val="22"/>
          <w:szCs w:val="22"/>
        </w:rPr>
        <w:lastRenderedPageBreak/>
        <w:t>gwarancji producenta. Jeżeli warunki gwarancji udzielonej przez producenta ww. materiałów i urządzeń przewidują krótszy okres gwarancji niż gwarancja udzielona przez Wykonawcę – obowiązuje okres gwarancji udzielony przez Wykonawcę.</w:t>
      </w:r>
    </w:p>
    <w:p w14:paraId="5F576565" w14:textId="77777777" w:rsid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Wykonawca oświadcza, że okres rękojmi na wykonany przedmiot umowy jest równy okresowi gwarancji, o jakim mowa w ust. 2, udzielonej na wykonany zakres robót.</w:t>
      </w:r>
    </w:p>
    <w:p w14:paraId="2405D18D" w14:textId="6A266E03" w:rsidR="00EB0DE2" w:rsidRPr="003869E8" w:rsidRDefault="00EB0DE2" w:rsidP="003869E8">
      <w:pPr>
        <w:pStyle w:val="Akapitzlist"/>
        <w:numPr>
          <w:ilvl w:val="3"/>
          <w:numId w:val="25"/>
        </w:numPr>
        <w:ind w:left="426" w:hanging="426"/>
        <w:jc w:val="both"/>
        <w:rPr>
          <w:rFonts w:ascii="Arial" w:hAnsi="Arial" w:cs="Arial"/>
          <w:sz w:val="22"/>
          <w:szCs w:val="22"/>
        </w:rPr>
      </w:pPr>
      <w:r w:rsidRPr="003869E8">
        <w:rPr>
          <w:rFonts w:ascii="Arial" w:hAnsi="Arial" w:cs="Arial"/>
          <w:sz w:val="22"/>
          <w:szCs w:val="22"/>
        </w:rPr>
        <w:t>Przeglądy gwarancyjne, w okresie obowiązywania gwarancji, dokonywane będą nie rzadziej niż jeden raz w roku kalendarzowym.</w:t>
      </w:r>
    </w:p>
    <w:p w14:paraId="0E44CE71" w14:textId="77777777" w:rsidR="00605E82" w:rsidRPr="00541E7D" w:rsidRDefault="00605E82" w:rsidP="00962298">
      <w:pPr>
        <w:pStyle w:val="Tekstpodstawowy"/>
        <w:spacing w:after="0" w:line="240" w:lineRule="auto"/>
        <w:jc w:val="center"/>
        <w:rPr>
          <w:rFonts w:ascii="Arial" w:hAnsi="Arial" w:cs="Arial"/>
          <w:b/>
        </w:rPr>
      </w:pPr>
    </w:p>
    <w:p w14:paraId="00B06BB8" w14:textId="77777777" w:rsidR="00CE4332" w:rsidRPr="00541E7D" w:rsidRDefault="00CE4332" w:rsidP="00962298">
      <w:pPr>
        <w:pStyle w:val="Tekstpodstawowy"/>
        <w:spacing w:after="0" w:line="240" w:lineRule="auto"/>
        <w:jc w:val="center"/>
        <w:rPr>
          <w:rFonts w:ascii="Arial" w:hAnsi="Arial" w:cs="Arial"/>
          <w:b/>
        </w:rPr>
      </w:pPr>
    </w:p>
    <w:p w14:paraId="0B211AD5" w14:textId="77777777" w:rsidR="00EB0DE2" w:rsidRPr="00541E7D" w:rsidRDefault="00EB0DE2" w:rsidP="00962298">
      <w:pPr>
        <w:pStyle w:val="Tekstpodstawowy"/>
        <w:spacing w:after="0" w:line="240" w:lineRule="auto"/>
        <w:jc w:val="center"/>
        <w:rPr>
          <w:rFonts w:ascii="Arial" w:hAnsi="Arial" w:cs="Arial"/>
        </w:rPr>
      </w:pPr>
      <w:r w:rsidRPr="00541E7D">
        <w:rPr>
          <w:rFonts w:ascii="Arial" w:hAnsi="Arial" w:cs="Arial"/>
          <w:b/>
        </w:rPr>
        <w:t xml:space="preserve">§ </w:t>
      </w:r>
      <w:r w:rsidR="001E4839" w:rsidRPr="00541E7D">
        <w:rPr>
          <w:rFonts w:ascii="Arial" w:hAnsi="Arial" w:cs="Arial"/>
          <w:b/>
        </w:rPr>
        <w:t>7</w:t>
      </w:r>
      <w:r w:rsidRPr="00541E7D">
        <w:rPr>
          <w:rFonts w:ascii="Arial" w:hAnsi="Arial" w:cs="Arial"/>
          <w:b/>
        </w:rPr>
        <w:t>.</w:t>
      </w:r>
    </w:p>
    <w:p w14:paraId="100F1E92" w14:textId="77777777" w:rsidR="00EB0DE2" w:rsidRPr="00541E7D" w:rsidRDefault="00EB0DE2" w:rsidP="00962298">
      <w:pPr>
        <w:pStyle w:val="Tekstpodstawowywcity"/>
        <w:spacing w:after="0"/>
        <w:ind w:left="0"/>
        <w:jc w:val="center"/>
        <w:rPr>
          <w:rFonts w:ascii="Arial" w:hAnsi="Arial" w:cs="Arial"/>
          <w:sz w:val="22"/>
          <w:szCs w:val="22"/>
        </w:rPr>
      </w:pPr>
      <w:r w:rsidRPr="00541E7D">
        <w:rPr>
          <w:rFonts w:ascii="Arial" w:eastAsia="Calibri" w:hAnsi="Arial" w:cs="Arial"/>
          <w:b/>
          <w:sz w:val="22"/>
          <w:szCs w:val="22"/>
        </w:rPr>
        <w:t>„</w:t>
      </w:r>
      <w:r w:rsidRPr="00541E7D">
        <w:rPr>
          <w:rFonts w:ascii="Arial" w:hAnsi="Arial" w:cs="Arial"/>
          <w:b/>
          <w:sz w:val="22"/>
          <w:szCs w:val="22"/>
        </w:rPr>
        <w:t>Kary umowne”</w:t>
      </w:r>
    </w:p>
    <w:p w14:paraId="2F148711" w14:textId="713B442D"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Wykonawca jest zobowiązany do zapłaty Zamawiającemu kar umownych:</w:t>
      </w:r>
    </w:p>
    <w:p w14:paraId="418E65F7"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zwłokę w wykonaniu przedmiotu umowy, o którym mowa w § 1, w stosunku</w:t>
      </w:r>
      <w:r w:rsidR="00CE4332" w:rsidRPr="00541E7D">
        <w:rPr>
          <w:rFonts w:ascii="Arial" w:hAnsi="Arial" w:cs="Arial"/>
          <w:sz w:val="22"/>
          <w:szCs w:val="22"/>
        </w:rPr>
        <w:br/>
      </w:r>
      <w:r w:rsidRPr="00541E7D">
        <w:rPr>
          <w:rFonts w:ascii="Arial" w:hAnsi="Arial" w:cs="Arial"/>
          <w:sz w:val="22"/>
          <w:szCs w:val="22"/>
        </w:rPr>
        <w:t>do terminu</w:t>
      </w:r>
      <w:r w:rsidR="00605E82" w:rsidRPr="00541E7D">
        <w:rPr>
          <w:rFonts w:ascii="Arial" w:hAnsi="Arial" w:cs="Arial"/>
          <w:sz w:val="22"/>
          <w:szCs w:val="22"/>
        </w:rPr>
        <w:t xml:space="preserve"> - </w:t>
      </w:r>
      <w:r w:rsidRPr="00541E7D">
        <w:rPr>
          <w:rFonts w:ascii="Arial" w:hAnsi="Arial" w:cs="Arial"/>
          <w:sz w:val="22"/>
          <w:szCs w:val="22"/>
        </w:rPr>
        <w:t xml:space="preserve">w wysokości </w:t>
      </w:r>
      <w:r w:rsidR="00605E82" w:rsidRPr="00541E7D">
        <w:rPr>
          <w:rFonts w:ascii="Arial" w:hAnsi="Arial" w:cs="Arial"/>
          <w:sz w:val="22"/>
          <w:szCs w:val="22"/>
        </w:rPr>
        <w:t>300,00</w:t>
      </w:r>
      <w:r w:rsidRPr="00541E7D">
        <w:rPr>
          <w:rFonts w:ascii="Arial" w:hAnsi="Arial" w:cs="Arial"/>
          <w:sz w:val="22"/>
          <w:szCs w:val="22"/>
        </w:rPr>
        <w:t xml:space="preserve"> zł za każdy dzień zwłoki;</w:t>
      </w:r>
    </w:p>
    <w:p w14:paraId="0EEA7B34"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zwłokę w usunięciu wad i usterek stwierdzonych w czasie odbioru oraz za zwłokę</w:t>
      </w:r>
      <w:r w:rsidRPr="00541E7D">
        <w:rPr>
          <w:rFonts w:ascii="Arial" w:hAnsi="Arial" w:cs="Arial"/>
          <w:sz w:val="22"/>
          <w:szCs w:val="22"/>
        </w:rPr>
        <w:br/>
        <w:t xml:space="preserve">w wykonaniu napraw gwarancyjnych - w wysokości </w:t>
      </w:r>
      <w:r w:rsidR="00605E82" w:rsidRPr="00541E7D">
        <w:rPr>
          <w:rFonts w:ascii="Arial" w:hAnsi="Arial" w:cs="Arial"/>
          <w:sz w:val="22"/>
          <w:szCs w:val="22"/>
        </w:rPr>
        <w:t>3</w:t>
      </w:r>
      <w:r w:rsidRPr="00541E7D">
        <w:rPr>
          <w:rFonts w:ascii="Arial" w:hAnsi="Arial" w:cs="Arial"/>
          <w:sz w:val="22"/>
          <w:szCs w:val="22"/>
        </w:rPr>
        <w:t>00</w:t>
      </w:r>
      <w:r w:rsidR="00605E82" w:rsidRPr="00541E7D">
        <w:rPr>
          <w:rFonts w:ascii="Arial" w:hAnsi="Arial" w:cs="Arial"/>
          <w:sz w:val="22"/>
          <w:szCs w:val="22"/>
        </w:rPr>
        <w:t>,00</w:t>
      </w:r>
      <w:r w:rsidRPr="00541E7D">
        <w:rPr>
          <w:rFonts w:ascii="Arial" w:hAnsi="Arial" w:cs="Arial"/>
          <w:sz w:val="22"/>
          <w:szCs w:val="22"/>
        </w:rPr>
        <w:t xml:space="preserve"> zł za każdy dzień zwłoki, licząc od dnia wyznaczonego przez Zamawiającego na usunięcie wad i usterek;</w:t>
      </w:r>
    </w:p>
    <w:p w14:paraId="54853A2E"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wcześniejsze rozwiązanie umowy lub odstąpienie od umowy bądź jej części</w:t>
      </w:r>
      <w:r w:rsidR="00CE4332" w:rsidRPr="00541E7D">
        <w:rPr>
          <w:rFonts w:ascii="Arial" w:hAnsi="Arial" w:cs="Arial"/>
          <w:sz w:val="22"/>
          <w:szCs w:val="22"/>
        </w:rPr>
        <w:br/>
      </w:r>
      <w:r w:rsidRPr="00541E7D">
        <w:rPr>
          <w:rFonts w:ascii="Arial" w:hAnsi="Arial" w:cs="Arial"/>
          <w:sz w:val="22"/>
          <w:szCs w:val="22"/>
        </w:rPr>
        <w:t>z przyczyn leżących po stronie Wykonawcy - w wysokości 10 % kwoty (netto),</w:t>
      </w:r>
      <w:r w:rsidR="00CE4332" w:rsidRPr="00541E7D">
        <w:rPr>
          <w:rFonts w:ascii="Arial" w:hAnsi="Arial" w:cs="Arial"/>
          <w:sz w:val="22"/>
          <w:szCs w:val="22"/>
        </w:rPr>
        <w:br/>
      </w:r>
      <w:r w:rsidRPr="00541E7D">
        <w:rPr>
          <w:rFonts w:ascii="Arial" w:hAnsi="Arial" w:cs="Arial"/>
          <w:sz w:val="22"/>
          <w:szCs w:val="22"/>
        </w:rPr>
        <w:t>o której mowa</w:t>
      </w:r>
      <w:r w:rsidR="00CE4332" w:rsidRPr="00541E7D">
        <w:rPr>
          <w:rFonts w:ascii="Arial" w:hAnsi="Arial" w:cs="Arial"/>
          <w:sz w:val="22"/>
          <w:szCs w:val="22"/>
        </w:rPr>
        <w:t xml:space="preserve"> </w:t>
      </w:r>
      <w:r w:rsidRPr="00541E7D">
        <w:rPr>
          <w:rFonts w:ascii="Arial" w:hAnsi="Arial" w:cs="Arial"/>
          <w:sz w:val="22"/>
          <w:szCs w:val="22"/>
        </w:rPr>
        <w:t>w § 4 ust. 4;</w:t>
      </w:r>
    </w:p>
    <w:p w14:paraId="1615CAB5"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brak zapłaty wynagrodzenia podwykonawcy lub dalszemu podwykonawcy,</w:t>
      </w:r>
      <w:r w:rsidR="00CE4332" w:rsidRPr="00541E7D">
        <w:rPr>
          <w:rFonts w:ascii="Arial" w:hAnsi="Arial" w:cs="Arial"/>
          <w:sz w:val="22"/>
          <w:szCs w:val="22"/>
        </w:rPr>
        <w:br/>
      </w:r>
      <w:r w:rsidRPr="00541E7D">
        <w:rPr>
          <w:rFonts w:ascii="Arial" w:hAnsi="Arial" w:cs="Arial"/>
          <w:sz w:val="22"/>
          <w:szCs w:val="22"/>
        </w:rPr>
        <w:t>w wysokości 10% wartości netto rachunku/faktury, której dotyczy brak zapłaty,</w:t>
      </w:r>
    </w:p>
    <w:p w14:paraId="5D0E4CFB"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za zwłokę w zapłacie wynagrodzenia należnego podwykonawcom lub dalszym podwykonawcom, w wysokości 0,1% kwoty rachunku/faktury netto za każdy dzień zwłoki;</w:t>
      </w:r>
    </w:p>
    <w:p w14:paraId="08AC211D"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w przypadku nieprzedłożenia do zaakceptowania projektu umow</w:t>
      </w:r>
      <w:r w:rsidR="00CE4332" w:rsidRPr="00541E7D">
        <w:rPr>
          <w:rFonts w:ascii="Arial" w:hAnsi="Arial" w:cs="Arial"/>
          <w:sz w:val="22"/>
          <w:szCs w:val="22"/>
        </w:rPr>
        <w:t xml:space="preserve">y </w:t>
      </w:r>
      <w:r w:rsidR="00CE4332" w:rsidRPr="00541E7D">
        <w:rPr>
          <w:rFonts w:ascii="Arial" w:hAnsi="Arial" w:cs="Arial"/>
          <w:sz w:val="22"/>
          <w:szCs w:val="22"/>
        </w:rPr>
        <w:br/>
      </w:r>
      <w:r w:rsidRPr="00541E7D">
        <w:rPr>
          <w:rFonts w:ascii="Arial" w:hAnsi="Arial" w:cs="Arial"/>
          <w:sz w:val="22"/>
          <w:szCs w:val="22"/>
        </w:rPr>
        <w:t>o podwykonawstwo, której przedmiotem są roboty budowlane, lub projektu jej zmiany -  w wysokości 500,00 zł za każdy taki przypadek;</w:t>
      </w:r>
    </w:p>
    <w:p w14:paraId="4E7F068A"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w przypadku nieprzedłożenia poświadczonej za zgodność z oryginałem kopii umowy</w:t>
      </w:r>
      <w:r w:rsidRPr="00541E7D">
        <w:rPr>
          <w:rFonts w:ascii="Arial" w:hAnsi="Arial" w:cs="Arial"/>
          <w:sz w:val="22"/>
          <w:szCs w:val="22"/>
        </w:rPr>
        <w:br/>
        <w:t>o podwykonawstwo lub jej zmiany -  w wysokości 500,00 zł  za każdy taki przypadek;</w:t>
      </w:r>
    </w:p>
    <w:p w14:paraId="7A2AAE07"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w przypadku braku zmiany umowy o podwykonawstwo w zakresie termi</w:t>
      </w:r>
      <w:r w:rsidR="00CE4332" w:rsidRPr="00541E7D">
        <w:rPr>
          <w:rFonts w:ascii="Arial" w:hAnsi="Arial" w:cs="Arial"/>
          <w:sz w:val="22"/>
          <w:szCs w:val="22"/>
        </w:rPr>
        <w:t>n</w:t>
      </w:r>
      <w:r w:rsidRPr="00541E7D">
        <w:rPr>
          <w:rFonts w:ascii="Arial" w:hAnsi="Arial" w:cs="Arial"/>
          <w:sz w:val="22"/>
          <w:szCs w:val="22"/>
        </w:rPr>
        <w:t>u                                  zapłaty -  w wysokości 500,00 zł, za każdy taki przypadek;</w:t>
      </w:r>
    </w:p>
    <w:p w14:paraId="526330D6" w14:textId="77777777" w:rsidR="00EB0DE2" w:rsidRPr="00541E7D" w:rsidRDefault="00EB0DE2" w:rsidP="00D16688">
      <w:pPr>
        <w:numPr>
          <w:ilvl w:val="1"/>
          <w:numId w:val="26"/>
        </w:numPr>
        <w:jc w:val="both"/>
        <w:rPr>
          <w:rFonts w:ascii="Arial" w:hAnsi="Arial" w:cs="Arial"/>
          <w:sz w:val="22"/>
          <w:szCs w:val="22"/>
        </w:rPr>
      </w:pPr>
      <w:r w:rsidRPr="00541E7D">
        <w:rPr>
          <w:rFonts w:ascii="Arial" w:hAnsi="Arial" w:cs="Arial"/>
          <w:sz w:val="22"/>
          <w:szCs w:val="22"/>
        </w:rPr>
        <w:t xml:space="preserve">w przypadku niewypełnienia obowiązku zatrudnienia na podstawie umowy o pracę osób wykonujących czynności wskazane w odpowiednich zapisach SIWZ - </w:t>
      </w:r>
      <w:r w:rsidR="00CE4332" w:rsidRPr="00541E7D">
        <w:rPr>
          <w:rFonts w:ascii="Arial" w:hAnsi="Arial" w:cs="Arial"/>
          <w:sz w:val="22"/>
          <w:szCs w:val="22"/>
        </w:rPr>
        <w:br/>
      </w:r>
      <w:r w:rsidRPr="00541E7D">
        <w:rPr>
          <w:rFonts w:ascii="Arial" w:hAnsi="Arial" w:cs="Arial"/>
          <w:sz w:val="22"/>
          <w:szCs w:val="22"/>
        </w:rPr>
        <w:t>w wysokości równej kwocie minimalnego wynagrodzenia brutto za pracę ustalonego na podstawie przepisów o minimalnym wynagrodzeniu za pracę, obowiązujących</w:t>
      </w:r>
      <w:r w:rsidR="00CE4332" w:rsidRPr="00541E7D">
        <w:rPr>
          <w:rFonts w:ascii="Arial" w:hAnsi="Arial" w:cs="Arial"/>
          <w:sz w:val="22"/>
          <w:szCs w:val="22"/>
        </w:rPr>
        <w:br/>
      </w:r>
      <w:r w:rsidRPr="00541E7D">
        <w:rPr>
          <w:rFonts w:ascii="Arial" w:hAnsi="Arial" w:cs="Arial"/>
          <w:sz w:val="22"/>
          <w:szCs w:val="22"/>
        </w:rPr>
        <w:t>w chwili stwierdzenia przez Zamawiającego naruszenia, za każdy taki przypadek</w:t>
      </w:r>
      <w:r w:rsidR="00CE4332" w:rsidRPr="00541E7D">
        <w:rPr>
          <w:rFonts w:ascii="Arial" w:hAnsi="Arial" w:cs="Arial"/>
          <w:sz w:val="22"/>
          <w:szCs w:val="22"/>
        </w:rPr>
        <w:t xml:space="preserve">. </w:t>
      </w:r>
    </w:p>
    <w:p w14:paraId="152B1E46" w14:textId="77777777" w:rsid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W przypadku, gdy wysokość poniesionej szkody jest wyższa aniżeli wysokość zastrzeżonych</w:t>
      </w:r>
      <w:r w:rsidR="00CE4332" w:rsidRPr="00D16688">
        <w:rPr>
          <w:rFonts w:ascii="Arial" w:hAnsi="Arial" w:cs="Arial"/>
          <w:sz w:val="22"/>
          <w:szCs w:val="22"/>
        </w:rPr>
        <w:t xml:space="preserve"> </w:t>
      </w:r>
      <w:r w:rsidRPr="00D16688">
        <w:rPr>
          <w:rFonts w:ascii="Arial" w:hAnsi="Arial" w:cs="Arial"/>
          <w:sz w:val="22"/>
          <w:szCs w:val="22"/>
        </w:rPr>
        <w:t>kar umownych, Zamawiający ma prawo dochodzenia odszkodowania uzupełniającego na zasadach ogólnych.</w:t>
      </w:r>
    </w:p>
    <w:p w14:paraId="61CF1BF8" w14:textId="1FFBAD11"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Zapłacenie kar umownych nie zwalnia Wykonawcy z obowiązku wykonania przedmiotu umowy,</w:t>
      </w:r>
      <w:r w:rsidR="00605E82" w:rsidRPr="00D16688">
        <w:rPr>
          <w:rFonts w:ascii="Arial" w:hAnsi="Arial" w:cs="Arial"/>
          <w:sz w:val="22"/>
          <w:szCs w:val="22"/>
        </w:rPr>
        <w:t xml:space="preserve"> </w:t>
      </w:r>
      <w:r w:rsidRPr="00D16688">
        <w:rPr>
          <w:rFonts w:ascii="Arial" w:hAnsi="Arial" w:cs="Arial"/>
          <w:sz w:val="22"/>
          <w:szCs w:val="22"/>
        </w:rPr>
        <w:t>ani jakichkolwiek innych zobowiązań wynikających z umowy.</w:t>
      </w:r>
    </w:p>
    <w:p w14:paraId="6170E0DE" w14:textId="2C373EDA"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Wykonawca wyraża nieodwołalną zgodę na potrącenie ewentualnych kar umownych,</w:t>
      </w:r>
      <w:r w:rsidR="00CE4332" w:rsidRPr="00D16688">
        <w:rPr>
          <w:rFonts w:ascii="Arial" w:hAnsi="Arial" w:cs="Arial"/>
          <w:sz w:val="22"/>
          <w:szCs w:val="22"/>
        </w:rPr>
        <w:br/>
      </w:r>
      <w:r w:rsidRPr="00D16688">
        <w:rPr>
          <w:rFonts w:ascii="Arial" w:hAnsi="Arial" w:cs="Arial"/>
          <w:sz w:val="22"/>
          <w:szCs w:val="22"/>
        </w:rPr>
        <w:t>o których mowa w ust. 1 niniejszego paragrafu, z przysługującego mu wynagrodzenia. Kary umowne stają się wymagalne z dniem doręczenia Wykonawcy noty obciążeniowej, a zapłata kar nie może nastąpić później niż do 14 dni od dnia doręczenia noty, chyba że Zamawiający dokonał już potrącenia kary</w:t>
      </w:r>
      <w:r w:rsidR="00605E82" w:rsidRPr="00D16688">
        <w:rPr>
          <w:rFonts w:ascii="Arial" w:hAnsi="Arial" w:cs="Arial"/>
          <w:sz w:val="22"/>
          <w:szCs w:val="22"/>
        </w:rPr>
        <w:t xml:space="preserve"> </w:t>
      </w:r>
      <w:r w:rsidRPr="00D16688">
        <w:rPr>
          <w:rFonts w:ascii="Arial" w:hAnsi="Arial" w:cs="Arial"/>
          <w:sz w:val="22"/>
          <w:szCs w:val="22"/>
        </w:rPr>
        <w:t>z faktury za wykonanie przedmiotu umowy.</w:t>
      </w:r>
    </w:p>
    <w:p w14:paraId="426F9471" w14:textId="163C49B9"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Zamawiający jest uprawniony do kumulacji kar umownych naliczanych zgodnie z niniejszą umową.</w:t>
      </w:r>
    </w:p>
    <w:p w14:paraId="4D9E8D30" w14:textId="3C1838CC" w:rsidR="00EB0DE2" w:rsidRPr="00D16688" w:rsidRDefault="00EB0DE2" w:rsidP="00D16688">
      <w:pPr>
        <w:pStyle w:val="Akapitzlist"/>
        <w:numPr>
          <w:ilvl w:val="0"/>
          <w:numId w:val="26"/>
        </w:numPr>
        <w:jc w:val="both"/>
        <w:rPr>
          <w:rFonts w:ascii="Arial" w:hAnsi="Arial" w:cs="Arial"/>
          <w:sz w:val="22"/>
          <w:szCs w:val="22"/>
        </w:rPr>
      </w:pPr>
      <w:r w:rsidRPr="00D16688">
        <w:rPr>
          <w:rFonts w:ascii="Arial" w:hAnsi="Arial" w:cs="Arial"/>
          <w:sz w:val="22"/>
          <w:szCs w:val="22"/>
        </w:rPr>
        <w:t xml:space="preserve">Maksymalna wysokość naliczonych kar umownych nie może przekroczyć </w:t>
      </w:r>
      <w:r w:rsidR="00605E82" w:rsidRPr="00D16688">
        <w:rPr>
          <w:rFonts w:ascii="Arial" w:hAnsi="Arial" w:cs="Arial"/>
          <w:sz w:val="22"/>
          <w:szCs w:val="22"/>
        </w:rPr>
        <w:t>1</w:t>
      </w:r>
      <w:r w:rsidRPr="00D16688">
        <w:rPr>
          <w:rFonts w:ascii="Arial" w:hAnsi="Arial" w:cs="Arial"/>
          <w:sz w:val="22"/>
          <w:szCs w:val="22"/>
        </w:rPr>
        <w:t xml:space="preserve">0% wynagrodzenia netto, o którym mowa w  § 4 ust. </w:t>
      </w:r>
      <w:r w:rsidR="00D16688">
        <w:rPr>
          <w:rFonts w:ascii="Arial" w:hAnsi="Arial" w:cs="Arial"/>
          <w:sz w:val="22"/>
          <w:szCs w:val="22"/>
        </w:rPr>
        <w:t>1</w:t>
      </w:r>
      <w:r w:rsidRPr="00D16688">
        <w:rPr>
          <w:rFonts w:ascii="Arial" w:hAnsi="Arial" w:cs="Arial"/>
          <w:sz w:val="22"/>
          <w:szCs w:val="22"/>
        </w:rPr>
        <w:t>.</w:t>
      </w:r>
    </w:p>
    <w:p w14:paraId="569B57FB" w14:textId="77777777" w:rsidR="00605E82" w:rsidRPr="00541E7D" w:rsidRDefault="00605E82" w:rsidP="001E4839">
      <w:pPr>
        <w:jc w:val="both"/>
        <w:rPr>
          <w:rFonts w:ascii="Arial" w:hAnsi="Arial" w:cs="Arial"/>
          <w:sz w:val="22"/>
          <w:szCs w:val="22"/>
        </w:rPr>
      </w:pPr>
    </w:p>
    <w:p w14:paraId="208B2774" w14:textId="77777777" w:rsidR="00605E82" w:rsidRDefault="00605E82" w:rsidP="001E4839">
      <w:pPr>
        <w:jc w:val="both"/>
        <w:rPr>
          <w:rFonts w:ascii="Arial" w:hAnsi="Arial" w:cs="Arial"/>
          <w:sz w:val="22"/>
          <w:szCs w:val="22"/>
        </w:rPr>
      </w:pPr>
    </w:p>
    <w:p w14:paraId="557F60CF" w14:textId="77777777" w:rsidR="00666503" w:rsidRDefault="00666503" w:rsidP="001E4839">
      <w:pPr>
        <w:jc w:val="both"/>
        <w:rPr>
          <w:rFonts w:ascii="Arial" w:hAnsi="Arial" w:cs="Arial"/>
          <w:sz w:val="22"/>
          <w:szCs w:val="22"/>
        </w:rPr>
      </w:pPr>
    </w:p>
    <w:p w14:paraId="4AD7B354" w14:textId="77777777" w:rsidR="00666503" w:rsidRDefault="00666503" w:rsidP="001E4839">
      <w:pPr>
        <w:jc w:val="both"/>
        <w:rPr>
          <w:rFonts w:ascii="Arial" w:hAnsi="Arial" w:cs="Arial"/>
          <w:sz w:val="22"/>
          <w:szCs w:val="22"/>
        </w:rPr>
      </w:pPr>
    </w:p>
    <w:p w14:paraId="4727AA80" w14:textId="77777777" w:rsidR="00666503" w:rsidRPr="00541E7D" w:rsidRDefault="00666503" w:rsidP="001E4839">
      <w:pPr>
        <w:jc w:val="both"/>
        <w:rPr>
          <w:rFonts w:ascii="Arial" w:hAnsi="Arial" w:cs="Arial"/>
          <w:sz w:val="22"/>
          <w:szCs w:val="22"/>
        </w:rPr>
      </w:pPr>
    </w:p>
    <w:p w14:paraId="15755CDE" w14:textId="77777777" w:rsidR="00EB0DE2" w:rsidRPr="00541E7D" w:rsidRDefault="00EB0DE2" w:rsidP="001E4839">
      <w:pPr>
        <w:pStyle w:val="Nagwek"/>
        <w:jc w:val="center"/>
        <w:rPr>
          <w:rFonts w:ascii="Arial" w:hAnsi="Arial" w:cs="Arial"/>
          <w:sz w:val="22"/>
          <w:szCs w:val="22"/>
        </w:rPr>
      </w:pPr>
      <w:r w:rsidRPr="00541E7D">
        <w:rPr>
          <w:rFonts w:ascii="Arial" w:hAnsi="Arial" w:cs="Arial"/>
          <w:b/>
          <w:sz w:val="22"/>
          <w:szCs w:val="22"/>
        </w:rPr>
        <w:lastRenderedPageBreak/>
        <w:t xml:space="preserve">§ </w:t>
      </w:r>
      <w:r w:rsidR="001E4839" w:rsidRPr="00541E7D">
        <w:rPr>
          <w:rFonts w:ascii="Arial" w:hAnsi="Arial" w:cs="Arial"/>
          <w:b/>
          <w:sz w:val="22"/>
          <w:szCs w:val="22"/>
        </w:rPr>
        <w:t>8.</w:t>
      </w:r>
    </w:p>
    <w:p w14:paraId="52786E50" w14:textId="77777777" w:rsidR="00EB0DE2" w:rsidRPr="00541E7D" w:rsidRDefault="00EB0DE2" w:rsidP="001E4839">
      <w:pPr>
        <w:pStyle w:val="Nagwek"/>
        <w:jc w:val="center"/>
        <w:rPr>
          <w:rFonts w:ascii="Arial" w:hAnsi="Arial" w:cs="Arial"/>
          <w:sz w:val="22"/>
          <w:szCs w:val="22"/>
        </w:rPr>
      </w:pPr>
      <w:r w:rsidRPr="00541E7D">
        <w:rPr>
          <w:rFonts w:ascii="Arial" w:eastAsia="Times New Roman" w:hAnsi="Arial" w:cs="Arial"/>
          <w:sz w:val="22"/>
          <w:szCs w:val="22"/>
          <w:lang w:eastAsia="ar-SA" w:bidi="ar-SA"/>
        </w:rPr>
        <w:t>„</w:t>
      </w:r>
      <w:r w:rsidRPr="00541E7D">
        <w:rPr>
          <w:rFonts w:ascii="Arial" w:eastAsia="Times New Roman" w:hAnsi="Arial" w:cs="Arial"/>
          <w:b/>
          <w:bCs/>
          <w:sz w:val="22"/>
          <w:szCs w:val="22"/>
          <w:lang w:eastAsia="ar-SA" w:bidi="ar-SA"/>
        </w:rPr>
        <w:t>Rozwiązanie / Odstąpienie od umowy”</w:t>
      </w:r>
    </w:p>
    <w:p w14:paraId="2635696A" w14:textId="77777777" w:rsidR="00153EAF" w:rsidRDefault="001E4839" w:rsidP="00153EAF">
      <w:pPr>
        <w:pStyle w:val="Akapitzlist"/>
        <w:numPr>
          <w:ilvl w:val="0"/>
          <w:numId w:val="27"/>
        </w:numPr>
        <w:ind w:right="20"/>
        <w:jc w:val="both"/>
        <w:rPr>
          <w:rFonts w:ascii="Arial" w:hAnsi="Arial" w:cs="Arial"/>
          <w:sz w:val="22"/>
          <w:szCs w:val="22"/>
        </w:rPr>
      </w:pPr>
      <w:r w:rsidRPr="00153EAF">
        <w:rPr>
          <w:rFonts w:ascii="Arial" w:hAnsi="Arial" w:cs="Arial"/>
          <w:sz w:val="22"/>
          <w:szCs w:val="22"/>
        </w:rPr>
        <w:t>Zamawiającemu przysługuje prawo do odstąpienia od Umowy w następujących przypadkach:</w:t>
      </w:r>
    </w:p>
    <w:p w14:paraId="3EE3FB25" w14:textId="77777777" w:rsidR="00153EAF" w:rsidRDefault="001E4839"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rPr>
        <w:t>w razie wystąpienia istotnej zmiany okoliczności, powodującej, że wykonanie umowy nie leży w interesie publicznym, czego nie można było przewidzieć w chwili zawarcia Umowy; odstąpienie w tym przypadku może nastąpić w terminie 30 dni od daty powzięcia wiadomości o tej okoliczności. W takim przypadku Wykonawca może żądać jedynie wynagrodzenia należnego mu z tytułu wykonania części umowy (art. 145 ustawy Prawo zamówień publicznych),</w:t>
      </w:r>
    </w:p>
    <w:p w14:paraId="3534CFF7" w14:textId="77777777" w:rsidR="00153EAF" w:rsidRDefault="001E4839"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rPr>
        <w:t>zostanie wszczęte w stosunku do Wykonawcy postępowanie likwidacyjne, sanacyjne lub upadłościowe,</w:t>
      </w:r>
    </w:p>
    <w:p w14:paraId="40C3249B" w14:textId="77777777" w:rsidR="00153EAF" w:rsidRDefault="001E4839"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rPr>
        <w:t>zostanie zajęty majątek Wykonawcy w zakresie, który zagraża należytemu wykonaniu Umowy lub Wykonawca zawiesi, lub zakończy prowadzenie działalności gospodarczej,</w:t>
      </w:r>
    </w:p>
    <w:p w14:paraId="06E5589F" w14:textId="77777777" w:rsidR="00153EAF" w:rsidRDefault="001E4839" w:rsidP="00153EAF">
      <w:pPr>
        <w:pStyle w:val="Akapitzlist"/>
        <w:numPr>
          <w:ilvl w:val="1"/>
          <w:numId w:val="27"/>
        </w:numPr>
        <w:ind w:right="20"/>
        <w:jc w:val="both"/>
        <w:rPr>
          <w:rFonts w:ascii="Arial" w:hAnsi="Arial" w:cs="Arial"/>
          <w:sz w:val="22"/>
          <w:szCs w:val="22"/>
        </w:rPr>
      </w:pPr>
      <w:r w:rsidRPr="00666503">
        <w:rPr>
          <w:rFonts w:ascii="Arial" w:hAnsi="Arial" w:cs="Arial"/>
          <w:sz w:val="22"/>
          <w:szCs w:val="22"/>
        </w:rPr>
        <w:t>Wykonawca wykonuje dostawę niezgodnie z Umową</w:t>
      </w:r>
      <w:r w:rsidRPr="00153EAF">
        <w:rPr>
          <w:rFonts w:ascii="Arial" w:hAnsi="Arial" w:cs="Arial"/>
          <w:sz w:val="22"/>
          <w:szCs w:val="22"/>
        </w:rPr>
        <w:t>, specyfikacją  warunków zamówienia lub złożoną ofertą, przy uwzględnieniu treści § 3 pkt f. Umowy. Zamawiający może odstąpić od Umowy w takim przypadku w terminie 30 dni od daty bezskutecznego upływu wyznaczonego Wykonawcy terminu.</w:t>
      </w:r>
    </w:p>
    <w:p w14:paraId="09653B08" w14:textId="77777777" w:rsidR="00153EAF" w:rsidRDefault="001E4839" w:rsidP="00153EAF">
      <w:pPr>
        <w:pStyle w:val="Akapitzlist"/>
        <w:numPr>
          <w:ilvl w:val="0"/>
          <w:numId w:val="27"/>
        </w:numPr>
        <w:ind w:right="20"/>
        <w:jc w:val="both"/>
        <w:rPr>
          <w:rFonts w:ascii="Arial" w:hAnsi="Arial" w:cs="Arial"/>
          <w:sz w:val="22"/>
          <w:szCs w:val="22"/>
        </w:rPr>
      </w:pPr>
      <w:r w:rsidRPr="00153EAF">
        <w:rPr>
          <w:rFonts w:ascii="Arial" w:hAnsi="Arial" w:cs="Arial"/>
          <w:sz w:val="22"/>
          <w:szCs w:val="22"/>
        </w:rPr>
        <w:t>Odstąpienie od Umowy powinno nastąpić oświadczeniem złożonym w formie pisemnej pod rygorem nieważności i powinno zawierać uzasadnienie.</w:t>
      </w:r>
    </w:p>
    <w:p w14:paraId="2E0F5CCD" w14:textId="77777777" w:rsidR="00153EAF" w:rsidRDefault="00EB0DE2" w:rsidP="00962298">
      <w:pPr>
        <w:pStyle w:val="Akapitzlist"/>
        <w:numPr>
          <w:ilvl w:val="0"/>
          <w:numId w:val="27"/>
        </w:numPr>
        <w:ind w:right="20"/>
        <w:jc w:val="both"/>
        <w:rPr>
          <w:rFonts w:ascii="Arial" w:hAnsi="Arial" w:cs="Arial"/>
          <w:sz w:val="22"/>
          <w:szCs w:val="22"/>
        </w:rPr>
      </w:pPr>
      <w:r w:rsidRPr="00153EAF">
        <w:rPr>
          <w:rFonts w:ascii="Arial" w:hAnsi="Arial" w:cs="Arial"/>
          <w:sz w:val="22"/>
          <w:szCs w:val="22"/>
          <w:lang w:eastAsia="ar-SA"/>
        </w:rPr>
        <w:t>Wykonawca jest w szczególności zobowiązany do zapłaty Zamawiającemu odszkodowania za szkody, które nastąpiły w wyniku odstąpienia od umowy przez Zamawiającego.</w:t>
      </w:r>
    </w:p>
    <w:p w14:paraId="63CF9DD0" w14:textId="77777777" w:rsidR="00153EAF" w:rsidRDefault="00EB0DE2" w:rsidP="00153EAF">
      <w:pPr>
        <w:pStyle w:val="Akapitzlist"/>
        <w:numPr>
          <w:ilvl w:val="0"/>
          <w:numId w:val="27"/>
        </w:numPr>
        <w:ind w:right="20"/>
        <w:jc w:val="both"/>
        <w:rPr>
          <w:rFonts w:ascii="Arial" w:hAnsi="Arial" w:cs="Arial"/>
          <w:sz w:val="22"/>
          <w:szCs w:val="22"/>
        </w:rPr>
      </w:pPr>
      <w:r w:rsidRPr="00153EAF">
        <w:rPr>
          <w:rFonts w:ascii="Arial" w:hAnsi="Arial" w:cs="Arial"/>
          <w:sz w:val="22"/>
          <w:szCs w:val="22"/>
          <w:lang w:eastAsia="ar-SA"/>
        </w:rPr>
        <w:t>W przypadku rozwiązania umowy lub odstąpienia od umowy, Wykonawcę obciążają                                    w szczególności następujące obowiązki:</w:t>
      </w:r>
    </w:p>
    <w:p w14:paraId="2F4410D1" w14:textId="77777777" w:rsidR="00153EAF" w:rsidRDefault="00EB0DE2"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lang w:eastAsia="ar-SA"/>
        </w:rPr>
        <w:t>w terminie 14 dni kalendarzowych od dnia rozwiązania umowy lub odstąpienia od umowy Wykonawca przy udziale Zamawiającego sporządzi protokół inwentaryzacji prac w toku według stanu na dzień rozwiązania lub odstąpienia;</w:t>
      </w:r>
    </w:p>
    <w:p w14:paraId="0B732047" w14:textId="77777777" w:rsidR="00153EAF" w:rsidRDefault="00EB0DE2"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lang w:eastAsia="ar-SA"/>
        </w:rPr>
        <w:t>Wykonawca zabezpieczy przerwane prace w zakresie obustronnie uzgodnionym na koszt strony, która ponosi odpowiedzialność za rozwiązanie umowy lub odstąpienie od umowy;</w:t>
      </w:r>
    </w:p>
    <w:p w14:paraId="67D19A3F" w14:textId="77777777" w:rsidR="00153EAF" w:rsidRDefault="00EB0DE2" w:rsidP="00153EAF">
      <w:pPr>
        <w:pStyle w:val="Akapitzlist"/>
        <w:numPr>
          <w:ilvl w:val="1"/>
          <w:numId w:val="27"/>
        </w:numPr>
        <w:ind w:right="20"/>
        <w:jc w:val="both"/>
        <w:rPr>
          <w:rFonts w:ascii="Arial" w:hAnsi="Arial" w:cs="Arial"/>
          <w:sz w:val="22"/>
          <w:szCs w:val="22"/>
        </w:rPr>
      </w:pPr>
      <w:r w:rsidRPr="00153EAF">
        <w:rPr>
          <w:rFonts w:ascii="Arial" w:hAnsi="Arial" w:cs="Arial"/>
          <w:sz w:val="22"/>
          <w:szCs w:val="22"/>
          <w:lang w:eastAsia="ar-SA"/>
        </w:rPr>
        <w:t>Wykonawca niezwłocznie, najpóźniej w terminie 7 dni kalendarzowych, usunie z terenu prowadzonych prac urządzenia, materiały oraz sprzęt przez niego dostarczone, niestanowiące własności Zamawiającego.</w:t>
      </w:r>
    </w:p>
    <w:p w14:paraId="1D6BBB9D" w14:textId="1E34BA08" w:rsidR="00EB0DE2" w:rsidRPr="00153EAF" w:rsidRDefault="00EB0DE2" w:rsidP="00153EAF">
      <w:pPr>
        <w:pStyle w:val="Akapitzlist"/>
        <w:numPr>
          <w:ilvl w:val="0"/>
          <w:numId w:val="27"/>
        </w:numPr>
        <w:ind w:right="20"/>
        <w:jc w:val="both"/>
        <w:rPr>
          <w:rFonts w:ascii="Arial" w:hAnsi="Arial" w:cs="Arial"/>
          <w:sz w:val="22"/>
          <w:szCs w:val="22"/>
        </w:rPr>
      </w:pPr>
      <w:r w:rsidRPr="00153EAF">
        <w:rPr>
          <w:rFonts w:ascii="Arial" w:hAnsi="Arial" w:cs="Arial"/>
          <w:sz w:val="22"/>
          <w:szCs w:val="22"/>
          <w:lang w:eastAsia="ar-SA"/>
        </w:rPr>
        <w:t xml:space="preserve"> Rozwiązanie umowy lub odstąpienie od umowy nie zwalnia Wykonawcy z jego zobowiązań z tytułu gwarancji lub rękojmi w zakresie zrealizowanych do dnia rozwiązania umowy lub odstąpienia od umowy prac oraz zobowiązań z tytułu kar umownych.</w:t>
      </w:r>
    </w:p>
    <w:p w14:paraId="49093281" w14:textId="77777777" w:rsidR="00877B02" w:rsidRPr="00541E7D" w:rsidRDefault="00877B02" w:rsidP="00962298">
      <w:pPr>
        <w:widowControl/>
        <w:suppressAutoHyphens w:val="0"/>
        <w:textAlignment w:val="auto"/>
        <w:rPr>
          <w:rFonts w:ascii="Arial" w:hAnsi="Arial" w:cs="Arial"/>
          <w:sz w:val="22"/>
          <w:szCs w:val="22"/>
        </w:rPr>
      </w:pPr>
    </w:p>
    <w:p w14:paraId="00E348BF" w14:textId="77777777" w:rsidR="00EB0DE2" w:rsidRPr="00541E7D" w:rsidRDefault="00EB0DE2" w:rsidP="00962298">
      <w:pPr>
        <w:pStyle w:val="Nagwek"/>
        <w:jc w:val="center"/>
        <w:rPr>
          <w:rFonts w:ascii="Arial" w:hAnsi="Arial" w:cs="Arial"/>
          <w:sz w:val="22"/>
          <w:szCs w:val="22"/>
        </w:rPr>
      </w:pPr>
      <w:r w:rsidRPr="00541E7D">
        <w:rPr>
          <w:rFonts w:ascii="Arial" w:hAnsi="Arial" w:cs="Arial"/>
          <w:b/>
          <w:sz w:val="22"/>
          <w:szCs w:val="22"/>
        </w:rPr>
        <w:t xml:space="preserve">§ </w:t>
      </w:r>
      <w:r w:rsidR="00217E8C">
        <w:rPr>
          <w:rFonts w:ascii="Arial" w:hAnsi="Arial" w:cs="Arial"/>
          <w:b/>
          <w:sz w:val="22"/>
          <w:szCs w:val="22"/>
        </w:rPr>
        <w:t>9</w:t>
      </w:r>
      <w:r w:rsidRPr="00541E7D">
        <w:rPr>
          <w:rFonts w:ascii="Arial" w:hAnsi="Arial" w:cs="Arial"/>
          <w:b/>
          <w:sz w:val="22"/>
          <w:szCs w:val="22"/>
        </w:rPr>
        <w:t>.</w:t>
      </w:r>
    </w:p>
    <w:p w14:paraId="2A6A7E9C" w14:textId="77777777" w:rsidR="00CA7472" w:rsidRPr="00541E7D" w:rsidRDefault="00EB0DE2" w:rsidP="00962298">
      <w:pPr>
        <w:pStyle w:val="Nagwek"/>
        <w:jc w:val="center"/>
        <w:rPr>
          <w:rFonts w:ascii="Arial" w:hAnsi="Arial" w:cs="Arial"/>
          <w:b/>
          <w:sz w:val="22"/>
          <w:szCs w:val="22"/>
        </w:rPr>
      </w:pPr>
      <w:r w:rsidRPr="00541E7D">
        <w:rPr>
          <w:rFonts w:ascii="Arial" w:eastAsia="Calibri" w:hAnsi="Arial" w:cs="Arial"/>
          <w:b/>
          <w:sz w:val="22"/>
          <w:szCs w:val="22"/>
        </w:rPr>
        <w:t>„</w:t>
      </w:r>
      <w:r w:rsidRPr="00541E7D">
        <w:rPr>
          <w:rFonts w:ascii="Arial" w:hAnsi="Arial" w:cs="Arial"/>
          <w:b/>
          <w:sz w:val="22"/>
          <w:szCs w:val="22"/>
        </w:rPr>
        <w:t>Odpowiedzialność”</w:t>
      </w:r>
    </w:p>
    <w:p w14:paraId="5287FB7E" w14:textId="77777777" w:rsidR="00CA7472" w:rsidRPr="00541E7D" w:rsidRDefault="00CA7472" w:rsidP="00962298">
      <w:pPr>
        <w:pStyle w:val="Nagwek"/>
        <w:jc w:val="center"/>
        <w:rPr>
          <w:rFonts w:ascii="Arial" w:hAnsi="Arial" w:cs="Arial"/>
          <w:b/>
          <w:sz w:val="22"/>
          <w:szCs w:val="22"/>
        </w:rPr>
      </w:pPr>
    </w:p>
    <w:p w14:paraId="45C7E76E" w14:textId="77777777" w:rsidR="00CA7472" w:rsidRPr="00541E7D" w:rsidRDefault="00EB0DE2" w:rsidP="00153EAF">
      <w:pPr>
        <w:pStyle w:val="Nagwek"/>
        <w:numPr>
          <w:ilvl w:val="0"/>
          <w:numId w:val="28"/>
        </w:numPr>
        <w:jc w:val="both"/>
        <w:rPr>
          <w:rFonts w:ascii="Arial" w:hAnsi="Arial" w:cs="Arial"/>
          <w:bCs/>
          <w:sz w:val="22"/>
          <w:szCs w:val="22"/>
        </w:rPr>
      </w:pPr>
      <w:r w:rsidRPr="00541E7D">
        <w:rPr>
          <w:rFonts w:ascii="Arial" w:hAnsi="Arial" w:cs="Arial"/>
          <w:bCs/>
          <w:sz w:val="22"/>
          <w:szCs w:val="22"/>
        </w:rPr>
        <w:t>Wykonawca zobowiązany jest posiadać umowę ubezpieczenia od odpowiedzialności cywilnej w zakresie prowadzonej działalności związanej z przedmiotem zamówienia, potwierdzoną polisą lub innym dokumentem, ważną przez cały okres wykonywania Przedmiotu Umowy, na sumę</w:t>
      </w:r>
      <w:r w:rsidR="00CA7472" w:rsidRPr="00541E7D">
        <w:rPr>
          <w:rFonts w:ascii="Arial" w:hAnsi="Arial" w:cs="Arial"/>
          <w:bCs/>
          <w:sz w:val="22"/>
          <w:szCs w:val="22"/>
        </w:rPr>
        <w:t xml:space="preserve"> </w:t>
      </w:r>
      <w:r w:rsidRPr="00541E7D">
        <w:rPr>
          <w:rFonts w:ascii="Arial" w:hAnsi="Arial" w:cs="Arial"/>
          <w:bCs/>
          <w:sz w:val="22"/>
          <w:szCs w:val="22"/>
        </w:rPr>
        <w:t>gwarancyjną nie mniejszą niż kwota  …………………………PLN (słownie: ………………………………).</w:t>
      </w:r>
    </w:p>
    <w:p w14:paraId="20749C0B" w14:textId="77777777" w:rsidR="00153EAF" w:rsidRDefault="00EB0DE2" w:rsidP="00153EAF">
      <w:pPr>
        <w:pStyle w:val="Nagwek"/>
        <w:numPr>
          <w:ilvl w:val="0"/>
          <w:numId w:val="28"/>
        </w:numPr>
        <w:jc w:val="both"/>
        <w:rPr>
          <w:rFonts w:ascii="Arial" w:hAnsi="Arial" w:cs="Arial"/>
          <w:bCs/>
          <w:sz w:val="22"/>
          <w:szCs w:val="22"/>
        </w:rPr>
      </w:pPr>
      <w:r w:rsidRPr="00541E7D">
        <w:rPr>
          <w:rFonts w:ascii="Arial" w:hAnsi="Arial" w:cs="Arial"/>
          <w:bCs/>
          <w:sz w:val="22"/>
          <w:szCs w:val="22"/>
        </w:rPr>
        <w:t>Ubezpieczeniu, o którym mowa w ust. 1, podlegają w szczególności:</w:t>
      </w:r>
    </w:p>
    <w:p w14:paraId="20009257"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bCs/>
          <w:sz w:val="22"/>
          <w:szCs w:val="22"/>
        </w:rPr>
        <w:t>odpowiedzialność cywilna za szkody osobowe i rzeczowe wyrządzone osobom trzecim,</w:t>
      </w:r>
      <w:r w:rsidR="00F33724" w:rsidRPr="00153EAF">
        <w:rPr>
          <w:rFonts w:ascii="Arial" w:hAnsi="Arial" w:cs="Arial"/>
          <w:bCs/>
          <w:sz w:val="22"/>
          <w:szCs w:val="22"/>
        </w:rPr>
        <w:t xml:space="preserve"> </w:t>
      </w:r>
      <w:r w:rsidRPr="00153EAF">
        <w:rPr>
          <w:rFonts w:ascii="Arial" w:hAnsi="Arial" w:cs="Arial"/>
          <w:bCs/>
          <w:sz w:val="22"/>
          <w:szCs w:val="22"/>
        </w:rPr>
        <w:t>w tym powstałe w związku z prowadzonymi robotami budowlanymi, w tym także ruchem</w:t>
      </w:r>
      <w:r w:rsidR="00CA7472" w:rsidRPr="00153EAF">
        <w:rPr>
          <w:rFonts w:ascii="Arial" w:hAnsi="Arial" w:cs="Arial"/>
          <w:bCs/>
          <w:sz w:val="22"/>
          <w:szCs w:val="22"/>
        </w:rPr>
        <w:t xml:space="preserve"> </w:t>
      </w:r>
      <w:r w:rsidRPr="00153EAF">
        <w:rPr>
          <w:rFonts w:ascii="Arial" w:hAnsi="Arial" w:cs="Arial"/>
          <w:bCs/>
          <w:sz w:val="22"/>
          <w:szCs w:val="22"/>
        </w:rPr>
        <w:t>pojazdów mechanicznych</w:t>
      </w:r>
    </w:p>
    <w:p w14:paraId="5776C0BF" w14:textId="77777777" w:rsidR="00153EAF" w:rsidRDefault="00B2491D" w:rsidP="00153EAF">
      <w:pPr>
        <w:pStyle w:val="Nagwek"/>
        <w:numPr>
          <w:ilvl w:val="1"/>
          <w:numId w:val="28"/>
        </w:numPr>
        <w:jc w:val="both"/>
        <w:rPr>
          <w:rFonts w:ascii="Arial" w:hAnsi="Arial" w:cs="Arial"/>
          <w:bCs/>
          <w:sz w:val="22"/>
          <w:szCs w:val="22"/>
        </w:rPr>
      </w:pPr>
      <w:r w:rsidRPr="00153EAF">
        <w:rPr>
          <w:rFonts w:ascii="Arial" w:hAnsi="Arial" w:cs="Arial"/>
          <w:bCs/>
          <w:sz w:val="22"/>
          <w:szCs w:val="22"/>
        </w:rPr>
        <w:t>u</w:t>
      </w:r>
      <w:r w:rsidR="00EB0DE2" w:rsidRPr="00153EAF">
        <w:rPr>
          <w:rFonts w:ascii="Arial" w:hAnsi="Arial" w:cs="Arial"/>
          <w:bCs/>
          <w:sz w:val="22"/>
          <w:szCs w:val="22"/>
        </w:rPr>
        <w:t>bezpieczenie od następstw nieszczęśliwych</w:t>
      </w:r>
      <w:r w:rsidR="00EB0DE2" w:rsidRPr="00153EAF">
        <w:rPr>
          <w:rFonts w:ascii="Arial" w:hAnsi="Arial" w:cs="Arial"/>
          <w:sz w:val="22"/>
          <w:szCs w:val="22"/>
        </w:rPr>
        <w:t xml:space="preserve"> wypadków pracowników Wykonawcy i osób</w:t>
      </w:r>
      <w:r w:rsidRPr="00153EAF">
        <w:rPr>
          <w:rFonts w:ascii="Arial" w:hAnsi="Arial" w:cs="Arial"/>
          <w:sz w:val="22"/>
          <w:szCs w:val="22"/>
        </w:rPr>
        <w:t xml:space="preserve"> </w:t>
      </w:r>
      <w:r w:rsidR="00EB0DE2" w:rsidRPr="00153EAF">
        <w:rPr>
          <w:rFonts w:ascii="Arial" w:hAnsi="Arial" w:cs="Arial"/>
          <w:sz w:val="22"/>
          <w:szCs w:val="22"/>
        </w:rPr>
        <w:t>trzecich powstałe w związku z prowadzonymi robotami budowlanymi, w tym także ruchem</w:t>
      </w:r>
      <w:r w:rsidRPr="00153EAF">
        <w:rPr>
          <w:rFonts w:ascii="Arial" w:hAnsi="Arial" w:cs="Arial"/>
          <w:sz w:val="22"/>
          <w:szCs w:val="22"/>
        </w:rPr>
        <w:t xml:space="preserve"> </w:t>
      </w:r>
      <w:r w:rsidR="00EB0DE2" w:rsidRPr="00153EAF">
        <w:rPr>
          <w:rFonts w:ascii="Arial" w:hAnsi="Arial" w:cs="Arial"/>
          <w:sz w:val="22"/>
          <w:szCs w:val="22"/>
        </w:rPr>
        <w:t>pojazdów mechanicznych,</w:t>
      </w:r>
    </w:p>
    <w:p w14:paraId="55C23A7D"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ubezpieczenie od szkód powstałych w wyniku błędów w dokumentacji powykonawczej,</w:t>
      </w:r>
    </w:p>
    <w:p w14:paraId="65C24CBB"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lastRenderedPageBreak/>
        <w:t>ubezpieczenie od wad i braków w dokumentacji powykonawczej,</w:t>
      </w:r>
    </w:p>
    <w:p w14:paraId="06A240A1"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ubezpieczenie od szkód w mieniu stanowiącym własność Zamawiającego, powstałych</w:t>
      </w:r>
      <w:r w:rsidR="00F33724" w:rsidRPr="00153EAF">
        <w:rPr>
          <w:rFonts w:ascii="Arial" w:hAnsi="Arial" w:cs="Arial"/>
          <w:sz w:val="22"/>
          <w:szCs w:val="22"/>
        </w:rPr>
        <w:t xml:space="preserve"> </w:t>
      </w:r>
      <w:r w:rsidRPr="00153EAF">
        <w:rPr>
          <w:rFonts w:ascii="Arial" w:hAnsi="Arial" w:cs="Arial"/>
          <w:sz w:val="22"/>
          <w:szCs w:val="22"/>
        </w:rPr>
        <w:t>w związku z wykonywaniem Umowy,</w:t>
      </w:r>
    </w:p>
    <w:p w14:paraId="1EAB5969" w14:textId="77777777" w:rsidR="00153EAF" w:rsidRP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 xml:space="preserve">dodatkowe ubezpieczenie </w:t>
      </w:r>
      <w:proofErr w:type="spellStart"/>
      <w:r w:rsidRPr="00153EAF">
        <w:rPr>
          <w:rFonts w:ascii="Arial" w:hAnsi="Arial" w:cs="Arial"/>
          <w:sz w:val="22"/>
          <w:szCs w:val="22"/>
        </w:rPr>
        <w:t>ryzyk</w:t>
      </w:r>
      <w:proofErr w:type="spellEnd"/>
      <w:r w:rsidRPr="00153EAF">
        <w:rPr>
          <w:rFonts w:ascii="Arial" w:hAnsi="Arial" w:cs="Arial"/>
          <w:sz w:val="22"/>
          <w:szCs w:val="22"/>
        </w:rPr>
        <w:t xml:space="preserve"> budowy z tytułu szkód, jakie mogą zaistnieć w związku</w:t>
      </w:r>
      <w:r w:rsidR="00F33724" w:rsidRPr="00153EAF">
        <w:rPr>
          <w:rFonts w:ascii="Arial" w:hAnsi="Arial" w:cs="Arial"/>
          <w:sz w:val="22"/>
          <w:szCs w:val="22"/>
        </w:rPr>
        <w:t xml:space="preserve"> </w:t>
      </w:r>
      <w:r w:rsidRPr="00153EAF">
        <w:rPr>
          <w:rFonts w:ascii="Arial" w:hAnsi="Arial" w:cs="Arial"/>
          <w:sz w:val="22"/>
          <w:szCs w:val="22"/>
        </w:rPr>
        <w:t>z wykonywaniem robót budowlanych objętych Przedmiotem umowy oraz pracą maszyn</w:t>
      </w:r>
      <w:r w:rsidR="00F33724" w:rsidRPr="00153EAF">
        <w:rPr>
          <w:rFonts w:ascii="Arial" w:hAnsi="Arial" w:cs="Arial"/>
          <w:sz w:val="22"/>
          <w:szCs w:val="22"/>
        </w:rPr>
        <w:t xml:space="preserve"> </w:t>
      </w:r>
      <w:r w:rsidRPr="00153EAF">
        <w:rPr>
          <w:rFonts w:ascii="Arial" w:hAnsi="Arial" w:cs="Arial"/>
          <w:sz w:val="22"/>
          <w:szCs w:val="22"/>
        </w:rPr>
        <w:t>i urządzeń budowlanych</w:t>
      </w:r>
    </w:p>
    <w:p w14:paraId="327C240C"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Posiadane ubezpieczenie będzie zabezpieczać odpowiedzialność za szkody wyrządzone</w:t>
      </w:r>
      <w:r w:rsidR="00F33724" w:rsidRPr="00153EAF">
        <w:rPr>
          <w:rFonts w:ascii="Arial" w:hAnsi="Arial" w:cs="Arial"/>
          <w:sz w:val="22"/>
          <w:szCs w:val="22"/>
        </w:rPr>
        <w:t xml:space="preserve"> </w:t>
      </w:r>
      <w:r w:rsidRPr="00153EAF">
        <w:rPr>
          <w:rFonts w:ascii="Arial" w:hAnsi="Arial" w:cs="Arial"/>
          <w:sz w:val="22"/>
          <w:szCs w:val="22"/>
        </w:rPr>
        <w:t>w mieniu przyjętym w celu wykonania przedmiotu zamówienia m. in. w mieniu powierzonym oraz za</w:t>
      </w:r>
      <w:r w:rsidR="00F33724" w:rsidRPr="00153EAF">
        <w:rPr>
          <w:rFonts w:ascii="Arial" w:hAnsi="Arial" w:cs="Arial"/>
          <w:sz w:val="22"/>
          <w:szCs w:val="22"/>
        </w:rPr>
        <w:t xml:space="preserve"> </w:t>
      </w:r>
      <w:r w:rsidRPr="00153EAF">
        <w:rPr>
          <w:rFonts w:ascii="Arial" w:hAnsi="Arial" w:cs="Arial"/>
          <w:sz w:val="22"/>
          <w:szCs w:val="22"/>
        </w:rPr>
        <w:t>szkody w mieniu lub na osobie wyrządzone przez Wykonawcę lub podwykonawców</w:t>
      </w:r>
      <w:r w:rsidR="00F33724" w:rsidRPr="00153EAF">
        <w:rPr>
          <w:rFonts w:ascii="Arial" w:hAnsi="Arial" w:cs="Arial"/>
          <w:sz w:val="22"/>
          <w:szCs w:val="22"/>
        </w:rPr>
        <w:t xml:space="preserve"> </w:t>
      </w:r>
      <w:r w:rsidRPr="00153EAF">
        <w:rPr>
          <w:rFonts w:ascii="Arial" w:hAnsi="Arial" w:cs="Arial"/>
          <w:sz w:val="22"/>
          <w:szCs w:val="22"/>
        </w:rPr>
        <w:t>w trakcie realizacji przedmiotu zamówienia.</w:t>
      </w:r>
    </w:p>
    <w:p w14:paraId="19C0B3AA"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Wykonawca zobowiązany jest do pokrycia wszelkich kwot nieuznanych przez ubezpieczyciela,</w:t>
      </w:r>
      <w:r w:rsidR="00F33724" w:rsidRPr="00153EAF">
        <w:rPr>
          <w:rFonts w:ascii="Arial" w:hAnsi="Arial" w:cs="Arial"/>
          <w:sz w:val="22"/>
          <w:szCs w:val="22"/>
        </w:rPr>
        <w:t xml:space="preserve"> </w:t>
      </w:r>
      <w:r w:rsidRPr="00153EAF">
        <w:rPr>
          <w:rFonts w:ascii="Arial" w:hAnsi="Arial" w:cs="Arial"/>
          <w:sz w:val="22"/>
          <w:szCs w:val="22"/>
        </w:rPr>
        <w:t>zaistniałej szkody.</w:t>
      </w:r>
    </w:p>
    <w:p w14:paraId="122DB905"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Wykonawca potwierdza, iż przyjmując na siebie całkowitą odpowiedzialność, zwalnia Zamawiającego z odpowiedzialności związanej z wszelkimi roszczeniami skierowanymi wobec Zamawiającego, dotyczącymi jakichkolwiek zaistniałych szkód, kosztów i wydatków związanych bezpośrednio lub pośrednio z wykonywaniem Przedmiotu umowy, powstałych w szczególności</w:t>
      </w:r>
      <w:r w:rsidR="00CA7472" w:rsidRPr="00153EAF">
        <w:rPr>
          <w:rFonts w:ascii="Arial" w:hAnsi="Arial" w:cs="Arial"/>
          <w:sz w:val="22"/>
          <w:szCs w:val="22"/>
        </w:rPr>
        <w:t xml:space="preserve"> </w:t>
      </w:r>
      <w:r w:rsidRPr="00153EAF">
        <w:rPr>
          <w:rFonts w:ascii="Arial" w:hAnsi="Arial" w:cs="Arial"/>
          <w:sz w:val="22"/>
          <w:szCs w:val="22"/>
        </w:rPr>
        <w:t>w wyniku:</w:t>
      </w:r>
    </w:p>
    <w:p w14:paraId="581F2317"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uszczerbku na zdrowiu, uszkodzenia ciała, włącznie ze skutkiem śmiertelnym, i długotrwałą</w:t>
      </w:r>
    </w:p>
    <w:p w14:paraId="3A83875C"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chorobą którejkolwiek z osób zatrudnionych przez Wykonawcę lub podwykonawców,</w:t>
      </w:r>
    </w:p>
    <w:p w14:paraId="624399A5"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utraty lub uszkodzenia majątku Wykonawcy, Podwykonawców oraz osób przez nich</w:t>
      </w:r>
      <w:r w:rsidR="00F33724" w:rsidRPr="00153EAF">
        <w:rPr>
          <w:rFonts w:ascii="Arial" w:hAnsi="Arial" w:cs="Arial"/>
          <w:sz w:val="22"/>
          <w:szCs w:val="22"/>
        </w:rPr>
        <w:t xml:space="preserve"> </w:t>
      </w:r>
      <w:r w:rsidRPr="00153EAF">
        <w:rPr>
          <w:rFonts w:ascii="Arial" w:hAnsi="Arial" w:cs="Arial"/>
          <w:sz w:val="22"/>
          <w:szCs w:val="22"/>
        </w:rPr>
        <w:t>zatrudnionych,</w:t>
      </w:r>
    </w:p>
    <w:p w14:paraId="7B86FE23"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utraty lub uszkodzenia majątku osób trzecich, uszczerbku na zdrowiu, uszkodzenia ciała,</w:t>
      </w:r>
    </w:p>
    <w:p w14:paraId="78C80B5A"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włącznie ze skutkiem śmiertelnym, długotrwałą chorobą osób trzecich,</w:t>
      </w:r>
      <w:r w:rsidR="00F33724" w:rsidRPr="00153EAF">
        <w:rPr>
          <w:rFonts w:ascii="Arial" w:hAnsi="Arial" w:cs="Arial"/>
          <w:sz w:val="22"/>
          <w:szCs w:val="22"/>
        </w:rPr>
        <w:t xml:space="preserve"> </w:t>
      </w:r>
    </w:p>
    <w:p w14:paraId="4203E4AC" w14:textId="77777777" w:rsidR="00153EAF" w:rsidRDefault="00EB0DE2" w:rsidP="00153EAF">
      <w:pPr>
        <w:pStyle w:val="Nagwek"/>
        <w:numPr>
          <w:ilvl w:val="1"/>
          <w:numId w:val="28"/>
        </w:numPr>
        <w:jc w:val="both"/>
        <w:rPr>
          <w:rFonts w:ascii="Arial" w:hAnsi="Arial" w:cs="Arial"/>
          <w:bCs/>
          <w:sz w:val="22"/>
          <w:szCs w:val="22"/>
        </w:rPr>
      </w:pPr>
      <w:r w:rsidRPr="00153EAF">
        <w:rPr>
          <w:rFonts w:ascii="Arial" w:hAnsi="Arial" w:cs="Arial"/>
          <w:sz w:val="22"/>
          <w:szCs w:val="22"/>
        </w:rPr>
        <w:t>utraty lub uszkodzenia robót budowlanych, jakiegokolwiek rodzaju i powstałych w dowolny</w:t>
      </w:r>
      <w:r w:rsidR="00F33724" w:rsidRPr="00153EAF">
        <w:rPr>
          <w:rFonts w:ascii="Arial" w:hAnsi="Arial" w:cs="Arial"/>
          <w:sz w:val="22"/>
          <w:szCs w:val="22"/>
        </w:rPr>
        <w:t xml:space="preserve"> </w:t>
      </w:r>
      <w:r w:rsidRPr="00153EAF">
        <w:rPr>
          <w:rFonts w:ascii="Arial" w:hAnsi="Arial" w:cs="Arial"/>
          <w:sz w:val="22"/>
          <w:szCs w:val="22"/>
        </w:rPr>
        <w:t>sposób</w:t>
      </w:r>
      <w:r w:rsidR="00F33724" w:rsidRPr="00153EAF">
        <w:rPr>
          <w:rFonts w:ascii="Arial" w:hAnsi="Arial" w:cs="Arial"/>
          <w:sz w:val="22"/>
          <w:szCs w:val="22"/>
        </w:rPr>
        <w:t xml:space="preserve">. </w:t>
      </w:r>
    </w:p>
    <w:p w14:paraId="23A53352"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Zamawiający nie ponosi odpowiedzialności za mienie Wykonawcy zgromadzone na terenie</w:t>
      </w:r>
      <w:r w:rsidR="00CA7472" w:rsidRPr="00153EAF">
        <w:rPr>
          <w:rFonts w:ascii="Arial" w:hAnsi="Arial" w:cs="Arial"/>
          <w:sz w:val="22"/>
          <w:szCs w:val="22"/>
        </w:rPr>
        <w:t xml:space="preserve"> </w:t>
      </w:r>
      <w:r w:rsidRPr="00153EAF">
        <w:rPr>
          <w:rFonts w:ascii="Arial" w:hAnsi="Arial" w:cs="Arial"/>
          <w:sz w:val="22"/>
          <w:szCs w:val="22"/>
        </w:rPr>
        <w:t>prowadzonych robót</w:t>
      </w:r>
      <w:r w:rsidR="00B2491D" w:rsidRPr="00153EAF">
        <w:rPr>
          <w:rFonts w:ascii="Arial" w:hAnsi="Arial" w:cs="Arial"/>
          <w:sz w:val="22"/>
          <w:szCs w:val="22"/>
        </w:rPr>
        <w:t xml:space="preserve">. </w:t>
      </w:r>
    </w:p>
    <w:p w14:paraId="460E0E56"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Jeżeli termin, na który została zawarta umowa ubezpieczenia upłynie w okresie wykonywania</w:t>
      </w:r>
      <w:r w:rsidR="00B2491D" w:rsidRPr="00153EAF">
        <w:rPr>
          <w:rFonts w:ascii="Arial" w:hAnsi="Arial" w:cs="Arial"/>
          <w:sz w:val="22"/>
          <w:szCs w:val="22"/>
        </w:rPr>
        <w:t xml:space="preserve"> </w:t>
      </w:r>
      <w:r w:rsidRPr="00153EAF">
        <w:rPr>
          <w:rFonts w:ascii="Arial" w:hAnsi="Arial" w:cs="Arial"/>
          <w:sz w:val="22"/>
          <w:szCs w:val="22"/>
        </w:rPr>
        <w:t>Przedmiotu Umowy – Wykonawca niezwłocznie, nie później niż w terminie 7 dni od dnia upływu</w:t>
      </w:r>
      <w:r w:rsidR="00CA7472" w:rsidRPr="00153EAF">
        <w:rPr>
          <w:rFonts w:ascii="Arial" w:hAnsi="Arial" w:cs="Arial"/>
          <w:sz w:val="22"/>
          <w:szCs w:val="22"/>
        </w:rPr>
        <w:t xml:space="preserve"> </w:t>
      </w:r>
      <w:r w:rsidRPr="00153EAF">
        <w:rPr>
          <w:rFonts w:ascii="Arial" w:hAnsi="Arial" w:cs="Arial"/>
          <w:sz w:val="22"/>
          <w:szCs w:val="22"/>
        </w:rPr>
        <w:t>ważności poprzedniej umowy, bez wzywania przez Zamawiającego - przedłoży uaktualnioną polisę</w:t>
      </w:r>
      <w:r w:rsidR="00CA7472" w:rsidRPr="00153EAF">
        <w:rPr>
          <w:rFonts w:ascii="Arial" w:hAnsi="Arial" w:cs="Arial"/>
          <w:sz w:val="22"/>
          <w:szCs w:val="22"/>
        </w:rPr>
        <w:t xml:space="preserve"> </w:t>
      </w:r>
      <w:r w:rsidRPr="00153EAF">
        <w:rPr>
          <w:rFonts w:ascii="Arial" w:hAnsi="Arial" w:cs="Arial"/>
          <w:sz w:val="22"/>
          <w:szCs w:val="22"/>
        </w:rPr>
        <w:t>lub inny dokument potwierdzający ochronę ubezpieczeniową na dotychczasowych warunkach</w:t>
      </w:r>
      <w:r w:rsidR="00F33724" w:rsidRPr="00153EAF">
        <w:rPr>
          <w:rFonts w:ascii="Arial" w:hAnsi="Arial" w:cs="Arial"/>
          <w:sz w:val="22"/>
          <w:szCs w:val="22"/>
        </w:rPr>
        <w:t xml:space="preserve">. </w:t>
      </w:r>
    </w:p>
    <w:p w14:paraId="5831BE51" w14:textId="77777777" w:rsidR="00153EAF" w:rsidRDefault="00EB0DE2" w:rsidP="00153EAF">
      <w:pPr>
        <w:pStyle w:val="Nagwek"/>
        <w:numPr>
          <w:ilvl w:val="0"/>
          <w:numId w:val="28"/>
        </w:numPr>
        <w:jc w:val="both"/>
        <w:rPr>
          <w:rFonts w:ascii="Arial" w:hAnsi="Arial" w:cs="Arial"/>
          <w:bCs/>
          <w:sz w:val="22"/>
          <w:szCs w:val="22"/>
        </w:rPr>
      </w:pPr>
      <w:r w:rsidRPr="00153EAF">
        <w:rPr>
          <w:rFonts w:ascii="Arial" w:hAnsi="Arial" w:cs="Arial"/>
          <w:sz w:val="22"/>
          <w:szCs w:val="22"/>
        </w:rPr>
        <w:t>Wykonawca zobowiązuje się do zapewnienia, aby osoby wykonujące przedmiot umowy w okresie jego realizacji podlegały obowiązkowi ubezpieczenia od odpowiedzialności cywilnej za szkody, które mogą wyniknąć w związku z wykonywaniem samodzielnych funkcji technicznych w budownictwie</w:t>
      </w:r>
      <w:r w:rsidR="00F33724" w:rsidRPr="00153EAF">
        <w:rPr>
          <w:rFonts w:ascii="Arial" w:hAnsi="Arial" w:cs="Arial"/>
          <w:sz w:val="22"/>
          <w:szCs w:val="22"/>
        </w:rPr>
        <w:t xml:space="preserve">. </w:t>
      </w:r>
    </w:p>
    <w:p w14:paraId="247FF0FE" w14:textId="22A2BCCD" w:rsidR="00EB0DE2" w:rsidRPr="00153EAF" w:rsidRDefault="00EB0DE2" w:rsidP="00153EAF">
      <w:pPr>
        <w:pStyle w:val="Nagwek"/>
        <w:numPr>
          <w:ilvl w:val="0"/>
          <w:numId w:val="28"/>
        </w:numPr>
        <w:jc w:val="both"/>
        <w:rPr>
          <w:rFonts w:ascii="Arial" w:hAnsi="Arial" w:cs="Arial"/>
          <w:bCs/>
          <w:sz w:val="22"/>
          <w:szCs w:val="22"/>
        </w:rPr>
      </w:pPr>
      <w:r w:rsidRPr="00153EAF">
        <w:rPr>
          <w:rFonts w:ascii="Arial" w:eastAsia="Calibri" w:hAnsi="Arial" w:cs="Arial"/>
          <w:sz w:val="22"/>
          <w:szCs w:val="22"/>
        </w:rPr>
        <w:t xml:space="preserve">Zakres ubezpieczeń, o których mowa w niniejszym paragrafie musi obejmować szkody wyrządzone przez podwykonawcę/ów/.*                                                                                         </w:t>
      </w:r>
    </w:p>
    <w:p w14:paraId="5B4D0B46" w14:textId="77777777" w:rsidR="00877B02" w:rsidRPr="00541E7D" w:rsidRDefault="00EB0DE2" w:rsidP="00962298">
      <w:pPr>
        <w:pStyle w:val="Stopka"/>
        <w:tabs>
          <w:tab w:val="left" w:pos="940"/>
        </w:tabs>
        <w:rPr>
          <w:rFonts w:ascii="Arial" w:eastAsia="Calibri" w:hAnsi="Arial" w:cs="Arial"/>
          <w:b/>
          <w:sz w:val="22"/>
          <w:szCs w:val="22"/>
        </w:rPr>
      </w:pPr>
      <w:r w:rsidRPr="00541E7D">
        <w:rPr>
          <w:rFonts w:ascii="Arial" w:eastAsia="Calibri" w:hAnsi="Arial" w:cs="Arial"/>
          <w:b/>
          <w:sz w:val="22"/>
          <w:szCs w:val="22"/>
        </w:rPr>
        <w:t xml:space="preserve"> </w:t>
      </w:r>
    </w:p>
    <w:p w14:paraId="35B675D1" w14:textId="77777777" w:rsidR="00877B02" w:rsidRPr="00541E7D" w:rsidRDefault="00877B02" w:rsidP="00962298">
      <w:pPr>
        <w:pStyle w:val="Stopka"/>
        <w:tabs>
          <w:tab w:val="left" w:pos="940"/>
        </w:tabs>
        <w:rPr>
          <w:rFonts w:ascii="Arial" w:eastAsia="Calibri" w:hAnsi="Arial" w:cs="Arial"/>
          <w:b/>
          <w:sz w:val="22"/>
          <w:szCs w:val="22"/>
        </w:rPr>
      </w:pPr>
    </w:p>
    <w:p w14:paraId="33D2904B" w14:textId="77777777" w:rsidR="00EB0DE2" w:rsidRPr="00541E7D" w:rsidRDefault="00EB0DE2" w:rsidP="00962298">
      <w:pPr>
        <w:pStyle w:val="Stopka"/>
        <w:tabs>
          <w:tab w:val="left" w:pos="940"/>
        </w:tabs>
        <w:jc w:val="center"/>
        <w:rPr>
          <w:rFonts w:ascii="Arial" w:hAnsi="Arial" w:cs="Arial"/>
          <w:sz w:val="22"/>
          <w:szCs w:val="22"/>
        </w:rPr>
      </w:pPr>
      <w:r w:rsidRPr="00541E7D">
        <w:rPr>
          <w:rFonts w:ascii="Arial" w:eastAsia="Calibri" w:hAnsi="Arial" w:cs="Arial"/>
          <w:b/>
          <w:sz w:val="22"/>
          <w:szCs w:val="22"/>
        </w:rPr>
        <w:t>§ 1</w:t>
      </w:r>
      <w:r w:rsidR="00217E8C">
        <w:rPr>
          <w:rFonts w:ascii="Arial" w:eastAsia="Calibri" w:hAnsi="Arial" w:cs="Arial"/>
          <w:b/>
          <w:sz w:val="22"/>
          <w:szCs w:val="22"/>
        </w:rPr>
        <w:t>0</w:t>
      </w:r>
      <w:r w:rsidRPr="00541E7D">
        <w:rPr>
          <w:rFonts w:ascii="Arial" w:eastAsia="Calibri" w:hAnsi="Arial" w:cs="Arial"/>
          <w:b/>
          <w:sz w:val="22"/>
          <w:szCs w:val="22"/>
        </w:rPr>
        <w:t>.</w:t>
      </w:r>
      <w:r w:rsidR="00114C1A" w:rsidRPr="00541E7D">
        <w:rPr>
          <w:rFonts w:ascii="Arial" w:eastAsia="Calibri" w:hAnsi="Arial" w:cs="Arial"/>
          <w:b/>
          <w:sz w:val="22"/>
          <w:szCs w:val="22"/>
        </w:rPr>
        <w:t>*</w:t>
      </w:r>
    </w:p>
    <w:p w14:paraId="2FF65E05" w14:textId="77777777" w:rsidR="00EB0DE2" w:rsidRPr="00541E7D" w:rsidRDefault="00EB0DE2" w:rsidP="00962298">
      <w:pPr>
        <w:pStyle w:val="Tekstpodstawowy"/>
        <w:spacing w:after="0" w:line="240" w:lineRule="auto"/>
        <w:jc w:val="center"/>
        <w:rPr>
          <w:rFonts w:ascii="Arial" w:hAnsi="Arial" w:cs="Arial"/>
        </w:rPr>
      </w:pPr>
      <w:r w:rsidRPr="00541E7D">
        <w:rPr>
          <w:rFonts w:ascii="Arial" w:eastAsia="Calibri" w:hAnsi="Arial" w:cs="Arial"/>
          <w:b/>
        </w:rPr>
        <w:t>„</w:t>
      </w:r>
      <w:r w:rsidRPr="00541E7D">
        <w:rPr>
          <w:rFonts w:ascii="Arial" w:hAnsi="Arial" w:cs="Arial"/>
          <w:b/>
        </w:rPr>
        <w:t>Podwykonawstwo”</w:t>
      </w:r>
    </w:p>
    <w:p w14:paraId="1981B851" w14:textId="0E21A4A3"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Wykonawca zobowiązany jest do przedkładania Zamawiającemu projektu umowy</w:t>
      </w:r>
      <w:r w:rsidRPr="00153EAF">
        <w:rPr>
          <w:rFonts w:ascii="Arial" w:hAnsi="Arial" w:cs="Arial"/>
          <w:sz w:val="22"/>
          <w:szCs w:val="22"/>
        </w:rPr>
        <w:br/>
        <w:t>o podwykonawstwo, której przedmiotem są roboty budowlane, a także projektu jej zmian.</w:t>
      </w:r>
    </w:p>
    <w:p w14:paraId="2088AE61" w14:textId="7084DE5D"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Zamawiającemu przysługuje prawo wniesienia w terminie 7 dni od dnia przedłożenia projektu umowy, pisemnych zastrzeżeń do projektu umowy o podwykonawstwo. Termin zapłaty wynagrodzenia podwykonawcy lub dalszemu podwykonawcy przewidziany w umowie</w:t>
      </w:r>
      <w:r w:rsidR="00114C1A" w:rsidRPr="00153EAF">
        <w:rPr>
          <w:rFonts w:ascii="Arial" w:hAnsi="Arial" w:cs="Arial"/>
          <w:sz w:val="22"/>
          <w:szCs w:val="22"/>
        </w:rPr>
        <w:t xml:space="preserve"> </w:t>
      </w:r>
      <w:r w:rsidRPr="00153EAF">
        <w:rPr>
          <w:rFonts w:ascii="Arial" w:hAnsi="Arial" w:cs="Arial"/>
          <w:sz w:val="22"/>
          <w:szCs w:val="22"/>
        </w:rPr>
        <w:t>o podwykonawstwo nie może być dłuższy niż 30 dni od dnia doręczenia wykonawcy, podwykonawcy lub dalszemu podwykonawcy faktury lub rachunku, potwierdzających wykonanie zleconej podwykonawcy lub dalszemu podwykonawcy dostawy, usługi lub roboty budowlanej.</w:t>
      </w:r>
    </w:p>
    <w:p w14:paraId="3696867F" w14:textId="14A601A7"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Wykonawca zobowiązany jest do przedłożenia Zamawiającemu poświadczonej za zgodność</w:t>
      </w:r>
      <w:r w:rsidR="00114C1A" w:rsidRPr="00153EAF">
        <w:rPr>
          <w:rFonts w:ascii="Arial" w:hAnsi="Arial" w:cs="Arial"/>
          <w:sz w:val="22"/>
          <w:szCs w:val="22"/>
        </w:rPr>
        <w:t xml:space="preserve"> </w:t>
      </w:r>
      <w:r w:rsidRPr="00153EAF">
        <w:rPr>
          <w:rFonts w:ascii="Arial" w:hAnsi="Arial" w:cs="Arial"/>
          <w:sz w:val="22"/>
          <w:szCs w:val="22"/>
        </w:rPr>
        <w:t>z oryginałem kopii zawartej umowy o podwykonawstwo, której przedmiotem są roboty</w:t>
      </w:r>
      <w:r w:rsidR="00114C1A" w:rsidRPr="00153EAF">
        <w:rPr>
          <w:rFonts w:ascii="Arial" w:hAnsi="Arial" w:cs="Arial"/>
          <w:sz w:val="22"/>
          <w:szCs w:val="22"/>
        </w:rPr>
        <w:t xml:space="preserve"> </w:t>
      </w:r>
      <w:r w:rsidRPr="00153EAF">
        <w:rPr>
          <w:rFonts w:ascii="Arial" w:hAnsi="Arial" w:cs="Arial"/>
          <w:sz w:val="22"/>
          <w:szCs w:val="22"/>
        </w:rPr>
        <w:t>budowlane</w:t>
      </w:r>
      <w:r w:rsidR="00114C1A" w:rsidRPr="00153EAF">
        <w:rPr>
          <w:rFonts w:ascii="Arial" w:hAnsi="Arial" w:cs="Arial"/>
          <w:sz w:val="22"/>
          <w:szCs w:val="22"/>
        </w:rPr>
        <w:t xml:space="preserve"> </w:t>
      </w:r>
      <w:r w:rsidRPr="00153EAF">
        <w:rPr>
          <w:rFonts w:ascii="Arial" w:hAnsi="Arial" w:cs="Arial"/>
          <w:sz w:val="22"/>
          <w:szCs w:val="22"/>
        </w:rPr>
        <w:t>w terminie 7 dni od daty jej zawarcia.</w:t>
      </w:r>
    </w:p>
    <w:p w14:paraId="47B28603" w14:textId="0519997C"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lastRenderedPageBreak/>
        <w:t>Zamawiającemu przysługuje prawo złożenia pisemnego sprzeciwu do umowy o podwykonawstwo</w:t>
      </w:r>
      <w:r w:rsidR="00114C1A" w:rsidRPr="00153EAF">
        <w:rPr>
          <w:rFonts w:ascii="Arial" w:hAnsi="Arial" w:cs="Arial"/>
          <w:sz w:val="22"/>
          <w:szCs w:val="22"/>
        </w:rPr>
        <w:t xml:space="preserve"> </w:t>
      </w:r>
      <w:r w:rsidRPr="00153EAF">
        <w:rPr>
          <w:rFonts w:ascii="Arial" w:hAnsi="Arial" w:cs="Arial"/>
          <w:sz w:val="22"/>
          <w:szCs w:val="22"/>
        </w:rPr>
        <w:t>w terminie 7 dni kalendarzowych od dnia przedłożenia Zamawiającemu.</w:t>
      </w:r>
    </w:p>
    <w:p w14:paraId="26CBECB2" w14:textId="5D048799"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Wykonawca zobowiązany jest przedłożyć Zamawiającemu poświadczoną za zgodność</w:t>
      </w:r>
      <w:r w:rsidRPr="00153EAF">
        <w:rPr>
          <w:rFonts w:ascii="Arial" w:hAnsi="Arial" w:cs="Arial"/>
          <w:sz w:val="22"/>
          <w:szCs w:val="22"/>
        </w:rPr>
        <w:br/>
        <w:t>z oryginałem kopię zawartej umowy o podwykonawstwo, której przedmiotem są dostawy lub usługi, lub jej zmian, w terminie 7 dni kalendarzowych od dnia jej zawarcia, z wyłączeniem umów o podwykonawstwo o wartości mniejszej niż 0,5 % wartości umowy w sprawie niniejszego zamówienia publicznego. Wyłączenie nie dotyczy umów o wartości większej niż 50.000,00 PLN.</w:t>
      </w:r>
    </w:p>
    <w:p w14:paraId="784426B4" w14:textId="5C4B4064"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 przypadku uchylania się przez Wykonawcę podwykonawcę lub dalszego podwykonawcę zamówienia od obowiązku zapłaty Zamawiający dokona bezpośredniej zapłaty wymaganego wynagrodzenia przysługującego podwykonawcy lub dalszemu podwykonawcy, który zawarł zaakceptowaną przez Zamawiającego umowę o podwykonawstwo, której przedmiotem są roboty budowlane, lub który zawarł przedłożoną Zamawiającemu umowę o podwykonawstwo, której</w:t>
      </w:r>
      <w:r w:rsidR="00114C1A" w:rsidRPr="00153EAF">
        <w:rPr>
          <w:rFonts w:ascii="Arial" w:hAnsi="Arial" w:cs="Arial"/>
          <w:sz w:val="22"/>
          <w:szCs w:val="22"/>
        </w:rPr>
        <w:t xml:space="preserve"> </w:t>
      </w:r>
      <w:r w:rsidRPr="00153EAF">
        <w:rPr>
          <w:rFonts w:ascii="Arial" w:hAnsi="Arial" w:cs="Arial"/>
          <w:sz w:val="22"/>
          <w:szCs w:val="22"/>
        </w:rPr>
        <w:t>są dostawy lub usługi.</w:t>
      </w:r>
    </w:p>
    <w:p w14:paraId="698DB083" w14:textId="5752C38A"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Wynagrodzenie, o którym mowa w ust. 6, dotyczy wyłącznie należności powstałych</w:t>
      </w:r>
      <w:r w:rsidRPr="00153EAF">
        <w:rPr>
          <w:rFonts w:ascii="Arial" w:hAnsi="Arial" w:cs="Arial"/>
          <w:sz w:val="22"/>
          <w:szCs w:val="22"/>
        </w:rPr>
        <w:br/>
        <w:t>po zaakceptowaniu przez Zamawiającego umowy o podwykonawstwo, której przedmiotem są roboty budowlane, lub po przedłożeniu Zamawiającemu poświadczonej za zgodność z oryginałem kopii umowy o podwykonawstwo, której przedmiotem są dostawy lub usługi.</w:t>
      </w:r>
    </w:p>
    <w:p w14:paraId="7BB98BCB" w14:textId="55D22CC1"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Bezpośrednia zapłata obejmie wyłącznie należne wynagrodzenie, bez odsetek, należnych podwykonawcy lub dalszemu podwykonawcy.</w:t>
      </w:r>
    </w:p>
    <w:p w14:paraId="1834F4C4" w14:textId="35E63AB6"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Przed dokonaniem bezpośredniej zapłaty Zamawiający umożliwi Wykonawcy zgłoszenie pisemnych uwag dotyczących zasadności bezpośredniej zapłaty wynagrodzenia podwykonawcy lub dalszemu podwykonawcy w terminie 7 dni kalendarzowych od dnia doręczenia tej informacji.</w:t>
      </w:r>
    </w:p>
    <w:p w14:paraId="429ECD28" w14:textId="3790248D"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Zapłata przez Zamawiającego na rzecz podwykonawcy dokonana będzie w terminie 30 dni</w:t>
      </w:r>
      <w:r w:rsidR="00114C1A" w:rsidRPr="00153EAF">
        <w:rPr>
          <w:rFonts w:ascii="Arial" w:hAnsi="Arial" w:cs="Arial"/>
          <w:sz w:val="22"/>
          <w:szCs w:val="22"/>
        </w:rPr>
        <w:t xml:space="preserve"> </w:t>
      </w:r>
      <w:r w:rsidRPr="00153EAF">
        <w:rPr>
          <w:rFonts w:ascii="Arial" w:hAnsi="Arial" w:cs="Arial"/>
          <w:sz w:val="22"/>
          <w:szCs w:val="22"/>
        </w:rPr>
        <w:t>od dnia zgłoszenia roszczenia.</w:t>
      </w:r>
    </w:p>
    <w:p w14:paraId="68F7337D" w14:textId="77777777" w:rsidR="00153EAF" w:rsidRDefault="00EB0DE2" w:rsidP="00962298">
      <w:pPr>
        <w:pStyle w:val="Akapitzlist"/>
        <w:numPr>
          <w:ilvl w:val="0"/>
          <w:numId w:val="29"/>
        </w:numPr>
        <w:jc w:val="both"/>
        <w:rPr>
          <w:rFonts w:ascii="Arial" w:hAnsi="Arial" w:cs="Arial"/>
          <w:sz w:val="22"/>
          <w:szCs w:val="22"/>
        </w:rPr>
      </w:pPr>
      <w:r w:rsidRPr="00153EAF">
        <w:rPr>
          <w:rFonts w:ascii="Arial" w:hAnsi="Arial" w:cs="Arial"/>
          <w:sz w:val="22"/>
          <w:szCs w:val="22"/>
        </w:rPr>
        <w:t>Wynagrodzenie Wykonawcy:</w:t>
      </w:r>
    </w:p>
    <w:p w14:paraId="49D78B9F" w14:textId="6CC7DC6F" w:rsidR="00153EAF" w:rsidRDefault="00EB0DE2" w:rsidP="003869E8">
      <w:pPr>
        <w:pStyle w:val="Akapitzlist"/>
        <w:numPr>
          <w:ilvl w:val="1"/>
          <w:numId w:val="29"/>
        </w:numPr>
        <w:ind w:left="851" w:hanging="491"/>
        <w:jc w:val="both"/>
        <w:rPr>
          <w:rFonts w:ascii="Arial" w:hAnsi="Arial" w:cs="Arial"/>
          <w:sz w:val="22"/>
          <w:szCs w:val="22"/>
        </w:rPr>
      </w:pPr>
      <w:r w:rsidRPr="00153EAF">
        <w:rPr>
          <w:rFonts w:ascii="Arial" w:hAnsi="Arial" w:cs="Arial"/>
          <w:sz w:val="22"/>
          <w:szCs w:val="22"/>
        </w:rPr>
        <w:t>Zamawiający dokona zapłaty należnego wynagrodzenia za odebrane roboty budowlane</w:t>
      </w:r>
      <w:r w:rsidR="003869E8">
        <w:rPr>
          <w:rFonts w:ascii="Arial" w:hAnsi="Arial" w:cs="Arial"/>
          <w:sz w:val="22"/>
          <w:szCs w:val="22"/>
        </w:rPr>
        <w:t xml:space="preserve"> </w:t>
      </w:r>
      <w:r w:rsidRPr="00153EAF">
        <w:rPr>
          <w:rFonts w:ascii="Arial" w:hAnsi="Arial" w:cs="Arial"/>
          <w:sz w:val="22"/>
          <w:szCs w:val="22"/>
        </w:rPr>
        <w:t>po dostarczeniu przez Wykonawcę dowodów zapłaty wymagalnego wynagrodzenia podwykonawcom</w:t>
      </w:r>
      <w:r w:rsidR="00114C1A" w:rsidRPr="00153EAF">
        <w:rPr>
          <w:rFonts w:ascii="Arial" w:hAnsi="Arial" w:cs="Arial"/>
          <w:sz w:val="22"/>
          <w:szCs w:val="22"/>
        </w:rPr>
        <w:t xml:space="preserve"> </w:t>
      </w:r>
      <w:r w:rsidRPr="00153EAF">
        <w:rPr>
          <w:rFonts w:ascii="Arial" w:hAnsi="Arial" w:cs="Arial"/>
          <w:sz w:val="22"/>
          <w:szCs w:val="22"/>
        </w:rPr>
        <w:t xml:space="preserve">i dalszym podwykonawcom biorącym udział </w:t>
      </w:r>
      <w:r w:rsidR="003869E8">
        <w:rPr>
          <w:rFonts w:ascii="Arial" w:hAnsi="Arial" w:cs="Arial"/>
          <w:sz w:val="22"/>
          <w:szCs w:val="22"/>
        </w:rPr>
        <w:t xml:space="preserve">                       </w:t>
      </w:r>
      <w:r w:rsidRPr="00153EAF">
        <w:rPr>
          <w:rFonts w:ascii="Arial" w:hAnsi="Arial" w:cs="Arial"/>
          <w:sz w:val="22"/>
          <w:szCs w:val="22"/>
        </w:rPr>
        <w:t>w realizacji odebranych robót budowlanych;</w:t>
      </w:r>
    </w:p>
    <w:p w14:paraId="4E30BF96" w14:textId="6FCD3813" w:rsidR="00153EAF" w:rsidRDefault="00EB0DE2" w:rsidP="003869E8">
      <w:pPr>
        <w:pStyle w:val="Akapitzlist"/>
        <w:numPr>
          <w:ilvl w:val="1"/>
          <w:numId w:val="29"/>
        </w:numPr>
        <w:ind w:left="851" w:hanging="491"/>
        <w:jc w:val="both"/>
        <w:rPr>
          <w:rFonts w:ascii="Arial" w:hAnsi="Arial" w:cs="Arial"/>
          <w:sz w:val="22"/>
          <w:szCs w:val="22"/>
        </w:rPr>
      </w:pPr>
      <w:r w:rsidRPr="00153EAF">
        <w:rPr>
          <w:rFonts w:ascii="Arial" w:hAnsi="Arial" w:cs="Arial"/>
          <w:sz w:val="22"/>
          <w:szCs w:val="22"/>
        </w:rPr>
        <w:t xml:space="preserve">w przypadku nieprzedstawienia przez Wykonawcę wszystkich dowodów zapłaty, </w:t>
      </w:r>
      <w:r w:rsidR="003869E8">
        <w:rPr>
          <w:rFonts w:ascii="Arial" w:hAnsi="Arial" w:cs="Arial"/>
          <w:sz w:val="22"/>
          <w:szCs w:val="22"/>
        </w:rPr>
        <w:t xml:space="preserve">                    </w:t>
      </w:r>
      <w:r w:rsidRPr="00153EAF">
        <w:rPr>
          <w:rFonts w:ascii="Arial" w:hAnsi="Arial" w:cs="Arial"/>
          <w:sz w:val="22"/>
          <w:szCs w:val="22"/>
        </w:rPr>
        <w:t>o których mowa</w:t>
      </w:r>
      <w:r w:rsidR="00114C1A" w:rsidRPr="00153EAF">
        <w:rPr>
          <w:rFonts w:ascii="Arial" w:hAnsi="Arial" w:cs="Arial"/>
          <w:sz w:val="22"/>
          <w:szCs w:val="22"/>
        </w:rPr>
        <w:t xml:space="preserve"> </w:t>
      </w:r>
      <w:r w:rsidRPr="00153EAF">
        <w:rPr>
          <w:rFonts w:ascii="Arial" w:hAnsi="Arial" w:cs="Arial"/>
          <w:sz w:val="22"/>
          <w:szCs w:val="22"/>
        </w:rPr>
        <w:t>w pkt. poprzedzającym, Zamawiający wstrzyma się z wypłatą należnego Wykonawcy wynagrodzenia za odebrane roboty budowlane w części równej sumie kwot wynikających z nie przedstawionych dowodów zapłaty.</w:t>
      </w:r>
    </w:p>
    <w:p w14:paraId="53A79E31" w14:textId="77777777" w:rsid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Sprawy dotyczące podwykonawstwa regulują art. 462 ÷ 465 ustawy Prawo zamówień publicznych</w:t>
      </w:r>
      <w:r w:rsidR="00541E7D" w:rsidRPr="00153EAF">
        <w:rPr>
          <w:rFonts w:ascii="Arial" w:hAnsi="Arial" w:cs="Arial"/>
          <w:sz w:val="22"/>
          <w:szCs w:val="22"/>
        </w:rPr>
        <w:t xml:space="preserve">. </w:t>
      </w:r>
    </w:p>
    <w:p w14:paraId="65AECF9B" w14:textId="35074B61" w:rsid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 xml:space="preserve">Jeżeli Wykonawca dokonuje zmiany Podwykonawcy, na zasoby którego powoływał się </w:t>
      </w:r>
      <w:r w:rsidR="003869E8">
        <w:rPr>
          <w:rFonts w:ascii="Arial" w:hAnsi="Arial" w:cs="Arial"/>
          <w:sz w:val="22"/>
          <w:szCs w:val="22"/>
        </w:rPr>
        <w:t xml:space="preserve">      </w:t>
      </w:r>
      <w:r w:rsidRPr="00153EAF">
        <w:rPr>
          <w:rFonts w:ascii="Arial" w:hAnsi="Arial" w:cs="Arial"/>
          <w:sz w:val="22"/>
          <w:szCs w:val="22"/>
        </w:rPr>
        <w:t xml:space="preserve">w toku postępowania poprzedzającego zawarcie niniejszej Umowy, zobowiązany jest </w:t>
      </w:r>
      <w:r w:rsidR="003869E8">
        <w:rPr>
          <w:rFonts w:ascii="Arial" w:hAnsi="Arial" w:cs="Arial"/>
          <w:sz w:val="22"/>
          <w:szCs w:val="22"/>
        </w:rPr>
        <w:t xml:space="preserve">        </w:t>
      </w:r>
      <w:r w:rsidRPr="00153EAF">
        <w:rPr>
          <w:rFonts w:ascii="Arial" w:hAnsi="Arial" w:cs="Arial"/>
          <w:sz w:val="22"/>
          <w:szCs w:val="22"/>
        </w:rPr>
        <w:t xml:space="preserve">do wykazania Zamawiającemu, że nowy Podwykonawca spełnia  warunki udziału </w:t>
      </w:r>
      <w:r w:rsidR="003869E8">
        <w:rPr>
          <w:rFonts w:ascii="Arial" w:hAnsi="Arial" w:cs="Arial"/>
          <w:sz w:val="22"/>
          <w:szCs w:val="22"/>
        </w:rPr>
        <w:t xml:space="preserve">                 </w:t>
      </w:r>
      <w:r w:rsidRPr="00153EAF">
        <w:rPr>
          <w:rFonts w:ascii="Arial" w:hAnsi="Arial" w:cs="Arial"/>
          <w:sz w:val="22"/>
          <w:szCs w:val="22"/>
        </w:rPr>
        <w:t xml:space="preserve">w postępowaniu lub kryteria kwalifikacji w stopniu nie mniejszym, niż Podwykonawca dotychczasowy. Zamawiający jest uprawniony do odmowy współdziałania </w:t>
      </w:r>
      <w:r w:rsidR="003869E8">
        <w:rPr>
          <w:rFonts w:ascii="Arial" w:hAnsi="Arial" w:cs="Arial"/>
          <w:sz w:val="22"/>
          <w:szCs w:val="22"/>
        </w:rPr>
        <w:t xml:space="preserve">                                           </w:t>
      </w:r>
      <w:r w:rsidRPr="00153EAF">
        <w:rPr>
          <w:rFonts w:ascii="Arial" w:hAnsi="Arial" w:cs="Arial"/>
          <w:sz w:val="22"/>
          <w:szCs w:val="22"/>
        </w:rPr>
        <w:t xml:space="preserve">z Podwykonawcą, co do którego Wykonawca nie wykazał spełnienia warunków udziału </w:t>
      </w:r>
      <w:r w:rsidR="003869E8">
        <w:rPr>
          <w:rFonts w:ascii="Arial" w:hAnsi="Arial" w:cs="Arial"/>
          <w:sz w:val="22"/>
          <w:szCs w:val="22"/>
        </w:rPr>
        <w:t xml:space="preserve">                  </w:t>
      </w:r>
      <w:r w:rsidRPr="00153EAF">
        <w:rPr>
          <w:rFonts w:ascii="Arial" w:hAnsi="Arial" w:cs="Arial"/>
          <w:sz w:val="22"/>
          <w:szCs w:val="22"/>
        </w:rPr>
        <w:t xml:space="preserve">w postępowaniu, do czasu wskazania przez Wykonawcę ich spełnienia, a zwłokę </w:t>
      </w:r>
      <w:r w:rsidR="003869E8">
        <w:rPr>
          <w:rFonts w:ascii="Arial" w:hAnsi="Arial" w:cs="Arial"/>
          <w:sz w:val="22"/>
          <w:szCs w:val="22"/>
        </w:rPr>
        <w:t xml:space="preserve">                           </w:t>
      </w:r>
      <w:r w:rsidRPr="00153EAF">
        <w:rPr>
          <w:rFonts w:ascii="Arial" w:hAnsi="Arial" w:cs="Arial"/>
          <w:sz w:val="22"/>
          <w:szCs w:val="22"/>
        </w:rPr>
        <w:t xml:space="preserve">w wykonaniu Umowy, powstałe wskutek braku współdziałania z takim Podwykonawcą stanowi </w:t>
      </w:r>
      <w:r w:rsidRPr="00153EAF">
        <w:rPr>
          <w:rFonts w:ascii="Arial" w:hAnsi="Arial" w:cs="Arial"/>
          <w:sz w:val="22"/>
          <w:szCs w:val="22"/>
          <w:shd w:val="clear" w:color="auto" w:fill="FFFFFF"/>
        </w:rPr>
        <w:t xml:space="preserve">zwłokę </w:t>
      </w:r>
      <w:r w:rsidRPr="00153EAF">
        <w:rPr>
          <w:rFonts w:ascii="Arial" w:hAnsi="Arial" w:cs="Arial"/>
          <w:sz w:val="22"/>
          <w:szCs w:val="22"/>
        </w:rPr>
        <w:t>Wykonawcy.</w:t>
      </w:r>
    </w:p>
    <w:p w14:paraId="208922B0" w14:textId="6D7C93EA" w:rsid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 xml:space="preserve">Jeżeli Wykonawca  rezygnuje z posługiwania się Podwykonawcą, na zasoby którego  powoływał się w toku postępowania poprzedzającego zawarcie niniejszej umowy, zobowiązany jest do wykazania Zamawiającemu, że Wykonawca samodzielnie spełnia warunki udziału w  postępowaniu w stopniu nie mniejszym, niż Podwykonawca, z którego Wykonawca rezygnuje. Zamawiający uprawniony jest do odmowy współdziałania </w:t>
      </w:r>
      <w:r w:rsidR="003869E8">
        <w:rPr>
          <w:rFonts w:ascii="Arial" w:hAnsi="Arial" w:cs="Arial"/>
          <w:sz w:val="22"/>
          <w:szCs w:val="22"/>
        </w:rPr>
        <w:t xml:space="preserve">                     </w:t>
      </w:r>
      <w:r w:rsidRPr="00153EAF">
        <w:rPr>
          <w:rFonts w:ascii="Arial" w:hAnsi="Arial" w:cs="Arial"/>
          <w:sz w:val="22"/>
          <w:szCs w:val="22"/>
        </w:rPr>
        <w:t xml:space="preserve">z Wykonawcą, który nie wykazał samodzielnego spełnienia warunków udziału </w:t>
      </w:r>
      <w:r w:rsidR="003869E8">
        <w:rPr>
          <w:rFonts w:ascii="Arial" w:hAnsi="Arial" w:cs="Arial"/>
          <w:sz w:val="22"/>
          <w:szCs w:val="22"/>
        </w:rPr>
        <w:t xml:space="preserve">                                 </w:t>
      </w:r>
      <w:r w:rsidRPr="00153EAF">
        <w:rPr>
          <w:rFonts w:ascii="Arial" w:hAnsi="Arial" w:cs="Arial"/>
          <w:sz w:val="22"/>
          <w:szCs w:val="22"/>
        </w:rPr>
        <w:t xml:space="preserve">w postępowaniu, do czasu wykazania przez Wykonawcę ich spełnienia lub wskazania innego Podwykonawcy i wskazania spełnienia przez  niego tych warunków </w:t>
      </w:r>
      <w:r w:rsidR="003869E8">
        <w:rPr>
          <w:rFonts w:ascii="Arial" w:hAnsi="Arial" w:cs="Arial"/>
          <w:sz w:val="22"/>
          <w:szCs w:val="22"/>
        </w:rPr>
        <w:t xml:space="preserve">                                       </w:t>
      </w:r>
      <w:r w:rsidRPr="00153EAF">
        <w:rPr>
          <w:rFonts w:ascii="Arial" w:hAnsi="Arial" w:cs="Arial"/>
          <w:sz w:val="22"/>
          <w:szCs w:val="22"/>
        </w:rPr>
        <w:t>w postępowaniu, a zwłoka w wykonaniu Umowy, powstałe wskutek braku współdziałania z Wykonawcą, stanowi z</w:t>
      </w:r>
      <w:r w:rsidRPr="00153EAF">
        <w:rPr>
          <w:rFonts w:ascii="Arial" w:hAnsi="Arial" w:cs="Arial"/>
          <w:sz w:val="22"/>
          <w:szCs w:val="22"/>
          <w:shd w:val="clear" w:color="auto" w:fill="FFFFFF"/>
        </w:rPr>
        <w:t>włokę</w:t>
      </w:r>
      <w:r w:rsidRPr="00153EAF">
        <w:rPr>
          <w:rFonts w:ascii="Arial" w:hAnsi="Arial" w:cs="Arial"/>
          <w:sz w:val="22"/>
          <w:szCs w:val="22"/>
        </w:rPr>
        <w:t xml:space="preserve"> Wykonawcy.</w:t>
      </w:r>
    </w:p>
    <w:p w14:paraId="7B291A0F" w14:textId="77777777" w:rsid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lastRenderedPageBreak/>
        <w:t>Jeżeli Zamawiający stwierdzi, że wobec danego Podwykonawcy zachodzą podstawy wykluczenia, Wykonawca zobowiązany jest zastąpić tego Podwykonawcę lub zrezygnować z powierzenia wykonania odpowiedniej części zamówienia Podwykonawcy.</w:t>
      </w:r>
    </w:p>
    <w:p w14:paraId="5F59C333" w14:textId="52B815CC" w:rsidR="00EB0DE2" w:rsidRPr="00153EAF" w:rsidRDefault="00EB0DE2" w:rsidP="00153EAF">
      <w:pPr>
        <w:pStyle w:val="Akapitzlist"/>
        <w:numPr>
          <w:ilvl w:val="0"/>
          <w:numId w:val="29"/>
        </w:numPr>
        <w:jc w:val="both"/>
        <w:rPr>
          <w:rFonts w:ascii="Arial" w:hAnsi="Arial" w:cs="Arial"/>
          <w:sz w:val="22"/>
          <w:szCs w:val="22"/>
        </w:rPr>
      </w:pPr>
      <w:r w:rsidRPr="00153EAF">
        <w:rPr>
          <w:rFonts w:ascii="Arial" w:hAnsi="Arial" w:cs="Arial"/>
          <w:sz w:val="22"/>
          <w:szCs w:val="22"/>
        </w:rPr>
        <w:t>Wykonanie prac w podwykonawstwie nie zwalnia Wykonawcy z odpowiedzialności za wykonywanie obowiązków wynikających z umowy i obowiązujących przepisów prawa. Wykonawca odpowiada za działania i zaniechania podwykonawców jak za własne.</w:t>
      </w:r>
    </w:p>
    <w:p w14:paraId="11A27657" w14:textId="77777777" w:rsidR="00E368D2" w:rsidRPr="00541E7D" w:rsidRDefault="00EB0DE2" w:rsidP="00962298">
      <w:pPr>
        <w:pStyle w:val="Stopka"/>
        <w:tabs>
          <w:tab w:val="left" w:pos="940"/>
        </w:tabs>
        <w:rPr>
          <w:rFonts w:ascii="Arial" w:hAnsi="Arial" w:cs="Arial"/>
          <w:sz w:val="22"/>
          <w:szCs w:val="22"/>
        </w:rPr>
      </w:pPr>
      <w:r w:rsidRPr="00541E7D">
        <w:rPr>
          <w:rFonts w:ascii="Arial" w:eastAsia="Calibri" w:hAnsi="Arial" w:cs="Arial"/>
          <w:sz w:val="22"/>
          <w:szCs w:val="22"/>
        </w:rPr>
        <w:t xml:space="preserve">                                                                                      </w:t>
      </w:r>
    </w:p>
    <w:p w14:paraId="20A28FEB" w14:textId="77777777" w:rsidR="00EB0DE2" w:rsidRPr="00541E7D" w:rsidRDefault="00EB0DE2" w:rsidP="00962298">
      <w:pPr>
        <w:pStyle w:val="Stopka"/>
        <w:jc w:val="center"/>
        <w:rPr>
          <w:rFonts w:ascii="Arial" w:hAnsi="Arial" w:cs="Arial"/>
          <w:sz w:val="22"/>
          <w:szCs w:val="22"/>
        </w:rPr>
      </w:pPr>
      <w:r w:rsidRPr="00541E7D">
        <w:rPr>
          <w:rFonts w:ascii="Arial" w:hAnsi="Arial" w:cs="Arial"/>
          <w:b/>
          <w:bCs/>
          <w:sz w:val="22"/>
          <w:szCs w:val="22"/>
        </w:rPr>
        <w:t>§ 1</w:t>
      </w:r>
      <w:r w:rsidR="00217E8C">
        <w:rPr>
          <w:rFonts w:ascii="Arial" w:hAnsi="Arial" w:cs="Arial"/>
          <w:b/>
          <w:bCs/>
          <w:sz w:val="22"/>
          <w:szCs w:val="22"/>
        </w:rPr>
        <w:t>1</w:t>
      </w:r>
      <w:r w:rsidRPr="00541E7D">
        <w:rPr>
          <w:rFonts w:ascii="Arial" w:hAnsi="Arial" w:cs="Arial"/>
          <w:b/>
          <w:bCs/>
          <w:sz w:val="22"/>
          <w:szCs w:val="22"/>
        </w:rPr>
        <w:t xml:space="preserve">. </w:t>
      </w:r>
    </w:p>
    <w:p w14:paraId="1777F993" w14:textId="77777777" w:rsidR="00EB0DE2" w:rsidRPr="00541E7D" w:rsidRDefault="00EB0DE2" w:rsidP="00962298">
      <w:pPr>
        <w:pStyle w:val="Stopka"/>
        <w:jc w:val="center"/>
        <w:rPr>
          <w:rFonts w:ascii="Arial" w:hAnsi="Arial" w:cs="Arial"/>
          <w:sz w:val="22"/>
          <w:szCs w:val="22"/>
        </w:rPr>
      </w:pPr>
      <w:r w:rsidRPr="00541E7D">
        <w:rPr>
          <w:rFonts w:ascii="Arial" w:eastAsia="Calibri" w:hAnsi="Arial" w:cs="Arial"/>
          <w:b/>
          <w:bCs/>
          <w:sz w:val="22"/>
          <w:szCs w:val="22"/>
        </w:rPr>
        <w:t>„</w:t>
      </w:r>
      <w:r w:rsidRPr="00541E7D">
        <w:rPr>
          <w:rFonts w:ascii="Arial" w:hAnsi="Arial" w:cs="Arial"/>
          <w:b/>
          <w:bCs/>
          <w:sz w:val="22"/>
          <w:szCs w:val="22"/>
        </w:rPr>
        <w:t>Klauzula społeczna”</w:t>
      </w:r>
    </w:p>
    <w:p w14:paraId="70AE2FA7" w14:textId="048AA4D1" w:rsidR="00EB0DE2" w:rsidRPr="00541E7D" w:rsidRDefault="00EB0DE2" w:rsidP="003869E8">
      <w:pPr>
        <w:pStyle w:val="Stopka"/>
        <w:numPr>
          <w:ilvl w:val="0"/>
          <w:numId w:val="30"/>
        </w:numPr>
        <w:jc w:val="both"/>
        <w:rPr>
          <w:rFonts w:ascii="Arial" w:hAnsi="Arial" w:cs="Arial"/>
          <w:sz w:val="22"/>
          <w:szCs w:val="22"/>
        </w:rPr>
      </w:pPr>
      <w:r w:rsidRPr="00541E7D">
        <w:rPr>
          <w:rFonts w:ascii="Arial" w:hAnsi="Arial" w:cs="Arial"/>
          <w:sz w:val="22"/>
          <w:szCs w:val="22"/>
        </w:rPr>
        <w:t xml:space="preserve">W związku z zastosowaniem klauzuli społecznej na podstawie art. 95 </w:t>
      </w:r>
      <w:proofErr w:type="spellStart"/>
      <w:r w:rsidRPr="00541E7D">
        <w:rPr>
          <w:rFonts w:ascii="Arial" w:hAnsi="Arial" w:cs="Arial"/>
          <w:sz w:val="22"/>
          <w:szCs w:val="22"/>
        </w:rPr>
        <w:t>uPzp</w:t>
      </w:r>
      <w:proofErr w:type="spellEnd"/>
      <w:r w:rsidRPr="00541E7D">
        <w:rPr>
          <w:rFonts w:ascii="Arial" w:hAnsi="Arial" w:cs="Arial"/>
          <w:sz w:val="22"/>
          <w:szCs w:val="22"/>
        </w:rPr>
        <w:t xml:space="preserve">, Zamawiający wymaga zatrudnienia przez Wykonawcę i Podwykonawcę na podstawie umowy o pracę osób wykonujących czynności w zakresie realizacji zamówienia w sposób określony w art. 22 § 1 ustawy z 26 czerwca 1974 r. - Kodeks pracy, tj. pracowników wykonujących </w:t>
      </w:r>
      <w:r w:rsidR="00447E2B" w:rsidRPr="00541E7D">
        <w:rPr>
          <w:rFonts w:ascii="Arial" w:hAnsi="Arial" w:cs="Arial"/>
          <w:sz w:val="22"/>
          <w:szCs w:val="22"/>
        </w:rPr>
        <w:t xml:space="preserve">wszystkie czynności </w:t>
      </w:r>
      <w:r w:rsidRPr="00541E7D">
        <w:rPr>
          <w:rFonts w:ascii="Arial" w:hAnsi="Arial" w:cs="Arial"/>
          <w:sz w:val="22"/>
          <w:szCs w:val="22"/>
        </w:rPr>
        <w:t xml:space="preserve">związane z </w:t>
      </w:r>
      <w:r w:rsidR="00447E2B" w:rsidRPr="00541E7D">
        <w:rPr>
          <w:rFonts w:ascii="Arial" w:hAnsi="Arial" w:cs="Arial"/>
          <w:sz w:val="22"/>
          <w:szCs w:val="22"/>
        </w:rPr>
        <w:t xml:space="preserve">realizacją naprawy odcinkowej nawierzchni drogi. </w:t>
      </w:r>
    </w:p>
    <w:p w14:paraId="6566FCCC" w14:textId="55E19667" w:rsidR="00EB0DE2" w:rsidRPr="00541E7D" w:rsidRDefault="00EB0DE2" w:rsidP="003869E8">
      <w:pPr>
        <w:pStyle w:val="Stopka"/>
        <w:numPr>
          <w:ilvl w:val="0"/>
          <w:numId w:val="30"/>
        </w:numPr>
        <w:jc w:val="both"/>
        <w:rPr>
          <w:rFonts w:ascii="Arial" w:hAnsi="Arial" w:cs="Arial"/>
          <w:sz w:val="22"/>
          <w:szCs w:val="22"/>
        </w:rPr>
      </w:pPr>
      <w:r w:rsidRPr="00541E7D">
        <w:rPr>
          <w:rFonts w:ascii="Arial" w:hAnsi="Arial" w:cs="Arial"/>
          <w:sz w:val="22"/>
          <w:szCs w:val="22"/>
        </w:rPr>
        <w:t>W odniesieniu do osób wymienionych w ust. 1, Zamawiający wymaga udokumentowania przez Wykonawcę, w terminie 5 dni od dnia zawarcia umowy faktu zatrudnienia na podstawie umowy  o pracę, poprzez przedłożenie Zamawiającemu:</w:t>
      </w:r>
    </w:p>
    <w:p w14:paraId="26801C1E" w14:textId="77777777" w:rsidR="003869E8" w:rsidRDefault="00EB0DE2" w:rsidP="003869E8">
      <w:pPr>
        <w:pStyle w:val="Stopka"/>
        <w:numPr>
          <w:ilvl w:val="1"/>
          <w:numId w:val="30"/>
        </w:numPr>
        <w:jc w:val="both"/>
        <w:rPr>
          <w:rFonts w:ascii="Arial" w:hAnsi="Arial" w:cs="Arial"/>
          <w:sz w:val="22"/>
          <w:szCs w:val="22"/>
        </w:rPr>
      </w:pPr>
      <w:r w:rsidRPr="00541E7D">
        <w:rPr>
          <w:rFonts w:ascii="Arial" w:hAnsi="Arial" w:cs="Arial"/>
          <w:sz w:val="22"/>
          <w:szCs w:val="22"/>
        </w:rPr>
        <w:t>oświadczenia zatrudnionego pracownika, lub</w:t>
      </w:r>
    </w:p>
    <w:p w14:paraId="0CD5EDCE" w14:textId="77777777" w:rsidR="003869E8" w:rsidRDefault="00EB0DE2" w:rsidP="003869E8">
      <w:pPr>
        <w:pStyle w:val="Stopka"/>
        <w:numPr>
          <w:ilvl w:val="1"/>
          <w:numId w:val="30"/>
        </w:numPr>
        <w:jc w:val="both"/>
        <w:rPr>
          <w:rFonts w:ascii="Arial" w:hAnsi="Arial" w:cs="Arial"/>
          <w:sz w:val="22"/>
          <w:szCs w:val="22"/>
        </w:rPr>
      </w:pPr>
      <w:r w:rsidRPr="003869E8">
        <w:rPr>
          <w:rFonts w:ascii="Arial" w:hAnsi="Arial" w:cs="Arial"/>
          <w:sz w:val="22"/>
          <w:szCs w:val="22"/>
        </w:rPr>
        <w:t>oświadczenia Wykonawcy lub Podwykonawcy o zatrudnieniu pracownika na podstawie umowy o pracę , lub</w:t>
      </w:r>
    </w:p>
    <w:p w14:paraId="0F034732" w14:textId="77777777" w:rsidR="003869E8" w:rsidRDefault="00EB0DE2" w:rsidP="003869E8">
      <w:pPr>
        <w:pStyle w:val="Stopka"/>
        <w:numPr>
          <w:ilvl w:val="1"/>
          <w:numId w:val="30"/>
        </w:numPr>
        <w:jc w:val="both"/>
        <w:rPr>
          <w:rFonts w:ascii="Arial" w:hAnsi="Arial" w:cs="Arial"/>
          <w:sz w:val="22"/>
          <w:szCs w:val="22"/>
        </w:rPr>
      </w:pPr>
      <w:r w:rsidRPr="003869E8">
        <w:rPr>
          <w:rFonts w:ascii="Arial" w:hAnsi="Arial" w:cs="Arial"/>
          <w:sz w:val="22"/>
          <w:szCs w:val="22"/>
        </w:rPr>
        <w:t>poświadczonej za zgodność z oryginałem kopii umowy o pracę zatrudnionego pracownika, lub</w:t>
      </w:r>
    </w:p>
    <w:p w14:paraId="7E08ED85" w14:textId="77777777" w:rsidR="003869E8" w:rsidRDefault="00EB0DE2" w:rsidP="003869E8">
      <w:pPr>
        <w:pStyle w:val="Stopka"/>
        <w:numPr>
          <w:ilvl w:val="1"/>
          <w:numId w:val="30"/>
        </w:numPr>
        <w:jc w:val="both"/>
        <w:rPr>
          <w:rFonts w:ascii="Arial" w:hAnsi="Arial" w:cs="Arial"/>
          <w:sz w:val="22"/>
          <w:szCs w:val="22"/>
        </w:rPr>
      </w:pPr>
      <w:r w:rsidRPr="003869E8">
        <w:rPr>
          <w:rFonts w:ascii="Arial" w:hAnsi="Arial" w:cs="Arial"/>
          <w:sz w:val="22"/>
          <w:szCs w:val="22"/>
        </w:rPr>
        <w:t xml:space="preserve">innych dokumentów zawierających informacje, w tym dane osobowe, niezbędne do weryfikacji zatrudnienia na podstawie umowy o pracę, w szczególności imię i nazwisko zatrudnionego pracownika, datę zawarcia umowy o </w:t>
      </w:r>
      <w:proofErr w:type="spellStart"/>
      <w:r w:rsidRPr="003869E8">
        <w:rPr>
          <w:rFonts w:ascii="Arial" w:hAnsi="Arial" w:cs="Arial"/>
          <w:sz w:val="22"/>
          <w:szCs w:val="22"/>
        </w:rPr>
        <w:t>pracę,rodzaj</w:t>
      </w:r>
      <w:proofErr w:type="spellEnd"/>
      <w:r w:rsidRPr="003869E8">
        <w:rPr>
          <w:rFonts w:ascii="Arial" w:hAnsi="Arial" w:cs="Arial"/>
          <w:sz w:val="22"/>
          <w:szCs w:val="22"/>
        </w:rPr>
        <w:t xml:space="preserve"> umowy o pracę i zakres obowiązków pracownika.</w:t>
      </w:r>
    </w:p>
    <w:p w14:paraId="5B0E7A78" w14:textId="77777777" w:rsidR="003869E8" w:rsidRDefault="00EB0DE2" w:rsidP="003869E8">
      <w:pPr>
        <w:pStyle w:val="Stopka"/>
        <w:numPr>
          <w:ilvl w:val="0"/>
          <w:numId w:val="30"/>
        </w:numPr>
        <w:jc w:val="both"/>
        <w:rPr>
          <w:rFonts w:ascii="Arial" w:hAnsi="Arial" w:cs="Arial"/>
          <w:sz w:val="22"/>
          <w:szCs w:val="22"/>
        </w:rPr>
      </w:pPr>
      <w:r w:rsidRPr="003869E8">
        <w:rPr>
          <w:rFonts w:ascii="Arial" w:hAnsi="Arial" w:cs="Arial"/>
          <w:sz w:val="22"/>
          <w:szCs w:val="22"/>
        </w:rPr>
        <w:t>W przypadku zmiany osób zatrudnionych przez Wykonawcę do wykonywania czynności , o których mowa w ust. 1, Wykonawca jest zobowiązany do przedłożenia stosownych dokumentów, o których mowa w ust. 2 i dotyczących nowego pracownika, w terminie 5 dni od dnia rozpoczęcia wykonywania przez tę osobę czynności, o których mowa w ust. 1 Zamawiający zastrzega sobie prawo do wykonywania czynności kontrolnych wobec Wykonawcy odnośnie spełniania przez Wykonawcę lub Podwykonawcę wymogu zatrudnienia na podstawie umowy o pracę osób wykonujących czynności, o których mowa w ust. 1, w całym okresie obowiązywania umowy. Zamawiający jest w szczególności uprawniony do żądania:</w:t>
      </w:r>
    </w:p>
    <w:p w14:paraId="39B7C613" w14:textId="4E6D8830" w:rsidR="00EB0DE2" w:rsidRPr="003869E8" w:rsidRDefault="00EB0DE2" w:rsidP="003869E8">
      <w:pPr>
        <w:pStyle w:val="Stopka"/>
        <w:numPr>
          <w:ilvl w:val="1"/>
          <w:numId w:val="30"/>
        </w:numPr>
        <w:jc w:val="both"/>
        <w:rPr>
          <w:rFonts w:ascii="Arial" w:hAnsi="Arial" w:cs="Arial"/>
          <w:sz w:val="22"/>
          <w:szCs w:val="22"/>
        </w:rPr>
      </w:pPr>
      <w:r w:rsidRPr="003869E8">
        <w:rPr>
          <w:rFonts w:ascii="Arial" w:hAnsi="Arial" w:cs="Arial"/>
          <w:sz w:val="22"/>
          <w:szCs w:val="22"/>
        </w:rPr>
        <w:t>aktualnych oświadczeń i dokumentów, o których mowa w ust. 2,</w:t>
      </w:r>
    </w:p>
    <w:p w14:paraId="5A36A7A2" w14:textId="3C635115" w:rsidR="00EB0DE2" w:rsidRPr="00541E7D" w:rsidRDefault="00EB0DE2" w:rsidP="003869E8">
      <w:pPr>
        <w:pStyle w:val="Stopka"/>
        <w:numPr>
          <w:ilvl w:val="1"/>
          <w:numId w:val="30"/>
        </w:numPr>
        <w:jc w:val="both"/>
        <w:rPr>
          <w:rFonts w:ascii="Arial" w:hAnsi="Arial" w:cs="Arial"/>
          <w:sz w:val="22"/>
          <w:szCs w:val="22"/>
        </w:rPr>
      </w:pPr>
      <w:r w:rsidRPr="00541E7D">
        <w:rPr>
          <w:rFonts w:ascii="Arial" w:hAnsi="Arial" w:cs="Arial"/>
          <w:sz w:val="22"/>
          <w:szCs w:val="22"/>
        </w:rPr>
        <w:t>wyjaśnień w przypadku wątpliwości w zakresie potwierdzenia spełniania wymogu,</w:t>
      </w:r>
      <w:r w:rsidR="003869E8">
        <w:rPr>
          <w:rFonts w:ascii="Arial" w:hAnsi="Arial" w:cs="Arial"/>
          <w:sz w:val="22"/>
          <w:szCs w:val="22"/>
        </w:rPr>
        <w:t xml:space="preserve">                   </w:t>
      </w:r>
      <w:r w:rsidRPr="00541E7D">
        <w:rPr>
          <w:rFonts w:ascii="Arial" w:hAnsi="Arial" w:cs="Arial"/>
          <w:sz w:val="22"/>
          <w:szCs w:val="22"/>
        </w:rPr>
        <w:t xml:space="preserve"> o którym mowa w ust.1 .</w:t>
      </w:r>
    </w:p>
    <w:p w14:paraId="7DC9DECB" w14:textId="77777777" w:rsidR="00A74CCA" w:rsidRPr="00541E7D" w:rsidRDefault="00A74CCA" w:rsidP="00962298">
      <w:pPr>
        <w:pStyle w:val="Stopka"/>
        <w:jc w:val="center"/>
        <w:rPr>
          <w:rFonts w:ascii="Arial" w:hAnsi="Arial" w:cs="Arial"/>
          <w:b/>
          <w:sz w:val="22"/>
          <w:szCs w:val="22"/>
        </w:rPr>
      </w:pPr>
    </w:p>
    <w:p w14:paraId="447515FF" w14:textId="77777777" w:rsidR="00EB0DE2" w:rsidRPr="00541E7D" w:rsidRDefault="00EB0DE2" w:rsidP="00962298">
      <w:pPr>
        <w:pStyle w:val="Stopka"/>
        <w:jc w:val="center"/>
        <w:rPr>
          <w:rFonts w:ascii="Arial" w:hAnsi="Arial" w:cs="Arial"/>
          <w:sz w:val="22"/>
          <w:szCs w:val="22"/>
        </w:rPr>
      </w:pPr>
      <w:r w:rsidRPr="00541E7D">
        <w:rPr>
          <w:rFonts w:ascii="Arial" w:hAnsi="Arial" w:cs="Arial"/>
          <w:b/>
          <w:sz w:val="22"/>
          <w:szCs w:val="22"/>
        </w:rPr>
        <w:t>§ 1</w:t>
      </w:r>
      <w:r w:rsidR="00217E8C">
        <w:rPr>
          <w:rFonts w:ascii="Arial" w:hAnsi="Arial" w:cs="Arial"/>
          <w:b/>
          <w:sz w:val="22"/>
          <w:szCs w:val="22"/>
        </w:rPr>
        <w:t>2</w:t>
      </w:r>
      <w:r w:rsidRPr="00541E7D">
        <w:rPr>
          <w:rFonts w:ascii="Arial" w:hAnsi="Arial" w:cs="Arial"/>
          <w:b/>
          <w:sz w:val="22"/>
          <w:szCs w:val="22"/>
        </w:rPr>
        <w:t>.</w:t>
      </w:r>
    </w:p>
    <w:p w14:paraId="5AD9A20A" w14:textId="77777777" w:rsidR="00EB0DE2" w:rsidRPr="00541E7D" w:rsidRDefault="00EB0DE2" w:rsidP="00962298">
      <w:pPr>
        <w:pStyle w:val="Stopka"/>
        <w:jc w:val="center"/>
        <w:rPr>
          <w:rFonts w:ascii="Arial" w:hAnsi="Arial" w:cs="Arial"/>
          <w:b/>
          <w:sz w:val="22"/>
          <w:szCs w:val="22"/>
        </w:rPr>
      </w:pPr>
      <w:r w:rsidRPr="00541E7D">
        <w:rPr>
          <w:rFonts w:ascii="Arial" w:eastAsia="Calibri" w:hAnsi="Arial" w:cs="Arial"/>
          <w:b/>
          <w:sz w:val="22"/>
          <w:szCs w:val="22"/>
        </w:rPr>
        <w:t>„</w:t>
      </w:r>
      <w:r w:rsidRPr="00541E7D">
        <w:rPr>
          <w:rFonts w:ascii="Arial" w:hAnsi="Arial" w:cs="Arial"/>
          <w:b/>
          <w:sz w:val="22"/>
          <w:szCs w:val="22"/>
        </w:rPr>
        <w:t>Postanowienia końcowe”</w:t>
      </w:r>
    </w:p>
    <w:p w14:paraId="6A2A41A2" w14:textId="77777777" w:rsidR="00A74CCA" w:rsidRPr="00541E7D" w:rsidRDefault="00A74CCA" w:rsidP="00962298">
      <w:pPr>
        <w:pStyle w:val="Stopka"/>
        <w:jc w:val="center"/>
        <w:rPr>
          <w:rFonts w:ascii="Arial" w:hAnsi="Arial" w:cs="Arial"/>
          <w:b/>
          <w:sz w:val="22"/>
          <w:szCs w:val="22"/>
        </w:rPr>
      </w:pPr>
    </w:p>
    <w:p w14:paraId="7224C22F" w14:textId="77777777" w:rsidR="00A74CCA" w:rsidRPr="00541E7D" w:rsidRDefault="00A74CCA" w:rsidP="005D5443">
      <w:pPr>
        <w:pStyle w:val="Tekstpodstawowy30"/>
        <w:numPr>
          <w:ilvl w:val="0"/>
          <w:numId w:val="10"/>
        </w:numPr>
        <w:spacing w:after="0"/>
        <w:ind w:left="360" w:right="-2"/>
        <w:jc w:val="both"/>
        <w:rPr>
          <w:sz w:val="22"/>
          <w:szCs w:val="22"/>
          <w:lang w:val="pl-PL"/>
        </w:rPr>
      </w:pPr>
      <w:r w:rsidRPr="00541E7D">
        <w:rPr>
          <w:sz w:val="22"/>
          <w:szCs w:val="22"/>
          <w:lang w:val="pl-PL"/>
        </w:rPr>
        <w:t>Strony zgodnie ustalają, że bez zgody Zamawiającego nie można wierzytelności przenieść na osoby trzecie zgodnie z  art. 509 ustawy z dnia 23 kwietnia 1964 r. Kodeks cywilny (</w:t>
      </w:r>
      <w:proofErr w:type="spellStart"/>
      <w:r w:rsidRPr="00541E7D">
        <w:rPr>
          <w:sz w:val="22"/>
          <w:szCs w:val="22"/>
          <w:lang w:val="pl-PL"/>
        </w:rPr>
        <w:t>t.j</w:t>
      </w:r>
      <w:proofErr w:type="spellEnd"/>
      <w:r w:rsidRPr="00541E7D">
        <w:rPr>
          <w:sz w:val="22"/>
          <w:szCs w:val="22"/>
          <w:lang w:val="pl-PL"/>
        </w:rPr>
        <w:t xml:space="preserve">. Dz. U. z 2025 r. poz. 1071 z </w:t>
      </w:r>
      <w:proofErr w:type="spellStart"/>
      <w:r w:rsidRPr="00541E7D">
        <w:rPr>
          <w:sz w:val="22"/>
          <w:szCs w:val="22"/>
          <w:lang w:val="pl-PL"/>
        </w:rPr>
        <w:t>późn</w:t>
      </w:r>
      <w:proofErr w:type="spellEnd"/>
      <w:r w:rsidRPr="00541E7D">
        <w:rPr>
          <w:sz w:val="22"/>
          <w:szCs w:val="22"/>
          <w:lang w:val="pl-PL"/>
        </w:rPr>
        <w:t>. zm.).</w:t>
      </w:r>
      <w:r w:rsidRPr="00541E7D" w:rsidDel="00211D7C">
        <w:rPr>
          <w:sz w:val="22"/>
          <w:szCs w:val="22"/>
          <w:lang w:val="pl-PL"/>
        </w:rPr>
        <w:t xml:space="preserve"> </w:t>
      </w:r>
    </w:p>
    <w:p w14:paraId="073A7938" w14:textId="77777777" w:rsidR="00A74CCA" w:rsidRPr="00541E7D" w:rsidRDefault="00A74CCA" w:rsidP="005D5443">
      <w:pPr>
        <w:pStyle w:val="Tekstpodstawowy"/>
        <w:numPr>
          <w:ilvl w:val="0"/>
          <w:numId w:val="10"/>
        </w:numPr>
        <w:spacing w:after="0" w:line="240" w:lineRule="auto"/>
        <w:ind w:left="360"/>
        <w:jc w:val="both"/>
        <w:rPr>
          <w:rFonts w:ascii="Arial" w:hAnsi="Arial" w:cs="Arial"/>
        </w:rPr>
      </w:pPr>
      <w:r w:rsidRPr="00541E7D">
        <w:rPr>
          <w:rFonts w:ascii="Arial" w:hAnsi="Arial" w:cs="Arial"/>
        </w:rPr>
        <w:t xml:space="preserve">Strony zgodnie ustalają, że wszelkie zmiany dotyczące zmiany Przedmiotu umowy wymagają formy pisemnej pod rygorem nieważności. </w:t>
      </w:r>
    </w:p>
    <w:p w14:paraId="6948FB6F" w14:textId="77777777" w:rsidR="00A74CCA" w:rsidRPr="00541E7D" w:rsidRDefault="00A74CCA" w:rsidP="005D5443">
      <w:pPr>
        <w:pStyle w:val="Tekstpodstawowy"/>
        <w:numPr>
          <w:ilvl w:val="0"/>
          <w:numId w:val="10"/>
        </w:numPr>
        <w:spacing w:after="0" w:line="240" w:lineRule="auto"/>
        <w:ind w:left="360"/>
        <w:jc w:val="both"/>
        <w:rPr>
          <w:rFonts w:ascii="Arial" w:hAnsi="Arial" w:cs="Arial"/>
        </w:rPr>
      </w:pPr>
      <w:r w:rsidRPr="00541E7D">
        <w:rPr>
          <w:rFonts w:ascii="Arial" w:hAnsi="Arial" w:cs="Arial"/>
        </w:rPr>
        <w:t xml:space="preserve">W sprawach nieuregulowanych niniejszą Umową mają zastosowanie przepisy ustawy Prawo zamówień publicznych i ustawy Kodeks Cywilny. </w:t>
      </w:r>
    </w:p>
    <w:p w14:paraId="2FE2C3F7" w14:textId="77777777" w:rsidR="00A74CCA" w:rsidRPr="00541E7D" w:rsidRDefault="00A74CCA" w:rsidP="005D5443">
      <w:pPr>
        <w:pStyle w:val="Tekstpodstawowy"/>
        <w:numPr>
          <w:ilvl w:val="0"/>
          <w:numId w:val="10"/>
        </w:numPr>
        <w:spacing w:after="0" w:line="240" w:lineRule="auto"/>
        <w:ind w:left="360"/>
        <w:jc w:val="both"/>
        <w:rPr>
          <w:rFonts w:ascii="Arial" w:hAnsi="Arial" w:cs="Arial"/>
        </w:rPr>
      </w:pPr>
      <w:r w:rsidRPr="00541E7D">
        <w:rPr>
          <w:rFonts w:ascii="Arial" w:hAnsi="Arial" w:cs="Arial"/>
        </w:rPr>
        <w:t>Sprawy sporne wynikające z niniejszej umowy rozstrzygać będzie sąd właściwy dla siedziby Zamawiającego.</w:t>
      </w:r>
    </w:p>
    <w:p w14:paraId="628BDCA8" w14:textId="14A1E1CD" w:rsidR="00A74CCA" w:rsidRPr="005D5443" w:rsidRDefault="00A74CCA" w:rsidP="005D5443">
      <w:pPr>
        <w:pStyle w:val="Tekstpodstawowy2"/>
        <w:numPr>
          <w:ilvl w:val="0"/>
          <w:numId w:val="10"/>
        </w:numPr>
        <w:spacing w:after="0" w:line="240" w:lineRule="auto"/>
        <w:ind w:left="360" w:right="-2"/>
        <w:jc w:val="both"/>
        <w:rPr>
          <w:lang w:val="pl-PL"/>
        </w:rPr>
      </w:pPr>
      <w:r w:rsidRPr="005D5443">
        <w:rPr>
          <w:lang w:val="pl-PL"/>
        </w:rPr>
        <w:t>Wykonawca oświadcza, że jest podatnikiem podatku VAT i posiada numer identyfikacyjny ………</w:t>
      </w:r>
      <w:r w:rsidR="005D5443" w:rsidRPr="005D5443">
        <w:rPr>
          <w:lang w:val="pl-PL"/>
        </w:rPr>
        <w:t>…………………….</w:t>
      </w:r>
    </w:p>
    <w:p w14:paraId="2A9D168A" w14:textId="77777777" w:rsidR="00A74CCA" w:rsidRPr="00541E7D" w:rsidRDefault="00A74CCA" w:rsidP="005D5443">
      <w:pPr>
        <w:pStyle w:val="Tekstpodstawowy2"/>
        <w:numPr>
          <w:ilvl w:val="0"/>
          <w:numId w:val="10"/>
        </w:numPr>
        <w:spacing w:after="0" w:line="240" w:lineRule="auto"/>
        <w:ind w:left="360" w:right="-2"/>
        <w:jc w:val="both"/>
        <w:rPr>
          <w:bCs/>
          <w:lang w:val="pl-PL"/>
        </w:rPr>
      </w:pPr>
      <w:r w:rsidRPr="00541E7D">
        <w:rPr>
          <w:lang w:val="pl-PL"/>
        </w:rPr>
        <w:t>Zamawiający oświadcza, że jest płatnikiem podatku VAT i posiada numer identyfikacyjny 2220007637.</w:t>
      </w:r>
    </w:p>
    <w:p w14:paraId="6776691F" w14:textId="77777777" w:rsidR="00A74CCA" w:rsidRPr="00541E7D" w:rsidRDefault="00A74CCA" w:rsidP="00962298">
      <w:pPr>
        <w:pStyle w:val="Tekstpodstawowy"/>
        <w:numPr>
          <w:ilvl w:val="0"/>
          <w:numId w:val="10"/>
        </w:numPr>
        <w:spacing w:after="0"/>
        <w:ind w:left="360"/>
        <w:jc w:val="both"/>
        <w:rPr>
          <w:rFonts w:ascii="Arial" w:hAnsi="Arial" w:cs="Arial"/>
        </w:rPr>
      </w:pPr>
      <w:r w:rsidRPr="00541E7D">
        <w:rPr>
          <w:rFonts w:ascii="Arial" w:hAnsi="Arial" w:cs="Arial"/>
        </w:rPr>
        <w:t>Integralną częścią umowy są: SWZ oraz oferta Wykonawcy.</w:t>
      </w:r>
    </w:p>
    <w:p w14:paraId="44ABC4EB" w14:textId="1041A46B" w:rsidR="00A74CCA" w:rsidRPr="00541E7D" w:rsidRDefault="00A74CCA" w:rsidP="00962298">
      <w:pPr>
        <w:pStyle w:val="Tekstpodstawowy"/>
        <w:numPr>
          <w:ilvl w:val="0"/>
          <w:numId w:val="10"/>
        </w:numPr>
        <w:spacing w:after="0"/>
        <w:ind w:left="360"/>
        <w:jc w:val="both"/>
        <w:rPr>
          <w:rFonts w:ascii="Arial" w:hAnsi="Arial" w:cs="Arial"/>
        </w:rPr>
      </w:pPr>
      <w:r w:rsidRPr="00541E7D">
        <w:rPr>
          <w:rFonts w:ascii="Arial" w:hAnsi="Arial" w:cs="Arial"/>
        </w:rPr>
        <w:lastRenderedPageBreak/>
        <w:t xml:space="preserve">Umowę sporządzono w </w:t>
      </w:r>
      <w:r w:rsidR="008047B0">
        <w:rPr>
          <w:rFonts w:ascii="Arial" w:hAnsi="Arial" w:cs="Arial"/>
        </w:rPr>
        <w:t>formie elektronicznej</w:t>
      </w:r>
    </w:p>
    <w:p w14:paraId="0CAE527A" w14:textId="77777777" w:rsidR="00EB0DE2" w:rsidRDefault="00EB0DE2" w:rsidP="00962298">
      <w:pPr>
        <w:tabs>
          <w:tab w:val="left" w:pos="360"/>
        </w:tabs>
        <w:autoSpaceDE w:val="0"/>
        <w:spacing w:line="240" w:lineRule="exact"/>
        <w:jc w:val="both"/>
        <w:rPr>
          <w:rFonts w:ascii="Arial" w:eastAsia="Times New Roman" w:hAnsi="Arial" w:cs="Arial"/>
          <w:sz w:val="22"/>
          <w:szCs w:val="22"/>
          <w:lang w:eastAsia="ar-SA" w:bidi="ar-SA"/>
        </w:rPr>
      </w:pPr>
    </w:p>
    <w:p w14:paraId="4F6AB9C0" w14:textId="77777777" w:rsidR="003869E8" w:rsidRDefault="003869E8" w:rsidP="00962298">
      <w:pPr>
        <w:tabs>
          <w:tab w:val="left" w:pos="360"/>
        </w:tabs>
        <w:autoSpaceDE w:val="0"/>
        <w:spacing w:line="240" w:lineRule="exact"/>
        <w:jc w:val="both"/>
        <w:rPr>
          <w:rFonts w:ascii="Arial" w:eastAsia="Times New Roman" w:hAnsi="Arial" w:cs="Arial"/>
          <w:sz w:val="22"/>
          <w:szCs w:val="22"/>
          <w:lang w:eastAsia="ar-SA" w:bidi="ar-SA"/>
        </w:rPr>
      </w:pPr>
    </w:p>
    <w:p w14:paraId="51FD64E2" w14:textId="77777777" w:rsidR="003869E8" w:rsidRDefault="003869E8" w:rsidP="00962298">
      <w:pPr>
        <w:tabs>
          <w:tab w:val="left" w:pos="360"/>
        </w:tabs>
        <w:autoSpaceDE w:val="0"/>
        <w:spacing w:line="240" w:lineRule="exact"/>
        <w:jc w:val="both"/>
        <w:rPr>
          <w:rFonts w:ascii="Arial" w:eastAsia="Times New Roman" w:hAnsi="Arial" w:cs="Arial"/>
          <w:sz w:val="22"/>
          <w:szCs w:val="22"/>
          <w:lang w:eastAsia="ar-SA" w:bidi="ar-SA"/>
        </w:rPr>
      </w:pPr>
    </w:p>
    <w:p w14:paraId="0400E212" w14:textId="77777777" w:rsidR="005D5443" w:rsidRDefault="005D5443" w:rsidP="00962298">
      <w:pPr>
        <w:tabs>
          <w:tab w:val="left" w:pos="360"/>
        </w:tabs>
        <w:autoSpaceDE w:val="0"/>
        <w:spacing w:line="240" w:lineRule="exact"/>
        <w:jc w:val="both"/>
        <w:rPr>
          <w:rFonts w:ascii="Arial" w:eastAsia="Times New Roman" w:hAnsi="Arial" w:cs="Arial"/>
          <w:sz w:val="22"/>
          <w:szCs w:val="22"/>
          <w:lang w:eastAsia="ar-SA" w:bidi="ar-SA"/>
        </w:rPr>
      </w:pPr>
    </w:p>
    <w:p w14:paraId="216EF579" w14:textId="77777777" w:rsidR="005D5443" w:rsidRDefault="005D5443" w:rsidP="00962298">
      <w:pPr>
        <w:tabs>
          <w:tab w:val="left" w:pos="360"/>
        </w:tabs>
        <w:autoSpaceDE w:val="0"/>
        <w:spacing w:line="240" w:lineRule="exact"/>
        <w:jc w:val="both"/>
        <w:rPr>
          <w:rFonts w:ascii="Arial" w:eastAsia="Times New Roman" w:hAnsi="Arial" w:cs="Arial"/>
          <w:sz w:val="22"/>
          <w:szCs w:val="22"/>
          <w:lang w:eastAsia="ar-SA" w:bidi="ar-SA"/>
        </w:rPr>
      </w:pPr>
    </w:p>
    <w:p w14:paraId="0246CB76" w14:textId="77777777" w:rsidR="005D5443" w:rsidRDefault="005D5443" w:rsidP="00962298">
      <w:pPr>
        <w:tabs>
          <w:tab w:val="left" w:pos="360"/>
        </w:tabs>
        <w:autoSpaceDE w:val="0"/>
        <w:spacing w:line="240" w:lineRule="exact"/>
        <w:jc w:val="both"/>
        <w:rPr>
          <w:rFonts w:ascii="Arial" w:eastAsia="Times New Roman" w:hAnsi="Arial" w:cs="Arial"/>
          <w:sz w:val="22"/>
          <w:szCs w:val="22"/>
          <w:lang w:eastAsia="ar-SA" w:bidi="ar-SA"/>
        </w:rPr>
      </w:pPr>
    </w:p>
    <w:p w14:paraId="7A018031" w14:textId="77777777" w:rsidR="005D5443" w:rsidRDefault="005D5443" w:rsidP="00962298">
      <w:pPr>
        <w:tabs>
          <w:tab w:val="left" w:pos="360"/>
        </w:tabs>
        <w:autoSpaceDE w:val="0"/>
        <w:spacing w:line="240" w:lineRule="exact"/>
        <w:jc w:val="both"/>
        <w:rPr>
          <w:rFonts w:ascii="Arial" w:eastAsia="Times New Roman" w:hAnsi="Arial" w:cs="Arial"/>
          <w:sz w:val="22"/>
          <w:szCs w:val="22"/>
          <w:lang w:eastAsia="ar-SA" w:bidi="ar-SA"/>
        </w:rPr>
      </w:pPr>
    </w:p>
    <w:p w14:paraId="7899940A" w14:textId="77777777" w:rsidR="003869E8" w:rsidRPr="00541E7D" w:rsidRDefault="003869E8" w:rsidP="00962298">
      <w:pPr>
        <w:tabs>
          <w:tab w:val="left" w:pos="360"/>
        </w:tabs>
        <w:autoSpaceDE w:val="0"/>
        <w:spacing w:line="240" w:lineRule="exact"/>
        <w:jc w:val="both"/>
        <w:rPr>
          <w:rFonts w:ascii="Arial" w:eastAsia="Times New Roman" w:hAnsi="Arial" w:cs="Arial"/>
          <w:sz w:val="22"/>
          <w:szCs w:val="22"/>
          <w:lang w:eastAsia="ar-SA" w:bidi="ar-SA"/>
        </w:rPr>
      </w:pPr>
    </w:p>
    <w:p w14:paraId="169EC367" w14:textId="77777777" w:rsidR="00EB0DE2" w:rsidRPr="00541E7D" w:rsidRDefault="00EB0DE2" w:rsidP="00962298">
      <w:pPr>
        <w:tabs>
          <w:tab w:val="left" w:pos="360"/>
        </w:tabs>
        <w:autoSpaceDE w:val="0"/>
        <w:spacing w:line="240" w:lineRule="exact"/>
        <w:jc w:val="both"/>
        <w:rPr>
          <w:rFonts w:ascii="Arial" w:eastAsia="Times New Roman" w:hAnsi="Arial" w:cs="Arial"/>
          <w:sz w:val="22"/>
          <w:szCs w:val="22"/>
          <w:lang w:eastAsia="ar-SA" w:bidi="ar-SA"/>
        </w:rPr>
      </w:pPr>
    </w:p>
    <w:p w14:paraId="63BAF8EB" w14:textId="77777777" w:rsidR="00DF3B0B" w:rsidRPr="00541E7D" w:rsidRDefault="00EB0DE2" w:rsidP="00962298">
      <w:pPr>
        <w:pStyle w:val="Tekstpodstawowy"/>
        <w:tabs>
          <w:tab w:val="left" w:pos="1701"/>
          <w:tab w:val="left" w:pos="4111"/>
          <w:tab w:val="left" w:pos="6804"/>
        </w:tabs>
        <w:spacing w:after="0"/>
        <w:rPr>
          <w:rFonts w:ascii="Arial" w:hAnsi="Arial" w:cs="Arial"/>
        </w:rPr>
      </w:pPr>
      <w:r w:rsidRPr="00541E7D">
        <w:rPr>
          <w:rFonts w:ascii="Arial" w:hAnsi="Arial" w:cs="Arial"/>
          <w:b/>
        </w:rPr>
        <w:t>Wykonawca:</w:t>
      </w:r>
      <w:r w:rsidRPr="00541E7D">
        <w:rPr>
          <w:rFonts w:ascii="Arial" w:hAnsi="Arial" w:cs="Arial"/>
          <w:b/>
        </w:rPr>
        <w:tab/>
      </w:r>
      <w:r w:rsidRPr="00541E7D">
        <w:rPr>
          <w:rFonts w:ascii="Arial" w:hAnsi="Arial" w:cs="Arial"/>
          <w:b/>
        </w:rPr>
        <w:tab/>
      </w:r>
      <w:r w:rsidRPr="00541E7D">
        <w:rPr>
          <w:rFonts w:ascii="Arial" w:hAnsi="Arial" w:cs="Arial"/>
          <w:b/>
        </w:rPr>
        <w:tab/>
        <w:t>Zamawiający:</w:t>
      </w:r>
    </w:p>
    <w:sectPr w:rsidR="00DF3B0B" w:rsidRPr="00541E7D">
      <w:footerReference w:type="default" r:id="rId7"/>
      <w:pgSz w:w="11906" w:h="16838"/>
      <w:pgMar w:top="1021" w:right="1417" w:bottom="1417" w:left="1417" w:header="794" w:footer="72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15C66" w14:textId="77777777" w:rsidR="00FB202A" w:rsidRDefault="00FB202A">
      <w:r>
        <w:separator/>
      </w:r>
    </w:p>
  </w:endnote>
  <w:endnote w:type="continuationSeparator" w:id="0">
    <w:p w14:paraId="2004FF38" w14:textId="77777777" w:rsidR="00FB202A" w:rsidRDefault="00FB2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
    <w:altName w:val="Calibri"/>
    <w:charset w:val="00"/>
    <w:family w:val="auto"/>
    <w:pitch w:val="variable"/>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297069"/>
      <w:docPartObj>
        <w:docPartGallery w:val="Page Numbers (Bottom of Page)"/>
        <w:docPartUnique/>
      </w:docPartObj>
    </w:sdtPr>
    <w:sdtEndPr/>
    <w:sdtContent>
      <w:p w14:paraId="16F6AC91" w14:textId="55EDB0D8" w:rsidR="003869E8" w:rsidRDefault="003869E8">
        <w:pPr>
          <w:pStyle w:val="Stopka"/>
          <w:jc w:val="center"/>
        </w:pPr>
        <w:r>
          <w:fldChar w:fldCharType="begin"/>
        </w:r>
        <w:r>
          <w:instrText>PAGE   \* MERGEFORMAT</w:instrText>
        </w:r>
        <w:r>
          <w:fldChar w:fldCharType="separate"/>
        </w:r>
        <w:r>
          <w:t>2</w:t>
        </w:r>
        <w:r>
          <w:fldChar w:fldCharType="end"/>
        </w:r>
      </w:p>
    </w:sdtContent>
  </w:sdt>
  <w:p w14:paraId="4FF963D6" w14:textId="77777777" w:rsidR="00EB0DE2" w:rsidRDefault="00EB0DE2">
    <w:pPr>
      <w:pStyle w:val="Stopka"/>
      <w:jc w:val="center"/>
      <w:rPr>
        <w:rStyle w:val="Domylnaczcionkaakapitu3"/>
        <w:rFonts w:ascii="Calibri" w:hAnsi="Calibri" w:cs="Calibr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4E15F" w14:textId="77777777" w:rsidR="00FB202A" w:rsidRDefault="00FB202A">
      <w:r>
        <w:separator/>
      </w:r>
    </w:p>
  </w:footnote>
  <w:footnote w:type="continuationSeparator" w:id="0">
    <w:p w14:paraId="3C83A9AC" w14:textId="77777777" w:rsidR="00FB202A" w:rsidRDefault="00FB2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lowerLetter"/>
      <w:pStyle w:val="Nagwek2"/>
      <w:lvlText w:val=".%2"/>
      <w:lvlJc w:val="left"/>
      <w:pPr>
        <w:tabs>
          <w:tab w:val="num" w:pos="1440"/>
        </w:tabs>
        <w:ind w:left="1440" w:hanging="36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Calibri" w:hAnsi="Calibri" w:cs="Calibri"/>
        <w:color w:val="000000"/>
        <w:sz w:val="22"/>
        <w:szCs w:val="22"/>
        <w:lang w:eastAsia="pl-PL"/>
      </w:rPr>
    </w:lvl>
    <w:lvl w:ilvl="1">
      <w:start w:val="1"/>
      <w:numFmt w:val="lowerLetter"/>
      <w:lvlText w:val="%2)"/>
      <w:lvlJc w:val="left"/>
      <w:pPr>
        <w:tabs>
          <w:tab w:val="num" w:pos="1440"/>
        </w:tabs>
        <w:ind w:left="1440" w:hanging="360"/>
      </w:pPr>
      <w:rPr>
        <w:rFonts w:ascii="Calibri" w:hAnsi="Calibri" w:cs="Calibri"/>
        <w:color w:val="00000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rPr>
        <w:rFonts w:ascii="Calibri" w:hAnsi="Calibri" w:cs="Calibri"/>
        <w:color w:val="000000"/>
        <w:sz w:val="22"/>
        <w:szCs w:val="22"/>
      </w:rPr>
    </w:lvl>
  </w:abstractNum>
  <w:abstractNum w:abstractNumId="3" w15:restartNumberingAfterBreak="0">
    <w:nsid w:val="00000004"/>
    <w:multiLevelType w:val="multilevel"/>
    <w:tmpl w:val="0415001F"/>
    <w:lvl w:ilvl="0">
      <w:start w:val="1"/>
      <w:numFmt w:val="decimal"/>
      <w:lvlText w:val="%1."/>
      <w:lvlJc w:val="left"/>
      <w:pPr>
        <w:ind w:left="360" w:hanging="360"/>
      </w:pPr>
      <w:rPr>
        <w:color w:val="000000"/>
        <w:sz w:val="22"/>
        <w:szCs w:val="22"/>
      </w:rPr>
    </w:lvl>
    <w:lvl w:ilvl="1">
      <w:start w:val="1"/>
      <w:numFmt w:val="decimal"/>
      <w:lvlText w:val="%1.%2."/>
      <w:lvlJc w:val="left"/>
      <w:pPr>
        <w:ind w:left="792" w:hanging="432"/>
      </w:pPr>
      <w:rPr>
        <w:color w:val="00000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Calibri" w:eastAsia="Times New Roman" w:hAnsi="Calibri" w:cs="Calibri"/>
        <w:color w:val="000000"/>
        <w:sz w:val="22"/>
        <w:szCs w:val="22"/>
        <w:lang w:eastAsia="ar-SA" w:bidi="ar-SA"/>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rFonts w:ascii="Calibri" w:eastAsia="Times New Roman" w:hAnsi="Calibri" w:cs="Calibri"/>
        <w:color w:val="000000"/>
        <w:sz w:val="22"/>
        <w:szCs w:val="22"/>
        <w:lang w:eastAsia="pl-PL" w:bidi="ar-SA"/>
      </w:r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rPr>
        <w:rFonts w:cs="Arial"/>
      </w:rPr>
    </w:lvl>
  </w:abstractNum>
  <w:abstractNum w:abstractNumId="7" w15:restartNumberingAfterBreak="0">
    <w:nsid w:val="130310D4"/>
    <w:multiLevelType w:val="hybridMultilevel"/>
    <w:tmpl w:val="AC9425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28334E"/>
    <w:multiLevelType w:val="multilevel"/>
    <w:tmpl w:val="AD481EAA"/>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D8C4514"/>
    <w:multiLevelType w:val="hybridMultilevel"/>
    <w:tmpl w:val="A45C09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EB676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007A80"/>
    <w:multiLevelType w:val="hybridMultilevel"/>
    <w:tmpl w:val="7FB249A6"/>
    <w:lvl w:ilvl="0" w:tplc="FE548E24">
      <w:start w:val="1"/>
      <w:numFmt w:val="decimal"/>
      <w:lvlText w:val="%1)"/>
      <w:lvlJc w:val="left"/>
      <w:pPr>
        <w:ind w:left="744" w:hanging="3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CE7963"/>
    <w:multiLevelType w:val="hybridMultilevel"/>
    <w:tmpl w:val="AC34F17A"/>
    <w:lvl w:ilvl="0" w:tplc="7CECF3C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10491B"/>
    <w:multiLevelType w:val="multilevel"/>
    <w:tmpl w:val="7586335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026D94"/>
    <w:multiLevelType w:val="hybridMultilevel"/>
    <w:tmpl w:val="5DC6FE4A"/>
    <w:lvl w:ilvl="0" w:tplc="08F640A6">
      <w:start w:val="1"/>
      <w:numFmt w:val="lowerLetter"/>
      <w:lvlText w:val="%1."/>
      <w:lvlJc w:val="left"/>
      <w:pPr>
        <w:ind w:left="1512" w:hanging="360"/>
      </w:pPr>
      <w:rPr>
        <w:b/>
        <w:bCs/>
      </w:rPr>
    </w:lvl>
    <w:lvl w:ilvl="1" w:tplc="EE2A6C7A">
      <w:start w:val="1"/>
      <w:numFmt w:val="decimal"/>
      <w:lvlText w:val="%2)"/>
      <w:lvlJc w:val="left"/>
      <w:pPr>
        <w:ind w:left="2232" w:hanging="360"/>
      </w:pPr>
      <w:rPr>
        <w:rFonts w:hint="default"/>
      </w:r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5" w15:restartNumberingAfterBreak="0">
    <w:nsid w:val="44332434"/>
    <w:multiLevelType w:val="multilevel"/>
    <w:tmpl w:val="06AC4D0E"/>
    <w:lvl w:ilvl="0">
      <w:start w:val="1"/>
      <w:numFmt w:val="decimal"/>
      <w:lvlText w:val="%1."/>
      <w:lvlJc w:val="left"/>
      <w:pPr>
        <w:ind w:left="360" w:hanging="360"/>
      </w:pPr>
      <w:rPr>
        <w:b/>
        <w:bCs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9B2E7F"/>
    <w:multiLevelType w:val="multilevel"/>
    <w:tmpl w:val="F53802F2"/>
    <w:lvl w:ilvl="0">
      <w:start w:val="1"/>
      <w:numFmt w:val="decimal"/>
      <w:lvlText w:val="%1."/>
      <w:lvlJc w:val="left"/>
      <w:pPr>
        <w:tabs>
          <w:tab w:val="num" w:pos="360"/>
        </w:tabs>
        <w:ind w:left="360" w:hanging="360"/>
      </w:pPr>
      <w:rPr>
        <w:color w:val="000000"/>
        <w:sz w:val="22"/>
        <w:szCs w:val="22"/>
      </w:rPr>
    </w:lvl>
    <w:lvl w:ilvl="1">
      <w:start w:val="1"/>
      <w:numFmt w:val="lowerLetter"/>
      <w:lvlText w:val="%2)"/>
      <w:lvlJc w:val="left"/>
      <w:pPr>
        <w:tabs>
          <w:tab w:val="num" w:pos="1080"/>
        </w:tabs>
        <w:ind w:left="1080" w:hanging="360"/>
      </w:pPr>
      <w:rPr>
        <w:rFonts w:ascii="Calibri" w:hAnsi="Calibri" w:cs="Calibri"/>
        <w:color w:val="00000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4C8F4ECB"/>
    <w:multiLevelType w:val="multilevel"/>
    <w:tmpl w:val="6198606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8B0A71"/>
    <w:multiLevelType w:val="hybridMultilevel"/>
    <w:tmpl w:val="681684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B4E77D4"/>
    <w:multiLevelType w:val="multilevel"/>
    <w:tmpl w:val="6A7EC4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B616E90"/>
    <w:multiLevelType w:val="multilevel"/>
    <w:tmpl w:val="E7A2D64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BF54B7"/>
    <w:multiLevelType w:val="hybridMultilevel"/>
    <w:tmpl w:val="0F5A57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5311BE"/>
    <w:multiLevelType w:val="multilevel"/>
    <w:tmpl w:val="27DC9AA2"/>
    <w:lvl w:ilvl="0">
      <w:start w:val="1"/>
      <w:numFmt w:val="decimal"/>
      <w:lvlText w:val="%1."/>
      <w:lvlJc w:val="left"/>
      <w:pPr>
        <w:tabs>
          <w:tab w:val="num" w:pos="720"/>
        </w:tabs>
        <w:ind w:left="720" w:hanging="360"/>
      </w:pPr>
      <w:rPr>
        <w:color w:val="000000"/>
        <w:sz w:val="22"/>
        <w:szCs w:val="22"/>
      </w:rPr>
    </w:lvl>
    <w:lvl w:ilvl="1">
      <w:start w:val="1"/>
      <w:numFmt w:val="lowerLetter"/>
      <w:lvlText w:val="%2)"/>
      <w:lvlJc w:val="left"/>
      <w:pPr>
        <w:tabs>
          <w:tab w:val="num" w:pos="1440"/>
        </w:tabs>
        <w:ind w:left="1440" w:hanging="360"/>
      </w:pPr>
      <w:rPr>
        <w:rFonts w:ascii="Calibri" w:hAnsi="Calibri" w:cs="Calibri"/>
        <w:color w:val="00000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62973F5"/>
    <w:multiLevelType w:val="multilevel"/>
    <w:tmpl w:val="4282D0B6"/>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67B440C"/>
    <w:multiLevelType w:val="multilevel"/>
    <w:tmpl w:val="8C4E1A14"/>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7CA7FD0"/>
    <w:multiLevelType w:val="multilevel"/>
    <w:tmpl w:val="F53802F2"/>
    <w:lvl w:ilvl="0">
      <w:start w:val="1"/>
      <w:numFmt w:val="decimal"/>
      <w:lvlText w:val="%1."/>
      <w:lvlJc w:val="left"/>
      <w:pPr>
        <w:tabs>
          <w:tab w:val="num" w:pos="360"/>
        </w:tabs>
        <w:ind w:left="360" w:hanging="360"/>
      </w:pPr>
      <w:rPr>
        <w:color w:val="000000"/>
        <w:sz w:val="22"/>
        <w:szCs w:val="22"/>
      </w:rPr>
    </w:lvl>
    <w:lvl w:ilvl="1">
      <w:start w:val="1"/>
      <w:numFmt w:val="lowerLetter"/>
      <w:lvlText w:val="%2)"/>
      <w:lvlJc w:val="left"/>
      <w:pPr>
        <w:tabs>
          <w:tab w:val="num" w:pos="1080"/>
        </w:tabs>
        <w:ind w:left="1080" w:hanging="360"/>
      </w:pPr>
      <w:rPr>
        <w:rFonts w:ascii="Calibri" w:hAnsi="Calibri" w:cs="Calibri"/>
        <w:color w:val="00000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E8B256B"/>
    <w:multiLevelType w:val="hybridMultilevel"/>
    <w:tmpl w:val="821A98E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62830F2"/>
    <w:multiLevelType w:val="hybridMultilevel"/>
    <w:tmpl w:val="C80C04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70B2D196">
      <w:start w:val="1"/>
      <w:numFmt w:val="decimal"/>
      <w:lvlText w:val="%4."/>
      <w:lvlJc w:val="left"/>
      <w:pPr>
        <w:ind w:left="2880" w:hanging="360"/>
      </w:pPr>
      <w:rPr>
        <w:b/>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102BE0"/>
    <w:multiLevelType w:val="multilevel"/>
    <w:tmpl w:val="9E10315A"/>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C4356E9"/>
    <w:multiLevelType w:val="multilevel"/>
    <w:tmpl w:val="52E2083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0172605">
    <w:abstractNumId w:val="0"/>
  </w:num>
  <w:num w:numId="2" w16cid:durableId="2028479311">
    <w:abstractNumId w:val="1"/>
  </w:num>
  <w:num w:numId="3" w16cid:durableId="987444479">
    <w:abstractNumId w:val="2"/>
  </w:num>
  <w:num w:numId="4" w16cid:durableId="1658532761">
    <w:abstractNumId w:val="3"/>
  </w:num>
  <w:num w:numId="5" w16cid:durableId="683746562">
    <w:abstractNumId w:val="4"/>
  </w:num>
  <w:num w:numId="6" w16cid:durableId="149028898">
    <w:abstractNumId w:val="5"/>
  </w:num>
  <w:num w:numId="7" w16cid:durableId="1400787174">
    <w:abstractNumId w:val="6"/>
  </w:num>
  <w:num w:numId="8" w16cid:durableId="1567302186">
    <w:abstractNumId w:val="7"/>
  </w:num>
  <w:num w:numId="9" w16cid:durableId="1324699365">
    <w:abstractNumId w:val="23"/>
  </w:num>
  <w:num w:numId="10" w16cid:durableId="1679505887">
    <w:abstractNumId w:val="24"/>
  </w:num>
  <w:num w:numId="11" w16cid:durableId="1875382360">
    <w:abstractNumId w:val="8"/>
  </w:num>
  <w:num w:numId="12" w16cid:durableId="908149602">
    <w:abstractNumId w:val="19"/>
  </w:num>
  <w:num w:numId="13" w16cid:durableId="957182965">
    <w:abstractNumId w:val="18"/>
  </w:num>
  <w:num w:numId="14" w16cid:durableId="1024015970">
    <w:abstractNumId w:val="11"/>
  </w:num>
  <w:num w:numId="15" w16cid:durableId="1985504796">
    <w:abstractNumId w:val="22"/>
  </w:num>
  <w:num w:numId="16" w16cid:durableId="2084180760">
    <w:abstractNumId w:val="16"/>
  </w:num>
  <w:num w:numId="17" w16cid:durableId="947934047">
    <w:abstractNumId w:val="26"/>
  </w:num>
  <w:num w:numId="18" w16cid:durableId="825977398">
    <w:abstractNumId w:val="25"/>
  </w:num>
  <w:num w:numId="19" w16cid:durableId="1177110920">
    <w:abstractNumId w:val="9"/>
  </w:num>
  <w:num w:numId="20" w16cid:durableId="452478109">
    <w:abstractNumId w:val="21"/>
  </w:num>
  <w:num w:numId="21" w16cid:durableId="2128831">
    <w:abstractNumId w:val="12"/>
  </w:num>
  <w:num w:numId="22" w16cid:durableId="749153186">
    <w:abstractNumId w:val="10"/>
  </w:num>
  <w:num w:numId="23" w16cid:durableId="793865326">
    <w:abstractNumId w:val="28"/>
  </w:num>
  <w:num w:numId="24" w16cid:durableId="1968076021">
    <w:abstractNumId w:val="14"/>
  </w:num>
  <w:num w:numId="25" w16cid:durableId="2115595287">
    <w:abstractNumId w:val="27"/>
  </w:num>
  <w:num w:numId="26" w16cid:durableId="2112360713">
    <w:abstractNumId w:val="13"/>
  </w:num>
  <w:num w:numId="27" w16cid:durableId="2096125049">
    <w:abstractNumId w:val="29"/>
  </w:num>
  <w:num w:numId="28" w16cid:durableId="1601059518">
    <w:abstractNumId w:val="15"/>
  </w:num>
  <w:num w:numId="29" w16cid:durableId="1413812393">
    <w:abstractNumId w:val="17"/>
  </w:num>
  <w:num w:numId="30" w16cid:durableId="144600326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AB"/>
    <w:rsid w:val="000D189F"/>
    <w:rsid w:val="00114C1A"/>
    <w:rsid w:val="001223AB"/>
    <w:rsid w:val="00150BE2"/>
    <w:rsid w:val="001531E3"/>
    <w:rsid w:val="00153EAF"/>
    <w:rsid w:val="001D1F52"/>
    <w:rsid w:val="001E275C"/>
    <w:rsid w:val="001E4839"/>
    <w:rsid w:val="00217E8C"/>
    <w:rsid w:val="00250B7E"/>
    <w:rsid w:val="00272EE2"/>
    <w:rsid w:val="002B6D8E"/>
    <w:rsid w:val="00340116"/>
    <w:rsid w:val="003869E8"/>
    <w:rsid w:val="0040427B"/>
    <w:rsid w:val="00435F16"/>
    <w:rsid w:val="00447E2B"/>
    <w:rsid w:val="004502F9"/>
    <w:rsid w:val="00485DAB"/>
    <w:rsid w:val="004F771A"/>
    <w:rsid w:val="00500416"/>
    <w:rsid w:val="00502615"/>
    <w:rsid w:val="00541E7D"/>
    <w:rsid w:val="00547D42"/>
    <w:rsid w:val="005A5B9C"/>
    <w:rsid w:val="005D5443"/>
    <w:rsid w:val="005E3202"/>
    <w:rsid w:val="00605E82"/>
    <w:rsid w:val="00613420"/>
    <w:rsid w:val="00666503"/>
    <w:rsid w:val="006B3D2D"/>
    <w:rsid w:val="007527DE"/>
    <w:rsid w:val="00752D1F"/>
    <w:rsid w:val="007A1F66"/>
    <w:rsid w:val="007D679F"/>
    <w:rsid w:val="008047B0"/>
    <w:rsid w:val="00877B02"/>
    <w:rsid w:val="008B6F43"/>
    <w:rsid w:val="008C7E74"/>
    <w:rsid w:val="00962298"/>
    <w:rsid w:val="00975F74"/>
    <w:rsid w:val="00A74CCA"/>
    <w:rsid w:val="00A8208F"/>
    <w:rsid w:val="00AE6F94"/>
    <w:rsid w:val="00B2491D"/>
    <w:rsid w:val="00B25967"/>
    <w:rsid w:val="00B37ACD"/>
    <w:rsid w:val="00B85EF4"/>
    <w:rsid w:val="00BA546C"/>
    <w:rsid w:val="00C30AFF"/>
    <w:rsid w:val="00CA7472"/>
    <w:rsid w:val="00CB1EC1"/>
    <w:rsid w:val="00CC1739"/>
    <w:rsid w:val="00CC50B7"/>
    <w:rsid w:val="00CE4332"/>
    <w:rsid w:val="00D16688"/>
    <w:rsid w:val="00D71ADF"/>
    <w:rsid w:val="00DF3B0B"/>
    <w:rsid w:val="00E368D2"/>
    <w:rsid w:val="00EB0DE2"/>
    <w:rsid w:val="00F04B71"/>
    <w:rsid w:val="00F33724"/>
    <w:rsid w:val="00F77257"/>
    <w:rsid w:val="00F905D1"/>
    <w:rsid w:val="00FB20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0E1C404"/>
  <w15:chartTrackingRefBased/>
  <w15:docId w15:val="{ED57B768-C360-4D62-97CA-67786957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textAlignment w:val="baseline"/>
    </w:pPr>
    <w:rPr>
      <w:rFonts w:eastAsia="SimSun" w:cs="Mangal"/>
      <w:kern w:val="2"/>
      <w:sz w:val="24"/>
      <w:szCs w:val="24"/>
      <w:lang w:eastAsia="zh-CN" w:bidi="hi-IN"/>
    </w:rPr>
  </w:style>
  <w:style w:type="paragraph" w:styleId="Nagwek1">
    <w:name w:val="heading 1"/>
    <w:basedOn w:val="Normalny"/>
    <w:next w:val="Normalny"/>
    <w:qFormat/>
    <w:pPr>
      <w:keepNext/>
      <w:spacing w:before="240" w:after="60"/>
      <w:outlineLvl w:val="0"/>
    </w:pPr>
    <w:rPr>
      <w:rFonts w:ascii="Arial" w:hAnsi="Arial" w:cs="Arial"/>
      <w:b/>
      <w:bCs/>
      <w:sz w:val="32"/>
      <w:szCs w:val="32"/>
    </w:rPr>
  </w:style>
  <w:style w:type="paragraph" w:styleId="Nagwek2">
    <w:name w:val="heading 2"/>
    <w:basedOn w:val="Normalny"/>
    <w:next w:val="Normalny"/>
    <w:qFormat/>
    <w:pPr>
      <w:keepNext/>
      <w:numPr>
        <w:ilvl w:val="1"/>
        <w:numId w:val="1"/>
      </w:numPr>
      <w:tabs>
        <w:tab w:val="left" w:pos="576"/>
      </w:tabs>
      <w:spacing w:before="240" w:after="60"/>
      <w:ind w:left="576" w:hanging="576"/>
      <w:outlineLvl w:val="1"/>
    </w:pPr>
    <w:rPr>
      <w:rFonts w:ascii="Arial" w:eastAsia="Arial Unicode MS" w:hAnsi="Arial" w:cs="Arial"/>
      <w:b/>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libri" w:hAnsi="Calibri" w:cs="Calibri"/>
      <w:color w:val="000000"/>
      <w:sz w:val="22"/>
      <w:szCs w:val="22"/>
      <w:lang w:eastAsia="pl-PL"/>
    </w:rPr>
  </w:style>
  <w:style w:type="character" w:customStyle="1" w:styleId="WW8Num2z1">
    <w:name w:val="WW8Num2z1"/>
    <w:rPr>
      <w:rFonts w:ascii="Calibri" w:hAnsi="Calibri" w:cs="Calibri"/>
      <w:color w:val="000000"/>
      <w:sz w:val="22"/>
      <w:szCs w:val="22"/>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alibri" w:hAnsi="Calibri" w:cs="Calibri"/>
      <w:color w:val="000000"/>
      <w:sz w:val="22"/>
      <w:szCs w:val="22"/>
    </w:rPr>
  </w:style>
  <w:style w:type="character" w:customStyle="1" w:styleId="WW8Num4z0">
    <w:name w:val="WW8Num4z0"/>
    <w:rPr>
      <w:rFonts w:ascii="Calibri" w:hAnsi="Calibri" w:cs="Calibri"/>
      <w:color w:val="000000"/>
      <w:sz w:val="22"/>
      <w:szCs w:val="22"/>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eastAsia="Times New Roman" w:hAnsi="Calibri" w:cs="Calibri"/>
      <w:color w:val="000000"/>
      <w:sz w:val="22"/>
      <w:szCs w:val="22"/>
      <w:lang w:eastAsia="ar-SA" w:bidi="ar-SA"/>
    </w:rPr>
  </w:style>
  <w:style w:type="character" w:customStyle="1" w:styleId="WW8Num6z0">
    <w:name w:val="WW8Num6z0"/>
    <w:rPr>
      <w:rFonts w:ascii="Calibri" w:eastAsia="Times New Roman" w:hAnsi="Calibri" w:cs="Calibri"/>
      <w:color w:val="000000"/>
      <w:sz w:val="22"/>
      <w:szCs w:val="22"/>
      <w:lang w:eastAsia="pl-PL" w:bidi="ar-SA"/>
    </w:rPr>
  </w:style>
  <w:style w:type="character" w:customStyle="1" w:styleId="WW8Num7z0">
    <w:name w:val="WW8Num7z0"/>
    <w:rPr>
      <w:rFonts w:cs="Arial"/>
    </w:rPr>
  </w:style>
  <w:style w:type="character" w:customStyle="1" w:styleId="Domylnaczcionkaakapitu5">
    <w:name w:val="Domyślna czcionka akapitu5"/>
  </w:style>
  <w:style w:type="character" w:customStyle="1" w:styleId="WW8Num8z0">
    <w:name w:val="WW8Num8z0"/>
    <w:rPr>
      <w:rFonts w:ascii="Calibri" w:eastAsia="Times New Roman" w:hAnsi="Calibri" w:cs="Calibri"/>
      <w:sz w:val="22"/>
      <w:szCs w:val="22"/>
      <w:lang w:bidi="ar-SA"/>
    </w:rPr>
  </w:style>
  <w:style w:type="character" w:customStyle="1" w:styleId="WW8Num8z1">
    <w:name w:val="WW8Num8z1"/>
    <w:rPr>
      <w:rFonts w:cs="Arial"/>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0">
    <w:name w:val="WW8Num9z0"/>
    <w:rPr>
      <w:rFonts w:ascii="Calibri" w:eastAsia="Times New Roman" w:hAnsi="Calibri" w:cs="Calibri"/>
      <w:sz w:val="22"/>
      <w:szCs w:val="22"/>
      <w:lang w:bidi="ar-SA"/>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0">
    <w:name w:val="WW8Num10z0"/>
  </w:style>
  <w:style w:type="character" w:customStyle="1" w:styleId="WW8Num11z0">
    <w:name w:val="WW8Num11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2z0">
    <w:name w:val="WW8Num12z0"/>
  </w:style>
  <w:style w:type="character" w:customStyle="1" w:styleId="WW8Num13z0">
    <w:name w:val="WW8Num13z0"/>
  </w:style>
  <w:style w:type="character" w:customStyle="1" w:styleId="WW8Num4z1">
    <w:name w:val="WW8Num4z1"/>
    <w:rPr>
      <w:rFonts w:ascii="Calibri" w:hAnsi="Calibri" w:cs="Calibri"/>
      <w:sz w:val="22"/>
      <w:szCs w:val="22"/>
    </w:rPr>
  </w:style>
  <w:style w:type="character" w:customStyle="1" w:styleId="WW8Num5z1">
    <w:name w:val="WW8Num5z1"/>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Calibri" w:hAnsi="Calibri" w:cs="Calibri"/>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alibri" w:hAnsi="Calibri" w:cs="Calibri"/>
      <w:sz w:val="22"/>
      <w:szCs w:val="2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Aria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eastAsia="Times New Roman" w:hAnsi="Calibri" w:cs="Calibri"/>
      <w:sz w:val="22"/>
      <w:szCs w:val="22"/>
      <w:lang w:bidi="ar-SA"/>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SimSun"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omylnaczcionkaakapitu4">
    <w:name w:val="Domyślna czcionka akapitu4"/>
  </w:style>
  <w:style w:type="character" w:customStyle="1" w:styleId="Domylnaczcionkaakapitu2">
    <w:name w:val="Domyślna czcionka akapitu2"/>
  </w:style>
  <w:style w:type="character" w:customStyle="1" w:styleId="Domylnaczcionkaakapitu1">
    <w:name w:val="Domyślna czcionka akapitu1"/>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8z0">
    <w:name w:val="WW8Num28z0"/>
    <w:rPr>
      <w:rFonts w:ascii="Calibri" w:hAnsi="Calibri" w:cs="Calibri" w:hint="default"/>
      <w:b w:val="0"/>
      <w:i w:val="0"/>
      <w:color w:val="000000"/>
      <w:sz w:val="22"/>
      <w:szCs w:val="20"/>
    </w:rPr>
  </w:style>
  <w:style w:type="character" w:customStyle="1" w:styleId="WW8Num28z1">
    <w:name w:val="WW8Num28z1"/>
  </w:style>
  <w:style w:type="character" w:customStyle="1" w:styleId="WW8Num28z2">
    <w:name w:val="WW8Num28z2"/>
  </w:style>
  <w:style w:type="character" w:customStyle="1" w:styleId="WW8Num28z3">
    <w:name w:val="WW8Num28z3"/>
    <w:rPr>
      <w:i w:val="0"/>
      <w:color w:val="000000"/>
    </w:rPr>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b w:val="0"/>
    </w:rPr>
  </w:style>
  <w:style w:type="character" w:customStyle="1" w:styleId="WW8Num30z1">
    <w:name w:val="WW8Num30z1"/>
    <w:rPr>
      <w:rFonts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color w:val="000000"/>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i w:val="0"/>
      <w:color w:val="000000"/>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b w:val="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i w:val="0"/>
      <w:color w:val="000000"/>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hint="default"/>
      <w:b w:val="0"/>
      <w:i w:val="0"/>
      <w:color w:val="000000"/>
      <w:sz w:val="22"/>
      <w:szCs w:val="20"/>
    </w:rPr>
  </w:style>
  <w:style w:type="character" w:customStyle="1" w:styleId="WW8Num38z1">
    <w:name w:val="WW8Num38z1"/>
  </w:style>
  <w:style w:type="character" w:customStyle="1" w:styleId="WW8Num38z2">
    <w:name w:val="WW8Num38z2"/>
  </w:style>
  <w:style w:type="character" w:customStyle="1" w:styleId="WW8Num38z3">
    <w:name w:val="WW8Num38z3"/>
    <w:rPr>
      <w:i w:val="0"/>
      <w:color w:val="000000"/>
    </w:rPr>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eastAsia="SimSun" w:cs="Mangal" w:hint="default"/>
      <w:color w:val="000000"/>
    </w:rPr>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St15z0">
    <w:name w:val="WW8NumSt15z0"/>
    <w:rPr>
      <w:rFonts w:hint="default"/>
      <w:b/>
      <w:i w:val="0"/>
      <w:color w:val="000000"/>
      <w:sz w:val="22"/>
      <w:szCs w:val="20"/>
    </w:rPr>
  </w:style>
  <w:style w:type="character" w:customStyle="1" w:styleId="WW8NumSt15z1">
    <w:name w:val="WW8NumSt15z1"/>
    <w:rPr>
      <w:rFonts w:hint="default"/>
    </w:rPr>
  </w:style>
  <w:style w:type="character" w:customStyle="1" w:styleId="WW8NumSt15z3">
    <w:name w:val="WW8NumSt15z3"/>
    <w:rPr>
      <w:rFonts w:hint="default"/>
      <w:i w:val="0"/>
      <w:color w:val="000000"/>
    </w:rPr>
  </w:style>
  <w:style w:type="character" w:customStyle="1" w:styleId="WW-Domylnaczcionkaakapitu">
    <w:name w:val="WW-Domyślna czcionka akapitu"/>
  </w:style>
  <w:style w:type="character" w:customStyle="1" w:styleId="Domylnaczcionkaakapitu3">
    <w:name w:val="Domyślna czcionka akapitu3"/>
  </w:style>
  <w:style w:type="character" w:styleId="Hipercze">
    <w:name w:val="Hyperlink"/>
    <w:rPr>
      <w:color w:val="0000FF"/>
      <w:u w:val="single"/>
    </w:rPr>
  </w:style>
  <w:style w:type="character" w:customStyle="1" w:styleId="Teksttreci">
    <w:name w:val="Tekst treści"/>
    <w:rPr>
      <w:rFonts w:ascii="Times New Roman" w:eastAsia="Times New Roman" w:hAnsi="Times New Roman" w:cs="Times New Roman"/>
      <w:b w:val="0"/>
      <w:bCs w:val="0"/>
      <w:i w:val="0"/>
      <w:iCs w:val="0"/>
      <w:caps w:val="0"/>
      <w:smallCaps w:val="0"/>
      <w:strike w:val="0"/>
      <w:dstrike w:val="0"/>
      <w:color w:val="000000"/>
      <w:spacing w:val="3"/>
      <w:w w:val="100"/>
      <w:position w:val="0"/>
      <w:sz w:val="21"/>
      <w:szCs w:val="21"/>
      <w:u w:val="none"/>
      <w:vertAlign w:val="baseline"/>
      <w:lang w:val="pl-PL"/>
    </w:rPr>
  </w:style>
  <w:style w:type="character" w:customStyle="1" w:styleId="Odwoaniedokomentarza2">
    <w:name w:val="Odwołanie do komentarza2"/>
    <w:rPr>
      <w:sz w:val="16"/>
      <w:szCs w:val="16"/>
    </w:rPr>
  </w:style>
  <w:style w:type="character" w:customStyle="1" w:styleId="ZnakZnak1">
    <w:name w:val="Znak Znak1"/>
    <w:rPr>
      <w:rFonts w:ascii="Calibri" w:hAnsi="Calibri" w:cs="Calibri"/>
      <w:lang w:val="x-none" w:bidi="ar-SA"/>
    </w:rPr>
  </w:style>
  <w:style w:type="character" w:customStyle="1" w:styleId="ZnakZnak2">
    <w:name w:val="Znak Znak2"/>
    <w:rPr>
      <w:rFonts w:eastAsia="SimSun" w:cs="Mangal"/>
      <w:kern w:val="2"/>
      <w:sz w:val="24"/>
      <w:szCs w:val="24"/>
      <w:lang w:val="pl-PL" w:bidi="hi-IN"/>
    </w:rPr>
  </w:style>
  <w:style w:type="character" w:customStyle="1" w:styleId="Bodytext">
    <w:name w:val="Body text_"/>
    <w:rPr>
      <w:rFonts w:ascii="Calibri" w:eastAsia="Calibri" w:hAnsi="Calibri" w:cs="Calibri"/>
      <w:shd w:val="clear" w:color="auto" w:fill="FFFFFF"/>
      <w:lang w:bidi="ar-SA"/>
    </w:rPr>
  </w:style>
  <w:style w:type="character" w:customStyle="1" w:styleId="Bodytext6pt">
    <w:name w:val="Body text + 6 pt"/>
    <w:rPr>
      <w:rFonts w:ascii="Calibri" w:eastAsia="Calibri" w:hAnsi="Calibri" w:cs="Calibri"/>
      <w:color w:val="000000"/>
      <w:spacing w:val="0"/>
      <w:w w:val="100"/>
      <w:position w:val="0"/>
      <w:sz w:val="12"/>
      <w:szCs w:val="12"/>
      <w:shd w:val="clear" w:color="auto" w:fill="FFFFFF"/>
      <w:vertAlign w:val="baseline"/>
      <w:lang w:val="pl-PL"/>
    </w:rPr>
  </w:style>
  <w:style w:type="character" w:customStyle="1" w:styleId="Tekstpodstawowy1">
    <w:name w:val="Tekst podstawowy1"/>
    <w:rPr>
      <w:rFonts w:ascii="Calibri" w:eastAsia="Calibri" w:hAnsi="Calibri" w:cs="Calibri"/>
      <w:b w:val="0"/>
      <w:bCs w:val="0"/>
      <w:i w:val="0"/>
      <w:iCs w:val="0"/>
      <w:caps w:val="0"/>
      <w:smallCaps w:val="0"/>
      <w:strike w:val="0"/>
      <w:dstrike w:val="0"/>
      <w:color w:val="000000"/>
      <w:spacing w:val="0"/>
      <w:w w:val="100"/>
      <w:position w:val="0"/>
      <w:sz w:val="20"/>
      <w:szCs w:val="20"/>
      <w:u w:val="single"/>
      <w:shd w:val="clear" w:color="auto" w:fill="FFFFFF"/>
      <w:vertAlign w:val="baseline"/>
      <w:lang w:val="pl-PL"/>
    </w:rPr>
  </w:style>
  <w:style w:type="character" w:customStyle="1" w:styleId="Odwoaniedokomentarza1">
    <w:name w:val="Odwołanie do komentarza1"/>
    <w:rPr>
      <w:sz w:val="16"/>
      <w:szCs w:val="16"/>
    </w:rPr>
  </w:style>
  <w:style w:type="character" w:customStyle="1" w:styleId="ZnakZnak">
    <w:name w:val="Znak Znak"/>
    <w:rPr>
      <w:rFonts w:eastAsia="SimSun" w:cs="Mangal"/>
      <w:kern w:val="2"/>
      <w:sz w:val="24"/>
      <w:szCs w:val="24"/>
      <w:lang w:val="pl-PL" w:bidi="hi-IN"/>
    </w:rPr>
  </w:style>
  <w:style w:type="character" w:customStyle="1" w:styleId="ZnakZnak6">
    <w:name w:val="Znak Znak6"/>
    <w:rPr>
      <w:sz w:val="24"/>
      <w:szCs w:val="24"/>
      <w:lang w:val="pl-PL" w:bidi="ar-SA"/>
    </w:rPr>
  </w:style>
  <w:style w:type="character" w:customStyle="1" w:styleId="ZnakZnak7">
    <w:name w:val="Znak Znak7"/>
    <w:rPr>
      <w:rFonts w:eastAsia="SimSun" w:cs="Mangal"/>
      <w:kern w:val="2"/>
      <w:sz w:val="24"/>
      <w:szCs w:val="24"/>
      <w:lang w:val="pl-PL" w:bidi="hi-IN"/>
    </w:rPr>
  </w:style>
  <w:style w:type="character" w:customStyle="1" w:styleId="ZnakZnak70">
    <w:name w:val="Znak Znak7"/>
    <w:rPr>
      <w:rFonts w:ascii="SimSun" w:eastAsia="SimSun" w:hAnsi="SimSun" w:cs="Mangal"/>
      <w:kern w:val="2"/>
      <w:sz w:val="24"/>
      <w:szCs w:val="24"/>
      <w:lang w:val="pl-PL" w:bidi="hi-IN"/>
    </w:rPr>
  </w:style>
  <w:style w:type="character" w:customStyle="1" w:styleId="Znakinumeracji">
    <w:name w:val="Znaki numeracji"/>
  </w:style>
  <w:style w:type="paragraph" w:customStyle="1" w:styleId="Nagwek4">
    <w:name w:val="Nagłówek4"/>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widowControl/>
      <w:pBdr>
        <w:top w:val="none" w:sz="0" w:space="0" w:color="000000"/>
        <w:left w:val="none" w:sz="0" w:space="0" w:color="000000"/>
        <w:bottom w:val="none" w:sz="0" w:space="0" w:color="000000"/>
        <w:right w:val="none" w:sz="0" w:space="0" w:color="000000"/>
      </w:pBdr>
      <w:suppressAutoHyphens w:val="0"/>
      <w:spacing w:after="120" w:line="276" w:lineRule="auto"/>
      <w:textAlignment w:val="auto"/>
    </w:pPr>
    <w:rPr>
      <w:rFonts w:ascii="Calibri" w:eastAsia="Times New Roman" w:hAnsi="Calibri" w:cs="Times New Roman"/>
      <w:sz w:val="22"/>
      <w:szCs w:val="22"/>
      <w:lang w:bidi="ar-SA"/>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pPr>
      <w:suppressLineNumbers/>
    </w:pPr>
  </w:style>
  <w:style w:type="paragraph" w:customStyle="1" w:styleId="Nagwek3">
    <w:name w:val="Nagłówek3"/>
    <w:basedOn w:val="Normalny"/>
    <w:next w:val="Tekstpodstawowy"/>
    <w:pPr>
      <w:keepNext/>
      <w:spacing w:before="240" w:after="120"/>
    </w:pPr>
    <w:rPr>
      <w:rFonts w:ascii="Liberation Sans" w:eastAsia="Microsoft YaHei" w:hAnsi="Liberation Sans"/>
      <w:sz w:val="28"/>
      <w:szCs w:val="28"/>
    </w:rPr>
  </w:style>
  <w:style w:type="paragraph" w:customStyle="1" w:styleId="Podpis1">
    <w:name w:val="Podpis1"/>
    <w:basedOn w:val="Normalny"/>
    <w:pPr>
      <w:suppressLineNumbers/>
      <w:spacing w:before="120" w:after="120"/>
    </w:pPr>
    <w:rPr>
      <w:i/>
      <w:iCs/>
    </w:rPr>
  </w:style>
  <w:style w:type="paragraph" w:customStyle="1" w:styleId="Nagwek20">
    <w:name w:val="Nagłówek2"/>
    <w:basedOn w:val="Normalny"/>
    <w:next w:val="Tekstpodstawowy"/>
    <w:pPr>
      <w:keepNext/>
      <w:spacing w:before="240" w:after="120"/>
    </w:pPr>
    <w:rPr>
      <w:rFonts w:ascii="Liberation Sans" w:eastAsia="Microsoft YaHei" w:hAnsi="Liberation Sans"/>
      <w:sz w:val="28"/>
      <w:szCs w:val="28"/>
    </w:rPr>
  </w:style>
  <w:style w:type="paragraph" w:customStyle="1" w:styleId="Legenda3">
    <w:name w:val="Legenda3"/>
    <w:basedOn w:val="Normalny"/>
    <w:pPr>
      <w:suppressLineNumbers/>
      <w:spacing w:before="120" w:after="120"/>
    </w:pPr>
    <w:rPr>
      <w:i/>
      <w:iCs/>
    </w:rPr>
  </w:style>
  <w:style w:type="paragraph" w:customStyle="1" w:styleId="Nagwek10">
    <w:name w:val="Nagłówek1"/>
    <w:basedOn w:val="Normalny"/>
    <w:next w:val="Tekstpodstawowy"/>
    <w:pPr>
      <w:keepNext/>
      <w:spacing w:before="240" w:after="120"/>
    </w:pPr>
    <w:rPr>
      <w:rFonts w:ascii="Liberation Sans" w:eastAsia="Microsoft YaHei" w:hAnsi="Liberation Sans"/>
      <w:sz w:val="28"/>
      <w:szCs w:val="28"/>
    </w:rPr>
  </w:style>
  <w:style w:type="paragraph" w:customStyle="1" w:styleId="Legenda2">
    <w:name w:val="Legenda2"/>
    <w:basedOn w:val="Normalny"/>
    <w:pPr>
      <w:suppressLineNumbers/>
      <w:spacing w:before="120" w:after="120"/>
    </w:pPr>
    <w:rPr>
      <w:i/>
      <w:iCs/>
    </w:rPr>
  </w:style>
  <w:style w:type="paragraph" w:customStyle="1" w:styleId="Legenda1">
    <w:name w:val="Legenda1"/>
    <w:basedOn w:val="Normalny"/>
    <w:pPr>
      <w:suppressLineNumbers/>
      <w:spacing w:before="120" w:after="120"/>
    </w:pPr>
    <w:rPr>
      <w:i/>
      <w:iCs/>
    </w:rPr>
  </w:style>
  <w:style w:type="paragraph" w:styleId="NormalnyWeb">
    <w:name w:val="Normal (Web)"/>
    <w:basedOn w:val="Normalny"/>
  </w:style>
  <w:style w:type="paragraph" w:customStyle="1" w:styleId="Tekstkomentarza1">
    <w:name w:val="Tekst komentarza1"/>
    <w:basedOn w:val="Normalny"/>
    <w:pPr>
      <w:widowControl/>
      <w:pBdr>
        <w:top w:val="none" w:sz="0" w:space="0" w:color="000000"/>
        <w:left w:val="none" w:sz="0" w:space="0" w:color="000000"/>
        <w:bottom w:val="none" w:sz="0" w:space="0" w:color="000000"/>
        <w:right w:val="none" w:sz="0" w:space="0" w:color="000000"/>
      </w:pBdr>
      <w:suppressAutoHyphens w:val="0"/>
      <w:spacing w:after="200"/>
      <w:textAlignment w:val="auto"/>
    </w:pPr>
    <w:rPr>
      <w:rFonts w:ascii="Calibri" w:eastAsia="Times New Roman" w:hAnsi="Calibri" w:cs="Times New Roman"/>
      <w:sz w:val="20"/>
      <w:szCs w:val="20"/>
      <w:lang w:val="x-none" w:bidi="ar-SA"/>
    </w:rPr>
  </w:style>
  <w:style w:type="paragraph" w:styleId="Tekstdymka">
    <w:name w:val="Balloon Text"/>
    <w:basedOn w:val="Normalny"/>
    <w:rPr>
      <w:rFonts w:ascii="Tahoma" w:hAnsi="Tahoma" w:cs="Tahoma"/>
      <w:sz w:val="16"/>
      <w:szCs w:val="16"/>
    </w:rPr>
  </w:style>
  <w:style w:type="paragraph" w:customStyle="1" w:styleId="Tekstpodstawowy3">
    <w:name w:val="Tekst podstawowy3"/>
    <w:basedOn w:val="Normalny"/>
    <w:pPr>
      <w:pBdr>
        <w:top w:val="none" w:sz="0" w:space="0" w:color="000000"/>
        <w:left w:val="none" w:sz="0" w:space="0" w:color="000000"/>
        <w:bottom w:val="none" w:sz="0" w:space="0" w:color="000000"/>
        <w:right w:val="none" w:sz="0" w:space="0" w:color="000000"/>
      </w:pBdr>
      <w:shd w:val="clear" w:color="auto" w:fill="FFFFFF"/>
      <w:suppressAutoHyphens w:val="0"/>
      <w:spacing w:before="1800" w:after="300" w:line="0" w:lineRule="atLeast"/>
      <w:ind w:hanging="480"/>
      <w:textAlignment w:val="auto"/>
    </w:pPr>
    <w:rPr>
      <w:rFonts w:ascii="Calibri" w:eastAsia="Calibri" w:hAnsi="Calibri" w:cs="Times New Roman"/>
      <w:sz w:val="20"/>
      <w:szCs w:val="20"/>
      <w:shd w:val="clear" w:color="auto" w:fill="FFFFFF"/>
      <w:lang w:bidi="ar-SA"/>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dolnego">
    <w:name w:val="footnote text"/>
    <w:basedOn w:val="Normalny"/>
    <w:rPr>
      <w:sz w:val="20"/>
      <w:szCs w:val="20"/>
    </w:rPr>
  </w:style>
  <w:style w:type="paragraph" w:customStyle="1" w:styleId="Tekstpodstawowy31">
    <w:name w:val="Tekst podstawowy 31"/>
    <w:basedOn w:val="Normalny"/>
    <w:pPr>
      <w:widowControl/>
      <w:pBdr>
        <w:top w:val="none" w:sz="0" w:space="0" w:color="000000"/>
        <w:left w:val="none" w:sz="0" w:space="0" w:color="000000"/>
        <w:bottom w:val="none" w:sz="0" w:space="0" w:color="000000"/>
        <w:right w:val="none" w:sz="0" w:space="0" w:color="000000"/>
      </w:pBdr>
      <w:overflowPunct w:val="0"/>
      <w:autoSpaceDE w:val="0"/>
      <w:jc w:val="both"/>
      <w:textAlignment w:val="auto"/>
    </w:pPr>
    <w:rPr>
      <w:rFonts w:ascii="Arial" w:eastAsia="Times New Roman" w:hAnsi="Arial" w:cs="Arial"/>
      <w:szCs w:val="20"/>
      <w:lang w:bidi="ar-SA"/>
    </w:rPr>
  </w:style>
  <w:style w:type="paragraph" w:styleId="Tekstpodstawowywcity">
    <w:name w:val="Body Text Indent"/>
    <w:basedOn w:val="Normalny"/>
    <w:pPr>
      <w:widowControl/>
      <w:pBdr>
        <w:top w:val="none" w:sz="0" w:space="0" w:color="000000"/>
        <w:left w:val="none" w:sz="0" w:space="0" w:color="000000"/>
        <w:bottom w:val="none" w:sz="0" w:space="0" w:color="000000"/>
        <w:right w:val="none" w:sz="0" w:space="0" w:color="000000"/>
      </w:pBdr>
      <w:spacing w:after="120"/>
      <w:ind w:left="283"/>
      <w:textAlignment w:val="auto"/>
    </w:pPr>
    <w:rPr>
      <w:rFonts w:eastAsia="Times New Roman" w:cs="Times New Roman"/>
      <w:lang w:bidi="ar-SA"/>
    </w:rPr>
  </w:style>
  <w:style w:type="paragraph" w:customStyle="1" w:styleId="Tekstpodstawowy33">
    <w:name w:val="Tekst podstawowy 33"/>
    <w:basedOn w:val="Normalny"/>
    <w:pPr>
      <w:widowControl/>
      <w:pBdr>
        <w:top w:val="none" w:sz="0" w:space="0" w:color="000000"/>
        <w:left w:val="none" w:sz="0" w:space="0" w:color="000000"/>
        <w:bottom w:val="none" w:sz="0" w:space="0" w:color="000000"/>
        <w:right w:val="none" w:sz="0" w:space="0" w:color="000000"/>
      </w:pBdr>
      <w:spacing w:after="120"/>
      <w:textAlignment w:val="auto"/>
    </w:pPr>
    <w:rPr>
      <w:rFonts w:eastAsia="Times New Roman" w:cs="Times New Roman"/>
      <w:sz w:val="16"/>
      <w:szCs w:val="16"/>
      <w:lang w:bidi="ar-SA"/>
    </w:rPr>
  </w:style>
  <w:style w:type="paragraph" w:customStyle="1" w:styleId="Tekstpodstawowy23">
    <w:name w:val="Tekst podstawowy 23"/>
    <w:basedOn w:val="Normalny"/>
    <w:pPr>
      <w:widowControl/>
      <w:pBdr>
        <w:top w:val="none" w:sz="0" w:space="0" w:color="000000"/>
        <w:left w:val="none" w:sz="0" w:space="0" w:color="000000"/>
        <w:bottom w:val="none" w:sz="0" w:space="0" w:color="000000"/>
        <w:right w:val="none" w:sz="0" w:space="0" w:color="000000"/>
      </w:pBdr>
      <w:jc w:val="both"/>
      <w:textAlignment w:val="auto"/>
    </w:pPr>
    <w:rPr>
      <w:rFonts w:eastAsia="Times New Roman" w:cs="Calibri"/>
      <w:bCs/>
      <w:lang w:bidi="ar-SA"/>
    </w:rPr>
  </w:style>
  <w:style w:type="paragraph" w:customStyle="1" w:styleId="Zwykytekst4">
    <w:name w:val="Zwykły tekst4"/>
    <w:basedOn w:val="Normalny"/>
    <w:pPr>
      <w:widowControl/>
      <w:pBdr>
        <w:top w:val="none" w:sz="0" w:space="0" w:color="000000"/>
        <w:left w:val="none" w:sz="0" w:space="0" w:color="000000"/>
        <w:bottom w:val="none" w:sz="0" w:space="0" w:color="000000"/>
        <w:right w:val="none" w:sz="0" w:space="0" w:color="000000"/>
      </w:pBdr>
      <w:suppressAutoHyphens w:val="0"/>
      <w:textAlignment w:val="auto"/>
    </w:pPr>
    <w:rPr>
      <w:rFonts w:ascii="Consolas" w:eastAsia="Calibri" w:hAnsi="Consolas" w:cs="Times New Roman"/>
      <w:sz w:val="21"/>
      <w:szCs w:val="21"/>
      <w:lang w:val="x-none" w:bidi="ar-SA"/>
    </w:rPr>
  </w:style>
  <w:style w:type="paragraph" w:customStyle="1" w:styleId="western">
    <w:name w:val="western"/>
    <w:basedOn w:val="Normalny"/>
    <w:pPr>
      <w:widowControl/>
      <w:pBdr>
        <w:top w:val="none" w:sz="0" w:space="0" w:color="000000"/>
        <w:left w:val="none" w:sz="0" w:space="0" w:color="000000"/>
        <w:bottom w:val="none" w:sz="0" w:space="0" w:color="000000"/>
        <w:right w:val="none" w:sz="0" w:space="0" w:color="000000"/>
      </w:pBdr>
      <w:suppressAutoHyphens w:val="0"/>
      <w:spacing w:before="280" w:after="119"/>
      <w:textAlignment w:val="auto"/>
    </w:pPr>
    <w:rPr>
      <w:rFonts w:eastAsia="Times New Roman" w:cs="Times New Roman"/>
      <w:lang w:bidi="ar-SA"/>
    </w:rPr>
  </w:style>
  <w:style w:type="paragraph" w:customStyle="1" w:styleId="Standard">
    <w:name w:val="Standard"/>
    <w:qFormat/>
    <w:pPr>
      <w:widowControl w:val="0"/>
      <w:suppressAutoHyphens/>
    </w:pPr>
    <w:rPr>
      <w:rFonts w:cs="Calibri"/>
      <w:sz w:val="24"/>
      <w:lang w:eastAsia="zh-CN"/>
    </w:rPr>
  </w:style>
  <w:style w:type="paragraph" w:styleId="Akapitzlist">
    <w:name w:val="List Paragraph"/>
    <w:basedOn w:val="Normalny"/>
    <w:qFormat/>
    <w:pPr>
      <w:widowControl/>
      <w:pBdr>
        <w:top w:val="none" w:sz="0" w:space="0" w:color="000000"/>
        <w:left w:val="none" w:sz="0" w:space="0" w:color="000000"/>
        <w:bottom w:val="none" w:sz="0" w:space="0" w:color="000000"/>
        <w:right w:val="none" w:sz="0" w:space="0" w:color="000000"/>
      </w:pBdr>
      <w:ind w:left="720"/>
      <w:textAlignment w:val="auto"/>
    </w:pPr>
    <w:rPr>
      <w:rFonts w:eastAsia="Times New Roman" w:cs="Calibri"/>
      <w:lang w:bidi="ar-SA"/>
    </w:rPr>
  </w:style>
  <w:style w:type="paragraph" w:customStyle="1" w:styleId="ust">
    <w:name w:val="ust"/>
    <w:pPr>
      <w:suppressAutoHyphens/>
      <w:spacing w:before="60" w:after="60"/>
      <w:ind w:left="426" w:hanging="284"/>
      <w:jc w:val="both"/>
    </w:pPr>
    <w:rPr>
      <w:rFonts w:cs="Calibri"/>
      <w:sz w:val="24"/>
      <w:lang w:eastAsia="zh-CN"/>
    </w:rPr>
  </w:style>
  <w:style w:type="paragraph" w:customStyle="1" w:styleId="Wyliczaniess">
    <w:name w:val="Wyliczanie ss"/>
    <w:pPr>
      <w:suppressAutoHyphens/>
      <w:spacing w:before="56" w:after="56"/>
      <w:ind w:left="340" w:hanging="340"/>
    </w:pPr>
    <w:rPr>
      <w:rFonts w:cs="Calibri"/>
      <w:color w:val="000000"/>
      <w:sz w:val="26"/>
      <w:lang w:eastAsia="zh-CN"/>
    </w:rPr>
  </w:style>
  <w:style w:type="paragraph" w:customStyle="1" w:styleId="Default">
    <w:name w:val="Default"/>
    <w:pPr>
      <w:suppressAutoHyphens/>
      <w:autoSpaceDE w:val="0"/>
    </w:pPr>
    <w:rPr>
      <w:color w:val="000000"/>
      <w:sz w:val="24"/>
      <w:szCs w:val="24"/>
      <w:lang w:eastAsia="zh-CN"/>
    </w:rPr>
  </w:style>
  <w:style w:type="paragraph" w:customStyle="1" w:styleId="Tekstpodstawowy21">
    <w:name w:val="Tekst podstawowy 21"/>
    <w:basedOn w:val="Normalny"/>
    <w:pPr>
      <w:widowControl/>
      <w:pBdr>
        <w:top w:val="none" w:sz="0" w:space="0" w:color="000000"/>
        <w:left w:val="none" w:sz="0" w:space="0" w:color="000000"/>
        <w:bottom w:val="none" w:sz="0" w:space="0" w:color="000000"/>
        <w:right w:val="none" w:sz="0" w:space="0" w:color="000000"/>
      </w:pBdr>
      <w:tabs>
        <w:tab w:val="left" w:pos="360"/>
      </w:tabs>
      <w:jc w:val="both"/>
      <w:textAlignment w:val="auto"/>
    </w:pPr>
    <w:rPr>
      <w:rFonts w:ascii="Arial" w:eastAsia="Times New Roman" w:hAnsi="Arial" w:cs="Arial"/>
      <w:color w:val="FF0000"/>
      <w:sz w:val="20"/>
      <w:szCs w:val="23"/>
      <w:u w:val="single"/>
      <w:lang w:bidi="ar-SA"/>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Tekstpodstawowy22">
    <w:name w:val="Tekst podstawowy 22"/>
    <w:basedOn w:val="Normalny"/>
    <w:pPr>
      <w:jc w:val="both"/>
    </w:pPr>
    <w:rPr>
      <w:rFonts w:ascii="Calibri" w:hAnsi="Calibri" w:cs="Calibri"/>
      <w:color w:val="000000"/>
      <w:sz w:val="22"/>
      <w:szCs w:val="22"/>
    </w:rPr>
  </w:style>
  <w:style w:type="paragraph" w:styleId="Bezodstpw">
    <w:name w:val="No Spacing"/>
    <w:qFormat/>
    <w:pPr>
      <w:widowControl w:val="0"/>
      <w:suppressAutoHyphens/>
      <w:textAlignment w:val="baseline"/>
    </w:pPr>
    <w:rPr>
      <w:rFonts w:eastAsia="SimSun" w:cs="Mangal"/>
      <w:kern w:val="2"/>
      <w:sz w:val="24"/>
      <w:szCs w:val="21"/>
      <w:lang w:eastAsia="zh-CN" w:bidi="hi-IN"/>
    </w:rPr>
  </w:style>
  <w:style w:type="paragraph" w:customStyle="1" w:styleId="Stopka1">
    <w:name w:val="Stopka1"/>
    <w:basedOn w:val="Gwkaistopka"/>
    <w:rPr>
      <w:sz w:val="20"/>
      <w:szCs w:val="20"/>
    </w:rPr>
  </w:style>
  <w:style w:type="paragraph" w:customStyle="1" w:styleId="Akapitzlist1">
    <w:name w:val="Akapit z listą1"/>
    <w:basedOn w:val="Normalny"/>
    <w:pPr>
      <w:spacing w:after="160"/>
      <w:ind w:left="720"/>
    </w:pPr>
  </w:style>
  <w:style w:type="character" w:styleId="Odwoaniedokomentarza">
    <w:name w:val="annotation reference"/>
    <w:uiPriority w:val="99"/>
    <w:semiHidden/>
    <w:unhideWhenUsed/>
    <w:rsid w:val="00613420"/>
    <w:rPr>
      <w:sz w:val="16"/>
      <w:szCs w:val="16"/>
    </w:rPr>
  </w:style>
  <w:style w:type="paragraph" w:styleId="Tekstkomentarza">
    <w:name w:val="annotation text"/>
    <w:basedOn w:val="Normalny"/>
    <w:link w:val="TekstkomentarzaZnak"/>
    <w:uiPriority w:val="99"/>
    <w:unhideWhenUsed/>
    <w:rsid w:val="00613420"/>
    <w:rPr>
      <w:sz w:val="20"/>
      <w:szCs w:val="18"/>
    </w:rPr>
  </w:style>
  <w:style w:type="character" w:customStyle="1" w:styleId="TekstkomentarzaZnak">
    <w:name w:val="Tekst komentarza Znak"/>
    <w:link w:val="Tekstkomentarza"/>
    <w:uiPriority w:val="99"/>
    <w:rsid w:val="00613420"/>
    <w:rPr>
      <w:rFonts w:eastAsia="SimSun" w:cs="Mangal"/>
      <w:kern w:val="2"/>
      <w:szCs w:val="18"/>
      <w:lang w:eastAsia="zh-CN" w:bidi="hi-IN"/>
    </w:rPr>
  </w:style>
  <w:style w:type="paragraph" w:styleId="Tematkomentarza">
    <w:name w:val="annotation subject"/>
    <w:basedOn w:val="Tekstkomentarza"/>
    <w:next w:val="Tekstkomentarza"/>
    <w:link w:val="TematkomentarzaZnak"/>
    <w:uiPriority w:val="99"/>
    <w:semiHidden/>
    <w:unhideWhenUsed/>
    <w:rsid w:val="00613420"/>
    <w:rPr>
      <w:b/>
      <w:bCs/>
    </w:rPr>
  </w:style>
  <w:style w:type="character" w:customStyle="1" w:styleId="TematkomentarzaZnak">
    <w:name w:val="Temat komentarza Znak"/>
    <w:link w:val="Tematkomentarza"/>
    <w:uiPriority w:val="99"/>
    <w:semiHidden/>
    <w:rsid w:val="00613420"/>
    <w:rPr>
      <w:rFonts w:eastAsia="SimSun" w:cs="Mangal"/>
      <w:b/>
      <w:bCs/>
      <w:kern w:val="2"/>
      <w:szCs w:val="18"/>
      <w:lang w:eastAsia="zh-CN" w:bidi="hi-IN"/>
    </w:rPr>
  </w:style>
  <w:style w:type="paragraph" w:customStyle="1" w:styleId="Textbody">
    <w:name w:val="Text body"/>
    <w:basedOn w:val="Standard"/>
    <w:rsid w:val="00E368D2"/>
    <w:pPr>
      <w:widowControl/>
      <w:autoSpaceDN w:val="0"/>
      <w:textAlignment w:val="baseline"/>
    </w:pPr>
    <w:rPr>
      <w:rFonts w:ascii="Calibri" w:eastAsia="SimSun" w:hAnsi="Calibri" w:cs="F"/>
      <w:kern w:val="3"/>
      <w:szCs w:val="24"/>
      <w:lang w:eastAsia="en-US"/>
    </w:rPr>
  </w:style>
  <w:style w:type="paragraph" w:styleId="Tekstpodstawowy30">
    <w:name w:val="Body Text 3"/>
    <w:basedOn w:val="Normalny"/>
    <w:link w:val="Tekstpodstawowy3Znak"/>
    <w:uiPriority w:val="99"/>
    <w:unhideWhenUsed/>
    <w:rsid w:val="00A74CCA"/>
    <w:pPr>
      <w:suppressAutoHyphens w:val="0"/>
      <w:spacing w:after="120"/>
      <w:textAlignment w:val="auto"/>
    </w:pPr>
    <w:rPr>
      <w:rFonts w:ascii="Arial" w:eastAsia="Arial" w:hAnsi="Arial" w:cs="Arial"/>
      <w:kern w:val="0"/>
      <w:sz w:val="16"/>
      <w:szCs w:val="16"/>
      <w:lang w:val="en-US" w:eastAsia="en-US" w:bidi="ar-SA"/>
    </w:rPr>
  </w:style>
  <w:style w:type="character" w:customStyle="1" w:styleId="Tekstpodstawowy3Znak">
    <w:name w:val="Tekst podstawowy 3 Znak"/>
    <w:link w:val="Tekstpodstawowy30"/>
    <w:uiPriority w:val="99"/>
    <w:rsid w:val="00A74CCA"/>
    <w:rPr>
      <w:rFonts w:ascii="Arial" w:eastAsia="Arial" w:hAnsi="Arial" w:cs="Arial"/>
      <w:sz w:val="16"/>
      <w:szCs w:val="16"/>
      <w:lang w:val="en-US" w:eastAsia="en-US"/>
    </w:rPr>
  </w:style>
  <w:style w:type="paragraph" w:styleId="Tekstpodstawowy2">
    <w:name w:val="Body Text 2"/>
    <w:basedOn w:val="Normalny"/>
    <w:link w:val="Tekstpodstawowy2Znak"/>
    <w:uiPriority w:val="99"/>
    <w:unhideWhenUsed/>
    <w:rsid w:val="00A74CCA"/>
    <w:pPr>
      <w:suppressAutoHyphens w:val="0"/>
      <w:spacing w:after="120" w:line="480" w:lineRule="auto"/>
      <w:textAlignment w:val="auto"/>
    </w:pPr>
    <w:rPr>
      <w:rFonts w:ascii="Arial" w:eastAsia="Arial" w:hAnsi="Arial" w:cs="Arial"/>
      <w:kern w:val="0"/>
      <w:sz w:val="22"/>
      <w:szCs w:val="22"/>
      <w:lang w:val="en-US" w:eastAsia="en-US" w:bidi="ar-SA"/>
    </w:rPr>
  </w:style>
  <w:style w:type="character" w:customStyle="1" w:styleId="Tekstpodstawowy2Znak">
    <w:name w:val="Tekst podstawowy 2 Znak"/>
    <w:link w:val="Tekstpodstawowy2"/>
    <w:uiPriority w:val="99"/>
    <w:rsid w:val="00A74CCA"/>
    <w:rPr>
      <w:rFonts w:ascii="Arial" w:eastAsia="Arial" w:hAnsi="Arial" w:cs="Arial"/>
      <w:sz w:val="22"/>
      <w:szCs w:val="22"/>
      <w:lang w:val="en-US" w:eastAsia="en-US"/>
    </w:rPr>
  </w:style>
  <w:style w:type="paragraph" w:customStyle="1" w:styleId="Tekstpodstawowy32">
    <w:name w:val="Tekst podstawowy 32"/>
    <w:basedOn w:val="Normalny"/>
    <w:rsid w:val="00605E82"/>
    <w:pPr>
      <w:widowControl/>
      <w:suppressAutoHyphens w:val="0"/>
      <w:overflowPunct w:val="0"/>
      <w:autoSpaceDE w:val="0"/>
      <w:autoSpaceDN w:val="0"/>
      <w:adjustRightInd w:val="0"/>
      <w:jc w:val="both"/>
    </w:pPr>
    <w:rPr>
      <w:rFonts w:ascii="Arial" w:eastAsia="Times New Roman" w:hAnsi="Arial" w:cs="Times New Roman"/>
      <w:kern w:val="0"/>
      <w:szCs w:val="20"/>
      <w:lang w:eastAsia="pl-PL" w:bidi="ar-SA"/>
    </w:rPr>
  </w:style>
  <w:style w:type="paragraph" w:customStyle="1" w:styleId="Kolorowalistaakcent11">
    <w:name w:val="Kolorowa lista — akcent 11"/>
    <w:basedOn w:val="Normalny"/>
    <w:uiPriority w:val="34"/>
    <w:qFormat/>
    <w:rsid w:val="00AE6F94"/>
    <w:pPr>
      <w:widowControl/>
      <w:suppressAutoHyphens w:val="0"/>
      <w:spacing w:after="200" w:line="276" w:lineRule="auto"/>
      <w:ind w:left="720"/>
      <w:contextualSpacing/>
      <w:textAlignment w:val="auto"/>
    </w:pPr>
    <w:rPr>
      <w:rFonts w:ascii="Calibri" w:eastAsia="Calibri" w:hAnsi="Calibri" w:cs="Times New Roman"/>
      <w:kern w:val="0"/>
      <w:sz w:val="22"/>
      <w:szCs w:val="22"/>
      <w:lang w:eastAsia="en-US" w:bidi="ar-SA"/>
    </w:rPr>
  </w:style>
  <w:style w:type="character" w:customStyle="1" w:styleId="Teksttreci0">
    <w:name w:val="Tekst treści_"/>
    <w:rsid w:val="001E4839"/>
    <w:rPr>
      <w:rFonts w:ascii="Verdana" w:eastAsia="Verdana" w:hAnsi="Verdana" w:cs="Verdana"/>
      <w:sz w:val="15"/>
      <w:szCs w:val="15"/>
      <w:shd w:val="clear" w:color="auto" w:fill="FFFFFF"/>
    </w:rPr>
  </w:style>
  <w:style w:type="character" w:customStyle="1" w:styleId="StopkaZnak">
    <w:name w:val="Stopka Znak"/>
    <w:basedOn w:val="Domylnaczcionkaakapitu"/>
    <w:link w:val="Stopka"/>
    <w:uiPriority w:val="99"/>
    <w:rsid w:val="00547D42"/>
    <w:rPr>
      <w:rFonts w:eastAsia="SimSu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4335</Words>
  <Characters>26012</Characters>
  <Application>Microsoft Office Word</Application>
  <DocSecurity>0</DocSecurity>
  <Lines>216</Lines>
  <Paragraphs>60</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30287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jpanczyk</dc:creator>
  <cp:keywords/>
  <cp:lastModifiedBy>Andrzej Ksiązek</cp:lastModifiedBy>
  <cp:revision>5</cp:revision>
  <cp:lastPrinted>2026-08-21T10:57:00Z</cp:lastPrinted>
  <dcterms:created xsi:type="dcterms:W3CDTF">2026-08-12T12:53:00Z</dcterms:created>
  <dcterms:modified xsi:type="dcterms:W3CDTF">2026-08-21T11:03:00Z</dcterms:modified>
</cp:coreProperties>
</file>