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18CAA" w14:textId="5A302E0D" w:rsidR="005914B0" w:rsidRPr="00096481" w:rsidRDefault="005914B0" w:rsidP="00096481">
      <w:pPr>
        <w:spacing w:line="276" w:lineRule="auto"/>
        <w:jc w:val="right"/>
        <w:rPr>
          <w:rFonts w:ascii="Cambria" w:hAnsi="Cambria"/>
          <w:lang w:val="pl-PL"/>
        </w:rPr>
      </w:pPr>
      <w:r w:rsidRPr="00096481">
        <w:rPr>
          <w:rFonts w:ascii="Cambria" w:hAnsi="Cambria"/>
          <w:lang w:val="pl-PL"/>
        </w:rPr>
        <w:t xml:space="preserve">Załącznik Nr </w:t>
      </w:r>
      <w:r w:rsidR="003B5806" w:rsidRPr="00096481">
        <w:rPr>
          <w:rFonts w:ascii="Cambria" w:hAnsi="Cambria"/>
          <w:lang w:val="pl-PL"/>
        </w:rPr>
        <w:t xml:space="preserve">4 </w:t>
      </w:r>
      <w:r w:rsidRPr="00096481">
        <w:rPr>
          <w:rFonts w:ascii="Cambria" w:hAnsi="Cambria"/>
          <w:lang w:val="pl-PL"/>
        </w:rPr>
        <w:t>do SWZ</w:t>
      </w:r>
    </w:p>
    <w:p w14:paraId="1D4FC241" w14:textId="77777777" w:rsidR="008527E5" w:rsidRDefault="008527E5" w:rsidP="00B4470E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lang w:val="pl-PL"/>
        </w:rPr>
      </w:pPr>
    </w:p>
    <w:p w14:paraId="774072D7" w14:textId="4E07D3A8" w:rsidR="00B4470E" w:rsidRPr="00953F3A" w:rsidRDefault="00B4470E" w:rsidP="00B4470E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lang w:val="pl-PL"/>
        </w:rPr>
      </w:pPr>
      <w:r w:rsidRPr="00953F3A">
        <w:rPr>
          <w:rFonts w:ascii="Cambria" w:hAnsi="Cambria"/>
          <w:b/>
          <w:bCs/>
          <w:lang w:val="pl-PL"/>
        </w:rPr>
        <w:t>Wzór oświadczenia wykonawcy</w:t>
      </w:r>
      <w:r w:rsidR="0028694B">
        <w:rPr>
          <w:rFonts w:ascii="Cambria" w:hAnsi="Cambria"/>
          <w:b/>
          <w:bCs/>
          <w:lang w:val="pl-PL"/>
        </w:rPr>
        <w:t xml:space="preserve"> </w:t>
      </w:r>
      <w:r w:rsidR="00323CC7">
        <w:rPr>
          <w:rFonts w:ascii="Cambria" w:hAnsi="Cambria"/>
          <w:b/>
          <w:bCs/>
          <w:lang w:val="pl-PL"/>
        </w:rPr>
        <w:t xml:space="preserve">/wykonawcy wspólnie </w:t>
      </w:r>
      <w:r w:rsidR="00E71E2A">
        <w:rPr>
          <w:rFonts w:ascii="Cambria" w:hAnsi="Cambria"/>
          <w:b/>
          <w:bCs/>
          <w:lang w:val="pl-PL"/>
        </w:rPr>
        <w:t xml:space="preserve">ubiegającego się </w:t>
      </w:r>
      <w:r w:rsidR="00323CC7">
        <w:rPr>
          <w:rFonts w:ascii="Cambria" w:hAnsi="Cambria"/>
          <w:b/>
          <w:bCs/>
          <w:lang w:val="pl-PL"/>
        </w:rPr>
        <w:br/>
      </w:r>
      <w:r w:rsidR="00E71E2A">
        <w:rPr>
          <w:rFonts w:ascii="Cambria" w:hAnsi="Cambria"/>
          <w:b/>
          <w:bCs/>
          <w:lang w:val="pl-PL"/>
        </w:rPr>
        <w:t>o udzielenie zamówienia</w:t>
      </w:r>
      <w:r w:rsidR="00DC720A">
        <w:rPr>
          <w:rFonts w:ascii="Cambria" w:hAnsi="Cambria"/>
          <w:b/>
          <w:bCs/>
          <w:lang w:val="pl-PL"/>
        </w:rPr>
        <w:t xml:space="preserve"> </w:t>
      </w:r>
      <w:r w:rsidRPr="00953F3A">
        <w:rPr>
          <w:rFonts w:ascii="Cambria" w:hAnsi="Cambria"/>
          <w:b/>
          <w:bCs/>
          <w:lang w:val="pl-PL"/>
        </w:rPr>
        <w:t>składanego na podstawie art. 125 ust. 1 ustawy Pzp</w:t>
      </w:r>
    </w:p>
    <w:p w14:paraId="7E82A48D" w14:textId="06419AD2" w:rsidR="005914B0" w:rsidRPr="00953F3A" w:rsidRDefault="00B4470E" w:rsidP="00B4470E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u w:val="single"/>
          <w:lang w:val="pl-PL"/>
        </w:rPr>
      </w:pPr>
      <w:r w:rsidRPr="00953F3A">
        <w:rPr>
          <w:rFonts w:ascii="Cambria" w:hAnsi="Cambria"/>
          <w:bCs/>
          <w:lang w:val="pl-PL"/>
        </w:rPr>
        <w:t xml:space="preserve"> </w:t>
      </w:r>
      <w:r w:rsidR="005914B0" w:rsidRPr="00953F3A">
        <w:rPr>
          <w:rFonts w:ascii="Cambria" w:hAnsi="Cambria"/>
          <w:bCs/>
          <w:lang w:val="pl-PL"/>
        </w:rPr>
        <w:t xml:space="preserve">(Znak postępowania: </w:t>
      </w:r>
      <w:r w:rsidR="005914B0" w:rsidRPr="00953F3A">
        <w:rPr>
          <w:rFonts w:ascii="Cambria" w:hAnsi="Cambria"/>
          <w:b/>
          <w:lang w:val="pl-PL"/>
        </w:rPr>
        <w:t>IR.271.</w:t>
      </w:r>
      <w:r w:rsidR="00F802A4">
        <w:rPr>
          <w:rFonts w:ascii="Cambria" w:hAnsi="Cambria"/>
          <w:b/>
          <w:lang w:val="pl-PL"/>
        </w:rPr>
        <w:t>58</w:t>
      </w:r>
      <w:r w:rsidR="005914B0" w:rsidRPr="00953F3A">
        <w:rPr>
          <w:rFonts w:ascii="Cambria" w:hAnsi="Cambria"/>
          <w:b/>
          <w:lang w:val="pl-PL"/>
        </w:rPr>
        <w:t>.202</w:t>
      </w:r>
      <w:r w:rsidR="00A276B4">
        <w:rPr>
          <w:rFonts w:ascii="Cambria" w:hAnsi="Cambria"/>
          <w:b/>
          <w:lang w:val="pl-PL"/>
        </w:rPr>
        <w:t>6</w:t>
      </w:r>
      <w:r w:rsidR="005914B0" w:rsidRPr="00953F3A">
        <w:rPr>
          <w:rFonts w:ascii="Cambria" w:hAnsi="Cambria"/>
          <w:bCs/>
          <w:lang w:val="pl-PL"/>
        </w:rPr>
        <w:t>)</w:t>
      </w:r>
    </w:p>
    <w:p w14:paraId="74EFBE90" w14:textId="77777777" w:rsidR="005914B0" w:rsidRPr="00953F3A" w:rsidRDefault="005914B0" w:rsidP="005914B0">
      <w:pPr>
        <w:pStyle w:val="Bezodstpw"/>
        <w:spacing w:line="276" w:lineRule="auto"/>
        <w:rPr>
          <w:rFonts w:ascii="Cambria" w:hAnsi="Cambria"/>
          <w:b/>
          <w:color w:val="FF0000"/>
          <w:u w:val="single"/>
          <w:lang w:val="pl-PL"/>
        </w:rPr>
      </w:pPr>
    </w:p>
    <w:p w14:paraId="2C6E9891" w14:textId="77777777" w:rsidR="005914B0" w:rsidRPr="00953F3A" w:rsidRDefault="005914B0" w:rsidP="005914B0">
      <w:pPr>
        <w:pStyle w:val="Bezodstpw"/>
        <w:spacing w:line="276" w:lineRule="auto"/>
        <w:rPr>
          <w:rFonts w:ascii="Cambria" w:hAnsi="Cambria"/>
          <w:b/>
          <w:u w:val="single"/>
          <w:lang w:val="pl-PL"/>
        </w:rPr>
      </w:pPr>
      <w:r w:rsidRPr="00953F3A">
        <w:rPr>
          <w:rFonts w:ascii="Cambria" w:hAnsi="Cambria"/>
          <w:b/>
          <w:u w:val="single"/>
          <w:lang w:val="pl-PL"/>
        </w:rPr>
        <w:t>ZAMAWIAJĄCY:</w:t>
      </w:r>
    </w:p>
    <w:p w14:paraId="29DFCF10" w14:textId="77777777" w:rsidR="005914B0" w:rsidRPr="00953F3A" w:rsidRDefault="005914B0" w:rsidP="005914B0">
      <w:pPr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>Gmina Przecław zwana dalej „Zamawiającym”</w:t>
      </w:r>
    </w:p>
    <w:p w14:paraId="0A17713B" w14:textId="77777777" w:rsidR="005914B0" w:rsidRPr="00953F3A" w:rsidRDefault="005914B0" w:rsidP="005914B0">
      <w:pPr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>Adres:</w:t>
      </w:r>
      <w:r w:rsidRPr="00953F3A">
        <w:rPr>
          <w:rFonts w:ascii="Cambria" w:hAnsi="Cambria"/>
          <w:b/>
          <w:lang w:val="pl-PL"/>
        </w:rPr>
        <w:tab/>
        <w:t>39-320 Przecław, ul. Kilińskiego 7</w:t>
      </w:r>
    </w:p>
    <w:p w14:paraId="405FA4CC" w14:textId="77777777" w:rsidR="005914B0" w:rsidRPr="00953F3A" w:rsidRDefault="005914B0" w:rsidP="005914B0">
      <w:pPr>
        <w:spacing w:after="37"/>
        <w:ind w:right="8"/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 xml:space="preserve">NIP </w:t>
      </w:r>
      <w:r w:rsidRPr="00953F3A">
        <w:rPr>
          <w:rFonts w:ascii="Cambria" w:hAnsi="Cambria"/>
          <w:b/>
          <w:lang w:val="pl-PL"/>
        </w:rPr>
        <w:tab/>
      </w:r>
      <w:r w:rsidRPr="00953F3A">
        <w:rPr>
          <w:rFonts w:ascii="Cambria" w:hAnsi="Cambria"/>
          <w:b/>
          <w:lang w:val="pl-PL"/>
        </w:rPr>
        <w:tab/>
        <w:t xml:space="preserve">817-19-799-11, REGON 690581927 </w:t>
      </w:r>
    </w:p>
    <w:p w14:paraId="30420113" w14:textId="04BF923A" w:rsidR="005914B0" w:rsidRPr="00953F3A" w:rsidRDefault="007C34EC" w:rsidP="005914B0">
      <w:pPr>
        <w:spacing w:after="37"/>
        <w:ind w:right="8"/>
        <w:rPr>
          <w:rFonts w:ascii="Cambria" w:hAnsi="Cambria"/>
          <w:b/>
          <w:lang w:val="pl-PL"/>
        </w:rPr>
      </w:pPr>
      <w:r>
        <w:rPr>
          <w:rFonts w:ascii="Cambria" w:hAnsi="Cambria"/>
          <w:b/>
          <w:lang w:val="pl-PL"/>
        </w:rPr>
        <w:t xml:space="preserve">Telefon: </w:t>
      </w:r>
      <w:r>
        <w:rPr>
          <w:rFonts w:ascii="Cambria" w:hAnsi="Cambria"/>
          <w:b/>
          <w:lang w:val="pl-PL"/>
        </w:rPr>
        <w:tab/>
        <w:t>(</w:t>
      </w:r>
      <w:r w:rsidR="005914B0" w:rsidRPr="00953F3A">
        <w:rPr>
          <w:rFonts w:ascii="Cambria" w:hAnsi="Cambria"/>
          <w:b/>
          <w:lang w:val="pl-PL"/>
        </w:rPr>
        <w:t>17) 58 13 119, (17) 227 67 10,</w:t>
      </w:r>
    </w:p>
    <w:p w14:paraId="6F2FFD02" w14:textId="1D80F571" w:rsidR="005914B0" w:rsidRPr="00953F3A" w:rsidRDefault="00B4470E" w:rsidP="005914B0">
      <w:pPr>
        <w:spacing w:after="37"/>
        <w:ind w:right="8"/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 xml:space="preserve">Adres poczty elektronicznej: </w:t>
      </w:r>
      <w:r w:rsidRPr="00953F3A">
        <w:rPr>
          <w:rFonts w:ascii="Cambria" w:hAnsi="Cambria"/>
          <w:b/>
          <w:lang w:val="pl-PL"/>
        </w:rPr>
        <w:tab/>
      </w:r>
      <w:hyperlink r:id="rId8" w:history="1">
        <w:r w:rsidR="00323CC7" w:rsidRPr="00B61E08">
          <w:rPr>
            <w:rStyle w:val="Hipercze"/>
            <w:rFonts w:ascii="Cambria" w:hAnsi="Cambria"/>
            <w:b/>
            <w:lang w:val="pl-PL"/>
          </w:rPr>
          <w:t>urzadmiejski@przeclaw.org</w:t>
        </w:r>
      </w:hyperlink>
      <w:r w:rsidR="00323CC7">
        <w:rPr>
          <w:rFonts w:ascii="Cambria" w:hAnsi="Cambria"/>
          <w:b/>
          <w:lang w:val="pl-PL"/>
        </w:rPr>
        <w:t xml:space="preserve"> </w:t>
      </w:r>
      <w:r w:rsidR="005914B0" w:rsidRPr="00953F3A">
        <w:rPr>
          <w:rFonts w:ascii="Cambria" w:hAnsi="Cambria"/>
          <w:b/>
          <w:lang w:val="pl-PL"/>
        </w:rPr>
        <w:t xml:space="preserve"> </w:t>
      </w:r>
    </w:p>
    <w:p w14:paraId="1F0A1E07" w14:textId="6C31343F" w:rsidR="005914B0" w:rsidRPr="00953F3A" w:rsidRDefault="00B4470E" w:rsidP="005914B0">
      <w:pPr>
        <w:spacing w:after="37"/>
        <w:ind w:right="8"/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 xml:space="preserve">Strona internetowa (BIP):  </w:t>
      </w:r>
      <w:r w:rsidRPr="00953F3A">
        <w:rPr>
          <w:rFonts w:ascii="Cambria" w:hAnsi="Cambria"/>
          <w:b/>
          <w:lang w:val="pl-PL"/>
        </w:rPr>
        <w:tab/>
      </w:r>
      <w:hyperlink r:id="rId9" w:history="1">
        <w:r w:rsidR="00323CC7" w:rsidRPr="00B61E08">
          <w:rPr>
            <w:rStyle w:val="Hipercze"/>
            <w:rFonts w:ascii="Cambria" w:hAnsi="Cambria"/>
            <w:b/>
            <w:lang w:val="pl-PL"/>
          </w:rPr>
          <w:t>https://bipgminaprzeclaw.pl/</w:t>
        </w:r>
      </w:hyperlink>
      <w:r w:rsidR="00323CC7">
        <w:rPr>
          <w:rFonts w:ascii="Cambria" w:hAnsi="Cambria"/>
          <w:b/>
          <w:lang w:val="pl-PL"/>
        </w:rPr>
        <w:t xml:space="preserve"> </w:t>
      </w:r>
    </w:p>
    <w:p w14:paraId="622EC663" w14:textId="77777777" w:rsidR="007D5AEC" w:rsidRPr="00953F3A" w:rsidRDefault="007D5AEC" w:rsidP="007D5AEC">
      <w:pPr>
        <w:tabs>
          <w:tab w:val="left" w:pos="567"/>
          <w:tab w:val="left" w:pos="3120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  <w:lang w:val="pl-PL"/>
        </w:rPr>
      </w:pPr>
    </w:p>
    <w:p w14:paraId="377DA79F" w14:textId="77777777" w:rsidR="005914B0" w:rsidRPr="00953F3A" w:rsidRDefault="007D5AEC" w:rsidP="007D5AEC">
      <w:pPr>
        <w:tabs>
          <w:tab w:val="left" w:pos="567"/>
          <w:tab w:val="left" w:pos="3120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  <w:lang w:val="pl-PL"/>
        </w:rPr>
      </w:pPr>
      <w:r w:rsidRPr="00953F3A">
        <w:rPr>
          <w:rFonts w:ascii="Cambria" w:hAnsi="Cambria"/>
          <w:b/>
          <w:bCs/>
          <w:color w:val="000000" w:themeColor="text1"/>
          <w:u w:val="single"/>
          <w:lang w:val="pl-PL"/>
        </w:rPr>
        <w:t>WYKONAWCA:</w:t>
      </w:r>
    </w:p>
    <w:p w14:paraId="6A944890" w14:textId="77777777" w:rsidR="005914B0" w:rsidRPr="00953F3A" w:rsidRDefault="005914B0" w:rsidP="005914B0">
      <w:pPr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</w:p>
    <w:p w14:paraId="55B0B94B" w14:textId="77777777" w:rsidR="005914B0" w:rsidRPr="00953F3A" w:rsidRDefault="005914B0" w:rsidP="005914B0">
      <w:pPr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</w:p>
    <w:p w14:paraId="77C14B2F" w14:textId="77777777" w:rsidR="005914B0" w:rsidRPr="00953F3A" w:rsidRDefault="005914B0" w:rsidP="005914B0">
      <w:pPr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</w:p>
    <w:p w14:paraId="4D6E3B37" w14:textId="77777777" w:rsidR="005914B0" w:rsidRPr="00953F3A" w:rsidRDefault="005914B0" w:rsidP="007D5AEC">
      <w:pPr>
        <w:spacing w:line="276" w:lineRule="auto"/>
        <w:ind w:right="2409"/>
        <w:jc w:val="center"/>
        <w:rPr>
          <w:rFonts w:ascii="Cambria" w:hAnsi="Cambria"/>
          <w:i/>
          <w:sz w:val="20"/>
          <w:szCs w:val="20"/>
          <w:lang w:val="pl-PL"/>
        </w:rPr>
      </w:pPr>
      <w:r w:rsidRPr="00953F3A">
        <w:rPr>
          <w:rFonts w:ascii="Cambria" w:hAnsi="Cambria"/>
          <w:i/>
          <w:sz w:val="20"/>
          <w:szCs w:val="20"/>
          <w:lang w:val="pl-PL"/>
        </w:rPr>
        <w:t>(pełna nazwa/firma, adres, w zależności od podmiotu: NIP/PESEL, KRS/CEIDG)</w:t>
      </w:r>
    </w:p>
    <w:p w14:paraId="18E2919D" w14:textId="77777777" w:rsidR="005914B0" w:rsidRPr="00953F3A" w:rsidRDefault="005914B0" w:rsidP="005914B0">
      <w:pPr>
        <w:spacing w:line="276" w:lineRule="auto"/>
        <w:rPr>
          <w:rFonts w:ascii="Cambria" w:hAnsi="Cambria"/>
          <w:u w:val="single"/>
          <w:lang w:val="pl-PL"/>
        </w:rPr>
      </w:pPr>
      <w:r w:rsidRPr="00953F3A">
        <w:rPr>
          <w:rFonts w:ascii="Cambria" w:hAnsi="Cambria"/>
          <w:u w:val="single"/>
          <w:lang w:val="pl-PL"/>
        </w:rPr>
        <w:t>reprezentowany przez:</w:t>
      </w:r>
    </w:p>
    <w:p w14:paraId="46F8E556" w14:textId="77777777" w:rsidR="005914B0" w:rsidRPr="00953F3A" w:rsidRDefault="005914B0" w:rsidP="005914B0">
      <w:pPr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</w:p>
    <w:p w14:paraId="55830203" w14:textId="6F0E174C" w:rsidR="005914B0" w:rsidRPr="00953F3A" w:rsidRDefault="005914B0" w:rsidP="007D7461">
      <w:pPr>
        <w:tabs>
          <w:tab w:val="right" w:pos="4828"/>
        </w:tabs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  <w:r w:rsidR="007D7461">
        <w:rPr>
          <w:rFonts w:ascii="Cambria" w:hAnsi="Cambria"/>
          <w:lang w:val="pl-PL"/>
        </w:rPr>
        <w:tab/>
      </w:r>
    </w:p>
    <w:p w14:paraId="1DF10AE7" w14:textId="77777777" w:rsidR="005914B0" w:rsidRPr="00953F3A" w:rsidRDefault="005914B0" w:rsidP="005914B0">
      <w:pPr>
        <w:spacing w:line="276" w:lineRule="auto"/>
        <w:rPr>
          <w:rFonts w:ascii="Cambria" w:hAnsi="Cambria"/>
          <w:i/>
          <w:sz w:val="20"/>
          <w:szCs w:val="20"/>
          <w:lang w:val="pl-PL"/>
        </w:rPr>
      </w:pPr>
      <w:r w:rsidRPr="00953F3A">
        <w:rPr>
          <w:rFonts w:ascii="Cambria" w:hAnsi="Cambria"/>
          <w:i/>
          <w:lang w:val="pl-PL"/>
        </w:rPr>
        <w:t xml:space="preserve"> </w:t>
      </w:r>
      <w:r w:rsidRPr="00953F3A">
        <w:rPr>
          <w:rFonts w:ascii="Cambria" w:hAnsi="Cambria"/>
          <w:i/>
          <w:sz w:val="20"/>
          <w:szCs w:val="20"/>
          <w:lang w:val="pl-PL"/>
        </w:rPr>
        <w:t>(imię, nazwisko, stanowisko/podstawa do reprezentacji)</w:t>
      </w:r>
    </w:p>
    <w:p w14:paraId="433C0347" w14:textId="77777777" w:rsidR="00351A92" w:rsidRPr="00953F3A" w:rsidRDefault="00351A92" w:rsidP="00D64D0C">
      <w:pPr>
        <w:spacing w:before="120" w:line="300" w:lineRule="auto"/>
        <w:rPr>
          <w:rFonts w:ascii="Cambria" w:hAnsi="Cambria"/>
          <w:i/>
          <w:sz w:val="10"/>
          <w:szCs w:val="10"/>
          <w:lang w:val="pl-PL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351A92" w:rsidRPr="00F76064" w14:paraId="6D135AC1" w14:textId="77777777" w:rsidTr="00133355">
        <w:tc>
          <w:tcPr>
            <w:tcW w:w="9093" w:type="dxa"/>
            <w:shd w:val="clear" w:color="auto" w:fill="F2F2F2" w:themeFill="background1" w:themeFillShade="F2"/>
          </w:tcPr>
          <w:p w14:paraId="70569FF2" w14:textId="77777777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  <w:lang w:val="pl-PL"/>
              </w:rPr>
            </w:pPr>
          </w:p>
          <w:p w14:paraId="4642E8FF" w14:textId="7CF8BF81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  <w:lang w:val="pl-PL"/>
              </w:rPr>
            </w:pPr>
            <w:r w:rsidRPr="00953F3A">
              <w:rPr>
                <w:rFonts w:ascii="Cambria" w:hAnsi="Cambria" w:cs="Arial"/>
                <w:b/>
                <w:sz w:val="26"/>
                <w:szCs w:val="26"/>
                <w:lang w:val="pl-PL"/>
              </w:rPr>
              <w:t>Oświadczenia wykonawcy</w:t>
            </w:r>
            <w:r w:rsidR="00E71E2A">
              <w:rPr>
                <w:rFonts w:ascii="Cambria" w:hAnsi="Cambria" w:cs="Arial"/>
                <w:b/>
                <w:sz w:val="26"/>
                <w:szCs w:val="26"/>
                <w:lang w:val="pl-PL"/>
              </w:rPr>
              <w:t>/wykonawcy wspólnie</w:t>
            </w:r>
            <w:r w:rsidRPr="00953F3A">
              <w:rPr>
                <w:rFonts w:ascii="Cambria" w:hAnsi="Cambria" w:cs="Arial"/>
                <w:b/>
                <w:sz w:val="26"/>
                <w:szCs w:val="26"/>
                <w:lang w:val="pl-PL"/>
              </w:rPr>
              <w:t xml:space="preserve"> ubiegającego </w:t>
            </w:r>
            <w:r w:rsidRPr="00953F3A">
              <w:rPr>
                <w:rFonts w:ascii="Cambria" w:hAnsi="Cambria" w:cs="Arial"/>
                <w:b/>
                <w:sz w:val="26"/>
                <w:szCs w:val="26"/>
                <w:lang w:val="pl-PL"/>
              </w:rPr>
              <w:br/>
              <w:t>się o udzielenie zamówienia</w:t>
            </w:r>
          </w:p>
          <w:p w14:paraId="0FF14FA3" w14:textId="77777777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  <w:lang w:val="pl-PL"/>
              </w:rPr>
            </w:pPr>
          </w:p>
          <w:p w14:paraId="3788E141" w14:textId="77777777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  <w:lang w:val="pl-PL"/>
              </w:rPr>
            </w:pPr>
            <w:r w:rsidRPr="00953F3A">
              <w:rPr>
                <w:rFonts w:ascii="Cambria" w:hAnsi="Cambria" w:cs="Arial"/>
                <w:b/>
                <w:sz w:val="22"/>
                <w:szCs w:val="22"/>
                <w:u w:val="single"/>
                <w:lang w:val="pl-PL"/>
              </w:rPr>
              <w:t xml:space="preserve">UWZGLĘDNIAJĄCE PRZESŁANKI WYKLUCZENIA WSKAZANE W USTAWIE PRAWO ZAMÓWIEŃ PUBLICZNYCH I USTAWIE </w:t>
            </w:r>
            <w:r w:rsidRPr="00953F3A">
              <w:rPr>
                <w:rFonts w:ascii="Cambria" w:hAnsi="Cambria" w:cs="Arial"/>
                <w:b/>
                <w:caps/>
                <w:sz w:val="22"/>
                <w:szCs w:val="22"/>
                <w:u w:val="single"/>
                <w:lang w:val="pl-PL"/>
              </w:rPr>
              <w:t>o szczególnych rozwiązaniach w zakresie przeciwdziałania wspieraniu agresji na Ukrainę oraz służących ochronie bezpieczeństwa narodowego</w:t>
            </w:r>
          </w:p>
          <w:p w14:paraId="19364791" w14:textId="77777777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  <w:lang w:val="pl-PL"/>
              </w:rPr>
            </w:pPr>
          </w:p>
          <w:p w14:paraId="52644E0E" w14:textId="77777777" w:rsidR="00351A92" w:rsidRPr="00953F3A" w:rsidRDefault="00351A92" w:rsidP="00351A92">
            <w:pPr>
              <w:spacing w:line="276" w:lineRule="auto"/>
              <w:jc w:val="center"/>
              <w:rPr>
                <w:rFonts w:ascii="Cambria" w:hAnsi="Cambria" w:cs="Arial"/>
                <w:b/>
                <w:lang w:val="pl-PL"/>
              </w:rPr>
            </w:pPr>
            <w:r w:rsidRPr="00953F3A">
              <w:rPr>
                <w:rFonts w:ascii="Cambria" w:hAnsi="Cambria" w:cs="Arial"/>
                <w:b/>
                <w:lang w:val="pl-PL"/>
              </w:rPr>
              <w:t xml:space="preserve">składane na podstawie art. 125 ust. 1 ustawy Pzp </w:t>
            </w:r>
          </w:p>
        </w:tc>
      </w:tr>
    </w:tbl>
    <w:p w14:paraId="1A8D9EFE" w14:textId="77777777" w:rsidR="00351A92" w:rsidRPr="00953F3A" w:rsidRDefault="00351A92" w:rsidP="00351A9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  <w:lang w:val="pl-PL"/>
        </w:rPr>
      </w:pPr>
    </w:p>
    <w:p w14:paraId="461939EF" w14:textId="4B11AF49" w:rsidR="00351A92" w:rsidRDefault="00351A92" w:rsidP="000800E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  <w:lang w:val="pl-PL"/>
        </w:rPr>
      </w:pPr>
      <w:r w:rsidRPr="00953F3A">
        <w:rPr>
          <w:rFonts w:ascii="Cambria" w:hAnsi="Cambria"/>
          <w:lang w:val="pl-PL"/>
        </w:rPr>
        <w:t xml:space="preserve">Na potrzeby postępowania o </w:t>
      </w:r>
      <w:r w:rsidRPr="00A839A7">
        <w:rPr>
          <w:rFonts w:ascii="Cambria" w:hAnsi="Cambria"/>
          <w:lang w:val="pl-PL"/>
        </w:rPr>
        <w:t xml:space="preserve">udzielenie zamówienia publicznego którego przedmiotem jest zadanie pn.: </w:t>
      </w:r>
      <w:r w:rsidR="00735AC8" w:rsidRPr="00735AC8">
        <w:rPr>
          <w:rFonts w:ascii="Cambria" w:hAnsi="Cambria"/>
          <w:b/>
          <w:lang w:val="pl-PL"/>
        </w:rPr>
        <w:t xml:space="preserve">Dostawa </w:t>
      </w:r>
      <w:r w:rsidR="00F802A4">
        <w:rPr>
          <w:rFonts w:ascii="Cambria" w:hAnsi="Cambria"/>
          <w:b/>
          <w:lang w:val="pl-PL"/>
        </w:rPr>
        <w:t>i montaż prasy śrubowo – talerzowej do stacji odwadniania osadu oczyszczalni ścieków w Błoniu</w:t>
      </w:r>
      <w:r w:rsidR="00735AC8">
        <w:rPr>
          <w:rFonts w:ascii="Cambria" w:hAnsi="Cambria"/>
          <w:b/>
          <w:lang w:val="pl-PL"/>
        </w:rPr>
        <w:t>,</w:t>
      </w:r>
      <w:r w:rsidR="00735AC8">
        <w:rPr>
          <w:rFonts w:ascii="Cambria" w:hAnsi="Cambria"/>
          <w:b/>
          <w:i/>
          <w:iCs/>
          <w:lang w:val="pl-PL"/>
        </w:rPr>
        <w:t xml:space="preserve"> </w:t>
      </w:r>
      <w:r w:rsidRPr="00A839A7">
        <w:rPr>
          <w:rFonts w:ascii="Cambria" w:hAnsi="Cambria"/>
          <w:snapToGrid w:val="0"/>
          <w:lang w:val="pl-PL"/>
        </w:rPr>
        <w:t>p</w:t>
      </w:r>
      <w:r w:rsidRPr="00A839A7">
        <w:rPr>
          <w:rFonts w:ascii="Cambria" w:hAnsi="Cambria"/>
          <w:lang w:val="pl-PL"/>
        </w:rPr>
        <w:t>rowadzonego</w:t>
      </w:r>
      <w:r w:rsidRPr="00021A1B">
        <w:rPr>
          <w:rFonts w:ascii="Cambria" w:hAnsi="Cambria"/>
          <w:lang w:val="pl-PL"/>
        </w:rPr>
        <w:t xml:space="preserve"> przez</w:t>
      </w:r>
      <w:r w:rsidRPr="007D7461">
        <w:rPr>
          <w:rFonts w:ascii="Cambria" w:hAnsi="Cambria"/>
          <w:lang w:val="pl-PL"/>
        </w:rPr>
        <w:t xml:space="preserve"> </w:t>
      </w:r>
      <w:r w:rsidRPr="007D7461">
        <w:rPr>
          <w:rFonts w:ascii="Cambria" w:hAnsi="Cambria"/>
          <w:b/>
          <w:lang w:val="pl-PL"/>
        </w:rPr>
        <w:t xml:space="preserve">Gminę Przecław, </w:t>
      </w:r>
      <w:r w:rsidRPr="007D7461">
        <w:rPr>
          <w:rFonts w:ascii="Cambria" w:hAnsi="Cambria"/>
          <w:b/>
          <w:u w:val="single"/>
          <w:lang w:val="pl-PL"/>
        </w:rPr>
        <w:t>oświadczam</w:t>
      </w:r>
      <w:r w:rsidRPr="00953F3A">
        <w:rPr>
          <w:rFonts w:ascii="Cambria" w:hAnsi="Cambria"/>
          <w:b/>
          <w:u w:val="single"/>
          <w:lang w:val="pl-PL"/>
        </w:rPr>
        <w:t>, co następuje:</w:t>
      </w:r>
    </w:p>
    <w:p w14:paraId="009D5CDA" w14:textId="77777777" w:rsidR="001619ED" w:rsidRPr="00953F3A" w:rsidRDefault="001619ED" w:rsidP="000800E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lang w:val="pl-PL"/>
        </w:rPr>
      </w:pPr>
    </w:p>
    <w:p w14:paraId="48C6876A" w14:textId="77777777" w:rsidR="003B5806" w:rsidRDefault="003B5806" w:rsidP="006918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color w:val="FF0000"/>
          <w:sz w:val="12"/>
          <w:szCs w:val="12"/>
          <w:lang w:val="pl-PL"/>
        </w:rPr>
      </w:pPr>
    </w:p>
    <w:p w14:paraId="1B358A97" w14:textId="77777777" w:rsidR="003B5806" w:rsidRPr="00E44DEA" w:rsidRDefault="003B5806" w:rsidP="003B580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OŚWIADCZENIA DOTYCZĄCE PODSTAW WYKLUCZENIA:</w:t>
      </w:r>
    </w:p>
    <w:p w14:paraId="70129161" w14:textId="77777777" w:rsidR="003B5806" w:rsidRPr="00E44DEA" w:rsidRDefault="003B5806" w:rsidP="003B5806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3601DDE" w14:textId="1ACFD121" w:rsidR="003B5806" w:rsidRPr="00096481" w:rsidRDefault="003B5806" w:rsidP="003B5806">
      <w:pPr>
        <w:pStyle w:val="Akapitzlist"/>
        <w:numPr>
          <w:ilvl w:val="0"/>
          <w:numId w:val="40"/>
        </w:numPr>
        <w:spacing w:line="276" w:lineRule="auto"/>
        <w:ind w:left="284" w:hanging="284"/>
        <w:jc w:val="both"/>
        <w:rPr>
          <w:rFonts w:ascii="Cambria" w:hAnsi="Cambria" w:cs="Arial"/>
          <w:lang w:val="pl-PL"/>
        </w:rPr>
      </w:pPr>
      <w:r w:rsidRPr="00096481">
        <w:rPr>
          <w:rFonts w:ascii="Cambria" w:hAnsi="Cambria" w:cs="Arial"/>
          <w:lang w:val="pl-PL"/>
        </w:rPr>
        <w:t>Oświadczam, że nie podlegam wykluczeniu z postępowania na podstawie art. 108 ust. 1 ustawy Pzp</w:t>
      </w:r>
      <w:r w:rsidR="00F802A4">
        <w:rPr>
          <w:rFonts w:ascii="Cambria" w:hAnsi="Cambria" w:cs="Arial"/>
          <w:lang w:val="pl-PL"/>
        </w:rPr>
        <w:t>.</w:t>
      </w:r>
    </w:p>
    <w:p w14:paraId="1DAAEC55" w14:textId="77777777" w:rsidR="003B5806" w:rsidRPr="00096481" w:rsidRDefault="003B5806" w:rsidP="003B5806">
      <w:pPr>
        <w:pStyle w:val="Akapitzlist"/>
        <w:numPr>
          <w:ilvl w:val="0"/>
          <w:numId w:val="40"/>
        </w:numPr>
        <w:spacing w:line="276" w:lineRule="auto"/>
        <w:ind w:left="284" w:hanging="284"/>
        <w:jc w:val="both"/>
        <w:rPr>
          <w:rFonts w:ascii="Cambria" w:hAnsi="Cambria" w:cs="Arial"/>
          <w:lang w:val="pl-PL"/>
        </w:rPr>
      </w:pPr>
      <w:r w:rsidRPr="00096481">
        <w:rPr>
          <w:rFonts w:ascii="Cambria" w:hAnsi="Cambria" w:cs="Arial"/>
          <w:lang w:val="pl-PL"/>
        </w:rPr>
        <w:lastRenderedPageBreak/>
        <w:t xml:space="preserve">Oświadczam, że zachodzą w stosunku do mnie podstawy wykluczenia </w:t>
      </w:r>
      <w:r w:rsidRPr="00096481">
        <w:rPr>
          <w:rFonts w:ascii="Cambria" w:hAnsi="Cambria" w:cs="Arial"/>
          <w:lang w:val="pl-PL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1393B31" w14:textId="77777777" w:rsidR="003B5806" w:rsidRPr="00E44DEA" w:rsidRDefault="003B5806" w:rsidP="003B5806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4BA09720" w14:textId="28630514" w:rsidR="003B5806" w:rsidRPr="00096481" w:rsidRDefault="003B5806" w:rsidP="003B5806">
      <w:pPr>
        <w:pStyle w:val="Akapitzlist"/>
        <w:numPr>
          <w:ilvl w:val="0"/>
          <w:numId w:val="40"/>
        </w:numPr>
        <w:spacing w:line="276" w:lineRule="auto"/>
        <w:ind w:left="284" w:hanging="284"/>
        <w:jc w:val="both"/>
        <w:rPr>
          <w:rFonts w:ascii="Cambria" w:hAnsi="Cambria" w:cs="Arial"/>
          <w:lang w:val="pl-PL"/>
        </w:rPr>
      </w:pPr>
      <w:r w:rsidRPr="00096481">
        <w:rPr>
          <w:rFonts w:ascii="Cambria" w:hAnsi="Cambria" w:cs="Arial"/>
          <w:lang w:val="pl-PL"/>
        </w:rPr>
        <w:t xml:space="preserve">Oświadczam, że nie zachodzą w stosunku do mnie przesłanki wykluczenia </w:t>
      </w:r>
      <w:r w:rsidRPr="00096481">
        <w:rPr>
          <w:rFonts w:ascii="Cambria" w:hAnsi="Cambria" w:cs="Arial"/>
          <w:lang w:val="pl-PL"/>
        </w:rPr>
        <w:br/>
        <w:t xml:space="preserve">z postępowania na podstawie art. </w:t>
      </w:r>
      <w:r w:rsidRPr="00096481">
        <w:rPr>
          <w:rFonts w:ascii="Cambria" w:hAnsi="Cambria" w:cs="Arial"/>
          <w:lang w:val="pl-PL" w:eastAsia="pl-PL"/>
        </w:rPr>
        <w:t xml:space="preserve">7 ust. 1 ustawy </w:t>
      </w:r>
      <w:r w:rsidRPr="00096481">
        <w:rPr>
          <w:rFonts w:ascii="Cambria" w:hAnsi="Cambria" w:cs="Arial"/>
          <w:lang w:val="pl-PL"/>
        </w:rPr>
        <w:t>z dnia 13 kwietnia 2022 r.</w:t>
      </w:r>
      <w:r w:rsidRPr="00096481">
        <w:rPr>
          <w:rFonts w:ascii="Cambria" w:hAnsi="Cambria" w:cs="Arial"/>
          <w:i/>
          <w:iCs/>
          <w:lang w:val="pl-PL"/>
        </w:rPr>
        <w:t xml:space="preserve"> </w:t>
      </w:r>
      <w:r w:rsidRPr="00096481">
        <w:rPr>
          <w:rFonts w:ascii="Cambria" w:hAnsi="Cambria" w:cs="Arial"/>
          <w:i/>
          <w:iCs/>
          <w:lang w:val="pl-PL"/>
        </w:rPr>
        <w:br/>
        <w:t xml:space="preserve">o szczególnych rozwiązaniach w zakresie przeciwdziałania wspieraniu agresji na Ukrainę oraz służących ochronie bezpieczeństwa narodowego </w:t>
      </w:r>
      <w:r w:rsidRPr="00096481">
        <w:rPr>
          <w:rFonts w:ascii="Cambria" w:hAnsi="Cambria" w:cs="Arial"/>
          <w:iCs/>
          <w:lang w:val="pl-PL"/>
        </w:rPr>
        <w:t>(</w:t>
      </w:r>
      <w:r w:rsidRPr="00096481">
        <w:rPr>
          <w:rFonts w:ascii="Cambria" w:hAnsi="Cambria" w:cs="Cambria"/>
          <w:lang w:val="pl-PL"/>
        </w:rPr>
        <w:t>t. j. Dz. U. 202</w:t>
      </w:r>
      <w:r w:rsidR="004C7B0C">
        <w:rPr>
          <w:rFonts w:ascii="Cambria" w:hAnsi="Cambria" w:cs="Cambria"/>
          <w:lang w:val="pl-PL"/>
        </w:rPr>
        <w:t>5</w:t>
      </w:r>
      <w:r w:rsidRPr="00096481">
        <w:rPr>
          <w:rFonts w:ascii="Cambria" w:hAnsi="Cambria" w:cs="Cambria"/>
          <w:lang w:val="pl-PL"/>
        </w:rPr>
        <w:t xml:space="preserve"> r., poz. 5</w:t>
      </w:r>
      <w:r w:rsidR="004C7B0C">
        <w:rPr>
          <w:rFonts w:ascii="Cambria" w:hAnsi="Cambria" w:cs="Cambria"/>
          <w:lang w:val="pl-PL"/>
        </w:rPr>
        <w:t>14</w:t>
      </w:r>
      <w:r w:rsidRPr="00096481">
        <w:rPr>
          <w:rFonts w:ascii="Cambria" w:hAnsi="Cambria" w:cs="Arial"/>
          <w:iCs/>
          <w:lang w:val="pl-PL"/>
        </w:rPr>
        <w:t>)</w:t>
      </w:r>
      <w:r w:rsidRPr="00E44DEA">
        <w:rPr>
          <w:rStyle w:val="Odwoanieprzypisudolnego"/>
          <w:rFonts w:ascii="Cambria" w:hAnsi="Cambria" w:cs="Arial"/>
          <w:i/>
          <w:iCs/>
        </w:rPr>
        <w:footnoteReference w:id="1"/>
      </w:r>
      <w:r w:rsidRPr="00096481">
        <w:rPr>
          <w:rFonts w:ascii="Cambria" w:hAnsi="Cambria" w:cs="Arial"/>
          <w:i/>
          <w:iCs/>
          <w:lang w:val="pl-PL"/>
        </w:rPr>
        <w:t>.</w:t>
      </w:r>
      <w:r w:rsidRPr="00096481">
        <w:rPr>
          <w:rFonts w:ascii="Cambria" w:hAnsi="Cambria" w:cs="Arial"/>
          <w:lang w:val="pl-PL"/>
        </w:rPr>
        <w:t xml:space="preserve"> </w:t>
      </w:r>
    </w:p>
    <w:p w14:paraId="6AD275AC" w14:textId="77777777" w:rsidR="003B5806" w:rsidRPr="00096481" w:rsidRDefault="003B5806" w:rsidP="003B5806">
      <w:pPr>
        <w:spacing w:line="276" w:lineRule="auto"/>
        <w:jc w:val="both"/>
        <w:rPr>
          <w:rFonts w:ascii="Cambria" w:hAnsi="Cambria" w:cs="Arial"/>
          <w:sz w:val="10"/>
          <w:szCs w:val="10"/>
          <w:lang w:val="pl-PL"/>
        </w:rPr>
      </w:pPr>
    </w:p>
    <w:p w14:paraId="0804A67A" w14:textId="77777777" w:rsidR="003B5806" w:rsidRPr="00096481" w:rsidRDefault="003B5806" w:rsidP="003B5806">
      <w:pPr>
        <w:spacing w:line="300" w:lineRule="auto"/>
        <w:jc w:val="both"/>
        <w:rPr>
          <w:rFonts w:ascii="Cambria" w:hAnsi="Cambria"/>
          <w:sz w:val="16"/>
          <w:szCs w:val="16"/>
          <w:lang w:val="pl-PL"/>
        </w:rPr>
      </w:pPr>
    </w:p>
    <w:p w14:paraId="357359C2" w14:textId="77777777" w:rsidR="003B5806" w:rsidRPr="00096481" w:rsidRDefault="003B5806" w:rsidP="003B580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lang w:val="pl-PL"/>
        </w:rPr>
      </w:pPr>
      <w:r w:rsidRPr="00096481">
        <w:rPr>
          <w:rFonts w:ascii="Cambria" w:hAnsi="Cambria"/>
          <w:b/>
          <w:lang w:val="pl-PL"/>
        </w:rPr>
        <w:t>OŚWIADCZENIE DOTYCZĄCE PODANYCH INFORMACJI:</w:t>
      </w:r>
    </w:p>
    <w:p w14:paraId="25472D3D" w14:textId="77777777" w:rsidR="003B5806" w:rsidRPr="00096481" w:rsidRDefault="003B5806" w:rsidP="003B5806">
      <w:pPr>
        <w:spacing w:line="300" w:lineRule="auto"/>
        <w:jc w:val="both"/>
        <w:rPr>
          <w:rFonts w:ascii="Cambria" w:hAnsi="Cambria"/>
          <w:b/>
          <w:sz w:val="10"/>
          <w:szCs w:val="10"/>
          <w:lang w:val="pl-PL"/>
        </w:rPr>
      </w:pPr>
    </w:p>
    <w:p w14:paraId="369F34C2" w14:textId="77777777" w:rsidR="003B5806" w:rsidRPr="00096481" w:rsidRDefault="003B5806" w:rsidP="003B5806">
      <w:pPr>
        <w:spacing w:line="300" w:lineRule="auto"/>
        <w:jc w:val="both"/>
        <w:rPr>
          <w:rFonts w:ascii="Cambria" w:hAnsi="Cambria"/>
          <w:lang w:val="pl-PL"/>
        </w:rPr>
      </w:pPr>
      <w:r w:rsidRPr="00096481">
        <w:rPr>
          <w:rFonts w:ascii="Cambria" w:hAnsi="Cambria"/>
          <w:lang w:val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3ED6EE8" w14:textId="77777777" w:rsidR="00953F3A" w:rsidRPr="00953F3A" w:rsidRDefault="00953F3A" w:rsidP="003C2789">
      <w:pPr>
        <w:rPr>
          <w:rFonts w:ascii="Cambria" w:hAnsi="Cambria"/>
          <w:lang w:val="pl-PL"/>
        </w:rPr>
      </w:pPr>
    </w:p>
    <w:sectPr w:rsidR="00953F3A" w:rsidRPr="00953F3A" w:rsidSect="00260173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FF3B" w14:textId="77777777" w:rsidR="00A73BBE" w:rsidRDefault="00A73BBE" w:rsidP="00AC1A4B">
      <w:r>
        <w:separator/>
      </w:r>
    </w:p>
  </w:endnote>
  <w:endnote w:type="continuationSeparator" w:id="0">
    <w:p w14:paraId="1C3F389C" w14:textId="77777777" w:rsidR="00A73BBE" w:rsidRDefault="00A73BBE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1954095"/>
      <w:docPartObj>
        <w:docPartGallery w:val="Page Numbers (Bottom of Page)"/>
        <w:docPartUnique/>
      </w:docPartObj>
    </w:sdtPr>
    <w:sdtEndPr>
      <w:rPr>
        <w:rFonts w:ascii="Cambria" w:hAnsi="Cambria"/>
        <w:sz w:val="18"/>
        <w:szCs w:val="18"/>
      </w:rPr>
    </w:sdtEndPr>
    <w:sdtContent>
      <w:p w14:paraId="7B0C467B" w14:textId="69E35C09" w:rsidR="00B248B8" w:rsidRPr="00B248B8" w:rsidRDefault="00B248B8">
        <w:pPr>
          <w:pStyle w:val="Stopka"/>
          <w:jc w:val="right"/>
          <w:rPr>
            <w:rFonts w:ascii="Cambria" w:hAnsi="Cambria"/>
            <w:sz w:val="18"/>
            <w:szCs w:val="18"/>
          </w:rPr>
        </w:pPr>
        <w:r w:rsidRPr="00B248B8">
          <w:rPr>
            <w:rFonts w:ascii="Cambria" w:hAnsi="Cambria"/>
            <w:sz w:val="18"/>
            <w:szCs w:val="18"/>
          </w:rPr>
          <w:fldChar w:fldCharType="begin"/>
        </w:r>
        <w:r w:rsidRPr="00B248B8">
          <w:rPr>
            <w:rFonts w:ascii="Cambria" w:hAnsi="Cambria"/>
            <w:sz w:val="18"/>
            <w:szCs w:val="18"/>
          </w:rPr>
          <w:instrText>PAGE   \* MERGEFORMAT</w:instrText>
        </w:r>
        <w:r w:rsidRPr="00B248B8">
          <w:rPr>
            <w:rFonts w:ascii="Cambria" w:hAnsi="Cambria"/>
            <w:sz w:val="18"/>
            <w:szCs w:val="18"/>
          </w:rPr>
          <w:fldChar w:fldCharType="separate"/>
        </w:r>
        <w:r w:rsidR="00216B31" w:rsidRPr="00216B31">
          <w:rPr>
            <w:rFonts w:ascii="Cambria" w:hAnsi="Cambria"/>
            <w:noProof/>
            <w:sz w:val="18"/>
            <w:szCs w:val="18"/>
            <w:lang w:val="pl-PL"/>
          </w:rPr>
          <w:t>2</w:t>
        </w:r>
        <w:r w:rsidRPr="00B248B8">
          <w:rPr>
            <w:rFonts w:ascii="Cambria" w:hAnsi="Cambria"/>
            <w:sz w:val="18"/>
            <w:szCs w:val="18"/>
          </w:rPr>
          <w:fldChar w:fldCharType="end"/>
        </w:r>
      </w:p>
    </w:sdtContent>
  </w:sdt>
  <w:p w14:paraId="66B179D6" w14:textId="77777777" w:rsidR="003522F0" w:rsidRDefault="003522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AA3E1" w14:textId="77777777" w:rsidR="00A73BBE" w:rsidRDefault="00A73BBE" w:rsidP="00AC1A4B">
      <w:bookmarkStart w:id="0" w:name="_Hlk149825424"/>
      <w:bookmarkEnd w:id="0"/>
      <w:r>
        <w:separator/>
      </w:r>
    </w:p>
  </w:footnote>
  <w:footnote w:type="continuationSeparator" w:id="0">
    <w:p w14:paraId="1EB357A9" w14:textId="77777777" w:rsidR="00A73BBE" w:rsidRDefault="00A73BBE" w:rsidP="00AC1A4B">
      <w:r>
        <w:continuationSeparator/>
      </w:r>
    </w:p>
  </w:footnote>
  <w:footnote w:id="1">
    <w:p w14:paraId="7F4FB2AB" w14:textId="77777777" w:rsidR="003B5806" w:rsidRPr="00096481" w:rsidRDefault="003B5806" w:rsidP="003B5806">
      <w:pPr>
        <w:jc w:val="both"/>
        <w:rPr>
          <w:rFonts w:ascii="Cambria" w:hAnsi="Cambria" w:cs="Arial"/>
          <w:color w:val="222222"/>
          <w:sz w:val="16"/>
          <w:szCs w:val="16"/>
          <w:lang w:val="pl-PL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096481">
        <w:rPr>
          <w:rFonts w:ascii="Cambria" w:hAnsi="Cambria" w:cs="Arial"/>
          <w:sz w:val="16"/>
          <w:szCs w:val="16"/>
          <w:lang w:val="pl-PL"/>
        </w:rPr>
        <w:t xml:space="preserve"> </w:t>
      </w:r>
      <w:r w:rsidRPr="00096481">
        <w:rPr>
          <w:rFonts w:ascii="Cambria" w:hAnsi="Cambria" w:cs="Arial"/>
          <w:color w:val="222222"/>
          <w:sz w:val="16"/>
          <w:szCs w:val="16"/>
          <w:lang w:val="pl-PL"/>
        </w:rPr>
        <w:t xml:space="preserve">Zgodnie z treścią art. 7 ust. 1 ustawy z dnia 13 kwietnia 2022 r. </w:t>
      </w:r>
      <w:r w:rsidRPr="00096481">
        <w:rPr>
          <w:rFonts w:ascii="Cambria" w:hAnsi="Cambria" w:cs="Arial"/>
          <w:i/>
          <w:iCs/>
          <w:color w:val="222222"/>
          <w:sz w:val="16"/>
          <w:szCs w:val="16"/>
          <w:lang w:val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096481">
        <w:rPr>
          <w:rFonts w:ascii="Cambria" w:hAnsi="Cambria" w:cs="Arial"/>
          <w:color w:val="222222"/>
          <w:sz w:val="16"/>
          <w:szCs w:val="16"/>
          <w:lang w:val="pl-PL"/>
        </w:rPr>
        <w:t xml:space="preserve">z </w:t>
      </w:r>
      <w:r w:rsidRPr="00096481">
        <w:rPr>
          <w:rFonts w:ascii="Cambria" w:hAnsi="Cambria" w:cs="Arial"/>
          <w:color w:val="222222"/>
          <w:sz w:val="16"/>
          <w:szCs w:val="16"/>
          <w:lang w:val="pl-PL" w:eastAsia="pl-PL"/>
        </w:rPr>
        <w:t>postępowania o udzielenie zamówienia publicznego lub konkursu prowadzonego na podstawie ustawy Pzp wyklucza się:</w:t>
      </w:r>
    </w:p>
    <w:p w14:paraId="2F863EF0" w14:textId="77777777" w:rsidR="003B5806" w:rsidRPr="00096481" w:rsidRDefault="003B5806" w:rsidP="003B5806">
      <w:pPr>
        <w:jc w:val="both"/>
        <w:rPr>
          <w:rFonts w:ascii="Cambria" w:hAnsi="Cambria" w:cs="Arial"/>
          <w:color w:val="222222"/>
          <w:sz w:val="16"/>
          <w:szCs w:val="16"/>
          <w:lang w:val="pl-PL" w:eastAsia="pl-PL"/>
        </w:rPr>
      </w:pPr>
      <w:r w:rsidRPr="00096481">
        <w:rPr>
          <w:rFonts w:ascii="Cambria" w:hAnsi="Cambria" w:cs="Arial"/>
          <w:color w:val="222222"/>
          <w:sz w:val="16"/>
          <w:szCs w:val="16"/>
          <w:lang w:val="pl-PL"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C29378E" w14:textId="77777777" w:rsidR="003B5806" w:rsidRPr="00096481" w:rsidRDefault="003B5806" w:rsidP="003B5806">
      <w:pPr>
        <w:jc w:val="both"/>
        <w:rPr>
          <w:rFonts w:ascii="Cambria" w:hAnsi="Cambria" w:cs="Arial"/>
          <w:sz w:val="16"/>
          <w:szCs w:val="16"/>
          <w:lang w:val="pl-PL"/>
        </w:rPr>
      </w:pPr>
      <w:r w:rsidRPr="00096481">
        <w:rPr>
          <w:rFonts w:ascii="Cambria" w:hAnsi="Cambria" w:cs="Arial"/>
          <w:color w:val="222222"/>
          <w:sz w:val="16"/>
          <w:szCs w:val="16"/>
          <w:lang w:val="pl-PL"/>
        </w:rPr>
        <w:t xml:space="preserve">2) </w:t>
      </w:r>
      <w:r w:rsidRPr="00096481">
        <w:rPr>
          <w:rFonts w:ascii="Cambria" w:hAnsi="Cambria" w:cs="Arial"/>
          <w:color w:val="222222"/>
          <w:sz w:val="16"/>
          <w:szCs w:val="16"/>
          <w:lang w:val="pl-PL" w:eastAsia="pl-PL"/>
        </w:rPr>
        <w:t xml:space="preserve">wykonawcę oraz uczestnika </w:t>
      </w:r>
      <w:r w:rsidRPr="00096481">
        <w:rPr>
          <w:rFonts w:ascii="Cambria" w:hAnsi="Cambria" w:cs="Arial"/>
          <w:sz w:val="16"/>
          <w:szCs w:val="16"/>
          <w:lang w:val="pl-PL" w:eastAsia="pl-PL"/>
        </w:rPr>
        <w:t xml:space="preserve">konkursu, którego beneficjentem rzeczywistym w rozumieniu ustawy z dnia 1 marca 2018 r. o przeciwdziałaniu praniu pieniędzy oraz finansowaniu terroryzmu (Dz. U. z 2023 r. poz. 1124 z </w:t>
      </w:r>
      <w:proofErr w:type="spellStart"/>
      <w:r w:rsidRPr="00096481">
        <w:rPr>
          <w:rFonts w:ascii="Cambria" w:hAnsi="Cambria" w:cs="Arial"/>
          <w:sz w:val="16"/>
          <w:szCs w:val="16"/>
          <w:lang w:val="pl-PL" w:eastAsia="pl-PL"/>
        </w:rPr>
        <w:t>późn</w:t>
      </w:r>
      <w:proofErr w:type="spellEnd"/>
      <w:r w:rsidRPr="00096481">
        <w:rPr>
          <w:rFonts w:ascii="Cambria" w:hAnsi="Cambria" w:cs="Arial"/>
          <w:sz w:val="16"/>
          <w:szCs w:val="16"/>
          <w:lang w:val="pl-PL"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4452F88" w14:textId="77777777" w:rsidR="003B5806" w:rsidRPr="00096481" w:rsidRDefault="003B5806" w:rsidP="003B5806">
      <w:pPr>
        <w:jc w:val="both"/>
        <w:rPr>
          <w:rFonts w:ascii="Arial" w:hAnsi="Arial" w:cs="Arial"/>
          <w:color w:val="222222"/>
          <w:sz w:val="16"/>
          <w:szCs w:val="16"/>
          <w:lang w:val="pl-PL" w:eastAsia="pl-PL"/>
        </w:rPr>
      </w:pPr>
      <w:r w:rsidRPr="00096481">
        <w:rPr>
          <w:rFonts w:ascii="Cambria" w:hAnsi="Cambria" w:cs="Arial"/>
          <w:sz w:val="16"/>
          <w:szCs w:val="16"/>
          <w:lang w:val="pl-PL" w:eastAsia="pl-PL"/>
        </w:rPr>
        <w:t xml:space="preserve">3) wykonawcę oraz uczestnika konkursu, którego jednostką dominującą w rozumieniu art. 3 ust. 1 pkt 37 ustawy z dnia 29 września 1994 r. o rachunkowości (Dz. U. z 2023 r. poz. 120 z </w:t>
      </w:r>
      <w:proofErr w:type="spellStart"/>
      <w:r w:rsidRPr="00096481">
        <w:rPr>
          <w:rFonts w:ascii="Cambria" w:hAnsi="Cambria" w:cs="Arial"/>
          <w:sz w:val="16"/>
          <w:szCs w:val="16"/>
          <w:lang w:val="pl-PL" w:eastAsia="pl-PL"/>
        </w:rPr>
        <w:t>późn</w:t>
      </w:r>
      <w:proofErr w:type="spellEnd"/>
      <w:r w:rsidRPr="00096481">
        <w:rPr>
          <w:rFonts w:ascii="Cambria" w:hAnsi="Cambria" w:cs="Arial"/>
          <w:sz w:val="16"/>
          <w:szCs w:val="16"/>
          <w:lang w:val="pl-PL" w:eastAsia="pl-PL"/>
        </w:rPr>
        <w:t xml:space="preserve">. zm.), jest podmiot </w:t>
      </w:r>
      <w:r w:rsidRPr="00096481">
        <w:rPr>
          <w:rFonts w:ascii="Cambria" w:hAnsi="Cambria" w:cs="Arial"/>
          <w:color w:val="222222"/>
          <w:sz w:val="16"/>
          <w:szCs w:val="16"/>
          <w:lang w:val="pl-PL" w:eastAsia="pl-PL"/>
        </w:rPr>
        <w:t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C9ED" w14:textId="77777777" w:rsidR="00B25413" w:rsidRPr="007662F6" w:rsidRDefault="00B25413" w:rsidP="00B25413">
    <w:pPr>
      <w:rPr>
        <w:lang w:eastAsia="pl-PL"/>
      </w:rPr>
    </w:pPr>
  </w:p>
  <w:p w14:paraId="1A7A3C34" w14:textId="1E3661B5" w:rsidR="00B25413" w:rsidRPr="00B50098" w:rsidRDefault="00B25413" w:rsidP="00B25413">
    <w:pPr>
      <w:rPr>
        <w:b/>
        <w:i/>
        <w:sz w:val="17"/>
        <w:szCs w:val="17"/>
      </w:rPr>
    </w:pPr>
  </w:p>
  <w:p w14:paraId="6A684105" w14:textId="14B19DB7" w:rsidR="00462547" w:rsidRPr="007C34EC" w:rsidRDefault="00462547" w:rsidP="007D4EDB">
    <w:pPr>
      <w:pStyle w:val="Tekstpodstawowy"/>
      <w:spacing w:before="8"/>
      <w:jc w:val="cent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0F2C0F"/>
    <w:multiLevelType w:val="hybridMultilevel"/>
    <w:tmpl w:val="F162DC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0B126C52"/>
    <w:multiLevelType w:val="hybridMultilevel"/>
    <w:tmpl w:val="94BEB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604343"/>
    <w:multiLevelType w:val="hybridMultilevel"/>
    <w:tmpl w:val="D6DE9EDA"/>
    <w:lvl w:ilvl="0" w:tplc="42E2267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3" w15:restartNumberingAfterBreak="0">
    <w:nsid w:val="0EA75FDF"/>
    <w:multiLevelType w:val="hybridMultilevel"/>
    <w:tmpl w:val="D6DE9EDA"/>
    <w:lvl w:ilvl="0" w:tplc="42E2267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4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F526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34461BC6"/>
    <w:multiLevelType w:val="hybridMultilevel"/>
    <w:tmpl w:val="603E8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8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44" w15:restartNumberingAfterBreak="0">
    <w:nsid w:val="547E3A73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0E3A44"/>
    <w:multiLevelType w:val="hybridMultilevel"/>
    <w:tmpl w:val="6BEA8A9C"/>
    <w:lvl w:ilvl="0" w:tplc="B09869EE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8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0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51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3" w15:restartNumberingAfterBreak="0">
    <w:nsid w:val="69C74A0F"/>
    <w:multiLevelType w:val="hybridMultilevel"/>
    <w:tmpl w:val="D9985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CA6329"/>
    <w:multiLevelType w:val="hybridMultilevel"/>
    <w:tmpl w:val="C9FAFB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8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1" w15:restartNumberingAfterBreak="0">
    <w:nsid w:val="79C1276B"/>
    <w:multiLevelType w:val="hybridMultilevel"/>
    <w:tmpl w:val="00341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7AED3C1C"/>
    <w:multiLevelType w:val="multilevel"/>
    <w:tmpl w:val="C49631B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52896988">
    <w:abstractNumId w:val="57"/>
  </w:num>
  <w:num w:numId="2" w16cid:durableId="387456033">
    <w:abstractNumId w:val="43"/>
  </w:num>
  <w:num w:numId="3" w16cid:durableId="675570883">
    <w:abstractNumId w:val="46"/>
  </w:num>
  <w:num w:numId="4" w16cid:durableId="1254509079">
    <w:abstractNumId w:val="24"/>
  </w:num>
  <w:num w:numId="5" w16cid:durableId="898125487">
    <w:abstractNumId w:val="56"/>
  </w:num>
  <w:num w:numId="6" w16cid:durableId="1971133155">
    <w:abstractNumId w:val="18"/>
  </w:num>
  <w:num w:numId="7" w16cid:durableId="284772718">
    <w:abstractNumId w:val="26"/>
  </w:num>
  <w:num w:numId="8" w16cid:durableId="1707481338">
    <w:abstractNumId w:val="40"/>
  </w:num>
  <w:num w:numId="9" w16cid:durableId="59134907">
    <w:abstractNumId w:val="38"/>
  </w:num>
  <w:num w:numId="10" w16cid:durableId="786974470">
    <w:abstractNumId w:val="39"/>
  </w:num>
  <w:num w:numId="11" w16cid:durableId="1758358495">
    <w:abstractNumId w:val="52"/>
  </w:num>
  <w:num w:numId="12" w16cid:durableId="741754976">
    <w:abstractNumId w:val="35"/>
  </w:num>
  <w:num w:numId="13" w16cid:durableId="84768565">
    <w:abstractNumId w:val="47"/>
  </w:num>
  <w:num w:numId="14" w16cid:durableId="856501746">
    <w:abstractNumId w:val="50"/>
  </w:num>
  <w:num w:numId="15" w16cid:durableId="1676574041">
    <w:abstractNumId w:val="49"/>
  </w:num>
  <w:num w:numId="16" w16cid:durableId="210194170">
    <w:abstractNumId w:val="29"/>
  </w:num>
  <w:num w:numId="17" w16cid:durableId="1267884783">
    <w:abstractNumId w:val="41"/>
  </w:num>
  <w:num w:numId="18" w16cid:durableId="399182207">
    <w:abstractNumId w:val="51"/>
  </w:num>
  <w:num w:numId="19" w16cid:durableId="283389641">
    <w:abstractNumId w:val="59"/>
  </w:num>
  <w:num w:numId="20" w16cid:durableId="1575772841">
    <w:abstractNumId w:val="32"/>
  </w:num>
  <w:num w:numId="21" w16cid:durableId="462313186">
    <w:abstractNumId w:val="60"/>
  </w:num>
  <w:num w:numId="22" w16cid:durableId="752092948">
    <w:abstractNumId w:val="17"/>
  </w:num>
  <w:num w:numId="23" w16cid:durableId="1602832567">
    <w:abstractNumId w:val="55"/>
  </w:num>
  <w:num w:numId="24" w16cid:durableId="894514111">
    <w:abstractNumId w:val="42"/>
  </w:num>
  <w:num w:numId="25" w16cid:durableId="1255751128">
    <w:abstractNumId w:val="30"/>
  </w:num>
  <w:num w:numId="26" w16cid:durableId="1215504822">
    <w:abstractNumId w:val="33"/>
  </w:num>
  <w:num w:numId="27" w16cid:durableId="1071003151">
    <w:abstractNumId w:val="63"/>
  </w:num>
  <w:num w:numId="28" w16cid:durableId="2035955728">
    <w:abstractNumId w:val="28"/>
  </w:num>
  <w:num w:numId="29" w16cid:durableId="31156872">
    <w:abstractNumId w:val="58"/>
  </w:num>
  <w:num w:numId="30" w16cid:durableId="649748204">
    <w:abstractNumId w:val="37"/>
  </w:num>
  <w:num w:numId="31" w16cid:durableId="772093024">
    <w:abstractNumId w:val="61"/>
  </w:num>
  <w:num w:numId="32" w16cid:durableId="1055927324">
    <w:abstractNumId w:val="53"/>
  </w:num>
  <w:num w:numId="33" w16cid:durableId="1483279280">
    <w:abstractNumId w:val="34"/>
  </w:num>
  <w:num w:numId="34" w16cid:durableId="1365323245">
    <w:abstractNumId w:val="21"/>
  </w:num>
  <w:num w:numId="35" w16cid:durableId="2023313840">
    <w:abstractNumId w:val="19"/>
  </w:num>
  <w:num w:numId="36" w16cid:durableId="1771658734">
    <w:abstractNumId w:val="22"/>
  </w:num>
  <w:num w:numId="37" w16cid:durableId="1926182465">
    <w:abstractNumId w:val="62"/>
  </w:num>
  <w:num w:numId="38" w16cid:durableId="121120702">
    <w:abstractNumId w:val="23"/>
  </w:num>
  <w:num w:numId="39" w16cid:durableId="1707949609">
    <w:abstractNumId w:val="45"/>
  </w:num>
  <w:num w:numId="40" w16cid:durableId="2069572352">
    <w:abstractNumId w:val="48"/>
  </w:num>
  <w:num w:numId="41" w16cid:durableId="1123577740">
    <w:abstractNumId w:val="54"/>
  </w:num>
  <w:num w:numId="42" w16cid:durableId="41178732">
    <w:abstractNumId w:val="36"/>
  </w:num>
  <w:num w:numId="43" w16cid:durableId="1553730961">
    <w:abstractNumId w:val="27"/>
  </w:num>
  <w:num w:numId="44" w16cid:durableId="1627664923">
    <w:abstractNumId w:val="4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25"/>
    <w:rsid w:val="00003D7B"/>
    <w:rsid w:val="00004C63"/>
    <w:rsid w:val="00007345"/>
    <w:rsid w:val="00011996"/>
    <w:rsid w:val="00020962"/>
    <w:rsid w:val="000210DD"/>
    <w:rsid w:val="00021A1B"/>
    <w:rsid w:val="0002205F"/>
    <w:rsid w:val="00033C13"/>
    <w:rsid w:val="0003729D"/>
    <w:rsid w:val="0003731D"/>
    <w:rsid w:val="00042D20"/>
    <w:rsid w:val="0004511B"/>
    <w:rsid w:val="000518F2"/>
    <w:rsid w:val="000543C5"/>
    <w:rsid w:val="00061448"/>
    <w:rsid w:val="0006401A"/>
    <w:rsid w:val="000679DC"/>
    <w:rsid w:val="0007624C"/>
    <w:rsid w:val="000800E4"/>
    <w:rsid w:val="000814E0"/>
    <w:rsid w:val="000850C2"/>
    <w:rsid w:val="000879B8"/>
    <w:rsid w:val="00096481"/>
    <w:rsid w:val="00096CD5"/>
    <w:rsid w:val="00097572"/>
    <w:rsid w:val="00097749"/>
    <w:rsid w:val="000A3371"/>
    <w:rsid w:val="000A687F"/>
    <w:rsid w:val="000B02C2"/>
    <w:rsid w:val="000B3000"/>
    <w:rsid w:val="000B425E"/>
    <w:rsid w:val="000B487D"/>
    <w:rsid w:val="000B4F16"/>
    <w:rsid w:val="000B7C8F"/>
    <w:rsid w:val="000C0C8A"/>
    <w:rsid w:val="000C6661"/>
    <w:rsid w:val="000D0922"/>
    <w:rsid w:val="000D0BEC"/>
    <w:rsid w:val="000D0CCE"/>
    <w:rsid w:val="000D3EB4"/>
    <w:rsid w:val="000D4556"/>
    <w:rsid w:val="000E0A0F"/>
    <w:rsid w:val="000E528D"/>
    <w:rsid w:val="000E532B"/>
    <w:rsid w:val="000E5EBD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11F96"/>
    <w:rsid w:val="00114A18"/>
    <w:rsid w:val="001205ED"/>
    <w:rsid w:val="0012574F"/>
    <w:rsid w:val="00130A93"/>
    <w:rsid w:val="00132699"/>
    <w:rsid w:val="0013318B"/>
    <w:rsid w:val="00137B9B"/>
    <w:rsid w:val="00141F65"/>
    <w:rsid w:val="001424B4"/>
    <w:rsid w:val="001425BE"/>
    <w:rsid w:val="00143A31"/>
    <w:rsid w:val="00143A38"/>
    <w:rsid w:val="00144359"/>
    <w:rsid w:val="001445D6"/>
    <w:rsid w:val="001464E5"/>
    <w:rsid w:val="00152288"/>
    <w:rsid w:val="00154D25"/>
    <w:rsid w:val="00156601"/>
    <w:rsid w:val="00156914"/>
    <w:rsid w:val="00157467"/>
    <w:rsid w:val="001575B6"/>
    <w:rsid w:val="001619ED"/>
    <w:rsid w:val="00170D50"/>
    <w:rsid w:val="00174322"/>
    <w:rsid w:val="001746A1"/>
    <w:rsid w:val="00176234"/>
    <w:rsid w:val="00176523"/>
    <w:rsid w:val="00176D5D"/>
    <w:rsid w:val="00176E05"/>
    <w:rsid w:val="00177491"/>
    <w:rsid w:val="001774AD"/>
    <w:rsid w:val="001777C8"/>
    <w:rsid w:val="00183252"/>
    <w:rsid w:val="00186230"/>
    <w:rsid w:val="0018702F"/>
    <w:rsid w:val="001906DD"/>
    <w:rsid w:val="00190D07"/>
    <w:rsid w:val="001913B8"/>
    <w:rsid w:val="0019431F"/>
    <w:rsid w:val="001946E0"/>
    <w:rsid w:val="00196966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7F0"/>
    <w:rsid w:val="001B0C4D"/>
    <w:rsid w:val="001B590D"/>
    <w:rsid w:val="001C0B7A"/>
    <w:rsid w:val="001C3D2B"/>
    <w:rsid w:val="001C4935"/>
    <w:rsid w:val="001C6416"/>
    <w:rsid w:val="001C6847"/>
    <w:rsid w:val="001D0C5A"/>
    <w:rsid w:val="001E0EC4"/>
    <w:rsid w:val="001E12D2"/>
    <w:rsid w:val="001E1620"/>
    <w:rsid w:val="001E1A60"/>
    <w:rsid w:val="001E44B3"/>
    <w:rsid w:val="001F0CBC"/>
    <w:rsid w:val="001F3692"/>
    <w:rsid w:val="001F626B"/>
    <w:rsid w:val="001F7D06"/>
    <w:rsid w:val="002001B2"/>
    <w:rsid w:val="00206B43"/>
    <w:rsid w:val="0021568A"/>
    <w:rsid w:val="00216B31"/>
    <w:rsid w:val="0022369A"/>
    <w:rsid w:val="00232668"/>
    <w:rsid w:val="0023508A"/>
    <w:rsid w:val="002358F6"/>
    <w:rsid w:val="00240BEF"/>
    <w:rsid w:val="002426B5"/>
    <w:rsid w:val="00243E53"/>
    <w:rsid w:val="002440E9"/>
    <w:rsid w:val="0024530D"/>
    <w:rsid w:val="0024631C"/>
    <w:rsid w:val="00250F21"/>
    <w:rsid w:val="0025181B"/>
    <w:rsid w:val="00251F59"/>
    <w:rsid w:val="00253CC9"/>
    <w:rsid w:val="00254FD0"/>
    <w:rsid w:val="00260173"/>
    <w:rsid w:val="00262DD9"/>
    <w:rsid w:val="0026671C"/>
    <w:rsid w:val="002676F2"/>
    <w:rsid w:val="00274285"/>
    <w:rsid w:val="00275936"/>
    <w:rsid w:val="002761F8"/>
    <w:rsid w:val="0028008C"/>
    <w:rsid w:val="002803A4"/>
    <w:rsid w:val="0028270F"/>
    <w:rsid w:val="00282D47"/>
    <w:rsid w:val="0028694B"/>
    <w:rsid w:val="00290F52"/>
    <w:rsid w:val="002913C2"/>
    <w:rsid w:val="00297BAD"/>
    <w:rsid w:val="002A20F6"/>
    <w:rsid w:val="002A2E2C"/>
    <w:rsid w:val="002A301D"/>
    <w:rsid w:val="002A380C"/>
    <w:rsid w:val="002A4902"/>
    <w:rsid w:val="002A65B0"/>
    <w:rsid w:val="002A7262"/>
    <w:rsid w:val="002B5FE5"/>
    <w:rsid w:val="002B6174"/>
    <w:rsid w:val="002B63AA"/>
    <w:rsid w:val="002C2013"/>
    <w:rsid w:val="002C21DF"/>
    <w:rsid w:val="002D2663"/>
    <w:rsid w:val="002D72E3"/>
    <w:rsid w:val="002E1112"/>
    <w:rsid w:val="002E2B97"/>
    <w:rsid w:val="002E5487"/>
    <w:rsid w:val="002E7CE1"/>
    <w:rsid w:val="002E7D03"/>
    <w:rsid w:val="002F6C32"/>
    <w:rsid w:val="003021A4"/>
    <w:rsid w:val="0030424F"/>
    <w:rsid w:val="003144A6"/>
    <w:rsid w:val="00322CFD"/>
    <w:rsid w:val="00323CC7"/>
    <w:rsid w:val="003243A8"/>
    <w:rsid w:val="003254AF"/>
    <w:rsid w:val="003322C9"/>
    <w:rsid w:val="00332E6D"/>
    <w:rsid w:val="00333721"/>
    <w:rsid w:val="003337D6"/>
    <w:rsid w:val="00343394"/>
    <w:rsid w:val="00345A78"/>
    <w:rsid w:val="00345BC0"/>
    <w:rsid w:val="00351A92"/>
    <w:rsid w:val="003522F0"/>
    <w:rsid w:val="00353DEA"/>
    <w:rsid w:val="00356805"/>
    <w:rsid w:val="00361F2E"/>
    <w:rsid w:val="0036314E"/>
    <w:rsid w:val="003656CD"/>
    <w:rsid w:val="003712B3"/>
    <w:rsid w:val="00371327"/>
    <w:rsid w:val="00374748"/>
    <w:rsid w:val="00376C10"/>
    <w:rsid w:val="00380A42"/>
    <w:rsid w:val="00383084"/>
    <w:rsid w:val="00386B8A"/>
    <w:rsid w:val="003902A8"/>
    <w:rsid w:val="00392CBD"/>
    <w:rsid w:val="0039479E"/>
    <w:rsid w:val="00396BCB"/>
    <w:rsid w:val="00397716"/>
    <w:rsid w:val="003A23B5"/>
    <w:rsid w:val="003A43AC"/>
    <w:rsid w:val="003B1639"/>
    <w:rsid w:val="003B5806"/>
    <w:rsid w:val="003B64F9"/>
    <w:rsid w:val="003C08DF"/>
    <w:rsid w:val="003C2789"/>
    <w:rsid w:val="003C2C81"/>
    <w:rsid w:val="003C5027"/>
    <w:rsid w:val="003C57D2"/>
    <w:rsid w:val="003C651B"/>
    <w:rsid w:val="003D256C"/>
    <w:rsid w:val="003D3A8E"/>
    <w:rsid w:val="003E21F8"/>
    <w:rsid w:val="003E2F5A"/>
    <w:rsid w:val="003E42F6"/>
    <w:rsid w:val="003E6664"/>
    <w:rsid w:val="003F1A82"/>
    <w:rsid w:val="003F3993"/>
    <w:rsid w:val="003F45F8"/>
    <w:rsid w:val="00403A20"/>
    <w:rsid w:val="00413FEC"/>
    <w:rsid w:val="004141D5"/>
    <w:rsid w:val="00415464"/>
    <w:rsid w:val="004257D4"/>
    <w:rsid w:val="004274AB"/>
    <w:rsid w:val="00427E50"/>
    <w:rsid w:val="0043150E"/>
    <w:rsid w:val="00432E52"/>
    <w:rsid w:val="00433A9F"/>
    <w:rsid w:val="00435437"/>
    <w:rsid w:val="00435CB3"/>
    <w:rsid w:val="0044568C"/>
    <w:rsid w:val="00450112"/>
    <w:rsid w:val="0045421E"/>
    <w:rsid w:val="004572A4"/>
    <w:rsid w:val="00457BE6"/>
    <w:rsid w:val="00460775"/>
    <w:rsid w:val="00462547"/>
    <w:rsid w:val="0046273F"/>
    <w:rsid w:val="00470AE3"/>
    <w:rsid w:val="00472680"/>
    <w:rsid w:val="00473936"/>
    <w:rsid w:val="00474A25"/>
    <w:rsid w:val="004814D7"/>
    <w:rsid w:val="004818B6"/>
    <w:rsid w:val="004862BF"/>
    <w:rsid w:val="0049194D"/>
    <w:rsid w:val="0049252C"/>
    <w:rsid w:val="00494EA2"/>
    <w:rsid w:val="00495902"/>
    <w:rsid w:val="004A0359"/>
    <w:rsid w:val="004A05BD"/>
    <w:rsid w:val="004A239F"/>
    <w:rsid w:val="004A2A3F"/>
    <w:rsid w:val="004A3228"/>
    <w:rsid w:val="004B1B51"/>
    <w:rsid w:val="004B412D"/>
    <w:rsid w:val="004B4E2D"/>
    <w:rsid w:val="004B7BA6"/>
    <w:rsid w:val="004B7C75"/>
    <w:rsid w:val="004C7174"/>
    <w:rsid w:val="004C7B0C"/>
    <w:rsid w:val="004D0AD0"/>
    <w:rsid w:val="004D11FB"/>
    <w:rsid w:val="004D1412"/>
    <w:rsid w:val="004D1D4D"/>
    <w:rsid w:val="004D2135"/>
    <w:rsid w:val="004E075D"/>
    <w:rsid w:val="004E197F"/>
    <w:rsid w:val="004E75AF"/>
    <w:rsid w:val="004F3628"/>
    <w:rsid w:val="004F6A8F"/>
    <w:rsid w:val="004F6ADF"/>
    <w:rsid w:val="0050090C"/>
    <w:rsid w:val="00502EF4"/>
    <w:rsid w:val="00503C33"/>
    <w:rsid w:val="00507FBE"/>
    <w:rsid w:val="005101FE"/>
    <w:rsid w:val="005103BD"/>
    <w:rsid w:val="005104D2"/>
    <w:rsid w:val="00510D95"/>
    <w:rsid w:val="00515A1A"/>
    <w:rsid w:val="00515AA6"/>
    <w:rsid w:val="00516F5E"/>
    <w:rsid w:val="00517F10"/>
    <w:rsid w:val="005229E8"/>
    <w:rsid w:val="00522D59"/>
    <w:rsid w:val="00526C5B"/>
    <w:rsid w:val="00527758"/>
    <w:rsid w:val="00530870"/>
    <w:rsid w:val="005327EF"/>
    <w:rsid w:val="0053302B"/>
    <w:rsid w:val="00535B4A"/>
    <w:rsid w:val="005366E6"/>
    <w:rsid w:val="00537B52"/>
    <w:rsid w:val="0054433C"/>
    <w:rsid w:val="00544C5D"/>
    <w:rsid w:val="0054558D"/>
    <w:rsid w:val="00546BFD"/>
    <w:rsid w:val="00551D71"/>
    <w:rsid w:val="005537D8"/>
    <w:rsid w:val="00553A6F"/>
    <w:rsid w:val="00554830"/>
    <w:rsid w:val="0055743A"/>
    <w:rsid w:val="00561C61"/>
    <w:rsid w:val="00566846"/>
    <w:rsid w:val="00567EBC"/>
    <w:rsid w:val="00572720"/>
    <w:rsid w:val="0057336B"/>
    <w:rsid w:val="0057516D"/>
    <w:rsid w:val="005776CA"/>
    <w:rsid w:val="00580263"/>
    <w:rsid w:val="005831DC"/>
    <w:rsid w:val="0058613A"/>
    <w:rsid w:val="005914B0"/>
    <w:rsid w:val="00591C00"/>
    <w:rsid w:val="005941DD"/>
    <w:rsid w:val="005A05C7"/>
    <w:rsid w:val="005B3F32"/>
    <w:rsid w:val="005C083C"/>
    <w:rsid w:val="005C0E9C"/>
    <w:rsid w:val="005C26C5"/>
    <w:rsid w:val="005C338F"/>
    <w:rsid w:val="005C52D0"/>
    <w:rsid w:val="005C5883"/>
    <w:rsid w:val="005C597B"/>
    <w:rsid w:val="005C78A1"/>
    <w:rsid w:val="005D56E6"/>
    <w:rsid w:val="005D6FC1"/>
    <w:rsid w:val="005E518A"/>
    <w:rsid w:val="005E5282"/>
    <w:rsid w:val="005E72F5"/>
    <w:rsid w:val="005F212C"/>
    <w:rsid w:val="005F2A5E"/>
    <w:rsid w:val="005F330D"/>
    <w:rsid w:val="005F3D87"/>
    <w:rsid w:val="005F6186"/>
    <w:rsid w:val="00600ACB"/>
    <w:rsid w:val="0060367D"/>
    <w:rsid w:val="006042BF"/>
    <w:rsid w:val="0060516A"/>
    <w:rsid w:val="00614BBA"/>
    <w:rsid w:val="00621A02"/>
    <w:rsid w:val="006306FB"/>
    <w:rsid w:val="00633A6E"/>
    <w:rsid w:val="00635A1A"/>
    <w:rsid w:val="00635CC6"/>
    <w:rsid w:val="00637D1C"/>
    <w:rsid w:val="00640248"/>
    <w:rsid w:val="0064251B"/>
    <w:rsid w:val="00650876"/>
    <w:rsid w:val="006559E2"/>
    <w:rsid w:val="006559FE"/>
    <w:rsid w:val="00657B01"/>
    <w:rsid w:val="0066081D"/>
    <w:rsid w:val="00660AB8"/>
    <w:rsid w:val="00660BB1"/>
    <w:rsid w:val="00662FFB"/>
    <w:rsid w:val="00667025"/>
    <w:rsid w:val="00671BB6"/>
    <w:rsid w:val="00674094"/>
    <w:rsid w:val="006802C0"/>
    <w:rsid w:val="00680650"/>
    <w:rsid w:val="00682784"/>
    <w:rsid w:val="006877F8"/>
    <w:rsid w:val="006915D2"/>
    <w:rsid w:val="0069188D"/>
    <w:rsid w:val="006974D3"/>
    <w:rsid w:val="00697750"/>
    <w:rsid w:val="006A0A40"/>
    <w:rsid w:val="006A18FC"/>
    <w:rsid w:val="006A21E6"/>
    <w:rsid w:val="006A411C"/>
    <w:rsid w:val="006B1B34"/>
    <w:rsid w:val="006B2620"/>
    <w:rsid w:val="006B7025"/>
    <w:rsid w:val="006C53DA"/>
    <w:rsid w:val="006D443F"/>
    <w:rsid w:val="006D5303"/>
    <w:rsid w:val="006D5E61"/>
    <w:rsid w:val="006D7279"/>
    <w:rsid w:val="006E17BC"/>
    <w:rsid w:val="006E240C"/>
    <w:rsid w:val="006E27DC"/>
    <w:rsid w:val="006E5880"/>
    <w:rsid w:val="006F014F"/>
    <w:rsid w:val="006F479A"/>
    <w:rsid w:val="006F542D"/>
    <w:rsid w:val="00705822"/>
    <w:rsid w:val="00706834"/>
    <w:rsid w:val="00707CC0"/>
    <w:rsid w:val="00714764"/>
    <w:rsid w:val="00717313"/>
    <w:rsid w:val="00720F95"/>
    <w:rsid w:val="00723E6C"/>
    <w:rsid w:val="0072428C"/>
    <w:rsid w:val="007245EB"/>
    <w:rsid w:val="007320C7"/>
    <w:rsid w:val="00735AC8"/>
    <w:rsid w:val="0073636F"/>
    <w:rsid w:val="007408D8"/>
    <w:rsid w:val="00743443"/>
    <w:rsid w:val="00745ABA"/>
    <w:rsid w:val="00752EAD"/>
    <w:rsid w:val="00753137"/>
    <w:rsid w:val="00757104"/>
    <w:rsid w:val="00761C04"/>
    <w:rsid w:val="00765E28"/>
    <w:rsid w:val="007725FD"/>
    <w:rsid w:val="00772BAA"/>
    <w:rsid w:val="007819F1"/>
    <w:rsid w:val="0079333B"/>
    <w:rsid w:val="007949BB"/>
    <w:rsid w:val="007A2D3A"/>
    <w:rsid w:val="007B2F9B"/>
    <w:rsid w:val="007C34EC"/>
    <w:rsid w:val="007C365B"/>
    <w:rsid w:val="007C4909"/>
    <w:rsid w:val="007C4C52"/>
    <w:rsid w:val="007C753C"/>
    <w:rsid w:val="007D18B0"/>
    <w:rsid w:val="007D260E"/>
    <w:rsid w:val="007D2AD0"/>
    <w:rsid w:val="007D4EDB"/>
    <w:rsid w:val="007D5AEC"/>
    <w:rsid w:val="007D7461"/>
    <w:rsid w:val="007E6EA9"/>
    <w:rsid w:val="007E706F"/>
    <w:rsid w:val="007E7130"/>
    <w:rsid w:val="007F271D"/>
    <w:rsid w:val="007F495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2EFD"/>
    <w:rsid w:val="00832C62"/>
    <w:rsid w:val="00835948"/>
    <w:rsid w:val="008365BB"/>
    <w:rsid w:val="008415CB"/>
    <w:rsid w:val="008453B4"/>
    <w:rsid w:val="008527E5"/>
    <w:rsid w:val="0085309B"/>
    <w:rsid w:val="008543F8"/>
    <w:rsid w:val="008606A5"/>
    <w:rsid w:val="00870385"/>
    <w:rsid w:val="00870604"/>
    <w:rsid w:val="008706E2"/>
    <w:rsid w:val="00875D96"/>
    <w:rsid w:val="00877524"/>
    <w:rsid w:val="00887D68"/>
    <w:rsid w:val="008942EC"/>
    <w:rsid w:val="00894540"/>
    <w:rsid w:val="008969BA"/>
    <w:rsid w:val="00897AD9"/>
    <w:rsid w:val="008A0B7E"/>
    <w:rsid w:val="008A111D"/>
    <w:rsid w:val="008A17C3"/>
    <w:rsid w:val="008A48BB"/>
    <w:rsid w:val="008A52D1"/>
    <w:rsid w:val="008B2FFD"/>
    <w:rsid w:val="008B4F46"/>
    <w:rsid w:val="008B57AA"/>
    <w:rsid w:val="008C1170"/>
    <w:rsid w:val="008C2FF4"/>
    <w:rsid w:val="008D03CA"/>
    <w:rsid w:val="008D15A0"/>
    <w:rsid w:val="008D57D9"/>
    <w:rsid w:val="008D7328"/>
    <w:rsid w:val="008E1E01"/>
    <w:rsid w:val="008E2F2B"/>
    <w:rsid w:val="008E790C"/>
    <w:rsid w:val="008F070E"/>
    <w:rsid w:val="008F0DE5"/>
    <w:rsid w:val="008F2894"/>
    <w:rsid w:val="008F4735"/>
    <w:rsid w:val="008F4C40"/>
    <w:rsid w:val="008F7BC7"/>
    <w:rsid w:val="00900557"/>
    <w:rsid w:val="00902424"/>
    <w:rsid w:val="00903D54"/>
    <w:rsid w:val="0090701D"/>
    <w:rsid w:val="00915C3C"/>
    <w:rsid w:val="00916A5E"/>
    <w:rsid w:val="00920E11"/>
    <w:rsid w:val="0092215B"/>
    <w:rsid w:val="009226B6"/>
    <w:rsid w:val="009235B0"/>
    <w:rsid w:val="00932C24"/>
    <w:rsid w:val="00936245"/>
    <w:rsid w:val="00937AD1"/>
    <w:rsid w:val="00944DFD"/>
    <w:rsid w:val="00945E3A"/>
    <w:rsid w:val="00946250"/>
    <w:rsid w:val="00951781"/>
    <w:rsid w:val="00953F3A"/>
    <w:rsid w:val="0095586D"/>
    <w:rsid w:val="00960B99"/>
    <w:rsid w:val="009670C6"/>
    <w:rsid w:val="00973640"/>
    <w:rsid w:val="00974E28"/>
    <w:rsid w:val="009805D8"/>
    <w:rsid w:val="00985D96"/>
    <w:rsid w:val="00992E88"/>
    <w:rsid w:val="009A07A3"/>
    <w:rsid w:val="009A0997"/>
    <w:rsid w:val="009A2F7B"/>
    <w:rsid w:val="009A39A8"/>
    <w:rsid w:val="009A44A6"/>
    <w:rsid w:val="009A464F"/>
    <w:rsid w:val="009A4B34"/>
    <w:rsid w:val="009A7500"/>
    <w:rsid w:val="009A7AFD"/>
    <w:rsid w:val="009B238D"/>
    <w:rsid w:val="009B57D3"/>
    <w:rsid w:val="009C03E9"/>
    <w:rsid w:val="009C2FFB"/>
    <w:rsid w:val="009C3725"/>
    <w:rsid w:val="009C3DB5"/>
    <w:rsid w:val="009D54D8"/>
    <w:rsid w:val="009D56EB"/>
    <w:rsid w:val="009E3A97"/>
    <w:rsid w:val="009E5C94"/>
    <w:rsid w:val="009E78E6"/>
    <w:rsid w:val="009F759B"/>
    <w:rsid w:val="00A017CD"/>
    <w:rsid w:val="00A01D5E"/>
    <w:rsid w:val="00A029A4"/>
    <w:rsid w:val="00A03F64"/>
    <w:rsid w:val="00A10748"/>
    <w:rsid w:val="00A11359"/>
    <w:rsid w:val="00A214DB"/>
    <w:rsid w:val="00A276B4"/>
    <w:rsid w:val="00A30D73"/>
    <w:rsid w:val="00A333C8"/>
    <w:rsid w:val="00A3672D"/>
    <w:rsid w:val="00A4210D"/>
    <w:rsid w:val="00A42399"/>
    <w:rsid w:val="00A42BDE"/>
    <w:rsid w:val="00A43A4F"/>
    <w:rsid w:val="00A43CBF"/>
    <w:rsid w:val="00A447AD"/>
    <w:rsid w:val="00A44B47"/>
    <w:rsid w:val="00A45003"/>
    <w:rsid w:val="00A46220"/>
    <w:rsid w:val="00A46A4E"/>
    <w:rsid w:val="00A5110F"/>
    <w:rsid w:val="00A57B18"/>
    <w:rsid w:val="00A64DCD"/>
    <w:rsid w:val="00A654C3"/>
    <w:rsid w:val="00A72283"/>
    <w:rsid w:val="00A73BBE"/>
    <w:rsid w:val="00A73CB1"/>
    <w:rsid w:val="00A760E8"/>
    <w:rsid w:val="00A80B78"/>
    <w:rsid w:val="00A839A7"/>
    <w:rsid w:val="00A86A97"/>
    <w:rsid w:val="00A876C6"/>
    <w:rsid w:val="00A87E96"/>
    <w:rsid w:val="00A91090"/>
    <w:rsid w:val="00A912B0"/>
    <w:rsid w:val="00A919E4"/>
    <w:rsid w:val="00A938D7"/>
    <w:rsid w:val="00A942F8"/>
    <w:rsid w:val="00A96953"/>
    <w:rsid w:val="00AA0318"/>
    <w:rsid w:val="00AA25AC"/>
    <w:rsid w:val="00AA3052"/>
    <w:rsid w:val="00AA4C31"/>
    <w:rsid w:val="00AA6E61"/>
    <w:rsid w:val="00AB3CA3"/>
    <w:rsid w:val="00AB4A0A"/>
    <w:rsid w:val="00AB4CFB"/>
    <w:rsid w:val="00AB5431"/>
    <w:rsid w:val="00AC1A4B"/>
    <w:rsid w:val="00AC50FD"/>
    <w:rsid w:val="00AC7E0D"/>
    <w:rsid w:val="00AD2BA6"/>
    <w:rsid w:val="00AD36D3"/>
    <w:rsid w:val="00AD48E1"/>
    <w:rsid w:val="00AE0A4C"/>
    <w:rsid w:val="00AE6B17"/>
    <w:rsid w:val="00AF1AE7"/>
    <w:rsid w:val="00AF4BB6"/>
    <w:rsid w:val="00AF501A"/>
    <w:rsid w:val="00AF537E"/>
    <w:rsid w:val="00B017FA"/>
    <w:rsid w:val="00B049B0"/>
    <w:rsid w:val="00B04B1A"/>
    <w:rsid w:val="00B05ACA"/>
    <w:rsid w:val="00B060A8"/>
    <w:rsid w:val="00B11DD6"/>
    <w:rsid w:val="00B16B7C"/>
    <w:rsid w:val="00B21F14"/>
    <w:rsid w:val="00B224AA"/>
    <w:rsid w:val="00B248B8"/>
    <w:rsid w:val="00B25263"/>
    <w:rsid w:val="00B25413"/>
    <w:rsid w:val="00B33F6A"/>
    <w:rsid w:val="00B346FA"/>
    <w:rsid w:val="00B4070E"/>
    <w:rsid w:val="00B407E4"/>
    <w:rsid w:val="00B40E69"/>
    <w:rsid w:val="00B42E1F"/>
    <w:rsid w:val="00B432B6"/>
    <w:rsid w:val="00B4470E"/>
    <w:rsid w:val="00B51CEA"/>
    <w:rsid w:val="00B56E4B"/>
    <w:rsid w:val="00B614C2"/>
    <w:rsid w:val="00B6652B"/>
    <w:rsid w:val="00B66763"/>
    <w:rsid w:val="00B712C9"/>
    <w:rsid w:val="00B7142D"/>
    <w:rsid w:val="00B86934"/>
    <w:rsid w:val="00B874D6"/>
    <w:rsid w:val="00B94DE2"/>
    <w:rsid w:val="00BA0CA8"/>
    <w:rsid w:val="00BA5221"/>
    <w:rsid w:val="00BA6D6F"/>
    <w:rsid w:val="00BA6EA5"/>
    <w:rsid w:val="00BB5362"/>
    <w:rsid w:val="00BB6FF9"/>
    <w:rsid w:val="00BC3520"/>
    <w:rsid w:val="00BC3774"/>
    <w:rsid w:val="00BD0693"/>
    <w:rsid w:val="00BD11C1"/>
    <w:rsid w:val="00BE2F0C"/>
    <w:rsid w:val="00BE5AA3"/>
    <w:rsid w:val="00BF2CD7"/>
    <w:rsid w:val="00BF4048"/>
    <w:rsid w:val="00BF7925"/>
    <w:rsid w:val="00C0232F"/>
    <w:rsid w:val="00C057C2"/>
    <w:rsid w:val="00C063BD"/>
    <w:rsid w:val="00C0741D"/>
    <w:rsid w:val="00C1393F"/>
    <w:rsid w:val="00C21EFC"/>
    <w:rsid w:val="00C24ED3"/>
    <w:rsid w:val="00C3247D"/>
    <w:rsid w:val="00C32E3D"/>
    <w:rsid w:val="00C33918"/>
    <w:rsid w:val="00C33CB9"/>
    <w:rsid w:val="00C43E16"/>
    <w:rsid w:val="00C43F4A"/>
    <w:rsid w:val="00C4642D"/>
    <w:rsid w:val="00C51360"/>
    <w:rsid w:val="00C52262"/>
    <w:rsid w:val="00C528CC"/>
    <w:rsid w:val="00C536E0"/>
    <w:rsid w:val="00C5485D"/>
    <w:rsid w:val="00C5665B"/>
    <w:rsid w:val="00C60B6E"/>
    <w:rsid w:val="00C60BDF"/>
    <w:rsid w:val="00C61B93"/>
    <w:rsid w:val="00C62A70"/>
    <w:rsid w:val="00C63D12"/>
    <w:rsid w:val="00C65D0F"/>
    <w:rsid w:val="00C71829"/>
    <w:rsid w:val="00C71E1D"/>
    <w:rsid w:val="00C722FC"/>
    <w:rsid w:val="00C74B42"/>
    <w:rsid w:val="00C74E34"/>
    <w:rsid w:val="00C81F35"/>
    <w:rsid w:val="00C82D28"/>
    <w:rsid w:val="00C861FF"/>
    <w:rsid w:val="00C86B48"/>
    <w:rsid w:val="00C8702F"/>
    <w:rsid w:val="00C92D43"/>
    <w:rsid w:val="00C93B51"/>
    <w:rsid w:val="00C962E3"/>
    <w:rsid w:val="00CB0645"/>
    <w:rsid w:val="00CB20B6"/>
    <w:rsid w:val="00CB233F"/>
    <w:rsid w:val="00CB607A"/>
    <w:rsid w:val="00CC06CB"/>
    <w:rsid w:val="00CC1A49"/>
    <w:rsid w:val="00CC6E48"/>
    <w:rsid w:val="00CC6E57"/>
    <w:rsid w:val="00CD3467"/>
    <w:rsid w:val="00CD3A0D"/>
    <w:rsid w:val="00CE28DF"/>
    <w:rsid w:val="00CF3224"/>
    <w:rsid w:val="00CF3F78"/>
    <w:rsid w:val="00CF5982"/>
    <w:rsid w:val="00CF6106"/>
    <w:rsid w:val="00CF6E4A"/>
    <w:rsid w:val="00D02ABA"/>
    <w:rsid w:val="00D0307E"/>
    <w:rsid w:val="00D03963"/>
    <w:rsid w:val="00D15343"/>
    <w:rsid w:val="00D17425"/>
    <w:rsid w:val="00D17B1E"/>
    <w:rsid w:val="00D2088B"/>
    <w:rsid w:val="00D2374B"/>
    <w:rsid w:val="00D23926"/>
    <w:rsid w:val="00D23E5D"/>
    <w:rsid w:val="00D2488A"/>
    <w:rsid w:val="00D25A6C"/>
    <w:rsid w:val="00D25FA1"/>
    <w:rsid w:val="00D322B0"/>
    <w:rsid w:val="00D32C00"/>
    <w:rsid w:val="00D33B93"/>
    <w:rsid w:val="00D34F57"/>
    <w:rsid w:val="00D3758B"/>
    <w:rsid w:val="00D51146"/>
    <w:rsid w:val="00D61F41"/>
    <w:rsid w:val="00D64458"/>
    <w:rsid w:val="00D64D0C"/>
    <w:rsid w:val="00D65A2A"/>
    <w:rsid w:val="00D67E84"/>
    <w:rsid w:val="00D70136"/>
    <w:rsid w:val="00D70D7A"/>
    <w:rsid w:val="00D71401"/>
    <w:rsid w:val="00D7797B"/>
    <w:rsid w:val="00D85E7A"/>
    <w:rsid w:val="00D8658E"/>
    <w:rsid w:val="00D872E7"/>
    <w:rsid w:val="00D91E20"/>
    <w:rsid w:val="00D92BDE"/>
    <w:rsid w:val="00D92C71"/>
    <w:rsid w:val="00DA1A10"/>
    <w:rsid w:val="00DA232C"/>
    <w:rsid w:val="00DA4CB7"/>
    <w:rsid w:val="00DB2896"/>
    <w:rsid w:val="00DB58C2"/>
    <w:rsid w:val="00DC13B8"/>
    <w:rsid w:val="00DC1CC9"/>
    <w:rsid w:val="00DC3AD5"/>
    <w:rsid w:val="00DC720A"/>
    <w:rsid w:val="00DD48BB"/>
    <w:rsid w:val="00DD7798"/>
    <w:rsid w:val="00DD7D43"/>
    <w:rsid w:val="00DE17E8"/>
    <w:rsid w:val="00DE36E8"/>
    <w:rsid w:val="00DE3975"/>
    <w:rsid w:val="00DE5C81"/>
    <w:rsid w:val="00DE5DDB"/>
    <w:rsid w:val="00DE6AE5"/>
    <w:rsid w:val="00DF0641"/>
    <w:rsid w:val="00DF0E1B"/>
    <w:rsid w:val="00DF0FD7"/>
    <w:rsid w:val="00DF23CC"/>
    <w:rsid w:val="00DF5CFD"/>
    <w:rsid w:val="00E0013B"/>
    <w:rsid w:val="00E0043D"/>
    <w:rsid w:val="00E0151B"/>
    <w:rsid w:val="00E01E75"/>
    <w:rsid w:val="00E02093"/>
    <w:rsid w:val="00E0377C"/>
    <w:rsid w:val="00E052FE"/>
    <w:rsid w:val="00E05A1D"/>
    <w:rsid w:val="00E06BA8"/>
    <w:rsid w:val="00E10DFD"/>
    <w:rsid w:val="00E2323C"/>
    <w:rsid w:val="00E23A00"/>
    <w:rsid w:val="00E3036A"/>
    <w:rsid w:val="00E334B8"/>
    <w:rsid w:val="00E34751"/>
    <w:rsid w:val="00E42204"/>
    <w:rsid w:val="00E435E0"/>
    <w:rsid w:val="00E456DD"/>
    <w:rsid w:val="00E51E93"/>
    <w:rsid w:val="00E53960"/>
    <w:rsid w:val="00E551B3"/>
    <w:rsid w:val="00E553D3"/>
    <w:rsid w:val="00E571C7"/>
    <w:rsid w:val="00E60BE2"/>
    <w:rsid w:val="00E61D6E"/>
    <w:rsid w:val="00E66602"/>
    <w:rsid w:val="00E677EF"/>
    <w:rsid w:val="00E71E2A"/>
    <w:rsid w:val="00E73673"/>
    <w:rsid w:val="00E84950"/>
    <w:rsid w:val="00E8713F"/>
    <w:rsid w:val="00E92120"/>
    <w:rsid w:val="00E93065"/>
    <w:rsid w:val="00E93DC1"/>
    <w:rsid w:val="00E96193"/>
    <w:rsid w:val="00E979A4"/>
    <w:rsid w:val="00EA0872"/>
    <w:rsid w:val="00EA1D30"/>
    <w:rsid w:val="00EA7159"/>
    <w:rsid w:val="00EB0DD8"/>
    <w:rsid w:val="00EB1CC9"/>
    <w:rsid w:val="00EB26E6"/>
    <w:rsid w:val="00EB45DF"/>
    <w:rsid w:val="00EB6325"/>
    <w:rsid w:val="00EB65C2"/>
    <w:rsid w:val="00EB6B84"/>
    <w:rsid w:val="00EC3073"/>
    <w:rsid w:val="00EC4406"/>
    <w:rsid w:val="00EC4E1B"/>
    <w:rsid w:val="00EC6E93"/>
    <w:rsid w:val="00EC7D87"/>
    <w:rsid w:val="00EC7FBD"/>
    <w:rsid w:val="00ED19A1"/>
    <w:rsid w:val="00ED6F8A"/>
    <w:rsid w:val="00ED7E81"/>
    <w:rsid w:val="00EE02A5"/>
    <w:rsid w:val="00EE184B"/>
    <w:rsid w:val="00EE30EF"/>
    <w:rsid w:val="00EF32F0"/>
    <w:rsid w:val="00F0174B"/>
    <w:rsid w:val="00F07FD5"/>
    <w:rsid w:val="00F11EC5"/>
    <w:rsid w:val="00F14831"/>
    <w:rsid w:val="00F17D3B"/>
    <w:rsid w:val="00F21140"/>
    <w:rsid w:val="00F317E5"/>
    <w:rsid w:val="00F32912"/>
    <w:rsid w:val="00F33725"/>
    <w:rsid w:val="00F33898"/>
    <w:rsid w:val="00F34F99"/>
    <w:rsid w:val="00F3723F"/>
    <w:rsid w:val="00F401D1"/>
    <w:rsid w:val="00F40724"/>
    <w:rsid w:val="00F407A4"/>
    <w:rsid w:val="00F42E9A"/>
    <w:rsid w:val="00F463F1"/>
    <w:rsid w:val="00F55BCE"/>
    <w:rsid w:val="00F6354D"/>
    <w:rsid w:val="00F64313"/>
    <w:rsid w:val="00F64372"/>
    <w:rsid w:val="00F64665"/>
    <w:rsid w:val="00F6554B"/>
    <w:rsid w:val="00F76064"/>
    <w:rsid w:val="00F769D0"/>
    <w:rsid w:val="00F776C0"/>
    <w:rsid w:val="00F802A4"/>
    <w:rsid w:val="00F84E28"/>
    <w:rsid w:val="00F85E5E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C7"/>
    <w:rsid w:val="00FB0259"/>
    <w:rsid w:val="00FB12C5"/>
    <w:rsid w:val="00FB4B39"/>
    <w:rsid w:val="00FB6AAD"/>
    <w:rsid w:val="00FC11F6"/>
    <w:rsid w:val="00FC20E6"/>
    <w:rsid w:val="00FC2256"/>
    <w:rsid w:val="00FC6C12"/>
    <w:rsid w:val="00FD5EE9"/>
    <w:rsid w:val="00FD69CD"/>
    <w:rsid w:val="00FD69E4"/>
    <w:rsid w:val="00FD7937"/>
    <w:rsid w:val="00FE1D24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D2611"/>
  <w15:docId w15:val="{D11DA454-EEDA-485A-BC1C-22C32F60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link w:val="BezodstpwZnak"/>
    <w:uiPriority w:val="99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qFormat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  <w:style w:type="character" w:customStyle="1" w:styleId="BezodstpwZnak">
    <w:name w:val="Bez odstępów Znak"/>
    <w:link w:val="Bezodstpw"/>
    <w:uiPriority w:val="99"/>
    <w:rsid w:val="005914B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Domylnaczcionkaakapitu1">
    <w:name w:val="Domyślna czcionka akapitu1"/>
    <w:qFormat/>
    <w:rsid w:val="005914B0"/>
  </w:style>
  <w:style w:type="paragraph" w:customStyle="1" w:styleId="Standarduser">
    <w:name w:val="Standard (user)"/>
    <w:rsid w:val="005914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customStyle="1" w:styleId="redniasiatka21">
    <w:name w:val="Średnia siatka 21"/>
    <w:link w:val="redniasiatka2Znak"/>
    <w:uiPriority w:val="99"/>
    <w:qFormat/>
    <w:rsid w:val="005914B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914B0"/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9188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3C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miejski@przeclaw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pgminaprzecl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F97D6-819D-4286-B520-5A7E2634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Dorota Strzelczyk</cp:lastModifiedBy>
  <cp:revision>89</cp:revision>
  <cp:lastPrinted>2021-01-22T11:33:00Z</cp:lastPrinted>
  <dcterms:created xsi:type="dcterms:W3CDTF">2021-03-25T12:33:00Z</dcterms:created>
  <dcterms:modified xsi:type="dcterms:W3CDTF">2026-08-17T13:17:00Z</dcterms:modified>
</cp:coreProperties>
</file>