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B642" w14:textId="2CFA3BC5" w:rsidR="00C2022B" w:rsidRPr="00156D11" w:rsidRDefault="00C2022B" w:rsidP="00156D11">
      <w:pPr>
        <w:pStyle w:val="Akapitzlist"/>
        <w:spacing w:line="288" w:lineRule="auto"/>
        <w:ind w:left="0"/>
        <w:jc w:val="right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Projekt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umowy</w:t>
      </w:r>
    </w:p>
    <w:p w14:paraId="67C3C601" w14:textId="255893FF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UMOWA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NR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………..</w:t>
      </w:r>
      <w:r w:rsidR="000D2837">
        <w:rPr>
          <w:rFonts w:cs="Arial"/>
          <w:b/>
          <w:sz w:val="24"/>
          <w:lang w:eastAsia="pl-PL"/>
        </w:rPr>
        <w:t xml:space="preserve"> </w:t>
      </w:r>
    </w:p>
    <w:p w14:paraId="19E88499" w14:textId="3A8F9360" w:rsidR="00C2022B" w:rsidRPr="00156D11" w:rsidRDefault="00C2022B" w:rsidP="00156D11">
      <w:pPr>
        <w:pStyle w:val="NormalnyWeb"/>
        <w:spacing w:before="0" w:beforeAutospacing="0" w:after="0" w:afterAutospacing="0" w:line="288" w:lineRule="auto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zawarta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dniu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………………………………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Końskich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pomiędzy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Gminą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Końskie,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26-200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Końskie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ul.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Partyzantów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1,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NIP: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658-18-72-838,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REGON: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291009797,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zwaną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dalszej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części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umowy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„Zamawiającym”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reprezentowaną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przez:</w:t>
      </w:r>
    </w:p>
    <w:p w14:paraId="0833A3E6" w14:textId="6B49446F" w:rsidR="00C2022B" w:rsidRPr="00156D11" w:rsidRDefault="00C2022B" w:rsidP="00156D11">
      <w:pPr>
        <w:pStyle w:val="NormalnyWeb"/>
        <w:spacing w:before="0" w:beforeAutospacing="0" w:after="0" w:afterAutospacing="0" w:line="288" w:lineRule="auto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Burmistrza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Miasta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Gminy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Końskie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–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Krzysztofa</w:t>
      </w:r>
      <w:r w:rsidR="000D2837">
        <w:rPr>
          <w:rFonts w:ascii="Arial" w:hAnsi="Arial" w:cs="Arial"/>
        </w:rPr>
        <w:t xml:space="preserve"> </w:t>
      </w:r>
      <w:proofErr w:type="spellStart"/>
      <w:r w:rsidRPr="00156D11">
        <w:rPr>
          <w:rFonts w:ascii="Arial" w:hAnsi="Arial" w:cs="Arial"/>
        </w:rPr>
        <w:t>Obratańskiego</w:t>
      </w:r>
      <w:proofErr w:type="spellEnd"/>
    </w:p>
    <w:p w14:paraId="40235884" w14:textId="49363654" w:rsidR="00C2022B" w:rsidRPr="00156D11" w:rsidRDefault="00C2022B" w:rsidP="00156D11">
      <w:pPr>
        <w:pStyle w:val="NormalnyWeb"/>
        <w:spacing w:before="0" w:beforeAutospacing="0" w:after="0" w:afterAutospacing="0" w:line="288" w:lineRule="auto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przy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kontrasygnacie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Skarbnika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–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Beaty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Lis</w:t>
      </w:r>
    </w:p>
    <w:p w14:paraId="27078F01" w14:textId="77777777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a</w:t>
      </w:r>
    </w:p>
    <w:p w14:paraId="6805E50A" w14:textId="65ABE9A0" w:rsidR="00C2022B" w:rsidRPr="00156D11" w:rsidRDefault="000D2837" w:rsidP="00156D11">
      <w:pPr>
        <w:spacing w:line="288" w:lineRule="auto"/>
        <w:rPr>
          <w:rFonts w:cs="Arial"/>
          <w:sz w:val="24"/>
          <w:lang w:eastAsia="pl-PL"/>
        </w:rPr>
      </w:pP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.......................................................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prowadzącym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działalność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gospodarczą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pod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nazwą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…………………..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NIP: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………………………….,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REGON: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………………………….,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zwanym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dalej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„</w:t>
      </w:r>
      <w:r w:rsidR="00A30E86" w:rsidRPr="00156D11">
        <w:rPr>
          <w:rFonts w:cs="Arial"/>
          <w:sz w:val="24"/>
          <w:lang w:eastAsia="pl-PL"/>
        </w:rPr>
        <w:t>Wykonawcą</w:t>
      </w:r>
      <w:r w:rsidR="00C2022B" w:rsidRPr="00156D11">
        <w:rPr>
          <w:rFonts w:cs="Arial"/>
          <w:sz w:val="24"/>
          <w:lang w:eastAsia="pl-PL"/>
        </w:rPr>
        <w:t>”,</w:t>
      </w:r>
      <w:r>
        <w:rPr>
          <w:rFonts w:cs="Arial"/>
          <w:sz w:val="24"/>
          <w:lang w:eastAsia="pl-PL"/>
        </w:rPr>
        <w:t xml:space="preserve"> </w:t>
      </w:r>
    </w:p>
    <w:p w14:paraId="45309C01" w14:textId="5CBCC93C" w:rsidR="00C2022B" w:rsidRPr="00156D11" w:rsidRDefault="00C2022B" w:rsidP="00156D11">
      <w:pPr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następującej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treści:</w:t>
      </w:r>
    </w:p>
    <w:p w14:paraId="74DDB75D" w14:textId="6A7DBDBB" w:rsidR="00C2022B" w:rsidRPr="00156D11" w:rsidRDefault="00C2022B" w:rsidP="00156D11">
      <w:pPr>
        <w:pStyle w:val="Akapitzlist"/>
        <w:spacing w:line="288" w:lineRule="auto"/>
        <w:ind w:left="0"/>
        <w:rPr>
          <w:rFonts w:cs="Arial"/>
          <w:i/>
          <w:sz w:val="24"/>
          <w:lang w:eastAsia="pl-PL"/>
        </w:rPr>
      </w:pPr>
      <w:r w:rsidRPr="00156D11">
        <w:rPr>
          <w:rFonts w:cs="Arial"/>
          <w:i/>
          <w:sz w:val="24"/>
          <w:lang w:eastAsia="pl-PL"/>
        </w:rPr>
        <w:t>Niniejsza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umowa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zostaje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zawarta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na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podstawie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dokonanego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przez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Zamawiającego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wyboru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oferty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wykonawcy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w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dniu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………….....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w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przetargu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w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trybie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podstawowym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bez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możliwości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negocjacji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ceny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zgodnie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z</w:t>
      </w:r>
      <w:r w:rsidR="000D2837">
        <w:rPr>
          <w:rFonts w:cs="Arial"/>
          <w:i/>
          <w:sz w:val="24"/>
          <w:lang w:eastAsia="pl-PL"/>
        </w:rPr>
        <w:t xml:space="preserve"> </w:t>
      </w:r>
      <w:r w:rsidR="00723547" w:rsidRPr="00156D11">
        <w:rPr>
          <w:rFonts w:cs="Arial"/>
          <w:i/>
          <w:sz w:val="24"/>
          <w:lang w:eastAsia="pl-PL"/>
        </w:rPr>
        <w:t>przepisami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Prawa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zamówień</w:t>
      </w:r>
      <w:r w:rsidR="000D2837">
        <w:rPr>
          <w:rFonts w:cs="Arial"/>
          <w:i/>
          <w:sz w:val="24"/>
          <w:lang w:eastAsia="pl-PL"/>
        </w:rPr>
        <w:t xml:space="preserve"> </w:t>
      </w:r>
      <w:r w:rsidRPr="00156D11">
        <w:rPr>
          <w:rFonts w:cs="Arial"/>
          <w:i/>
          <w:sz w:val="24"/>
          <w:lang w:eastAsia="pl-PL"/>
        </w:rPr>
        <w:t>publicznych.</w:t>
      </w:r>
      <w:r w:rsidR="000D2837">
        <w:rPr>
          <w:rFonts w:cs="Arial"/>
          <w:i/>
          <w:sz w:val="24"/>
          <w:lang w:eastAsia="pl-PL"/>
        </w:rPr>
        <w:t xml:space="preserve"> </w:t>
      </w:r>
    </w:p>
    <w:p w14:paraId="78D0654A" w14:textId="77777777" w:rsidR="00C2022B" w:rsidRPr="00156D11" w:rsidRDefault="00C2022B" w:rsidP="00156D11">
      <w:pPr>
        <w:pStyle w:val="Akapitzlist"/>
        <w:spacing w:line="288" w:lineRule="auto"/>
        <w:ind w:left="0"/>
        <w:rPr>
          <w:rFonts w:cs="Arial"/>
          <w:i/>
          <w:sz w:val="24"/>
          <w:lang w:eastAsia="pl-PL"/>
        </w:rPr>
      </w:pPr>
    </w:p>
    <w:p w14:paraId="6DCAC77C" w14:textId="6C8A16D8" w:rsidR="00C2022B" w:rsidRPr="00156D11" w:rsidRDefault="00C2022B" w:rsidP="00156D11">
      <w:pPr>
        <w:pStyle w:val="Akapitzlist"/>
        <w:spacing w:line="288" w:lineRule="auto"/>
        <w:ind w:left="0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Przedmiot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umowy</w:t>
      </w:r>
    </w:p>
    <w:p w14:paraId="15C3B212" w14:textId="3B7CEC9D" w:rsidR="00A30E86" w:rsidRPr="00156D11" w:rsidRDefault="00C2022B" w:rsidP="00156D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340" w:hanging="340"/>
        <w:contextualSpacing w:val="0"/>
        <w:rPr>
          <w:rFonts w:cs="Arial"/>
          <w:bCs/>
          <w:sz w:val="24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zleca,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przyjmuje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bCs/>
          <w:sz w:val="24"/>
        </w:rPr>
        <w:t>przedmiot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zamówienia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systemie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„zaprojektuj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wybuduj”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polegający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na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opracowaniu</w:t>
      </w:r>
      <w:r w:rsidR="000D2837">
        <w:rPr>
          <w:rFonts w:cs="Arial"/>
          <w:bCs/>
          <w:sz w:val="24"/>
        </w:rPr>
        <w:t xml:space="preserve"> </w:t>
      </w:r>
      <w:r w:rsidR="00287C3A" w:rsidRPr="00156D11">
        <w:rPr>
          <w:rFonts w:cs="Arial"/>
          <w:bCs/>
          <w:sz w:val="24"/>
        </w:rPr>
        <w:t>kompletnej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dokumentacji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projektowej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na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jej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podstawie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wykonani</w:t>
      </w:r>
      <w:r w:rsidR="00156D11" w:rsidRPr="00156D11">
        <w:rPr>
          <w:rFonts w:cs="Arial"/>
          <w:bCs/>
          <w:sz w:val="24"/>
        </w:rPr>
        <w:t>e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robót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budowlanych</w:t>
      </w:r>
      <w:r w:rsidR="001E64F0">
        <w:rPr>
          <w:rFonts w:cs="Arial"/>
          <w:bCs/>
          <w:sz w:val="24"/>
        </w:rPr>
        <w:br/>
      </w:r>
      <w:r w:rsidR="00A30E86" w:rsidRPr="00156D11">
        <w:rPr>
          <w:rFonts w:cs="Arial"/>
          <w:bCs/>
          <w:sz w:val="24"/>
        </w:rPr>
        <w:t>dla</w:t>
      </w:r>
      <w:r w:rsidR="000D2837">
        <w:rPr>
          <w:rFonts w:cs="Arial"/>
          <w:bCs/>
          <w:sz w:val="24"/>
        </w:rPr>
        <w:t xml:space="preserve"> </w:t>
      </w:r>
      <w:r w:rsidR="00C0489A" w:rsidRPr="00156D11">
        <w:rPr>
          <w:rFonts w:cs="Arial"/>
          <w:bCs/>
          <w:sz w:val="24"/>
        </w:rPr>
        <w:t>zadania</w:t>
      </w:r>
      <w:r w:rsidR="000D2837">
        <w:rPr>
          <w:rFonts w:cs="Arial"/>
          <w:bCs/>
          <w:sz w:val="24"/>
        </w:rPr>
        <w:t xml:space="preserve"> </w:t>
      </w:r>
      <w:r w:rsidR="00C0489A" w:rsidRPr="00156D11">
        <w:rPr>
          <w:rFonts w:cs="Arial"/>
          <w:bCs/>
          <w:sz w:val="24"/>
        </w:rPr>
        <w:t>pn.</w:t>
      </w:r>
      <w:r w:rsidR="000D2837">
        <w:rPr>
          <w:rFonts w:cs="Arial"/>
          <w:sz w:val="24"/>
        </w:rPr>
        <w:t xml:space="preserve"> </w:t>
      </w:r>
      <w:r w:rsidR="00A30E86" w:rsidRPr="00156D11">
        <w:rPr>
          <w:rFonts w:cs="Arial"/>
          <w:sz w:val="24"/>
        </w:rPr>
        <w:t>„</w:t>
      </w:r>
      <w:r w:rsidR="00A30E86" w:rsidRPr="00156D11">
        <w:rPr>
          <w:rFonts w:cs="Arial"/>
          <w:bCs/>
          <w:sz w:val="24"/>
        </w:rPr>
        <w:t>Budowa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hali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magazynowej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z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wyposażeniem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(regały)”</w:t>
      </w:r>
      <w:r w:rsidR="000D2837">
        <w:rPr>
          <w:rFonts w:cs="Arial"/>
          <w:bCs/>
          <w:sz w:val="24"/>
        </w:rPr>
        <w:t xml:space="preserve"> </w:t>
      </w:r>
      <w:r w:rsidR="00287C3A" w:rsidRPr="00156D11">
        <w:rPr>
          <w:rFonts w:cs="Arial"/>
          <w:bCs/>
          <w:sz w:val="24"/>
        </w:rPr>
        <w:t>dofinansow</w:t>
      </w:r>
      <w:r w:rsidR="00C0489A" w:rsidRPr="00156D11">
        <w:rPr>
          <w:rFonts w:cs="Arial"/>
          <w:bCs/>
          <w:sz w:val="24"/>
        </w:rPr>
        <w:t>anego</w:t>
      </w:r>
      <w:r w:rsidR="000D2837">
        <w:rPr>
          <w:rFonts w:cs="Arial"/>
          <w:bCs/>
          <w:sz w:val="24"/>
        </w:rPr>
        <w:t xml:space="preserve"> </w:t>
      </w:r>
      <w:r w:rsidR="00287C3A" w:rsidRPr="00156D11">
        <w:rPr>
          <w:rFonts w:cs="Arial"/>
          <w:bCs/>
          <w:sz w:val="24"/>
        </w:rPr>
        <w:t>z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rządowego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Programu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Ochrony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Ludności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Obrony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Cywilnej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realizowanego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ramach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przedsięwzięcia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inwestycyjnego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„Zakup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sprzętu</w:t>
      </w:r>
      <w:r w:rsidR="001E64F0">
        <w:rPr>
          <w:rFonts w:cs="Arial"/>
          <w:bCs/>
          <w:sz w:val="24"/>
        </w:rPr>
        <w:br/>
      </w:r>
      <w:r w:rsidR="00A30E86"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wyposażenia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zakresie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zabezpieczenia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logistycznego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zapewnienia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ciągłości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dostaw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ramach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Programu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Ochrony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Ludności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i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Obrony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Cywilnej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na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lata</w:t>
      </w:r>
      <w:r w:rsidR="000D2837">
        <w:rPr>
          <w:rFonts w:cs="Arial"/>
          <w:bCs/>
          <w:sz w:val="24"/>
        </w:rPr>
        <w:t xml:space="preserve"> </w:t>
      </w:r>
      <w:r w:rsidR="00A30E86" w:rsidRPr="00156D11">
        <w:rPr>
          <w:rFonts w:cs="Arial"/>
          <w:bCs/>
          <w:sz w:val="24"/>
        </w:rPr>
        <w:t>2025-2026”.</w:t>
      </w:r>
    </w:p>
    <w:p w14:paraId="2D7D1C2C" w14:textId="40C73E38" w:rsidR="00C2022B" w:rsidRPr="00156D11" w:rsidRDefault="00C2022B" w:rsidP="00156D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340" w:hanging="340"/>
        <w:contextualSpacing w:val="0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Zakres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rzeczowy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Program</w:t>
      </w:r>
      <w:r w:rsidR="000D2837">
        <w:rPr>
          <w:rFonts w:cs="Arial"/>
          <w:sz w:val="24"/>
          <w:lang w:eastAsia="pl-PL"/>
        </w:rPr>
        <w:t xml:space="preserve"> </w:t>
      </w:r>
      <w:proofErr w:type="spellStart"/>
      <w:r w:rsidRPr="00156D11">
        <w:rPr>
          <w:rFonts w:cs="Arial"/>
          <w:sz w:val="24"/>
          <w:lang w:eastAsia="pl-PL"/>
        </w:rPr>
        <w:t>Funkcjonalno</w:t>
      </w:r>
      <w:proofErr w:type="spellEnd"/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Specyfikacji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Warunków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wraz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ofertą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załącznik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nr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</w:p>
    <w:p w14:paraId="57DB780A" w14:textId="1E5AE1A8" w:rsidR="00D90913" w:rsidRDefault="00C2022B" w:rsidP="0033402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88" w:lineRule="auto"/>
        <w:ind w:left="426" w:hanging="340"/>
        <w:contextualSpacing w:val="0"/>
        <w:rPr>
          <w:rFonts w:cs="Arial"/>
          <w:sz w:val="24"/>
        </w:rPr>
      </w:pPr>
      <w:r w:rsidRPr="00D90913">
        <w:rPr>
          <w:rFonts w:cs="Arial"/>
          <w:sz w:val="24"/>
          <w:lang w:eastAsia="pl-PL"/>
        </w:rPr>
        <w:t>Wykonawca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zobowiązuje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się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wykonać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przedmiot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umowy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zgodnie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sz w:val="24"/>
          <w:lang w:eastAsia="pl-PL"/>
        </w:rPr>
        <w:t>ze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sz w:val="24"/>
          <w:lang w:eastAsia="pl-PL"/>
        </w:rPr>
        <w:t>Specyfikacją</w:t>
      </w:r>
      <w:r w:rsidR="000D2837" w:rsidRPr="00D90913">
        <w:rPr>
          <w:rFonts w:cs="Arial"/>
          <w:sz w:val="24"/>
          <w:lang w:eastAsia="pl-PL"/>
        </w:rPr>
        <w:t xml:space="preserve"> </w:t>
      </w:r>
      <w:r w:rsidRPr="00D90913">
        <w:rPr>
          <w:rFonts w:cs="Arial"/>
          <w:bCs/>
          <w:sz w:val="24"/>
        </w:rPr>
        <w:t>Warunków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Zamówienia</w:t>
      </w:r>
      <w:r w:rsidR="000249D9" w:rsidRPr="00D90913">
        <w:rPr>
          <w:rFonts w:cs="Arial"/>
          <w:bCs/>
          <w:sz w:val="24"/>
        </w:rPr>
        <w:t>,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złożoną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ofertą</w:t>
      </w:r>
      <w:r w:rsidR="000249D9" w:rsidRPr="00D90913">
        <w:rPr>
          <w:rFonts w:cs="Arial"/>
          <w:bCs/>
          <w:sz w:val="24"/>
        </w:rPr>
        <w:t>,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obowiązującymi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przepisami,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polskimi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normami</w:t>
      </w:r>
      <w:r w:rsidR="00A30E86" w:rsidRPr="00D90913">
        <w:rPr>
          <w:rFonts w:cs="Arial"/>
          <w:bCs/>
          <w:sz w:val="24"/>
        </w:rPr>
        <w:t>,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zasadami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wiedzy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technicznej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budowlanej,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należytą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starannością</w:t>
      </w:r>
      <w:r w:rsidR="00A30E86" w:rsidRPr="00D90913">
        <w:rPr>
          <w:rFonts w:cs="Arial"/>
          <w:bCs/>
          <w:sz w:val="24"/>
        </w:rPr>
        <w:br/>
      </w:r>
      <w:r w:rsidR="000249D9" w:rsidRPr="00D90913">
        <w:rPr>
          <w:rFonts w:cs="Arial"/>
          <w:bCs/>
          <w:sz w:val="24"/>
        </w:rPr>
        <w:t>w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wykonywaniu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przedmiotu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umowy,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zachowaniem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bezpieczeństwa,</w:t>
      </w:r>
      <w:r w:rsidR="000D2837" w:rsidRPr="00D90913">
        <w:rPr>
          <w:rFonts w:cs="Arial"/>
          <w:bCs/>
          <w:sz w:val="24"/>
        </w:rPr>
        <w:br/>
      </w:r>
      <w:r w:rsidR="00965397"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zapewnieniem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dobrej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jakości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wykonania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przedmiotu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umowy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właściwą</w:t>
      </w:r>
      <w:r w:rsidR="000D2837" w:rsidRPr="00D90913">
        <w:rPr>
          <w:rFonts w:cs="Arial"/>
          <w:bCs/>
          <w:sz w:val="24"/>
        </w:rPr>
        <w:t xml:space="preserve"> </w:t>
      </w:r>
      <w:r w:rsidR="00965397" w:rsidRPr="00D90913">
        <w:rPr>
          <w:rFonts w:cs="Arial"/>
          <w:bCs/>
          <w:sz w:val="24"/>
        </w:rPr>
        <w:t>jego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organizacją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oraz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zobowiązuje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się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usunąć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</w:t>
      </w:r>
      <w:r w:rsidR="000D2837" w:rsidRPr="00D90913">
        <w:rPr>
          <w:rFonts w:cs="Arial"/>
          <w:bCs/>
          <w:sz w:val="24"/>
        </w:rPr>
        <w:t xml:space="preserve"> </w:t>
      </w:r>
      <w:r w:rsidR="00965397" w:rsidRPr="00D90913">
        <w:rPr>
          <w:rFonts w:cs="Arial"/>
          <w:bCs/>
          <w:sz w:val="24"/>
        </w:rPr>
        <w:t>wykonanym</w:t>
      </w:r>
      <w:r w:rsidR="000D2837" w:rsidRPr="00D90913">
        <w:rPr>
          <w:rFonts w:cs="Arial"/>
          <w:bCs/>
          <w:sz w:val="24"/>
        </w:rPr>
        <w:t xml:space="preserve"> </w:t>
      </w:r>
      <w:r w:rsidR="00965397" w:rsidRPr="00D90913">
        <w:rPr>
          <w:rFonts w:cs="Arial"/>
          <w:bCs/>
          <w:sz w:val="24"/>
        </w:rPr>
        <w:t>przedmiocie</w:t>
      </w:r>
      <w:r w:rsidR="000D2837" w:rsidRPr="00D90913">
        <w:rPr>
          <w:rFonts w:cs="Arial"/>
          <w:bCs/>
          <w:sz w:val="24"/>
        </w:rPr>
        <w:t xml:space="preserve"> </w:t>
      </w:r>
      <w:r w:rsidR="00965397" w:rsidRPr="00D90913">
        <w:rPr>
          <w:rFonts w:cs="Arial"/>
          <w:bCs/>
          <w:sz w:val="24"/>
        </w:rPr>
        <w:t>umowy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wszelkie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wady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w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pełnej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zgodności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postanowieniami</w:t>
      </w:r>
      <w:r w:rsidR="000D2837" w:rsidRPr="00D90913">
        <w:rPr>
          <w:rFonts w:cs="Arial"/>
          <w:bCs/>
          <w:sz w:val="24"/>
        </w:rPr>
        <w:t xml:space="preserve"> </w:t>
      </w:r>
      <w:r w:rsidR="000249D9" w:rsidRPr="00D90913">
        <w:rPr>
          <w:rFonts w:cs="Arial"/>
          <w:bCs/>
          <w:sz w:val="24"/>
        </w:rPr>
        <w:t>zamówienia</w:t>
      </w:r>
      <w:r w:rsidR="000249D9" w:rsidRPr="00D90913">
        <w:rPr>
          <w:rFonts w:cs="Arial"/>
          <w:sz w:val="24"/>
        </w:rPr>
        <w:t>.</w:t>
      </w:r>
      <w:r w:rsidR="000D2837" w:rsidRPr="00D90913">
        <w:rPr>
          <w:rFonts w:cs="Arial"/>
          <w:sz w:val="24"/>
        </w:rPr>
        <w:t xml:space="preserve"> </w:t>
      </w:r>
      <w:r w:rsidRPr="00D90913">
        <w:rPr>
          <w:rFonts w:cs="Arial"/>
          <w:bCs/>
          <w:sz w:val="24"/>
        </w:rPr>
        <w:t>Dokumentacja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projektowa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winna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być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konsultowana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i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uzgadniana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przez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Wykonawcę</w:t>
      </w:r>
      <w:r w:rsidR="001E64F0" w:rsidRPr="00D90913">
        <w:rPr>
          <w:rFonts w:cs="Arial"/>
          <w:bCs/>
          <w:sz w:val="24"/>
        </w:rPr>
        <w:br/>
      </w:r>
      <w:r w:rsidRPr="00D90913">
        <w:rPr>
          <w:rFonts w:cs="Arial"/>
          <w:bCs/>
          <w:sz w:val="24"/>
        </w:rPr>
        <w:t>z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Zamawiającym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na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etapie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jej</w:t>
      </w:r>
      <w:r w:rsidR="000D2837" w:rsidRPr="00D90913">
        <w:rPr>
          <w:rFonts w:cs="Arial"/>
          <w:bCs/>
          <w:sz w:val="24"/>
        </w:rPr>
        <w:t xml:space="preserve"> </w:t>
      </w:r>
      <w:r w:rsidRPr="00D90913">
        <w:rPr>
          <w:rFonts w:cs="Arial"/>
          <w:bCs/>
          <w:sz w:val="24"/>
        </w:rPr>
        <w:t>opracowania</w:t>
      </w:r>
      <w:r w:rsidR="00A935A9" w:rsidRPr="00D90913">
        <w:rPr>
          <w:rFonts w:cs="Arial"/>
          <w:bCs/>
          <w:sz w:val="24"/>
        </w:rPr>
        <w:t>.</w:t>
      </w:r>
      <w:r w:rsidR="000D2837" w:rsidRPr="00D90913">
        <w:rPr>
          <w:rFonts w:cs="Arial"/>
          <w:bCs/>
          <w:sz w:val="24"/>
        </w:rPr>
        <w:t xml:space="preserve"> </w:t>
      </w:r>
    </w:p>
    <w:p w14:paraId="1F8FB4E3" w14:textId="77777777" w:rsidR="00D90913" w:rsidRDefault="00D90913">
      <w:pPr>
        <w:spacing w:line="240" w:lineRule="auto"/>
        <w:jc w:val="left"/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14:paraId="737659AB" w14:textId="77777777" w:rsidR="00B65E34" w:rsidRPr="00D90913" w:rsidRDefault="00B65E34" w:rsidP="00D90913">
      <w:pPr>
        <w:pStyle w:val="Akapitzlist"/>
        <w:autoSpaceDE w:val="0"/>
        <w:autoSpaceDN w:val="0"/>
        <w:adjustRightInd w:val="0"/>
        <w:spacing w:line="288" w:lineRule="auto"/>
        <w:ind w:left="426"/>
        <w:contextualSpacing w:val="0"/>
        <w:rPr>
          <w:rFonts w:cs="Arial"/>
          <w:bCs/>
          <w:sz w:val="24"/>
        </w:rPr>
      </w:pPr>
    </w:p>
    <w:p w14:paraId="19018B70" w14:textId="7345E92B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2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Termin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realizacji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zamówienia</w:t>
      </w:r>
    </w:p>
    <w:p w14:paraId="19CF7ADA" w14:textId="7DF03FD6" w:rsidR="00C129CD" w:rsidRPr="00987803" w:rsidRDefault="00C2022B" w:rsidP="00156D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bCs/>
          <w:sz w:val="24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987803">
        <w:rPr>
          <w:rFonts w:cs="Arial"/>
          <w:sz w:val="24"/>
          <w:lang w:eastAsia="pl-PL"/>
        </w:rPr>
        <w:t>terminie</w:t>
      </w:r>
      <w:r w:rsidR="000D2837" w:rsidRPr="00987803">
        <w:rPr>
          <w:rFonts w:cs="Arial"/>
          <w:sz w:val="24"/>
          <w:lang w:eastAsia="pl-PL"/>
        </w:rPr>
        <w:t xml:space="preserve"> </w:t>
      </w:r>
      <w:r w:rsidRPr="00987803">
        <w:rPr>
          <w:rFonts w:cs="Arial"/>
          <w:b/>
          <w:bCs/>
          <w:sz w:val="24"/>
          <w:lang w:eastAsia="pl-PL"/>
        </w:rPr>
        <w:t>do</w:t>
      </w:r>
      <w:r w:rsidR="000D2837" w:rsidRPr="00987803">
        <w:rPr>
          <w:rFonts w:cs="Arial"/>
          <w:sz w:val="24"/>
          <w:lang w:eastAsia="pl-PL"/>
        </w:rPr>
        <w:t xml:space="preserve"> </w:t>
      </w:r>
      <w:r w:rsidR="00F6390A" w:rsidRPr="00987803">
        <w:rPr>
          <w:rFonts w:cs="Arial"/>
          <w:b/>
          <w:bCs/>
          <w:sz w:val="24"/>
          <w:lang w:eastAsia="pl-PL"/>
        </w:rPr>
        <w:t>11 grudnia 2026 r.</w:t>
      </w:r>
    </w:p>
    <w:p w14:paraId="0F4BB72E" w14:textId="3FA183B6" w:rsidR="00F66260" w:rsidRPr="00156D11" w:rsidRDefault="00C2022B" w:rsidP="00156D1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przyjmują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="008628A1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8628A1"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="008628A1" w:rsidRPr="00156D11">
        <w:rPr>
          <w:rFonts w:cs="Arial"/>
          <w:sz w:val="24"/>
        </w:rPr>
        <w:t>bez</w:t>
      </w:r>
      <w:r w:rsidR="000D2837">
        <w:rPr>
          <w:rFonts w:cs="Arial"/>
          <w:sz w:val="24"/>
        </w:rPr>
        <w:t xml:space="preserve"> </w:t>
      </w:r>
      <w:r w:rsidR="008628A1" w:rsidRPr="00156D11">
        <w:rPr>
          <w:rFonts w:cs="Arial"/>
          <w:sz w:val="24"/>
        </w:rPr>
        <w:t>istotnych</w:t>
      </w:r>
      <w:r w:rsidR="000D2837">
        <w:rPr>
          <w:rFonts w:cs="Arial"/>
          <w:sz w:val="24"/>
        </w:rPr>
        <w:t xml:space="preserve"> </w:t>
      </w:r>
      <w:r w:rsidR="008628A1" w:rsidRPr="00156D11">
        <w:rPr>
          <w:rFonts w:cs="Arial"/>
          <w:sz w:val="24"/>
        </w:rPr>
        <w:t>wad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="00C129CD" w:rsidRPr="00156D11">
        <w:rPr>
          <w:rFonts w:cs="Arial"/>
          <w:sz w:val="24"/>
          <w:lang w:eastAsia="pl-PL"/>
        </w:rPr>
        <w:t>wcześniejszym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przedłożeniu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="00144AE5" w:rsidRPr="00156D11">
        <w:rPr>
          <w:rFonts w:cs="Arial"/>
          <w:sz w:val="24"/>
          <w:lang w:eastAsia="pl-PL"/>
        </w:rPr>
        <w:t>ostatecznej</w:t>
      </w:r>
      <w:r w:rsidR="000D2837">
        <w:rPr>
          <w:rFonts w:cs="Arial"/>
          <w:sz w:val="24"/>
          <w:lang w:eastAsia="pl-PL"/>
        </w:rPr>
        <w:t xml:space="preserve"> </w:t>
      </w:r>
      <w:r w:rsidR="003B1C54" w:rsidRPr="00156D11">
        <w:rPr>
          <w:rFonts w:cs="Arial"/>
          <w:sz w:val="24"/>
          <w:lang w:eastAsia="pl-PL"/>
        </w:rPr>
        <w:t>decyzji</w:t>
      </w:r>
      <w:r w:rsidR="000D2837">
        <w:rPr>
          <w:rFonts w:cs="Arial"/>
          <w:sz w:val="24"/>
          <w:lang w:eastAsia="pl-PL"/>
        </w:rPr>
        <w:t xml:space="preserve"> </w:t>
      </w:r>
      <w:r w:rsidR="001865AD" w:rsidRPr="00156D11">
        <w:rPr>
          <w:rFonts w:cs="Arial"/>
          <w:sz w:val="24"/>
          <w:lang w:eastAsia="pl-PL"/>
        </w:rPr>
        <w:t>udzielającej</w:t>
      </w:r>
      <w:r w:rsidR="000D2837">
        <w:rPr>
          <w:rFonts w:cs="Arial"/>
          <w:sz w:val="24"/>
          <w:lang w:eastAsia="pl-PL"/>
        </w:rPr>
        <w:t xml:space="preserve"> </w:t>
      </w:r>
      <w:r w:rsidR="001865AD" w:rsidRPr="00156D11">
        <w:rPr>
          <w:rFonts w:cs="Arial"/>
          <w:sz w:val="24"/>
          <w:lang w:eastAsia="pl-PL"/>
        </w:rPr>
        <w:t>pozwolenia</w:t>
      </w:r>
      <w:r w:rsidR="000D2837">
        <w:rPr>
          <w:rFonts w:cs="Arial"/>
          <w:sz w:val="24"/>
          <w:lang w:eastAsia="pl-PL"/>
        </w:rPr>
        <w:t xml:space="preserve"> </w:t>
      </w:r>
      <w:r w:rsidR="001865AD"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="000A7E9D" w:rsidRPr="00156D11">
        <w:rPr>
          <w:rFonts w:cs="Arial"/>
          <w:sz w:val="24"/>
          <w:lang w:eastAsia="pl-PL"/>
        </w:rPr>
        <w:t>częściowe</w:t>
      </w:r>
      <w:r w:rsidR="000D2837">
        <w:rPr>
          <w:rFonts w:cs="Arial"/>
          <w:sz w:val="24"/>
          <w:lang w:eastAsia="pl-PL"/>
        </w:rPr>
        <w:t xml:space="preserve"> </w:t>
      </w:r>
      <w:r w:rsidR="003B1C54" w:rsidRPr="00156D11">
        <w:rPr>
          <w:rFonts w:cs="Arial"/>
          <w:sz w:val="24"/>
          <w:lang w:eastAsia="pl-PL"/>
        </w:rPr>
        <w:t>użytkowanie</w:t>
      </w:r>
      <w:r w:rsidR="000D2837">
        <w:rPr>
          <w:rFonts w:cs="Arial"/>
          <w:sz w:val="24"/>
          <w:lang w:eastAsia="pl-PL"/>
        </w:rPr>
        <w:t xml:space="preserve"> </w:t>
      </w:r>
      <w:r w:rsidR="000A7E9D" w:rsidRPr="00156D11">
        <w:rPr>
          <w:rFonts w:cs="Arial"/>
          <w:sz w:val="24"/>
          <w:lang w:eastAsia="pl-PL"/>
        </w:rPr>
        <w:t>wykonanych</w:t>
      </w:r>
      <w:r w:rsidR="000D2837">
        <w:rPr>
          <w:rFonts w:cs="Arial"/>
          <w:sz w:val="24"/>
          <w:lang w:eastAsia="pl-PL"/>
        </w:rPr>
        <w:t xml:space="preserve"> </w:t>
      </w:r>
      <w:r w:rsidR="003B1C54" w:rsidRPr="00156D11">
        <w:rPr>
          <w:rFonts w:cs="Arial"/>
          <w:sz w:val="24"/>
          <w:lang w:eastAsia="pl-PL"/>
        </w:rPr>
        <w:t>obiekt</w:t>
      </w:r>
      <w:r w:rsidR="000A7E9D" w:rsidRPr="00156D11">
        <w:rPr>
          <w:rFonts w:cs="Arial"/>
          <w:sz w:val="24"/>
          <w:lang w:eastAsia="pl-PL"/>
        </w:rPr>
        <w:t>ów</w:t>
      </w:r>
      <w:r w:rsidR="000D2837">
        <w:rPr>
          <w:rFonts w:cs="Arial"/>
          <w:sz w:val="24"/>
          <w:lang w:eastAsia="pl-PL"/>
        </w:rPr>
        <w:t xml:space="preserve"> </w:t>
      </w:r>
      <w:r w:rsidR="000A7E9D" w:rsidRPr="00156D11">
        <w:rPr>
          <w:rFonts w:cs="Arial"/>
          <w:sz w:val="24"/>
          <w:lang w:eastAsia="pl-PL"/>
        </w:rPr>
        <w:t>budowlanych</w:t>
      </w:r>
      <w:r w:rsidR="000D2837">
        <w:rPr>
          <w:rFonts w:cs="Arial"/>
          <w:sz w:val="24"/>
          <w:lang w:eastAsia="pl-PL"/>
        </w:rPr>
        <w:t xml:space="preserve"> </w:t>
      </w:r>
      <w:r w:rsidR="00C129CD" w:rsidRPr="00156D11">
        <w:rPr>
          <w:rFonts w:cs="Arial"/>
          <w:sz w:val="24"/>
          <w:lang w:eastAsia="pl-PL"/>
        </w:rPr>
        <w:t>wraz</w:t>
      </w:r>
      <w:r w:rsidR="001E64F0">
        <w:rPr>
          <w:rFonts w:cs="Arial"/>
          <w:sz w:val="24"/>
          <w:lang w:eastAsia="pl-PL"/>
        </w:rPr>
        <w:br/>
      </w:r>
      <w:r w:rsidR="00C129CD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F66260" w:rsidRPr="00156D11">
        <w:rPr>
          <w:rFonts w:cs="Arial"/>
          <w:sz w:val="24"/>
        </w:rPr>
        <w:t>wszyst</w:t>
      </w:r>
      <w:r w:rsidR="00C129CD" w:rsidRPr="00156D11">
        <w:rPr>
          <w:rFonts w:cs="Arial"/>
          <w:sz w:val="24"/>
        </w:rPr>
        <w:t>kimi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dokume</w:t>
      </w:r>
      <w:r w:rsidR="00C129CD" w:rsidRPr="00156D11">
        <w:rPr>
          <w:rFonts w:cs="Arial"/>
          <w:sz w:val="24"/>
        </w:rPr>
        <w:t>ntami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potwierdzający</w:t>
      </w:r>
      <w:r w:rsidR="00C129CD" w:rsidRPr="00156D11">
        <w:rPr>
          <w:rFonts w:cs="Arial"/>
          <w:sz w:val="24"/>
        </w:rPr>
        <w:t>mi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prawidłowe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kompletne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wykonanie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§</w:t>
      </w:r>
      <w:r w:rsidR="000D2837">
        <w:rPr>
          <w:rFonts w:cs="Arial"/>
          <w:sz w:val="24"/>
        </w:rPr>
        <w:t xml:space="preserve"> </w:t>
      </w:r>
      <w:r w:rsidR="00F11A40" w:rsidRPr="00156D11">
        <w:rPr>
          <w:rFonts w:cs="Arial"/>
          <w:sz w:val="24"/>
        </w:rPr>
        <w:t>5</w:t>
      </w:r>
      <w:r w:rsidR="000D2837">
        <w:rPr>
          <w:rFonts w:cs="Arial"/>
          <w:sz w:val="24"/>
        </w:rPr>
        <w:t xml:space="preserve"> </w:t>
      </w:r>
      <w:r w:rsidR="00F66260"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="00F11A40" w:rsidRPr="00156D11">
        <w:rPr>
          <w:rFonts w:cs="Arial"/>
          <w:sz w:val="24"/>
        </w:rPr>
        <w:t>10</w:t>
      </w:r>
      <w:r w:rsidR="00F66260" w:rsidRPr="00156D11">
        <w:rPr>
          <w:rFonts w:cs="Arial"/>
          <w:sz w:val="24"/>
        </w:rPr>
        <w:t>.</w:t>
      </w:r>
    </w:p>
    <w:p w14:paraId="5CEBCA6B" w14:textId="77777777" w:rsidR="00C2022B" w:rsidRPr="00156D11" w:rsidRDefault="00C2022B" w:rsidP="00156D11">
      <w:p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</w:p>
    <w:p w14:paraId="5CC149BB" w14:textId="1EA738D3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bookmarkStart w:id="0" w:name="_Hlk501368217"/>
      <w:r w:rsidRPr="00156D11">
        <w:rPr>
          <w:rFonts w:cs="Arial"/>
          <w:b/>
          <w:sz w:val="24"/>
          <w:lang w:eastAsia="pl-PL"/>
        </w:rPr>
        <w:t>§</w:t>
      </w:r>
      <w:bookmarkEnd w:id="0"/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3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Obowiązki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Wykonawcy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Zamawiającego</w:t>
      </w:r>
    </w:p>
    <w:p w14:paraId="07859473" w14:textId="2AD51096" w:rsidR="00C2022B" w:rsidRPr="00156D11" w:rsidRDefault="00C2022B" w:rsidP="00156D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należy:</w:t>
      </w:r>
      <w:r w:rsidR="000D2837">
        <w:rPr>
          <w:rFonts w:cs="Arial"/>
          <w:sz w:val="24"/>
          <w:lang w:eastAsia="pl-PL"/>
        </w:rPr>
        <w:t xml:space="preserve"> </w:t>
      </w:r>
    </w:p>
    <w:p w14:paraId="2A9CC0BE" w14:textId="1D31DDB2" w:rsidR="00C2022B" w:rsidRPr="00156D11" w:rsidRDefault="0014250E" w:rsidP="00156D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wprowadzenie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protokolarne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rozpoczęcia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budowlanych,</w:t>
      </w:r>
    </w:p>
    <w:p w14:paraId="4126D1E7" w14:textId="7C8FB6CB" w:rsidR="001B7737" w:rsidRPr="00156D11" w:rsidRDefault="00C2022B" w:rsidP="00156D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dokonanie</w:t>
      </w:r>
      <w:r w:rsidR="000D2837">
        <w:rPr>
          <w:rFonts w:cs="Arial"/>
          <w:sz w:val="24"/>
          <w:lang w:eastAsia="pl-PL"/>
        </w:rPr>
        <w:t xml:space="preserve"> </w:t>
      </w:r>
      <w:r w:rsidR="001B7737"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="001B7737" w:rsidRPr="00156D11">
        <w:rPr>
          <w:rFonts w:cs="Arial"/>
          <w:sz w:val="24"/>
        </w:rPr>
        <w:t>końcowego</w:t>
      </w:r>
      <w:r w:rsidR="000D2837">
        <w:rPr>
          <w:rFonts w:cs="Arial"/>
          <w:sz w:val="24"/>
        </w:rPr>
        <w:t xml:space="preserve"> </w:t>
      </w:r>
      <w:r w:rsidR="001B7737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1B7737"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="00CC4A26"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zasadach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określonych</w:t>
      </w:r>
      <w:r w:rsidR="000D2837">
        <w:rPr>
          <w:rFonts w:cs="Arial"/>
          <w:sz w:val="24"/>
          <w:lang w:eastAsia="pl-PL"/>
        </w:rPr>
        <w:br/>
      </w:r>
      <w:r w:rsidR="00CC4A26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5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="00CC4A26" w:rsidRPr="00156D11">
        <w:rPr>
          <w:rFonts w:cs="Arial"/>
          <w:sz w:val="24"/>
          <w:lang w:eastAsia="pl-PL"/>
        </w:rPr>
        <w:t>umowy</w:t>
      </w:r>
      <w:r w:rsidR="00FA73A9" w:rsidRPr="00156D11">
        <w:rPr>
          <w:rFonts w:cs="Arial"/>
          <w:sz w:val="24"/>
        </w:rPr>
        <w:t>,</w:t>
      </w:r>
    </w:p>
    <w:p w14:paraId="0735BC3B" w14:textId="1EC1E4C3" w:rsidR="00C2022B" w:rsidRPr="00156D11" w:rsidRDefault="00C2022B" w:rsidP="00156D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zapewnienie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bieżącego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inwestorskiego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obejmującego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</w:p>
    <w:p w14:paraId="40193C2F" w14:textId="78D8C968" w:rsidR="00C2022B" w:rsidRPr="00156D11" w:rsidRDefault="00C2022B" w:rsidP="00156D1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zapłat</w:t>
      </w:r>
      <w:r w:rsidR="00E71191"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odebrane</w:t>
      </w:r>
      <w:r w:rsidR="000D2837">
        <w:rPr>
          <w:rFonts w:cs="Arial"/>
          <w:sz w:val="24"/>
          <w:lang w:eastAsia="pl-PL"/>
        </w:rPr>
        <w:t xml:space="preserve"> </w:t>
      </w:r>
      <w:r w:rsidR="00606950"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postanowieniami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</w:p>
    <w:p w14:paraId="2326AF58" w14:textId="79B179F0" w:rsidR="00C2022B" w:rsidRPr="00156D11" w:rsidRDefault="00C2022B" w:rsidP="00156D1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szczególności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należy:</w:t>
      </w:r>
      <w:r w:rsidR="000D2837">
        <w:rPr>
          <w:rFonts w:cs="Arial"/>
          <w:sz w:val="24"/>
          <w:lang w:eastAsia="pl-PL"/>
        </w:rPr>
        <w:t xml:space="preserve"> </w:t>
      </w:r>
    </w:p>
    <w:p w14:paraId="1E217566" w14:textId="5BF17D2D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1E64F0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2,</w:t>
      </w:r>
    </w:p>
    <w:p w14:paraId="04A186E7" w14:textId="6D6F397A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należytą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starannością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zasadami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sztuki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współczesnej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wiedzy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umożliwiający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prawidłowe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użytkowanie</w:t>
      </w:r>
      <w:r w:rsidR="007C6915"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="007C6915"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="007C6915" w:rsidRPr="00156D11">
        <w:rPr>
          <w:rFonts w:cs="Arial"/>
          <w:sz w:val="24"/>
          <w:lang w:eastAsia="pl-PL"/>
        </w:rPr>
        <w:t>czym</w:t>
      </w:r>
      <w:r w:rsidR="000D2837">
        <w:rPr>
          <w:rFonts w:cs="Arial"/>
          <w:sz w:val="24"/>
          <w:lang w:eastAsia="pl-PL"/>
        </w:rPr>
        <w:t xml:space="preserve"> </w:t>
      </w:r>
      <w:r w:rsidR="007C6915" w:rsidRPr="00156D11">
        <w:rPr>
          <w:rFonts w:cs="Arial"/>
          <w:sz w:val="24"/>
          <w:lang w:eastAsia="pl-PL"/>
        </w:rPr>
        <w:t>zaświadczy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dostarczenie</w:t>
      </w:r>
      <w:r w:rsidR="000D2837">
        <w:rPr>
          <w:rFonts w:cs="Arial"/>
          <w:sz w:val="24"/>
          <w:lang w:eastAsia="pl-PL"/>
        </w:rPr>
        <w:t xml:space="preserve"> </w:t>
      </w:r>
      <w:r w:rsidR="007C6915"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ostatecznej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decyzji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udzielającej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pozwolenia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użytkowanie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wykonanych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obiektów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budowlanych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</w:p>
    <w:p w14:paraId="25EC14FC" w14:textId="10E8F5D6" w:rsidR="00D949CD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zapewnienie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kadry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uprawnieniami</w:t>
      </w:r>
      <w:r w:rsidR="000D2837">
        <w:rPr>
          <w:rFonts w:cs="Arial"/>
          <w:sz w:val="24"/>
          <w:lang w:eastAsia="pl-PL"/>
        </w:rPr>
        <w:t xml:space="preserve"> </w:t>
      </w:r>
      <w:r w:rsidR="00BA28D6"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br/>
      </w:r>
      <w:r w:rsidR="00D33E39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D33E39" w:rsidRPr="00156D11">
        <w:rPr>
          <w:rFonts w:cs="Arial"/>
          <w:sz w:val="24"/>
          <w:lang w:eastAsia="pl-PL"/>
        </w:rPr>
        <w:t>obwiązującymi</w:t>
      </w:r>
      <w:r w:rsidR="000D2837">
        <w:rPr>
          <w:rFonts w:cs="Arial"/>
          <w:sz w:val="24"/>
          <w:lang w:eastAsia="pl-PL"/>
        </w:rPr>
        <w:t xml:space="preserve"> </w:t>
      </w:r>
      <w:r w:rsidR="00D33E39" w:rsidRPr="00156D11">
        <w:rPr>
          <w:rFonts w:cs="Arial"/>
          <w:sz w:val="24"/>
          <w:lang w:eastAsia="pl-PL"/>
        </w:rPr>
        <w:t>przepisami</w:t>
      </w:r>
      <w:r w:rsidRPr="00156D11">
        <w:rPr>
          <w:rFonts w:cs="Arial"/>
          <w:sz w:val="24"/>
          <w:lang w:eastAsia="pl-PL"/>
        </w:rPr>
        <w:t>,</w:t>
      </w:r>
    </w:p>
    <w:p w14:paraId="651068A7" w14:textId="1A8EB31B" w:rsidR="00D005D0" w:rsidRPr="00070670" w:rsidRDefault="00F45362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070670">
        <w:rPr>
          <w:rFonts w:cs="Arial"/>
          <w:sz w:val="24"/>
          <w:lang w:eastAsia="pl-PL"/>
        </w:rPr>
        <w:t>przygotowywania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kompletnej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dokumentacji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projektowej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E64602" w:rsidRPr="00070670">
        <w:rPr>
          <w:rFonts w:cs="Arial"/>
          <w:noProof/>
          <w:sz w:val="24"/>
          <w:lang w:eastAsia="pl-PL"/>
        </w:rPr>
        <w:t>zgodnie</w:t>
      </w:r>
      <w:r w:rsidR="000D2837" w:rsidRPr="00070670">
        <w:rPr>
          <w:rFonts w:cs="Arial"/>
          <w:noProof/>
          <w:sz w:val="24"/>
          <w:lang w:eastAsia="pl-PL"/>
        </w:rPr>
        <w:br/>
      </w:r>
      <w:r w:rsidR="00E64602" w:rsidRPr="00070670">
        <w:rPr>
          <w:rFonts w:cs="Arial"/>
          <w:noProof/>
          <w:sz w:val="24"/>
          <w:lang w:eastAsia="pl-PL"/>
        </w:rPr>
        <w:t>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E64602" w:rsidRPr="00070670">
        <w:rPr>
          <w:rFonts w:cs="Arial"/>
          <w:noProof/>
          <w:sz w:val="24"/>
          <w:lang w:eastAsia="pl-PL"/>
        </w:rPr>
        <w:t>obowiązującymi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E64602" w:rsidRPr="00070670">
        <w:rPr>
          <w:rFonts w:cs="Arial"/>
          <w:noProof/>
          <w:sz w:val="24"/>
          <w:lang w:eastAsia="pl-PL"/>
        </w:rPr>
        <w:t>przepisami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005D0" w:rsidRPr="00070670">
        <w:rPr>
          <w:rFonts w:cs="Arial"/>
          <w:sz w:val="24"/>
          <w:lang w:eastAsia="pl-PL"/>
        </w:rPr>
        <w:t>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005D0" w:rsidRPr="00070670">
        <w:rPr>
          <w:rFonts w:cs="Arial"/>
          <w:sz w:val="24"/>
          <w:lang w:eastAsia="pl-PL"/>
        </w:rPr>
        <w:t>normami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języku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polskim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F70F22" w:rsidRPr="00070670">
        <w:rPr>
          <w:rFonts w:cs="Arial"/>
          <w:sz w:val="24"/>
          <w:lang w:eastAsia="pl-PL"/>
        </w:rPr>
        <w:t>5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egz.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formie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papierowej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4155A0" w:rsidRPr="00070670">
        <w:rPr>
          <w:rFonts w:cs="Arial"/>
          <w:sz w:val="24"/>
          <w:lang w:eastAsia="pl-PL"/>
        </w:rPr>
        <w:t>elektronicznej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na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pendrive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(</w:t>
      </w:r>
      <w:r w:rsidR="00CC2E04" w:rsidRPr="00070670">
        <w:rPr>
          <w:rFonts w:cs="Arial"/>
          <w:sz w:val="24"/>
          <w:lang w:eastAsia="pl-PL"/>
        </w:rPr>
        <w:t>rozumianej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C2E04" w:rsidRPr="00070670">
        <w:rPr>
          <w:rFonts w:cs="Arial"/>
          <w:sz w:val="24"/>
          <w:lang w:eastAsia="pl-PL"/>
        </w:rPr>
        <w:t>jako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projekt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budowl</w:t>
      </w:r>
      <w:r w:rsidR="00CC2E04" w:rsidRPr="00070670">
        <w:rPr>
          <w:rFonts w:cs="Arial"/>
          <w:sz w:val="24"/>
          <w:lang w:eastAsia="pl-PL"/>
        </w:rPr>
        <w:t>a</w:t>
      </w:r>
      <w:r w:rsidR="00BA28D6" w:rsidRPr="00070670">
        <w:rPr>
          <w:rFonts w:cs="Arial"/>
          <w:sz w:val="24"/>
          <w:lang w:eastAsia="pl-PL"/>
        </w:rPr>
        <w:t>n</w:t>
      </w:r>
      <w:r w:rsidR="00CC2E04" w:rsidRPr="00070670">
        <w:rPr>
          <w:rFonts w:cs="Arial"/>
          <w:sz w:val="24"/>
          <w:lang w:eastAsia="pl-PL"/>
        </w:rPr>
        <w:t>y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C2E04" w:rsidRPr="00070670">
        <w:rPr>
          <w:rFonts w:cs="Arial"/>
          <w:sz w:val="24"/>
          <w:lang w:eastAsia="pl-PL"/>
        </w:rPr>
        <w:t>tj.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projekt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zagospodarowania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działki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lub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terenu,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projekt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architektoniczno-budowlany,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projekt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techniczny,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7C6915"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projekt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wykonawczy</w:t>
      </w:r>
      <w:r w:rsidR="00E64602" w:rsidRPr="00070670">
        <w:rPr>
          <w:rFonts w:cs="Arial"/>
          <w:sz w:val="24"/>
          <w:lang w:eastAsia="pl-PL"/>
        </w:rPr>
        <w:t>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specyfikacj</w:t>
      </w:r>
      <w:r w:rsidR="00D31D2C" w:rsidRPr="00070670">
        <w:rPr>
          <w:rFonts w:cs="Arial"/>
          <w:sz w:val="24"/>
          <w:lang w:eastAsia="pl-PL"/>
        </w:rPr>
        <w:t>ę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techniczn</w:t>
      </w:r>
      <w:r w:rsidR="00D31D2C" w:rsidRPr="00070670">
        <w:rPr>
          <w:rFonts w:cs="Arial"/>
          <w:sz w:val="24"/>
          <w:lang w:eastAsia="pl-PL"/>
        </w:rPr>
        <w:t>ą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wykonania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odbioru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robót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E64602" w:rsidRPr="00070670">
        <w:rPr>
          <w:rFonts w:cs="Arial"/>
          <w:sz w:val="24"/>
          <w:lang w:eastAsia="pl-PL"/>
        </w:rPr>
        <w:t>budowalnych</w:t>
      </w:r>
      <w:r w:rsidR="00D31D2C" w:rsidRPr="00070670">
        <w:rPr>
          <w:rFonts w:cs="Arial"/>
          <w:sz w:val="24"/>
          <w:lang w:eastAsia="pl-PL"/>
        </w:rPr>
        <w:t>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1D2C" w:rsidRPr="00070670">
        <w:rPr>
          <w:rFonts w:cs="Arial"/>
          <w:sz w:val="24"/>
          <w:lang w:eastAsia="pl-PL"/>
        </w:rPr>
        <w:t>przedmiar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1D2C" w:rsidRPr="00070670">
        <w:rPr>
          <w:rFonts w:cs="Arial"/>
          <w:sz w:val="24"/>
          <w:lang w:eastAsia="pl-PL"/>
        </w:rPr>
        <w:t>robót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0533B2" w:rsidRPr="00070670">
        <w:rPr>
          <w:rFonts w:cs="Arial"/>
          <w:sz w:val="24"/>
          <w:lang w:eastAsia="pl-PL"/>
        </w:rPr>
        <w:t>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1D2C" w:rsidRPr="00070670">
        <w:rPr>
          <w:rFonts w:cs="Arial"/>
          <w:sz w:val="24"/>
          <w:lang w:eastAsia="pl-PL"/>
        </w:rPr>
        <w:t>kosztorys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1D2C" w:rsidRPr="00070670">
        <w:rPr>
          <w:rFonts w:cs="Arial"/>
          <w:sz w:val="24"/>
          <w:lang w:eastAsia="pl-PL"/>
        </w:rPr>
        <w:t>inwestorski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24513" w:rsidRPr="00070670">
        <w:rPr>
          <w:rFonts w:cs="Arial"/>
          <w:sz w:val="24"/>
          <w:lang w:eastAsia="pl-PL"/>
        </w:rPr>
        <w:t>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24513" w:rsidRPr="00070670">
        <w:rPr>
          <w:rFonts w:cs="Arial"/>
          <w:sz w:val="24"/>
          <w:lang w:eastAsia="pl-PL"/>
        </w:rPr>
        <w:t>kalkulacją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24513" w:rsidRPr="00070670">
        <w:rPr>
          <w:rFonts w:cs="Arial"/>
          <w:sz w:val="24"/>
          <w:lang w:eastAsia="pl-PL"/>
        </w:rPr>
        <w:t>szczegółową</w:t>
      </w:r>
      <w:r w:rsidR="00BA28D6" w:rsidRPr="00070670">
        <w:rPr>
          <w:rFonts w:cs="Arial"/>
          <w:sz w:val="24"/>
          <w:lang w:eastAsia="pl-PL"/>
        </w:rPr>
        <w:t>)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1D2C"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t>obowiązkowo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t>uzgodnionej</w:t>
      </w:r>
      <w:r w:rsidR="001E64F0" w:rsidRPr="00070670">
        <w:rPr>
          <w:rFonts w:cs="Arial"/>
          <w:sz w:val="24"/>
          <w:lang w:eastAsia="pl-PL"/>
        </w:rPr>
        <w:br/>
      </w:r>
      <w:r w:rsidR="00D949CD" w:rsidRPr="00070670">
        <w:rPr>
          <w:rFonts w:cs="Arial"/>
          <w:sz w:val="24"/>
          <w:lang w:eastAsia="pl-PL"/>
        </w:rPr>
        <w:t>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</w:rPr>
        <w:t>rzeczoznawcą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ds.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zabezpieczeń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przeciwpożarowych,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rzeczoznawcą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ds.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bezpieczeństwa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i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higieny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pracy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i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ergonomii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oraz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rzeczoznawcą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ds.</w:t>
      </w:r>
      <w:r w:rsidR="000D2837" w:rsidRPr="00070670">
        <w:rPr>
          <w:rFonts w:cs="Arial"/>
          <w:sz w:val="24"/>
        </w:rPr>
        <w:t xml:space="preserve"> </w:t>
      </w:r>
      <w:proofErr w:type="spellStart"/>
      <w:r w:rsidR="00D949CD" w:rsidRPr="00070670">
        <w:rPr>
          <w:rFonts w:cs="Arial"/>
          <w:sz w:val="24"/>
        </w:rPr>
        <w:t>sanitarno</w:t>
      </w:r>
      <w:proofErr w:type="spellEnd"/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–</w:t>
      </w:r>
      <w:r w:rsidR="000D2837" w:rsidRPr="00070670">
        <w:rPr>
          <w:rFonts w:cs="Arial"/>
          <w:sz w:val="24"/>
        </w:rPr>
        <w:t xml:space="preserve"> </w:t>
      </w:r>
      <w:r w:rsidR="00D949CD" w:rsidRPr="00070670">
        <w:rPr>
          <w:rFonts w:cs="Arial"/>
          <w:sz w:val="24"/>
        </w:rPr>
        <w:t>higienicznych</w:t>
      </w:r>
      <w:r w:rsidR="00BA28D6" w:rsidRPr="00070670">
        <w:rPr>
          <w:rFonts w:cs="Arial"/>
          <w:sz w:val="24"/>
          <w:lang w:eastAsia="pl-PL"/>
        </w:rPr>
        <w:t>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także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3E39" w:rsidRPr="00070670">
        <w:rPr>
          <w:rFonts w:cs="Arial"/>
          <w:sz w:val="24"/>
          <w:lang w:eastAsia="pl-PL"/>
        </w:rPr>
        <w:t>sporządzenia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pozostałych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opracowań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3E39"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3E39" w:rsidRPr="00070670">
        <w:rPr>
          <w:rFonts w:cs="Arial"/>
          <w:sz w:val="24"/>
          <w:lang w:eastAsia="pl-PL"/>
        </w:rPr>
        <w:t>realizację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lastRenderedPageBreak/>
        <w:t>koniecznych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t>działań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t>mających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949CD" w:rsidRPr="00070670">
        <w:rPr>
          <w:rFonts w:cs="Arial"/>
          <w:sz w:val="24"/>
          <w:lang w:eastAsia="pl-PL"/>
        </w:rPr>
        <w:t>na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D33E39" w:rsidRPr="00070670">
        <w:rPr>
          <w:rFonts w:cs="Arial"/>
          <w:sz w:val="24"/>
          <w:lang w:eastAsia="pl-PL"/>
        </w:rPr>
        <w:t>celu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kompletne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wykonani</w:t>
      </w:r>
      <w:r w:rsidR="00D949CD" w:rsidRPr="00070670">
        <w:rPr>
          <w:rFonts w:cs="Arial"/>
          <w:sz w:val="24"/>
          <w:lang w:eastAsia="pl-PL"/>
        </w:rPr>
        <w:t>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BA28D6" w:rsidRPr="00070670">
        <w:rPr>
          <w:rFonts w:cs="Arial"/>
          <w:sz w:val="24"/>
          <w:lang w:eastAsia="pl-PL"/>
        </w:rPr>
        <w:t>przedmiotu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CC2E04" w:rsidRPr="00070670">
        <w:rPr>
          <w:rFonts w:cs="Arial"/>
          <w:sz w:val="24"/>
          <w:lang w:eastAsia="pl-PL"/>
        </w:rPr>
        <w:t>umowy</w:t>
      </w:r>
      <w:r w:rsidR="00FA73A9" w:rsidRPr="00070670">
        <w:rPr>
          <w:rFonts w:cs="Arial"/>
          <w:sz w:val="24"/>
          <w:lang w:eastAsia="pl-PL"/>
        </w:rPr>
        <w:t>,</w:t>
      </w:r>
    </w:p>
    <w:p w14:paraId="7B6F7F64" w14:textId="3133C81A" w:rsidR="00D005D0" w:rsidRPr="00070670" w:rsidRDefault="008A4461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070670">
        <w:rPr>
          <w:rFonts w:cs="Arial"/>
          <w:noProof/>
          <w:sz w:val="24"/>
          <w:lang w:eastAsia="pl-PL"/>
        </w:rPr>
        <w:t>Wykonawca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zobowiązuje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się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do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wykonania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D005D0" w:rsidRPr="00070670">
        <w:rPr>
          <w:rFonts w:cs="Arial"/>
          <w:noProof/>
          <w:sz w:val="24"/>
          <w:lang w:eastAsia="pl-PL"/>
        </w:rPr>
        <w:t>dokumentacji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D005D0" w:rsidRPr="00070670">
        <w:rPr>
          <w:rFonts w:cs="Arial"/>
          <w:noProof/>
          <w:sz w:val="24"/>
          <w:lang w:eastAsia="pl-PL"/>
        </w:rPr>
        <w:t>projektowej</w:t>
      </w:r>
      <w:r w:rsidR="001E64F0" w:rsidRPr="00070670">
        <w:rPr>
          <w:rFonts w:cs="Arial"/>
          <w:noProof/>
          <w:sz w:val="24"/>
          <w:lang w:eastAsia="pl-PL"/>
        </w:rPr>
        <w:br/>
      </w:r>
      <w:r w:rsidR="004426F5" w:rsidRPr="00070670">
        <w:rPr>
          <w:rFonts w:cs="Arial"/>
          <w:noProof/>
          <w:sz w:val="24"/>
          <w:lang w:eastAsia="pl-PL"/>
        </w:rPr>
        <w:t>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uwzględnieniem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minimalnych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wymagań,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o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których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mowa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D005D0" w:rsidRPr="00070670">
        <w:rPr>
          <w:rFonts w:cs="Arial"/>
          <w:noProof/>
          <w:sz w:val="24"/>
          <w:lang w:eastAsia="pl-PL"/>
        </w:rPr>
        <w:t>u</w:t>
      </w:r>
      <w:r w:rsidRPr="00070670">
        <w:rPr>
          <w:rFonts w:cs="Arial"/>
          <w:noProof/>
          <w:sz w:val="24"/>
          <w:lang w:eastAsia="pl-PL"/>
        </w:rPr>
        <w:t>staw</w:t>
      </w:r>
      <w:r w:rsidR="00D005D0" w:rsidRPr="00070670">
        <w:rPr>
          <w:rFonts w:cs="Arial"/>
          <w:noProof/>
          <w:sz w:val="24"/>
          <w:lang w:eastAsia="pl-PL"/>
        </w:rPr>
        <w:t>ie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="00D005D0" w:rsidRPr="00070670">
        <w:rPr>
          <w:rFonts w:cs="Arial"/>
          <w:noProof/>
          <w:sz w:val="24"/>
          <w:lang w:eastAsia="pl-PL"/>
        </w:rPr>
        <w:t>dnia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19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lipca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2019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r.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o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zapewnieniu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dostępności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osobom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szczególnymi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potrzebami</w:t>
      </w:r>
      <w:r w:rsidR="00FA73A9" w:rsidRPr="00070670">
        <w:rPr>
          <w:rFonts w:cs="Arial"/>
          <w:noProof/>
          <w:sz w:val="24"/>
          <w:lang w:eastAsia="pl-PL"/>
        </w:rPr>
        <w:t>,</w:t>
      </w:r>
    </w:p>
    <w:p w14:paraId="7DE2F168" w14:textId="7F0B41E1" w:rsidR="00D005D0" w:rsidRPr="00070670" w:rsidRDefault="008A4461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070670">
        <w:rPr>
          <w:rFonts w:cs="Arial"/>
          <w:noProof/>
          <w:sz w:val="24"/>
          <w:lang w:eastAsia="pl-PL"/>
        </w:rPr>
        <w:t>Wykonawca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zobowiązuje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się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do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uwzględnienia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zasad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projektowania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uniwersalnego,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czyli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rozwiązań,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które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zgodnie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art.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2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Konwencji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ONZ</w:t>
      </w:r>
      <w:r w:rsidR="001E64F0" w:rsidRPr="00070670">
        <w:rPr>
          <w:rFonts w:cs="Arial"/>
          <w:noProof/>
          <w:sz w:val="24"/>
          <w:lang w:eastAsia="pl-PL"/>
        </w:rPr>
        <w:br/>
      </w:r>
      <w:r w:rsidRPr="00070670">
        <w:rPr>
          <w:rFonts w:cs="Arial"/>
          <w:noProof/>
          <w:sz w:val="24"/>
          <w:lang w:eastAsia="pl-PL"/>
        </w:rPr>
        <w:t>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13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grudnia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2006r.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są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użyteczne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w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jak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największym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zakresie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dla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wszystkich,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szczególnie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dla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osób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ze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szczególnymi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potrzebami,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bez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potrzeby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adaptacji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lub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specjalistycznych</w:t>
      </w:r>
      <w:r w:rsidR="000D2837" w:rsidRPr="00070670">
        <w:rPr>
          <w:rFonts w:cs="Arial"/>
          <w:noProof/>
          <w:sz w:val="24"/>
          <w:lang w:eastAsia="pl-PL"/>
        </w:rPr>
        <w:t xml:space="preserve"> </w:t>
      </w:r>
      <w:r w:rsidRPr="00070670">
        <w:rPr>
          <w:rFonts w:cs="Arial"/>
          <w:noProof/>
          <w:sz w:val="24"/>
          <w:lang w:eastAsia="pl-PL"/>
        </w:rPr>
        <w:t>zmian</w:t>
      </w:r>
      <w:r w:rsidR="00FA73A9" w:rsidRPr="00070670">
        <w:rPr>
          <w:rFonts w:cs="Arial"/>
          <w:noProof/>
          <w:sz w:val="24"/>
          <w:lang w:eastAsia="pl-PL"/>
        </w:rPr>
        <w:t>,</w:t>
      </w:r>
    </w:p>
    <w:p w14:paraId="79350F78" w14:textId="64FCD86D" w:rsidR="008A4461" w:rsidRPr="00156D11" w:rsidRDefault="008A4461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noProof/>
          <w:sz w:val="24"/>
          <w:lang w:eastAsia="pl-PL"/>
        </w:rPr>
        <w:t>Wykonawca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zapewni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międzybranżową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koordynację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rozwiązań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przyjętych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="002654A9" w:rsidRPr="00156D11">
        <w:rPr>
          <w:rFonts w:cs="Arial"/>
          <w:noProof/>
          <w:sz w:val="24"/>
          <w:lang w:eastAsia="pl-PL"/>
        </w:rPr>
        <w:br/>
      </w:r>
      <w:r w:rsidRPr="00156D11">
        <w:rPr>
          <w:rFonts w:cs="Arial"/>
          <w:noProof/>
          <w:sz w:val="24"/>
          <w:lang w:eastAsia="pl-PL"/>
        </w:rPr>
        <w:t>w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dokumentacji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projektowej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tak,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aby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rozwiązania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dla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jednej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branży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nie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wykluczały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propozycji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zawartej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w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innej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branży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lub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by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poszczególne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propozycje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nie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kolidowały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ze</w:t>
      </w:r>
      <w:r w:rsidR="000D2837">
        <w:rPr>
          <w:rFonts w:cs="Arial"/>
          <w:noProof/>
          <w:sz w:val="24"/>
          <w:lang w:eastAsia="pl-PL"/>
        </w:rPr>
        <w:t xml:space="preserve"> </w:t>
      </w:r>
      <w:r w:rsidRPr="00156D11">
        <w:rPr>
          <w:rFonts w:cs="Arial"/>
          <w:noProof/>
          <w:sz w:val="24"/>
          <w:lang w:eastAsia="pl-PL"/>
        </w:rPr>
        <w:t>sobą</w:t>
      </w:r>
      <w:r w:rsidR="00FA73A9" w:rsidRPr="00156D11">
        <w:rPr>
          <w:rFonts w:cs="Arial"/>
          <w:noProof/>
          <w:sz w:val="24"/>
          <w:lang w:eastAsia="pl-PL"/>
        </w:rPr>
        <w:t>,</w:t>
      </w:r>
    </w:p>
    <w:p w14:paraId="43AFCFAD" w14:textId="792927A8" w:rsidR="00792F74" w:rsidRPr="00070670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070670">
        <w:rPr>
          <w:rFonts w:cs="Arial"/>
          <w:sz w:val="24"/>
          <w:lang w:eastAsia="pl-PL"/>
        </w:rPr>
        <w:t>wydanie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Zamawiającemu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pozostałych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dokumentów,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do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których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wykonania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zobowiązany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jest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na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podstawie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niniejszej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Umowy,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formie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elektronicznej</w:t>
      </w:r>
      <w:r w:rsidR="001E64F0" w:rsidRPr="00070670">
        <w:rPr>
          <w:rFonts w:cs="Arial"/>
          <w:sz w:val="24"/>
          <w:lang w:eastAsia="pl-PL"/>
        </w:rPr>
        <w:br/>
      </w:r>
      <w:r w:rsidR="00856827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formacie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pdf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plikach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źródłowych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programów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projektowych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2654A9" w:rsidRPr="00070670">
        <w:rPr>
          <w:rFonts w:cs="Arial"/>
          <w:sz w:val="24"/>
          <w:lang w:eastAsia="pl-PL"/>
        </w:rPr>
        <w:t>na</w:t>
      </w:r>
      <w:r w:rsidR="000D2837" w:rsidRPr="00070670">
        <w:rPr>
          <w:rFonts w:cs="Arial"/>
          <w:sz w:val="24"/>
          <w:lang w:eastAsia="pl-PL"/>
        </w:rPr>
        <w:t xml:space="preserve"> </w:t>
      </w:r>
      <w:proofErr w:type="spellStart"/>
      <w:r w:rsidR="002654A9" w:rsidRPr="00070670">
        <w:rPr>
          <w:rFonts w:cs="Arial"/>
          <w:sz w:val="24"/>
          <w:lang w:eastAsia="pl-PL"/>
        </w:rPr>
        <w:t>pendrivie</w:t>
      </w:r>
      <w:proofErr w:type="spellEnd"/>
      <w:r w:rsidRPr="00070670">
        <w:rPr>
          <w:rFonts w:cs="Arial"/>
          <w:sz w:val="24"/>
          <w:lang w:eastAsia="pl-PL"/>
        </w:rPr>
        <w:t>,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oraz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F36106" w:rsidRPr="00070670">
        <w:rPr>
          <w:rFonts w:cs="Arial"/>
          <w:sz w:val="24"/>
          <w:lang w:eastAsia="pl-PL"/>
        </w:rPr>
        <w:t>4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="00856827" w:rsidRPr="00070670">
        <w:rPr>
          <w:rFonts w:cs="Arial"/>
          <w:sz w:val="24"/>
          <w:lang w:eastAsia="pl-PL"/>
        </w:rPr>
        <w:t>egzemplarzach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w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formie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papierowej</w:t>
      </w:r>
      <w:r w:rsidR="00FA73A9" w:rsidRPr="00070670">
        <w:rPr>
          <w:rFonts w:cs="Arial"/>
          <w:sz w:val="24"/>
          <w:lang w:eastAsia="pl-PL"/>
        </w:rPr>
        <w:t>,</w:t>
      </w:r>
    </w:p>
    <w:p w14:paraId="54629EFA" w14:textId="487472E9" w:rsidR="00792F74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przejęcie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="00792F74"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rozpoczęcia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budowlanych,</w:t>
      </w:r>
    </w:p>
    <w:p w14:paraId="5336ABDA" w14:textId="3BE2A865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opracowanie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przejęciem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ryzyko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planu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ochrony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zdrowia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(BIOZ),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powszechnie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Plan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bezpieczeństwa</w:t>
      </w:r>
      <w:r w:rsidR="001E64F0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ochrony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zdrowia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(BIOZ)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załącznik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zdawczo-odbiorczego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</w:rPr>
        <w:t>budowy,</w:t>
      </w:r>
    </w:p>
    <w:p w14:paraId="1001E407" w14:textId="74AB0F98" w:rsidR="00ED3E92" w:rsidRPr="00070670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070670">
        <w:rPr>
          <w:rFonts w:cs="Arial"/>
          <w:sz w:val="24"/>
          <w:lang w:eastAsia="pl-PL"/>
        </w:rPr>
        <w:t>opracowanie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Programu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zapewnienia</w:t>
      </w:r>
      <w:r w:rsidR="000D2837" w:rsidRPr="00070670">
        <w:rPr>
          <w:rFonts w:cs="Arial"/>
          <w:sz w:val="24"/>
          <w:lang w:eastAsia="pl-PL"/>
        </w:rPr>
        <w:t xml:space="preserve"> </w:t>
      </w:r>
      <w:r w:rsidRPr="00070670">
        <w:rPr>
          <w:rFonts w:cs="Arial"/>
          <w:sz w:val="24"/>
          <w:lang w:eastAsia="pl-PL"/>
        </w:rPr>
        <w:t>jakości,</w:t>
      </w:r>
    </w:p>
    <w:p w14:paraId="25191A9F" w14:textId="5A7F7CFF" w:rsidR="00ED3E92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przekazanie,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przejęcia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="0014250E"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kierownika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przyjęciu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kierowania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budową,</w:t>
      </w:r>
      <w:r w:rsidR="000D2837">
        <w:rPr>
          <w:rFonts w:cs="Arial"/>
          <w:sz w:val="24"/>
          <w:lang w:eastAsia="pl-PL"/>
        </w:rPr>
        <w:t xml:space="preserve"> </w:t>
      </w:r>
    </w:p>
    <w:p w14:paraId="30BA0E74" w14:textId="13C025FE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zorganizowanie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="0014250E" w:rsidRPr="00156D11">
        <w:rPr>
          <w:rFonts w:cs="Arial"/>
          <w:sz w:val="24"/>
          <w:lang w:eastAsia="pl-PL"/>
        </w:rPr>
        <w:t>budowy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wszystkich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właściwego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="00606950" w:rsidRPr="00156D11">
        <w:rPr>
          <w:rFonts w:cs="Arial"/>
          <w:sz w:val="24"/>
          <w:lang w:eastAsia="pl-PL"/>
        </w:rPr>
        <w:t>robót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="00ED3E92" w:rsidRPr="00156D11">
        <w:rPr>
          <w:rFonts w:cs="Arial"/>
          <w:sz w:val="24"/>
          <w:lang w:eastAsia="pl-PL"/>
        </w:rPr>
        <w:t>ogrodzić,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zabezpieczyć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oznakować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prowadzone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dbać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prawidłowość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oznakowania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zadania.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pełną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="00ED3E92" w:rsidRPr="00156D11">
        <w:rPr>
          <w:rFonts w:cs="Arial"/>
          <w:sz w:val="24"/>
          <w:lang w:eastAsia="pl-PL"/>
        </w:rPr>
        <w:t>plac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chwili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przejęcia</w:t>
      </w:r>
      <w:r w:rsidR="000D2837">
        <w:rPr>
          <w:rFonts w:cs="Arial"/>
          <w:sz w:val="24"/>
          <w:lang w:eastAsia="pl-PL"/>
        </w:rPr>
        <w:t xml:space="preserve"> </w:t>
      </w:r>
      <w:r w:rsidR="00ED3E92"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FA73A9" w:rsidRPr="00156D11">
        <w:rPr>
          <w:rFonts w:cs="Arial"/>
          <w:sz w:val="24"/>
          <w:lang w:eastAsia="pl-PL"/>
        </w:rPr>
        <w:t>,</w:t>
      </w:r>
    </w:p>
    <w:p w14:paraId="6C05F555" w14:textId="5116E0FE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ochrona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dozór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znajdującego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momentu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przejęcia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budowy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zwrotnego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pełną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znajdujący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terenie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budowy</w:t>
      </w:r>
      <w:r w:rsidRPr="00156D11">
        <w:rPr>
          <w:rFonts w:cs="Arial"/>
          <w:sz w:val="24"/>
          <w:lang w:eastAsia="pl-PL"/>
        </w:rPr>
        <w:t>,</w:t>
      </w:r>
    </w:p>
    <w:p w14:paraId="0C53F473" w14:textId="20570CBA" w:rsidR="00B72384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zorganizowanie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zaplecza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wszystkie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="00804C9D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804C9D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(np.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energii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lastRenderedPageBreak/>
        <w:t>elektrycznej,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energii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cieplnej,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wody,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wywóz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nieczystości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odpadów,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odprowadzenie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ścieków,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zorganizowania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zaplecza,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badań,</w:t>
      </w:r>
      <w:r w:rsidR="000D2837">
        <w:rPr>
          <w:rFonts w:cs="Arial"/>
          <w:sz w:val="24"/>
          <w:lang w:eastAsia="pl-PL"/>
        </w:rPr>
        <w:t xml:space="preserve"> </w:t>
      </w:r>
      <w:r w:rsidR="00B72384" w:rsidRPr="00156D11">
        <w:rPr>
          <w:rFonts w:cs="Arial"/>
          <w:sz w:val="24"/>
          <w:lang w:eastAsia="pl-PL"/>
        </w:rPr>
        <w:t>itp.)</w:t>
      </w:r>
      <w:r w:rsidR="00FA73A9" w:rsidRPr="00156D11">
        <w:rPr>
          <w:rFonts w:cs="Arial"/>
          <w:sz w:val="24"/>
          <w:lang w:eastAsia="pl-PL"/>
        </w:rPr>
        <w:t>,</w:t>
      </w:r>
    </w:p>
    <w:p w14:paraId="188A530E" w14:textId="45B886E8" w:rsidR="007C3CFE" w:rsidRPr="00156D11" w:rsidRDefault="007C3CFE" w:rsidP="00156D11">
      <w:pPr>
        <w:pStyle w:val="Tekstpodstawowywcity"/>
        <w:widowControl w:val="0"/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zapewnienie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przestrzegania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przepisów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zasad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bhp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oraz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p.poż.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wszystkich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miejscach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wykonywania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prac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miejscach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składowania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materiałów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zgodnie</w:t>
      </w:r>
      <w:r w:rsidR="000D2837">
        <w:rPr>
          <w:rFonts w:ascii="Arial" w:hAnsi="Arial" w:cs="Arial"/>
        </w:rPr>
        <w:br/>
      </w:r>
      <w:r w:rsidRPr="00156D11">
        <w:rPr>
          <w:rFonts w:ascii="Arial" w:hAnsi="Arial" w:cs="Arial"/>
        </w:rPr>
        <w:t>z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przepisami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oraz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zapewnienia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należytego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porządku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terenie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budowy</w:t>
      </w:r>
      <w:r w:rsidR="000D2837">
        <w:rPr>
          <w:rFonts w:ascii="Arial" w:hAnsi="Arial" w:cs="Arial"/>
        </w:rPr>
        <w:br/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jej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otoczeniu,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tym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drogach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dojazdowych,</w:t>
      </w:r>
    </w:p>
    <w:p w14:paraId="7A76F148" w14:textId="18C76C9D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uzyskania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warunków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technicznych,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opinii,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zgód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pozwoleń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prawa,</w:t>
      </w:r>
    </w:p>
    <w:p w14:paraId="2CB9D6A0" w14:textId="5ABBC633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użyciu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sprzętu,</w:t>
      </w:r>
    </w:p>
    <w:p w14:paraId="7C9225A1" w14:textId="2C3371E3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zastosowanie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fabrycznie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nowych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odpowiadających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wymogom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wyrobów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dopuszczonych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obrotu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stosowania</w:t>
      </w:r>
      <w:r w:rsidR="000D2837">
        <w:rPr>
          <w:rFonts w:cs="Arial"/>
          <w:sz w:val="24"/>
          <w:lang w:eastAsia="pl-PL"/>
        </w:rPr>
        <w:t xml:space="preserve"> 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budownictwie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wymaganiom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projektowej.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posiadać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certyfikat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znak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deklarację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certyfikat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Polską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Normą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aprobatą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techniczną,</w:t>
      </w:r>
    </w:p>
    <w:p w14:paraId="258703E9" w14:textId="7CBA77D5" w:rsidR="001662F8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poddanie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kontroli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odniesieniu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Udostepnienie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niespełniających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odbiegających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zastosowanych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zatwierdzonych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postępowania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przetargowego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rozwiązania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równoważne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upoważniony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usunięcia,</w:t>
      </w:r>
      <w:r w:rsidR="000D2837">
        <w:rPr>
          <w:rFonts w:cs="Arial"/>
          <w:sz w:val="24"/>
          <w:lang w:eastAsia="pl-PL"/>
        </w:rPr>
        <w:t xml:space="preserve"> </w:t>
      </w:r>
    </w:p>
    <w:p w14:paraId="676AE262" w14:textId="3FB32DFF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dokonywanie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bieżąco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czytelnych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wpisów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Dzienniku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udostępnianie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Nadzorowi</w:t>
      </w:r>
      <w:r w:rsidR="000D2837">
        <w:rPr>
          <w:rFonts w:cs="Arial"/>
          <w:sz w:val="24"/>
          <w:lang w:eastAsia="pl-PL"/>
        </w:rPr>
        <w:t xml:space="preserve"> </w:t>
      </w:r>
      <w:r w:rsidR="00945461" w:rsidRPr="00156D11">
        <w:rPr>
          <w:rFonts w:cs="Arial"/>
          <w:sz w:val="24"/>
          <w:lang w:eastAsia="pl-PL"/>
        </w:rPr>
        <w:t>Inwestorskiemu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wpisów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potwierdzeń,</w:t>
      </w:r>
      <w:r w:rsidR="000D2837">
        <w:rPr>
          <w:rFonts w:cs="Arial"/>
          <w:sz w:val="24"/>
          <w:lang w:eastAsia="pl-PL"/>
        </w:rPr>
        <w:t xml:space="preserve"> </w:t>
      </w:r>
    </w:p>
    <w:p w14:paraId="0A7BA4CB" w14:textId="6ED33FD4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uczestniczenie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organizowanych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="001662F8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</w:p>
    <w:p w14:paraId="4FB8FB88" w14:textId="6F029EA9" w:rsidR="00242C24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umożliwienie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wstępu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organów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administracji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publicznej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zadań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wynikających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przepisów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udostępnienia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im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informacji,</w:t>
      </w:r>
      <w:r w:rsidR="000D2837">
        <w:rPr>
          <w:rFonts w:cs="Arial"/>
          <w:sz w:val="24"/>
          <w:lang w:eastAsia="pl-PL"/>
        </w:rPr>
        <w:t xml:space="preserve"> </w:t>
      </w:r>
    </w:p>
    <w:p w14:paraId="2E030C7B" w14:textId="58AF9E36" w:rsidR="00242C24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informowanie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zagrożeniach,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mogą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negatywny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wpływ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opóźnienia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planowanej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</w:p>
    <w:p w14:paraId="19FDDDBA" w14:textId="1C13245E" w:rsidR="007C3CFE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pełna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jakość,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terminowość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podwykonawców,</w:t>
      </w:r>
    </w:p>
    <w:p w14:paraId="0F3D5AFA" w14:textId="0AFC1A7E" w:rsidR="007C3CFE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informowanie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firmy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odbierającej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komunalne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przewidywanym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utrudnień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dostępie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poszczególnych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posesji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uzgadnianie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firmą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możliwości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dojazdu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pojazdów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odbierających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objęty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utrudnieniami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dojazdu,</w:t>
      </w:r>
    </w:p>
    <w:p w14:paraId="7D0BEE1B" w14:textId="2274B8F0" w:rsidR="004065EA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lastRenderedPageBreak/>
        <w:t>przygotowywanie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wniosków</w:t>
      </w:r>
      <w:r w:rsidR="000D2837">
        <w:rPr>
          <w:rFonts w:cs="Arial"/>
          <w:sz w:val="24"/>
          <w:lang w:eastAsia="pl-PL"/>
        </w:rPr>
        <w:t xml:space="preserve"> </w:t>
      </w:r>
      <w:r w:rsidR="007E742D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7E742D" w:rsidRPr="00156D11">
        <w:rPr>
          <w:rFonts w:cs="Arial"/>
          <w:sz w:val="24"/>
          <w:lang w:eastAsia="pl-PL"/>
        </w:rPr>
        <w:t>pism</w:t>
      </w:r>
      <w:r w:rsidR="000D2837">
        <w:rPr>
          <w:rFonts w:cs="Arial"/>
          <w:sz w:val="24"/>
          <w:lang w:eastAsia="pl-PL"/>
        </w:rPr>
        <w:t xml:space="preserve"> </w:t>
      </w:r>
      <w:r w:rsidR="00242C24" w:rsidRPr="00156D11">
        <w:rPr>
          <w:rFonts w:cs="Arial"/>
          <w:sz w:val="24"/>
          <w:lang w:eastAsia="pl-PL"/>
        </w:rPr>
        <w:t>dla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634B5C"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konieczność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wynika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przepisów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ogólnych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szczególnych,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powstałych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kolizji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obiektami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budowl</w:t>
      </w:r>
      <w:r w:rsidR="00634B5C" w:rsidRPr="00156D11">
        <w:rPr>
          <w:rFonts w:cs="Arial"/>
          <w:sz w:val="24"/>
        </w:rPr>
        <w:t>a</w:t>
      </w:r>
      <w:r w:rsidR="007E742D" w:rsidRPr="00156D11">
        <w:rPr>
          <w:rFonts w:cs="Arial"/>
          <w:sz w:val="24"/>
        </w:rPr>
        <w:t>nymi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zielenią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wyłoni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się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trakcie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prac</w:t>
      </w:r>
      <w:r w:rsidR="000D2837">
        <w:rPr>
          <w:rFonts w:cs="Arial"/>
          <w:sz w:val="24"/>
        </w:rPr>
        <w:t xml:space="preserve"> </w:t>
      </w:r>
      <w:r w:rsidR="007E742D" w:rsidRPr="00156D11">
        <w:rPr>
          <w:rFonts w:cs="Arial"/>
          <w:sz w:val="24"/>
        </w:rPr>
        <w:t>projektowych</w:t>
      </w:r>
      <w:r w:rsidR="00634B5C"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="00634B5C"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="00634B5C"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="00C626B0" w:rsidRPr="00156D11">
        <w:rPr>
          <w:rFonts w:cs="Arial"/>
          <w:sz w:val="24"/>
        </w:rPr>
        <w:t>uzyskanie</w:t>
      </w:r>
      <w:r w:rsidR="000D2837">
        <w:rPr>
          <w:rFonts w:cs="Arial"/>
          <w:sz w:val="24"/>
        </w:rPr>
        <w:t xml:space="preserve"> </w:t>
      </w:r>
      <w:r w:rsidR="00C626B0"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="00634B5C" w:rsidRPr="00156D11">
        <w:rPr>
          <w:rFonts w:cs="Arial"/>
          <w:sz w:val="24"/>
          <w:lang w:eastAsia="pl-PL"/>
        </w:rPr>
        <w:t>niezbędne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prawidłowego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kompletnego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634B5C" w:rsidRPr="00156D11">
        <w:rPr>
          <w:rFonts w:cs="Arial"/>
          <w:sz w:val="24"/>
          <w:lang w:eastAsia="pl-PL"/>
        </w:rPr>
        <w:t>umowy</w:t>
      </w:r>
      <w:r w:rsidR="00076868" w:rsidRPr="00156D11">
        <w:rPr>
          <w:rFonts w:cs="Arial"/>
          <w:sz w:val="24"/>
          <w:lang w:eastAsia="pl-PL"/>
        </w:rPr>
        <w:t>,</w:t>
      </w:r>
    </w:p>
    <w:p w14:paraId="400B6271" w14:textId="6A909225" w:rsidR="00D6602C" w:rsidRPr="00156D11" w:rsidRDefault="00D6602C" w:rsidP="00156D11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zawiadomienie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U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ytkowników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istniej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ruroci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gów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kabli,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planowanym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wykopów,</w:t>
      </w:r>
    </w:p>
    <w:p w14:paraId="51ACBED5" w14:textId="44225EB2" w:rsidR="00945461" w:rsidRPr="00156D11" w:rsidRDefault="00945461" w:rsidP="00156D11">
      <w:pPr>
        <w:pStyle w:val="Tekstpodstawowywcity"/>
        <w:widowControl w:val="0"/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prowadzenia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robót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sposób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powodujący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szkód,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tym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zagrożenia</w:t>
      </w:r>
      <w:r w:rsidR="000D2837">
        <w:rPr>
          <w:rFonts w:ascii="Arial" w:hAnsi="Arial" w:cs="Arial"/>
        </w:rPr>
        <w:t xml:space="preserve"> </w:t>
      </w:r>
      <w:r w:rsidR="00FA73A9" w:rsidRPr="00156D11">
        <w:rPr>
          <w:rFonts w:ascii="Arial" w:hAnsi="Arial" w:cs="Arial"/>
        </w:rPr>
        <w:t>dla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ludzi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mienia,</w:t>
      </w:r>
    </w:p>
    <w:p w14:paraId="1B66D8CD" w14:textId="142B9490" w:rsidR="007C3CFE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demontaż,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montaż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ogrodzeń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posesji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uszkodzeń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obiektów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istniejących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elementów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zagospodarowania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wypłatę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rzecz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trzecich,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jeśli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zajdzie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konieczność,</w:t>
      </w:r>
    </w:p>
    <w:p w14:paraId="60D8E7E2" w14:textId="28F1DB7E" w:rsidR="007C3CFE" w:rsidRPr="00156D11" w:rsidRDefault="007C3CFE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</w:t>
      </w:r>
      <w:r w:rsidR="00C2022B" w:rsidRPr="00156D11">
        <w:rPr>
          <w:rFonts w:cs="Arial"/>
          <w:sz w:val="24"/>
          <w:lang w:eastAsia="pl-PL"/>
        </w:rPr>
        <w:t>apewnienie</w:t>
      </w:r>
      <w:r w:rsidR="000D2837"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sprzętu</w:t>
      </w:r>
      <w:r w:rsidR="000D2837"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spełniającego</w:t>
      </w:r>
      <w:r w:rsidR="000D2837"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wymagania</w:t>
      </w:r>
      <w:r w:rsidR="000D2837"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norm</w:t>
      </w:r>
      <w:r w:rsidR="000D2837"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technicznych,</w:t>
      </w:r>
      <w:r w:rsidR="000D2837">
        <w:rPr>
          <w:rFonts w:cs="Arial"/>
          <w:sz w:val="24"/>
          <w:lang w:eastAsia="pl-PL"/>
        </w:rPr>
        <w:t xml:space="preserve"> </w:t>
      </w:r>
    </w:p>
    <w:p w14:paraId="717AA68A" w14:textId="107D8CB3" w:rsidR="007C3CFE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bieżące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wszystkich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zanieczyszczeń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jezdni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uszkodzeń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drogi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powstałych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budowlanych,</w:t>
      </w:r>
      <w:r w:rsidR="000D2837">
        <w:rPr>
          <w:rFonts w:cs="Arial"/>
          <w:sz w:val="24"/>
          <w:lang w:eastAsia="pl-PL"/>
        </w:rPr>
        <w:t xml:space="preserve"> </w:t>
      </w:r>
    </w:p>
    <w:p w14:paraId="5EDF8C42" w14:textId="0EBE60FF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zgłaszanie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zanikających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ulegających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zakryciu,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zakryciem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odbioru,</w:t>
      </w:r>
    </w:p>
    <w:p w14:paraId="44D7CBF4" w14:textId="6EADD98C" w:rsidR="007C3CFE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przeprowadzenie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badań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przepisami,</w:t>
      </w:r>
      <w:r w:rsidR="000D2837">
        <w:rPr>
          <w:rFonts w:cs="Arial"/>
          <w:sz w:val="24"/>
          <w:lang w:eastAsia="pl-PL"/>
        </w:rPr>
        <w:t xml:space="preserve"> </w:t>
      </w:r>
    </w:p>
    <w:p w14:paraId="4474835B" w14:textId="00FAFAE9" w:rsidR="00AF5201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uporządkowanie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zakończeniu,</w:t>
      </w:r>
      <w:r w:rsidR="000D2837">
        <w:rPr>
          <w:rFonts w:cs="Arial"/>
          <w:sz w:val="24"/>
          <w:lang w:eastAsia="pl-PL"/>
        </w:rPr>
        <w:t xml:space="preserve"> </w:t>
      </w:r>
    </w:p>
    <w:p w14:paraId="4A22A5A4" w14:textId="3B29F047" w:rsidR="002D17CC" w:rsidRPr="00156D11" w:rsidRDefault="00945461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prowadz</w:t>
      </w:r>
      <w:r w:rsidR="00AF5201" w:rsidRPr="00156D11">
        <w:rPr>
          <w:rFonts w:cs="Arial"/>
          <w:sz w:val="24"/>
          <w:lang w:eastAsia="pl-PL"/>
        </w:rPr>
        <w:t>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</w:t>
      </w:r>
      <w:r w:rsidR="00AF5201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fotograficzn</w:t>
      </w:r>
      <w:r w:rsidR="00AF5201" w:rsidRPr="00156D11">
        <w:rPr>
          <w:rFonts w:cs="Arial"/>
          <w:sz w:val="24"/>
          <w:lang w:eastAsia="pl-PL"/>
        </w:rPr>
        <w:t>ej</w:t>
      </w:r>
      <w:r w:rsidR="000D2837">
        <w:rPr>
          <w:rFonts w:cs="Arial"/>
          <w:sz w:val="24"/>
          <w:lang w:eastAsia="pl-PL"/>
        </w:rPr>
        <w:t xml:space="preserve"> </w:t>
      </w:r>
      <w:r w:rsidR="003D54D5" w:rsidRPr="00156D11">
        <w:rPr>
          <w:rFonts w:cs="Arial"/>
          <w:sz w:val="24"/>
        </w:rPr>
        <w:t>(w</w:t>
      </w:r>
      <w:r w:rsidR="000D2837">
        <w:rPr>
          <w:rFonts w:cs="Arial"/>
          <w:sz w:val="24"/>
        </w:rPr>
        <w:t xml:space="preserve"> </w:t>
      </w:r>
      <w:r w:rsidR="003D54D5" w:rsidRPr="00156D11">
        <w:rPr>
          <w:rFonts w:cs="Arial"/>
          <w:sz w:val="24"/>
        </w:rPr>
        <w:t>technologii</w:t>
      </w:r>
      <w:r w:rsidR="000D2837">
        <w:rPr>
          <w:rFonts w:cs="Arial"/>
          <w:sz w:val="24"/>
        </w:rPr>
        <w:t xml:space="preserve"> </w:t>
      </w:r>
      <w:r w:rsidR="003D54D5" w:rsidRPr="00156D11">
        <w:rPr>
          <w:rFonts w:cs="Arial"/>
          <w:sz w:val="24"/>
        </w:rPr>
        <w:t>cyfrowej)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AF5201" w:rsidRPr="00156D11">
        <w:rPr>
          <w:rFonts w:cs="Arial"/>
          <w:sz w:val="24"/>
          <w:lang w:eastAsia="pl-PL"/>
        </w:rPr>
        <w:t>każdego</w:t>
      </w:r>
      <w:r w:rsidR="000D2837">
        <w:rPr>
          <w:rFonts w:cs="Arial"/>
          <w:sz w:val="24"/>
          <w:lang w:eastAsia="pl-PL"/>
        </w:rPr>
        <w:t xml:space="preserve"> </w:t>
      </w:r>
      <w:r w:rsidR="00AF5201"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="002D17CC" w:rsidRPr="00156D11">
        <w:rPr>
          <w:rFonts w:cs="Arial"/>
          <w:sz w:val="24"/>
          <w:lang w:eastAsia="pl-PL"/>
        </w:rPr>
        <w:t>prowadzenia</w:t>
      </w:r>
      <w:r w:rsidR="000D2837">
        <w:rPr>
          <w:rFonts w:cs="Arial"/>
          <w:sz w:val="24"/>
          <w:lang w:eastAsia="pl-PL"/>
        </w:rPr>
        <w:t xml:space="preserve"> </w:t>
      </w:r>
      <w:r w:rsidR="002D17CC"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="002D17CC" w:rsidRPr="00156D11">
        <w:rPr>
          <w:rFonts w:cs="Arial"/>
          <w:sz w:val="24"/>
          <w:lang w:eastAsia="pl-PL"/>
        </w:rPr>
        <w:t>budowlanych</w:t>
      </w:r>
      <w:r w:rsidR="00AF5201"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="002D17CC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2D17CC"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="00AF5201" w:rsidRPr="00156D11">
        <w:rPr>
          <w:rFonts w:cs="Arial"/>
          <w:sz w:val="24"/>
        </w:rPr>
        <w:t>zdjęcia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ogólne</w:t>
      </w:r>
      <w:r w:rsidR="000D2837">
        <w:rPr>
          <w:rFonts w:cs="Arial"/>
          <w:sz w:val="24"/>
        </w:rPr>
        <w:t xml:space="preserve"> </w:t>
      </w:r>
      <w:r w:rsidR="002D17CC" w:rsidRPr="00156D11">
        <w:rPr>
          <w:rFonts w:cs="Arial"/>
          <w:sz w:val="24"/>
        </w:rPr>
        <w:t>(</w:t>
      </w:r>
      <w:r w:rsidR="00AF5201" w:rsidRPr="00156D11">
        <w:rPr>
          <w:rFonts w:cs="Arial"/>
          <w:sz w:val="24"/>
        </w:rPr>
        <w:t>utrwalające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lokalizacj</w:t>
      </w:r>
      <w:r w:rsidR="00A25006" w:rsidRPr="00156D11">
        <w:rPr>
          <w:rFonts w:cs="Arial"/>
          <w:sz w:val="24"/>
        </w:rPr>
        <w:t>ę</w:t>
      </w:r>
      <w:r w:rsidR="000D2837">
        <w:rPr>
          <w:rFonts w:cs="Arial"/>
          <w:sz w:val="24"/>
        </w:rPr>
        <w:t xml:space="preserve"> </w:t>
      </w:r>
      <w:r w:rsidR="00E13281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E13281" w:rsidRPr="00156D11">
        <w:rPr>
          <w:rFonts w:cs="Arial"/>
          <w:sz w:val="24"/>
        </w:rPr>
        <w:t>wygląd</w:t>
      </w:r>
      <w:r w:rsidR="000D2837">
        <w:rPr>
          <w:rFonts w:cs="Arial"/>
          <w:sz w:val="24"/>
        </w:rPr>
        <w:t xml:space="preserve"> </w:t>
      </w:r>
      <w:r w:rsidR="00E13281" w:rsidRPr="00156D11">
        <w:rPr>
          <w:rFonts w:cs="Arial"/>
          <w:sz w:val="24"/>
        </w:rPr>
        <w:t>samego</w:t>
      </w:r>
      <w:r w:rsidR="000D2837">
        <w:rPr>
          <w:rFonts w:cs="Arial"/>
          <w:sz w:val="24"/>
        </w:rPr>
        <w:t xml:space="preserve"> </w:t>
      </w:r>
      <w:r w:rsidR="00A25006" w:rsidRPr="00156D11">
        <w:rPr>
          <w:rFonts w:cs="Arial"/>
          <w:sz w:val="24"/>
        </w:rPr>
        <w:t>wykonanego</w:t>
      </w:r>
      <w:r w:rsidR="000D2837">
        <w:rPr>
          <w:rFonts w:cs="Arial"/>
          <w:sz w:val="24"/>
        </w:rPr>
        <w:t xml:space="preserve"> </w:t>
      </w:r>
      <w:r w:rsidR="00A25006" w:rsidRPr="00156D11">
        <w:rPr>
          <w:rFonts w:cs="Arial"/>
          <w:sz w:val="24"/>
        </w:rPr>
        <w:t>elementu</w:t>
      </w:r>
      <w:r w:rsidR="002D17CC" w:rsidRPr="00156D11">
        <w:rPr>
          <w:rFonts w:cs="Arial"/>
          <w:sz w:val="24"/>
        </w:rPr>
        <w:t>)</w:t>
      </w:r>
      <w:r w:rsidR="000D2837">
        <w:rPr>
          <w:rFonts w:cs="Arial"/>
          <w:sz w:val="24"/>
        </w:rPr>
        <w:t xml:space="preserve"> </w:t>
      </w:r>
      <w:r w:rsidR="00E13281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zdjęcia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szczegółowe</w:t>
      </w:r>
      <w:r w:rsidR="000D2837">
        <w:rPr>
          <w:rFonts w:cs="Arial"/>
          <w:sz w:val="24"/>
        </w:rPr>
        <w:t xml:space="preserve"> </w:t>
      </w:r>
      <w:r w:rsidR="002D17CC" w:rsidRPr="00156D11">
        <w:rPr>
          <w:rFonts w:cs="Arial"/>
          <w:sz w:val="24"/>
        </w:rPr>
        <w:t>(</w:t>
      </w:r>
      <w:r w:rsidR="00AF5201" w:rsidRPr="00156D11">
        <w:rPr>
          <w:rFonts w:cs="Arial"/>
          <w:sz w:val="24"/>
        </w:rPr>
        <w:t>utrwalające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wygląd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najbardziej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istotnych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części/fragmentów</w:t>
      </w:r>
      <w:r w:rsidR="000D2837">
        <w:rPr>
          <w:rFonts w:cs="Arial"/>
          <w:sz w:val="24"/>
        </w:rPr>
        <w:t xml:space="preserve"> </w:t>
      </w:r>
      <w:r w:rsidR="00A25006" w:rsidRPr="00156D11">
        <w:rPr>
          <w:rFonts w:cs="Arial"/>
          <w:sz w:val="24"/>
        </w:rPr>
        <w:t>wykonanego</w:t>
      </w:r>
      <w:r w:rsidR="000D2837">
        <w:rPr>
          <w:rFonts w:cs="Arial"/>
          <w:sz w:val="24"/>
        </w:rPr>
        <w:t xml:space="preserve"> </w:t>
      </w:r>
      <w:r w:rsidR="00AF5201" w:rsidRPr="00156D11">
        <w:rPr>
          <w:rFonts w:cs="Arial"/>
          <w:sz w:val="24"/>
        </w:rPr>
        <w:t>elementu</w:t>
      </w:r>
      <w:r w:rsidR="002D17CC" w:rsidRPr="00156D11">
        <w:rPr>
          <w:rFonts w:cs="Arial"/>
          <w:sz w:val="24"/>
        </w:rPr>
        <w:t>)</w:t>
      </w:r>
      <w:r w:rsidR="00CA05F0" w:rsidRPr="00156D11">
        <w:rPr>
          <w:rFonts w:cs="Arial"/>
          <w:sz w:val="24"/>
        </w:rPr>
        <w:t>,</w:t>
      </w:r>
    </w:p>
    <w:p w14:paraId="05813FE0" w14:textId="1331E3DB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ile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zajdzie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konieczność,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zaleceń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pokontrolnych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instytucji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państwowych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Państwowa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Inspekcja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Sanitarna,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Państwowa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Straż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Pożarna,</w:t>
      </w:r>
    </w:p>
    <w:p w14:paraId="4A7C2AEC" w14:textId="1AA7B7B9" w:rsidR="00C2022B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przygotowanie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łącznie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powykonawczą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odbioru,</w:t>
      </w:r>
    </w:p>
    <w:p w14:paraId="251FA831" w14:textId="56389F0C" w:rsidR="00272E75" w:rsidRPr="00156D11" w:rsidRDefault="00C2022B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zgłoszenie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zakończenia</w:t>
      </w:r>
      <w:r w:rsidR="000D2837">
        <w:rPr>
          <w:rFonts w:cs="Arial"/>
          <w:sz w:val="24"/>
          <w:lang w:eastAsia="pl-PL"/>
        </w:rPr>
        <w:t xml:space="preserve"> </w:t>
      </w:r>
      <w:r w:rsidR="002E102E"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="002E102E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2E102E" w:rsidRPr="00156D11">
        <w:rPr>
          <w:rFonts w:cs="Arial"/>
          <w:sz w:val="24"/>
          <w:lang w:eastAsia="pl-PL"/>
        </w:rPr>
        <w:t>celu</w:t>
      </w:r>
      <w:r w:rsidR="000D2837">
        <w:rPr>
          <w:rFonts w:cs="Arial"/>
          <w:sz w:val="24"/>
          <w:lang w:eastAsia="pl-PL"/>
        </w:rPr>
        <w:t xml:space="preserve"> </w:t>
      </w:r>
      <w:r w:rsidR="002E102E" w:rsidRPr="00156D11">
        <w:rPr>
          <w:rFonts w:cs="Arial"/>
          <w:sz w:val="24"/>
          <w:lang w:eastAsia="pl-PL"/>
        </w:rPr>
        <w:t>dokonania</w:t>
      </w:r>
      <w:r w:rsidR="000D2837">
        <w:rPr>
          <w:rFonts w:cs="Arial"/>
          <w:sz w:val="24"/>
          <w:lang w:eastAsia="pl-PL"/>
        </w:rPr>
        <w:t xml:space="preserve"> </w:t>
      </w:r>
      <w:r w:rsidR="002E102E" w:rsidRPr="00156D11">
        <w:rPr>
          <w:rFonts w:cs="Arial"/>
          <w:sz w:val="24"/>
          <w:lang w:eastAsia="pl-PL"/>
        </w:rPr>
        <w:t>odbioru,</w:t>
      </w:r>
    </w:p>
    <w:p w14:paraId="6D2A7FDE" w14:textId="747CAE0F" w:rsidR="008B4242" w:rsidRPr="00156D11" w:rsidRDefault="00272E75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ponoszenie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odpowiedzialnoś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szkody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straty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spowodowane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niego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podwykonawców</w:t>
      </w:r>
      <w:r w:rsidR="000D2837">
        <w:rPr>
          <w:rFonts w:cs="Arial"/>
          <w:sz w:val="24"/>
        </w:rPr>
        <w:t xml:space="preserve"> </w:t>
      </w:r>
      <w:r w:rsidR="007459BA" w:rsidRPr="00156D11">
        <w:rPr>
          <w:rFonts w:cs="Arial"/>
          <w:sz w:val="24"/>
        </w:rPr>
        <w:t>przy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2E102E" w:rsidRPr="00156D11">
        <w:rPr>
          <w:rFonts w:cs="Arial"/>
          <w:sz w:val="24"/>
        </w:rPr>
        <w:t>umowy,</w:t>
      </w:r>
    </w:p>
    <w:p w14:paraId="1C202E19" w14:textId="1C85392A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zlecić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podwykonawcom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całości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2E102E" w:rsidRPr="00156D11">
        <w:rPr>
          <w:rFonts w:cs="Arial"/>
          <w:sz w:val="24"/>
        </w:rPr>
        <w:t>objętych</w:t>
      </w:r>
      <w:r w:rsidR="000D2837">
        <w:rPr>
          <w:rFonts w:cs="Arial"/>
          <w:sz w:val="24"/>
        </w:rPr>
        <w:t xml:space="preserve"> </w:t>
      </w:r>
      <w:r w:rsidR="002E102E"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="00D87BBA" w:rsidRPr="00156D11">
        <w:rPr>
          <w:rFonts w:cs="Arial"/>
          <w:sz w:val="24"/>
        </w:rPr>
        <w:t>umowy</w:t>
      </w:r>
      <w:r w:rsidR="002E102E" w:rsidRPr="00156D11">
        <w:rPr>
          <w:rFonts w:cs="Arial"/>
          <w:sz w:val="24"/>
        </w:rPr>
        <w:t>,</w:t>
      </w:r>
    </w:p>
    <w:p w14:paraId="324B7422" w14:textId="4B8FAB29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odpowiedzialny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ochronę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środowiska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budowy</w:t>
      </w:r>
      <w:r w:rsidR="001E64F0">
        <w:rPr>
          <w:rFonts w:cs="Arial"/>
          <w:sz w:val="24"/>
        </w:rPr>
        <w:br/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bezpośrednim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sąsiedztwie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jakim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prowadzo</w:t>
      </w:r>
      <w:r w:rsidR="00125A8B" w:rsidRPr="00156D11">
        <w:rPr>
          <w:rFonts w:cs="Arial"/>
          <w:sz w:val="24"/>
        </w:rPr>
        <w:t>ne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prace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mogą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mieć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wpływ,</w:t>
      </w:r>
    </w:p>
    <w:p w14:paraId="0D00DAB9" w14:textId="54DD7C05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zabezpieczy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wszelkimi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roszczeniami,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postępowaniami,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odszkodowaniami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kosztami,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jakie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mogą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powstać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wskutek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lastRenderedPageBreak/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związku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11283F" w:rsidRPr="00156D11">
        <w:rPr>
          <w:rFonts w:cs="Arial"/>
          <w:sz w:val="24"/>
        </w:rPr>
        <w:t>realizacją</w:t>
      </w:r>
      <w:r w:rsidR="000D2837">
        <w:rPr>
          <w:rFonts w:cs="Arial"/>
          <w:sz w:val="24"/>
        </w:rPr>
        <w:t xml:space="preserve"> </w:t>
      </w:r>
      <w:r w:rsidR="0011283F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11283F"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jakim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odpowiedzialny,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razie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dopuszczenia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powstania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zrekompensuje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poniesione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niego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tego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tytułu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koszty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="00125A8B" w:rsidRPr="00156D11">
        <w:rPr>
          <w:rFonts w:cs="Arial"/>
          <w:sz w:val="24"/>
        </w:rPr>
        <w:t>straty,</w:t>
      </w:r>
    </w:p>
    <w:p w14:paraId="56F281BB" w14:textId="3C933526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zastrzega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możliwość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przeprowadzenia,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wcześniejszego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uprzedzenia,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kontroli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miejscu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prowadzenia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sposobu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SWZ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dostarczenia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szczególności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poświadczonych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oryginałem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kopii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(zanonimizowana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zapewniający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ochronę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ochronie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osobowych</w:t>
      </w:r>
      <w:r w:rsidR="001E64F0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szczególności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adresu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PESEL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pracowników),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aneksów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imiona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nazwiska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rodzaj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</w:t>
      </w:r>
      <w:r w:rsidR="000D2837">
        <w:rPr>
          <w:rFonts w:cs="Arial"/>
          <w:sz w:val="24"/>
          <w:lang w:eastAsia="pl-PL"/>
        </w:rPr>
        <w:t xml:space="preserve"> </w:t>
      </w:r>
      <w:r w:rsidR="004F4F4F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4F4F4F" w:rsidRPr="00156D11">
        <w:rPr>
          <w:rFonts w:cs="Arial"/>
          <w:sz w:val="24"/>
          <w:lang w:eastAsia="pl-PL"/>
        </w:rPr>
        <w:t>zakres</w:t>
      </w:r>
      <w:r w:rsidR="000D2837">
        <w:rPr>
          <w:rFonts w:cs="Arial"/>
          <w:sz w:val="24"/>
          <w:lang w:eastAsia="pl-PL"/>
        </w:rPr>
        <w:t xml:space="preserve"> </w:t>
      </w:r>
      <w:r w:rsidR="004F4F4F" w:rsidRPr="00156D11">
        <w:rPr>
          <w:rFonts w:cs="Arial"/>
          <w:sz w:val="24"/>
          <w:lang w:eastAsia="pl-PL"/>
        </w:rPr>
        <w:t>obowiązków</w:t>
      </w:r>
      <w:r w:rsidR="000D2837">
        <w:rPr>
          <w:rFonts w:cs="Arial"/>
          <w:sz w:val="24"/>
          <w:lang w:eastAsia="pl-PL"/>
        </w:rPr>
        <w:t xml:space="preserve"> </w:t>
      </w:r>
      <w:r w:rsidR="004F4F4F" w:rsidRPr="00156D11">
        <w:rPr>
          <w:rFonts w:cs="Arial"/>
          <w:sz w:val="24"/>
          <w:lang w:eastAsia="pl-PL"/>
        </w:rPr>
        <w:t>pracownika,</w:t>
      </w:r>
    </w:p>
    <w:p w14:paraId="4320DB69" w14:textId="686D3C20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zastrzega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możliwość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pracowników,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winno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zawierać: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rodzaj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etatu,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</w:t>
      </w:r>
      <w:r w:rsidR="001D71E9" w:rsidRPr="00156D11">
        <w:rPr>
          <w:rFonts w:cs="Arial"/>
          <w:sz w:val="24"/>
          <w:lang w:eastAsia="pl-PL"/>
        </w:rPr>
        <w:t>tóre</w:t>
      </w:r>
      <w:r w:rsidR="000D2837">
        <w:rPr>
          <w:rFonts w:cs="Arial"/>
          <w:sz w:val="24"/>
          <w:lang w:eastAsia="pl-PL"/>
        </w:rPr>
        <w:t xml:space="preserve"> </w:t>
      </w:r>
      <w:r w:rsidR="001D71E9" w:rsidRPr="00156D11">
        <w:rPr>
          <w:rFonts w:cs="Arial"/>
          <w:sz w:val="24"/>
          <w:lang w:eastAsia="pl-PL"/>
        </w:rPr>
        <w:t>pracownik</w:t>
      </w:r>
      <w:r w:rsidR="000D2837">
        <w:rPr>
          <w:rFonts w:cs="Arial"/>
          <w:sz w:val="24"/>
          <w:lang w:eastAsia="pl-PL"/>
        </w:rPr>
        <w:t xml:space="preserve"> </w:t>
      </w:r>
      <w:r w:rsidR="001D71E9"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="001D71E9" w:rsidRPr="00156D11">
        <w:rPr>
          <w:rFonts w:cs="Arial"/>
          <w:sz w:val="24"/>
          <w:lang w:eastAsia="pl-PL"/>
        </w:rPr>
        <w:t>wykonywał,</w:t>
      </w:r>
    </w:p>
    <w:p w14:paraId="5A74BAB8" w14:textId="7A6D6548" w:rsidR="008B4242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niespełnienia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wymogu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realizujących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</w:t>
      </w:r>
      <w:r w:rsidR="000D2837">
        <w:rPr>
          <w:rFonts w:cs="Arial"/>
          <w:sz w:val="24"/>
          <w:lang w:eastAsia="pl-PL"/>
        </w:rPr>
        <w:t xml:space="preserve"> </w:t>
      </w:r>
      <w:r w:rsidR="00583248" w:rsidRPr="00156D11">
        <w:rPr>
          <w:rFonts w:cs="Arial"/>
          <w:sz w:val="24"/>
          <w:lang w:eastAsia="pl-PL"/>
        </w:rPr>
        <w:t>umo</w:t>
      </w:r>
      <w:r w:rsidR="008C3F11" w:rsidRPr="00156D11">
        <w:rPr>
          <w:rFonts w:cs="Arial"/>
          <w:sz w:val="24"/>
          <w:lang w:eastAsia="pl-PL"/>
        </w:rPr>
        <w:t>w</w:t>
      </w:r>
      <w:r w:rsidR="00583248" w:rsidRPr="00156D11">
        <w:rPr>
          <w:rFonts w:cs="Arial"/>
          <w:sz w:val="24"/>
          <w:lang w:eastAsia="pl-PL"/>
        </w:rPr>
        <w:t>y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przewiduje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sankcje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8B4242" w:rsidRPr="00156D11">
        <w:rPr>
          <w:rFonts w:cs="Arial"/>
          <w:sz w:val="24"/>
          <w:lang w:eastAsia="pl-PL"/>
        </w:rPr>
        <w:t>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pkt.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9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Niezłożenie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dowodów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wymogu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traktowane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niespełnienie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wymogu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zatrudnienia</w:t>
      </w:r>
      <w:r w:rsidR="000D2837">
        <w:rPr>
          <w:rFonts w:cs="Arial"/>
          <w:sz w:val="24"/>
          <w:lang w:eastAsia="pl-PL"/>
        </w:rPr>
        <w:t xml:space="preserve"> </w:t>
      </w:r>
      <w:r w:rsidR="002E23FA"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="002E23FA"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="002E23FA" w:rsidRPr="00156D11">
        <w:rPr>
          <w:rFonts w:cs="Arial"/>
          <w:sz w:val="24"/>
          <w:lang w:eastAsia="pl-PL"/>
        </w:rPr>
        <w:t>umowy</w:t>
      </w:r>
      <w:r w:rsidR="001E64F0">
        <w:rPr>
          <w:rFonts w:cs="Arial"/>
          <w:sz w:val="24"/>
          <w:lang w:eastAsia="pl-PL"/>
        </w:rPr>
        <w:br/>
      </w:r>
      <w:r w:rsidR="002E23FA"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="002E23FA" w:rsidRPr="00156D11">
        <w:rPr>
          <w:rFonts w:cs="Arial"/>
          <w:sz w:val="24"/>
          <w:lang w:eastAsia="pl-PL"/>
        </w:rPr>
        <w:t>pracę</w:t>
      </w:r>
      <w:r w:rsidR="000D2837">
        <w:rPr>
          <w:rFonts w:cs="Arial"/>
          <w:sz w:val="24"/>
          <w:lang w:eastAsia="pl-PL"/>
        </w:rPr>
        <w:t xml:space="preserve"> </w:t>
      </w:r>
      <w:r w:rsidR="002E23FA" w:rsidRPr="00156D11">
        <w:rPr>
          <w:rFonts w:cs="Arial"/>
          <w:sz w:val="24"/>
          <w:lang w:eastAsia="pl-PL"/>
        </w:rPr>
        <w:t>osób,</w:t>
      </w:r>
      <w:r w:rsidR="000D2837">
        <w:rPr>
          <w:rFonts w:cs="Arial"/>
          <w:sz w:val="24"/>
          <w:lang w:eastAsia="pl-PL"/>
        </w:rPr>
        <w:t xml:space="preserve"> </w:t>
      </w:r>
    </w:p>
    <w:p w14:paraId="7D03BD71" w14:textId="7AAA7F22" w:rsidR="00D6602C" w:rsidRPr="00156D11" w:rsidRDefault="007459BA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uzasadnionych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wątpliwości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przestrzegania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zwrócić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przeprowadzenie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kontroli</w:t>
      </w:r>
      <w:r w:rsidR="000D2837">
        <w:rPr>
          <w:rFonts w:cs="Arial"/>
          <w:sz w:val="24"/>
          <w:lang w:eastAsia="pl-PL"/>
        </w:rPr>
        <w:t xml:space="preserve"> </w:t>
      </w:r>
      <w:r w:rsidR="00225049"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="00225049" w:rsidRPr="00156D11">
        <w:rPr>
          <w:rFonts w:cs="Arial"/>
          <w:sz w:val="24"/>
          <w:lang w:eastAsia="pl-PL"/>
        </w:rPr>
        <w:t>Państwową</w:t>
      </w:r>
      <w:r w:rsidR="000D2837">
        <w:rPr>
          <w:rFonts w:cs="Arial"/>
          <w:sz w:val="24"/>
          <w:lang w:eastAsia="pl-PL"/>
        </w:rPr>
        <w:t xml:space="preserve"> </w:t>
      </w:r>
      <w:r w:rsidR="00225049" w:rsidRPr="00156D11">
        <w:rPr>
          <w:rFonts w:cs="Arial"/>
          <w:sz w:val="24"/>
          <w:lang w:eastAsia="pl-PL"/>
        </w:rPr>
        <w:t>Inspekcję</w:t>
      </w:r>
      <w:r w:rsidR="000D2837">
        <w:rPr>
          <w:rFonts w:cs="Arial"/>
          <w:sz w:val="24"/>
          <w:lang w:eastAsia="pl-PL"/>
        </w:rPr>
        <w:t xml:space="preserve"> </w:t>
      </w:r>
      <w:r w:rsidR="00225049" w:rsidRPr="00156D11">
        <w:rPr>
          <w:rFonts w:cs="Arial"/>
          <w:sz w:val="24"/>
          <w:lang w:eastAsia="pl-PL"/>
        </w:rPr>
        <w:t>Pracy,</w:t>
      </w:r>
      <w:r w:rsidR="000D2837">
        <w:rPr>
          <w:rFonts w:cs="Arial"/>
          <w:sz w:val="24"/>
          <w:lang w:eastAsia="pl-PL"/>
        </w:rPr>
        <w:t xml:space="preserve"> </w:t>
      </w:r>
    </w:p>
    <w:p w14:paraId="5896A668" w14:textId="5890A2B2" w:rsidR="00CF1DD3" w:rsidRPr="00156D11" w:rsidRDefault="00B60BC7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informował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wyprzedzeniem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3-ch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roboczych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="00CF1DD3"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ulegających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zakryciu,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zanikających.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Zgłoszenie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nastąpi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wpisu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dziennika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potwierdzonego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e-mailem</w:t>
      </w:r>
      <w:r w:rsidR="000D2837">
        <w:rPr>
          <w:rFonts w:cs="Arial"/>
          <w:sz w:val="24"/>
        </w:rPr>
        <w:t xml:space="preserve"> </w:t>
      </w:r>
      <w:r w:rsidR="00CF1DD3"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pismem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dostarczonym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siedziby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telefaksem.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Jeżeli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poinformował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powyższy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sposób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faktach,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zobowiązany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lastRenderedPageBreak/>
        <w:t>dokonania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odkrywek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miejscu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wskazanym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następnie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przywrócenia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sta</w:t>
      </w:r>
      <w:r w:rsidR="00225049" w:rsidRPr="00156D11">
        <w:rPr>
          <w:rFonts w:cs="Arial"/>
          <w:sz w:val="24"/>
        </w:rPr>
        <w:t>nu</w:t>
      </w:r>
      <w:r w:rsidR="000D2837">
        <w:rPr>
          <w:rFonts w:cs="Arial"/>
          <w:sz w:val="24"/>
        </w:rPr>
        <w:t xml:space="preserve"> </w:t>
      </w:r>
      <w:r w:rsidR="00225049" w:rsidRPr="00156D11">
        <w:rPr>
          <w:rFonts w:cs="Arial"/>
          <w:sz w:val="24"/>
        </w:rPr>
        <w:t>poprzedniego</w:t>
      </w:r>
      <w:r w:rsidR="000D2837">
        <w:rPr>
          <w:rFonts w:cs="Arial"/>
          <w:sz w:val="24"/>
        </w:rPr>
        <w:t xml:space="preserve"> </w:t>
      </w:r>
      <w:r w:rsidR="00225049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225049" w:rsidRPr="00156D11">
        <w:rPr>
          <w:rFonts w:cs="Arial"/>
          <w:sz w:val="24"/>
        </w:rPr>
        <w:t>własny</w:t>
      </w:r>
      <w:r w:rsidR="000D2837">
        <w:rPr>
          <w:rFonts w:cs="Arial"/>
          <w:sz w:val="24"/>
        </w:rPr>
        <w:t xml:space="preserve"> </w:t>
      </w:r>
      <w:r w:rsidR="00225049" w:rsidRPr="00156D11">
        <w:rPr>
          <w:rFonts w:cs="Arial"/>
          <w:sz w:val="24"/>
        </w:rPr>
        <w:t>koszt,</w:t>
      </w:r>
    </w:p>
    <w:p w14:paraId="6E7CE2D6" w14:textId="4E511ED2" w:rsidR="00CF1DD3" w:rsidRPr="00156D11" w:rsidRDefault="00B60BC7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zgłaszać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materiały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elementy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wyposażenia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wbudowaniem,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celem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zatwierdzenia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z: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certyfikatami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znak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bezpieczeństwa,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deklaracją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certyfikatem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Polską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Europejską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Normą,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aprobatami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technicznymi,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atestami,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itp.</w:t>
      </w:r>
      <w:r w:rsidR="00B13F46" w:rsidRPr="00156D11">
        <w:rPr>
          <w:rFonts w:cs="Arial"/>
          <w:sz w:val="24"/>
        </w:rPr>
        <w:t>,</w:t>
      </w:r>
    </w:p>
    <w:p w14:paraId="47FF5631" w14:textId="68F9530F" w:rsidR="00CF1DD3" w:rsidRPr="00156D11" w:rsidRDefault="00B60BC7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polecenie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wstrzyma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takim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jaki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uzna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konieczny.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odpowiednio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zabezpieczy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wstrzymane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wymaganiami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</w:t>
      </w:r>
      <w:r w:rsidR="002001F8" w:rsidRPr="00156D11">
        <w:rPr>
          <w:rFonts w:cs="Arial"/>
          <w:sz w:val="24"/>
        </w:rPr>
        <w:t>ktora</w:t>
      </w:r>
      <w:r w:rsidR="000D2837">
        <w:rPr>
          <w:rFonts w:cs="Arial"/>
          <w:sz w:val="24"/>
        </w:rPr>
        <w:t xml:space="preserve"> </w:t>
      </w:r>
      <w:r w:rsidR="002001F8"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="002001F8" w:rsidRPr="00156D11">
        <w:rPr>
          <w:rFonts w:cs="Arial"/>
          <w:sz w:val="24"/>
        </w:rPr>
        <w:t>inwestorskiego,</w:t>
      </w:r>
    </w:p>
    <w:p w14:paraId="6EC95A84" w14:textId="6F21B3F6" w:rsidR="00B60BC7" w:rsidRPr="00156D11" w:rsidRDefault="00B60BC7" w:rsidP="00156D1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Koszty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wynikające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wstrzymania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1E64F0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poprzedzającym,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ponosić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jeżeli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wstrzymanie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robót:</w:t>
      </w:r>
    </w:p>
    <w:p w14:paraId="3DA27223" w14:textId="64F7F488" w:rsidR="00B60BC7" w:rsidRPr="00156D11" w:rsidRDefault="00B60BC7" w:rsidP="00156D11">
      <w:pPr>
        <w:pStyle w:val="Tekstpodstawowywcity"/>
        <w:widowControl w:val="0"/>
        <w:numPr>
          <w:ilvl w:val="0"/>
          <w:numId w:val="41"/>
        </w:numPr>
        <w:spacing w:after="0" w:line="288" w:lineRule="auto"/>
        <w:ind w:left="1071" w:hanging="357"/>
        <w:jc w:val="both"/>
        <w:rPr>
          <w:rFonts w:ascii="Arial" w:hAnsi="Arial" w:cs="Arial"/>
        </w:rPr>
      </w:pPr>
      <w:r w:rsidRPr="00156D11">
        <w:rPr>
          <w:rFonts w:ascii="Arial" w:hAnsi="Arial" w:cs="Arial"/>
        </w:rPr>
        <w:t>zostało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uznane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konieczne,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zgodnie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decyzją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inspektora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nadzoru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inwestorskiego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dla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zabezpieczenia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prawidłowego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wykonania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robót,</w:t>
      </w:r>
    </w:p>
    <w:p w14:paraId="7599C404" w14:textId="24B48348" w:rsidR="007459BA" w:rsidRPr="00156D11" w:rsidRDefault="00B60BC7" w:rsidP="00156D11">
      <w:pPr>
        <w:pStyle w:val="Tekstpodstawowywcity"/>
        <w:widowControl w:val="0"/>
        <w:numPr>
          <w:ilvl w:val="0"/>
          <w:numId w:val="41"/>
        </w:numPr>
        <w:spacing w:after="0" w:line="288" w:lineRule="auto"/>
        <w:ind w:left="1071" w:hanging="357"/>
        <w:rPr>
          <w:rFonts w:ascii="Arial" w:hAnsi="Arial" w:cs="Arial"/>
        </w:rPr>
      </w:pPr>
      <w:r w:rsidRPr="00156D11">
        <w:rPr>
          <w:rFonts w:ascii="Arial" w:hAnsi="Arial" w:cs="Arial"/>
        </w:rPr>
        <w:t>powstało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przyczyn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zależnych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od</w:t>
      </w:r>
      <w:r w:rsidR="000D2837">
        <w:rPr>
          <w:rFonts w:ascii="Arial" w:hAnsi="Arial" w:cs="Arial"/>
        </w:rPr>
        <w:t xml:space="preserve"> </w:t>
      </w:r>
      <w:r w:rsidRPr="00156D11">
        <w:rPr>
          <w:rFonts w:ascii="Arial" w:hAnsi="Arial" w:cs="Arial"/>
        </w:rPr>
        <w:t>Wykonawcy.</w:t>
      </w:r>
    </w:p>
    <w:p w14:paraId="084499EC" w14:textId="77777777" w:rsidR="007459BA" w:rsidRPr="00156D11" w:rsidRDefault="007459BA" w:rsidP="00156D11">
      <w:pPr>
        <w:pStyle w:val="Akapitzlist"/>
        <w:autoSpaceDE w:val="0"/>
        <w:autoSpaceDN w:val="0"/>
        <w:adjustRightInd w:val="0"/>
        <w:spacing w:line="288" w:lineRule="auto"/>
        <w:ind w:left="1440"/>
        <w:rPr>
          <w:rFonts w:cs="Arial"/>
          <w:sz w:val="24"/>
          <w:lang w:eastAsia="pl-PL"/>
        </w:rPr>
      </w:pPr>
    </w:p>
    <w:p w14:paraId="4BBC0BCE" w14:textId="5E792E63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4.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Narady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Koordynacyjne</w:t>
      </w:r>
    </w:p>
    <w:p w14:paraId="74E8D2DD" w14:textId="09EABA26" w:rsidR="00C2022B" w:rsidRPr="00156D11" w:rsidRDefault="00C2022B" w:rsidP="00156D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zapewnienia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osobistego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uczestnictwa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członków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kadry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kierowniczej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spotkaniach,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odbywać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robocze,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godzinach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miejscu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uzgodnionym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Strony.</w:t>
      </w:r>
      <w:r w:rsidR="000D2837">
        <w:rPr>
          <w:rFonts w:cs="Arial"/>
          <w:sz w:val="24"/>
          <w:lang w:eastAsia="pl-PL"/>
        </w:rPr>
        <w:t xml:space="preserve"> </w:t>
      </w:r>
    </w:p>
    <w:p w14:paraId="22EE6A23" w14:textId="17CC9114" w:rsidR="00C2022B" w:rsidRPr="00156D11" w:rsidRDefault="00C2022B" w:rsidP="00156D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ile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inaczej,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odbywać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="00507028" w:rsidRPr="00156D11">
        <w:rPr>
          <w:rFonts w:cs="Arial"/>
          <w:sz w:val="24"/>
          <w:lang w:eastAsia="pl-PL"/>
        </w:rPr>
        <w:t>minimum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miesiącu.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mogą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uzgodnić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stałe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koordynacyjnych.</w:t>
      </w:r>
      <w:r w:rsidR="000D2837">
        <w:rPr>
          <w:rFonts w:cs="Arial"/>
          <w:sz w:val="24"/>
          <w:lang w:eastAsia="pl-PL"/>
        </w:rPr>
        <w:t xml:space="preserve"> </w:t>
      </w:r>
      <w:r w:rsidR="00BB7D89"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="00BB7D89" w:rsidRPr="00156D11">
        <w:rPr>
          <w:rFonts w:cs="Arial"/>
          <w:sz w:val="24"/>
          <w:lang w:eastAsia="pl-PL"/>
        </w:rPr>
        <w:t>ma</w:t>
      </w:r>
      <w:r w:rsidR="000D2837">
        <w:rPr>
          <w:rFonts w:cs="Arial"/>
          <w:sz w:val="24"/>
          <w:lang w:eastAsia="pl-PL"/>
        </w:rPr>
        <w:t xml:space="preserve"> </w:t>
      </w:r>
      <w:r w:rsidR="00BB7D89" w:rsidRPr="00156D11">
        <w:rPr>
          <w:rFonts w:cs="Arial"/>
          <w:sz w:val="24"/>
          <w:lang w:eastAsia="pl-PL"/>
        </w:rPr>
        <w:t>obowiązek</w:t>
      </w:r>
      <w:r w:rsidR="000D2837">
        <w:rPr>
          <w:rFonts w:cs="Arial"/>
          <w:sz w:val="24"/>
          <w:lang w:eastAsia="pl-PL"/>
        </w:rPr>
        <w:t xml:space="preserve"> </w:t>
      </w:r>
      <w:r w:rsidR="00BB7D89" w:rsidRPr="00156D11">
        <w:rPr>
          <w:rFonts w:cs="Arial"/>
          <w:sz w:val="24"/>
          <w:lang w:eastAsia="pl-PL"/>
        </w:rPr>
        <w:t>p</w:t>
      </w:r>
      <w:r w:rsidR="00507028" w:rsidRPr="00156D11">
        <w:rPr>
          <w:rFonts w:cs="Arial"/>
          <w:sz w:val="24"/>
          <w:lang w:eastAsia="pl-PL"/>
        </w:rPr>
        <w:t>rzygotowania</w:t>
      </w:r>
      <w:r w:rsidR="000D2837">
        <w:rPr>
          <w:rFonts w:cs="Arial"/>
          <w:sz w:val="24"/>
          <w:lang w:eastAsia="pl-PL"/>
        </w:rPr>
        <w:t xml:space="preserve"> </w:t>
      </w:r>
      <w:r w:rsidR="00507028"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="00507028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507028" w:rsidRPr="00156D11">
        <w:rPr>
          <w:rFonts w:cs="Arial"/>
          <w:sz w:val="24"/>
          <w:lang w:eastAsia="pl-PL"/>
        </w:rPr>
        <w:t>narady.</w:t>
      </w:r>
    </w:p>
    <w:p w14:paraId="2F6A9250" w14:textId="10019638" w:rsidR="00C2022B" w:rsidRPr="00156D11" w:rsidRDefault="00C2022B" w:rsidP="00156D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przygotowania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dotyczących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postępów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istotnych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wydarzeń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ewentualnego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ryzyka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problemów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napotkanych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podczas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</w:p>
    <w:p w14:paraId="00290A06" w14:textId="06580F78" w:rsidR="0011283F" w:rsidRPr="00156D11" w:rsidRDefault="00C2022B" w:rsidP="00156D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Każda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upoważniona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zgłoszenia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wniosku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zorganizowanie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dodatkowej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spotkań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zaistniałych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potrzeb.</w:t>
      </w:r>
    </w:p>
    <w:p w14:paraId="78533C64" w14:textId="06D934EE" w:rsidR="00C2022B" w:rsidRPr="00156D11" w:rsidRDefault="00C2022B" w:rsidP="00156D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wnioskowania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organizację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koordynacyjnej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spotkania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żądająca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proponowany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miejsce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spotkania,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winien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drugiej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najmniej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wyprzedzeniem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dwóch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roboczych.</w:t>
      </w:r>
      <w:r w:rsidR="000D2837">
        <w:rPr>
          <w:rFonts w:cs="Arial"/>
          <w:sz w:val="24"/>
          <w:lang w:eastAsia="pl-PL"/>
        </w:rPr>
        <w:t xml:space="preserve"> </w:t>
      </w:r>
    </w:p>
    <w:p w14:paraId="2C40BA12" w14:textId="77777777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</w:p>
    <w:p w14:paraId="0AB6B660" w14:textId="77777777" w:rsidR="00237140" w:rsidRDefault="00237140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</w:p>
    <w:p w14:paraId="4A2F1430" w14:textId="257D633A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5.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Odbiory</w:t>
      </w:r>
    </w:p>
    <w:p w14:paraId="4EF2263F" w14:textId="2C8287AA" w:rsidR="00073983" w:rsidRPr="00156D11" w:rsidRDefault="00073983" w:rsidP="00156D11">
      <w:pPr>
        <w:pStyle w:val="Akapitzlist"/>
        <w:numPr>
          <w:ilvl w:val="0"/>
          <w:numId w:val="42"/>
        </w:numPr>
        <w:suppressAutoHyphens/>
        <w:spacing w:line="288" w:lineRule="auto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lastRenderedPageBreak/>
        <w:t>Strony</w:t>
      </w:r>
      <w:r w:rsidR="000D2837">
        <w:rPr>
          <w:rFonts w:cs="Arial"/>
          <w:b/>
          <w:sz w:val="24"/>
        </w:rPr>
        <w:t xml:space="preserve"> </w:t>
      </w:r>
      <w:r w:rsidRPr="00156D11">
        <w:rPr>
          <w:rFonts w:cs="Arial"/>
          <w:sz w:val="24"/>
        </w:rPr>
        <w:t>ustalają,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osobami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upoważnionymi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reprezentowania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trakcie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zadania,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uczestniczenia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naradach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spotkaniach,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podejmowane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decyzje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związane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wykonywaniem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są:</w:t>
      </w:r>
    </w:p>
    <w:p w14:paraId="752CA12F" w14:textId="4F7CC033" w:rsidR="003A73D9" w:rsidRPr="00070670" w:rsidRDefault="00073983" w:rsidP="00156D11">
      <w:pPr>
        <w:pStyle w:val="Akapitzlist"/>
        <w:numPr>
          <w:ilvl w:val="0"/>
          <w:numId w:val="43"/>
        </w:numPr>
        <w:suppressAutoHyphens/>
        <w:spacing w:line="288" w:lineRule="auto"/>
        <w:contextualSpacing w:val="0"/>
        <w:rPr>
          <w:rFonts w:cs="Arial"/>
          <w:sz w:val="24"/>
        </w:rPr>
      </w:pPr>
      <w:r w:rsidRPr="00070670">
        <w:rPr>
          <w:rFonts w:cs="Arial"/>
          <w:sz w:val="24"/>
        </w:rPr>
        <w:t>ze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strony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Wykonawcy</w:t>
      </w:r>
      <w:r w:rsidR="003A73D9" w:rsidRPr="00070670">
        <w:rPr>
          <w:rFonts w:cs="Arial"/>
          <w:sz w:val="24"/>
        </w:rPr>
        <w:t>:</w:t>
      </w:r>
    </w:p>
    <w:p w14:paraId="5CDEBE3A" w14:textId="71C0674B" w:rsidR="003A73D9" w:rsidRPr="00070670" w:rsidRDefault="003A73D9" w:rsidP="00156D11">
      <w:pPr>
        <w:pStyle w:val="Akapitzlist"/>
        <w:numPr>
          <w:ilvl w:val="0"/>
          <w:numId w:val="45"/>
        </w:numPr>
        <w:suppressAutoHyphens/>
        <w:spacing w:line="288" w:lineRule="auto"/>
        <w:contextualSpacing w:val="0"/>
        <w:rPr>
          <w:rFonts w:cs="Arial"/>
          <w:sz w:val="24"/>
        </w:rPr>
      </w:pPr>
      <w:r w:rsidRPr="00070670">
        <w:rPr>
          <w:rFonts w:cs="Arial"/>
          <w:sz w:val="24"/>
        </w:rPr>
        <w:t>Kierownik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projektu: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posiadający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uprawnienia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projektowania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bez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ograniczeń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w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specjalności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b/>
          <w:sz w:val="24"/>
          <w:lang w:eastAsia="ar-SA"/>
        </w:rPr>
        <w:t>architektonicznej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  <w:lang w:eastAsia="ar-SA"/>
        </w:rPr>
        <w:t>nr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</w:rPr>
        <w:t>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dostępny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pod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tel.: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</w:t>
      </w:r>
      <w:r w:rsidR="000D2837" w:rsidRPr="00070670">
        <w:rPr>
          <w:rFonts w:cs="Arial"/>
          <w:sz w:val="24"/>
        </w:rPr>
        <w:t xml:space="preserve">                                          </w:t>
      </w:r>
      <w:r w:rsidRPr="00070670">
        <w:rPr>
          <w:rFonts w:cs="Arial"/>
          <w:sz w:val="24"/>
        </w:rPr>
        <w:t>e-mail:____________________</w:t>
      </w:r>
    </w:p>
    <w:p w14:paraId="6834A357" w14:textId="41EC15CA" w:rsidR="003A73D9" w:rsidRPr="00070670" w:rsidRDefault="003A73D9" w:rsidP="00156D11">
      <w:pPr>
        <w:pStyle w:val="Akapitzlist"/>
        <w:numPr>
          <w:ilvl w:val="0"/>
          <w:numId w:val="45"/>
        </w:numPr>
        <w:suppressAutoHyphens/>
        <w:spacing w:line="288" w:lineRule="auto"/>
        <w:contextualSpacing w:val="0"/>
        <w:rPr>
          <w:rFonts w:cs="Arial"/>
          <w:sz w:val="24"/>
        </w:rPr>
      </w:pPr>
      <w:r w:rsidRPr="00070670">
        <w:rPr>
          <w:rFonts w:cs="Arial"/>
          <w:sz w:val="24"/>
        </w:rPr>
        <w:t>Projektant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robót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konstrukcyjno-budowlanych: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posiadający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uprawnienia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projektowania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bez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ograniczeń</w:t>
      </w:r>
      <w:r w:rsidR="00101202" w:rsidRPr="00070670">
        <w:rPr>
          <w:rFonts w:cs="Arial"/>
          <w:sz w:val="24"/>
        </w:rPr>
        <w:br/>
      </w:r>
      <w:r w:rsidRPr="00070670">
        <w:rPr>
          <w:rFonts w:cs="Arial"/>
          <w:sz w:val="24"/>
        </w:rPr>
        <w:t>w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specjalności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b/>
          <w:sz w:val="24"/>
          <w:lang w:eastAsia="ar-SA"/>
        </w:rPr>
        <w:t>konstrukcyjno-budowlanej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  <w:lang w:eastAsia="ar-SA"/>
        </w:rPr>
        <w:t>nr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</w:rPr>
        <w:t>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dostępny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pod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tel.: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e-mail:____________________</w:t>
      </w:r>
    </w:p>
    <w:p w14:paraId="62D00535" w14:textId="5EE69B6B" w:rsidR="00101202" w:rsidRPr="00070670" w:rsidRDefault="003A73D9" w:rsidP="00156D11">
      <w:pPr>
        <w:pStyle w:val="Akapitzlist"/>
        <w:numPr>
          <w:ilvl w:val="0"/>
          <w:numId w:val="45"/>
        </w:numPr>
        <w:suppressAutoHyphens/>
        <w:spacing w:line="288" w:lineRule="auto"/>
        <w:contextualSpacing w:val="0"/>
        <w:rPr>
          <w:rFonts w:cs="Arial"/>
          <w:b/>
          <w:sz w:val="24"/>
          <w:lang w:eastAsia="ar-SA"/>
        </w:rPr>
      </w:pPr>
      <w:r w:rsidRPr="00070670">
        <w:rPr>
          <w:rFonts w:cs="Arial"/>
          <w:sz w:val="24"/>
        </w:rPr>
        <w:t>Projektant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robót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elektrycznych: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posiadający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uprawnienia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projektowania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bez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ograniczeń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w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specjalności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b/>
          <w:sz w:val="24"/>
          <w:lang w:eastAsia="ar-SA"/>
        </w:rPr>
        <w:t>instalacyjnej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w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zakresie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sieci,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instalacji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i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urządzeń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elektrycznych</w:t>
      </w:r>
      <w:r w:rsidR="00101202" w:rsidRPr="00070670">
        <w:rPr>
          <w:rFonts w:cs="Arial"/>
          <w:b/>
          <w:sz w:val="24"/>
          <w:lang w:eastAsia="ar-SA"/>
        </w:rPr>
        <w:br/>
      </w:r>
      <w:r w:rsidRPr="00070670">
        <w:rPr>
          <w:rFonts w:cs="Arial"/>
          <w:b/>
          <w:sz w:val="24"/>
          <w:lang w:eastAsia="ar-SA"/>
        </w:rPr>
        <w:t>i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elektroenergetycznych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  <w:lang w:eastAsia="ar-SA"/>
        </w:rPr>
        <w:t>nr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</w:rPr>
        <w:t>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dostępny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pod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tel.: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e-mail:____________________</w:t>
      </w:r>
    </w:p>
    <w:p w14:paraId="08C59B68" w14:textId="00C64FC4" w:rsidR="00101202" w:rsidRPr="00070670" w:rsidRDefault="00101202" w:rsidP="00156D11">
      <w:pPr>
        <w:pStyle w:val="Akapitzlist"/>
        <w:numPr>
          <w:ilvl w:val="0"/>
          <w:numId w:val="45"/>
        </w:numPr>
        <w:suppressAutoHyphens/>
        <w:spacing w:line="288" w:lineRule="auto"/>
        <w:contextualSpacing w:val="0"/>
        <w:rPr>
          <w:rFonts w:cs="Arial"/>
          <w:b/>
          <w:sz w:val="24"/>
          <w:lang w:eastAsia="ar-SA"/>
        </w:rPr>
      </w:pPr>
      <w:r w:rsidRPr="00070670">
        <w:rPr>
          <w:rFonts w:cs="Arial"/>
          <w:sz w:val="24"/>
        </w:rPr>
        <w:t>Kierownik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budowy: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posiadający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uprawnienia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kierowania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robotami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budowlanymi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bez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ograniczeń</w:t>
      </w:r>
      <w:r w:rsidR="000D2837" w:rsidRPr="00070670">
        <w:rPr>
          <w:rFonts w:cs="Arial"/>
          <w:sz w:val="24"/>
        </w:rPr>
        <w:br/>
      </w:r>
      <w:r w:rsidRPr="00070670">
        <w:rPr>
          <w:rFonts w:cs="Arial"/>
          <w:sz w:val="24"/>
        </w:rPr>
        <w:t>w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specjalności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b/>
          <w:sz w:val="24"/>
          <w:lang w:eastAsia="ar-SA"/>
        </w:rPr>
        <w:t>konstrukcyjno-budowlanej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  <w:lang w:eastAsia="ar-SA"/>
        </w:rPr>
        <w:t>nr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</w:rPr>
        <w:t>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dostępny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pod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tel.: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e-mail:____________________</w:t>
      </w:r>
    </w:p>
    <w:p w14:paraId="7C14241B" w14:textId="68C53F90" w:rsidR="00101202" w:rsidRPr="00156D11" w:rsidRDefault="00101202" w:rsidP="00156D11">
      <w:pPr>
        <w:pStyle w:val="Akapitzlist"/>
        <w:numPr>
          <w:ilvl w:val="0"/>
          <w:numId w:val="45"/>
        </w:numPr>
        <w:suppressAutoHyphens/>
        <w:spacing w:line="288" w:lineRule="auto"/>
        <w:contextualSpacing w:val="0"/>
        <w:rPr>
          <w:rFonts w:cs="Arial"/>
          <w:b/>
          <w:sz w:val="24"/>
          <w:lang w:eastAsia="ar-SA"/>
        </w:rPr>
      </w:pPr>
      <w:r w:rsidRPr="00070670">
        <w:rPr>
          <w:rFonts w:cs="Arial"/>
          <w:sz w:val="24"/>
        </w:rPr>
        <w:t>Kierownik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robót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elektrycznych: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posiadający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uprawnienia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budowlane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kierowania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robotami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budowlanymi</w:t>
      </w:r>
      <w:r w:rsidR="000D2837" w:rsidRPr="00070670">
        <w:rPr>
          <w:rFonts w:cs="Arial"/>
          <w:sz w:val="24"/>
        </w:rPr>
        <w:br/>
      </w:r>
      <w:r w:rsidRPr="00070670">
        <w:rPr>
          <w:rFonts w:cs="Arial"/>
          <w:sz w:val="24"/>
        </w:rPr>
        <w:t>bez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ograniczeń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w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specjalności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b/>
          <w:sz w:val="24"/>
          <w:lang w:eastAsia="ar-SA"/>
        </w:rPr>
        <w:t>instalacyjnej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w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zakresie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sieci,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instalacji</w:t>
      </w:r>
      <w:r w:rsidR="000D2837" w:rsidRPr="00070670">
        <w:rPr>
          <w:rFonts w:cs="Arial"/>
          <w:b/>
          <w:sz w:val="24"/>
          <w:lang w:eastAsia="ar-SA"/>
        </w:rPr>
        <w:br/>
      </w:r>
      <w:r w:rsidRPr="00070670">
        <w:rPr>
          <w:rFonts w:cs="Arial"/>
          <w:b/>
          <w:sz w:val="24"/>
          <w:lang w:eastAsia="ar-SA"/>
        </w:rPr>
        <w:t>i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urządzeń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elektrycznych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i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b/>
          <w:sz w:val="24"/>
          <w:lang w:eastAsia="ar-SA"/>
        </w:rPr>
        <w:t>elektroenergetycznych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  <w:lang w:eastAsia="ar-SA"/>
        </w:rPr>
        <w:t>nr</w:t>
      </w:r>
      <w:r w:rsidR="000D2837" w:rsidRPr="00070670">
        <w:rPr>
          <w:rFonts w:cs="Arial"/>
          <w:b/>
          <w:sz w:val="24"/>
          <w:lang w:eastAsia="ar-SA"/>
        </w:rPr>
        <w:t xml:space="preserve"> </w:t>
      </w:r>
      <w:r w:rsidRPr="00070670">
        <w:rPr>
          <w:rFonts w:cs="Arial"/>
          <w:sz w:val="24"/>
        </w:rPr>
        <w:t>_____________,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dostępny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pod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tel.: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_________________</w:t>
      </w:r>
      <w:r w:rsidR="000D2837" w:rsidRPr="00070670">
        <w:rPr>
          <w:rFonts w:cs="Arial"/>
          <w:sz w:val="24"/>
        </w:rPr>
        <w:t xml:space="preserve"> </w:t>
      </w:r>
      <w:r w:rsidRPr="00070670">
        <w:rPr>
          <w:rFonts w:cs="Arial"/>
          <w:sz w:val="24"/>
        </w:rPr>
        <w:t>e-mail:____________________</w:t>
      </w:r>
    </w:p>
    <w:p w14:paraId="5BB95CC5" w14:textId="1CF6DF0C" w:rsidR="00073983" w:rsidRPr="00156D11" w:rsidRDefault="00073983" w:rsidP="00156D11">
      <w:pPr>
        <w:pStyle w:val="Akapitzlist"/>
        <w:numPr>
          <w:ilvl w:val="0"/>
          <w:numId w:val="43"/>
        </w:numPr>
        <w:suppressAutoHyphens/>
        <w:spacing w:line="288" w:lineRule="auto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strony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Zamawiającego:</w:t>
      </w:r>
    </w:p>
    <w:p w14:paraId="4643B89D" w14:textId="476A325F" w:rsidR="00073983" w:rsidRPr="00156D11" w:rsidRDefault="00073983" w:rsidP="00156D11">
      <w:pPr>
        <w:pStyle w:val="Akapitzlist"/>
        <w:numPr>
          <w:ilvl w:val="0"/>
          <w:numId w:val="44"/>
        </w:numPr>
        <w:suppressAutoHyphens/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</w:rPr>
        <w:t>Koordynator:</w:t>
      </w:r>
      <w:r w:rsidR="000D2837">
        <w:rPr>
          <w:rFonts w:cs="Arial"/>
          <w:sz w:val="24"/>
        </w:rPr>
        <w:t xml:space="preserve"> </w:t>
      </w:r>
      <w:r w:rsidR="003A73D9" w:rsidRPr="00156D11">
        <w:rPr>
          <w:rFonts w:cs="Arial"/>
          <w:sz w:val="24"/>
        </w:rPr>
        <w:t>Karol</w:t>
      </w:r>
      <w:r w:rsidR="000D2837">
        <w:rPr>
          <w:rFonts w:cs="Arial"/>
          <w:sz w:val="24"/>
        </w:rPr>
        <w:t xml:space="preserve"> </w:t>
      </w:r>
      <w:r w:rsidR="003A73D9" w:rsidRPr="00156D11">
        <w:rPr>
          <w:rFonts w:cs="Arial"/>
          <w:sz w:val="24"/>
        </w:rPr>
        <w:t>Bielecki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dostępny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tel.: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(41)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372-37-20,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e-mail:</w:t>
      </w:r>
      <w:r w:rsidR="000D2837">
        <w:rPr>
          <w:rFonts w:cs="Arial"/>
          <w:sz w:val="24"/>
        </w:rPr>
        <w:t xml:space="preserve"> </w:t>
      </w:r>
      <w:hyperlink r:id="rId9" w:history="1">
        <w:r w:rsidR="003A73D9" w:rsidRPr="00156D11">
          <w:rPr>
            <w:rStyle w:val="Hipercze"/>
            <w:rFonts w:cs="Arial"/>
            <w:color w:val="auto"/>
            <w:sz w:val="24"/>
          </w:rPr>
          <w:t>kbielecki@umkonskie.pl</w:t>
        </w:r>
      </w:hyperlink>
      <w:r w:rsidR="000D2837">
        <w:rPr>
          <w:rStyle w:val="czeinternetowe"/>
          <w:rFonts w:cs="Arial"/>
          <w:color w:val="auto"/>
          <w:sz w:val="24"/>
        </w:rPr>
        <w:t xml:space="preserve"> </w:t>
      </w:r>
    </w:p>
    <w:p w14:paraId="7D86FBFC" w14:textId="3A018A02" w:rsidR="001D37BF" w:rsidRPr="00156D11" w:rsidRDefault="001D37BF" w:rsidP="00156D11">
      <w:pPr>
        <w:pStyle w:val="Akapitzlist"/>
        <w:numPr>
          <w:ilvl w:val="0"/>
          <w:numId w:val="43"/>
        </w:numPr>
        <w:suppressAutoHyphens/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Odbiorów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komisja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wchodzą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:</w:t>
      </w:r>
    </w:p>
    <w:p w14:paraId="6DFDE4F5" w14:textId="574CC505" w:rsidR="001D37BF" w:rsidRPr="00156D11" w:rsidRDefault="001D37BF" w:rsidP="00156D11">
      <w:pPr>
        <w:pStyle w:val="Akapitzlist"/>
        <w:numPr>
          <w:ilvl w:val="0"/>
          <w:numId w:val="46"/>
        </w:numPr>
        <w:suppressAutoHyphens/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inspektor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Zamawiającego,</w:t>
      </w:r>
      <w:r w:rsidR="000D2837">
        <w:rPr>
          <w:rFonts w:cs="Arial"/>
          <w:sz w:val="24"/>
          <w:lang w:eastAsia="pl-PL"/>
        </w:rPr>
        <w:t xml:space="preserve"> </w:t>
      </w:r>
    </w:p>
    <w:p w14:paraId="69C7492B" w14:textId="4DF5E479" w:rsidR="001D37BF" w:rsidRPr="00156D11" w:rsidRDefault="001D37BF" w:rsidP="00156D11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kierownik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Wykonawcy.</w:t>
      </w:r>
      <w:r w:rsidR="000D2837">
        <w:rPr>
          <w:rFonts w:cs="Arial"/>
          <w:sz w:val="24"/>
          <w:lang w:eastAsia="pl-PL"/>
        </w:rPr>
        <w:t xml:space="preserve"> </w:t>
      </w:r>
    </w:p>
    <w:p w14:paraId="0A1B0175" w14:textId="68B556FB" w:rsidR="001D37BF" w:rsidRPr="00156D11" w:rsidRDefault="00073983" w:rsidP="00156D1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narady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spotkania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sporządza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protokół,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ustalenia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zawarte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wymagają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zatwierdzenia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osoby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podpisujące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uprawomocnionych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przedstawicieli.</w:t>
      </w:r>
    </w:p>
    <w:p w14:paraId="50B55F88" w14:textId="103B845C" w:rsidR="00073983" w:rsidRPr="00156D11" w:rsidRDefault="00073983" w:rsidP="00156D1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oświadcza,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osoby,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imieniu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wykonywały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poszczególne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prace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będące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posiadać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stosowne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kwalifikacje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uprawnienia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powierzonych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obowiązków</w:t>
      </w:r>
      <w:r w:rsidR="00495F36" w:rsidRPr="00156D11">
        <w:rPr>
          <w:rFonts w:cs="Arial"/>
          <w:sz w:val="24"/>
        </w:rPr>
        <w:t>.</w:t>
      </w:r>
    </w:p>
    <w:p w14:paraId="75E4C59A" w14:textId="1C365778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lastRenderedPageBreak/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zapewnienia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uczestnictwa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wykonujących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objęte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odbiorem.</w:t>
      </w:r>
      <w:r w:rsidR="000D2837">
        <w:rPr>
          <w:rFonts w:cs="Arial"/>
          <w:sz w:val="24"/>
          <w:lang w:eastAsia="pl-PL"/>
        </w:rPr>
        <w:t xml:space="preserve"> </w:t>
      </w:r>
    </w:p>
    <w:p w14:paraId="647D9A95" w14:textId="3E6E6A49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Odbiorów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ulegających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zakryciu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zanikających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częściowych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dokonywać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Inspektor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nadzoru</w:t>
      </w:r>
      <w:r w:rsidR="000D2837">
        <w:rPr>
          <w:rFonts w:cs="Arial"/>
          <w:sz w:val="24"/>
        </w:rPr>
        <w:t xml:space="preserve"> </w:t>
      </w:r>
      <w:r w:rsidR="00BE1130" w:rsidRPr="00156D11">
        <w:rPr>
          <w:rFonts w:cs="Arial"/>
          <w:sz w:val="24"/>
        </w:rPr>
        <w:t>inwestorskiego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udziału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Zamawiającego.</w:t>
      </w:r>
      <w:r w:rsidR="000D2837">
        <w:rPr>
          <w:rFonts w:cs="Arial"/>
          <w:sz w:val="24"/>
        </w:rPr>
        <w:t xml:space="preserve"> </w:t>
      </w:r>
    </w:p>
    <w:p w14:paraId="41A026DD" w14:textId="092421B6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poinformowania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gotowości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częściowego,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skompletowania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pozwalających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ocenę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prawidłowego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robót.</w:t>
      </w:r>
      <w:r w:rsidR="000D2837">
        <w:rPr>
          <w:rFonts w:cs="Arial"/>
          <w:sz w:val="24"/>
          <w:lang w:eastAsia="pl-PL"/>
        </w:rPr>
        <w:t xml:space="preserve"> </w:t>
      </w:r>
    </w:p>
    <w:p w14:paraId="37FFB2DE" w14:textId="39BC5AA5" w:rsidR="00C2022B" w:rsidRPr="00156D11" w:rsidRDefault="000D2837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</w:rPr>
      </w:pP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Przystąpienie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odbioru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częściowego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nastąpi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terminie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7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dni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dnia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poinformowania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Zamawiającego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przez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Wykonawcę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gotowości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odbioru</w:t>
      </w:r>
      <w:r>
        <w:rPr>
          <w:rFonts w:cs="Arial"/>
          <w:sz w:val="24"/>
          <w:lang w:eastAsia="pl-PL"/>
        </w:rPr>
        <w:br/>
      </w:r>
      <w:r w:rsidR="00C2022B" w:rsidRPr="00156D11">
        <w:rPr>
          <w:rFonts w:cs="Arial"/>
          <w:sz w:val="24"/>
          <w:lang w:eastAsia="pl-PL"/>
        </w:rPr>
        <w:t>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przedstawienia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dokumentów.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Zamawiający/Inspektor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nadzoru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dokona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terminie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7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dni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odbioru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robót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zanikających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lub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ulegających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zakryciu,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licząc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daty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zgłoszenia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Wykonawcy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gotowości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odbioru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wpisem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Dziennika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Budowy.</w:t>
      </w:r>
      <w:r>
        <w:rPr>
          <w:rFonts w:cs="Arial"/>
          <w:sz w:val="24"/>
          <w:lang w:eastAsia="pl-PL"/>
        </w:rPr>
        <w:t xml:space="preserve"> </w:t>
      </w:r>
    </w:p>
    <w:p w14:paraId="677DCC88" w14:textId="3D4DAFE0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poinformuje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godzinie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przeprowadzenia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później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przeprowadzeniem.</w:t>
      </w:r>
      <w:r w:rsidR="000D2837">
        <w:rPr>
          <w:rFonts w:cs="Arial"/>
          <w:sz w:val="24"/>
          <w:lang w:eastAsia="pl-PL"/>
        </w:rPr>
        <w:t xml:space="preserve"> </w:t>
      </w:r>
    </w:p>
    <w:p w14:paraId="601C6E19" w14:textId="157EF541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uprawniony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udziału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próbach,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rozruchach.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pomiarów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geodezyjnych.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wpisem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Dziennika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Budowy.</w:t>
      </w:r>
    </w:p>
    <w:p w14:paraId="3DB8961D" w14:textId="282B15E6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negatywnego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niezwłocznego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ustalenia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przyczyn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przyczyn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jakiegokolwiek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dodatkowego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przyczyn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negatywnego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testów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procedurę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powtarza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uzyskania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pozytywnego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wyniku.</w:t>
      </w:r>
      <w:r w:rsidR="000D2837">
        <w:rPr>
          <w:rFonts w:cs="Arial"/>
          <w:sz w:val="24"/>
          <w:lang w:eastAsia="pl-PL"/>
        </w:rPr>
        <w:t xml:space="preserve"> </w:t>
      </w:r>
    </w:p>
    <w:p w14:paraId="6D63B8FD" w14:textId="4C6E6323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wpisu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Dzienniku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kierownika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potwierdzeniu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gotowości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Inspektora</w:t>
      </w:r>
      <w:r w:rsidR="000D2837">
        <w:rPr>
          <w:rFonts w:cs="Arial"/>
          <w:sz w:val="24"/>
          <w:lang w:eastAsia="pl-PL"/>
        </w:rPr>
        <w:t xml:space="preserve"> </w:t>
      </w:r>
      <w:r w:rsidR="002B21AF"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="002B21AF" w:rsidRPr="00156D11">
        <w:rPr>
          <w:rFonts w:cs="Arial"/>
          <w:sz w:val="24"/>
          <w:lang w:eastAsia="pl-PL"/>
        </w:rPr>
        <w:t>inwestorskiego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zawiadomi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gotowości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odbioru.</w:t>
      </w:r>
      <w:r w:rsidR="000D2837">
        <w:rPr>
          <w:rFonts w:cs="Arial"/>
          <w:sz w:val="24"/>
          <w:lang w:eastAsia="pl-PL"/>
        </w:rPr>
        <w:t xml:space="preserve"> </w:t>
      </w:r>
    </w:p>
    <w:p w14:paraId="56D4DB41" w14:textId="2D33920A" w:rsidR="00070888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zawiadomieniu,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2B21AF"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9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przedłoży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dokumenty</w:t>
      </w:r>
      <w:r w:rsidR="000D2837">
        <w:rPr>
          <w:rFonts w:cs="Arial"/>
          <w:sz w:val="24"/>
          <w:lang w:eastAsia="pl-PL"/>
        </w:rPr>
        <w:t xml:space="preserve"> </w:t>
      </w:r>
      <w:r w:rsidR="00070888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dwóch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egzemplarzach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papierowej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oryginał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kopie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(potwierdzoną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zgodność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oryginałem)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br/>
      </w:r>
      <w:r w:rsidR="00070888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elektronicznej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pendrive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płycie</w:t>
      </w:r>
      <w:r w:rsidR="000D2837">
        <w:rPr>
          <w:rFonts w:cs="Arial"/>
          <w:sz w:val="24"/>
        </w:rPr>
        <w:t xml:space="preserve"> </w:t>
      </w:r>
      <w:r w:rsidR="00070888" w:rsidRPr="00156D11">
        <w:rPr>
          <w:rFonts w:cs="Arial"/>
          <w:sz w:val="24"/>
        </w:rPr>
        <w:t>CD/DVD:</w:t>
      </w:r>
    </w:p>
    <w:p w14:paraId="49804B6C" w14:textId="46AB4A67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szczegółowy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spis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zawartości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dokumentacji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powykonawczej,</w:t>
      </w:r>
    </w:p>
    <w:p w14:paraId="59DA3C9C" w14:textId="046683C4" w:rsidR="00E616DF" w:rsidRPr="00156D11" w:rsidRDefault="00E616DF" w:rsidP="00156D11">
      <w:pPr>
        <w:numPr>
          <w:ilvl w:val="0"/>
          <w:numId w:val="29"/>
        </w:numPr>
        <w:suppressAutoHyphens/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oświadczenie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kierownika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budowy/kierowników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budowalnych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budowlanym,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warunkami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pozwolenia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budowę,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obowiązującymi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przepisami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Polskimi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Normami,</w:t>
      </w:r>
      <w:r w:rsidR="000D2837">
        <w:rPr>
          <w:rFonts w:cs="Arial"/>
          <w:sz w:val="24"/>
        </w:rPr>
        <w:t xml:space="preserve"> </w:t>
      </w:r>
    </w:p>
    <w:p w14:paraId="2454065D" w14:textId="059A1697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prawidłowo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wypełniony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zamknięty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dziennik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budowy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wszystkimi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załącznikami,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protokołami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badań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sprawdzeń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robót,</w:t>
      </w:r>
    </w:p>
    <w:p w14:paraId="4684E185" w14:textId="2FA471C5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lastRenderedPageBreak/>
        <w:t>projekty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powykonawcze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z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naniesionymi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zmianami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(jeżeli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wystąpiły)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dokonanymi</w:t>
      </w:r>
      <w:r w:rsidR="00070888" w:rsidRPr="00156D11">
        <w:rPr>
          <w:rFonts w:ascii="Arial" w:hAnsi="Arial" w:cs="Arial"/>
          <w:sz w:val="24"/>
          <w:szCs w:val="24"/>
          <w:lang w:eastAsia="pl-PL"/>
        </w:rPr>
        <w:br/>
      </w:r>
      <w:r w:rsidR="00B4071D" w:rsidRPr="00156D11">
        <w:rPr>
          <w:rFonts w:ascii="Arial" w:hAnsi="Arial" w:cs="Arial"/>
          <w:sz w:val="24"/>
          <w:szCs w:val="24"/>
          <w:lang w:eastAsia="pl-PL"/>
        </w:rPr>
        <w:t>w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trakcie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budowy,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potwierdzonymi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przez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kierownika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budowy,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inspektora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nadzoru</w:t>
      </w:r>
      <w:r w:rsidR="00070670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i</w:t>
      </w:r>
      <w:r w:rsidR="000D283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4071D" w:rsidRPr="00156D11">
        <w:rPr>
          <w:rFonts w:ascii="Arial" w:hAnsi="Arial" w:cs="Arial"/>
          <w:sz w:val="24"/>
          <w:szCs w:val="24"/>
          <w:lang w:eastAsia="pl-PL"/>
        </w:rPr>
        <w:t>projektanta</w:t>
      </w:r>
      <w:r w:rsidRPr="00156D11">
        <w:rPr>
          <w:rFonts w:ascii="Arial" w:hAnsi="Arial" w:cs="Arial"/>
          <w:sz w:val="24"/>
          <w:szCs w:val="24"/>
        </w:rPr>
        <w:t>,</w:t>
      </w:r>
    </w:p>
    <w:p w14:paraId="72CC8CF2" w14:textId="0C743D53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geodezyjną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inwentaryzację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powykonawczą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zgłoszoną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do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Ośrodka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Dokumentacji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Geodezyjnej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0C68B4" w:rsidRPr="00156D11">
        <w:rPr>
          <w:rFonts w:ascii="Arial" w:hAnsi="Arial" w:cs="Arial"/>
          <w:sz w:val="24"/>
          <w:szCs w:val="24"/>
        </w:rPr>
        <w:t>Kartograficznej</w:t>
      </w:r>
      <w:r w:rsidRPr="00156D11">
        <w:rPr>
          <w:rFonts w:ascii="Arial" w:hAnsi="Arial" w:cs="Arial"/>
          <w:sz w:val="24"/>
          <w:szCs w:val="24"/>
        </w:rPr>
        <w:t>,</w:t>
      </w:r>
      <w:r w:rsidR="000D2837">
        <w:rPr>
          <w:rFonts w:ascii="Arial" w:hAnsi="Arial" w:cs="Arial"/>
          <w:sz w:val="24"/>
          <w:szCs w:val="24"/>
        </w:rPr>
        <w:t xml:space="preserve"> </w:t>
      </w:r>
    </w:p>
    <w:p w14:paraId="2C4813C1" w14:textId="28733617" w:rsidR="00E616DF" w:rsidRPr="00156D11" w:rsidRDefault="00E616DF" w:rsidP="00156D11">
      <w:pPr>
        <w:pStyle w:val="Akapitzlist"/>
        <w:numPr>
          <w:ilvl w:val="0"/>
          <w:numId w:val="29"/>
        </w:numPr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certyfikaty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zastosowane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materiały,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atesty,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aprobaty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techniczne,</w:t>
      </w:r>
    </w:p>
    <w:p w14:paraId="642AA60F" w14:textId="759F783A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protokoły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odbioru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wystawione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odrębne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podmioty,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jeżeli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zachodzi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taka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potrzeba,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np.: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PGE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Dystrybucja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S.A.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PSG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o.o.</w:t>
      </w:r>
      <w:r w:rsidR="000D283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D11">
        <w:rPr>
          <w:rFonts w:ascii="Arial" w:hAnsi="Arial" w:cs="Arial"/>
          <w:sz w:val="24"/>
          <w:szCs w:val="24"/>
        </w:rPr>
        <w:t>PWiK</w:t>
      </w:r>
      <w:proofErr w:type="spellEnd"/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o.o.,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PEC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o.o.,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Orange,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itp.,</w:t>
      </w:r>
    </w:p>
    <w:p w14:paraId="53316A36" w14:textId="1F0BA892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protokoły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sprawdzeń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odbiorów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technicznych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robót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częściowych,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zakrywanych,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zanikających,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instalacji,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urządzeń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oraz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systemów,</w:t>
      </w:r>
    </w:p>
    <w:p w14:paraId="29C46E83" w14:textId="0AE7B7C4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instrukcję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bezpieczeństwa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pożarowego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wraz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umieszczeniem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instrukcji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ewakuacji,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oznakowaniem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dróg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ewakuacyjnych,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dostawą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montażem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wyposażenia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gaśniczego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obiekcie,</w:t>
      </w:r>
    </w:p>
    <w:p w14:paraId="6FD069B5" w14:textId="77C9FE66" w:rsidR="00E616DF" w:rsidRPr="00156D11" w:rsidRDefault="00E616DF" w:rsidP="00156D11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instrukcje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użytkowania,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obsługi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urządzeń,</w:t>
      </w:r>
    </w:p>
    <w:p w14:paraId="297447F4" w14:textId="1D2BBEA1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ostateczną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decyzję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udzielającą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pozwolenia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użytkowanie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częściowe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obiektów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budowalnych,</w:t>
      </w:r>
      <w:r w:rsidR="000D2837">
        <w:rPr>
          <w:rFonts w:ascii="Arial" w:hAnsi="Arial" w:cs="Arial"/>
          <w:sz w:val="24"/>
          <w:szCs w:val="24"/>
        </w:rPr>
        <w:t xml:space="preserve"> </w:t>
      </w:r>
    </w:p>
    <w:p w14:paraId="6CF93793" w14:textId="65E55E32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protokoły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robót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odtworzeniowych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spisane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przedstawicielami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Zarządców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dróg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(wejście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pas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drogowy)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oraz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właścicieli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działek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(wejście</w:t>
      </w:r>
      <w:r w:rsidR="000D2837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teren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działek),</w:t>
      </w:r>
    </w:p>
    <w:p w14:paraId="2FD5FDBC" w14:textId="73DA918B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pisemne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potwierdzenie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przeszkolenia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osób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wskazanych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Zamawiającego</w:t>
      </w:r>
      <w:r w:rsidRPr="00156D11">
        <w:rPr>
          <w:rFonts w:ascii="Arial" w:hAnsi="Arial" w:cs="Arial"/>
          <w:sz w:val="24"/>
          <w:szCs w:val="24"/>
        </w:rPr>
        <w:br/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zakresie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obsługi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zamontowanych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instalacji,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urządzeń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systemów</w:t>
      </w:r>
      <w:r w:rsidR="000D2837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obiekcie,</w:t>
      </w:r>
    </w:p>
    <w:p w14:paraId="3F73EE89" w14:textId="79DACFDA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dokumentację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fotograficzną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realizacji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D87BBA" w:rsidRPr="00156D11">
        <w:rPr>
          <w:rFonts w:ascii="Arial" w:hAnsi="Arial" w:cs="Arial"/>
          <w:sz w:val="24"/>
          <w:szCs w:val="24"/>
        </w:rPr>
        <w:t>przedmiotu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D87BBA" w:rsidRPr="00156D11">
        <w:rPr>
          <w:rFonts w:ascii="Arial" w:hAnsi="Arial" w:cs="Arial"/>
          <w:sz w:val="24"/>
          <w:szCs w:val="24"/>
        </w:rPr>
        <w:t>umowy</w:t>
      </w:r>
      <w:r w:rsidRPr="00156D11">
        <w:rPr>
          <w:rFonts w:ascii="Arial" w:hAnsi="Arial" w:cs="Arial"/>
          <w:sz w:val="24"/>
          <w:szCs w:val="24"/>
        </w:rPr>
        <w:t>,</w:t>
      </w:r>
    </w:p>
    <w:p w14:paraId="7D8371CA" w14:textId="20613050" w:rsidR="001A5141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skoroszyt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dokumentów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powstałych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podczas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wykonywania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przedmiotu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D87BBA" w:rsidRPr="00156D11">
        <w:rPr>
          <w:rFonts w:ascii="Arial" w:hAnsi="Arial" w:cs="Arial"/>
          <w:sz w:val="24"/>
          <w:szCs w:val="24"/>
        </w:rPr>
        <w:t>umowy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-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kopii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9A4CB8" w:rsidRPr="00156D11">
        <w:rPr>
          <w:rFonts w:ascii="Arial" w:hAnsi="Arial" w:cs="Arial"/>
          <w:sz w:val="24"/>
          <w:szCs w:val="24"/>
        </w:rPr>
        <w:t>potwierdzonych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9A4CB8" w:rsidRPr="00156D11">
        <w:rPr>
          <w:rFonts w:ascii="Arial" w:hAnsi="Arial" w:cs="Arial"/>
          <w:sz w:val="24"/>
          <w:szCs w:val="24"/>
        </w:rPr>
        <w:t>za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9A4CB8" w:rsidRPr="00156D11">
        <w:rPr>
          <w:rFonts w:ascii="Arial" w:hAnsi="Arial" w:cs="Arial"/>
          <w:sz w:val="24"/>
          <w:szCs w:val="24"/>
        </w:rPr>
        <w:t>zgodność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9A4CB8"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9A4CB8" w:rsidRPr="00156D11">
        <w:rPr>
          <w:rFonts w:ascii="Arial" w:hAnsi="Arial" w:cs="Arial"/>
          <w:sz w:val="24"/>
          <w:szCs w:val="24"/>
        </w:rPr>
        <w:t>oryginałem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lub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oryginałów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wniosków/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pism/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decyzji/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uzgodnień/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opinii/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sprawdzeń/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pozwoleń/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zgłoszeń/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wyjaśnień/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materiałów/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postanowień/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decyzji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administracyjnych/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odstępstw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</w:t>
      </w:r>
      <w:r w:rsidR="00593352" w:rsidRPr="00156D11">
        <w:rPr>
          <w:rFonts w:ascii="Arial" w:hAnsi="Arial" w:cs="Arial"/>
          <w:sz w:val="24"/>
          <w:szCs w:val="24"/>
        </w:rPr>
        <w:t>rzepisów/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593352" w:rsidRPr="00156D11">
        <w:rPr>
          <w:rFonts w:ascii="Arial" w:hAnsi="Arial" w:cs="Arial"/>
          <w:sz w:val="24"/>
          <w:szCs w:val="24"/>
        </w:rPr>
        <w:t>warunków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593352" w:rsidRPr="00156D11">
        <w:rPr>
          <w:rFonts w:ascii="Arial" w:hAnsi="Arial" w:cs="Arial"/>
          <w:sz w:val="24"/>
          <w:szCs w:val="24"/>
        </w:rPr>
        <w:t>technicznych,</w:t>
      </w:r>
    </w:p>
    <w:p w14:paraId="6751D73A" w14:textId="52AD4E95" w:rsidR="00E616DF" w:rsidRPr="00156D11" w:rsidRDefault="00E616DF" w:rsidP="00156D11">
      <w:pPr>
        <w:pStyle w:val="Akapitzlist1"/>
        <w:numPr>
          <w:ilvl w:val="0"/>
          <w:numId w:val="29"/>
        </w:numPr>
        <w:spacing w:line="288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Obowiązkiem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jest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zeskanować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całą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dokumentację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realizacji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przedmiotu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umowy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wymienioną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7B5D8C" w:rsidRPr="00156D11">
        <w:rPr>
          <w:rFonts w:ascii="Arial" w:hAnsi="Arial" w:cs="Arial"/>
          <w:sz w:val="24"/>
          <w:szCs w:val="24"/>
        </w:rPr>
        <w:t>ust.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7B5D8C" w:rsidRPr="00156D11">
        <w:rPr>
          <w:rFonts w:ascii="Arial" w:hAnsi="Arial" w:cs="Arial"/>
          <w:sz w:val="24"/>
          <w:szCs w:val="24"/>
        </w:rPr>
        <w:t>10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taki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sposób,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aby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pliki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wersji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elektronicznej</w:t>
      </w:r>
      <w:r w:rsidR="00070670">
        <w:rPr>
          <w:rFonts w:ascii="Arial" w:hAnsi="Arial" w:cs="Arial"/>
          <w:color w:val="FF0000"/>
          <w:sz w:val="24"/>
          <w:szCs w:val="24"/>
        </w:rPr>
        <w:t>,</w:t>
      </w:r>
      <w:r w:rsidR="007B5D8C" w:rsidRPr="00156D11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formacie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*.pdf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odpowiadały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skoroszytom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wersji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drukowanej,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opisy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rysunki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zawierały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podpisy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uczestników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procesu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budowalnego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(np.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kierowników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budowy/robót,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inspektorów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nadzoru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inwestorskiego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oraz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projektantów,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etc.),</w:t>
      </w:r>
      <w:r w:rsidR="00D809C7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inne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elementy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naniesione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(pieczątki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organów,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skreślenia,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uzgodnienia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rzeczoznawców,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etc.)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wersję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drukowaną.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zobowiązany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jest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załączyć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oświadczenie,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że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zawartość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wersji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elektronicznej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jest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identyczna</w:t>
      </w:r>
      <w:r w:rsidR="001E64F0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wersją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papierową.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przypadku,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gdy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forma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elektroniczna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papierowa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będą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jednakowe,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będzie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podstawą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dla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odmowy,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której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mowa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ust.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7B5D8C" w:rsidRPr="00156D11">
        <w:rPr>
          <w:rFonts w:ascii="Arial" w:hAnsi="Arial" w:cs="Arial"/>
          <w:sz w:val="24"/>
          <w:szCs w:val="24"/>
        </w:rPr>
        <w:t>12</w:t>
      </w:r>
      <w:r w:rsidRPr="00156D11">
        <w:rPr>
          <w:rFonts w:ascii="Arial" w:hAnsi="Arial" w:cs="Arial"/>
          <w:sz w:val="24"/>
          <w:szCs w:val="24"/>
        </w:rPr>
        <w:t>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Forma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elektroniczna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papierowa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muszą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być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jednakowe,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dlatego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lastRenderedPageBreak/>
        <w:t>część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opisowa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stroną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tytułową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projektu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oraz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rysunki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winny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znajdować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się</w:t>
      </w:r>
      <w:r w:rsidR="001E64F0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jednym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pliku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*.pdf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formy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elektronicznej.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Plik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wielostronicowy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formacie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*.pdf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winien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zawierać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rysunki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całości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(bez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krojenia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części)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czytelne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wydruku</w:t>
      </w:r>
      <w:r w:rsidR="00D809C7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zoptymalizowane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względem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rozmiaru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pliku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(MB).</w:t>
      </w:r>
      <w:r w:rsidR="000D2837">
        <w:rPr>
          <w:rFonts w:ascii="Arial" w:hAnsi="Arial" w:cs="Arial"/>
          <w:sz w:val="24"/>
          <w:szCs w:val="24"/>
        </w:rPr>
        <w:t xml:space="preserve"> </w:t>
      </w:r>
    </w:p>
    <w:p w14:paraId="685FA3B7" w14:textId="0947C3FD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rozpocznie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odbiór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ciągu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14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zawiadomienia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osiągnięciu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gotowości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zawiadamiając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Wykonawcę.</w:t>
      </w:r>
      <w:r w:rsidR="000D2837">
        <w:rPr>
          <w:rFonts w:cs="Arial"/>
          <w:sz w:val="24"/>
          <w:lang w:eastAsia="pl-PL"/>
        </w:rPr>
        <w:t xml:space="preserve"> </w:t>
      </w:r>
    </w:p>
    <w:p w14:paraId="38188543" w14:textId="35CC3C90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niedostarczenia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końcowego.</w:t>
      </w:r>
      <w:r w:rsidR="000D2837">
        <w:rPr>
          <w:rFonts w:cs="Arial"/>
          <w:sz w:val="24"/>
          <w:lang w:eastAsia="pl-PL"/>
        </w:rPr>
        <w:t xml:space="preserve"> </w:t>
      </w:r>
    </w:p>
    <w:p w14:paraId="1FBD36C1" w14:textId="5C784DF3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postanawiają,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spisany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protokół,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ustalenia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ewentualnych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odbiorze.</w:t>
      </w:r>
      <w:r w:rsidR="000D2837">
        <w:rPr>
          <w:rFonts w:cs="Arial"/>
          <w:sz w:val="24"/>
          <w:lang w:eastAsia="pl-PL"/>
        </w:rPr>
        <w:t xml:space="preserve"> </w:t>
      </w:r>
    </w:p>
    <w:p w14:paraId="38EA54AB" w14:textId="7D5C3BCB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stwierdzone,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osiągnął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gotowości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powodu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wadliwego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odmówi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Wykonawcy.</w:t>
      </w:r>
      <w:r w:rsidR="000D2837">
        <w:rPr>
          <w:rFonts w:cs="Arial"/>
          <w:sz w:val="24"/>
          <w:lang w:eastAsia="pl-PL"/>
        </w:rPr>
        <w:t xml:space="preserve"> </w:t>
      </w:r>
    </w:p>
    <w:p w14:paraId="10BEF3B3" w14:textId="6E43504B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uznaje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="00D34E5D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D34E5D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="00D34E5D" w:rsidRPr="00156D11">
        <w:rPr>
          <w:rFonts w:cs="Arial"/>
          <w:sz w:val="24"/>
          <w:lang w:eastAsia="pl-PL"/>
        </w:rPr>
        <w:t>bez</w:t>
      </w:r>
      <w:r w:rsidR="000D2837">
        <w:rPr>
          <w:rFonts w:cs="Arial"/>
          <w:sz w:val="24"/>
          <w:lang w:eastAsia="pl-PL"/>
        </w:rPr>
        <w:t xml:space="preserve"> </w:t>
      </w:r>
      <w:r w:rsidR="00D34E5D" w:rsidRPr="00156D11">
        <w:rPr>
          <w:rFonts w:cs="Arial"/>
          <w:sz w:val="24"/>
          <w:lang w:eastAsia="pl-PL"/>
        </w:rPr>
        <w:t>istotnych</w:t>
      </w:r>
      <w:r w:rsidR="000D2837">
        <w:rPr>
          <w:rFonts w:cs="Arial"/>
          <w:sz w:val="24"/>
          <w:lang w:eastAsia="pl-PL"/>
        </w:rPr>
        <w:t xml:space="preserve"> </w:t>
      </w:r>
      <w:r w:rsidR="00D34E5D"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inwestycji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eksploatacji.</w:t>
      </w:r>
      <w:r w:rsidR="000D2837">
        <w:rPr>
          <w:rFonts w:cs="Arial"/>
          <w:sz w:val="24"/>
          <w:lang w:eastAsia="pl-PL"/>
        </w:rPr>
        <w:t xml:space="preserve"> </w:t>
      </w:r>
    </w:p>
    <w:p w14:paraId="0897C9C3" w14:textId="1C491A5E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Jeśli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zadania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wady:</w:t>
      </w:r>
      <w:r w:rsidR="000D2837">
        <w:rPr>
          <w:rFonts w:cs="Arial"/>
          <w:sz w:val="24"/>
          <w:lang w:eastAsia="pl-PL"/>
        </w:rPr>
        <w:t xml:space="preserve"> </w:t>
      </w:r>
    </w:p>
    <w:p w14:paraId="4223E600" w14:textId="055B6D03" w:rsidR="00C2022B" w:rsidRPr="00156D11" w:rsidRDefault="00C2022B" w:rsidP="00156D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nadające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zażądać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wyznaczając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protokolarnie..</w:t>
      </w:r>
      <w:r w:rsidR="000D2837">
        <w:rPr>
          <w:rFonts w:cs="Arial"/>
          <w:sz w:val="24"/>
          <w:lang w:eastAsia="pl-PL"/>
        </w:rPr>
        <w:t xml:space="preserve"> </w:t>
      </w:r>
    </w:p>
    <w:p w14:paraId="763B759F" w14:textId="459824EB" w:rsidR="00C2022B" w:rsidRPr="00156D11" w:rsidRDefault="00C2022B" w:rsidP="00156D1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nadające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może:</w:t>
      </w:r>
      <w:r w:rsidR="000D2837">
        <w:rPr>
          <w:rFonts w:cs="Arial"/>
          <w:sz w:val="24"/>
          <w:lang w:eastAsia="pl-PL"/>
        </w:rPr>
        <w:t xml:space="preserve"> </w:t>
      </w:r>
    </w:p>
    <w:p w14:paraId="621C5CFB" w14:textId="57BAEE50" w:rsidR="00C2022B" w:rsidRPr="00156D11" w:rsidRDefault="00C2022B" w:rsidP="00156D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umożliwiają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przeznaczeniem,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obniżyć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odpowiednio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utraconej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wartości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technicznej,</w:t>
      </w:r>
      <w:r w:rsidR="000D2837">
        <w:rPr>
          <w:rFonts w:cs="Arial"/>
          <w:sz w:val="24"/>
          <w:lang w:eastAsia="pl-PL"/>
        </w:rPr>
        <w:t xml:space="preserve"> </w:t>
      </w:r>
    </w:p>
    <w:p w14:paraId="7527EBB6" w14:textId="7BE55E22" w:rsidR="00C2022B" w:rsidRPr="00156D11" w:rsidRDefault="00C2022B" w:rsidP="00156D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uniemożliwiają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przeznaczeniem,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zażądać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drugi,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zachowując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naliczania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zastrzeżonych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zasadach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</w:p>
    <w:p w14:paraId="178A9FDA" w14:textId="4AD2D8F8" w:rsidR="00C2022B" w:rsidRPr="00156D11" w:rsidRDefault="00C2022B" w:rsidP="00156D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ustalonym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drugi,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Wykonawcy.</w:t>
      </w:r>
      <w:r w:rsidR="000D2837">
        <w:rPr>
          <w:rFonts w:cs="Arial"/>
          <w:sz w:val="24"/>
          <w:lang w:eastAsia="pl-PL"/>
        </w:rPr>
        <w:t xml:space="preserve"> </w:t>
      </w:r>
    </w:p>
    <w:p w14:paraId="3C23360D" w14:textId="7EC63F71" w:rsidR="00C2022B" w:rsidRPr="00156D11" w:rsidRDefault="00C2022B" w:rsidP="00156D11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któregokolwiek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wyżej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Umowie),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wynikającym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wezwie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roboczych.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uprawniony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jednostronnego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Jednostronne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trybie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opisanym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ustępie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jednoznaczne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skutkach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obydwu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lastRenderedPageBreak/>
        <w:t>Stron.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ustępu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stwarzają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żadnych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jednostronnego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protokołów.</w:t>
      </w:r>
      <w:r w:rsidR="000D2837">
        <w:rPr>
          <w:rFonts w:cs="Arial"/>
          <w:sz w:val="24"/>
          <w:lang w:eastAsia="pl-PL"/>
        </w:rPr>
        <w:t xml:space="preserve"> </w:t>
      </w:r>
    </w:p>
    <w:p w14:paraId="2DDD71FB" w14:textId="77777777" w:rsidR="00C2022B" w:rsidRPr="00156D11" w:rsidRDefault="00C2022B" w:rsidP="00156D11">
      <w:pPr>
        <w:pStyle w:val="Akapitzlist"/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</w:p>
    <w:p w14:paraId="236A7B2F" w14:textId="5F3DF477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6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Zasady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zawierania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umów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podwykonawcami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dalszymi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podwykonawcami</w:t>
      </w:r>
    </w:p>
    <w:p w14:paraId="3B03BB85" w14:textId="5D932534" w:rsidR="00434A5D" w:rsidRPr="00156D11" w:rsidRDefault="00434A5D" w:rsidP="00156D11">
      <w:pPr>
        <w:pStyle w:val="Default"/>
        <w:numPr>
          <w:ilvl w:val="6"/>
          <w:numId w:val="34"/>
        </w:numPr>
        <w:spacing w:line="288" w:lineRule="auto"/>
        <w:ind w:left="357" w:hanging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Wykonawca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może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powierzyć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części</w:t>
      </w:r>
      <w:r w:rsidR="000D2837">
        <w:rPr>
          <w:rFonts w:ascii="Arial" w:hAnsi="Arial" w:cs="Arial"/>
          <w:color w:val="auto"/>
        </w:rPr>
        <w:t xml:space="preserve"> </w:t>
      </w:r>
      <w:r w:rsidR="004C7349" w:rsidRPr="00156D11">
        <w:rPr>
          <w:rFonts w:ascii="Arial" w:hAnsi="Arial" w:cs="Arial"/>
          <w:color w:val="auto"/>
        </w:rPr>
        <w:t>przedmiotu</w:t>
      </w:r>
      <w:r w:rsidR="000D2837">
        <w:rPr>
          <w:rFonts w:ascii="Arial" w:hAnsi="Arial" w:cs="Arial"/>
          <w:color w:val="auto"/>
        </w:rPr>
        <w:t xml:space="preserve"> </w:t>
      </w:r>
      <w:r w:rsidR="005B03B4" w:rsidRPr="00156D11">
        <w:rPr>
          <w:rFonts w:ascii="Arial" w:hAnsi="Arial" w:cs="Arial"/>
          <w:color w:val="auto"/>
        </w:rPr>
        <w:t>umowy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Podwykonawcy.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Zamawiający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żąda,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aby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przed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przystąpieniem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wykonania</w:t>
      </w:r>
      <w:r w:rsidR="000D2837">
        <w:rPr>
          <w:rFonts w:ascii="Arial" w:hAnsi="Arial" w:cs="Arial"/>
          <w:color w:val="auto"/>
        </w:rPr>
        <w:t xml:space="preserve"> </w:t>
      </w:r>
      <w:r w:rsidR="004C7349" w:rsidRPr="00156D11">
        <w:rPr>
          <w:rFonts w:ascii="Arial" w:hAnsi="Arial" w:cs="Arial"/>
          <w:color w:val="auto"/>
        </w:rPr>
        <w:t>przedmiotu</w:t>
      </w:r>
      <w:r w:rsidR="000D2837">
        <w:rPr>
          <w:rFonts w:ascii="Arial" w:hAnsi="Arial" w:cs="Arial"/>
          <w:color w:val="auto"/>
        </w:rPr>
        <w:t xml:space="preserve"> </w:t>
      </w:r>
      <w:r w:rsidR="004C7349" w:rsidRPr="00156D11">
        <w:rPr>
          <w:rFonts w:ascii="Arial" w:hAnsi="Arial" w:cs="Arial"/>
          <w:color w:val="auto"/>
        </w:rPr>
        <w:t>umowy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wykonawca,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ile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już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znane,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podał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nazwy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albo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imiona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nazwiska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oraz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dane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kontaktowe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podwykonawców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osób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kontaktu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nimi,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zaangażowanych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roboty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budowlane.</w:t>
      </w:r>
    </w:p>
    <w:p w14:paraId="193DB7C2" w14:textId="56DACBDF" w:rsidR="00434A5D" w:rsidRPr="00156D11" w:rsidRDefault="00434A5D" w:rsidP="00156D11">
      <w:pPr>
        <w:pStyle w:val="Default"/>
        <w:numPr>
          <w:ilvl w:val="6"/>
          <w:numId w:val="34"/>
        </w:numPr>
        <w:spacing w:line="288" w:lineRule="auto"/>
        <w:ind w:left="357" w:hanging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Zamawiający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zastrzega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obowiązku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osobistego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Wykonawcę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kluczowych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części</w:t>
      </w:r>
      <w:r w:rsidR="000D2837">
        <w:rPr>
          <w:rFonts w:ascii="Arial" w:hAnsi="Arial" w:cs="Arial"/>
          <w:color w:val="auto"/>
        </w:rPr>
        <w:t xml:space="preserve"> </w:t>
      </w:r>
      <w:r w:rsidR="009C646E" w:rsidRPr="00156D11">
        <w:rPr>
          <w:rFonts w:ascii="Arial" w:hAnsi="Arial" w:cs="Arial"/>
          <w:color w:val="auto"/>
        </w:rPr>
        <w:t>przedmioty</w:t>
      </w:r>
      <w:r w:rsidR="000D2837">
        <w:rPr>
          <w:rFonts w:ascii="Arial" w:hAnsi="Arial" w:cs="Arial"/>
          <w:color w:val="auto"/>
        </w:rPr>
        <w:t xml:space="preserve"> </w:t>
      </w:r>
      <w:r w:rsidR="009C646E" w:rsidRPr="00156D11">
        <w:rPr>
          <w:rFonts w:ascii="Arial" w:hAnsi="Arial" w:cs="Arial"/>
          <w:color w:val="auto"/>
        </w:rPr>
        <w:t>umowy</w:t>
      </w:r>
      <w:r w:rsidRPr="00156D11">
        <w:rPr>
          <w:rFonts w:ascii="Arial" w:hAnsi="Arial" w:cs="Arial"/>
          <w:color w:val="auto"/>
        </w:rPr>
        <w:t>.</w:t>
      </w:r>
    </w:p>
    <w:p w14:paraId="457740ED" w14:textId="2567FF9B" w:rsidR="00E158F1" w:rsidRPr="00156D11" w:rsidRDefault="00434A5D" w:rsidP="00156D11">
      <w:pPr>
        <w:pStyle w:val="Default"/>
        <w:numPr>
          <w:ilvl w:val="6"/>
          <w:numId w:val="34"/>
        </w:numPr>
        <w:spacing w:line="288" w:lineRule="auto"/>
        <w:ind w:left="357" w:hanging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Wymagania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dotyczące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umowy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podwykonawstwo,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której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przedmiotem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roboty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budowlane,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których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niespełnienie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spowoduje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zgłoszenie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Zamawiającego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odpowiednio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zastrzeżeń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lub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sprzeciwu:</w:t>
      </w:r>
    </w:p>
    <w:p w14:paraId="188D3268" w14:textId="3B5A5042" w:rsidR="00434A5D" w:rsidRPr="00156D11" w:rsidRDefault="00434A5D" w:rsidP="00156D11">
      <w:pPr>
        <w:pStyle w:val="Default"/>
        <w:spacing w:line="288" w:lineRule="auto"/>
        <w:ind w:left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Umowa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lub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Dalszym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musi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być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zawarta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formie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pisemnej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powinna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stanowić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szczególności,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iż:</w:t>
      </w:r>
    </w:p>
    <w:p w14:paraId="7BD39113" w14:textId="400223C9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każdorazowo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ciągu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wystawienia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przedłoży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wystawionej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podstawie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</w:p>
    <w:p w14:paraId="7E71892C" w14:textId="46733F42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Przedmiot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zamówienia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musi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tożsamy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wynikającym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zamówienia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podstawowego,</w:t>
      </w:r>
    </w:p>
    <w:p w14:paraId="64A8662D" w14:textId="14CD97C1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Termin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dłuższy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niż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30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doręczenia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prawidłowo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wystawionej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rachunku,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potwierdzających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zleconej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roboty,</w:t>
      </w:r>
    </w:p>
    <w:p w14:paraId="2B64BCAB" w14:textId="6061D1A1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Wartość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wyższa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niż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wynika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oferty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Wykonawcy,</w:t>
      </w:r>
    </w:p>
    <w:p w14:paraId="52A6AA50" w14:textId="4CE290BF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Umowa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zawierać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uzależniających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uzyskanie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płatności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obejmującego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Podwykonawcę,</w:t>
      </w:r>
    </w:p>
    <w:p w14:paraId="5EE08FC2" w14:textId="1EFF308C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Termin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dłuższy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Zamawiającym.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zgłoszenia.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dostarczy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zgłoszenia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przedłożonych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Wykonawcy,</w:t>
      </w:r>
    </w:p>
    <w:p w14:paraId="67F7F75E" w14:textId="4126D20C" w:rsidR="00434A5D" w:rsidRPr="00156D11" w:rsidRDefault="00434A5D" w:rsidP="00156D11">
      <w:pPr>
        <w:pStyle w:val="Akapitzlist"/>
        <w:numPr>
          <w:ilvl w:val="1"/>
          <w:numId w:val="35"/>
        </w:numPr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</w:rPr>
        <w:t>Umowa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zawierać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kształtujących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prawa</w:t>
      </w:r>
      <w:r w:rsidR="00070670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dotyczących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warunków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sposób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dla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lastRenderedPageBreak/>
        <w:t>korzystny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niż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obwiązki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ukształtowane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postanowieniami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między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Wykonawcą,</w:t>
      </w:r>
      <w:r w:rsidR="000D2837">
        <w:rPr>
          <w:rFonts w:cs="Arial"/>
          <w:sz w:val="24"/>
        </w:rPr>
        <w:t xml:space="preserve"> </w:t>
      </w:r>
    </w:p>
    <w:p w14:paraId="700B775F" w14:textId="6D26B468" w:rsidR="00434A5D" w:rsidRPr="00156D11" w:rsidRDefault="00434A5D" w:rsidP="00156D11">
      <w:pPr>
        <w:pStyle w:val="Akapitzlist"/>
        <w:autoSpaceDE w:val="0"/>
        <w:autoSpaceDN w:val="0"/>
        <w:adjustRightInd w:val="0"/>
        <w:spacing w:line="288" w:lineRule="auto"/>
        <w:ind w:left="357" w:hanging="357"/>
        <w:rPr>
          <w:rFonts w:eastAsia="TimesNewRoman" w:cs="Arial"/>
          <w:sz w:val="24"/>
        </w:rPr>
      </w:pPr>
      <w:r w:rsidRPr="00156D11">
        <w:rPr>
          <w:rFonts w:eastAsia="TimesNewRoman" w:cs="Arial"/>
          <w:sz w:val="24"/>
        </w:rPr>
        <w:t>4.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Umowy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z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podwykonawcą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lub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dalszym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podwykonawcą,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której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przedmiotem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są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roboty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budowlane:</w:t>
      </w:r>
    </w:p>
    <w:p w14:paraId="02EF7146" w14:textId="6378EB10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Wykonawca,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zamierzaj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zawrze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umow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="00664DE2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664DE2"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obowi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zany,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trakcie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papierowej,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zany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doł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czy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zgod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A81FA6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tre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zgodnej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podzlecanych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winien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tożsamy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zakresem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umowy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wartość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czas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mogą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przekraczać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wartości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czasu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podan</w:t>
      </w:r>
      <w:r w:rsidR="00C90753" w:rsidRPr="00156D11">
        <w:rPr>
          <w:rFonts w:cs="Arial"/>
          <w:sz w:val="24"/>
        </w:rPr>
        <w:t>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</w:t>
      </w:r>
      <w:r w:rsidR="00C90753" w:rsidRPr="00156D11">
        <w:rPr>
          <w:rFonts w:cs="Arial"/>
          <w:sz w:val="24"/>
        </w:rPr>
        <w:t>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Zamawiającym</w:t>
      </w:r>
      <w:r w:rsidRPr="00156D11">
        <w:rPr>
          <w:rFonts w:eastAsia="TimesNewRoman" w:cs="Arial"/>
          <w:sz w:val="24"/>
        </w:rPr>
        <w:t>,</w:t>
      </w:r>
    </w:p>
    <w:p w14:paraId="36D9445A" w14:textId="48C59C46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terminie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14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dni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liczonym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od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daty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otrzymania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zgody,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której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mowa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pkt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1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zgłasza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zastrze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niespełnian</w:t>
      </w:r>
      <w:r w:rsidR="00BB2B8F" w:rsidRPr="00156D11">
        <w:rPr>
          <w:rFonts w:cs="Arial"/>
          <w:sz w:val="24"/>
        </w:rPr>
        <w:t>ia</w:t>
      </w:r>
      <w:r w:rsidR="000D2837">
        <w:rPr>
          <w:rFonts w:cs="Arial"/>
          <w:sz w:val="24"/>
        </w:rPr>
        <w:t xml:space="preserve"> </w:t>
      </w:r>
      <w:r w:rsidR="00BB2B8F" w:rsidRPr="00156D11">
        <w:rPr>
          <w:rFonts w:cs="Arial"/>
          <w:sz w:val="24"/>
        </w:rPr>
        <w:t>wymagań</w:t>
      </w:r>
      <w:r w:rsidR="000D2837">
        <w:rPr>
          <w:rFonts w:cs="Arial"/>
          <w:sz w:val="24"/>
        </w:rPr>
        <w:t xml:space="preserve"> </w:t>
      </w:r>
      <w:r w:rsidR="00BB2B8F" w:rsidRPr="00156D11">
        <w:rPr>
          <w:rFonts w:cs="Arial"/>
          <w:sz w:val="24"/>
        </w:rPr>
        <w:t>określonych</w:t>
      </w:r>
      <w:r w:rsidR="00A81FA6">
        <w:rPr>
          <w:rFonts w:cs="Arial"/>
          <w:sz w:val="24"/>
        </w:rPr>
        <w:br/>
      </w:r>
      <w:r w:rsidR="00BB2B8F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BB2B8F"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="00BB2B8F" w:rsidRPr="00156D11">
        <w:rPr>
          <w:rFonts w:cs="Arial"/>
          <w:sz w:val="24"/>
        </w:rPr>
        <w:t>3,</w:t>
      </w:r>
      <w:r w:rsidR="000D2837">
        <w:rPr>
          <w:rFonts w:cs="Arial"/>
          <w:sz w:val="24"/>
        </w:rPr>
        <w:t xml:space="preserve"> </w:t>
      </w:r>
    </w:p>
    <w:p w14:paraId="481FF3D5" w14:textId="74329F76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Niezgłoszenie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zastrzeżeń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okre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lonym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2,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uwa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akceptacj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BB2B8F" w:rsidRPr="00156D11">
        <w:rPr>
          <w:rFonts w:cs="Arial"/>
          <w:sz w:val="24"/>
        </w:rPr>
        <w:t>,</w:t>
      </w:r>
    </w:p>
    <w:p w14:paraId="0CDA19A2" w14:textId="3E5119DF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Wykonawca,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przedkłada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wiadczon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</w:t>
      </w:r>
      <w:r w:rsidRPr="00156D11">
        <w:rPr>
          <w:rFonts w:eastAsia="TimesNewRoman" w:cs="Arial"/>
          <w:sz w:val="24"/>
        </w:rPr>
        <w:t>ść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oryginałem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zawartej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</w:t>
      </w:r>
      <w:r w:rsidR="00A402EA" w:rsidRPr="00156D11">
        <w:rPr>
          <w:rFonts w:cs="Arial"/>
          <w:sz w:val="24"/>
        </w:rPr>
        <w:t>inie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jej</w:t>
      </w:r>
      <w:r w:rsidR="000D2837">
        <w:rPr>
          <w:rFonts w:cs="Arial"/>
          <w:sz w:val="24"/>
        </w:rPr>
        <w:t xml:space="preserve"> </w:t>
      </w:r>
      <w:r w:rsidR="00A402EA" w:rsidRPr="00156D11">
        <w:rPr>
          <w:rFonts w:cs="Arial"/>
          <w:sz w:val="24"/>
        </w:rPr>
        <w:t>zawarcia,</w:t>
      </w:r>
    </w:p>
    <w:p w14:paraId="26161ADE" w14:textId="616A02A9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bCs/>
          <w:sz w:val="24"/>
        </w:rPr>
        <w:t>w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terminie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14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dni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liczonym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od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daty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otrzymania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poświadczonej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za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zgodnością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oryginałem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kopii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zawartej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umowy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o</w:t>
      </w:r>
      <w:r w:rsidR="000D2837">
        <w:rPr>
          <w:rFonts w:cs="Arial"/>
          <w:bCs/>
          <w:sz w:val="24"/>
        </w:rPr>
        <w:t xml:space="preserve"> </w:t>
      </w:r>
      <w:r w:rsidRPr="00156D11">
        <w:rPr>
          <w:rFonts w:cs="Arial"/>
          <w:bCs/>
          <w:sz w:val="24"/>
        </w:rPr>
        <w:t>podwykonawstwo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zgłasza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sprzeciw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niespełniania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wymagań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określonych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3,</w:t>
      </w:r>
      <w:r w:rsidR="000D2837">
        <w:rPr>
          <w:rFonts w:cs="Arial"/>
          <w:sz w:val="24"/>
        </w:rPr>
        <w:t xml:space="preserve"> </w:t>
      </w:r>
    </w:p>
    <w:p w14:paraId="39118746" w14:textId="4CB477B0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Niezgłoszenie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sprzeciwu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7D6FE7" w:rsidRPr="00156D11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terminie,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5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paragrafu,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uwa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akceptacj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cego,</w:t>
      </w:r>
    </w:p>
    <w:p w14:paraId="707F4CFD" w14:textId="086733BD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podj</w:t>
      </w:r>
      <w:r w:rsidRPr="00156D11">
        <w:rPr>
          <w:rFonts w:eastAsia="TimesNewRoman" w:cs="Arial"/>
          <w:sz w:val="24"/>
        </w:rPr>
        <w:t>ę</w:t>
      </w:r>
      <w:r w:rsidRPr="00156D11">
        <w:rPr>
          <w:rFonts w:cs="Arial"/>
          <w:sz w:val="24"/>
        </w:rPr>
        <w:t>cia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</w:t>
      </w:r>
      <w:r w:rsidRPr="00156D11">
        <w:rPr>
          <w:rFonts w:eastAsia="TimesNewRoman" w:cs="Arial"/>
          <w:sz w:val="24"/>
        </w:rPr>
        <w:t>ę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</w:t>
      </w:r>
      <w:r w:rsidRPr="00156D11">
        <w:rPr>
          <w:rFonts w:eastAsia="TimesNewRoman" w:cs="Arial"/>
          <w:sz w:val="24"/>
        </w:rPr>
        <w:t>ę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decyzji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zaakceptowanej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zamierzaj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zmieni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zaakceptowan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zany,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trakcie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przedło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pisemnej,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lastRenderedPageBreak/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zany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doł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czy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zgod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formie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tre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zmiany.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stosuje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odpowiednio,</w:t>
      </w:r>
    </w:p>
    <w:p w14:paraId="5EB96777" w14:textId="629747CD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cs="Arial"/>
          <w:sz w:val="24"/>
        </w:rPr>
        <w:t>Wykonawca,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przedkłada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wiadczon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</w:t>
      </w:r>
      <w:r w:rsidRPr="00156D11">
        <w:rPr>
          <w:rFonts w:eastAsia="TimesNewRoman" w:cs="Arial"/>
          <w:sz w:val="24"/>
        </w:rPr>
        <w:t>ść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oryginałem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zawartej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zawarcia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aneksu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</w:p>
    <w:p w14:paraId="09C32D41" w14:textId="41E9188E" w:rsidR="00434A5D" w:rsidRPr="00156D11" w:rsidRDefault="00434A5D" w:rsidP="00156D11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eastAsia="TimesNewRoman" w:cs="Arial"/>
          <w:sz w:val="24"/>
        </w:rPr>
      </w:pPr>
      <w:r w:rsidRPr="00156D11">
        <w:rPr>
          <w:rFonts w:eastAsia="TimesNewRoman" w:cs="Arial"/>
          <w:sz w:val="24"/>
        </w:rPr>
        <w:t>Umowy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z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podwykonawcą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lub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dalszym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podwykonawcą,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której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przedmiotem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są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dostawy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lub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usługi:</w:t>
      </w:r>
    </w:p>
    <w:p w14:paraId="1FABD51B" w14:textId="4EA4D53B" w:rsidR="00434A5D" w:rsidRPr="00156D11" w:rsidRDefault="00434A5D" w:rsidP="00156D11">
      <w:pPr>
        <w:pStyle w:val="Default"/>
        <w:numPr>
          <w:ilvl w:val="1"/>
          <w:numId w:val="37"/>
        </w:numPr>
        <w:spacing w:line="288" w:lineRule="auto"/>
        <w:ind w:left="1071" w:hanging="357"/>
        <w:jc w:val="both"/>
        <w:rPr>
          <w:rFonts w:ascii="Arial" w:eastAsia="Calibri" w:hAnsi="Arial" w:cs="Arial"/>
          <w:color w:val="auto"/>
        </w:rPr>
      </w:pPr>
      <w:r w:rsidRPr="00156D11">
        <w:rPr>
          <w:rFonts w:ascii="Arial" w:hAnsi="Arial" w:cs="Arial"/>
          <w:color w:val="auto"/>
        </w:rPr>
        <w:t>Wykonawca,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lub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dalszy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zamówienia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roboty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budowlane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przedkłada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Zamawiającemu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poświadczoną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zgodność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oryginałem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kopię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zawartej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umowy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podwykonawstwo,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której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przedmiotem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są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dostawy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lub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usługi,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terminie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7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dni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od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jej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zawarcia,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z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wyłączeniem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umów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podwykonawstwo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wartości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mniejszej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niż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0,5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%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wynagrodzenia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umownego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brutto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określonego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§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7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ust.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1.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Wyłączenie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którym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mowa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zdaniu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pierwszym,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dotyczy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umów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podwykonawstwo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wartości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większej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niż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50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000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zł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brutto,</w:t>
      </w:r>
    </w:p>
    <w:p w14:paraId="1E1B3305" w14:textId="59B0D4BB" w:rsidR="00434A5D" w:rsidRPr="00156D11" w:rsidRDefault="00434A5D" w:rsidP="00156D11">
      <w:pPr>
        <w:pStyle w:val="Default"/>
        <w:numPr>
          <w:ilvl w:val="1"/>
          <w:numId w:val="37"/>
        </w:numPr>
        <w:spacing w:line="288" w:lineRule="auto"/>
        <w:ind w:left="1071" w:hanging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przypadk</w:t>
      </w:r>
      <w:r w:rsidR="00573627" w:rsidRPr="00156D11">
        <w:rPr>
          <w:rFonts w:ascii="Arial" w:hAnsi="Arial" w:cs="Arial"/>
          <w:color w:val="auto"/>
        </w:rPr>
        <w:t>u,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którym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mowa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ust.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4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pkt</w:t>
      </w:r>
      <w:r w:rsidR="000D2837">
        <w:rPr>
          <w:rFonts w:ascii="Arial" w:hAnsi="Arial" w:cs="Arial"/>
          <w:color w:val="auto"/>
        </w:rPr>
        <w:t xml:space="preserve"> </w:t>
      </w:r>
      <w:r w:rsidR="00573627" w:rsidRPr="00156D11">
        <w:rPr>
          <w:rFonts w:ascii="Arial" w:hAnsi="Arial" w:cs="Arial"/>
          <w:color w:val="auto"/>
        </w:rPr>
        <w:t>1</w:t>
      </w:r>
      <w:r w:rsidRPr="00156D11">
        <w:rPr>
          <w:rFonts w:ascii="Arial" w:hAnsi="Arial" w:cs="Arial"/>
          <w:color w:val="auto"/>
        </w:rPr>
        <w:t>,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jeżeli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termin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zapłaty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wynagrodzenia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jest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dłuższy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niż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określony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bCs/>
          <w:color w:val="auto"/>
        </w:rPr>
        <w:t>§</w:t>
      </w:r>
      <w:r w:rsidR="000D2837">
        <w:rPr>
          <w:rFonts w:ascii="Arial" w:hAnsi="Arial" w:cs="Arial"/>
          <w:bCs/>
          <w:color w:val="auto"/>
        </w:rPr>
        <w:t xml:space="preserve"> </w:t>
      </w:r>
      <w:r w:rsidR="00A9507A" w:rsidRPr="00156D11">
        <w:rPr>
          <w:rFonts w:ascii="Arial" w:hAnsi="Arial" w:cs="Arial"/>
          <w:bCs/>
          <w:color w:val="auto"/>
        </w:rPr>
        <w:t>6</w:t>
      </w:r>
      <w:r w:rsidR="000D2837">
        <w:rPr>
          <w:rFonts w:ascii="Arial" w:hAnsi="Arial" w:cs="Arial"/>
          <w:bCs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ust.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3,</w:t>
      </w:r>
      <w:r w:rsidR="000D2837">
        <w:rPr>
          <w:rFonts w:ascii="Arial" w:hAnsi="Arial" w:cs="Arial"/>
          <w:color w:val="auto"/>
        </w:rPr>
        <w:t xml:space="preserve"> </w:t>
      </w:r>
      <w:r w:rsidR="00E94A27" w:rsidRPr="00156D11">
        <w:rPr>
          <w:rFonts w:ascii="Arial" w:hAnsi="Arial" w:cs="Arial"/>
          <w:color w:val="auto"/>
        </w:rPr>
        <w:t>pkt</w:t>
      </w:r>
      <w:r w:rsidR="000D2837">
        <w:rPr>
          <w:rFonts w:ascii="Arial" w:hAnsi="Arial" w:cs="Arial"/>
          <w:color w:val="auto"/>
        </w:rPr>
        <w:t xml:space="preserve"> </w:t>
      </w:r>
      <w:r w:rsidR="00E94A27" w:rsidRPr="00156D11">
        <w:rPr>
          <w:rFonts w:ascii="Arial" w:hAnsi="Arial" w:cs="Arial"/>
          <w:color w:val="auto"/>
        </w:rPr>
        <w:t>3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Zamawiający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informuje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tym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Wykonawcę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i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wzywa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doprowadzenia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zmiany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tej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umowy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rygorem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wystąpienia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zapłatę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kary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umownej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określonej</w:t>
      </w:r>
      <w:r w:rsidR="00A81FA6">
        <w:rPr>
          <w:rFonts w:ascii="Arial" w:hAnsi="Arial" w:cs="Arial"/>
          <w:color w:val="auto"/>
        </w:rPr>
        <w:br/>
      </w:r>
      <w:r w:rsidRPr="00156D11">
        <w:rPr>
          <w:rFonts w:ascii="Arial" w:hAnsi="Arial" w:cs="Arial"/>
          <w:color w:val="auto"/>
        </w:rPr>
        <w:t>w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§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13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ust.</w:t>
      </w:r>
      <w:r w:rsidR="000D2837">
        <w:rPr>
          <w:rFonts w:ascii="Arial" w:hAnsi="Arial" w:cs="Arial"/>
          <w:color w:val="auto"/>
        </w:rPr>
        <w:t xml:space="preserve"> </w:t>
      </w:r>
      <w:r w:rsidR="00E91C7B" w:rsidRPr="00156D11">
        <w:rPr>
          <w:rFonts w:ascii="Arial" w:hAnsi="Arial" w:cs="Arial"/>
          <w:color w:val="auto"/>
        </w:rPr>
        <w:t>2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pkt</w:t>
      </w:r>
      <w:r w:rsidR="000D2837">
        <w:rPr>
          <w:rFonts w:ascii="Arial" w:hAnsi="Arial" w:cs="Arial"/>
          <w:color w:val="auto"/>
        </w:rPr>
        <w:t xml:space="preserve"> </w:t>
      </w:r>
      <w:r w:rsidR="00A9507A" w:rsidRPr="00156D11">
        <w:rPr>
          <w:rFonts w:ascii="Arial" w:hAnsi="Arial" w:cs="Arial"/>
          <w:color w:val="auto"/>
        </w:rPr>
        <w:t>8</w:t>
      </w:r>
      <w:r w:rsidRPr="00156D11">
        <w:rPr>
          <w:rFonts w:ascii="Arial" w:hAnsi="Arial" w:cs="Arial"/>
          <w:color w:val="auto"/>
        </w:rPr>
        <w:t>.</w:t>
      </w:r>
    </w:p>
    <w:p w14:paraId="148101DD" w14:textId="4EDBB895" w:rsidR="00434A5D" w:rsidRPr="00156D11" w:rsidRDefault="00434A5D" w:rsidP="00156D11">
      <w:pPr>
        <w:pStyle w:val="Default"/>
        <w:numPr>
          <w:ilvl w:val="0"/>
          <w:numId w:val="38"/>
        </w:numPr>
        <w:spacing w:line="288" w:lineRule="auto"/>
        <w:ind w:left="357" w:hanging="357"/>
        <w:jc w:val="both"/>
        <w:rPr>
          <w:rFonts w:ascii="Arial" w:hAnsi="Arial" w:cs="Arial"/>
          <w:color w:val="auto"/>
        </w:rPr>
      </w:pPr>
      <w:r w:rsidRPr="00156D11">
        <w:rPr>
          <w:rFonts w:ascii="Arial" w:hAnsi="Arial" w:cs="Arial"/>
          <w:color w:val="auto"/>
        </w:rPr>
        <w:t>Bezpośrednia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zapłata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wymagalnego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wynagrodzenia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przysługującego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podwykonawcy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lub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dalszemu</w:t>
      </w:r>
      <w:r w:rsidR="000D2837">
        <w:rPr>
          <w:rFonts w:ascii="Arial" w:hAnsi="Arial" w:cs="Arial"/>
          <w:color w:val="auto"/>
        </w:rPr>
        <w:t xml:space="preserve"> </w:t>
      </w:r>
      <w:r w:rsidRPr="00156D11">
        <w:rPr>
          <w:rFonts w:ascii="Arial" w:hAnsi="Arial" w:cs="Arial"/>
          <w:color w:val="auto"/>
        </w:rPr>
        <w:t>podwykonawcy:</w:t>
      </w:r>
    </w:p>
    <w:p w14:paraId="343133DB" w14:textId="2C41A05F" w:rsidR="00434A5D" w:rsidRPr="00156D11" w:rsidRDefault="00434A5D" w:rsidP="00156D11">
      <w:pPr>
        <w:pStyle w:val="Akapitzlist"/>
        <w:numPr>
          <w:ilvl w:val="1"/>
          <w:numId w:val="38"/>
        </w:numPr>
        <w:tabs>
          <w:tab w:val="clear" w:pos="792"/>
        </w:tabs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wymagalnego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przysługuj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zaakceptowan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przedłożoną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dostawy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usługi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uchylenia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zku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odpowiednio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eastAsia="TimesNewRoman" w:cs="Arial"/>
          <w:sz w:val="24"/>
        </w:rPr>
        <w:t>wynagrodzenia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zamówienia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</w:p>
    <w:p w14:paraId="5E9F37B7" w14:textId="2ED3F077" w:rsidR="00434A5D" w:rsidRPr="00156D11" w:rsidRDefault="00434A5D" w:rsidP="00156D11">
      <w:pPr>
        <w:pStyle w:val="Akapitzlist"/>
        <w:numPr>
          <w:ilvl w:val="1"/>
          <w:numId w:val="38"/>
        </w:numPr>
        <w:tabs>
          <w:tab w:val="clear" w:pos="792"/>
        </w:tabs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Wynagrodzenie,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dotyczy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wył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cznie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no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powstałych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zaakceptowaniu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budowlane,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przedłożeniu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poświadczonej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oryginałem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dostawy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usługi,</w:t>
      </w:r>
    </w:p>
    <w:p w14:paraId="1D295B8C" w14:textId="138683DD" w:rsidR="00434A5D" w:rsidRPr="00156D11" w:rsidRDefault="00434A5D" w:rsidP="00156D11">
      <w:pPr>
        <w:pStyle w:val="Akapitzlist"/>
        <w:numPr>
          <w:ilvl w:val="1"/>
          <w:numId w:val="38"/>
        </w:numPr>
        <w:tabs>
          <w:tab w:val="clear" w:pos="792"/>
        </w:tabs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obejmuje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wył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cznie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odsetek,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</w:p>
    <w:p w14:paraId="56A9CB32" w14:textId="4B39AC86" w:rsidR="00434A5D" w:rsidRPr="00156D11" w:rsidRDefault="00434A5D" w:rsidP="00156D11">
      <w:pPr>
        <w:pStyle w:val="Akapitzlist"/>
        <w:numPr>
          <w:ilvl w:val="1"/>
          <w:numId w:val="38"/>
        </w:numPr>
        <w:tabs>
          <w:tab w:val="clear" w:pos="792"/>
        </w:tabs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lastRenderedPageBreak/>
        <w:t>Przed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dokonaniem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informuje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liwo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zgłoszenia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pisemnych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uwag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dotycz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zasadno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dor</w:t>
      </w:r>
      <w:r w:rsidRPr="00156D11">
        <w:rPr>
          <w:rFonts w:eastAsia="TimesNewRoman" w:cs="Arial"/>
          <w:sz w:val="24"/>
        </w:rPr>
        <w:t>ę</w:t>
      </w:r>
      <w:r w:rsidRPr="00156D11">
        <w:rPr>
          <w:rFonts w:cs="Arial"/>
          <w:sz w:val="24"/>
        </w:rPr>
        <w:t>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informacji.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Powy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sza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informacja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</w:t>
      </w:r>
      <w:r w:rsidRPr="00156D11">
        <w:rPr>
          <w:rFonts w:eastAsia="TimesNewRoman" w:cs="Arial"/>
          <w:sz w:val="24"/>
        </w:rPr>
        <w:t>ę</w:t>
      </w:r>
      <w:r w:rsidRPr="00156D11">
        <w:rPr>
          <w:rFonts w:cs="Arial"/>
          <w:sz w:val="24"/>
        </w:rPr>
        <w:t>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przekazywana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drog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elektroniczn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Informacje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przesłane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postanowieniem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uwa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skutecznie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dor</w:t>
      </w:r>
      <w:r w:rsidRPr="00156D11">
        <w:rPr>
          <w:rFonts w:eastAsia="TimesNewRoman" w:cs="Arial"/>
          <w:sz w:val="24"/>
        </w:rPr>
        <w:t>ę</w:t>
      </w:r>
      <w:r w:rsidR="00070670">
        <w:rPr>
          <w:rFonts w:cs="Arial"/>
          <w:sz w:val="24"/>
        </w:rPr>
        <w:t>czone</w:t>
      </w:r>
      <w:r w:rsidR="00070670" w:rsidRPr="00070670">
        <w:rPr>
          <w:rFonts w:cs="Arial"/>
          <w:color w:val="FF0000"/>
          <w:sz w:val="24"/>
        </w:rPr>
        <w:t>,</w:t>
      </w:r>
    </w:p>
    <w:p w14:paraId="4AE525FD" w14:textId="7BAAC8AB" w:rsidR="00434A5D" w:rsidRPr="00156D11" w:rsidRDefault="00434A5D" w:rsidP="00156D11">
      <w:pPr>
        <w:pStyle w:val="Akapitzlist"/>
        <w:numPr>
          <w:ilvl w:val="1"/>
          <w:numId w:val="38"/>
        </w:numPr>
        <w:tabs>
          <w:tab w:val="clear" w:pos="792"/>
        </w:tabs>
        <w:suppressAutoHyphens/>
        <w:autoSpaceDE w:val="0"/>
        <w:autoSpaceDN w:val="0"/>
        <w:adjustRightInd w:val="0"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zgłoszenia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uwag,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pkt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4,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wskazanym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e:</w:t>
      </w:r>
    </w:p>
    <w:p w14:paraId="53EF392B" w14:textId="79EE4EC9" w:rsidR="00434A5D" w:rsidRPr="00156D11" w:rsidRDefault="00434A5D" w:rsidP="00156D11">
      <w:pPr>
        <w:pStyle w:val="Akapitzlist"/>
        <w:numPr>
          <w:ilvl w:val="2"/>
          <w:numId w:val="39"/>
        </w:numPr>
        <w:tabs>
          <w:tab w:val="clear" w:pos="1440"/>
        </w:tabs>
        <w:suppressAutoHyphens/>
        <w:autoSpaceDE w:val="0"/>
        <w:autoSpaceDN w:val="0"/>
        <w:adjustRightInd w:val="0"/>
        <w:spacing w:line="288" w:lineRule="auto"/>
        <w:ind w:left="1071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dokona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eli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wyka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niezasadno</w:t>
      </w:r>
      <w:r w:rsidRPr="00156D11">
        <w:rPr>
          <w:rFonts w:eastAsia="TimesNewRoman" w:cs="Arial"/>
          <w:sz w:val="24"/>
        </w:rPr>
        <w:t>ść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takiej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albo</w:t>
      </w:r>
    </w:p>
    <w:p w14:paraId="1B7113CB" w14:textId="46406203" w:rsidR="00434A5D" w:rsidRPr="00156D11" w:rsidRDefault="00434A5D" w:rsidP="00156D11">
      <w:pPr>
        <w:pStyle w:val="Akapitzlist"/>
        <w:numPr>
          <w:ilvl w:val="2"/>
          <w:numId w:val="39"/>
        </w:numPr>
        <w:tabs>
          <w:tab w:val="clear" w:pos="1440"/>
        </w:tabs>
        <w:suppressAutoHyphens/>
        <w:autoSpaceDE w:val="0"/>
        <w:autoSpaceDN w:val="0"/>
        <w:adjustRightInd w:val="0"/>
        <w:spacing w:line="288" w:lineRule="auto"/>
        <w:ind w:left="1071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zło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y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depozytu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dowego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kwot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potrzebn</w:t>
      </w:r>
      <w:r w:rsidRPr="00156D11">
        <w:rPr>
          <w:rFonts w:eastAsia="TimesNewRoman" w:cs="Arial"/>
          <w:sz w:val="24"/>
        </w:rPr>
        <w:t>ą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pokrycie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istnienia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zasadniczej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tpliwo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cego,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podmiotu,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płatno</w:t>
      </w:r>
      <w:r w:rsidRPr="00156D11">
        <w:rPr>
          <w:rFonts w:eastAsia="TimesNewRoman" w:cs="Arial"/>
          <w:sz w:val="24"/>
        </w:rPr>
        <w:t>ść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si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albo</w:t>
      </w:r>
    </w:p>
    <w:p w14:paraId="5C111F2C" w14:textId="12358AC4" w:rsidR="00434A5D" w:rsidRPr="00156D11" w:rsidRDefault="00434A5D" w:rsidP="00156D11">
      <w:pPr>
        <w:pStyle w:val="Akapitzlist"/>
        <w:numPr>
          <w:ilvl w:val="2"/>
          <w:numId w:val="39"/>
        </w:numPr>
        <w:tabs>
          <w:tab w:val="clear" w:pos="1440"/>
        </w:tabs>
        <w:suppressAutoHyphens/>
        <w:autoSpaceDE w:val="0"/>
        <w:autoSpaceDN w:val="0"/>
        <w:adjustRightInd w:val="0"/>
        <w:spacing w:line="288" w:lineRule="auto"/>
        <w:ind w:left="1071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dokona</w:t>
      </w:r>
      <w:r w:rsidRPr="00156D11">
        <w:rPr>
          <w:rFonts w:eastAsia="TimesNewRoman" w:cs="Arial"/>
          <w:sz w:val="24"/>
        </w:rPr>
        <w:t>ć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eli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wyka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zasadno</w:t>
      </w:r>
      <w:r w:rsidRPr="00156D11">
        <w:rPr>
          <w:rFonts w:eastAsia="TimesNewRoman" w:cs="Arial"/>
          <w:sz w:val="24"/>
        </w:rPr>
        <w:t>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takiej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zapłaty.</w:t>
      </w:r>
    </w:p>
    <w:p w14:paraId="74ACB554" w14:textId="4D3724B2" w:rsidR="0002470C" w:rsidRPr="00156D11" w:rsidRDefault="00434A5D" w:rsidP="00156D11">
      <w:pPr>
        <w:numPr>
          <w:ilvl w:val="1"/>
          <w:numId w:val="38"/>
        </w:numPr>
        <w:tabs>
          <w:tab w:val="clear" w:pos="792"/>
        </w:tabs>
        <w:suppressAutoHyphens/>
        <w:spacing w:line="288" w:lineRule="auto"/>
        <w:ind w:left="714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bezpo</w:t>
      </w:r>
      <w:r w:rsidRPr="00156D11">
        <w:rPr>
          <w:rFonts w:eastAsia="TimesNewRoman" w:cs="Arial"/>
          <w:sz w:val="24"/>
        </w:rPr>
        <w:t>ś</w:t>
      </w:r>
      <w:r w:rsidRPr="00156D11">
        <w:rPr>
          <w:rFonts w:cs="Arial"/>
          <w:sz w:val="24"/>
        </w:rPr>
        <w:t>redniej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dalszemu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potr</w:t>
      </w:r>
      <w:r w:rsidRPr="00156D11">
        <w:rPr>
          <w:rFonts w:eastAsia="TimesNewRoman" w:cs="Arial"/>
          <w:sz w:val="24"/>
        </w:rPr>
        <w:t>ą</w:t>
      </w:r>
      <w:r w:rsidRPr="00156D11">
        <w:rPr>
          <w:rFonts w:cs="Arial"/>
          <w:sz w:val="24"/>
        </w:rPr>
        <w:t>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kwot</w:t>
      </w:r>
      <w:r w:rsidRPr="00156D11">
        <w:rPr>
          <w:rFonts w:eastAsia="TimesNewRoman" w:cs="Arial"/>
          <w:sz w:val="24"/>
        </w:rPr>
        <w:t>ę</w:t>
      </w:r>
      <w:r w:rsidR="000D2837">
        <w:rPr>
          <w:rFonts w:eastAsia="TimesNewRoman" w:cs="Arial"/>
          <w:sz w:val="24"/>
        </w:rPr>
        <w:t xml:space="preserve"> </w:t>
      </w:r>
      <w:r w:rsidRPr="00156D11">
        <w:rPr>
          <w:rFonts w:cs="Arial"/>
          <w:sz w:val="24"/>
        </w:rPr>
        <w:t>wypłaconego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</w:t>
      </w:r>
      <w:r w:rsidRPr="00156D11">
        <w:rPr>
          <w:rFonts w:eastAsia="TimesNewRoman" w:cs="Arial"/>
          <w:sz w:val="24"/>
        </w:rPr>
        <w:t>ż</w:t>
      </w:r>
      <w:r w:rsidRPr="00156D11">
        <w:rPr>
          <w:rFonts w:cs="Arial"/>
          <w:sz w:val="24"/>
        </w:rPr>
        <w:t>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wykonawcy.</w:t>
      </w:r>
    </w:p>
    <w:p w14:paraId="4627BAC3" w14:textId="19C48E90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odpowiada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działania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zaniechania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własne.</w:t>
      </w:r>
      <w:r w:rsidR="000D2837">
        <w:rPr>
          <w:rFonts w:cs="Arial"/>
          <w:sz w:val="24"/>
          <w:lang w:eastAsia="pl-PL"/>
        </w:rPr>
        <w:t xml:space="preserve"> </w:t>
      </w:r>
    </w:p>
    <w:p w14:paraId="7D3498FD" w14:textId="0B0238B9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dostarczone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zabudowane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elementy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wchodzące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udziela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gwarancji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rękojmi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umową.</w:t>
      </w:r>
      <w:r w:rsidR="000D2837">
        <w:rPr>
          <w:rFonts w:cs="Arial"/>
          <w:sz w:val="24"/>
          <w:lang w:eastAsia="pl-PL"/>
        </w:rPr>
        <w:t xml:space="preserve"> </w:t>
      </w:r>
    </w:p>
    <w:p w14:paraId="65DE0D0E" w14:textId="0C301A01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realizującego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przedłożonej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zaakceptowanej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A56511" w:rsidRPr="00156D11">
        <w:rPr>
          <w:rFonts w:cs="Arial"/>
          <w:sz w:val="24"/>
          <w:lang w:eastAsia="pl-PL"/>
        </w:rPr>
        <w:t>1</w:t>
      </w:r>
      <w:r w:rsidR="00592EDA" w:rsidRPr="00156D11">
        <w:rPr>
          <w:rFonts w:cs="Arial"/>
          <w:sz w:val="24"/>
          <w:lang w:eastAsia="pl-PL"/>
        </w:rPr>
        <w:t>4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faktycznie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przeprowadzić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ponowną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procedurę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zgłoszenia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podwykonawcy.</w:t>
      </w:r>
    </w:p>
    <w:p w14:paraId="12A7C8B3" w14:textId="5E10C0DE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Umowa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podwykonawstwo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dotyczące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zatrudnienia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wykonujących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wymaganiami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AE5A7A"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A912FA" w:rsidRPr="00156D11">
        <w:rPr>
          <w:rFonts w:cs="Arial"/>
          <w:sz w:val="24"/>
          <w:lang w:eastAsia="pl-PL"/>
        </w:rPr>
        <w:t>2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</w:p>
    <w:p w14:paraId="49CB431C" w14:textId="39772D54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rezygnacji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zasoby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powoływał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zasadach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określonych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ustaw</w:t>
      </w:r>
      <w:r w:rsidR="002E63F2" w:rsidRPr="00156D11">
        <w:rPr>
          <w:rFonts w:cs="Arial"/>
          <w:sz w:val="24"/>
          <w:lang w:eastAsia="pl-PL"/>
        </w:rPr>
        <w:t>ie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11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września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2019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r.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publicznych,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warunków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udziału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postępowaniu,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wykazać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lastRenderedPageBreak/>
        <w:t>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proponowany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samodzielnie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</w:t>
      </w:r>
      <w:r w:rsidR="008A2EAB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stopniu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mniejszym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zasoby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powoływał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postępowania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udzielenie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zamówienia.</w:t>
      </w:r>
      <w:r w:rsidR="000D2837">
        <w:rPr>
          <w:rFonts w:cs="Arial"/>
          <w:sz w:val="24"/>
          <w:lang w:eastAsia="pl-PL"/>
        </w:rPr>
        <w:t xml:space="preserve"> </w:t>
      </w:r>
    </w:p>
    <w:p w14:paraId="15DA58F9" w14:textId="5254C528" w:rsidR="00C2022B" w:rsidRPr="00156D11" w:rsidRDefault="00C2022B" w:rsidP="00156D11">
      <w:pPr>
        <w:numPr>
          <w:ilvl w:val="0"/>
          <w:numId w:val="23"/>
        </w:numPr>
        <w:suppressAutoHyphens/>
        <w:spacing w:line="288" w:lineRule="auto"/>
        <w:ind w:left="357" w:hanging="357"/>
        <w:rPr>
          <w:rFonts w:cs="Arial"/>
          <w:b/>
          <w:bCs/>
          <w:sz w:val="24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powierzenie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części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usługi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ustawie</w:t>
      </w:r>
      <w:r w:rsidR="00A81FA6">
        <w:rPr>
          <w:rFonts w:cs="Arial"/>
          <w:sz w:val="24"/>
          <w:lang w:eastAsia="pl-PL"/>
        </w:rPr>
        <w:br/>
      </w:r>
      <w:r w:rsidR="002E63F2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11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września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2019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r.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zamówień</w:t>
      </w:r>
      <w:r w:rsidR="000D2837">
        <w:rPr>
          <w:rFonts w:cs="Arial"/>
          <w:sz w:val="24"/>
          <w:lang w:eastAsia="pl-PL"/>
        </w:rPr>
        <w:t xml:space="preserve"> </w:t>
      </w:r>
      <w:r w:rsidR="002E63F2" w:rsidRPr="00156D11">
        <w:rPr>
          <w:rFonts w:cs="Arial"/>
          <w:sz w:val="24"/>
          <w:lang w:eastAsia="pl-PL"/>
        </w:rPr>
        <w:t>publicznych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wykluczenia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wobec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wobec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zachodzą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wykluczenia,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zastąpić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zrezygnować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powierzenia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Powyższe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wobec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podwykonawców.</w:t>
      </w:r>
    </w:p>
    <w:p w14:paraId="74940D17" w14:textId="77777777" w:rsidR="00C2022B" w:rsidRPr="00156D11" w:rsidRDefault="00C2022B" w:rsidP="00156D11">
      <w:p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</w:p>
    <w:p w14:paraId="6EC713E1" w14:textId="36B905A8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7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Wynagrodzenie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wykonawcy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F73CC5"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F73CC5" w:rsidRPr="00156D11">
        <w:rPr>
          <w:rFonts w:cs="Arial"/>
          <w:b/>
          <w:sz w:val="24"/>
          <w:lang w:eastAsia="pl-PL"/>
        </w:rPr>
        <w:t>warunki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F73CC5" w:rsidRPr="00156D11">
        <w:rPr>
          <w:rFonts w:cs="Arial"/>
          <w:b/>
          <w:sz w:val="24"/>
          <w:lang w:eastAsia="pl-PL"/>
        </w:rPr>
        <w:t>płatności</w:t>
      </w:r>
    </w:p>
    <w:p w14:paraId="07277DA7" w14:textId="33C59A50" w:rsidR="00C2022B" w:rsidRPr="00156D11" w:rsidRDefault="00C2022B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ustalają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ryczałtowe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ofertą,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wysokości:</w:t>
      </w:r>
      <w:r w:rsidR="000D2837">
        <w:rPr>
          <w:rFonts w:cs="Arial"/>
          <w:sz w:val="24"/>
          <w:lang w:eastAsia="pl-PL"/>
        </w:rPr>
        <w:t xml:space="preserve"> </w:t>
      </w:r>
    </w:p>
    <w:p w14:paraId="110C1715" w14:textId="77777777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netto……………………….zł</w:t>
      </w:r>
    </w:p>
    <w:p w14:paraId="17DE48F0" w14:textId="5EF65252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(słownie: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…………………………….….……………………………………….….)</w:t>
      </w:r>
      <w:r w:rsidR="000D2837">
        <w:rPr>
          <w:rFonts w:cs="Arial"/>
          <w:sz w:val="24"/>
          <w:lang w:eastAsia="pl-PL"/>
        </w:rPr>
        <w:t xml:space="preserve"> </w:t>
      </w:r>
    </w:p>
    <w:p w14:paraId="45A0DD87" w14:textId="53D65CC1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podatek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VAT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</w:p>
    <w:p w14:paraId="475F62AD" w14:textId="7237D4E4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kwotę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……………………….zł</w:t>
      </w:r>
      <w:r w:rsidR="000D2837">
        <w:rPr>
          <w:rFonts w:cs="Arial"/>
          <w:sz w:val="24"/>
          <w:lang w:eastAsia="pl-PL"/>
        </w:rPr>
        <w:t xml:space="preserve"> </w:t>
      </w:r>
    </w:p>
    <w:p w14:paraId="3159707F" w14:textId="08D5C6BB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(słownie:…………………………….……………………………………….….)</w:t>
      </w:r>
      <w:r w:rsidR="000D2837">
        <w:rPr>
          <w:rFonts w:cs="Arial"/>
          <w:sz w:val="24"/>
          <w:lang w:eastAsia="pl-PL"/>
        </w:rPr>
        <w:t xml:space="preserve"> </w:t>
      </w:r>
    </w:p>
    <w:p w14:paraId="4F3D9652" w14:textId="574FD981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brutto: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…………………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zł</w:t>
      </w:r>
      <w:r w:rsidR="000D2837">
        <w:rPr>
          <w:rFonts w:cs="Arial"/>
          <w:sz w:val="24"/>
          <w:lang w:eastAsia="pl-PL"/>
        </w:rPr>
        <w:t xml:space="preserve"> </w:t>
      </w:r>
    </w:p>
    <w:p w14:paraId="08BCADFF" w14:textId="6BF4AD4D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(słownie: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……………………………………………….…….…….).</w:t>
      </w:r>
      <w:r w:rsidR="000D2837">
        <w:rPr>
          <w:rFonts w:cs="Arial"/>
          <w:sz w:val="24"/>
          <w:lang w:eastAsia="pl-PL"/>
        </w:rPr>
        <w:t xml:space="preserve"> </w:t>
      </w:r>
    </w:p>
    <w:p w14:paraId="496BB9D2" w14:textId="114E8719" w:rsidR="00C2022B" w:rsidRPr="00156D11" w:rsidRDefault="00C2022B" w:rsidP="00156D11">
      <w:pPr>
        <w:pStyle w:val="Akapitzlist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tym:</w:t>
      </w:r>
    </w:p>
    <w:p w14:paraId="7E777526" w14:textId="6D0EAFA6" w:rsidR="005824AD" w:rsidRPr="00156D11" w:rsidRDefault="00C2022B" w:rsidP="00156D11">
      <w:pPr>
        <w:pStyle w:val="Akapitzlist"/>
        <w:numPr>
          <w:ilvl w:val="0"/>
          <w:numId w:val="21"/>
        </w:numPr>
        <w:tabs>
          <w:tab w:val="clear" w:pos="349"/>
        </w:tabs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wartość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…………..zł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</w:p>
    <w:p w14:paraId="64A894C4" w14:textId="78D8B671" w:rsidR="005824AD" w:rsidRPr="00156D11" w:rsidRDefault="00C2022B" w:rsidP="00156D11">
      <w:pPr>
        <w:pStyle w:val="Akapitzlist"/>
        <w:numPr>
          <w:ilvl w:val="0"/>
          <w:numId w:val="21"/>
        </w:numPr>
        <w:tabs>
          <w:tab w:val="clear" w:pos="349"/>
        </w:tabs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wartość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………………….zł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</w:p>
    <w:p w14:paraId="554A3D81" w14:textId="1F735675" w:rsidR="006269E8" w:rsidRPr="00156D11" w:rsidRDefault="00C2022B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Wynagrodzenie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ryczałtowe,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obejmuje</w:t>
      </w:r>
      <w:r w:rsidR="00664DE2" w:rsidRPr="00156D11">
        <w:rPr>
          <w:rFonts w:cs="Arial"/>
          <w:sz w:val="24"/>
          <w:lang w:eastAsia="pl-PL"/>
        </w:rPr>
        <w:t>:</w:t>
      </w:r>
    </w:p>
    <w:p w14:paraId="38B16AB1" w14:textId="77FF31AB" w:rsidR="006269E8" w:rsidRPr="00156D11" w:rsidRDefault="006269E8" w:rsidP="00156D1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koszt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więcej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="00511155" w:rsidRPr="00156D11">
        <w:rPr>
          <w:rFonts w:cs="Arial"/>
          <w:sz w:val="24"/>
          <w:lang w:eastAsia="pl-PL"/>
        </w:rPr>
        <w:t>8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wartości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budowlanych,</w:t>
      </w:r>
    </w:p>
    <w:p w14:paraId="09A6DA07" w14:textId="71E67479" w:rsidR="00C2022B" w:rsidRPr="00156D11" w:rsidRDefault="00C2022B" w:rsidP="00156D1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wszelkie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ryzyko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nieoszacowania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związanych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Niedoszacowanie,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pominięcie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rozpoznania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ryczałtowego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1.</w:t>
      </w:r>
    </w:p>
    <w:p w14:paraId="7012362A" w14:textId="325F6081" w:rsidR="009502E2" w:rsidRPr="00156D11" w:rsidRDefault="00C2022B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Kwota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ponadto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="003D3F3F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3D3F3F" w:rsidRPr="00156D11">
        <w:rPr>
          <w:rFonts w:cs="Arial"/>
          <w:sz w:val="24"/>
          <w:lang w:eastAsia="pl-PL"/>
        </w:rPr>
        <w:t>umowy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szczególności: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koszty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opracowania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projektowej,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uzyskiwania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zgód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pozwoleń,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przygotowawczych,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zagospodarowani</w:t>
      </w:r>
      <w:r w:rsidR="008F38DC"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utrzymania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(woda,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energia,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dozór),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geodezyjne,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pozyskania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map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dla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celów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projektowych,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="008F38DC" w:rsidRPr="00156D11">
        <w:rPr>
          <w:rFonts w:cs="Arial"/>
          <w:sz w:val="24"/>
          <w:lang w:eastAsia="pl-PL"/>
        </w:rPr>
        <w:t>fotograficznej,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likwidacji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lastRenderedPageBreak/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uporządkowania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placu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przygotowania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powykonawczej,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rozruchu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eksploatacyjnych,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zewnętrznych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492DB5" w:rsidRPr="00156D11">
        <w:rPr>
          <w:rFonts w:cs="Arial"/>
          <w:sz w:val="24"/>
          <w:lang w:eastAsia="pl-PL"/>
        </w:rPr>
        <w:t>umowy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</w:p>
    <w:p w14:paraId="1E814696" w14:textId="51E512C8" w:rsidR="009502E2" w:rsidRPr="00156D11" w:rsidRDefault="009502E2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oświadcza,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zawierając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akceptując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ustalone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należne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przyjął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siebie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obowiązek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także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wszystkich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niezbędnych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tym</w:t>
      </w:r>
      <w:r w:rsidR="000D2837">
        <w:rPr>
          <w:rFonts w:cs="Arial"/>
          <w:sz w:val="24"/>
        </w:rPr>
        <w:t xml:space="preserve"> </w:t>
      </w:r>
      <w:r w:rsidR="00606950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niewyszczególnionych</w:t>
      </w:r>
      <w:r w:rsidR="000D2837">
        <w:rPr>
          <w:rFonts w:cs="Arial"/>
          <w:sz w:val="24"/>
        </w:rPr>
        <w:t xml:space="preserve"> </w:t>
      </w:r>
      <w:r w:rsidR="00793E05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793E05" w:rsidRPr="00156D11">
        <w:rPr>
          <w:rFonts w:cs="Arial"/>
          <w:sz w:val="24"/>
          <w:lang w:eastAsia="pl-PL"/>
        </w:rPr>
        <w:t>Specyfikacji</w:t>
      </w:r>
      <w:r w:rsidR="000D2837">
        <w:rPr>
          <w:rFonts w:cs="Arial"/>
          <w:sz w:val="24"/>
          <w:lang w:eastAsia="pl-PL"/>
        </w:rPr>
        <w:t xml:space="preserve"> </w:t>
      </w:r>
      <w:r w:rsidR="00793E05" w:rsidRPr="00156D11">
        <w:rPr>
          <w:rFonts w:cs="Arial"/>
          <w:bCs/>
          <w:sz w:val="24"/>
        </w:rPr>
        <w:t>Warunków</w:t>
      </w:r>
      <w:r w:rsidR="000D2837">
        <w:rPr>
          <w:rFonts w:cs="Arial"/>
          <w:bCs/>
          <w:sz w:val="24"/>
        </w:rPr>
        <w:t xml:space="preserve"> </w:t>
      </w:r>
      <w:r w:rsidR="00793E05" w:rsidRPr="00156D11">
        <w:rPr>
          <w:rFonts w:cs="Arial"/>
          <w:bCs/>
          <w:sz w:val="24"/>
        </w:rPr>
        <w:t>Zamówienia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uwzględnił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okoliczność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swojej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wycenie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umowy.</w:t>
      </w:r>
    </w:p>
    <w:p w14:paraId="7D1655F1" w14:textId="0ECAFE1D" w:rsidR="00156D11" w:rsidRPr="00156D11" w:rsidRDefault="00E7580F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wartości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końcowej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zostaną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potrącone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należne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Zamawiającemu.</w:t>
      </w:r>
    </w:p>
    <w:p w14:paraId="4327AECE" w14:textId="10C99F92" w:rsidR="00156D11" w:rsidRPr="00156D11" w:rsidRDefault="00156D11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wystawiania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</w:t>
      </w:r>
      <w:r w:rsidR="00987803">
        <w:rPr>
          <w:rFonts w:cs="Arial"/>
          <w:sz w:val="24"/>
          <w:lang w:eastAsia="pl-PL"/>
        </w:rPr>
        <w:t>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dokumentując</w:t>
      </w:r>
      <w:r w:rsidR="00987803">
        <w:rPr>
          <w:rFonts w:cs="Arial"/>
          <w:sz w:val="24"/>
          <w:lang w:eastAsia="pl-PL"/>
        </w:rPr>
        <w:t>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wyłącznie</w:t>
      </w:r>
      <w:r w:rsidR="000D2837">
        <w:rPr>
          <w:rFonts w:cs="Arial"/>
          <w:sz w:val="24"/>
          <w:lang w:eastAsia="pl-PL"/>
        </w:rPr>
        <w:t xml:space="preserve"> 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</w:t>
      </w:r>
      <w:r w:rsidR="00987803">
        <w:rPr>
          <w:rFonts w:cs="Arial"/>
          <w:sz w:val="24"/>
          <w:lang w:eastAsia="pl-PL"/>
        </w:rPr>
        <w:t>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ustrukturyzowan</w:t>
      </w:r>
      <w:r w:rsidR="00987803">
        <w:rPr>
          <w:rFonts w:cs="Arial"/>
          <w:sz w:val="24"/>
          <w:lang w:eastAsia="pl-PL"/>
        </w:rPr>
        <w:t>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pośrednictwem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Krajowego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systemu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e-Faktur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</w:t>
      </w:r>
      <w:proofErr w:type="spellStart"/>
      <w:r w:rsidRPr="00156D11">
        <w:rPr>
          <w:rFonts w:cs="Arial"/>
          <w:sz w:val="24"/>
          <w:lang w:eastAsia="pl-PL"/>
        </w:rPr>
        <w:t>KSeF</w:t>
      </w:r>
      <w:proofErr w:type="spellEnd"/>
      <w:r w:rsidRPr="00156D11">
        <w:rPr>
          <w:rFonts w:cs="Arial"/>
          <w:sz w:val="24"/>
          <w:lang w:eastAsia="pl-PL"/>
        </w:rPr>
        <w:t>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ustawą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marca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2004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r.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podatku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towarów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usług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wykonawczymi.</w:t>
      </w:r>
    </w:p>
    <w:p w14:paraId="243C2191" w14:textId="72343174" w:rsidR="00156D11" w:rsidRPr="00156D11" w:rsidRDefault="00156D11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Faktur</w:t>
      </w:r>
      <w:r w:rsidR="00987803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winn</w:t>
      </w:r>
      <w:r w:rsidR="00987803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wystawione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Krajowym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Systemie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e-Faktur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</w:t>
      </w:r>
      <w:proofErr w:type="spellStart"/>
      <w:r w:rsidRPr="00156D11">
        <w:rPr>
          <w:rFonts w:cs="Arial"/>
          <w:sz w:val="24"/>
          <w:lang w:eastAsia="pl-PL"/>
        </w:rPr>
        <w:t>KSeF</w:t>
      </w:r>
      <w:proofErr w:type="spellEnd"/>
      <w:r w:rsidRPr="00156D11">
        <w:rPr>
          <w:rFonts w:cs="Arial"/>
          <w:sz w:val="24"/>
          <w:lang w:eastAsia="pl-PL"/>
        </w:rPr>
        <w:t>)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sposób:</w:t>
      </w:r>
    </w:p>
    <w:p w14:paraId="21405785" w14:textId="5C5DB693" w:rsidR="00156D11" w:rsidRPr="00156D11" w:rsidRDefault="00156D11" w:rsidP="00A81FA6">
      <w:pPr>
        <w:autoSpaceDE w:val="0"/>
        <w:autoSpaceDN w:val="0"/>
        <w:adjustRightInd w:val="0"/>
        <w:spacing w:line="288" w:lineRule="auto"/>
        <w:ind w:left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Nabywca: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Gmina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Końskie,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ul.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Partyzantów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26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200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Końskie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NIP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658-187-28-38.</w:t>
      </w:r>
    </w:p>
    <w:p w14:paraId="7AB36EC0" w14:textId="5DC5E2A9" w:rsidR="00156D11" w:rsidRPr="00156D11" w:rsidRDefault="00156D11" w:rsidP="00156D11">
      <w:pPr>
        <w:autoSpaceDE w:val="0"/>
        <w:autoSpaceDN w:val="0"/>
        <w:adjustRightInd w:val="0"/>
        <w:spacing w:line="288" w:lineRule="auto"/>
        <w:ind w:left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Odbiorca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(Podmiot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1):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Miasta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Gminy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Końskich,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ul.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Partyzantów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26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200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Końskie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NIP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658-000-35-43.</w:t>
      </w:r>
    </w:p>
    <w:p w14:paraId="3BE08494" w14:textId="4A9F30DD" w:rsidR="00156D11" w:rsidRPr="00156D11" w:rsidRDefault="00156D11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doręczenia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uznaje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Krajowym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Systemie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e-Faktur(</w:t>
      </w:r>
      <w:proofErr w:type="spellStart"/>
      <w:r w:rsidRPr="00156D11">
        <w:rPr>
          <w:rFonts w:cs="Arial"/>
          <w:sz w:val="24"/>
          <w:lang w:eastAsia="pl-PL"/>
        </w:rPr>
        <w:t>KSeF</w:t>
      </w:r>
      <w:proofErr w:type="spellEnd"/>
      <w:r w:rsidRPr="00156D11">
        <w:rPr>
          <w:rFonts w:cs="Arial"/>
          <w:sz w:val="24"/>
          <w:lang w:eastAsia="pl-PL"/>
        </w:rPr>
        <w:t>).</w:t>
      </w:r>
    </w:p>
    <w:p w14:paraId="606B3D12" w14:textId="7D1EE952" w:rsidR="00156D11" w:rsidRPr="00156D11" w:rsidRDefault="00156D11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liczony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doręczenia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faktury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Krajowym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Systemie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e-Faktur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</w:t>
      </w:r>
      <w:proofErr w:type="spellStart"/>
      <w:r w:rsidRPr="00156D11">
        <w:rPr>
          <w:rFonts w:cs="Arial"/>
          <w:sz w:val="24"/>
          <w:lang w:eastAsia="pl-PL"/>
        </w:rPr>
        <w:t>KSeF</w:t>
      </w:r>
      <w:proofErr w:type="spellEnd"/>
      <w:r w:rsidRPr="00156D11">
        <w:rPr>
          <w:rFonts w:cs="Arial"/>
          <w:sz w:val="24"/>
          <w:lang w:eastAsia="pl-PL"/>
        </w:rPr>
        <w:t>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warunkiem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prawidłowego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wystawienia.</w:t>
      </w:r>
    </w:p>
    <w:p w14:paraId="45372E3A" w14:textId="575A198A" w:rsidR="00156D11" w:rsidRPr="00156D11" w:rsidRDefault="00156D11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niedostępności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Krajowego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Systemu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e-Faktur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</w:t>
      </w:r>
      <w:proofErr w:type="spellStart"/>
      <w:r w:rsidRPr="00156D11">
        <w:rPr>
          <w:rFonts w:cs="Arial"/>
          <w:sz w:val="24"/>
          <w:lang w:eastAsia="pl-PL"/>
        </w:rPr>
        <w:t>KSeF</w:t>
      </w:r>
      <w:proofErr w:type="spellEnd"/>
      <w:r w:rsidRPr="00156D11">
        <w:rPr>
          <w:rFonts w:cs="Arial"/>
          <w:sz w:val="24"/>
          <w:lang w:eastAsia="pl-PL"/>
        </w:rPr>
        <w:t>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postępuje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regulującymi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tryb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wystawiania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</w:t>
      </w:r>
      <w:r w:rsidR="00987803">
        <w:rPr>
          <w:rFonts w:cs="Arial"/>
          <w:sz w:val="24"/>
          <w:lang w:eastAsia="pl-PL"/>
        </w:rPr>
        <w:t>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awaryjnych.</w:t>
      </w:r>
    </w:p>
    <w:p w14:paraId="6C71A5AD" w14:textId="36929A46" w:rsidR="005E418C" w:rsidRPr="00156D11" w:rsidRDefault="00E7580F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</w:t>
      </w:r>
      <w:r w:rsidR="00987803">
        <w:rPr>
          <w:rFonts w:cs="Arial"/>
          <w:sz w:val="24"/>
        </w:rPr>
        <w:t>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powyżej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15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tys.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należy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zastosować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mechanizm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podzielonej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płatności.</w:t>
      </w:r>
    </w:p>
    <w:p w14:paraId="475C87F7" w14:textId="34293F13" w:rsidR="005E418C" w:rsidRPr="00156D11" w:rsidRDefault="005E418C" w:rsidP="00156D1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uważany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obciążenia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rachunku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bankowego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Zamawiającego.</w:t>
      </w:r>
    </w:p>
    <w:p w14:paraId="257B2176" w14:textId="1B798CE7" w:rsidR="00446E6C" w:rsidRPr="00156D11" w:rsidRDefault="00C2022B" w:rsidP="00156D11">
      <w:pPr>
        <w:pStyle w:val="Akapitzlist1"/>
        <w:numPr>
          <w:ilvl w:val="0"/>
          <w:numId w:val="9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przypadku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zawarcia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umowy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podwykonawstwo,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warunkiem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fakturę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jest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przedstawienie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dowodów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wymagalnego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wynagrodzenia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Podwykonawcom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dalszym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Podwykonawcom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biorącym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udział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A81FA6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realizacji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części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zamówienia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roboty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stanowiące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podstawę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wystawienia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faktury.</w:t>
      </w:r>
    </w:p>
    <w:p w14:paraId="164CEE8A" w14:textId="033C451E" w:rsidR="00446E6C" w:rsidRPr="00156D11" w:rsidRDefault="00C2022B" w:rsidP="00156D11">
      <w:pPr>
        <w:pStyle w:val="Akapitzlist1"/>
        <w:numPr>
          <w:ilvl w:val="0"/>
          <w:numId w:val="9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Dowodem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jest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szczególności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dokument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potwierdzający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dokonanie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przelewu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rachunek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lub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Dalszego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Podwykonawcy.</w:t>
      </w:r>
    </w:p>
    <w:p w14:paraId="252AA2CB" w14:textId="63A8515A" w:rsidR="00446E6C" w:rsidRPr="00156D11" w:rsidRDefault="00C2022B" w:rsidP="00156D11">
      <w:pPr>
        <w:pStyle w:val="Akapitzlist1"/>
        <w:numPr>
          <w:ilvl w:val="0"/>
          <w:numId w:val="9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lastRenderedPageBreak/>
        <w:t>Dowody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wymagalnego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wynagrodzenia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lub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dalszemu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będą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przekazane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niezwłocznie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jednak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później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niż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dniu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doręczenia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faktury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Zamawiającemu.</w:t>
      </w:r>
    </w:p>
    <w:p w14:paraId="5AABB44A" w14:textId="43B8B1E4" w:rsidR="00C2022B" w:rsidRPr="00156D11" w:rsidRDefault="00C2022B" w:rsidP="00156D11">
      <w:pPr>
        <w:pStyle w:val="Akapitzlist1"/>
        <w:numPr>
          <w:ilvl w:val="0"/>
          <w:numId w:val="9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przypadku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nieprzedstawienia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wszystkich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dowodów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wymagalnego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wynagrodzenia,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wstrzymuje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wypłatę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należnego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wynagrodzenia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odebrane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roboty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budowlane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–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części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równej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sumie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kwot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wynikających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nieprzedstawionych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dowodów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zapłaty.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ciąży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obowiązek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przedkładania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wszystkich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dowodów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zapłaty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Podwykonawcom</w:t>
      </w:r>
      <w:r w:rsidR="00A81FA6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wszystkim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dalszym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Podwykonawcom.</w:t>
      </w:r>
    </w:p>
    <w:p w14:paraId="554D4FB1" w14:textId="77777777" w:rsidR="0022177D" w:rsidRPr="00156D11" w:rsidRDefault="0022177D" w:rsidP="00156D11">
      <w:pPr>
        <w:pStyle w:val="Akapitzlist"/>
        <w:autoSpaceDE w:val="0"/>
        <w:autoSpaceDN w:val="0"/>
        <w:adjustRightInd w:val="0"/>
        <w:spacing w:line="288" w:lineRule="auto"/>
        <w:ind w:left="0"/>
        <w:rPr>
          <w:rFonts w:cs="Arial"/>
          <w:sz w:val="24"/>
          <w:lang w:eastAsia="pl-PL"/>
        </w:rPr>
      </w:pPr>
    </w:p>
    <w:p w14:paraId="23FEB221" w14:textId="77777777" w:rsidR="00FB0D04" w:rsidRPr="00156D11" w:rsidRDefault="00FB0D04" w:rsidP="00156D11">
      <w:pPr>
        <w:pStyle w:val="Akapitzlist"/>
        <w:autoSpaceDE w:val="0"/>
        <w:autoSpaceDN w:val="0"/>
        <w:adjustRightInd w:val="0"/>
        <w:spacing w:line="288" w:lineRule="auto"/>
        <w:ind w:left="0"/>
        <w:rPr>
          <w:rFonts w:cs="Arial"/>
          <w:sz w:val="24"/>
          <w:lang w:eastAsia="pl-PL"/>
        </w:rPr>
      </w:pPr>
    </w:p>
    <w:p w14:paraId="4D171AF2" w14:textId="05497068" w:rsidR="00C2022B" w:rsidRPr="00237140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237140">
        <w:rPr>
          <w:rFonts w:cs="Arial"/>
          <w:b/>
          <w:sz w:val="24"/>
          <w:lang w:eastAsia="pl-PL"/>
        </w:rPr>
        <w:t>§</w:t>
      </w:r>
      <w:r w:rsidR="000D2837" w:rsidRPr="00237140">
        <w:rPr>
          <w:rFonts w:cs="Arial"/>
          <w:b/>
          <w:sz w:val="24"/>
          <w:lang w:eastAsia="pl-PL"/>
        </w:rPr>
        <w:t xml:space="preserve"> </w:t>
      </w:r>
      <w:r w:rsidR="003162B4">
        <w:rPr>
          <w:rFonts w:cs="Arial"/>
          <w:b/>
          <w:sz w:val="24"/>
          <w:lang w:eastAsia="pl-PL"/>
        </w:rPr>
        <w:t>8</w:t>
      </w:r>
      <w:r w:rsidR="000D2837" w:rsidRPr="00237140">
        <w:rPr>
          <w:rFonts w:cs="Arial"/>
          <w:b/>
          <w:sz w:val="24"/>
          <w:lang w:eastAsia="pl-PL"/>
        </w:rPr>
        <w:t xml:space="preserve"> </w:t>
      </w:r>
      <w:r w:rsidRPr="00237140">
        <w:rPr>
          <w:rFonts w:cs="Arial"/>
          <w:b/>
          <w:sz w:val="24"/>
          <w:lang w:eastAsia="pl-PL"/>
        </w:rPr>
        <w:t>Zabezpieczenie</w:t>
      </w:r>
      <w:r w:rsidR="000D2837" w:rsidRPr="00237140">
        <w:rPr>
          <w:rFonts w:cs="Arial"/>
          <w:b/>
          <w:sz w:val="24"/>
          <w:lang w:eastAsia="pl-PL"/>
        </w:rPr>
        <w:t xml:space="preserve"> </w:t>
      </w:r>
      <w:r w:rsidRPr="00237140">
        <w:rPr>
          <w:rFonts w:cs="Arial"/>
          <w:b/>
          <w:sz w:val="24"/>
          <w:lang w:eastAsia="pl-PL"/>
        </w:rPr>
        <w:t>należytego</w:t>
      </w:r>
      <w:r w:rsidR="000D2837" w:rsidRPr="00237140">
        <w:rPr>
          <w:rFonts w:cs="Arial"/>
          <w:b/>
          <w:sz w:val="24"/>
          <w:lang w:eastAsia="pl-PL"/>
        </w:rPr>
        <w:t xml:space="preserve"> </w:t>
      </w:r>
      <w:r w:rsidRPr="00237140">
        <w:rPr>
          <w:rFonts w:cs="Arial"/>
          <w:b/>
          <w:sz w:val="24"/>
          <w:lang w:eastAsia="pl-PL"/>
        </w:rPr>
        <w:t>wykonania</w:t>
      </w:r>
      <w:r w:rsidR="000D2837" w:rsidRPr="00237140">
        <w:rPr>
          <w:rFonts w:cs="Arial"/>
          <w:b/>
          <w:sz w:val="24"/>
          <w:lang w:eastAsia="pl-PL"/>
        </w:rPr>
        <w:t xml:space="preserve"> </w:t>
      </w:r>
      <w:r w:rsidRPr="00237140">
        <w:rPr>
          <w:rFonts w:cs="Arial"/>
          <w:b/>
          <w:sz w:val="24"/>
          <w:lang w:eastAsia="pl-PL"/>
        </w:rPr>
        <w:t>umowy</w:t>
      </w:r>
    </w:p>
    <w:p w14:paraId="41851235" w14:textId="3F876E7A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Wykonawca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wniósł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należytego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wykonania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umowy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formie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.....................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wysokości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5%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wartości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zamówienia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brutto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podanej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§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7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ust.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1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niniejszej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umowy,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co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stanowi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kwotę: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...........................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zł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(słownie: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............................................................).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29185B9D" w14:textId="5951DB0C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trakcie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realizacji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umowy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Wykonawca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może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dokonać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zmiany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formy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jedną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lub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kilka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form,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wymienionych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IDW.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Zmiana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formy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musi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być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dokonana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zachowaniem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ciągłości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zabezpieczenia</w:t>
      </w:r>
      <w:r w:rsidR="00A81FA6" w:rsidRPr="00237140">
        <w:rPr>
          <w:rFonts w:cs="Arial"/>
          <w:sz w:val="24"/>
          <w:lang w:eastAsia="pl-PL"/>
        </w:rPr>
        <w:br/>
      </w:r>
      <w:r w:rsidRPr="00237140">
        <w:rPr>
          <w:rFonts w:cs="Arial"/>
          <w:sz w:val="24"/>
          <w:lang w:eastAsia="pl-PL"/>
        </w:rPr>
        <w:t>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bez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zmiany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jego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wartości.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267F6024" w14:textId="132C5E1D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przypadku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wniesienia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pieniądzu,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Zamawiający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zwraca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je</w:t>
      </w:r>
      <w:r w:rsidR="00A81FA6" w:rsidRPr="00237140">
        <w:rPr>
          <w:rFonts w:cs="Arial"/>
          <w:sz w:val="24"/>
          <w:lang w:eastAsia="pl-PL"/>
        </w:rPr>
        <w:br/>
      </w:r>
      <w:r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odsetkami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wynikającymi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umowy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rachunku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bankowego,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którym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było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ono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przechowywane,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pomniejszone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koszt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prowadzenia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tego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rachunku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oraz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prowizji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bankowej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przelew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pieniędzy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rachunek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bankowy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wykonawcy.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7F981134" w14:textId="15A8BA73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Zamawiający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zwraca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wysokości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70%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wniesionego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terminie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30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dni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od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dnia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wykonania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zamówienia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uznania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przez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zamawiającego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należycie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wykonane.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07D8E6B7" w14:textId="4C8C386B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Kwota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pozostawiona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zabezpieczenie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roszczeń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tytułu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rękojmi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wady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wynosi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30%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jest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zwracana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później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niż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15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dniu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upływie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okresu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rękojmi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za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wady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rozszerzonej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przez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udzielenie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Pr="00237140">
        <w:rPr>
          <w:rFonts w:cs="Arial"/>
          <w:sz w:val="24"/>
          <w:lang w:eastAsia="pl-PL"/>
        </w:rPr>
        <w:t>gwarancji.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2717A079" w14:textId="654CA476" w:rsidR="00C2022B" w:rsidRPr="00237140" w:rsidRDefault="00C2022B" w:rsidP="00156D1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237140">
        <w:rPr>
          <w:rFonts w:cs="Arial"/>
          <w:sz w:val="24"/>
          <w:lang w:eastAsia="pl-PL"/>
        </w:rPr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przypadku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nienależytego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wykonania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przedmiotu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umowy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lub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usunięcia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wad</w:t>
      </w:r>
      <w:r w:rsidR="002C5999" w:rsidRPr="00237140">
        <w:rPr>
          <w:rFonts w:cs="Arial"/>
          <w:sz w:val="24"/>
          <w:lang w:eastAsia="pl-PL"/>
        </w:rPr>
        <w:br/>
        <w:t>w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przedmiocie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umowy,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zabezpieczenie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wraz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powstałymi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odsetkami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staje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się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własnością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Zamawiającego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będzie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wykorzystane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do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zgodnego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umową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wykonania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606950" w:rsidRPr="00237140">
        <w:rPr>
          <w:rFonts w:cs="Arial"/>
          <w:sz w:val="24"/>
          <w:lang w:eastAsia="pl-PL"/>
        </w:rPr>
        <w:t>robót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do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pokrycia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roszczeń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tytułu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rękojmi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za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wady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lub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gwarancji</w:t>
      </w:r>
      <w:r w:rsidR="000D2837" w:rsidRPr="00237140">
        <w:rPr>
          <w:rFonts w:cs="Arial"/>
          <w:sz w:val="24"/>
          <w:lang w:eastAsia="pl-PL"/>
        </w:rPr>
        <w:t xml:space="preserve"> </w:t>
      </w:r>
      <w:r w:rsidR="002C5999" w:rsidRPr="00237140">
        <w:rPr>
          <w:rFonts w:cs="Arial"/>
          <w:sz w:val="24"/>
          <w:lang w:eastAsia="pl-PL"/>
        </w:rPr>
        <w:t>jakości.</w:t>
      </w:r>
      <w:r w:rsidR="000D2837" w:rsidRPr="00237140">
        <w:rPr>
          <w:rFonts w:cs="Arial"/>
          <w:sz w:val="24"/>
          <w:lang w:eastAsia="pl-PL"/>
        </w:rPr>
        <w:t xml:space="preserve"> </w:t>
      </w:r>
    </w:p>
    <w:p w14:paraId="0D59584D" w14:textId="77777777" w:rsidR="00FB0D04" w:rsidRPr="00156D11" w:rsidRDefault="00FB0D04" w:rsidP="00156D11">
      <w:pPr>
        <w:pStyle w:val="Akapitzlist"/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</w:p>
    <w:p w14:paraId="0C228EEC" w14:textId="15D4076B" w:rsidR="00C2022B" w:rsidRPr="00156D11" w:rsidRDefault="00C2022B" w:rsidP="00156D11">
      <w:pPr>
        <w:pStyle w:val="Akapitzlist"/>
        <w:tabs>
          <w:tab w:val="left" w:pos="3899"/>
        </w:tabs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3162B4">
        <w:rPr>
          <w:rFonts w:cs="Arial"/>
          <w:b/>
          <w:sz w:val="24"/>
          <w:lang w:eastAsia="pl-PL"/>
        </w:rPr>
        <w:t>9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Gwarancja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rękojmia</w:t>
      </w:r>
    </w:p>
    <w:p w14:paraId="6E0A0179" w14:textId="1B44FDBF" w:rsidR="00B60BC7" w:rsidRPr="00156D11" w:rsidRDefault="00B60BC7" w:rsidP="00156D11">
      <w:pPr>
        <w:numPr>
          <w:ilvl w:val="0"/>
          <w:numId w:val="30"/>
        </w:numPr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</w:rPr>
        <w:t>Uprawnienia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tytułu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gwarancji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rękojmi</w:t>
      </w:r>
      <w:r w:rsidR="000D2837">
        <w:rPr>
          <w:rFonts w:cs="Arial"/>
          <w:sz w:val="24"/>
        </w:rPr>
        <w:t xml:space="preserve"> </w:t>
      </w:r>
      <w:r w:rsidR="001F3E11"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="001F3E11" w:rsidRPr="00156D11">
        <w:rPr>
          <w:rFonts w:cs="Arial"/>
          <w:sz w:val="24"/>
        </w:rPr>
        <w:t>wykonany</w:t>
      </w:r>
      <w:r w:rsidR="000D2837">
        <w:rPr>
          <w:rFonts w:cs="Arial"/>
          <w:sz w:val="24"/>
        </w:rPr>
        <w:t xml:space="preserve"> </w:t>
      </w:r>
      <w:r w:rsidR="001F3E11" w:rsidRPr="00156D11">
        <w:rPr>
          <w:rFonts w:cs="Arial"/>
          <w:sz w:val="24"/>
        </w:rPr>
        <w:t>przedmiot</w:t>
      </w:r>
      <w:r w:rsidR="000D2837">
        <w:rPr>
          <w:rFonts w:cs="Arial"/>
          <w:sz w:val="24"/>
        </w:rPr>
        <w:t xml:space="preserve"> </w:t>
      </w:r>
      <w:r w:rsidR="001F3E11"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wygasają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upływie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_______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miesięcy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licząc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końcowego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umowy.</w:t>
      </w:r>
    </w:p>
    <w:p w14:paraId="10E778B8" w14:textId="5440F23E" w:rsidR="00B60BC7" w:rsidRPr="00156D11" w:rsidRDefault="00B60BC7" w:rsidP="00156D11">
      <w:pPr>
        <w:pStyle w:val="Tekstpodstawowywcity21"/>
        <w:numPr>
          <w:ilvl w:val="0"/>
          <w:numId w:val="30"/>
        </w:numPr>
        <w:suppressAutoHyphens w:val="0"/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lastRenderedPageBreak/>
        <w:t>Bieg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terminów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gwarancji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rozpoczyna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się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dokonania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strony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odbioru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końcowego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przedmiotu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umowy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tym,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że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przypadku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stwierdzenia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podczas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odbioru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końcowego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wad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usterek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–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dnia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usunięcia.</w:t>
      </w:r>
    </w:p>
    <w:p w14:paraId="1B0EE4C4" w14:textId="687E0E0A" w:rsidR="00B60BC7" w:rsidRPr="00156D11" w:rsidRDefault="00B60BC7" w:rsidP="00156D11">
      <w:pPr>
        <w:numPr>
          <w:ilvl w:val="0"/>
          <w:numId w:val="30"/>
        </w:numPr>
        <w:suppressAutoHyphens/>
        <w:spacing w:line="288" w:lineRule="auto"/>
        <w:rPr>
          <w:rFonts w:cs="Arial"/>
          <w:sz w:val="24"/>
          <w:lang w:val="x-none"/>
        </w:rPr>
      </w:pPr>
      <w:r w:rsidRPr="00156D11">
        <w:rPr>
          <w:rFonts w:cs="Arial"/>
          <w:sz w:val="24"/>
          <w:lang w:val="x-none"/>
        </w:rPr>
        <w:t>Gwarancja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obejmuje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także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zabudowane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materiały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i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urządzenia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oraz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inne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elementy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wchodzące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w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przedmiot</w:t>
      </w:r>
      <w:r w:rsidR="000D2837">
        <w:rPr>
          <w:rFonts w:cs="Arial"/>
          <w:sz w:val="24"/>
          <w:lang w:val="x-none"/>
        </w:rPr>
        <w:t xml:space="preserve"> </w:t>
      </w:r>
      <w:r w:rsidR="001F3E11" w:rsidRPr="00156D11">
        <w:rPr>
          <w:rFonts w:cs="Arial"/>
          <w:sz w:val="24"/>
          <w:lang w:val="x-none"/>
        </w:rPr>
        <w:t>umowy</w:t>
      </w:r>
      <w:r w:rsidRPr="00156D11">
        <w:rPr>
          <w:rFonts w:cs="Arial"/>
          <w:sz w:val="24"/>
          <w:lang w:val="x-none"/>
        </w:rPr>
        <w:t>.</w:t>
      </w:r>
    </w:p>
    <w:p w14:paraId="256AF657" w14:textId="6A1CE4EE" w:rsidR="00B60BC7" w:rsidRPr="00156D11" w:rsidRDefault="00B60BC7" w:rsidP="00156D11">
      <w:pPr>
        <w:pStyle w:val="Tekstpodstawowywcity21"/>
        <w:numPr>
          <w:ilvl w:val="0"/>
          <w:numId w:val="30"/>
        </w:numPr>
        <w:suppressAutoHyphens w:val="0"/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156D11">
        <w:rPr>
          <w:rFonts w:ascii="Arial" w:hAnsi="Arial" w:cs="Arial"/>
          <w:sz w:val="24"/>
          <w:szCs w:val="24"/>
        </w:rPr>
        <w:t>Jeżeli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okresie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gwarancji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ujawnią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się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wady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8349E6"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wykonany</w:t>
      </w:r>
      <w:r w:rsidR="008349E6" w:rsidRPr="00156D11">
        <w:rPr>
          <w:rFonts w:ascii="Arial" w:hAnsi="Arial" w:cs="Arial"/>
          <w:sz w:val="24"/>
          <w:szCs w:val="24"/>
        </w:rPr>
        <w:t>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przez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8349E6" w:rsidRPr="00156D11">
        <w:rPr>
          <w:rFonts w:ascii="Arial" w:hAnsi="Arial" w:cs="Arial"/>
          <w:sz w:val="24"/>
          <w:szCs w:val="24"/>
        </w:rPr>
        <w:t>przedmiocie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="008349E6" w:rsidRPr="00156D11">
        <w:rPr>
          <w:rFonts w:ascii="Arial" w:hAnsi="Arial" w:cs="Arial"/>
          <w:sz w:val="24"/>
          <w:szCs w:val="24"/>
        </w:rPr>
        <w:t>umowy</w:t>
      </w:r>
      <w:r w:rsidRPr="00156D11">
        <w:rPr>
          <w:rFonts w:ascii="Arial" w:hAnsi="Arial" w:cs="Arial"/>
          <w:sz w:val="24"/>
          <w:szCs w:val="24"/>
        </w:rPr>
        <w:t>,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Zamawiający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wzywa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Wykonawcę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do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ich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usunięcia</w:t>
      </w:r>
      <w:r w:rsidR="00A81FA6">
        <w:rPr>
          <w:rFonts w:ascii="Arial" w:hAnsi="Arial" w:cs="Arial"/>
          <w:sz w:val="24"/>
          <w:szCs w:val="24"/>
        </w:rPr>
        <w:br/>
      </w:r>
      <w:r w:rsidRPr="00156D11">
        <w:rPr>
          <w:rFonts w:ascii="Arial" w:hAnsi="Arial" w:cs="Arial"/>
          <w:sz w:val="24"/>
          <w:szCs w:val="24"/>
        </w:rPr>
        <w:t>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wyznacza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mu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w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tym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celu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odpowiedni</w:t>
      </w:r>
      <w:r w:rsidR="000D2837">
        <w:rPr>
          <w:rFonts w:ascii="Arial" w:hAnsi="Arial" w:cs="Arial"/>
          <w:sz w:val="24"/>
          <w:szCs w:val="24"/>
        </w:rPr>
        <w:t xml:space="preserve"> </w:t>
      </w:r>
      <w:r w:rsidRPr="00156D11">
        <w:rPr>
          <w:rFonts w:ascii="Arial" w:hAnsi="Arial" w:cs="Arial"/>
          <w:sz w:val="24"/>
          <w:szCs w:val="24"/>
        </w:rPr>
        <w:t>termin.</w:t>
      </w:r>
    </w:p>
    <w:p w14:paraId="137937DB" w14:textId="75105D11" w:rsidR="00B60BC7" w:rsidRPr="00156D11" w:rsidRDefault="00B60BC7" w:rsidP="00156D11">
      <w:pPr>
        <w:numPr>
          <w:ilvl w:val="0"/>
          <w:numId w:val="30"/>
        </w:numPr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</w:rPr>
        <w:t>Jeżeli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wyznaczonym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4,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wyznaczyć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usunięcia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koszt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ryzyko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wypłacone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innemu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usunięcie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zostanie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potrącone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zabezpieczenia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należytego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§</w:t>
      </w:r>
      <w:r w:rsidR="000D2837">
        <w:rPr>
          <w:rFonts w:cs="Arial"/>
          <w:sz w:val="24"/>
        </w:rPr>
        <w:t xml:space="preserve"> </w:t>
      </w:r>
      <w:r w:rsidR="001A5141" w:rsidRPr="00156D11">
        <w:rPr>
          <w:rFonts w:cs="Arial"/>
          <w:sz w:val="24"/>
        </w:rPr>
        <w:t>9</w:t>
      </w:r>
      <w:r w:rsidRPr="00156D11">
        <w:rPr>
          <w:rFonts w:cs="Arial"/>
          <w:sz w:val="24"/>
        </w:rPr>
        <w:t>.</w:t>
      </w:r>
    </w:p>
    <w:p w14:paraId="2C6094A4" w14:textId="7C8CCD68" w:rsidR="00B60BC7" w:rsidRPr="00156D11" w:rsidRDefault="00B60BC7" w:rsidP="00156D11">
      <w:pPr>
        <w:numPr>
          <w:ilvl w:val="0"/>
          <w:numId w:val="30"/>
        </w:numPr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czynności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usuwających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stosuje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postanowienia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dotyczące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odbioru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końcowego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wyłączeniem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zapisów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§</w:t>
      </w:r>
      <w:r w:rsidR="000D2837">
        <w:rPr>
          <w:rFonts w:cs="Arial"/>
          <w:sz w:val="24"/>
        </w:rPr>
        <w:t xml:space="preserve"> </w:t>
      </w:r>
      <w:r w:rsidR="007E12D7" w:rsidRPr="00156D11">
        <w:rPr>
          <w:rFonts w:cs="Arial"/>
          <w:sz w:val="24"/>
        </w:rPr>
        <w:t>5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ust.</w:t>
      </w:r>
      <w:r w:rsidR="000D2837">
        <w:rPr>
          <w:rFonts w:cs="Arial"/>
          <w:sz w:val="24"/>
        </w:rPr>
        <w:t xml:space="preserve"> </w:t>
      </w:r>
      <w:r w:rsidR="007E12D7" w:rsidRPr="00156D11">
        <w:rPr>
          <w:rFonts w:cs="Arial"/>
          <w:sz w:val="24"/>
        </w:rPr>
        <w:t>10</w:t>
      </w:r>
      <w:r w:rsidRPr="00156D11">
        <w:rPr>
          <w:rFonts w:cs="Arial"/>
          <w:sz w:val="24"/>
        </w:rPr>
        <w:t>.</w:t>
      </w:r>
    </w:p>
    <w:p w14:paraId="10332761" w14:textId="1E1152C0" w:rsidR="00B60BC7" w:rsidRPr="00156D11" w:rsidRDefault="00B60BC7" w:rsidP="00156D11">
      <w:pPr>
        <w:numPr>
          <w:ilvl w:val="0"/>
          <w:numId w:val="30"/>
        </w:numPr>
        <w:spacing w:line="288" w:lineRule="auto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usterek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spisuje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stosowny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protokół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Pr="00156D11">
        <w:rPr>
          <w:rFonts w:cs="Arial"/>
          <w:sz w:val="24"/>
        </w:rPr>
        <w:t>.</w:t>
      </w:r>
    </w:p>
    <w:p w14:paraId="157A78E0" w14:textId="2010CA70" w:rsidR="00B60BC7" w:rsidRPr="00156D11" w:rsidRDefault="00B60BC7" w:rsidP="00156D11">
      <w:pPr>
        <w:numPr>
          <w:ilvl w:val="0"/>
          <w:numId w:val="30"/>
        </w:numPr>
        <w:spacing w:line="288" w:lineRule="auto"/>
        <w:rPr>
          <w:rFonts w:cs="Arial"/>
          <w:bCs/>
          <w:sz w:val="24"/>
        </w:rPr>
      </w:pP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spoczywa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obowiązek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udziału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przeglądach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trakcie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gwarancji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przeglądzie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pogwarancyjnym.</w:t>
      </w:r>
    </w:p>
    <w:p w14:paraId="3A219804" w14:textId="1D5C649D" w:rsidR="00C2022B" w:rsidRPr="00156D11" w:rsidRDefault="000D2837" w:rsidP="00156D11">
      <w:pPr>
        <w:pStyle w:val="Akapitzlist"/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>
        <w:rPr>
          <w:rFonts w:cs="Arial"/>
          <w:sz w:val="24"/>
          <w:lang w:eastAsia="pl-PL"/>
        </w:rPr>
        <w:t xml:space="preserve"> </w:t>
      </w:r>
    </w:p>
    <w:p w14:paraId="35D1A67F" w14:textId="1FD75ED5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0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Przeglądy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Gwarancyjne</w:t>
      </w:r>
    </w:p>
    <w:p w14:paraId="1544F0C3" w14:textId="34AFF4B3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Przeglądy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gwarancyjne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dokonywane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uzgodnionym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najmniej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trzydniowym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wyprzedzeniem.</w:t>
      </w:r>
      <w:r w:rsidR="000D2837">
        <w:rPr>
          <w:rFonts w:cs="Arial"/>
          <w:sz w:val="24"/>
          <w:lang w:eastAsia="pl-PL"/>
        </w:rPr>
        <w:t xml:space="preserve"> </w:t>
      </w:r>
    </w:p>
    <w:p w14:paraId="10D51F17" w14:textId="5D4B4926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Przeglądu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gwarancyjnego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komisja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powołana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Wykonawcę.</w:t>
      </w:r>
    </w:p>
    <w:p w14:paraId="5B167C50" w14:textId="3B36EE6A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przeglądu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gwarancyjnego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spisany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protokół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członków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komisji,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obecnych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podczas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przeglądu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gwarancyjnego.</w:t>
      </w:r>
      <w:r w:rsidR="000D2837">
        <w:rPr>
          <w:rFonts w:cs="Arial"/>
          <w:sz w:val="24"/>
          <w:lang w:eastAsia="pl-PL"/>
        </w:rPr>
        <w:t xml:space="preserve"> </w:t>
      </w:r>
    </w:p>
    <w:p w14:paraId="08ABE36E" w14:textId="4863FF02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stwierdzenia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protokole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przeglądu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gwarancyjnego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świadczenia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wyznaczonym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potwierdzone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kolejnym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protokole.</w:t>
      </w:r>
    </w:p>
    <w:p w14:paraId="4540A8AF" w14:textId="4E2567E8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Odbiór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ostateczny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upływem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10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czynności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ostatecznego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spisany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protokół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pogwarancyjny.</w:t>
      </w:r>
    </w:p>
    <w:p w14:paraId="5C94247A" w14:textId="6A4E157F" w:rsidR="00C2022B" w:rsidRPr="00156D11" w:rsidRDefault="00C2022B" w:rsidP="00156D11">
      <w:pPr>
        <w:pStyle w:val="Akapitzlist"/>
        <w:numPr>
          <w:ilvl w:val="0"/>
          <w:numId w:val="20"/>
        </w:numPr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podczas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ostatecznego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okaże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zostały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usunięte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wszystkie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przerywa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odbiór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ostateczny,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zaś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przedłużyć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odpowiednio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zabezpieczenie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przedłużenia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gwarancji.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wyznacza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lastRenderedPageBreak/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ostatecznego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upływu,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usunąć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wady.</w:t>
      </w:r>
    </w:p>
    <w:p w14:paraId="3A485388" w14:textId="77777777" w:rsidR="00C2022B" w:rsidRPr="00156D11" w:rsidRDefault="00C2022B" w:rsidP="00156D11">
      <w:pPr>
        <w:pStyle w:val="Akapitzlist"/>
        <w:spacing w:line="288" w:lineRule="auto"/>
        <w:ind w:left="426"/>
        <w:rPr>
          <w:rFonts w:cs="Arial"/>
          <w:sz w:val="24"/>
          <w:lang w:eastAsia="pl-PL"/>
        </w:rPr>
      </w:pPr>
    </w:p>
    <w:p w14:paraId="03B961E0" w14:textId="3DA91EF9" w:rsidR="00C2022B" w:rsidRPr="00156D11" w:rsidRDefault="00C2022B" w:rsidP="00156D11">
      <w:pPr>
        <w:pStyle w:val="Akapitzlist"/>
        <w:spacing w:line="288" w:lineRule="auto"/>
        <w:ind w:left="0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1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Ubezpieczenie</w:t>
      </w:r>
    </w:p>
    <w:p w14:paraId="008C21E4" w14:textId="5CE99F03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posiada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ważne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cywilnej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prowadzenia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działalności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posiadania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użytkowania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obejmujące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szkody/roszczenia,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mogą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powstać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kwotę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najmniej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odpowiadającą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wartości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="00913AE7"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utrzymywał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ważności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bez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istotnych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wad</w:t>
      </w:r>
      <w:r w:rsidR="000D2837">
        <w:rPr>
          <w:rFonts w:cs="Arial"/>
          <w:sz w:val="24"/>
          <w:lang w:eastAsia="pl-PL"/>
        </w:rPr>
        <w:t xml:space="preserve"> </w:t>
      </w:r>
      <w:r w:rsidR="00A81FA6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inwestycji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eksploatacji.</w:t>
      </w:r>
      <w:r w:rsidR="000D2837">
        <w:rPr>
          <w:rFonts w:cs="Arial"/>
          <w:sz w:val="24"/>
          <w:lang w:eastAsia="pl-PL"/>
        </w:rPr>
        <w:t xml:space="preserve"> </w:t>
      </w:r>
    </w:p>
    <w:p w14:paraId="1AFCCDD2" w14:textId="163528C5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Ubezpieczenie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spełniało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łącznie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warunki:</w:t>
      </w:r>
      <w:r w:rsidR="000D2837">
        <w:rPr>
          <w:rFonts w:cs="Arial"/>
          <w:sz w:val="24"/>
          <w:lang w:eastAsia="pl-PL"/>
        </w:rPr>
        <w:t xml:space="preserve"> </w:t>
      </w:r>
    </w:p>
    <w:p w14:paraId="6F70A849" w14:textId="799652AE" w:rsidR="00C2022B" w:rsidRPr="00156D11" w:rsidRDefault="00C2022B" w:rsidP="00156D11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obejmować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końcowego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umowy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inwestycji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utrzymywana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dnia),</w:t>
      </w:r>
      <w:r w:rsidR="000D2837">
        <w:rPr>
          <w:rFonts w:cs="Arial"/>
          <w:sz w:val="24"/>
          <w:lang w:eastAsia="pl-PL"/>
        </w:rPr>
        <w:t xml:space="preserve"> </w:t>
      </w:r>
    </w:p>
    <w:p w14:paraId="4FF4EA4C" w14:textId="706A3DB7" w:rsidR="00C2022B" w:rsidRPr="00156D11" w:rsidRDefault="00C2022B" w:rsidP="00156D11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ubezpieczone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szkody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rzeczowe,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osobowe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czyste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finansowe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wyrządzone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/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osobom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trzecim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/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podmiotom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następstwa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szkód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wynikłe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i/lub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wykonywaniem</w:t>
      </w:r>
      <w:r w:rsidR="000D2837">
        <w:rPr>
          <w:rFonts w:cs="Arial"/>
          <w:sz w:val="24"/>
          <w:lang w:eastAsia="pl-PL"/>
        </w:rPr>
        <w:t xml:space="preserve"> </w:t>
      </w:r>
      <w:r w:rsidR="002D5F23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</w:p>
    <w:p w14:paraId="01CD4BE4" w14:textId="0A1765A7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polisy/polis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ubezpieczeniowych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zapłacenie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bądź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pierwszej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składki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(w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raty)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poświadczonych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zgodność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oryginałem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Wykonawcę.</w:t>
      </w:r>
    </w:p>
    <w:p w14:paraId="3BE51AFB" w14:textId="4769C880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wygasa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później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robocze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wygaśnięciem,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polisy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posiadanie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ciągłości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węższym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pierwotna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polisa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zapłacenie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bądź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pierwszej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raty)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potwierdzonej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oryginałem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Wykonawcę.</w:t>
      </w:r>
      <w:r w:rsidR="000D2837">
        <w:rPr>
          <w:rFonts w:cs="Arial"/>
          <w:sz w:val="24"/>
          <w:lang w:eastAsia="pl-PL"/>
        </w:rPr>
        <w:t xml:space="preserve"> </w:t>
      </w:r>
    </w:p>
    <w:p w14:paraId="5F48EF05" w14:textId="1A7D73C8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0F2A77"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0F2A77" w:rsidRPr="00156D11">
        <w:rPr>
          <w:rFonts w:cs="Arial"/>
          <w:sz w:val="24"/>
          <w:lang w:eastAsia="pl-PL"/>
        </w:rPr>
        <w:t>4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przestawił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pierwszej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składki,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przestawić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kolejnych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składek,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najpóźniej</w:t>
      </w:r>
      <w:r w:rsidR="000D2837">
        <w:rPr>
          <w:rFonts w:cs="Arial"/>
          <w:sz w:val="24"/>
          <w:lang w:eastAsia="pl-PL"/>
        </w:rPr>
        <w:t xml:space="preserve"> </w:t>
      </w:r>
      <w:r w:rsidR="001A53A7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płatności.</w:t>
      </w:r>
      <w:r w:rsidR="000D2837">
        <w:rPr>
          <w:rFonts w:cs="Arial"/>
          <w:sz w:val="24"/>
          <w:lang w:eastAsia="pl-PL"/>
        </w:rPr>
        <w:t xml:space="preserve"> </w:t>
      </w:r>
    </w:p>
    <w:p w14:paraId="0C066983" w14:textId="456F3AFF" w:rsidR="00C2022B" w:rsidRPr="00156D11" w:rsidRDefault="00C2022B" w:rsidP="00156D1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działających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wspólnie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(Konsorcjum)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członkowie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Konsorcjum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muszą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objęci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ubezpieczeniem,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bądź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każdy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konsorcjantów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odrębnego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wszystkie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wymogi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paragrafie.</w:t>
      </w:r>
      <w:r w:rsidR="000D2837">
        <w:rPr>
          <w:rFonts w:cs="Arial"/>
          <w:sz w:val="24"/>
          <w:lang w:eastAsia="pl-PL"/>
        </w:rPr>
        <w:t xml:space="preserve"> </w:t>
      </w:r>
    </w:p>
    <w:p w14:paraId="6D0A8022" w14:textId="78385F3E" w:rsidR="00C2022B" w:rsidRPr="00156D11" w:rsidRDefault="000D2837" w:rsidP="00156D11">
      <w:pPr>
        <w:pStyle w:val="Akapitzlist"/>
        <w:autoSpaceDE w:val="0"/>
        <w:autoSpaceDN w:val="0"/>
        <w:adjustRightInd w:val="0"/>
        <w:spacing w:line="288" w:lineRule="auto"/>
        <w:rPr>
          <w:rFonts w:cs="Arial"/>
          <w:sz w:val="24"/>
          <w:lang w:eastAsia="pl-PL"/>
        </w:rPr>
      </w:pPr>
      <w:r>
        <w:rPr>
          <w:rFonts w:cs="Arial"/>
          <w:sz w:val="24"/>
          <w:lang w:eastAsia="pl-PL"/>
        </w:rPr>
        <w:lastRenderedPageBreak/>
        <w:t xml:space="preserve"> </w:t>
      </w:r>
    </w:p>
    <w:p w14:paraId="46E2855F" w14:textId="15EC203E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2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Kary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umowne</w:t>
      </w:r>
    </w:p>
    <w:p w14:paraId="1C513CD4" w14:textId="28C65995" w:rsidR="00390454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postanawiają,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formą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umowne.</w:t>
      </w:r>
      <w:r w:rsidR="000D2837">
        <w:rPr>
          <w:rFonts w:cs="Arial"/>
          <w:sz w:val="24"/>
          <w:lang w:eastAsia="pl-PL"/>
        </w:rPr>
        <w:t xml:space="preserve"> </w:t>
      </w:r>
    </w:p>
    <w:p w14:paraId="0E89F1D7" w14:textId="3196AA67" w:rsidR="00390454" w:rsidRPr="00156D11" w:rsidRDefault="00390454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następujących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przypadkach:</w:t>
      </w:r>
    </w:p>
    <w:p w14:paraId="5D0F8CF6" w14:textId="1DF36062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razie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0,2%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dzień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począwszy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31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0,5%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dzień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Całkowita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kwota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umownych</w:t>
      </w:r>
      <w:r w:rsidR="00A81FA6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tytułu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przekraczać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10%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brutto,</w:t>
      </w:r>
    </w:p>
    <w:p w14:paraId="389F9AA0" w14:textId="672D3DDB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razie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usuwaniu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usterek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0,5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dzień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zwłoki,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począwszy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następnego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upływie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wyznaczonego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usunięcia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usterek,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lecz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więcej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niż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10%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brutto,</w:t>
      </w:r>
    </w:p>
    <w:p w14:paraId="5DFBBD1F" w14:textId="2818F5B7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odstąpienie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przyczyn,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ponosi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odpowiedzialność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10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brutto,</w:t>
      </w:r>
    </w:p>
    <w:p w14:paraId="1D9335AA" w14:textId="03439F3B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nieterminowej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0,2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każde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opóźnienie.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Nieterminowa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liczona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powyżej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uważane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zapłaty,</w:t>
      </w:r>
      <w:r w:rsidR="000D2837">
        <w:rPr>
          <w:rFonts w:cs="Arial"/>
          <w:sz w:val="24"/>
          <w:lang w:eastAsia="pl-PL"/>
        </w:rPr>
        <w:t xml:space="preserve"> </w:t>
      </w:r>
    </w:p>
    <w:p w14:paraId="337E87B6" w14:textId="4D757C2D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  <w:lang w:eastAsia="zh-CN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podwykonawcom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0,5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każdy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zapłaty,</w:t>
      </w:r>
      <w:r w:rsidR="000D2837">
        <w:rPr>
          <w:rFonts w:cs="Arial"/>
          <w:sz w:val="24"/>
          <w:lang w:eastAsia="pl-PL"/>
        </w:rPr>
        <w:t xml:space="preserve"> </w:t>
      </w:r>
    </w:p>
    <w:p w14:paraId="18291980" w14:textId="2978B029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  <w:lang w:val="x-none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nieprzedłożenia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zaakceptowania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Pr="00156D11">
        <w:rPr>
          <w:rFonts w:cs="Arial"/>
          <w:sz w:val="24"/>
        </w:rPr>
        <w:br/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zmian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0,2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  <w:lang w:val="x-none"/>
        </w:rPr>
        <w:t>za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każdy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niezgłoszony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projekt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umowy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lub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projektu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jej</w:t>
      </w:r>
      <w:r w:rsidR="000D2837">
        <w:rPr>
          <w:rFonts w:cs="Arial"/>
          <w:sz w:val="24"/>
          <w:lang w:val="x-none"/>
        </w:rPr>
        <w:t xml:space="preserve"> </w:t>
      </w:r>
      <w:r w:rsidRPr="00156D11">
        <w:rPr>
          <w:rFonts w:cs="Arial"/>
          <w:sz w:val="24"/>
          <w:lang w:val="x-none"/>
        </w:rPr>
        <w:t>zmiany,</w:t>
      </w:r>
      <w:r w:rsidR="000D2837">
        <w:rPr>
          <w:rFonts w:cs="Arial"/>
          <w:sz w:val="24"/>
          <w:lang w:val="x-none"/>
        </w:rPr>
        <w:t xml:space="preserve"> </w:t>
      </w:r>
    </w:p>
    <w:p w14:paraId="7BC408CE" w14:textId="3F10C3A4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nieprzedłożenia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oryginału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poświadczonej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zgodność</w:t>
      </w:r>
      <w:r w:rsidR="00F46A3C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oryginałem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kopii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podwykonawstwo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rygorem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wysokości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0,2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%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wynagrodzenia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każdą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niezgłoszoną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zmianę</w:t>
      </w:r>
      <w:r w:rsidRPr="00156D11">
        <w:rPr>
          <w:rFonts w:cs="Arial"/>
          <w:sz w:val="24"/>
        </w:rPr>
        <w:t>,</w:t>
      </w:r>
    </w:p>
    <w:p w14:paraId="2A92C7B7" w14:textId="404CB259" w:rsidR="00390454" w:rsidRPr="00156D11" w:rsidRDefault="00390454" w:rsidP="00156D11">
      <w:pPr>
        <w:pStyle w:val="Akapitzlist"/>
        <w:numPr>
          <w:ilvl w:val="0"/>
          <w:numId w:val="31"/>
        </w:numPr>
        <w:tabs>
          <w:tab w:val="left" w:pos="36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  <w:lang w:eastAsia="zh-CN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braku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podwykonawstwo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jeśli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dłuższy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6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pkt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0,2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każdą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zgłoszoną</w:t>
      </w:r>
      <w:r w:rsidR="00A81FA6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niezmienioną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umowę,</w:t>
      </w:r>
      <w:r w:rsidR="000D2837">
        <w:rPr>
          <w:rFonts w:cs="Arial"/>
          <w:sz w:val="24"/>
          <w:lang w:eastAsia="pl-PL"/>
        </w:rPr>
        <w:t xml:space="preserve"> </w:t>
      </w:r>
    </w:p>
    <w:p w14:paraId="5C047B24" w14:textId="0D1F07A0" w:rsidR="00390454" w:rsidRPr="00156D11" w:rsidRDefault="00390454" w:rsidP="00156D11">
      <w:pPr>
        <w:pStyle w:val="Akapitzlist2"/>
        <w:numPr>
          <w:ilvl w:val="0"/>
          <w:numId w:val="31"/>
        </w:numPr>
        <w:autoSpaceDE w:val="0"/>
        <w:autoSpaceDN w:val="0"/>
        <w:adjustRightInd w:val="0"/>
        <w:spacing w:line="288" w:lineRule="auto"/>
        <w:ind w:left="714" w:hanging="357"/>
        <w:rPr>
          <w:rFonts w:ascii="Arial" w:hAnsi="Arial" w:cs="Arial"/>
          <w:b/>
          <w:bCs/>
          <w:sz w:val="24"/>
        </w:rPr>
      </w:pPr>
      <w:r w:rsidRPr="00156D11">
        <w:rPr>
          <w:rFonts w:ascii="Arial" w:hAnsi="Arial" w:cs="Arial"/>
          <w:sz w:val="24"/>
        </w:rPr>
        <w:t>za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niezłożenie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przez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Wykonawcę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wyznaczonym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przez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Zamawiającego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terminie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żądanych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przez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Zamawiającego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dowodów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celu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potwierdzenia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spełnienia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przez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Wykonawcę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lub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Podwykonawcę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wymogu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zatrudnienia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na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podstawie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umowy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o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pracę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wysokości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2,0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%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wynagrodzenia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umownego</w:t>
      </w:r>
      <w:r w:rsidR="000D2837">
        <w:rPr>
          <w:rFonts w:ascii="Arial" w:hAnsi="Arial" w:cs="Arial"/>
          <w:sz w:val="24"/>
        </w:rPr>
        <w:t xml:space="preserve"> </w:t>
      </w:r>
      <w:r w:rsidRPr="00156D11">
        <w:rPr>
          <w:rFonts w:ascii="Arial" w:hAnsi="Arial" w:cs="Arial"/>
          <w:sz w:val="24"/>
        </w:rPr>
        <w:t>brutto,</w:t>
      </w:r>
      <w:r w:rsidR="000D2837">
        <w:rPr>
          <w:rFonts w:ascii="Arial" w:hAnsi="Arial" w:cs="Arial"/>
          <w:sz w:val="24"/>
        </w:rPr>
        <w:t xml:space="preserve"> </w:t>
      </w:r>
    </w:p>
    <w:p w14:paraId="32F4EEBE" w14:textId="5DA1F4E7" w:rsidR="00390454" w:rsidRPr="00156D11" w:rsidRDefault="00390454" w:rsidP="00156D1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lastRenderedPageBreak/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nieprzedłożenia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przedłużonego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ubezpieczenia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poświadczonego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zgodność</w:t>
      </w:r>
      <w:r w:rsidR="00F46A3C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oryginałem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nieprzedstawienia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składek</w:t>
      </w:r>
      <w:r w:rsidR="00F46A3C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="00E61AA8" w:rsidRPr="00156D11">
        <w:rPr>
          <w:rFonts w:cs="Arial"/>
          <w:sz w:val="24"/>
          <w:lang w:eastAsia="pl-PL"/>
        </w:rPr>
        <w:t>2</w:t>
      </w:r>
      <w:r w:rsidRPr="00156D11">
        <w:rPr>
          <w:rFonts w:cs="Arial"/>
          <w:sz w:val="24"/>
          <w:lang w:eastAsia="pl-PL"/>
        </w:rPr>
        <w:t>,</w:t>
      </w:r>
      <w:r w:rsidR="00E61AA8" w:rsidRPr="00156D11">
        <w:rPr>
          <w:rFonts w:cs="Arial"/>
          <w:sz w:val="24"/>
          <w:lang w:eastAsia="pl-PL"/>
        </w:rPr>
        <w:t>0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</w:t>
      </w:r>
      <w:r w:rsidR="00966B84" w:rsidRPr="00156D11">
        <w:rPr>
          <w:rFonts w:cs="Arial"/>
          <w:sz w:val="24"/>
          <w:lang w:eastAsia="pl-PL"/>
        </w:rPr>
        <w:t>żdy</w:t>
      </w:r>
      <w:r w:rsidR="000D2837">
        <w:rPr>
          <w:rFonts w:cs="Arial"/>
          <w:sz w:val="24"/>
          <w:lang w:eastAsia="pl-PL"/>
        </w:rPr>
        <w:t xml:space="preserve"> </w:t>
      </w:r>
      <w:r w:rsidR="00966B84" w:rsidRPr="00156D11">
        <w:rPr>
          <w:rFonts w:cs="Arial"/>
          <w:sz w:val="24"/>
          <w:lang w:eastAsia="pl-PL"/>
        </w:rPr>
        <w:t>rozpoczęty</w:t>
      </w:r>
      <w:r w:rsidR="000D2837">
        <w:rPr>
          <w:rFonts w:cs="Arial"/>
          <w:sz w:val="24"/>
          <w:lang w:eastAsia="pl-PL"/>
        </w:rPr>
        <w:t xml:space="preserve"> </w:t>
      </w:r>
      <w:r w:rsidR="00966B84"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="00966B84" w:rsidRPr="00156D11">
        <w:rPr>
          <w:rFonts w:cs="Arial"/>
          <w:sz w:val="24"/>
          <w:lang w:eastAsia="pl-PL"/>
        </w:rPr>
        <w:t>opóźnienia,</w:t>
      </w:r>
      <w:r w:rsidR="000D2837">
        <w:rPr>
          <w:rFonts w:cs="Arial"/>
          <w:sz w:val="24"/>
          <w:lang w:eastAsia="pl-PL"/>
        </w:rPr>
        <w:t xml:space="preserve"> </w:t>
      </w:r>
    </w:p>
    <w:p w14:paraId="7977C09E" w14:textId="73407433" w:rsidR="00390454" w:rsidRPr="00156D11" w:rsidRDefault="000D2837" w:rsidP="00156D11">
      <w:pPr>
        <w:numPr>
          <w:ilvl w:val="0"/>
          <w:numId w:val="31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za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uniemożliwienie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Zamawiającemu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kontroli,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o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której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mowa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§</w:t>
      </w:r>
      <w:r>
        <w:rPr>
          <w:rFonts w:cs="Arial"/>
          <w:sz w:val="24"/>
          <w:lang w:eastAsia="pl-PL"/>
        </w:rPr>
        <w:t xml:space="preserve"> </w:t>
      </w:r>
      <w:r w:rsidR="00750FB8" w:rsidRPr="00156D11">
        <w:rPr>
          <w:rFonts w:cs="Arial"/>
          <w:sz w:val="24"/>
          <w:lang w:eastAsia="pl-PL"/>
        </w:rPr>
        <w:t>3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ust.</w:t>
      </w:r>
      <w:r>
        <w:rPr>
          <w:rFonts w:cs="Arial"/>
          <w:sz w:val="24"/>
          <w:lang w:eastAsia="pl-PL"/>
        </w:rPr>
        <w:t xml:space="preserve"> </w:t>
      </w:r>
      <w:r w:rsidR="00237140" w:rsidRPr="00237140">
        <w:rPr>
          <w:rFonts w:cs="Arial"/>
          <w:color w:val="FF0000"/>
          <w:sz w:val="24"/>
          <w:lang w:eastAsia="pl-PL"/>
        </w:rPr>
        <w:t>44</w:t>
      </w:r>
      <w:r w:rsidR="00F46A3C">
        <w:rPr>
          <w:rFonts w:cs="Arial"/>
          <w:sz w:val="24"/>
          <w:lang w:eastAsia="pl-PL"/>
        </w:rPr>
        <w:br/>
      </w:r>
      <w:r w:rsidR="00390454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wysokości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2,0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%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wynagrodzenia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umownego</w:t>
      </w:r>
      <w:r>
        <w:rPr>
          <w:rFonts w:cs="Arial"/>
          <w:sz w:val="24"/>
          <w:lang w:eastAsia="pl-PL"/>
        </w:rPr>
        <w:t xml:space="preserve"> </w:t>
      </w:r>
      <w:r w:rsidR="00390454" w:rsidRPr="00156D11">
        <w:rPr>
          <w:rFonts w:cs="Arial"/>
          <w:sz w:val="24"/>
          <w:lang w:eastAsia="pl-PL"/>
        </w:rPr>
        <w:t>brutto.</w:t>
      </w:r>
      <w:r>
        <w:rPr>
          <w:rFonts w:cs="Arial"/>
          <w:sz w:val="24"/>
          <w:lang w:eastAsia="pl-PL"/>
        </w:rPr>
        <w:t xml:space="preserve"> </w:t>
      </w:r>
    </w:p>
    <w:p w14:paraId="3AE2EDE7" w14:textId="01E7E0EB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przyczyn,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wyłączną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="00C2513E"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brutto.</w:t>
      </w:r>
      <w:r w:rsidR="000D2837">
        <w:rPr>
          <w:rFonts w:cs="Arial"/>
          <w:sz w:val="24"/>
          <w:lang w:eastAsia="pl-PL"/>
        </w:rPr>
        <w:t xml:space="preserve"> </w:t>
      </w:r>
    </w:p>
    <w:p w14:paraId="2ECD7EA0" w14:textId="4CC6D003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otrzymaniu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wezwania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zapłaty.</w:t>
      </w:r>
      <w:r w:rsidR="000D2837">
        <w:rPr>
          <w:rFonts w:cs="Arial"/>
          <w:sz w:val="24"/>
          <w:lang w:eastAsia="pl-PL"/>
        </w:rPr>
        <w:t xml:space="preserve"> </w:t>
      </w:r>
    </w:p>
    <w:p w14:paraId="1C7F9373" w14:textId="4E61B2DD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otrzymaniu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wezwania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zapłaty.</w:t>
      </w:r>
    </w:p>
    <w:p w14:paraId="654855A7" w14:textId="1321982C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zastrzegają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potrącenia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obciążeniowej.</w:t>
      </w:r>
      <w:r w:rsidR="000D2837">
        <w:rPr>
          <w:rFonts w:cs="Arial"/>
          <w:sz w:val="24"/>
          <w:lang w:eastAsia="pl-PL"/>
        </w:rPr>
        <w:t xml:space="preserve"> </w:t>
      </w:r>
    </w:p>
    <w:p w14:paraId="230ACE52" w14:textId="5BFE244B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Kary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</w:t>
      </w:r>
      <w:r w:rsidR="000D2837">
        <w:rPr>
          <w:rFonts w:cs="Arial"/>
          <w:sz w:val="24"/>
          <w:lang w:eastAsia="pl-PL"/>
        </w:rPr>
        <w:t xml:space="preserve"> </w:t>
      </w:r>
      <w:r w:rsidR="009B04FA" w:rsidRPr="00156D11">
        <w:rPr>
          <w:rFonts w:cs="Arial"/>
          <w:sz w:val="24"/>
          <w:lang w:eastAsia="pl-PL"/>
        </w:rPr>
        <w:t>pkt</w:t>
      </w:r>
      <w:r w:rsidR="000D2837">
        <w:rPr>
          <w:rFonts w:cs="Arial"/>
          <w:sz w:val="24"/>
          <w:lang w:eastAsia="pl-PL"/>
        </w:rPr>
        <w:t xml:space="preserve"> </w:t>
      </w:r>
      <w:r w:rsidR="009B04FA"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–</w:t>
      </w:r>
      <w:r w:rsidR="000D2837">
        <w:rPr>
          <w:rFonts w:cs="Arial"/>
          <w:sz w:val="24"/>
          <w:lang w:eastAsia="pl-PL"/>
        </w:rPr>
        <w:t xml:space="preserve"> </w:t>
      </w:r>
      <w:r w:rsidR="009B04FA" w:rsidRPr="00156D11">
        <w:rPr>
          <w:rFonts w:cs="Arial"/>
          <w:sz w:val="24"/>
          <w:lang w:eastAsia="pl-PL"/>
        </w:rPr>
        <w:t>11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podlegają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sumowaniu,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lecz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łączna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naliczonych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przekroczyć</w:t>
      </w:r>
      <w:r w:rsidR="000D2837">
        <w:rPr>
          <w:rFonts w:cs="Arial"/>
          <w:sz w:val="24"/>
          <w:lang w:eastAsia="pl-PL"/>
        </w:rPr>
        <w:t xml:space="preserve"> </w:t>
      </w:r>
      <w:r w:rsidR="00F449EF" w:rsidRPr="00156D11">
        <w:rPr>
          <w:rFonts w:cs="Arial"/>
          <w:sz w:val="24"/>
          <w:lang w:eastAsia="pl-PL"/>
        </w:rPr>
        <w:t>3</w:t>
      </w:r>
      <w:r w:rsidRPr="00156D11">
        <w:rPr>
          <w:rFonts w:cs="Arial"/>
          <w:sz w:val="24"/>
          <w:lang w:eastAsia="pl-PL"/>
        </w:rPr>
        <w:t>0%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="00E61AA8"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="00E61AA8"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1.</w:t>
      </w:r>
    </w:p>
    <w:p w14:paraId="7099F3C8" w14:textId="607F30C0" w:rsidR="00C2022B" w:rsidRPr="00156D11" w:rsidRDefault="00C2022B" w:rsidP="00156D1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zastrzeżonych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pokrywa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poniesionej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szkody,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mogą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dochodzić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uzupełniającego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drodze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cywilnej.</w:t>
      </w:r>
      <w:r w:rsidR="000D2837">
        <w:rPr>
          <w:rFonts w:cs="Arial"/>
          <w:sz w:val="24"/>
          <w:lang w:eastAsia="pl-PL"/>
        </w:rPr>
        <w:t xml:space="preserve"> </w:t>
      </w:r>
    </w:p>
    <w:p w14:paraId="48244D23" w14:textId="77777777" w:rsidR="007459BA" w:rsidRPr="00156D11" w:rsidRDefault="007459BA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</w:p>
    <w:p w14:paraId="1EA773EE" w14:textId="1EDDA5B2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3162B4">
        <w:rPr>
          <w:rFonts w:cs="Arial"/>
          <w:b/>
          <w:sz w:val="24"/>
          <w:lang w:eastAsia="pl-PL"/>
        </w:rPr>
        <w:t>13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Zmiana,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rozwiązanie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odstąpienie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od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umowy</w:t>
      </w:r>
    </w:p>
    <w:p w14:paraId="2C7FE85B" w14:textId="3E25A1FF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Wszelkie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formy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pisemnej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rygorem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nieważności.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2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Aneksu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</w:p>
    <w:p w14:paraId="4201ACEC" w14:textId="5AB46343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Każdej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przysługuje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rozwiązania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trybie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natychmiastowym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jeżeli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druga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rażący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narusza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wyszczególnionych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</w:t>
      </w:r>
      <w:r w:rsidR="002A2978" w:rsidRPr="00156D11">
        <w:rPr>
          <w:rFonts w:cs="Arial"/>
          <w:sz w:val="24"/>
          <w:lang w:eastAsia="pl-PL"/>
        </w:rPr>
        <w:t>wie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11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września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2019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r.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</w:t>
      </w:r>
      <w:r w:rsidR="002A2978" w:rsidRPr="00156D11">
        <w:rPr>
          <w:rFonts w:cs="Arial"/>
          <w:sz w:val="24"/>
          <w:lang w:eastAsia="pl-PL"/>
        </w:rPr>
        <w:t>rawo</w:t>
      </w:r>
      <w:r w:rsidR="000D2837">
        <w:rPr>
          <w:rFonts w:cs="Arial"/>
          <w:sz w:val="24"/>
          <w:lang w:eastAsia="pl-PL"/>
        </w:rPr>
        <w:t xml:space="preserve"> </w:t>
      </w:r>
      <w:r w:rsidR="002A2978" w:rsidRPr="00156D11">
        <w:rPr>
          <w:rFonts w:cs="Arial"/>
          <w:sz w:val="24"/>
          <w:lang w:eastAsia="pl-PL"/>
        </w:rPr>
        <w:t>zamówień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</w:t>
      </w:r>
      <w:r w:rsidR="002A2978" w:rsidRPr="00156D11">
        <w:rPr>
          <w:rFonts w:cs="Arial"/>
          <w:sz w:val="24"/>
          <w:lang w:eastAsia="pl-PL"/>
        </w:rPr>
        <w:t>ublicznych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</w:p>
    <w:p w14:paraId="5553A69C" w14:textId="0CE9756D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rozwiązania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dokonują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protokolarnego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rozliczenia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rozliczenia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mogą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jedynie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Rozliczenia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komisja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udziałem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przedstawicieli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zabezpieczające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opuścić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teren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podanym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Zamawiającego.</w:t>
      </w:r>
      <w:r w:rsidR="000D2837">
        <w:rPr>
          <w:rFonts w:cs="Arial"/>
          <w:sz w:val="24"/>
          <w:lang w:eastAsia="pl-PL"/>
        </w:rPr>
        <w:t xml:space="preserve"> </w:t>
      </w:r>
    </w:p>
    <w:p w14:paraId="052B9674" w14:textId="68641122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niezgodnie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kryteriami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zawartymi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istotne,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wezwania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usunięcia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przynoszą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rezultatu,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odstąpić.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takim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zaakceptowanych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lastRenderedPageBreak/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kosztorysów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powykonawczych,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pomniejszone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roszczenia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kar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ewentualne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roszczenia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obniżenie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ceny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rękojmi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gwarancji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roszczenia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odszkodowawcze.</w:t>
      </w:r>
    </w:p>
    <w:p w14:paraId="74378334" w14:textId="160D4480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przysługuje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przypadku:</w:t>
      </w:r>
      <w:r w:rsidR="000D2837">
        <w:rPr>
          <w:rFonts w:cs="Arial"/>
          <w:sz w:val="24"/>
          <w:lang w:eastAsia="pl-PL"/>
        </w:rPr>
        <w:t xml:space="preserve"> </w:t>
      </w:r>
    </w:p>
    <w:p w14:paraId="10B16265" w14:textId="7A9BAFD0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zaistnienia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istotnej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powodującej,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leży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interesie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publicznym,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było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przewidzieć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chwili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zagrozić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istotnemu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interesowi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państwa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bezpieczeństwu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publicznemu,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F46A3C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powzięcia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wiadomości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powyższych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okolicznościach.</w:t>
      </w:r>
      <w:r w:rsidR="00F46A3C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takim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żądać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jedynie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tytułu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</w:p>
    <w:p w14:paraId="001883F4" w14:textId="3BAC2702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rozwiązania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przedsiębiorstwa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Wykonawcy,</w:t>
      </w:r>
      <w:r w:rsidR="000D2837">
        <w:rPr>
          <w:rFonts w:cs="Arial"/>
          <w:sz w:val="24"/>
          <w:lang w:eastAsia="pl-PL"/>
        </w:rPr>
        <w:t xml:space="preserve"> </w:t>
      </w:r>
    </w:p>
    <w:p w14:paraId="478AD127" w14:textId="213780E8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gdy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rozpoczął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uzasadnionych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przyczyn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pomimo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wezwania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złożonego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piśmie,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okres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10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otrzymania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wezwania,</w:t>
      </w:r>
    </w:p>
    <w:p w14:paraId="338690C6" w14:textId="4CCB052D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</w:rPr>
        <w:t>gdy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uzgodnienia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przerwał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F46A3C">
        <w:rPr>
          <w:rFonts w:cs="Arial"/>
          <w:sz w:val="24"/>
        </w:rPr>
        <w:br/>
      </w:r>
      <w:r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przerwa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dłużej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niż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10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przerwa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trwa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tak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długo,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łączne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  <w:lang w:eastAsia="pl-PL"/>
        </w:rPr>
        <w:t>opóźnienie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osiągnęły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górną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granicę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stosowania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kar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umownych,</w:t>
      </w:r>
    </w:p>
    <w:p w14:paraId="4C6CC79B" w14:textId="42C60904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objęte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niezgodny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projektową,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specyfikacją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</w:p>
    <w:p w14:paraId="043270AF" w14:textId="2FE19E55" w:rsidR="00C2022B" w:rsidRPr="00156D11" w:rsidRDefault="00C2022B" w:rsidP="00156D11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konieczności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wielokrotnego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bezpośredniej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dalszemu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podwykonawcy,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6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827661" w:rsidRPr="00156D11">
        <w:rPr>
          <w:rFonts w:cs="Arial"/>
          <w:sz w:val="24"/>
          <w:lang w:eastAsia="pl-PL"/>
        </w:rPr>
        <w:t>5</w:t>
      </w:r>
      <w:r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konieczność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bezpośrednich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sumę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większą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5%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wartości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</w:t>
      </w:r>
      <w:r w:rsidR="0092575C" w:rsidRPr="00156D11">
        <w:rPr>
          <w:rFonts w:cs="Arial"/>
          <w:sz w:val="24"/>
          <w:lang w:eastAsia="pl-PL"/>
        </w:rPr>
        <w:t>m</w:t>
      </w:r>
      <w:r w:rsidRPr="00156D11">
        <w:rPr>
          <w:rFonts w:cs="Arial"/>
          <w:sz w:val="24"/>
          <w:lang w:eastAsia="pl-PL"/>
        </w:rPr>
        <w:t>owy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określonej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BC2E51" w:rsidRPr="00156D11">
        <w:rPr>
          <w:rFonts w:cs="Arial"/>
          <w:sz w:val="24"/>
          <w:lang w:eastAsia="pl-PL"/>
        </w:rPr>
        <w:t>1</w:t>
      </w:r>
      <w:r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</w:p>
    <w:p w14:paraId="79C4EDA8" w14:textId="4FE04B11" w:rsidR="00AB6614" w:rsidRPr="00156D11" w:rsidRDefault="00AB6614" w:rsidP="00156D11">
      <w:pPr>
        <w:pStyle w:val="Akapitzlist"/>
        <w:numPr>
          <w:ilvl w:val="0"/>
          <w:numId w:val="14"/>
        </w:numPr>
        <w:spacing w:line="288" w:lineRule="auto"/>
        <w:ind w:left="357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Wykonawcy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przysługuje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odstąpienia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szczególności,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jeżeli:</w:t>
      </w:r>
    </w:p>
    <w:p w14:paraId="12DE469C" w14:textId="7A5E2FB0" w:rsidR="00AB6614" w:rsidRPr="00156D11" w:rsidRDefault="00AB6614" w:rsidP="00156D11">
      <w:pPr>
        <w:pStyle w:val="Akapitzlist"/>
        <w:numPr>
          <w:ilvl w:val="0"/>
          <w:numId w:val="32"/>
        </w:numPr>
        <w:tabs>
          <w:tab w:val="left" w:pos="72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Zamawiający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wywiązuje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obowiązku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mimo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dodatkowego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wezwania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miesiąca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upływu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zapłaty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faktur,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określonego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umowie,</w:t>
      </w:r>
    </w:p>
    <w:p w14:paraId="74479CD2" w14:textId="2292AC56" w:rsidR="00AB6614" w:rsidRPr="00156D11" w:rsidRDefault="00AB6614" w:rsidP="00156D11">
      <w:pPr>
        <w:pStyle w:val="Akapitzlist"/>
        <w:numPr>
          <w:ilvl w:val="0"/>
          <w:numId w:val="32"/>
        </w:numPr>
        <w:tabs>
          <w:tab w:val="left" w:pos="720"/>
        </w:tabs>
        <w:suppressAutoHyphens/>
        <w:spacing w:line="288" w:lineRule="auto"/>
        <w:ind w:left="714" w:hanging="357"/>
        <w:contextualSpacing w:val="0"/>
        <w:rPr>
          <w:rFonts w:cs="Arial"/>
          <w:sz w:val="24"/>
        </w:rPr>
      </w:pPr>
      <w:r w:rsidRPr="00156D11">
        <w:rPr>
          <w:rFonts w:cs="Arial"/>
          <w:sz w:val="24"/>
        </w:rPr>
        <w:t>Zamawiający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zawiadomi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Wykonawcę,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że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wobec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zaistnienia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uprzednio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nieprzewidzianych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okoliczności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mógł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spełnić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swoich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zobowiązań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wobec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Wykonawcy,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terminie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jednego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miesiąca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doręczenia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oświadczenia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opisanego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zdaniu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pierwszym.</w:t>
      </w:r>
    </w:p>
    <w:p w14:paraId="1E19A837" w14:textId="6813499D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Odstąpienie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winno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nastąpić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30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powzięcia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wiadomości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przyczynie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formie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pisemnej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rygorem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nieważności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takiego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powinno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zawierać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uzasadnienie.</w:t>
      </w:r>
      <w:r w:rsidR="000D2837">
        <w:rPr>
          <w:rFonts w:cs="Arial"/>
          <w:sz w:val="24"/>
          <w:lang w:eastAsia="pl-PL"/>
        </w:rPr>
        <w:t xml:space="preserve"> </w:t>
      </w:r>
    </w:p>
    <w:p w14:paraId="59571A20" w14:textId="45B0981E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przewiduje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możliwość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postanowień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zawartej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zakresie:</w:t>
      </w:r>
    </w:p>
    <w:p w14:paraId="7D9216C9" w14:textId="0EE4DFC1" w:rsidR="00C2022B" w:rsidRPr="00156D11" w:rsidRDefault="000D2837" w:rsidP="00156D11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zmiany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terminu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określonego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§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2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ust.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1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umowy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w</w:t>
      </w:r>
      <w:r>
        <w:rPr>
          <w:rFonts w:cs="Arial"/>
          <w:sz w:val="24"/>
          <w:lang w:eastAsia="pl-PL"/>
        </w:rPr>
        <w:t xml:space="preserve"> </w:t>
      </w:r>
      <w:r w:rsidR="00C2022B" w:rsidRPr="00156D11">
        <w:rPr>
          <w:rFonts w:cs="Arial"/>
          <w:sz w:val="24"/>
          <w:lang w:eastAsia="pl-PL"/>
        </w:rPr>
        <w:t>przypadku:</w:t>
      </w:r>
      <w:r>
        <w:rPr>
          <w:rFonts w:cs="Arial"/>
          <w:sz w:val="24"/>
          <w:lang w:eastAsia="pl-PL"/>
        </w:rPr>
        <w:t xml:space="preserve"> </w:t>
      </w:r>
    </w:p>
    <w:p w14:paraId="68812310" w14:textId="56423871" w:rsidR="00C2022B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lastRenderedPageBreak/>
        <w:t>działania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siły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wyższej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(np.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klęski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żywiołowe,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strajki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generalne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lokalne),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mającej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bezpośredni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wpływ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terminowość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robót,</w:t>
      </w:r>
      <w:r w:rsidR="000D2837">
        <w:rPr>
          <w:rFonts w:cs="Arial"/>
          <w:sz w:val="24"/>
          <w:lang w:eastAsia="pl-PL"/>
        </w:rPr>
        <w:t xml:space="preserve"> </w:t>
      </w:r>
    </w:p>
    <w:p w14:paraId="3D2B1B5E" w14:textId="3C417F85" w:rsidR="00C2022B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były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przewidzieć,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pomimo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należytej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staranności,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problemów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wynikających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zrealizowaniem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zadania,</w:t>
      </w:r>
      <w:r w:rsidR="000D2837">
        <w:rPr>
          <w:rFonts w:cs="Arial"/>
          <w:sz w:val="24"/>
          <w:lang w:eastAsia="pl-PL"/>
        </w:rPr>
        <w:t xml:space="preserve"> </w:t>
      </w:r>
    </w:p>
    <w:p w14:paraId="3C68AE95" w14:textId="41F81D93" w:rsidR="00220100" w:rsidRPr="00156D11" w:rsidRDefault="00220100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opisanych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pkt</w:t>
      </w:r>
      <w:r w:rsidR="000D2837">
        <w:rPr>
          <w:rFonts w:cs="Arial"/>
          <w:sz w:val="24"/>
          <w:lang w:eastAsia="pl-PL"/>
        </w:rPr>
        <w:t xml:space="preserve"> </w:t>
      </w:r>
      <w:r w:rsidR="006B3C7C"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="006B3C7C" w:rsidRPr="00156D11">
        <w:rPr>
          <w:rFonts w:cs="Arial"/>
          <w:sz w:val="24"/>
          <w:lang w:eastAsia="pl-PL"/>
        </w:rPr>
        <w:t>-</w:t>
      </w:r>
      <w:r w:rsidR="000D2837">
        <w:rPr>
          <w:rFonts w:cs="Arial"/>
          <w:sz w:val="24"/>
          <w:lang w:eastAsia="pl-PL"/>
        </w:rPr>
        <w:t xml:space="preserve"> </w:t>
      </w:r>
      <w:r w:rsidR="00AA6003" w:rsidRPr="00156D11">
        <w:rPr>
          <w:rFonts w:cs="Arial"/>
          <w:sz w:val="24"/>
          <w:lang w:eastAsia="pl-PL"/>
        </w:rPr>
        <w:t>5</w:t>
      </w:r>
      <w:r w:rsidR="00AF31A3" w:rsidRPr="00156D11">
        <w:rPr>
          <w:rFonts w:cs="Arial"/>
          <w:sz w:val="24"/>
          <w:lang w:eastAsia="pl-PL"/>
        </w:rPr>
        <w:t>,</w:t>
      </w:r>
    </w:p>
    <w:p w14:paraId="39C5B6F9" w14:textId="059D515C" w:rsidR="00C2022B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nieprzewidywalnych,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wyjątkowo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niesprzyjających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warunków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atmosferycznych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np.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</w:t>
      </w:r>
      <w:r w:rsidR="009D5DC3" w:rsidRPr="00156D11">
        <w:rPr>
          <w:rFonts w:cs="Arial"/>
          <w:sz w:val="24"/>
          <w:lang w:eastAsia="pl-PL"/>
        </w:rPr>
        <w:t>lnych</w:t>
      </w:r>
      <w:r w:rsidR="000D2837">
        <w:rPr>
          <w:rFonts w:cs="Arial"/>
          <w:sz w:val="24"/>
          <w:lang w:eastAsia="pl-PL"/>
        </w:rPr>
        <w:t xml:space="preserve"> </w:t>
      </w:r>
      <w:r w:rsidR="009D5DC3" w:rsidRPr="00156D11">
        <w:rPr>
          <w:rFonts w:cs="Arial"/>
          <w:sz w:val="24"/>
          <w:lang w:eastAsia="pl-PL"/>
        </w:rPr>
        <w:t>opadów</w:t>
      </w:r>
      <w:r w:rsidR="000D2837">
        <w:rPr>
          <w:rFonts w:cs="Arial"/>
          <w:sz w:val="24"/>
          <w:lang w:eastAsia="pl-PL"/>
        </w:rPr>
        <w:t xml:space="preserve"> </w:t>
      </w:r>
      <w:r w:rsidR="009D5DC3" w:rsidRPr="00156D11">
        <w:rPr>
          <w:rFonts w:cs="Arial"/>
          <w:sz w:val="24"/>
          <w:lang w:eastAsia="pl-PL"/>
        </w:rPr>
        <w:t>(deszczu,</w:t>
      </w:r>
      <w:r w:rsidR="000D2837">
        <w:rPr>
          <w:rFonts w:cs="Arial"/>
          <w:sz w:val="24"/>
          <w:lang w:eastAsia="pl-PL"/>
        </w:rPr>
        <w:t xml:space="preserve"> </w:t>
      </w:r>
      <w:r w:rsidR="009D5DC3" w:rsidRPr="00156D11">
        <w:rPr>
          <w:rFonts w:cs="Arial"/>
          <w:sz w:val="24"/>
          <w:lang w:eastAsia="pl-PL"/>
        </w:rPr>
        <w:t>śniegu),</w:t>
      </w:r>
    </w:p>
    <w:p w14:paraId="71092F6B" w14:textId="39238769" w:rsidR="00C2022B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kolizji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niezinwentaryzowanym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uzbrojeniem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podziemnym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obiektami,</w:t>
      </w:r>
    </w:p>
    <w:p w14:paraId="086D0839" w14:textId="2DFAE3E2" w:rsidR="00C2022B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opóźnienia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uzyskaniu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pozwoleń,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uzgodnień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opinii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organów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mimo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dołożenia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starań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uzyskania</w:t>
      </w:r>
      <w:r w:rsidR="00F46A3C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w/w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dokumentów,</w:t>
      </w:r>
      <w:r w:rsidR="000D2837">
        <w:rPr>
          <w:rFonts w:cs="Arial"/>
          <w:sz w:val="24"/>
          <w:lang w:eastAsia="pl-PL"/>
        </w:rPr>
        <w:t xml:space="preserve"> </w:t>
      </w:r>
    </w:p>
    <w:p w14:paraId="2F09F51A" w14:textId="1ECADD9B" w:rsidR="00DD56BD" w:rsidRPr="00156D11" w:rsidRDefault="00C2022B" w:rsidP="00156D11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line="288" w:lineRule="auto"/>
        <w:ind w:left="1071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przestojów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opóźnień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zawinionych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Zamawiającego,</w:t>
      </w:r>
      <w:r w:rsidR="000D2837">
        <w:rPr>
          <w:rFonts w:cs="Arial"/>
          <w:sz w:val="24"/>
          <w:lang w:eastAsia="pl-PL"/>
        </w:rPr>
        <w:t xml:space="preserve"> </w:t>
      </w:r>
    </w:p>
    <w:p w14:paraId="2B88C182" w14:textId="14309E12" w:rsidR="00C2022B" w:rsidRPr="00156D11" w:rsidRDefault="00C2022B" w:rsidP="00156D11">
      <w:pPr>
        <w:pStyle w:val="Akapitzlist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wyszczególnionych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wykazie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uczestniczyć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wyszczególnionych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wykazie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muszą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spełniać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wymagania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IDW,</w:t>
      </w:r>
      <w:r w:rsidR="000D2837">
        <w:rPr>
          <w:rFonts w:cs="Arial"/>
          <w:sz w:val="24"/>
          <w:lang w:eastAsia="pl-PL"/>
        </w:rPr>
        <w:t xml:space="preserve"> </w:t>
      </w:r>
    </w:p>
    <w:p w14:paraId="4C62BED3" w14:textId="4191A656" w:rsidR="008C758A" w:rsidRPr="00156D11" w:rsidRDefault="002F25E4" w:rsidP="00156D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="002C5781" w:rsidRPr="00156D11">
        <w:rPr>
          <w:rFonts w:cs="Arial"/>
          <w:sz w:val="24"/>
          <w:lang w:eastAsia="pl-PL"/>
        </w:rPr>
        <w:t>ujawnienia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trakcie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realizacji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rob</w:t>
      </w:r>
      <w:r w:rsidR="002C5781" w:rsidRPr="00156D11">
        <w:rPr>
          <w:rFonts w:cs="Arial"/>
          <w:sz w:val="24"/>
          <w:lang w:eastAsia="pl-PL"/>
        </w:rPr>
        <w:t>ót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nieprzewidzian</w:t>
      </w:r>
      <w:r w:rsidR="002C5781" w:rsidRPr="00156D11">
        <w:rPr>
          <w:rFonts w:cs="Arial"/>
          <w:sz w:val="24"/>
          <w:lang w:eastAsia="pl-PL"/>
        </w:rPr>
        <w:t>ych</w:t>
      </w:r>
      <w:r w:rsidR="00F46A3C">
        <w:rPr>
          <w:rFonts w:cs="Arial"/>
          <w:sz w:val="24"/>
          <w:lang w:eastAsia="pl-PL"/>
        </w:rPr>
        <w:br/>
      </w:r>
      <w:r w:rsidR="00DD56BD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Programie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Funkcjonalno-Użytkowym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Specyfikacji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Warunków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Zamówienia,</w:t>
      </w:r>
      <w:r w:rsidR="001E64F0">
        <w:rPr>
          <w:rFonts w:cs="Arial"/>
          <w:sz w:val="24"/>
          <w:lang w:eastAsia="pl-PL"/>
        </w:rPr>
        <w:br/>
      </w:r>
      <w:r w:rsidR="00DD56BD" w:rsidRPr="00156D11">
        <w:rPr>
          <w:rFonts w:cs="Arial"/>
          <w:sz w:val="24"/>
          <w:lang w:eastAsia="pl-PL"/>
        </w:rPr>
        <w:t>a</w:t>
      </w:r>
      <w:r w:rsidR="000D2837">
        <w:rPr>
          <w:rFonts w:cs="Arial"/>
          <w:sz w:val="24"/>
          <w:lang w:eastAsia="pl-PL"/>
        </w:rPr>
        <w:t xml:space="preserve"> </w:t>
      </w:r>
      <w:r w:rsidR="004B54CE" w:rsidRPr="00156D11">
        <w:rPr>
          <w:rFonts w:cs="Arial"/>
          <w:sz w:val="24"/>
          <w:lang w:eastAsia="pl-PL"/>
        </w:rPr>
        <w:t>które</w:t>
      </w:r>
      <w:r w:rsidR="000D2837">
        <w:rPr>
          <w:rFonts w:cs="Arial"/>
          <w:sz w:val="24"/>
          <w:lang w:eastAsia="pl-PL"/>
        </w:rPr>
        <w:t xml:space="preserve"> </w:t>
      </w:r>
      <w:r w:rsidR="004B54CE"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="004B54CE" w:rsidRPr="00156D11">
        <w:rPr>
          <w:rFonts w:cs="Arial"/>
          <w:sz w:val="24"/>
          <w:lang w:eastAsia="pl-PL"/>
        </w:rPr>
        <w:t>roboty</w:t>
      </w:r>
      <w:r w:rsidR="000D2837">
        <w:rPr>
          <w:rFonts w:cs="Arial"/>
          <w:sz w:val="24"/>
          <w:lang w:eastAsia="pl-PL"/>
        </w:rPr>
        <w:t xml:space="preserve"> </w:t>
      </w:r>
      <w:r w:rsidR="004B54CE" w:rsidRPr="00156D11">
        <w:rPr>
          <w:rFonts w:cs="Arial"/>
          <w:sz w:val="24"/>
          <w:lang w:eastAsia="pl-PL"/>
        </w:rPr>
        <w:t>nieprzewidziane</w:t>
      </w:r>
      <w:r w:rsidR="000D2837">
        <w:rPr>
          <w:rFonts w:cs="Arial"/>
          <w:sz w:val="24"/>
          <w:lang w:eastAsia="pl-PL"/>
        </w:rPr>
        <w:t xml:space="preserve"> </w:t>
      </w:r>
      <w:r w:rsidR="009D39DB" w:rsidRPr="00156D11">
        <w:rPr>
          <w:rFonts w:cs="Arial"/>
          <w:sz w:val="24"/>
          <w:lang w:eastAsia="pl-PL"/>
        </w:rPr>
        <w:t>są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konieczn</w:t>
      </w:r>
      <w:r w:rsidR="001D4F7C" w:rsidRPr="00156D11">
        <w:rPr>
          <w:rFonts w:cs="Arial"/>
          <w:sz w:val="24"/>
          <w:lang w:eastAsia="pl-PL"/>
        </w:rPr>
        <w:t>e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prawidłowego</w:t>
      </w:r>
      <w:r w:rsidR="00F46A3C">
        <w:rPr>
          <w:rFonts w:cs="Arial"/>
          <w:sz w:val="24"/>
          <w:lang w:eastAsia="pl-PL"/>
        </w:rPr>
        <w:br/>
      </w:r>
      <w:r w:rsidR="001D4F7C"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kompletnego</w:t>
      </w:r>
      <w:r w:rsidR="000D2837">
        <w:rPr>
          <w:rFonts w:cs="Arial"/>
          <w:sz w:val="24"/>
          <w:lang w:eastAsia="pl-PL"/>
        </w:rPr>
        <w:t xml:space="preserve"> </w:t>
      </w:r>
      <w:r w:rsidR="00DD56BD"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1D4F7C" w:rsidRPr="00156D11">
        <w:rPr>
          <w:rFonts w:cs="Arial"/>
          <w:sz w:val="24"/>
          <w:lang w:eastAsia="pl-PL"/>
        </w:rPr>
        <w:t>umowy</w:t>
      </w:r>
      <w:r w:rsidR="004B54CE"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  <w:r w:rsidR="00FF23AC" w:rsidRPr="00156D11">
        <w:rPr>
          <w:rFonts w:cs="Arial"/>
          <w:color w:val="000000"/>
          <w:sz w:val="24"/>
        </w:rPr>
        <w:t>Wyliczenie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wartości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robót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sz w:val="24"/>
          <w:lang w:eastAsia="pl-PL"/>
        </w:rPr>
        <w:t>nieprzewidzianych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nastąpi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w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oparciu</w:t>
      </w:r>
      <w:r w:rsidR="000D2837">
        <w:rPr>
          <w:rFonts w:cs="Arial"/>
          <w:color w:val="000000"/>
          <w:sz w:val="24"/>
        </w:rPr>
        <w:t xml:space="preserve"> </w:t>
      </w:r>
      <w:r w:rsidR="00FF23AC" w:rsidRPr="00156D11">
        <w:rPr>
          <w:rFonts w:cs="Arial"/>
          <w:color w:val="000000"/>
          <w:sz w:val="24"/>
        </w:rPr>
        <w:t>o</w:t>
      </w:r>
      <w:r w:rsidR="000D2837">
        <w:rPr>
          <w:rFonts w:cs="Arial"/>
          <w:color w:val="000000"/>
          <w:sz w:val="24"/>
        </w:rPr>
        <w:t xml:space="preserve"> </w:t>
      </w:r>
      <w:r w:rsidR="008C758A" w:rsidRPr="00156D11">
        <w:rPr>
          <w:rFonts w:cs="Arial"/>
          <w:sz w:val="24"/>
        </w:rPr>
        <w:t>ceny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kosztorysu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inwestorskiego,</w:t>
      </w:r>
      <w:r w:rsidR="00F46A3C">
        <w:rPr>
          <w:rFonts w:cs="Arial"/>
          <w:sz w:val="24"/>
        </w:rPr>
        <w:br/>
      </w:r>
      <w:r w:rsidR="008C758A"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braku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takich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elementów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wycenionych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kosztorysie</w:t>
      </w:r>
      <w:r w:rsidR="000D2837">
        <w:rPr>
          <w:rFonts w:cs="Arial"/>
          <w:sz w:val="24"/>
        </w:rPr>
        <w:t xml:space="preserve"> </w:t>
      </w:r>
      <w:r w:rsidR="00004F7A" w:rsidRPr="00156D11">
        <w:rPr>
          <w:rFonts w:cs="Arial"/>
          <w:sz w:val="24"/>
        </w:rPr>
        <w:t>inwestorskim</w:t>
      </w:r>
      <w:r w:rsidR="008C758A"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opa</w:t>
      </w:r>
      <w:r w:rsidR="009C65F6" w:rsidRPr="00156D11">
        <w:rPr>
          <w:rFonts w:cs="Arial"/>
          <w:sz w:val="24"/>
        </w:rPr>
        <w:t>r</w:t>
      </w:r>
      <w:r w:rsidR="008C758A" w:rsidRPr="00156D11">
        <w:rPr>
          <w:rFonts w:cs="Arial"/>
          <w:sz w:val="24"/>
        </w:rPr>
        <w:t>ciu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ceny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rynkowe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materiałów,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robocizny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sprzętu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powiększone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narzuty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8C758A" w:rsidRPr="00156D11">
        <w:rPr>
          <w:rFonts w:cs="Arial"/>
          <w:sz w:val="24"/>
        </w:rPr>
        <w:t>zysk</w:t>
      </w:r>
      <w:r w:rsidR="00542997" w:rsidRPr="00156D11">
        <w:rPr>
          <w:rFonts w:cs="Arial"/>
          <w:sz w:val="24"/>
        </w:rPr>
        <w:t>.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Ostateczna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wartość</w:t>
      </w:r>
      <w:r w:rsidR="000D2837">
        <w:rPr>
          <w:rFonts w:cs="Arial"/>
          <w:sz w:val="24"/>
        </w:rPr>
        <w:t xml:space="preserve"> </w:t>
      </w:r>
      <w:r w:rsidR="00890757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  <w:lang w:eastAsia="pl-PL"/>
        </w:rPr>
        <w:t>nieprzewidzianych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zostanie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ustalona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drodze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negocjacji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Wykonawcy</w:t>
      </w:r>
      <w:r w:rsidR="00F46A3C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962764"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podstawie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złożonego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Wykonawcę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kosztorysu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2D3454" w:rsidRPr="00156D11">
        <w:rPr>
          <w:rFonts w:cs="Arial"/>
          <w:sz w:val="24"/>
        </w:rPr>
        <w:t>nieprzewidzianych</w:t>
      </w:r>
      <w:r w:rsidR="00962764" w:rsidRPr="00156D11">
        <w:rPr>
          <w:rFonts w:cs="Arial"/>
          <w:sz w:val="24"/>
        </w:rPr>
        <w:t>.</w:t>
      </w:r>
    </w:p>
    <w:p w14:paraId="4A79D0D1" w14:textId="3AD8DCF6" w:rsidR="00B65424" w:rsidRPr="00156D11" w:rsidRDefault="00C2022B" w:rsidP="00156D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zmiany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technologii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zamiennych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niepowodujących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zwiększenia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wartości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technologii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zamiennych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być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niezbędne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prawidłowego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zamówienia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zasadami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wiedzy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technicznej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odbioru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przepisami.</w:t>
      </w:r>
      <w:r w:rsidR="000D2837">
        <w:rPr>
          <w:rFonts w:cs="Arial"/>
          <w:sz w:val="24"/>
          <w:lang w:eastAsia="pl-PL"/>
        </w:rPr>
        <w:t xml:space="preserve"> </w:t>
      </w:r>
    </w:p>
    <w:p w14:paraId="21425AAE" w14:textId="29F68025" w:rsidR="003E5C41" w:rsidRPr="00156D11" w:rsidRDefault="00F92F13" w:rsidP="00156D1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Style w:val="markedcontent"/>
          <w:rFonts w:ascii="Arial" w:hAnsi="Arial" w:cs="Arial"/>
          <w:sz w:val="24"/>
        </w:rPr>
        <w:t>Zamawiający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zastrzega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5903AC" w:rsidRPr="00156D11">
        <w:rPr>
          <w:rStyle w:val="markedcontent"/>
          <w:rFonts w:ascii="Arial" w:hAnsi="Arial" w:cs="Arial"/>
          <w:sz w:val="24"/>
        </w:rPr>
        <w:t>sobie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możliwość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ograniczenia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3E5C41" w:rsidRPr="00156D11">
        <w:rPr>
          <w:rStyle w:val="markedcontent"/>
          <w:rFonts w:ascii="Arial" w:hAnsi="Arial" w:cs="Arial"/>
          <w:sz w:val="24"/>
        </w:rPr>
        <w:t>części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zakresu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C2513E" w:rsidRPr="00156D11">
        <w:rPr>
          <w:rStyle w:val="markedcontent"/>
          <w:rFonts w:ascii="Arial" w:hAnsi="Arial" w:cs="Arial"/>
          <w:sz w:val="24"/>
        </w:rPr>
        <w:t>rzeczowego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C2513E" w:rsidRPr="00156D11">
        <w:rPr>
          <w:rStyle w:val="markedcontent"/>
          <w:rFonts w:ascii="Arial" w:hAnsi="Arial" w:cs="Arial"/>
          <w:sz w:val="24"/>
        </w:rPr>
        <w:t>przedmiotu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C2513E" w:rsidRPr="00156D11">
        <w:rPr>
          <w:rStyle w:val="markedcontent"/>
          <w:rFonts w:ascii="Arial" w:hAnsi="Arial" w:cs="Arial"/>
          <w:sz w:val="24"/>
        </w:rPr>
        <w:t>umowy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przewidzian</w:t>
      </w:r>
      <w:r w:rsidR="00C2513E" w:rsidRPr="00156D11">
        <w:rPr>
          <w:rStyle w:val="markedcontent"/>
          <w:rFonts w:ascii="Arial" w:hAnsi="Arial" w:cs="Arial"/>
          <w:sz w:val="24"/>
        </w:rPr>
        <w:t>ego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do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wykonania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w</w:t>
      </w:r>
      <w:r w:rsidR="00C2513E" w:rsidRPr="00156D11">
        <w:rPr>
          <w:rStyle w:val="markedcontent"/>
          <w:rFonts w:ascii="Arial" w:hAnsi="Arial" w:cs="Arial"/>
          <w:sz w:val="24"/>
        </w:rPr>
        <w:t>edług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C2513E" w:rsidRPr="00156D11">
        <w:rPr>
          <w:rStyle w:val="markedcontent"/>
          <w:rFonts w:ascii="Arial" w:hAnsi="Arial" w:cs="Arial"/>
          <w:sz w:val="24"/>
        </w:rPr>
        <w:t>założeń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A55019" w:rsidRPr="00156D11">
        <w:rPr>
          <w:rStyle w:val="markedcontent"/>
          <w:rFonts w:ascii="Arial" w:hAnsi="Arial" w:cs="Arial"/>
          <w:sz w:val="24"/>
        </w:rPr>
        <w:t>P</w:t>
      </w:r>
      <w:r w:rsidR="00C2513E" w:rsidRPr="00156D11">
        <w:rPr>
          <w:rStyle w:val="markedcontent"/>
          <w:rFonts w:ascii="Arial" w:hAnsi="Arial" w:cs="Arial"/>
          <w:sz w:val="24"/>
        </w:rPr>
        <w:t>rogramu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A55019" w:rsidRPr="00156D11">
        <w:rPr>
          <w:rStyle w:val="markedcontent"/>
          <w:rFonts w:ascii="Arial" w:hAnsi="Arial" w:cs="Arial"/>
          <w:sz w:val="24"/>
        </w:rPr>
        <w:t>F</w:t>
      </w:r>
      <w:r w:rsidR="00C2513E" w:rsidRPr="00156D11">
        <w:rPr>
          <w:rStyle w:val="markedcontent"/>
          <w:rFonts w:ascii="Arial" w:hAnsi="Arial" w:cs="Arial"/>
          <w:sz w:val="24"/>
        </w:rPr>
        <w:t>un</w:t>
      </w:r>
      <w:r w:rsidR="00A55019" w:rsidRPr="00156D11">
        <w:rPr>
          <w:rStyle w:val="markedcontent"/>
          <w:rFonts w:ascii="Arial" w:hAnsi="Arial" w:cs="Arial"/>
          <w:sz w:val="24"/>
        </w:rPr>
        <w:t>kcjonalno</w:t>
      </w:r>
      <w:r w:rsidR="00C2513E" w:rsidRPr="00156D11">
        <w:rPr>
          <w:rStyle w:val="markedcontent"/>
          <w:rFonts w:ascii="Arial" w:hAnsi="Arial" w:cs="Arial"/>
          <w:sz w:val="24"/>
        </w:rPr>
        <w:t>-</w:t>
      </w:r>
      <w:r w:rsidR="00A55019" w:rsidRPr="00156D11">
        <w:rPr>
          <w:rStyle w:val="markedcontent"/>
          <w:rFonts w:ascii="Arial" w:hAnsi="Arial" w:cs="Arial"/>
          <w:sz w:val="24"/>
        </w:rPr>
        <w:t>U</w:t>
      </w:r>
      <w:r w:rsidR="00C2513E" w:rsidRPr="00156D11">
        <w:rPr>
          <w:rStyle w:val="markedcontent"/>
          <w:rFonts w:ascii="Arial" w:hAnsi="Arial" w:cs="Arial"/>
          <w:sz w:val="24"/>
        </w:rPr>
        <w:t>ży</w:t>
      </w:r>
      <w:r w:rsidR="00A55019" w:rsidRPr="00156D11">
        <w:rPr>
          <w:rStyle w:val="markedcontent"/>
          <w:rFonts w:ascii="Arial" w:hAnsi="Arial" w:cs="Arial"/>
          <w:sz w:val="24"/>
        </w:rPr>
        <w:t>tkowego</w:t>
      </w:r>
      <w:r w:rsidR="005903AC" w:rsidRPr="00156D11">
        <w:rPr>
          <w:rStyle w:val="markedcontent"/>
          <w:rFonts w:ascii="Arial" w:hAnsi="Arial" w:cs="Arial"/>
          <w:sz w:val="24"/>
        </w:rPr>
        <w:t>,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5903AC" w:rsidRPr="00156D11">
        <w:rPr>
          <w:rStyle w:val="markedcontent"/>
          <w:rFonts w:ascii="Arial" w:hAnsi="Arial" w:cs="Arial"/>
          <w:sz w:val="24"/>
        </w:rPr>
        <w:t>przy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czym</w:t>
      </w:r>
      <w:r w:rsidR="000D2837">
        <w:rPr>
          <w:rStyle w:val="markedcontent"/>
          <w:rFonts w:ascii="Arial" w:hAnsi="Arial" w:cs="Arial"/>
          <w:sz w:val="24"/>
        </w:rPr>
        <w:t xml:space="preserve">  </w:t>
      </w:r>
      <w:r w:rsidR="00053C67" w:rsidRPr="00156D11">
        <w:rPr>
          <w:rStyle w:val="markedcontent"/>
          <w:rFonts w:ascii="Arial" w:hAnsi="Arial" w:cs="Arial"/>
          <w:sz w:val="24"/>
        </w:rPr>
        <w:t>graniczenie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2F25E4" w:rsidRPr="00156D11">
        <w:rPr>
          <w:rStyle w:val="markedcontent"/>
          <w:rFonts w:ascii="Arial" w:hAnsi="Arial" w:cs="Arial"/>
          <w:sz w:val="24"/>
        </w:rPr>
        <w:t>części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053C67" w:rsidRPr="00156D11">
        <w:rPr>
          <w:rStyle w:val="markedcontent"/>
          <w:rFonts w:ascii="Arial" w:hAnsi="Arial" w:cs="Arial"/>
          <w:sz w:val="24"/>
        </w:rPr>
        <w:t>zakresu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053C67" w:rsidRPr="00156D11">
        <w:rPr>
          <w:rStyle w:val="markedcontent"/>
          <w:rFonts w:ascii="Arial" w:hAnsi="Arial" w:cs="Arial"/>
          <w:sz w:val="24"/>
        </w:rPr>
        <w:t>rzeczowego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nie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może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być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większe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Pr="00156D11">
        <w:rPr>
          <w:rStyle w:val="markedcontent"/>
          <w:rFonts w:ascii="Arial" w:hAnsi="Arial" w:cs="Arial"/>
          <w:sz w:val="24"/>
        </w:rPr>
        <w:t>niż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2423E7" w:rsidRPr="00156D11">
        <w:rPr>
          <w:rStyle w:val="markedcontent"/>
          <w:rFonts w:ascii="Arial" w:hAnsi="Arial" w:cs="Arial"/>
          <w:sz w:val="24"/>
        </w:rPr>
        <w:t>2</w:t>
      </w:r>
      <w:r w:rsidR="00C2513E" w:rsidRPr="00156D11">
        <w:rPr>
          <w:rStyle w:val="markedcontent"/>
          <w:rFonts w:ascii="Arial" w:hAnsi="Arial" w:cs="Arial"/>
          <w:sz w:val="24"/>
        </w:rPr>
        <w:t>0</w:t>
      </w:r>
      <w:r w:rsidRPr="00156D11">
        <w:rPr>
          <w:rStyle w:val="markedcontent"/>
          <w:rFonts w:ascii="Arial" w:hAnsi="Arial" w:cs="Arial"/>
          <w:sz w:val="24"/>
        </w:rPr>
        <w:t>%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A55019"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="00A55019"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="00A55019" w:rsidRPr="00156D11">
        <w:rPr>
          <w:rFonts w:cs="Arial"/>
          <w:sz w:val="24"/>
          <w:lang w:eastAsia="pl-PL"/>
        </w:rPr>
        <w:t>brutto</w:t>
      </w:r>
      <w:r w:rsidR="00053C67" w:rsidRPr="00156D11">
        <w:rPr>
          <w:rFonts w:cs="Arial"/>
          <w:sz w:val="24"/>
          <w:lang w:eastAsia="pl-PL"/>
        </w:rPr>
        <w:t>.</w:t>
      </w:r>
      <w:r w:rsidR="000D2837">
        <w:rPr>
          <w:rFonts w:cs="Arial"/>
          <w:sz w:val="24"/>
          <w:lang w:eastAsia="pl-PL"/>
        </w:rPr>
        <w:t xml:space="preserve"> </w:t>
      </w:r>
      <w:r w:rsidR="003E5C41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Style w:val="markedcontent"/>
          <w:rFonts w:ascii="Arial" w:hAnsi="Arial" w:cs="Arial"/>
          <w:sz w:val="24"/>
        </w:rPr>
        <w:t>ograniczenia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3E5C41" w:rsidRPr="00156D11">
        <w:rPr>
          <w:rStyle w:val="markedcontent"/>
          <w:rFonts w:ascii="Arial" w:hAnsi="Arial" w:cs="Arial"/>
          <w:sz w:val="24"/>
        </w:rPr>
        <w:t>zakresu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3E5C41" w:rsidRPr="00156D11">
        <w:rPr>
          <w:rStyle w:val="markedcontent"/>
          <w:rFonts w:ascii="Arial" w:hAnsi="Arial" w:cs="Arial"/>
          <w:sz w:val="24"/>
        </w:rPr>
        <w:t>rzeczowego</w:t>
      </w:r>
      <w:r w:rsidR="000D2837">
        <w:rPr>
          <w:rStyle w:val="markedcontent"/>
          <w:rFonts w:ascii="Arial" w:hAnsi="Arial" w:cs="Arial"/>
          <w:sz w:val="24"/>
        </w:rPr>
        <w:t xml:space="preserve"> </w:t>
      </w:r>
      <w:r w:rsidR="003E5C41" w:rsidRPr="00156D11">
        <w:rPr>
          <w:rFonts w:cs="Arial"/>
          <w:sz w:val="24"/>
        </w:rPr>
        <w:t>części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przedmiotu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wynagrodzenie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umowne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brutto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zostanie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zmniejszone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wartość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niewykonanych,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zgodnie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niżej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opisanym</w:t>
      </w:r>
      <w:r w:rsidR="000D2837">
        <w:rPr>
          <w:rFonts w:cs="Arial"/>
          <w:sz w:val="24"/>
        </w:rPr>
        <w:t xml:space="preserve"> </w:t>
      </w:r>
      <w:r w:rsidR="003E5C41" w:rsidRPr="00156D11">
        <w:rPr>
          <w:rFonts w:cs="Arial"/>
          <w:sz w:val="24"/>
        </w:rPr>
        <w:t>sposobem:</w:t>
      </w:r>
    </w:p>
    <w:p w14:paraId="179659ED" w14:textId="18030D08" w:rsidR="002F25E4" w:rsidRPr="00156D11" w:rsidRDefault="003E5C41" w:rsidP="00156D11">
      <w:pPr>
        <w:numPr>
          <w:ilvl w:val="0"/>
          <w:numId w:val="48"/>
        </w:numPr>
        <w:suppressAutoHyphens/>
        <w:spacing w:line="288" w:lineRule="auto"/>
        <w:ind w:left="1071" w:hanging="357"/>
        <w:rPr>
          <w:rStyle w:val="FontStyle55"/>
          <w:rFonts w:ascii="Arial" w:hAnsi="Arial" w:cs="Arial"/>
          <w:sz w:val="24"/>
        </w:rPr>
      </w:pPr>
      <w:r w:rsidRPr="00156D11">
        <w:rPr>
          <w:rFonts w:cs="Arial"/>
          <w:sz w:val="24"/>
        </w:rPr>
        <w:lastRenderedPageBreak/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odstąpienia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części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określonego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kosztorysie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ofertowym</w:t>
      </w:r>
      <w:r w:rsidR="000D2837">
        <w:rPr>
          <w:rFonts w:cs="Arial"/>
          <w:sz w:val="24"/>
        </w:rPr>
        <w:t xml:space="preserve"> </w:t>
      </w:r>
      <w:r w:rsidR="00C90753" w:rsidRPr="00156D11">
        <w:rPr>
          <w:rFonts w:cs="Arial"/>
          <w:sz w:val="24"/>
        </w:rPr>
        <w:t>Wykonawcy</w:t>
      </w:r>
      <w:r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obliczenie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wartości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zaniechanych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nastąpi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podstawie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kosztorysów,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złożonych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Wykonawcę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wraz</w:t>
      </w:r>
      <w:r w:rsidR="00F46A3C">
        <w:rPr>
          <w:rFonts w:cs="Arial"/>
          <w:sz w:val="24"/>
        </w:rPr>
        <w:br/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dokumentacją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projektową,</w:t>
      </w:r>
      <w:r w:rsidR="000D2837">
        <w:rPr>
          <w:rStyle w:val="FontStyle55"/>
          <w:rFonts w:ascii="Arial" w:hAnsi="Arial" w:cs="Arial"/>
          <w:sz w:val="24"/>
          <w:shd w:val="clear" w:color="auto" w:fill="FFFF00"/>
        </w:rPr>
        <w:t xml:space="preserve"> </w:t>
      </w:r>
    </w:p>
    <w:p w14:paraId="62C6BB98" w14:textId="11E1455E" w:rsidR="000C2B1D" w:rsidRPr="00156D11" w:rsidRDefault="003E5C41" w:rsidP="00156D11">
      <w:pPr>
        <w:numPr>
          <w:ilvl w:val="0"/>
          <w:numId w:val="48"/>
        </w:numPr>
        <w:suppressAutoHyphens/>
        <w:spacing w:line="288" w:lineRule="auto"/>
        <w:ind w:left="1071" w:hanging="357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przypadku,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będzie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możliwe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rozliczenie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danej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roboty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oparciu</w:t>
      </w:r>
      <w:r w:rsidR="00F46A3C">
        <w:rPr>
          <w:rFonts w:cs="Arial"/>
          <w:sz w:val="24"/>
        </w:rPr>
        <w:br/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w/w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zapisy,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Wykonawca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przygotuje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aktualny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dzień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wystąpienia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tych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okoliczności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kosztorys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niewykonanych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podstawie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katalogu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SEKOCENBUD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(jako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średnie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dla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województwa</w:t>
      </w:r>
      <w:r w:rsidR="000D2837">
        <w:rPr>
          <w:rFonts w:cs="Arial"/>
          <w:sz w:val="24"/>
        </w:rPr>
        <w:t xml:space="preserve"> </w:t>
      </w:r>
      <w:r w:rsidR="009B32C5" w:rsidRPr="00156D11">
        <w:rPr>
          <w:rFonts w:cs="Arial"/>
          <w:sz w:val="24"/>
        </w:rPr>
        <w:t>świętokrzyskiego)</w:t>
      </w:r>
      <w:r w:rsidR="005368D7" w:rsidRPr="00156D11">
        <w:rPr>
          <w:rFonts w:cs="Arial"/>
          <w:sz w:val="24"/>
        </w:rPr>
        <w:t>,</w:t>
      </w:r>
      <w:r w:rsidR="00F46A3C">
        <w:rPr>
          <w:rFonts w:cs="Arial"/>
          <w:sz w:val="24"/>
        </w:rPr>
        <w:br/>
      </w:r>
      <w:r w:rsidR="005368D7" w:rsidRPr="00156D11">
        <w:rPr>
          <w:rFonts w:cs="Arial"/>
          <w:sz w:val="24"/>
        </w:rPr>
        <w:t>a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przypadku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braku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odpowiednich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pozycji</w:t>
      </w:r>
      <w:r w:rsidR="000D2837">
        <w:rPr>
          <w:rFonts w:cs="Arial"/>
          <w:sz w:val="24"/>
        </w:rPr>
        <w:t xml:space="preserve"> </w:t>
      </w:r>
      <w:r w:rsidR="005368D7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katalogu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kosztorysowym</w:t>
      </w:r>
      <w:r w:rsidR="00F46A3C">
        <w:rPr>
          <w:rFonts w:cs="Arial"/>
          <w:sz w:val="24"/>
        </w:rPr>
        <w:br/>
      </w:r>
      <w:r w:rsidR="00084C41"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oparciu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ceny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rynkowe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materiałów,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robocizny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sprzętu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powiększone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narzuty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zysk.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Ostateczna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wartość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robót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niewykonanych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musi</w:t>
      </w:r>
      <w:r w:rsidR="000D2837">
        <w:rPr>
          <w:rFonts w:cs="Arial"/>
          <w:sz w:val="24"/>
        </w:rPr>
        <w:t xml:space="preserve"> </w:t>
      </w:r>
      <w:r w:rsidR="00084C41" w:rsidRPr="00156D11">
        <w:rPr>
          <w:rFonts w:cs="Arial"/>
          <w:sz w:val="24"/>
        </w:rPr>
        <w:t>zostać</w:t>
      </w:r>
      <w:r w:rsidR="000D2837">
        <w:rPr>
          <w:rFonts w:cs="Arial"/>
          <w:sz w:val="24"/>
        </w:rPr>
        <w:t xml:space="preserve"> </w:t>
      </w:r>
      <w:r w:rsidR="00BD1329" w:rsidRPr="00156D11">
        <w:rPr>
          <w:rFonts w:cs="Arial"/>
          <w:sz w:val="24"/>
        </w:rPr>
        <w:t>zatwierdzona</w:t>
      </w:r>
      <w:r w:rsidR="000D2837">
        <w:rPr>
          <w:rFonts w:cs="Arial"/>
          <w:sz w:val="24"/>
        </w:rPr>
        <w:t xml:space="preserve"> </w:t>
      </w:r>
      <w:r w:rsidR="00BD1329" w:rsidRPr="00156D11">
        <w:rPr>
          <w:rFonts w:cs="Arial"/>
          <w:sz w:val="24"/>
        </w:rPr>
        <w:t>przez</w:t>
      </w:r>
      <w:r w:rsidR="000D2837">
        <w:rPr>
          <w:rFonts w:cs="Arial"/>
          <w:sz w:val="24"/>
        </w:rPr>
        <w:t xml:space="preserve"> </w:t>
      </w:r>
      <w:r w:rsidR="00BD1329"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="00BD1329" w:rsidRPr="00156D11">
        <w:rPr>
          <w:rFonts w:cs="Arial"/>
          <w:sz w:val="24"/>
        </w:rPr>
        <w:t>i</w:t>
      </w:r>
      <w:r w:rsidR="000D2837">
        <w:rPr>
          <w:rFonts w:cs="Arial"/>
          <w:sz w:val="24"/>
        </w:rPr>
        <w:t xml:space="preserve"> </w:t>
      </w:r>
      <w:r w:rsidR="00BD1329" w:rsidRPr="00156D11">
        <w:rPr>
          <w:rFonts w:cs="Arial"/>
          <w:sz w:val="24"/>
          <w:lang w:eastAsia="pl-PL"/>
        </w:rPr>
        <w:t>Inspektora</w:t>
      </w:r>
      <w:r w:rsidR="000D2837">
        <w:rPr>
          <w:rFonts w:cs="Arial"/>
          <w:sz w:val="24"/>
          <w:lang w:eastAsia="pl-PL"/>
        </w:rPr>
        <w:t xml:space="preserve"> </w:t>
      </w:r>
      <w:r w:rsidR="00BD1329"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="00BD1329" w:rsidRPr="00156D11">
        <w:rPr>
          <w:rFonts w:cs="Arial"/>
          <w:sz w:val="24"/>
          <w:lang w:eastAsia="pl-PL"/>
        </w:rPr>
        <w:t>Inwestorskiego</w:t>
      </w:r>
      <w:r w:rsidR="000D2837">
        <w:rPr>
          <w:rFonts w:cs="Arial"/>
          <w:sz w:val="24"/>
        </w:rPr>
        <w:t xml:space="preserve"> </w:t>
      </w:r>
      <w:r w:rsidR="000C2B1D" w:rsidRPr="00156D11">
        <w:rPr>
          <w:rFonts w:cs="Arial"/>
          <w:sz w:val="24"/>
        </w:rPr>
        <w:t>.</w:t>
      </w:r>
    </w:p>
    <w:p w14:paraId="0D8D2946" w14:textId="4634D361" w:rsidR="00FB4177" w:rsidRPr="00156D11" w:rsidRDefault="00FB4177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Rozpoczęcie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zmian</w:t>
      </w:r>
      <w:r w:rsidR="000D2837">
        <w:rPr>
          <w:rFonts w:cs="Arial"/>
          <w:sz w:val="24"/>
          <w:lang w:eastAsia="pl-PL"/>
        </w:rPr>
        <w:t xml:space="preserve"> </w:t>
      </w:r>
      <w:r w:rsidR="00E74DD4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</w:t>
      </w:r>
      <w:r w:rsidR="00E74DD4" w:rsidRPr="00156D11">
        <w:rPr>
          <w:rFonts w:cs="Arial"/>
          <w:sz w:val="24"/>
          <w:lang w:eastAsia="pl-PL"/>
        </w:rPr>
        <w:t>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rzeczow</w:t>
      </w:r>
      <w:r w:rsidR="00E74DD4" w:rsidRPr="00156D11">
        <w:rPr>
          <w:rFonts w:cs="Arial"/>
          <w:sz w:val="24"/>
          <w:lang w:eastAsia="pl-PL"/>
        </w:rPr>
        <w:t>ym</w:t>
      </w:r>
      <w:r w:rsidR="000D2837">
        <w:rPr>
          <w:rFonts w:cs="Arial"/>
          <w:sz w:val="24"/>
          <w:lang w:eastAsia="pl-PL"/>
        </w:rPr>
        <w:t xml:space="preserve"> </w:t>
      </w:r>
      <w:r w:rsidR="00E74DD4"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="00E74DD4"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nastąpić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aneksu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zmieniającego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umowę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zakresie.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</w:t>
      </w:r>
      <w:r w:rsidR="00E74DD4" w:rsidRPr="00156D11">
        <w:rPr>
          <w:rFonts w:cs="Arial"/>
          <w:sz w:val="24"/>
          <w:lang w:eastAsia="pl-PL"/>
        </w:rPr>
        <w:t>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podpisania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aneksu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wniosek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złożony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zakresie</w:t>
      </w:r>
      <w:r w:rsidR="000D2837">
        <w:rPr>
          <w:rFonts w:cs="Arial"/>
          <w:sz w:val="24"/>
          <w:lang w:eastAsia="pl-PL"/>
        </w:rPr>
        <w:t xml:space="preserve"> </w:t>
      </w:r>
      <w:r w:rsidR="006A7792"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protokół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konieczności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zatwierdzony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Inspektora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Nadzoru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Inwestorskiego.</w:t>
      </w:r>
    </w:p>
    <w:p w14:paraId="077AD2FD" w14:textId="2F0F9472" w:rsidR="00C2022B" w:rsidRPr="00156D11" w:rsidRDefault="00C2022B" w:rsidP="00156D1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wystąpienia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którejkolwiek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085139" w:rsidRPr="00156D11">
        <w:rPr>
          <w:rFonts w:cs="Arial"/>
          <w:sz w:val="24"/>
          <w:lang w:eastAsia="pl-PL"/>
        </w:rPr>
        <w:t>8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pkt</w:t>
      </w:r>
      <w:r w:rsidR="000D2837">
        <w:rPr>
          <w:rFonts w:cs="Arial"/>
          <w:sz w:val="24"/>
          <w:lang w:eastAsia="pl-PL"/>
        </w:rPr>
        <w:t xml:space="preserve"> </w:t>
      </w:r>
      <w:r w:rsidR="0011054D"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="00085139" w:rsidRPr="00156D11">
        <w:rPr>
          <w:rFonts w:cs="Arial"/>
          <w:sz w:val="24"/>
          <w:lang w:eastAsia="pl-PL"/>
        </w:rPr>
        <w:t>3</w:t>
      </w:r>
      <w:r w:rsidR="000D2837">
        <w:rPr>
          <w:rFonts w:cs="Arial"/>
          <w:sz w:val="24"/>
          <w:lang w:eastAsia="pl-PL"/>
        </w:rPr>
        <w:t xml:space="preserve"> </w:t>
      </w:r>
      <w:r w:rsidR="00E43947" w:rsidRPr="00156D11">
        <w:rPr>
          <w:rFonts w:cs="Arial"/>
          <w:sz w:val="24"/>
          <w:lang w:eastAsia="pl-PL"/>
        </w:rPr>
        <w:t>-</w:t>
      </w:r>
      <w:r w:rsidR="000D2837">
        <w:rPr>
          <w:rFonts w:cs="Arial"/>
          <w:sz w:val="24"/>
          <w:lang w:eastAsia="pl-PL"/>
        </w:rPr>
        <w:t xml:space="preserve"> </w:t>
      </w:r>
      <w:r w:rsidR="00E43947" w:rsidRPr="00156D11">
        <w:rPr>
          <w:rFonts w:cs="Arial"/>
          <w:sz w:val="24"/>
          <w:lang w:eastAsia="pl-PL"/>
        </w:rPr>
        <w:t>5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termin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ulec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odpowiedniemu</w:t>
      </w:r>
      <w:r w:rsidR="000D2837">
        <w:rPr>
          <w:rFonts w:cs="Arial"/>
          <w:sz w:val="24"/>
          <w:lang w:eastAsia="pl-PL"/>
        </w:rPr>
        <w:t xml:space="preserve"> </w:t>
      </w:r>
      <w:r w:rsidR="0011054D" w:rsidRPr="00156D11">
        <w:rPr>
          <w:rFonts w:cs="Arial"/>
          <w:sz w:val="24"/>
          <w:lang w:eastAsia="pl-PL"/>
        </w:rPr>
        <w:t>przedłużeniu,</w:t>
      </w:r>
      <w:r w:rsidR="00F46A3C">
        <w:rPr>
          <w:rFonts w:cs="Arial"/>
          <w:sz w:val="24"/>
          <w:lang w:eastAsia="pl-PL"/>
        </w:rPr>
        <w:br/>
      </w:r>
      <w:r w:rsidR="0011054D"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="0011054D" w:rsidRPr="00156D11">
        <w:rPr>
          <w:rFonts w:cs="Arial"/>
          <w:sz w:val="24"/>
          <w:lang w:eastAsia="pl-PL"/>
        </w:rPr>
        <w:t>czas</w:t>
      </w:r>
      <w:r w:rsidR="000D2837">
        <w:rPr>
          <w:rFonts w:cs="Arial"/>
          <w:sz w:val="24"/>
          <w:lang w:eastAsia="pl-PL"/>
        </w:rPr>
        <w:t xml:space="preserve"> </w:t>
      </w:r>
      <w:r w:rsidR="0011054D" w:rsidRPr="00156D11">
        <w:rPr>
          <w:rFonts w:cs="Arial"/>
          <w:sz w:val="24"/>
          <w:lang w:eastAsia="pl-PL"/>
        </w:rPr>
        <w:t>niezbędny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zakończenia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należyty.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  <w:lang w:eastAsia="pl-PL"/>
        </w:rPr>
        <w:t>Wystąpienie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którejkolwiek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okoliczności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="00085139" w:rsidRPr="00156D11">
        <w:rPr>
          <w:rFonts w:cs="Arial"/>
          <w:sz w:val="24"/>
          <w:lang w:eastAsia="pl-PL"/>
        </w:rPr>
        <w:t>8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pkt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</w:t>
      </w:r>
      <w:r w:rsidR="006B3C7C" w:rsidRPr="00156D11">
        <w:rPr>
          <w:rFonts w:cs="Arial"/>
          <w:sz w:val="24"/>
          <w:lang w:eastAsia="pl-PL"/>
        </w:rPr>
        <w:t>,</w:t>
      </w:r>
      <w:r w:rsidR="000D2837">
        <w:rPr>
          <w:rFonts w:cs="Arial"/>
          <w:sz w:val="24"/>
          <w:lang w:eastAsia="pl-PL"/>
        </w:rPr>
        <w:t xml:space="preserve"> </w:t>
      </w:r>
      <w:r w:rsidR="006B3C7C" w:rsidRPr="00156D11">
        <w:rPr>
          <w:rFonts w:cs="Arial"/>
          <w:sz w:val="24"/>
          <w:lang w:eastAsia="pl-PL"/>
        </w:rPr>
        <w:t>3-</w:t>
      </w:r>
      <w:r w:rsidR="00E43947" w:rsidRPr="00156D11">
        <w:rPr>
          <w:rFonts w:cs="Arial"/>
          <w:sz w:val="24"/>
          <w:lang w:eastAsia="pl-PL"/>
        </w:rPr>
        <w:t>5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zostać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wpisane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Dzienniku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potwierdzone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Inspektora</w:t>
      </w:r>
      <w:r w:rsidR="000D2837">
        <w:rPr>
          <w:rFonts w:cs="Arial"/>
          <w:sz w:val="24"/>
          <w:lang w:eastAsia="pl-PL"/>
        </w:rPr>
        <w:t xml:space="preserve"> </w:t>
      </w:r>
      <w:r w:rsidR="002B21AF" w:rsidRPr="00156D11">
        <w:rPr>
          <w:rFonts w:cs="Arial"/>
          <w:sz w:val="24"/>
          <w:lang w:eastAsia="pl-PL"/>
        </w:rPr>
        <w:t>n</w:t>
      </w:r>
      <w:r w:rsidRPr="00156D11">
        <w:rPr>
          <w:rFonts w:cs="Arial"/>
          <w:sz w:val="24"/>
          <w:lang w:eastAsia="pl-PL"/>
        </w:rPr>
        <w:t>adzoru</w:t>
      </w:r>
      <w:r w:rsidR="000D2837">
        <w:rPr>
          <w:rFonts w:cs="Arial"/>
          <w:sz w:val="24"/>
          <w:lang w:eastAsia="pl-PL"/>
        </w:rPr>
        <w:t xml:space="preserve"> </w:t>
      </w:r>
      <w:r w:rsidR="00085139" w:rsidRPr="00156D11">
        <w:rPr>
          <w:rFonts w:cs="Arial"/>
          <w:sz w:val="24"/>
          <w:lang w:eastAsia="pl-PL"/>
        </w:rPr>
        <w:t>inwestorskiego</w:t>
      </w:r>
      <w:r w:rsidRPr="00156D11">
        <w:rPr>
          <w:rFonts w:cs="Arial"/>
          <w:sz w:val="24"/>
          <w:lang w:eastAsia="pl-PL"/>
        </w:rPr>
        <w:t>.</w:t>
      </w:r>
    </w:p>
    <w:p w14:paraId="3FB62F7E" w14:textId="77777777" w:rsidR="0011054D" w:rsidRPr="00156D11" w:rsidRDefault="0011054D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</w:p>
    <w:p w14:paraId="2AF07D2B" w14:textId="1F60381C" w:rsidR="000552A8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4</w:t>
      </w:r>
      <w:r w:rsidR="000D2837">
        <w:rPr>
          <w:rFonts w:cs="Arial"/>
          <w:b/>
          <w:sz w:val="24"/>
          <w:lang w:eastAsia="pl-PL"/>
        </w:rPr>
        <w:t xml:space="preserve"> </w:t>
      </w:r>
      <w:r w:rsidR="000552A8" w:rsidRPr="00156D11">
        <w:rPr>
          <w:rFonts w:cs="Arial"/>
          <w:b/>
          <w:sz w:val="24"/>
          <w:lang w:eastAsia="pl-PL"/>
        </w:rPr>
        <w:t>Odsetki</w:t>
      </w:r>
    </w:p>
    <w:p w14:paraId="7C4425F9" w14:textId="415ACB0D" w:rsidR="000552A8" w:rsidRPr="00156D11" w:rsidRDefault="000552A8" w:rsidP="00156D11">
      <w:pPr>
        <w:pStyle w:val="Akapitzlist"/>
        <w:numPr>
          <w:ilvl w:val="0"/>
          <w:numId w:val="18"/>
        </w:numPr>
        <w:spacing w:line="288" w:lineRule="auto"/>
        <w:ind w:left="357" w:hanging="357"/>
        <w:rPr>
          <w:rFonts w:cs="Arial"/>
          <w:b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nieterminowe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płatności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faktur,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zapłaci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odsetki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wysokości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ustawowej.</w:t>
      </w:r>
    </w:p>
    <w:p w14:paraId="04BADBAE" w14:textId="28210D15" w:rsidR="00C2022B" w:rsidRPr="00156D11" w:rsidRDefault="00C2022B" w:rsidP="00156D11">
      <w:pPr>
        <w:pStyle w:val="Akapitzlist"/>
        <w:autoSpaceDE w:val="0"/>
        <w:autoSpaceDN w:val="0"/>
        <w:adjustRightInd w:val="0"/>
        <w:spacing w:line="288" w:lineRule="auto"/>
        <w:ind w:left="426"/>
        <w:rPr>
          <w:rFonts w:cs="Arial"/>
          <w:sz w:val="24"/>
          <w:lang w:eastAsia="pl-PL"/>
        </w:rPr>
      </w:pPr>
    </w:p>
    <w:p w14:paraId="48315C2E" w14:textId="6A63AA59" w:rsidR="00C2022B" w:rsidRPr="00156D11" w:rsidRDefault="00C2022B" w:rsidP="00156D11">
      <w:pPr>
        <w:pStyle w:val="Akapitzlist"/>
        <w:spacing w:line="288" w:lineRule="auto"/>
        <w:jc w:val="center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§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5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Prawa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autorskie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prawa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własności</w:t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przemysłowej</w:t>
      </w:r>
    </w:p>
    <w:p w14:paraId="22D33909" w14:textId="0D702495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oświadcza,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przysługiwać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wyłączne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nieograniczone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majątkowe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ramach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obciążone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żadnymi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trzecich,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naruszać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interesów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dóbr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chronionych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trzecich.</w:t>
      </w:r>
      <w:r w:rsidR="000D2837">
        <w:rPr>
          <w:rFonts w:cs="Arial"/>
          <w:sz w:val="24"/>
          <w:lang w:eastAsia="pl-PL"/>
        </w:rPr>
        <w:t xml:space="preserve"> </w:t>
      </w:r>
    </w:p>
    <w:p w14:paraId="1C3FD215" w14:textId="1B0B28A7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chwilą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przyjęcia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powykonawczej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związku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realizacją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Przedmiotu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przenosi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rzecz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majątkowe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utworów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wyłącznym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zezwalania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zależnych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wskazanych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4.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ramach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wynagrodzenia</w:t>
      </w:r>
      <w:r w:rsidR="000D2837">
        <w:rPr>
          <w:rFonts w:cs="Arial"/>
          <w:sz w:val="24"/>
          <w:lang w:eastAsia="pl-PL"/>
        </w:rPr>
        <w:t xml:space="preserve"> </w:t>
      </w:r>
      <w:r w:rsidR="000552A8" w:rsidRPr="00156D11">
        <w:rPr>
          <w:rFonts w:cs="Arial"/>
          <w:sz w:val="24"/>
          <w:lang w:eastAsia="pl-PL"/>
        </w:rPr>
        <w:t>umownego</w:t>
      </w:r>
      <w:r w:rsidR="000D2837">
        <w:rPr>
          <w:rFonts w:cs="Arial"/>
          <w:sz w:val="24"/>
          <w:lang w:eastAsia="pl-PL"/>
        </w:rPr>
        <w:t xml:space="preserve"> </w:t>
      </w:r>
      <w:r w:rsidR="000552A8" w:rsidRPr="00156D11">
        <w:rPr>
          <w:rFonts w:cs="Arial"/>
          <w:sz w:val="24"/>
          <w:lang w:eastAsia="pl-PL"/>
        </w:rPr>
        <w:t>brutto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określonego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§7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ust.1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niniejszej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</w:p>
    <w:p w14:paraId="576B31DD" w14:textId="2F62DA29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lastRenderedPageBreak/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chwilą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nabycia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majątkowych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nabywa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własność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egzemplarzy,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utrwalono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utwór,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których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nabycie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oraz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zezwalania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zależnych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utworów.</w:t>
      </w:r>
      <w:r w:rsidR="000D2837">
        <w:rPr>
          <w:rFonts w:cs="Arial"/>
          <w:sz w:val="24"/>
          <w:lang w:eastAsia="pl-PL"/>
        </w:rPr>
        <w:t xml:space="preserve"> </w:t>
      </w:r>
    </w:p>
    <w:p w14:paraId="4664DB01" w14:textId="552AD4F0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Przeniesienie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wskazanego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1,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poniższych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eksploatacji:</w:t>
      </w:r>
      <w:r w:rsidR="000D2837">
        <w:rPr>
          <w:rFonts w:cs="Arial"/>
          <w:sz w:val="24"/>
          <w:lang w:eastAsia="pl-PL"/>
        </w:rPr>
        <w:t xml:space="preserve"> </w:t>
      </w:r>
    </w:p>
    <w:p w14:paraId="26328889" w14:textId="4250A423" w:rsidR="00C2022B" w:rsidRPr="00156D11" w:rsidRDefault="00C2022B" w:rsidP="00156D11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utrwalenie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zwielokrotnianie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dowolnymi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technikami,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drukarskimi,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poligraficznymi,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reprograficznymi,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informatycznymi,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cyfrowymi,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kserokopie,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reprodukcje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komputerowe,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odręczne,</w:t>
      </w:r>
      <w:r w:rsidR="000D2837">
        <w:rPr>
          <w:rFonts w:cs="Arial"/>
          <w:sz w:val="24"/>
          <w:lang w:eastAsia="pl-PL"/>
        </w:rPr>
        <w:t xml:space="preserve"> </w:t>
      </w:r>
    </w:p>
    <w:p w14:paraId="7BACBB12" w14:textId="51BC6484" w:rsidR="00C2022B" w:rsidRPr="00156D11" w:rsidRDefault="00C2022B" w:rsidP="00156D11">
      <w:pPr>
        <w:pStyle w:val="Akapitzlist"/>
        <w:numPr>
          <w:ilvl w:val="1"/>
          <w:numId w:val="40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wykorzystywanie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wielokrotne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utworu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remontów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odbudowy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inwestycji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sporządzonych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wykorzystaniem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utworu,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sporządzanie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makiety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inwestycji,</w:t>
      </w:r>
      <w:r w:rsidR="000D2837">
        <w:rPr>
          <w:rFonts w:cs="Arial"/>
          <w:sz w:val="24"/>
          <w:lang w:eastAsia="pl-PL"/>
        </w:rPr>
        <w:t xml:space="preserve"> </w:t>
      </w:r>
    </w:p>
    <w:p w14:paraId="2C91906F" w14:textId="16234332" w:rsidR="00C2022B" w:rsidRPr="00156D11" w:rsidRDefault="00C2022B" w:rsidP="00156D11">
      <w:pPr>
        <w:pStyle w:val="Akapitzlist"/>
        <w:numPr>
          <w:ilvl w:val="1"/>
          <w:numId w:val="40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wprowadzanie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pamięci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komputera,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dowolnym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miejscu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czasie</w:t>
      </w:r>
      <w:r w:rsidR="000D2837">
        <w:rPr>
          <w:rFonts w:cs="Arial"/>
          <w:sz w:val="24"/>
          <w:lang w:eastAsia="pl-PL"/>
        </w:rPr>
        <w:t xml:space="preserve"> 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dowolnej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liczbie,</w:t>
      </w:r>
      <w:r w:rsidR="000D2837">
        <w:rPr>
          <w:rFonts w:cs="Arial"/>
          <w:sz w:val="24"/>
          <w:lang w:eastAsia="pl-PL"/>
        </w:rPr>
        <w:t xml:space="preserve"> </w:t>
      </w:r>
    </w:p>
    <w:p w14:paraId="675EC591" w14:textId="6E7B2F75" w:rsidR="00C2022B" w:rsidRPr="00156D11" w:rsidRDefault="00C2022B" w:rsidP="00156D11">
      <w:pPr>
        <w:pStyle w:val="Akapitzlist"/>
        <w:numPr>
          <w:ilvl w:val="1"/>
          <w:numId w:val="40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udostępnianie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wykonawcom,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także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kopii,</w:t>
      </w:r>
      <w:r w:rsidR="000D2837">
        <w:rPr>
          <w:rFonts w:cs="Arial"/>
          <w:sz w:val="24"/>
          <w:lang w:eastAsia="pl-PL"/>
        </w:rPr>
        <w:t xml:space="preserve"> </w:t>
      </w:r>
    </w:p>
    <w:p w14:paraId="39CE4450" w14:textId="7B638EF3" w:rsidR="00C2022B" w:rsidRPr="00156D11" w:rsidRDefault="00C2022B" w:rsidP="00156D11">
      <w:pPr>
        <w:pStyle w:val="Akapitzlist"/>
        <w:numPr>
          <w:ilvl w:val="1"/>
          <w:numId w:val="40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rozpowszechnianie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sposób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ekspozycja,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publikowanie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całości,</w:t>
      </w:r>
    </w:p>
    <w:p w14:paraId="391F7579" w14:textId="207D585A" w:rsidR="00C2022B" w:rsidRPr="00156D11" w:rsidRDefault="00C2022B" w:rsidP="00156D11">
      <w:pPr>
        <w:pStyle w:val="Akapitzlist"/>
        <w:numPr>
          <w:ilvl w:val="1"/>
          <w:numId w:val="40"/>
        </w:numPr>
        <w:tabs>
          <w:tab w:val="left" w:pos="709"/>
        </w:tabs>
        <w:autoSpaceDE w:val="0"/>
        <w:autoSpaceDN w:val="0"/>
        <w:adjustRightInd w:val="0"/>
        <w:spacing w:line="288" w:lineRule="auto"/>
        <w:ind w:left="714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opracowania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modyfikacje.</w:t>
      </w:r>
      <w:r w:rsidR="000D2837">
        <w:rPr>
          <w:rFonts w:cs="Arial"/>
          <w:sz w:val="24"/>
          <w:lang w:eastAsia="pl-PL"/>
        </w:rPr>
        <w:t xml:space="preserve"> </w:t>
      </w:r>
    </w:p>
    <w:p w14:paraId="06EA7695" w14:textId="1FFCB1D9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Strony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ustalają,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rozpowszechnianie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wyżej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wymienionych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polach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eksploatacji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może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następować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całości,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fragmentach,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samodzielnie,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połączeniu</w:t>
      </w:r>
      <w:r w:rsidR="001E64F0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dziełami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podmiotów,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tym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cześć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dzieła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zbiorowego,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zarchiwizowaniu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formie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elektronicznej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drukowanej,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dokonaniu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opracowań,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przystosowań,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uzupełnień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modyfikacji.</w:t>
      </w:r>
      <w:r w:rsidR="000D2837">
        <w:rPr>
          <w:rFonts w:cs="Arial"/>
          <w:sz w:val="24"/>
          <w:lang w:eastAsia="pl-PL"/>
        </w:rPr>
        <w:t xml:space="preserve"> </w:t>
      </w:r>
    </w:p>
    <w:p w14:paraId="6BD3DA83" w14:textId="5A74F7D0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zapewnia,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korzystanie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wszelkich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materiałów,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urządzeń,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instalacji,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wykorzystywanie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technologii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wykonywania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robót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narusza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niczyich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autorskich,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własności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przemysłowej.</w:t>
      </w:r>
      <w:r w:rsidR="000D2837">
        <w:rPr>
          <w:rFonts w:cs="Arial"/>
          <w:sz w:val="24"/>
          <w:lang w:eastAsia="pl-PL"/>
        </w:rPr>
        <w:t xml:space="preserve"> </w:t>
      </w:r>
    </w:p>
    <w:p w14:paraId="3972D01F" w14:textId="70E91FD2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Postanowienia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dotyczące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przeniesienia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autorskich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majątkowych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pozostają</w:t>
      </w:r>
      <w:r w:rsidR="001E64F0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mocy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wygaśnięciu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rozwiązaniu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umowy.</w:t>
      </w:r>
      <w:r w:rsidR="000D2837">
        <w:rPr>
          <w:rFonts w:cs="Arial"/>
          <w:sz w:val="24"/>
          <w:lang w:eastAsia="pl-PL"/>
        </w:rPr>
        <w:t xml:space="preserve"> </w:t>
      </w:r>
    </w:p>
    <w:p w14:paraId="04A70AE9" w14:textId="6C31C423" w:rsidR="00C2022B" w:rsidRPr="00156D11" w:rsidRDefault="00C2022B" w:rsidP="00156D1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się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tajemnicy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poufnych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nieujawniania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jakimkolwiek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podmiotom,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rygorem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odpowiedzialności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odszkodowawczej,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wyjątkiem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otrzyma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pisemną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zgodę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gdy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tego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zobowiązany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podstawie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bezwzględnie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obowiązujących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przepisów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prawa.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tajemnicy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oznacza</w:t>
      </w:r>
      <w:r w:rsidR="00F46A3C">
        <w:rPr>
          <w:rFonts w:cs="Arial"/>
          <w:sz w:val="24"/>
          <w:lang w:eastAsia="pl-PL"/>
        </w:rPr>
        <w:br/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szczególności,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iż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Wykonawca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będzie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przekazywać,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ujawniać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ani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wykorzystywać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poufnych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samodzielnie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lub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stosunkach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jakąkolwiek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osobą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trzecią.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Obowiązek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zachowania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tajemnicy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informacji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poufnych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jest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nieograniczony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czasie.</w:t>
      </w:r>
    </w:p>
    <w:p w14:paraId="175A315D" w14:textId="77777777" w:rsidR="00C2022B" w:rsidRPr="00156D11" w:rsidRDefault="00C2022B" w:rsidP="00156D11">
      <w:pPr>
        <w:pStyle w:val="Akapitzlist"/>
        <w:autoSpaceDE w:val="0"/>
        <w:autoSpaceDN w:val="0"/>
        <w:adjustRightInd w:val="0"/>
        <w:spacing w:line="288" w:lineRule="auto"/>
        <w:ind w:left="357" w:hanging="357"/>
        <w:rPr>
          <w:rFonts w:cs="Arial"/>
          <w:sz w:val="24"/>
          <w:lang w:eastAsia="pl-PL"/>
        </w:rPr>
      </w:pPr>
    </w:p>
    <w:p w14:paraId="662D5DB9" w14:textId="4CE8EC15" w:rsidR="00C2022B" w:rsidRPr="00F46A3C" w:rsidRDefault="00C2022B" w:rsidP="00F46A3C">
      <w:pPr>
        <w:spacing w:line="288" w:lineRule="auto"/>
        <w:jc w:val="center"/>
        <w:rPr>
          <w:rFonts w:cs="Arial"/>
          <w:b/>
          <w:sz w:val="24"/>
          <w:lang w:eastAsia="pl-PL"/>
        </w:rPr>
      </w:pPr>
      <w:r w:rsidRPr="00F46A3C">
        <w:rPr>
          <w:rFonts w:cs="Arial"/>
          <w:b/>
          <w:sz w:val="24"/>
          <w:lang w:eastAsia="pl-PL"/>
        </w:rPr>
        <w:t>§</w:t>
      </w:r>
      <w:r w:rsidR="000D2837" w:rsidRPr="00F46A3C">
        <w:rPr>
          <w:rFonts w:cs="Arial"/>
          <w:b/>
          <w:sz w:val="24"/>
          <w:lang w:eastAsia="pl-PL"/>
        </w:rPr>
        <w:t xml:space="preserve"> </w:t>
      </w:r>
      <w:r w:rsidRPr="00F46A3C">
        <w:rPr>
          <w:rFonts w:cs="Arial"/>
          <w:b/>
          <w:sz w:val="24"/>
          <w:lang w:eastAsia="pl-PL"/>
        </w:rPr>
        <w:t>1</w:t>
      </w:r>
      <w:r w:rsidR="003162B4">
        <w:rPr>
          <w:rFonts w:cs="Arial"/>
          <w:b/>
          <w:sz w:val="24"/>
          <w:lang w:eastAsia="pl-PL"/>
        </w:rPr>
        <w:t>6</w:t>
      </w:r>
      <w:r w:rsidR="000D2837" w:rsidRPr="00F46A3C">
        <w:rPr>
          <w:rFonts w:cs="Arial"/>
          <w:b/>
          <w:sz w:val="24"/>
          <w:lang w:eastAsia="pl-PL"/>
        </w:rPr>
        <w:t xml:space="preserve"> </w:t>
      </w:r>
      <w:r w:rsidRPr="00F46A3C">
        <w:rPr>
          <w:rFonts w:cs="Arial"/>
          <w:b/>
          <w:sz w:val="24"/>
          <w:lang w:eastAsia="pl-PL"/>
        </w:rPr>
        <w:t>Postanowienia</w:t>
      </w:r>
      <w:r w:rsidR="000D2837" w:rsidRPr="00F46A3C">
        <w:rPr>
          <w:rFonts w:cs="Arial"/>
          <w:b/>
          <w:sz w:val="24"/>
          <w:lang w:eastAsia="pl-PL"/>
        </w:rPr>
        <w:t xml:space="preserve"> </w:t>
      </w:r>
      <w:r w:rsidRPr="00F46A3C">
        <w:rPr>
          <w:rFonts w:cs="Arial"/>
          <w:b/>
          <w:sz w:val="24"/>
          <w:lang w:eastAsia="pl-PL"/>
        </w:rPr>
        <w:t>końcowe</w:t>
      </w:r>
    </w:p>
    <w:p w14:paraId="17F69352" w14:textId="67D99593" w:rsidR="0012571D" w:rsidRPr="00156D11" w:rsidRDefault="0012571D" w:rsidP="00156D11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sprawach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nieregulowanych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stosuje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się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przepisy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ustawy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11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września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2019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r.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Prawo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zamówień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publicznych</w:t>
      </w:r>
      <w:r w:rsidR="00A52316" w:rsidRPr="00156D11">
        <w:rPr>
          <w:rFonts w:cs="Arial"/>
          <w:sz w:val="24"/>
        </w:rPr>
        <w:t>,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ustawy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7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lipca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1994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r.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Prawo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budowlane</w:t>
      </w:r>
      <w:r w:rsidR="000D2837">
        <w:rPr>
          <w:rFonts w:cs="Arial"/>
          <w:sz w:val="24"/>
        </w:rPr>
        <w:t xml:space="preserve"> </w:t>
      </w:r>
      <w:r w:rsidR="00A52316" w:rsidRPr="00156D11">
        <w:rPr>
          <w:rFonts w:cs="Arial"/>
          <w:sz w:val="24"/>
        </w:rPr>
        <w:t>oraz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ustawy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z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dnia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23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kwietnia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1964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r.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-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Kodeks</w:t>
      </w:r>
      <w:r w:rsidR="000D2837">
        <w:rPr>
          <w:rFonts w:cs="Arial"/>
          <w:sz w:val="24"/>
        </w:rPr>
        <w:t xml:space="preserve"> </w:t>
      </w:r>
      <w:r w:rsidR="009E7776" w:rsidRPr="00156D11">
        <w:rPr>
          <w:rFonts w:cs="Arial"/>
          <w:sz w:val="24"/>
        </w:rPr>
        <w:t>cywilny.</w:t>
      </w:r>
    </w:p>
    <w:p w14:paraId="697E6A68" w14:textId="1B34A55E" w:rsidR="0012571D" w:rsidRPr="00156D11" w:rsidRDefault="0012571D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  <w:shd w:val="clear" w:color="auto" w:fill="FFFFFF"/>
        </w:rPr>
        <w:lastRenderedPageBreak/>
        <w:t>Wykonawca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związku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wykonywaniem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umowy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zobowiązuje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się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przestrzegania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przepisów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ochronie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danych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osobowych,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tym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przepisów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Rozporządzenia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Parlamentu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Europejskiego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i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Rady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(UE)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2016/679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27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kwietnia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2016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r.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sprawie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ochrony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osób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fizycznych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związku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przetwarzaniem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danych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osobowych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i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w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sprawie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swobodnego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przepływu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takich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danych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oraz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uchylenia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dyrektywy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95/46/WE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(ogólne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rozporządzenie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ochronie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danych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–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RODO)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oraz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ustawy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z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dnia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10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maja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2018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r.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ochronie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danych</w:t>
      </w:r>
      <w:r w:rsidR="000D2837">
        <w:rPr>
          <w:rFonts w:cs="Arial"/>
          <w:sz w:val="24"/>
          <w:shd w:val="clear" w:color="auto" w:fill="FFFFFF"/>
        </w:rPr>
        <w:t xml:space="preserve"> </w:t>
      </w:r>
      <w:r w:rsidRPr="00156D11">
        <w:rPr>
          <w:rFonts w:cs="Arial"/>
          <w:sz w:val="24"/>
          <w:shd w:val="clear" w:color="auto" w:fill="FFFFFF"/>
        </w:rPr>
        <w:t>osobowyc</w:t>
      </w:r>
      <w:r w:rsidR="009E7776" w:rsidRPr="00156D11">
        <w:rPr>
          <w:rFonts w:cs="Arial"/>
          <w:sz w:val="24"/>
          <w:shd w:val="clear" w:color="auto" w:fill="FFFFFF"/>
        </w:rPr>
        <w:t>h</w:t>
      </w:r>
      <w:r w:rsidRPr="00156D11">
        <w:rPr>
          <w:rFonts w:cs="Arial"/>
          <w:sz w:val="24"/>
          <w:shd w:val="clear" w:color="auto" w:fill="FFFFFF"/>
        </w:rPr>
        <w:t>.</w:t>
      </w:r>
    </w:p>
    <w:p w14:paraId="31C50BC5" w14:textId="066EA784" w:rsidR="0012571D" w:rsidRPr="00156D11" w:rsidRDefault="0012571D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</w:rPr>
        <w:t>Właściwym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rozpoznania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sporów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wynikłych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tle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realizacji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Umowy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właściwy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dla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Zamawiającego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powszechny.</w:t>
      </w:r>
    </w:p>
    <w:p w14:paraId="04C05785" w14:textId="19066C56" w:rsidR="009E7776" w:rsidRPr="00156D11" w:rsidRDefault="0012571D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</w:rPr>
        <w:t>Spory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pomiędzy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Stronami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roszczenie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cywilnoprawne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sprawach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których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zawarcie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ugody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jest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dopuszczalne,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podlega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mediacjom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lub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innemu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polubownemu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rozwiązaniu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sporu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przed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Sądem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Polubownym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przy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Prokuratorii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Generalnej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Rzeczpospolitej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Polskiej,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wybranym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mediatorem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albo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osobą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prowadzącą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inne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polubowne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rozwiązanie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sporu.</w:t>
      </w:r>
      <w:r w:rsidR="000D2837">
        <w:rPr>
          <w:rFonts w:cs="Arial"/>
          <w:sz w:val="24"/>
        </w:rPr>
        <w:t xml:space="preserve"> </w:t>
      </w:r>
    </w:p>
    <w:p w14:paraId="0C6E16DC" w14:textId="5F72476C" w:rsidR="009E7776" w:rsidRPr="00156D11" w:rsidRDefault="009E7776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przypadku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rozbieżności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dokumentach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o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hierarchii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ważności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zapisów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decyduje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Zamawiający.</w:t>
      </w:r>
    </w:p>
    <w:p w14:paraId="61CE0AC0" w14:textId="79AF4FF9" w:rsidR="009E7776" w:rsidRPr="00156D11" w:rsidRDefault="009E7776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  <w:lang w:eastAsia="pl-PL"/>
        </w:rPr>
        <w:t>Załączniki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stanowią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integralną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część</w:t>
      </w:r>
      <w:r w:rsidR="000D2837">
        <w:rPr>
          <w:rFonts w:cs="Arial"/>
          <w:sz w:val="24"/>
          <w:lang w:eastAsia="pl-PL"/>
        </w:rPr>
        <w:t xml:space="preserve"> </w:t>
      </w:r>
      <w:r w:rsidRPr="00156D11">
        <w:rPr>
          <w:rFonts w:cs="Arial"/>
          <w:sz w:val="24"/>
          <w:lang w:eastAsia="pl-PL"/>
        </w:rPr>
        <w:t>umowy</w:t>
      </w:r>
      <w:r w:rsidR="00ED6CFE" w:rsidRPr="00156D11">
        <w:rPr>
          <w:rFonts w:cs="Arial"/>
          <w:sz w:val="24"/>
        </w:rPr>
        <w:t>.</w:t>
      </w:r>
    </w:p>
    <w:p w14:paraId="44E0829F" w14:textId="70B97BBD" w:rsidR="0012571D" w:rsidRPr="00156D11" w:rsidRDefault="0012571D" w:rsidP="00156D11">
      <w:pPr>
        <w:numPr>
          <w:ilvl w:val="0"/>
          <w:numId w:val="33"/>
        </w:numPr>
        <w:spacing w:line="288" w:lineRule="auto"/>
        <w:ind w:left="357" w:hanging="357"/>
        <w:rPr>
          <w:rFonts w:cs="Arial"/>
          <w:sz w:val="24"/>
        </w:rPr>
      </w:pPr>
      <w:r w:rsidRPr="00156D11">
        <w:rPr>
          <w:rFonts w:cs="Arial"/>
          <w:sz w:val="24"/>
        </w:rPr>
        <w:t>Umowę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niniejszą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sporządzono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w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dwóch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jednobrzmiących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egzemplarzach,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po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jednym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egzemplarzu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dla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każdej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ze</w:t>
      </w:r>
      <w:r w:rsidR="000D2837">
        <w:rPr>
          <w:rFonts w:cs="Arial"/>
          <w:sz w:val="24"/>
        </w:rPr>
        <w:t xml:space="preserve"> </w:t>
      </w:r>
      <w:r w:rsidRPr="00156D11">
        <w:rPr>
          <w:rFonts w:cs="Arial"/>
          <w:sz w:val="24"/>
        </w:rPr>
        <w:t>Stron.</w:t>
      </w:r>
    </w:p>
    <w:p w14:paraId="37450078" w14:textId="77777777" w:rsidR="00C2022B" w:rsidRDefault="00C2022B" w:rsidP="00156D11">
      <w:pPr>
        <w:pStyle w:val="Akapitzlist"/>
        <w:autoSpaceDE w:val="0"/>
        <w:autoSpaceDN w:val="0"/>
        <w:adjustRightInd w:val="0"/>
        <w:spacing w:line="288" w:lineRule="auto"/>
        <w:ind w:left="426"/>
        <w:rPr>
          <w:rFonts w:cs="Arial"/>
          <w:b/>
          <w:sz w:val="24"/>
          <w:lang w:eastAsia="pl-PL"/>
        </w:rPr>
      </w:pPr>
    </w:p>
    <w:p w14:paraId="33EF4B84" w14:textId="77777777" w:rsidR="00F46A3C" w:rsidRPr="00156D11" w:rsidRDefault="00F46A3C" w:rsidP="00156D11">
      <w:pPr>
        <w:pStyle w:val="Akapitzlist"/>
        <w:autoSpaceDE w:val="0"/>
        <w:autoSpaceDN w:val="0"/>
        <w:adjustRightInd w:val="0"/>
        <w:spacing w:line="288" w:lineRule="auto"/>
        <w:ind w:left="426"/>
        <w:rPr>
          <w:rFonts w:cs="Arial"/>
          <w:b/>
          <w:sz w:val="24"/>
          <w:lang w:eastAsia="pl-PL"/>
        </w:rPr>
      </w:pPr>
    </w:p>
    <w:p w14:paraId="6D2FBA88" w14:textId="10A1C4E5" w:rsidR="00C2022B" w:rsidRPr="00156D11" w:rsidRDefault="00C2022B" w:rsidP="00156D11">
      <w:pPr>
        <w:pStyle w:val="Akapitzlist"/>
        <w:spacing w:line="288" w:lineRule="auto"/>
        <w:ind w:left="426"/>
        <w:rPr>
          <w:rFonts w:cs="Arial"/>
          <w:b/>
          <w:sz w:val="24"/>
          <w:lang w:eastAsia="pl-PL"/>
        </w:rPr>
      </w:pPr>
      <w:r w:rsidRPr="00156D11">
        <w:rPr>
          <w:rFonts w:cs="Arial"/>
          <w:b/>
          <w:sz w:val="24"/>
          <w:lang w:eastAsia="pl-PL"/>
        </w:rPr>
        <w:t>ZAMAWIAJĄCY:</w:t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883E37" w:rsidRPr="00156D11">
        <w:rPr>
          <w:rFonts w:cs="Arial"/>
          <w:b/>
          <w:sz w:val="24"/>
          <w:lang w:eastAsia="pl-PL"/>
        </w:rPr>
        <w:tab/>
      </w:r>
      <w:r w:rsidR="000D2837">
        <w:rPr>
          <w:rFonts w:cs="Arial"/>
          <w:b/>
          <w:sz w:val="24"/>
          <w:lang w:eastAsia="pl-PL"/>
        </w:rPr>
        <w:t xml:space="preserve"> </w:t>
      </w:r>
      <w:r w:rsidRPr="00156D11">
        <w:rPr>
          <w:rFonts w:cs="Arial"/>
          <w:b/>
          <w:sz w:val="24"/>
          <w:lang w:eastAsia="pl-PL"/>
        </w:rPr>
        <w:t>WYKONAWCA:</w:t>
      </w:r>
      <w:r w:rsidR="000D2837">
        <w:rPr>
          <w:rFonts w:cs="Arial"/>
          <w:b/>
          <w:sz w:val="24"/>
          <w:lang w:eastAsia="pl-PL"/>
        </w:rPr>
        <w:t xml:space="preserve"> </w:t>
      </w:r>
    </w:p>
    <w:sectPr w:rsidR="00C2022B" w:rsidRPr="00156D11" w:rsidSect="000A7E9D">
      <w:footerReference w:type="default" r:id="rId10"/>
      <w:pgSz w:w="11906" w:h="16838"/>
      <w:pgMar w:top="1701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7566" w14:textId="77777777" w:rsidR="00216A01" w:rsidRDefault="00216A01" w:rsidP="00E06595">
      <w:pPr>
        <w:spacing w:line="240" w:lineRule="auto"/>
      </w:pPr>
      <w:r>
        <w:separator/>
      </w:r>
    </w:p>
  </w:endnote>
  <w:endnote w:type="continuationSeparator" w:id="0">
    <w:p w14:paraId="60C48D90" w14:textId="77777777" w:rsidR="00216A01" w:rsidRDefault="00216A01" w:rsidP="00E065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3922611"/>
      <w:docPartObj>
        <w:docPartGallery w:val="Page Numbers (Bottom of Page)"/>
        <w:docPartUnique/>
      </w:docPartObj>
    </w:sdtPr>
    <w:sdtContent>
      <w:p w14:paraId="22EAB1DF" w14:textId="114F0BB2" w:rsidR="00070670" w:rsidRDefault="00070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3BB">
          <w:rPr>
            <w:noProof/>
          </w:rPr>
          <w:t>10</w:t>
        </w:r>
        <w:r>
          <w:fldChar w:fldCharType="end"/>
        </w:r>
      </w:p>
    </w:sdtContent>
  </w:sdt>
  <w:p w14:paraId="6E44B88A" w14:textId="77777777" w:rsidR="00070670" w:rsidRDefault="00070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4771" w14:textId="77777777" w:rsidR="00216A01" w:rsidRDefault="00216A01" w:rsidP="00E06595">
      <w:pPr>
        <w:spacing w:line="240" w:lineRule="auto"/>
      </w:pPr>
      <w:r>
        <w:separator/>
      </w:r>
    </w:p>
  </w:footnote>
  <w:footnote w:type="continuationSeparator" w:id="0">
    <w:p w14:paraId="23D04EA4" w14:textId="77777777" w:rsidR="00216A01" w:rsidRDefault="00216A01" w:rsidP="00E065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</w:abstractNum>
  <w:abstractNum w:abstractNumId="2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4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14"/>
    <w:multiLevelType w:val="multilevel"/>
    <w:tmpl w:val="8E66698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eastAsia="SimSu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0000015"/>
    <w:multiLevelType w:val="multilevel"/>
    <w:tmpl w:val="5BF67E72"/>
    <w:name w:val="WW8Num21"/>
    <w:lvl w:ilvl="0">
      <w:start w:val="1"/>
      <w:numFmt w:val="decimal"/>
      <w:lvlText w:val="%1)"/>
      <w:lvlJc w:val="left"/>
      <w:pPr>
        <w:tabs>
          <w:tab w:val="num" w:pos="-512"/>
        </w:tabs>
        <w:ind w:left="928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0000018"/>
    <w:multiLevelType w:val="singleLevel"/>
    <w:tmpl w:val="00000018"/>
    <w:name w:val="WW8Num2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9" w15:restartNumberingAfterBreak="0">
    <w:nsid w:val="00000019"/>
    <w:multiLevelType w:val="multilevel"/>
    <w:tmpl w:val="F2787296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000001C"/>
    <w:multiLevelType w:val="singleLevel"/>
    <w:tmpl w:val="0000001C"/>
    <w:name w:val="WW8Num30"/>
    <w:lvl w:ilvl="0">
      <w:start w:val="2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 w:hint="default"/>
      </w:rPr>
    </w:lvl>
  </w:abstractNum>
  <w:abstractNum w:abstractNumId="11" w15:restartNumberingAfterBreak="0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4"/>
        <w:szCs w:val="24"/>
      </w:rPr>
    </w:lvl>
  </w:abstractNum>
  <w:abstractNum w:abstractNumId="12" w15:restartNumberingAfterBreak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 w15:restartNumberingAfterBreak="0">
    <w:nsid w:val="00000020"/>
    <w:multiLevelType w:val="singleLevel"/>
    <w:tmpl w:val="00000020"/>
    <w:name w:val="WW8Num3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14" w15:restartNumberingAfterBreak="0">
    <w:nsid w:val="00000021"/>
    <w:multiLevelType w:val="singleLevel"/>
    <w:tmpl w:val="00000021"/>
    <w:name w:val="WW8Num3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sz w:val="24"/>
        <w:szCs w:val="24"/>
      </w:rPr>
    </w:lvl>
  </w:abstractNum>
  <w:abstractNum w:abstractNumId="15" w15:restartNumberingAfterBreak="0">
    <w:nsid w:val="00000025"/>
    <w:multiLevelType w:val="singleLevel"/>
    <w:tmpl w:val="00000025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24"/>
      </w:rPr>
    </w:lvl>
  </w:abstractNum>
  <w:abstractNum w:abstractNumId="16" w15:restartNumberingAfterBreak="0">
    <w:nsid w:val="00000026"/>
    <w:multiLevelType w:val="singleLevel"/>
    <w:tmpl w:val="0000002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</w:abstractNum>
  <w:abstractNum w:abstractNumId="17" w15:restartNumberingAfterBreak="0">
    <w:nsid w:val="00000033"/>
    <w:multiLevelType w:val="multilevel"/>
    <w:tmpl w:val="000000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0000034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42"/>
    <w:multiLevelType w:val="multilevel"/>
    <w:tmpl w:val="00000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00000043"/>
    <w:multiLevelType w:val="multilevel"/>
    <w:tmpl w:val="C0E48E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45"/>
    <w:multiLevelType w:val="multilevel"/>
    <w:tmpl w:val="0000004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48"/>
    <w:multiLevelType w:val="multilevel"/>
    <w:tmpl w:val="00000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560"/>
        </w:tabs>
        <w:ind w:left="5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00671DF8"/>
    <w:multiLevelType w:val="hybridMultilevel"/>
    <w:tmpl w:val="D960F00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67C6E86"/>
    <w:multiLevelType w:val="hybridMultilevel"/>
    <w:tmpl w:val="B718970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0ADA0EF8"/>
    <w:multiLevelType w:val="hybridMultilevel"/>
    <w:tmpl w:val="C6C62288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14A95501"/>
    <w:multiLevelType w:val="hybridMultilevel"/>
    <w:tmpl w:val="858CED76"/>
    <w:lvl w:ilvl="0" w:tplc="D9565DC8">
      <w:start w:val="1"/>
      <w:numFmt w:val="decimal"/>
      <w:lvlText w:val="%1)"/>
      <w:lvlJc w:val="left"/>
      <w:pPr>
        <w:ind w:left="489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  <w:rPr>
        <w:rFonts w:cs="Times New Roman"/>
      </w:rPr>
    </w:lvl>
  </w:abstractNum>
  <w:abstractNum w:abstractNumId="27" w15:restartNumberingAfterBreak="0">
    <w:nsid w:val="155B6856"/>
    <w:multiLevelType w:val="hybridMultilevel"/>
    <w:tmpl w:val="D44CF012"/>
    <w:lvl w:ilvl="0" w:tplc="939C6C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16712C61"/>
    <w:multiLevelType w:val="hybridMultilevel"/>
    <w:tmpl w:val="CEAE8FB2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1">
      <w:start w:val="1"/>
      <w:numFmt w:val="decimal"/>
      <w:lvlText w:val="%2)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9" w15:restartNumberingAfterBreak="0">
    <w:nsid w:val="1DA32B27"/>
    <w:multiLevelType w:val="multilevel"/>
    <w:tmpl w:val="4B380EB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30" w15:restartNumberingAfterBreak="0">
    <w:nsid w:val="1F6B0D1C"/>
    <w:multiLevelType w:val="hybridMultilevel"/>
    <w:tmpl w:val="43023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7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6B311F"/>
    <w:multiLevelType w:val="hybridMultilevel"/>
    <w:tmpl w:val="644294BA"/>
    <w:lvl w:ilvl="0" w:tplc="B4967BB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218F2214"/>
    <w:multiLevelType w:val="hybridMultilevel"/>
    <w:tmpl w:val="2CC014B6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" w15:restartNumberingAfterBreak="0">
    <w:nsid w:val="28796310"/>
    <w:multiLevelType w:val="hybridMultilevel"/>
    <w:tmpl w:val="68200AAA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 w15:restartNumberingAfterBreak="0">
    <w:nsid w:val="30E61622"/>
    <w:multiLevelType w:val="hybridMultilevel"/>
    <w:tmpl w:val="B87CF168"/>
    <w:lvl w:ilvl="0" w:tplc="820C81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7364AC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8817E2F"/>
    <w:multiLevelType w:val="hybridMultilevel"/>
    <w:tmpl w:val="9B62707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8C47F8D"/>
    <w:multiLevelType w:val="hybridMultilevel"/>
    <w:tmpl w:val="B7024B3C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1B4452BE">
      <w:start w:val="1"/>
      <w:numFmt w:val="none"/>
      <w:lvlText w:val="5.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 w15:restartNumberingAfterBreak="0">
    <w:nsid w:val="3E4524B8"/>
    <w:multiLevelType w:val="hybridMultilevel"/>
    <w:tmpl w:val="D4FA07F0"/>
    <w:lvl w:ilvl="0" w:tplc="F3FEEDF2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2291" w:hanging="360"/>
      </w:pPr>
      <w:rPr>
        <w:rFonts w:cs="Times New Roman"/>
      </w:rPr>
    </w:lvl>
    <w:lvl w:ilvl="2" w:tplc="2EA28780">
      <w:start w:val="1"/>
      <w:numFmt w:val="decimal"/>
      <w:lvlText w:val="%3."/>
      <w:lvlJc w:val="left"/>
      <w:pPr>
        <w:ind w:left="3191" w:hanging="360"/>
      </w:pPr>
      <w:rPr>
        <w:rFonts w:cs="Times New Roman" w:hint="default"/>
        <w:b w:val="0"/>
      </w:rPr>
    </w:lvl>
    <w:lvl w:ilvl="3" w:tplc="CF8A7D8C">
      <w:start w:val="1"/>
      <w:numFmt w:val="decimal"/>
      <w:lvlText w:val="%4)"/>
      <w:lvlJc w:val="left"/>
      <w:pPr>
        <w:ind w:left="373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8" w15:restartNumberingAfterBreak="0">
    <w:nsid w:val="41AC2B9F"/>
    <w:multiLevelType w:val="hybridMultilevel"/>
    <w:tmpl w:val="3D7AF048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 w15:restartNumberingAfterBreak="0">
    <w:nsid w:val="429A4048"/>
    <w:multiLevelType w:val="hybridMultilevel"/>
    <w:tmpl w:val="E5D23DD2"/>
    <w:lvl w:ilvl="0" w:tplc="0415000F">
      <w:start w:val="1"/>
      <w:numFmt w:val="decimal"/>
      <w:lvlText w:val="%1."/>
      <w:lvlJc w:val="left"/>
      <w:pPr>
        <w:ind w:left="8583" w:hanging="360"/>
      </w:pPr>
    </w:lvl>
    <w:lvl w:ilvl="1" w:tplc="9768FC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1825A7"/>
    <w:multiLevelType w:val="hybridMultilevel"/>
    <w:tmpl w:val="5A76D958"/>
    <w:lvl w:ilvl="0" w:tplc="88E09D48">
      <w:start w:val="1"/>
      <w:numFmt w:val="lowerLetter"/>
      <w:lvlText w:val="%1)"/>
      <w:lvlJc w:val="left"/>
      <w:pPr>
        <w:ind w:left="1068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7252AEA"/>
    <w:multiLevelType w:val="multilevel"/>
    <w:tmpl w:val="E0D00EE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57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42" w15:restartNumberingAfterBreak="0">
    <w:nsid w:val="4B566AED"/>
    <w:multiLevelType w:val="hybridMultilevel"/>
    <w:tmpl w:val="00CCC8EE"/>
    <w:lvl w:ilvl="0" w:tplc="108049A0">
      <w:start w:val="1"/>
      <w:numFmt w:val="lowerLetter"/>
      <w:lvlText w:val="%1)"/>
      <w:lvlJc w:val="left"/>
      <w:pPr>
        <w:ind w:left="1068" w:hanging="360"/>
      </w:pPr>
      <w:rPr>
        <w:rFonts w:eastAsia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C646671"/>
    <w:multiLevelType w:val="hybridMultilevel"/>
    <w:tmpl w:val="4FAC0C9A"/>
    <w:lvl w:ilvl="0" w:tplc="E0C43B3A">
      <w:start w:val="1"/>
      <w:numFmt w:val="decimal"/>
      <w:lvlText w:val="%1."/>
      <w:lvlJc w:val="left"/>
      <w:pPr>
        <w:ind w:left="603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4" w15:restartNumberingAfterBreak="0">
    <w:nsid w:val="4D3F3AC3"/>
    <w:multiLevelType w:val="hybridMultilevel"/>
    <w:tmpl w:val="19E48D9E"/>
    <w:lvl w:ilvl="0" w:tplc="5C92D5E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8D08F5"/>
    <w:multiLevelType w:val="hybridMultilevel"/>
    <w:tmpl w:val="B1FA4750"/>
    <w:lvl w:ilvl="0" w:tplc="B4967BB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51986BFF"/>
    <w:multiLevelType w:val="hybridMultilevel"/>
    <w:tmpl w:val="BB0E8160"/>
    <w:lvl w:ilvl="0" w:tplc="400C94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4127B92"/>
    <w:multiLevelType w:val="hybridMultilevel"/>
    <w:tmpl w:val="E764963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 w15:restartNumberingAfterBreak="0">
    <w:nsid w:val="54656C6A"/>
    <w:multiLevelType w:val="hybridMultilevel"/>
    <w:tmpl w:val="A5A2D5CA"/>
    <w:lvl w:ilvl="0" w:tplc="B4967BB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9" w15:restartNumberingAfterBreak="0">
    <w:nsid w:val="555E3FA9"/>
    <w:multiLevelType w:val="multilevel"/>
    <w:tmpl w:val="28DC0B5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0" w15:restartNumberingAfterBreak="0">
    <w:nsid w:val="58CA0976"/>
    <w:multiLevelType w:val="hybridMultilevel"/>
    <w:tmpl w:val="4AF05C76"/>
    <w:name w:val="WW8Num5"/>
    <w:lvl w:ilvl="0" w:tplc="00000005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1" w15:restartNumberingAfterBreak="0">
    <w:nsid w:val="58F4561A"/>
    <w:multiLevelType w:val="hybridMultilevel"/>
    <w:tmpl w:val="C478B51E"/>
    <w:lvl w:ilvl="0" w:tplc="0CBCD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F7D0A90"/>
    <w:multiLevelType w:val="multilevel"/>
    <w:tmpl w:val="45E009B6"/>
    <w:lvl w:ilvl="0">
      <w:start w:val="5"/>
      <w:numFmt w:val="none"/>
      <w:lvlText w:val="4."/>
      <w:lvlJc w:val="left"/>
      <w:pPr>
        <w:tabs>
          <w:tab w:val="num" w:pos="-512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3" w15:restartNumberingAfterBreak="0">
    <w:nsid w:val="5FE220C9"/>
    <w:multiLevelType w:val="hybridMultilevel"/>
    <w:tmpl w:val="B33EC3DA"/>
    <w:lvl w:ilvl="0" w:tplc="237CC54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4" w15:restartNumberingAfterBreak="0">
    <w:nsid w:val="62274E97"/>
    <w:multiLevelType w:val="hybridMultilevel"/>
    <w:tmpl w:val="BDD40D60"/>
    <w:lvl w:ilvl="0" w:tplc="9872B8A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628C7214"/>
    <w:multiLevelType w:val="hybridMultilevel"/>
    <w:tmpl w:val="BC9410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36143B8"/>
    <w:multiLevelType w:val="hybridMultilevel"/>
    <w:tmpl w:val="7A1849DC"/>
    <w:lvl w:ilvl="0" w:tplc="481020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3BB3AF6"/>
    <w:multiLevelType w:val="multilevel"/>
    <w:tmpl w:val="63922D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8" w15:restartNumberingAfterBreak="0">
    <w:nsid w:val="6AED564B"/>
    <w:multiLevelType w:val="hybridMultilevel"/>
    <w:tmpl w:val="799CF288"/>
    <w:lvl w:ilvl="0" w:tplc="809E9D8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 w15:restartNumberingAfterBreak="0">
    <w:nsid w:val="6D7458A5"/>
    <w:multiLevelType w:val="hybridMultilevel"/>
    <w:tmpl w:val="EBEEBD2C"/>
    <w:lvl w:ilvl="0" w:tplc="8272E9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71F929FF"/>
    <w:multiLevelType w:val="hybridMultilevel"/>
    <w:tmpl w:val="690C6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573C01"/>
    <w:multiLevelType w:val="hybridMultilevel"/>
    <w:tmpl w:val="4C9E9F38"/>
    <w:lvl w:ilvl="0" w:tplc="2EA4C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36408DB"/>
    <w:multiLevelType w:val="multilevel"/>
    <w:tmpl w:val="0A548568"/>
    <w:lvl w:ilvl="0">
      <w:start w:val="1"/>
      <w:numFmt w:val="lowerLetter"/>
      <w:lvlText w:val="%1)"/>
      <w:lvlJc w:val="left"/>
      <w:pPr>
        <w:tabs>
          <w:tab w:val="num" w:pos="-370"/>
        </w:tabs>
        <w:ind w:left="107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4"/>
        </w:tabs>
        <w:ind w:left="2444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84"/>
        </w:tabs>
        <w:ind w:left="3164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884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4604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284"/>
        </w:tabs>
        <w:ind w:left="5324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6044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764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284"/>
        </w:tabs>
        <w:ind w:left="7484" w:hanging="180"/>
      </w:pPr>
      <w:rPr>
        <w:rFonts w:cs="Times New Roman"/>
      </w:rPr>
    </w:lvl>
  </w:abstractNum>
  <w:abstractNum w:abstractNumId="63" w15:restartNumberingAfterBreak="0">
    <w:nsid w:val="7B5411DB"/>
    <w:multiLevelType w:val="hybridMultilevel"/>
    <w:tmpl w:val="79B6DE08"/>
    <w:lvl w:ilvl="0" w:tplc="04150011">
      <w:start w:val="1"/>
      <w:numFmt w:val="decimal"/>
      <w:lvlText w:val="%1)"/>
      <w:lvlJc w:val="left"/>
      <w:pPr>
        <w:ind w:left="429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50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7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4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1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8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6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3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056" w:hanging="180"/>
      </w:pPr>
      <w:rPr>
        <w:rFonts w:cs="Times New Roman"/>
      </w:rPr>
    </w:lvl>
  </w:abstractNum>
  <w:abstractNum w:abstractNumId="64" w15:restartNumberingAfterBreak="0">
    <w:nsid w:val="7C842A10"/>
    <w:multiLevelType w:val="hybridMultilevel"/>
    <w:tmpl w:val="E1121792"/>
    <w:lvl w:ilvl="0" w:tplc="B4967BBA">
      <w:start w:val="1"/>
      <w:numFmt w:val="lowerLetter"/>
      <w:lvlText w:val="%1)"/>
      <w:lvlJc w:val="left"/>
      <w:pPr>
        <w:ind w:left="157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5" w15:restartNumberingAfterBreak="0">
    <w:nsid w:val="7DC72038"/>
    <w:multiLevelType w:val="hybridMultilevel"/>
    <w:tmpl w:val="B6962F3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1264949">
    <w:abstractNumId w:val="32"/>
  </w:num>
  <w:num w:numId="2" w16cid:durableId="1307393101">
    <w:abstractNumId w:val="56"/>
  </w:num>
  <w:num w:numId="3" w16cid:durableId="1056441371">
    <w:abstractNumId w:val="61"/>
  </w:num>
  <w:num w:numId="4" w16cid:durableId="288584630">
    <w:abstractNumId w:val="63"/>
  </w:num>
  <w:num w:numId="5" w16cid:durableId="1095007354">
    <w:abstractNumId w:val="26"/>
  </w:num>
  <w:num w:numId="6" w16cid:durableId="1004555237">
    <w:abstractNumId w:val="51"/>
  </w:num>
  <w:num w:numId="7" w16cid:durableId="1223978247">
    <w:abstractNumId w:val="23"/>
  </w:num>
  <w:num w:numId="8" w16cid:durableId="2059476558">
    <w:abstractNumId w:val="64"/>
  </w:num>
  <w:num w:numId="9" w16cid:durableId="759640006">
    <w:abstractNumId w:val="43"/>
  </w:num>
  <w:num w:numId="10" w16cid:durableId="253366469">
    <w:abstractNumId w:val="46"/>
  </w:num>
  <w:num w:numId="11" w16cid:durableId="480391241">
    <w:abstractNumId w:val="34"/>
  </w:num>
  <w:num w:numId="12" w16cid:durableId="1382366832">
    <w:abstractNumId w:val="48"/>
  </w:num>
  <w:num w:numId="13" w16cid:durableId="62219743">
    <w:abstractNumId w:val="27"/>
  </w:num>
  <w:num w:numId="14" w16cid:durableId="253711429">
    <w:abstractNumId w:val="59"/>
  </w:num>
  <w:num w:numId="15" w16cid:durableId="1528979941">
    <w:abstractNumId w:val="38"/>
  </w:num>
  <w:num w:numId="16" w16cid:durableId="574123473">
    <w:abstractNumId w:val="47"/>
  </w:num>
  <w:num w:numId="17" w16cid:durableId="1142580199">
    <w:abstractNumId w:val="37"/>
  </w:num>
  <w:num w:numId="18" w16cid:durableId="905148739">
    <w:abstractNumId w:val="54"/>
  </w:num>
  <w:num w:numId="19" w16cid:durableId="1623196320">
    <w:abstractNumId w:val="55"/>
  </w:num>
  <w:num w:numId="20" w16cid:durableId="1126385562">
    <w:abstractNumId w:val="33"/>
  </w:num>
  <w:num w:numId="21" w16cid:durableId="751778792">
    <w:abstractNumId w:val="50"/>
  </w:num>
  <w:num w:numId="22" w16cid:durableId="371468260">
    <w:abstractNumId w:val="24"/>
  </w:num>
  <w:num w:numId="23" w16cid:durableId="1271622616">
    <w:abstractNumId w:val="53"/>
  </w:num>
  <w:num w:numId="24" w16cid:durableId="1303925560">
    <w:abstractNumId w:val="39"/>
  </w:num>
  <w:num w:numId="25" w16cid:durableId="874150425">
    <w:abstractNumId w:val="28"/>
  </w:num>
  <w:num w:numId="26" w16cid:durableId="379525350">
    <w:abstractNumId w:val="58"/>
  </w:num>
  <w:num w:numId="27" w16cid:durableId="1395466017">
    <w:abstractNumId w:val="60"/>
  </w:num>
  <w:num w:numId="28" w16cid:durableId="18356679">
    <w:abstractNumId w:val="42"/>
  </w:num>
  <w:num w:numId="29" w16cid:durableId="2020622225">
    <w:abstractNumId w:val="35"/>
  </w:num>
  <w:num w:numId="30" w16cid:durableId="1688022205">
    <w:abstractNumId w:val="19"/>
  </w:num>
  <w:num w:numId="31" w16cid:durableId="1667661550">
    <w:abstractNumId w:val="20"/>
  </w:num>
  <w:num w:numId="32" w16cid:durableId="1030032916">
    <w:abstractNumId w:val="21"/>
  </w:num>
  <w:num w:numId="33" w16cid:durableId="621957122">
    <w:abstractNumId w:val="22"/>
  </w:num>
  <w:num w:numId="34" w16cid:durableId="1425302942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95796481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84545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65443006">
    <w:abstractNumId w:val="41"/>
  </w:num>
  <w:num w:numId="38" w16cid:durableId="697895465">
    <w:abstractNumId w:val="4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61390329">
    <w:abstractNumId w:val="5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0674641">
    <w:abstractNumId w:val="30"/>
  </w:num>
  <w:num w:numId="41" w16cid:durableId="822039922">
    <w:abstractNumId w:val="45"/>
  </w:num>
  <w:num w:numId="42" w16cid:durableId="657733107">
    <w:abstractNumId w:val="17"/>
  </w:num>
  <w:num w:numId="43" w16cid:durableId="1281179704">
    <w:abstractNumId w:val="18"/>
  </w:num>
  <w:num w:numId="44" w16cid:durableId="1369259088">
    <w:abstractNumId w:val="65"/>
  </w:num>
  <w:num w:numId="45" w16cid:durableId="2118526856">
    <w:abstractNumId w:val="40"/>
  </w:num>
  <w:num w:numId="46" w16cid:durableId="1451437549">
    <w:abstractNumId w:val="31"/>
  </w:num>
  <w:num w:numId="47" w16cid:durableId="1489249780">
    <w:abstractNumId w:val="25"/>
  </w:num>
  <w:num w:numId="48" w16cid:durableId="1765569524">
    <w:abstractNumId w:val="62"/>
  </w:num>
  <w:num w:numId="49" w16cid:durableId="19565240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290C502-3370-4ABE-ADDE-F26B6447C4BE}"/>
  </w:docVars>
  <w:rsids>
    <w:rsidRoot w:val="002E379E"/>
    <w:rsid w:val="000007DB"/>
    <w:rsid w:val="00001057"/>
    <w:rsid w:val="0000155B"/>
    <w:rsid w:val="00001A66"/>
    <w:rsid w:val="00002C30"/>
    <w:rsid w:val="00003373"/>
    <w:rsid w:val="000037A0"/>
    <w:rsid w:val="00003FE1"/>
    <w:rsid w:val="00004144"/>
    <w:rsid w:val="000045C7"/>
    <w:rsid w:val="00004F7A"/>
    <w:rsid w:val="000053C5"/>
    <w:rsid w:val="00005E75"/>
    <w:rsid w:val="00007548"/>
    <w:rsid w:val="0000793D"/>
    <w:rsid w:val="00007F5E"/>
    <w:rsid w:val="0001011E"/>
    <w:rsid w:val="000105BE"/>
    <w:rsid w:val="00012A04"/>
    <w:rsid w:val="00013920"/>
    <w:rsid w:val="00013991"/>
    <w:rsid w:val="0001412E"/>
    <w:rsid w:val="00014A15"/>
    <w:rsid w:val="0001518D"/>
    <w:rsid w:val="0001753A"/>
    <w:rsid w:val="000203A9"/>
    <w:rsid w:val="00023788"/>
    <w:rsid w:val="00024661"/>
    <w:rsid w:val="0002470C"/>
    <w:rsid w:val="000249D9"/>
    <w:rsid w:val="00025D69"/>
    <w:rsid w:val="00026751"/>
    <w:rsid w:val="00031220"/>
    <w:rsid w:val="00031A59"/>
    <w:rsid w:val="00031BB5"/>
    <w:rsid w:val="000322A1"/>
    <w:rsid w:val="0003265A"/>
    <w:rsid w:val="00033ECB"/>
    <w:rsid w:val="0003669F"/>
    <w:rsid w:val="00036953"/>
    <w:rsid w:val="00036EA6"/>
    <w:rsid w:val="00041FC1"/>
    <w:rsid w:val="000433CE"/>
    <w:rsid w:val="00044D35"/>
    <w:rsid w:val="0004703C"/>
    <w:rsid w:val="00047AFA"/>
    <w:rsid w:val="00050A39"/>
    <w:rsid w:val="00052492"/>
    <w:rsid w:val="0005293D"/>
    <w:rsid w:val="000533B2"/>
    <w:rsid w:val="00053640"/>
    <w:rsid w:val="00053694"/>
    <w:rsid w:val="0005391E"/>
    <w:rsid w:val="00053C67"/>
    <w:rsid w:val="00053E6E"/>
    <w:rsid w:val="00054372"/>
    <w:rsid w:val="000543FE"/>
    <w:rsid w:val="000552A8"/>
    <w:rsid w:val="00055EBD"/>
    <w:rsid w:val="00056191"/>
    <w:rsid w:val="00060A19"/>
    <w:rsid w:val="0006219C"/>
    <w:rsid w:val="000656C9"/>
    <w:rsid w:val="00067C09"/>
    <w:rsid w:val="000704C6"/>
    <w:rsid w:val="00070670"/>
    <w:rsid w:val="00070888"/>
    <w:rsid w:val="00070E89"/>
    <w:rsid w:val="0007181E"/>
    <w:rsid w:val="00072544"/>
    <w:rsid w:val="00073983"/>
    <w:rsid w:val="00073C27"/>
    <w:rsid w:val="000745CC"/>
    <w:rsid w:val="00074FAE"/>
    <w:rsid w:val="00076868"/>
    <w:rsid w:val="000772BF"/>
    <w:rsid w:val="000800ED"/>
    <w:rsid w:val="000812E7"/>
    <w:rsid w:val="00081637"/>
    <w:rsid w:val="0008289F"/>
    <w:rsid w:val="00082903"/>
    <w:rsid w:val="00084C41"/>
    <w:rsid w:val="00084CAE"/>
    <w:rsid w:val="00085139"/>
    <w:rsid w:val="00085845"/>
    <w:rsid w:val="00086087"/>
    <w:rsid w:val="0008615F"/>
    <w:rsid w:val="00086942"/>
    <w:rsid w:val="000874B2"/>
    <w:rsid w:val="000875A6"/>
    <w:rsid w:val="00090CB0"/>
    <w:rsid w:val="00091089"/>
    <w:rsid w:val="000914C7"/>
    <w:rsid w:val="00093B22"/>
    <w:rsid w:val="0009579C"/>
    <w:rsid w:val="00095A8F"/>
    <w:rsid w:val="00095D2E"/>
    <w:rsid w:val="000968B3"/>
    <w:rsid w:val="00096F9C"/>
    <w:rsid w:val="000974C0"/>
    <w:rsid w:val="00097E21"/>
    <w:rsid w:val="000A15FF"/>
    <w:rsid w:val="000A2950"/>
    <w:rsid w:val="000A2F64"/>
    <w:rsid w:val="000A4431"/>
    <w:rsid w:val="000A4FF0"/>
    <w:rsid w:val="000A6403"/>
    <w:rsid w:val="000A6E6E"/>
    <w:rsid w:val="000A718F"/>
    <w:rsid w:val="000A7E9D"/>
    <w:rsid w:val="000B076F"/>
    <w:rsid w:val="000B2113"/>
    <w:rsid w:val="000B306F"/>
    <w:rsid w:val="000B48B1"/>
    <w:rsid w:val="000B48E8"/>
    <w:rsid w:val="000B4BE3"/>
    <w:rsid w:val="000B6F24"/>
    <w:rsid w:val="000C01EA"/>
    <w:rsid w:val="000C12B2"/>
    <w:rsid w:val="000C2240"/>
    <w:rsid w:val="000C2B1D"/>
    <w:rsid w:val="000C2F34"/>
    <w:rsid w:val="000C3D6A"/>
    <w:rsid w:val="000C54F4"/>
    <w:rsid w:val="000C5C44"/>
    <w:rsid w:val="000C68B4"/>
    <w:rsid w:val="000C68DB"/>
    <w:rsid w:val="000D0C87"/>
    <w:rsid w:val="000D1B5E"/>
    <w:rsid w:val="000D243F"/>
    <w:rsid w:val="000D2837"/>
    <w:rsid w:val="000D2B3A"/>
    <w:rsid w:val="000D4CF4"/>
    <w:rsid w:val="000D53DA"/>
    <w:rsid w:val="000D69C1"/>
    <w:rsid w:val="000D6DE1"/>
    <w:rsid w:val="000D7AA2"/>
    <w:rsid w:val="000D7B19"/>
    <w:rsid w:val="000E0736"/>
    <w:rsid w:val="000E0E86"/>
    <w:rsid w:val="000E0F2E"/>
    <w:rsid w:val="000E1D50"/>
    <w:rsid w:val="000E1FC8"/>
    <w:rsid w:val="000E206C"/>
    <w:rsid w:val="000E29D2"/>
    <w:rsid w:val="000E36D6"/>
    <w:rsid w:val="000E53A1"/>
    <w:rsid w:val="000E59B4"/>
    <w:rsid w:val="000E6B8E"/>
    <w:rsid w:val="000F01F1"/>
    <w:rsid w:val="000F0D2B"/>
    <w:rsid w:val="000F0E12"/>
    <w:rsid w:val="000F1246"/>
    <w:rsid w:val="000F1D47"/>
    <w:rsid w:val="000F1D69"/>
    <w:rsid w:val="000F1E02"/>
    <w:rsid w:val="000F1FC5"/>
    <w:rsid w:val="000F2A77"/>
    <w:rsid w:val="000F3FCB"/>
    <w:rsid w:val="000F4A7D"/>
    <w:rsid w:val="000F4C58"/>
    <w:rsid w:val="000F52D0"/>
    <w:rsid w:val="000F5B89"/>
    <w:rsid w:val="000F6380"/>
    <w:rsid w:val="000F675B"/>
    <w:rsid w:val="000F675D"/>
    <w:rsid w:val="000F6764"/>
    <w:rsid w:val="000F6A89"/>
    <w:rsid w:val="000F7365"/>
    <w:rsid w:val="000F7629"/>
    <w:rsid w:val="000F7CC9"/>
    <w:rsid w:val="0010103E"/>
    <w:rsid w:val="00101202"/>
    <w:rsid w:val="00101703"/>
    <w:rsid w:val="001030C2"/>
    <w:rsid w:val="001030D8"/>
    <w:rsid w:val="001040E5"/>
    <w:rsid w:val="0010479A"/>
    <w:rsid w:val="00105C77"/>
    <w:rsid w:val="00105EC4"/>
    <w:rsid w:val="001068A6"/>
    <w:rsid w:val="00106DBE"/>
    <w:rsid w:val="0011000E"/>
    <w:rsid w:val="001103E5"/>
    <w:rsid w:val="0011054D"/>
    <w:rsid w:val="00110C30"/>
    <w:rsid w:val="001110F3"/>
    <w:rsid w:val="00112117"/>
    <w:rsid w:val="0011283F"/>
    <w:rsid w:val="001136BE"/>
    <w:rsid w:val="00113948"/>
    <w:rsid w:val="00113985"/>
    <w:rsid w:val="00114C59"/>
    <w:rsid w:val="00115758"/>
    <w:rsid w:val="00115A99"/>
    <w:rsid w:val="00115EDF"/>
    <w:rsid w:val="0011753F"/>
    <w:rsid w:val="00120C58"/>
    <w:rsid w:val="001214DA"/>
    <w:rsid w:val="00121FD6"/>
    <w:rsid w:val="001241BF"/>
    <w:rsid w:val="00124603"/>
    <w:rsid w:val="0012497F"/>
    <w:rsid w:val="0012571D"/>
    <w:rsid w:val="00125A8B"/>
    <w:rsid w:val="00125BCC"/>
    <w:rsid w:val="001261EC"/>
    <w:rsid w:val="001264A2"/>
    <w:rsid w:val="00126A3E"/>
    <w:rsid w:val="00126A45"/>
    <w:rsid w:val="00126C78"/>
    <w:rsid w:val="00130A76"/>
    <w:rsid w:val="00130E08"/>
    <w:rsid w:val="001313C3"/>
    <w:rsid w:val="001315D5"/>
    <w:rsid w:val="00134D87"/>
    <w:rsid w:val="00135CC3"/>
    <w:rsid w:val="00136749"/>
    <w:rsid w:val="001373AE"/>
    <w:rsid w:val="00137C35"/>
    <w:rsid w:val="0014126B"/>
    <w:rsid w:val="00141A6F"/>
    <w:rsid w:val="0014250E"/>
    <w:rsid w:val="00142CF6"/>
    <w:rsid w:val="00144AE5"/>
    <w:rsid w:val="001465A5"/>
    <w:rsid w:val="00147A56"/>
    <w:rsid w:val="001507C4"/>
    <w:rsid w:val="0015089C"/>
    <w:rsid w:val="00151551"/>
    <w:rsid w:val="001519FA"/>
    <w:rsid w:val="00152C08"/>
    <w:rsid w:val="00152ECA"/>
    <w:rsid w:val="00153276"/>
    <w:rsid w:val="00153C7E"/>
    <w:rsid w:val="00154F17"/>
    <w:rsid w:val="00155851"/>
    <w:rsid w:val="0015592D"/>
    <w:rsid w:val="00156D11"/>
    <w:rsid w:val="001605ED"/>
    <w:rsid w:val="00161A1F"/>
    <w:rsid w:val="00161F4C"/>
    <w:rsid w:val="001632AE"/>
    <w:rsid w:val="001640BF"/>
    <w:rsid w:val="00164D90"/>
    <w:rsid w:val="00165506"/>
    <w:rsid w:val="00165847"/>
    <w:rsid w:val="001662F8"/>
    <w:rsid w:val="001704D7"/>
    <w:rsid w:val="00171129"/>
    <w:rsid w:val="00173028"/>
    <w:rsid w:val="00174388"/>
    <w:rsid w:val="00175880"/>
    <w:rsid w:val="00176A08"/>
    <w:rsid w:val="00180376"/>
    <w:rsid w:val="00180C3D"/>
    <w:rsid w:val="00181197"/>
    <w:rsid w:val="001814A7"/>
    <w:rsid w:val="00181902"/>
    <w:rsid w:val="00182169"/>
    <w:rsid w:val="001826D8"/>
    <w:rsid w:val="00182BB2"/>
    <w:rsid w:val="00183782"/>
    <w:rsid w:val="00184087"/>
    <w:rsid w:val="0018469E"/>
    <w:rsid w:val="00184D9F"/>
    <w:rsid w:val="001865AD"/>
    <w:rsid w:val="00191741"/>
    <w:rsid w:val="001935DC"/>
    <w:rsid w:val="001938A3"/>
    <w:rsid w:val="00195DD5"/>
    <w:rsid w:val="00196ACC"/>
    <w:rsid w:val="001973B1"/>
    <w:rsid w:val="001977FC"/>
    <w:rsid w:val="00197FC3"/>
    <w:rsid w:val="001A04AB"/>
    <w:rsid w:val="001A098C"/>
    <w:rsid w:val="001A1172"/>
    <w:rsid w:val="001A5141"/>
    <w:rsid w:val="001A5325"/>
    <w:rsid w:val="001A53A7"/>
    <w:rsid w:val="001B042C"/>
    <w:rsid w:val="001B0FD7"/>
    <w:rsid w:val="001B143C"/>
    <w:rsid w:val="001B1707"/>
    <w:rsid w:val="001B24D8"/>
    <w:rsid w:val="001B28A8"/>
    <w:rsid w:val="001B3DE6"/>
    <w:rsid w:val="001B45DF"/>
    <w:rsid w:val="001B7626"/>
    <w:rsid w:val="001B7737"/>
    <w:rsid w:val="001C00D7"/>
    <w:rsid w:val="001C20DF"/>
    <w:rsid w:val="001C304C"/>
    <w:rsid w:val="001C4144"/>
    <w:rsid w:val="001C4A63"/>
    <w:rsid w:val="001C4AF3"/>
    <w:rsid w:val="001C53C9"/>
    <w:rsid w:val="001C6715"/>
    <w:rsid w:val="001D11D3"/>
    <w:rsid w:val="001D17C0"/>
    <w:rsid w:val="001D28BF"/>
    <w:rsid w:val="001D37BF"/>
    <w:rsid w:val="001D4838"/>
    <w:rsid w:val="001D4F7C"/>
    <w:rsid w:val="001D5A9E"/>
    <w:rsid w:val="001D6830"/>
    <w:rsid w:val="001D71E9"/>
    <w:rsid w:val="001D7905"/>
    <w:rsid w:val="001E0322"/>
    <w:rsid w:val="001E0E86"/>
    <w:rsid w:val="001E100E"/>
    <w:rsid w:val="001E1CE2"/>
    <w:rsid w:val="001E2B0F"/>
    <w:rsid w:val="001E2E2F"/>
    <w:rsid w:val="001E4450"/>
    <w:rsid w:val="001E48C3"/>
    <w:rsid w:val="001E4F75"/>
    <w:rsid w:val="001E5EA3"/>
    <w:rsid w:val="001E64F0"/>
    <w:rsid w:val="001E684F"/>
    <w:rsid w:val="001E6F01"/>
    <w:rsid w:val="001E7A74"/>
    <w:rsid w:val="001E7C49"/>
    <w:rsid w:val="001F0E92"/>
    <w:rsid w:val="001F1DC0"/>
    <w:rsid w:val="001F2075"/>
    <w:rsid w:val="001F2261"/>
    <w:rsid w:val="001F2C0F"/>
    <w:rsid w:val="001F3E11"/>
    <w:rsid w:val="001F522C"/>
    <w:rsid w:val="001F640C"/>
    <w:rsid w:val="001F65D3"/>
    <w:rsid w:val="001F6C5D"/>
    <w:rsid w:val="002001F8"/>
    <w:rsid w:val="00200832"/>
    <w:rsid w:val="00200D92"/>
    <w:rsid w:val="0020189E"/>
    <w:rsid w:val="002019E4"/>
    <w:rsid w:val="00201A30"/>
    <w:rsid w:val="002028D4"/>
    <w:rsid w:val="00202E2D"/>
    <w:rsid w:val="00202EC3"/>
    <w:rsid w:val="002030CD"/>
    <w:rsid w:val="00203FA6"/>
    <w:rsid w:val="00203FF0"/>
    <w:rsid w:val="00204C3F"/>
    <w:rsid w:val="00205013"/>
    <w:rsid w:val="0020524C"/>
    <w:rsid w:val="00205501"/>
    <w:rsid w:val="00205C81"/>
    <w:rsid w:val="00206845"/>
    <w:rsid w:val="00206FCE"/>
    <w:rsid w:val="00210F04"/>
    <w:rsid w:val="0021136A"/>
    <w:rsid w:val="002140BD"/>
    <w:rsid w:val="002140C1"/>
    <w:rsid w:val="002159F3"/>
    <w:rsid w:val="00215AEC"/>
    <w:rsid w:val="00215BC2"/>
    <w:rsid w:val="00216A01"/>
    <w:rsid w:val="00216FFF"/>
    <w:rsid w:val="00217130"/>
    <w:rsid w:val="002172A3"/>
    <w:rsid w:val="00220100"/>
    <w:rsid w:val="002203C2"/>
    <w:rsid w:val="0022177D"/>
    <w:rsid w:val="00221BD7"/>
    <w:rsid w:val="002232D1"/>
    <w:rsid w:val="0022335E"/>
    <w:rsid w:val="00224382"/>
    <w:rsid w:val="00224C69"/>
    <w:rsid w:val="00225049"/>
    <w:rsid w:val="00225149"/>
    <w:rsid w:val="00225387"/>
    <w:rsid w:val="002259AF"/>
    <w:rsid w:val="00225BAA"/>
    <w:rsid w:val="00225DFF"/>
    <w:rsid w:val="00226B69"/>
    <w:rsid w:val="002271B1"/>
    <w:rsid w:val="00230451"/>
    <w:rsid w:val="0023090B"/>
    <w:rsid w:val="00231343"/>
    <w:rsid w:val="00232023"/>
    <w:rsid w:val="0023207B"/>
    <w:rsid w:val="002328FF"/>
    <w:rsid w:val="00232AE4"/>
    <w:rsid w:val="00232C0B"/>
    <w:rsid w:val="00232C56"/>
    <w:rsid w:val="00233A61"/>
    <w:rsid w:val="00236730"/>
    <w:rsid w:val="00236BC1"/>
    <w:rsid w:val="00236EBE"/>
    <w:rsid w:val="00237140"/>
    <w:rsid w:val="00237ACE"/>
    <w:rsid w:val="002408AC"/>
    <w:rsid w:val="002423E7"/>
    <w:rsid w:val="00242C24"/>
    <w:rsid w:val="00243924"/>
    <w:rsid w:val="0024404B"/>
    <w:rsid w:val="0024422D"/>
    <w:rsid w:val="0024462E"/>
    <w:rsid w:val="0024593E"/>
    <w:rsid w:val="002467F8"/>
    <w:rsid w:val="00246F6C"/>
    <w:rsid w:val="0024768A"/>
    <w:rsid w:val="00251C72"/>
    <w:rsid w:val="0025225E"/>
    <w:rsid w:val="00252AF2"/>
    <w:rsid w:val="002538F8"/>
    <w:rsid w:val="00255536"/>
    <w:rsid w:val="00255C4B"/>
    <w:rsid w:val="00256064"/>
    <w:rsid w:val="0025681F"/>
    <w:rsid w:val="00256B59"/>
    <w:rsid w:val="00256FAE"/>
    <w:rsid w:val="00262E7F"/>
    <w:rsid w:val="002646F1"/>
    <w:rsid w:val="002654A9"/>
    <w:rsid w:val="0026597A"/>
    <w:rsid w:val="00265B43"/>
    <w:rsid w:val="00265CCF"/>
    <w:rsid w:val="0026627C"/>
    <w:rsid w:val="00266970"/>
    <w:rsid w:val="00267166"/>
    <w:rsid w:val="00270D40"/>
    <w:rsid w:val="00271332"/>
    <w:rsid w:val="00272AF2"/>
    <w:rsid w:val="00272E75"/>
    <w:rsid w:val="00273E3C"/>
    <w:rsid w:val="002740AB"/>
    <w:rsid w:val="002741B0"/>
    <w:rsid w:val="00276F3E"/>
    <w:rsid w:val="00280F9D"/>
    <w:rsid w:val="00282349"/>
    <w:rsid w:val="00282FBB"/>
    <w:rsid w:val="00283C27"/>
    <w:rsid w:val="00284483"/>
    <w:rsid w:val="00284999"/>
    <w:rsid w:val="00285951"/>
    <w:rsid w:val="00287C3A"/>
    <w:rsid w:val="00287C59"/>
    <w:rsid w:val="002902AC"/>
    <w:rsid w:val="00290D5E"/>
    <w:rsid w:val="00291464"/>
    <w:rsid w:val="002918CD"/>
    <w:rsid w:val="00293505"/>
    <w:rsid w:val="00293AF2"/>
    <w:rsid w:val="00293B36"/>
    <w:rsid w:val="00293D60"/>
    <w:rsid w:val="002970F0"/>
    <w:rsid w:val="00297C7B"/>
    <w:rsid w:val="002A25A0"/>
    <w:rsid w:val="002A2978"/>
    <w:rsid w:val="002A3157"/>
    <w:rsid w:val="002A3DBE"/>
    <w:rsid w:val="002A3E07"/>
    <w:rsid w:val="002A6C7F"/>
    <w:rsid w:val="002A7DEE"/>
    <w:rsid w:val="002B075D"/>
    <w:rsid w:val="002B2073"/>
    <w:rsid w:val="002B21AF"/>
    <w:rsid w:val="002B271B"/>
    <w:rsid w:val="002B2A3B"/>
    <w:rsid w:val="002B348B"/>
    <w:rsid w:val="002B3A1D"/>
    <w:rsid w:val="002B3D68"/>
    <w:rsid w:val="002B42AA"/>
    <w:rsid w:val="002B55C4"/>
    <w:rsid w:val="002B58E0"/>
    <w:rsid w:val="002B7FA1"/>
    <w:rsid w:val="002C11A2"/>
    <w:rsid w:val="002C3683"/>
    <w:rsid w:val="002C5083"/>
    <w:rsid w:val="002C5781"/>
    <w:rsid w:val="002C5999"/>
    <w:rsid w:val="002C6874"/>
    <w:rsid w:val="002D0B20"/>
    <w:rsid w:val="002D0D71"/>
    <w:rsid w:val="002D17CC"/>
    <w:rsid w:val="002D1B9B"/>
    <w:rsid w:val="002D3454"/>
    <w:rsid w:val="002D42D4"/>
    <w:rsid w:val="002D4437"/>
    <w:rsid w:val="002D48F3"/>
    <w:rsid w:val="002D55F4"/>
    <w:rsid w:val="002D58A8"/>
    <w:rsid w:val="002D5F23"/>
    <w:rsid w:val="002D629D"/>
    <w:rsid w:val="002D72B5"/>
    <w:rsid w:val="002D7890"/>
    <w:rsid w:val="002D7AC7"/>
    <w:rsid w:val="002E023A"/>
    <w:rsid w:val="002E03EF"/>
    <w:rsid w:val="002E0B6D"/>
    <w:rsid w:val="002E102E"/>
    <w:rsid w:val="002E23FA"/>
    <w:rsid w:val="002E26F7"/>
    <w:rsid w:val="002E27B6"/>
    <w:rsid w:val="002E379E"/>
    <w:rsid w:val="002E4BD8"/>
    <w:rsid w:val="002E63F2"/>
    <w:rsid w:val="002E657D"/>
    <w:rsid w:val="002E6E24"/>
    <w:rsid w:val="002E7613"/>
    <w:rsid w:val="002F0815"/>
    <w:rsid w:val="002F0FDB"/>
    <w:rsid w:val="002F1A4D"/>
    <w:rsid w:val="002F1D95"/>
    <w:rsid w:val="002F25E4"/>
    <w:rsid w:val="002F2620"/>
    <w:rsid w:val="002F44B9"/>
    <w:rsid w:val="002F5F39"/>
    <w:rsid w:val="002F5F8F"/>
    <w:rsid w:val="002F64BF"/>
    <w:rsid w:val="002F6E94"/>
    <w:rsid w:val="002F7376"/>
    <w:rsid w:val="003002A8"/>
    <w:rsid w:val="00300315"/>
    <w:rsid w:val="003008E3"/>
    <w:rsid w:val="003008F0"/>
    <w:rsid w:val="00302230"/>
    <w:rsid w:val="00303566"/>
    <w:rsid w:val="00303CC9"/>
    <w:rsid w:val="00303E3A"/>
    <w:rsid w:val="00303E8A"/>
    <w:rsid w:val="00304699"/>
    <w:rsid w:val="00304FD0"/>
    <w:rsid w:val="003057C9"/>
    <w:rsid w:val="00305CDF"/>
    <w:rsid w:val="0030702C"/>
    <w:rsid w:val="00311D20"/>
    <w:rsid w:val="00311F5C"/>
    <w:rsid w:val="003127B4"/>
    <w:rsid w:val="00313A2C"/>
    <w:rsid w:val="00313EAB"/>
    <w:rsid w:val="003162B4"/>
    <w:rsid w:val="00317B59"/>
    <w:rsid w:val="00321326"/>
    <w:rsid w:val="00321FB7"/>
    <w:rsid w:val="00322838"/>
    <w:rsid w:val="00323D0F"/>
    <w:rsid w:val="00324503"/>
    <w:rsid w:val="00325A0C"/>
    <w:rsid w:val="00330EF5"/>
    <w:rsid w:val="0033126B"/>
    <w:rsid w:val="0033293B"/>
    <w:rsid w:val="00333914"/>
    <w:rsid w:val="00333F0D"/>
    <w:rsid w:val="00334EFB"/>
    <w:rsid w:val="0033579C"/>
    <w:rsid w:val="00335EBB"/>
    <w:rsid w:val="00335ED5"/>
    <w:rsid w:val="003362AD"/>
    <w:rsid w:val="00340813"/>
    <w:rsid w:val="00341585"/>
    <w:rsid w:val="00341F1C"/>
    <w:rsid w:val="00342206"/>
    <w:rsid w:val="00342D41"/>
    <w:rsid w:val="003434E8"/>
    <w:rsid w:val="00343B26"/>
    <w:rsid w:val="00345192"/>
    <w:rsid w:val="00345643"/>
    <w:rsid w:val="003468C7"/>
    <w:rsid w:val="00347484"/>
    <w:rsid w:val="00347E62"/>
    <w:rsid w:val="0035023C"/>
    <w:rsid w:val="00351161"/>
    <w:rsid w:val="00351CB3"/>
    <w:rsid w:val="003521C4"/>
    <w:rsid w:val="00352D85"/>
    <w:rsid w:val="0035318F"/>
    <w:rsid w:val="0035340E"/>
    <w:rsid w:val="003535FD"/>
    <w:rsid w:val="00353A17"/>
    <w:rsid w:val="003543B5"/>
    <w:rsid w:val="00354CFF"/>
    <w:rsid w:val="00355B4D"/>
    <w:rsid w:val="00355E67"/>
    <w:rsid w:val="003572F9"/>
    <w:rsid w:val="00360E92"/>
    <w:rsid w:val="00361D32"/>
    <w:rsid w:val="00362473"/>
    <w:rsid w:val="003624CF"/>
    <w:rsid w:val="0036300A"/>
    <w:rsid w:val="003632E5"/>
    <w:rsid w:val="00363DEE"/>
    <w:rsid w:val="003640FA"/>
    <w:rsid w:val="0036745F"/>
    <w:rsid w:val="00367E30"/>
    <w:rsid w:val="00370197"/>
    <w:rsid w:val="003714AA"/>
    <w:rsid w:val="00371C52"/>
    <w:rsid w:val="00372C12"/>
    <w:rsid w:val="003734D9"/>
    <w:rsid w:val="003736C3"/>
    <w:rsid w:val="00373A36"/>
    <w:rsid w:val="003750CD"/>
    <w:rsid w:val="003751E8"/>
    <w:rsid w:val="00376677"/>
    <w:rsid w:val="00377539"/>
    <w:rsid w:val="00380B05"/>
    <w:rsid w:val="00381A6F"/>
    <w:rsid w:val="003832C4"/>
    <w:rsid w:val="0038484B"/>
    <w:rsid w:val="003854BC"/>
    <w:rsid w:val="003855F9"/>
    <w:rsid w:val="00386A91"/>
    <w:rsid w:val="003900A8"/>
    <w:rsid w:val="00390454"/>
    <w:rsid w:val="00391926"/>
    <w:rsid w:val="0039375B"/>
    <w:rsid w:val="00396330"/>
    <w:rsid w:val="00396574"/>
    <w:rsid w:val="00397347"/>
    <w:rsid w:val="003A104A"/>
    <w:rsid w:val="003A10E0"/>
    <w:rsid w:val="003A1471"/>
    <w:rsid w:val="003A2C1F"/>
    <w:rsid w:val="003A3046"/>
    <w:rsid w:val="003A36EA"/>
    <w:rsid w:val="003A3BB8"/>
    <w:rsid w:val="003A4EC8"/>
    <w:rsid w:val="003A51EB"/>
    <w:rsid w:val="003A64EA"/>
    <w:rsid w:val="003A6C09"/>
    <w:rsid w:val="003A7067"/>
    <w:rsid w:val="003A73D9"/>
    <w:rsid w:val="003A7DFF"/>
    <w:rsid w:val="003B1771"/>
    <w:rsid w:val="003B1C54"/>
    <w:rsid w:val="003B37ED"/>
    <w:rsid w:val="003B7147"/>
    <w:rsid w:val="003B76E8"/>
    <w:rsid w:val="003B776B"/>
    <w:rsid w:val="003B7AC7"/>
    <w:rsid w:val="003C03CA"/>
    <w:rsid w:val="003C04FD"/>
    <w:rsid w:val="003C1274"/>
    <w:rsid w:val="003C1B75"/>
    <w:rsid w:val="003C1D73"/>
    <w:rsid w:val="003C1F6F"/>
    <w:rsid w:val="003C20EE"/>
    <w:rsid w:val="003C2208"/>
    <w:rsid w:val="003C35C1"/>
    <w:rsid w:val="003C3872"/>
    <w:rsid w:val="003C4902"/>
    <w:rsid w:val="003C4B2B"/>
    <w:rsid w:val="003C58C2"/>
    <w:rsid w:val="003C5A9B"/>
    <w:rsid w:val="003C5D8D"/>
    <w:rsid w:val="003C654D"/>
    <w:rsid w:val="003C6E19"/>
    <w:rsid w:val="003C7B8A"/>
    <w:rsid w:val="003D1E9B"/>
    <w:rsid w:val="003D36BB"/>
    <w:rsid w:val="003D3F3F"/>
    <w:rsid w:val="003D427E"/>
    <w:rsid w:val="003D4631"/>
    <w:rsid w:val="003D4F6B"/>
    <w:rsid w:val="003D54C4"/>
    <w:rsid w:val="003D54D5"/>
    <w:rsid w:val="003D573A"/>
    <w:rsid w:val="003D788C"/>
    <w:rsid w:val="003E022F"/>
    <w:rsid w:val="003E0395"/>
    <w:rsid w:val="003E0F76"/>
    <w:rsid w:val="003E33DB"/>
    <w:rsid w:val="003E3980"/>
    <w:rsid w:val="003E434E"/>
    <w:rsid w:val="003E564B"/>
    <w:rsid w:val="003E5C41"/>
    <w:rsid w:val="003E68D7"/>
    <w:rsid w:val="003E692E"/>
    <w:rsid w:val="003F0B0C"/>
    <w:rsid w:val="003F0B13"/>
    <w:rsid w:val="003F200B"/>
    <w:rsid w:val="003F4F1C"/>
    <w:rsid w:val="003F52CF"/>
    <w:rsid w:val="004001EE"/>
    <w:rsid w:val="004012F8"/>
    <w:rsid w:val="00402EE7"/>
    <w:rsid w:val="004065EA"/>
    <w:rsid w:val="00406A64"/>
    <w:rsid w:val="00407380"/>
    <w:rsid w:val="00407B3F"/>
    <w:rsid w:val="004120A6"/>
    <w:rsid w:val="00412965"/>
    <w:rsid w:val="004134FC"/>
    <w:rsid w:val="00413D37"/>
    <w:rsid w:val="004155A0"/>
    <w:rsid w:val="00415A5A"/>
    <w:rsid w:val="00415DE8"/>
    <w:rsid w:val="004166AE"/>
    <w:rsid w:val="00416D66"/>
    <w:rsid w:val="0041736C"/>
    <w:rsid w:val="0041739C"/>
    <w:rsid w:val="004202B0"/>
    <w:rsid w:val="00421694"/>
    <w:rsid w:val="00421BF3"/>
    <w:rsid w:val="0042219B"/>
    <w:rsid w:val="0042296A"/>
    <w:rsid w:val="00422E4D"/>
    <w:rsid w:val="004239CC"/>
    <w:rsid w:val="00424759"/>
    <w:rsid w:val="004255C5"/>
    <w:rsid w:val="00427B66"/>
    <w:rsid w:val="00427ED5"/>
    <w:rsid w:val="0043064F"/>
    <w:rsid w:val="00432A73"/>
    <w:rsid w:val="004333CB"/>
    <w:rsid w:val="004334CF"/>
    <w:rsid w:val="00434A5D"/>
    <w:rsid w:val="004351CC"/>
    <w:rsid w:val="00436069"/>
    <w:rsid w:val="00436C53"/>
    <w:rsid w:val="004426F5"/>
    <w:rsid w:val="004434A5"/>
    <w:rsid w:val="00443A37"/>
    <w:rsid w:val="00443DD6"/>
    <w:rsid w:val="0044421C"/>
    <w:rsid w:val="00444895"/>
    <w:rsid w:val="00444B7E"/>
    <w:rsid w:val="00445D7F"/>
    <w:rsid w:val="00445F45"/>
    <w:rsid w:val="00446124"/>
    <w:rsid w:val="0044641E"/>
    <w:rsid w:val="0044679A"/>
    <w:rsid w:val="00446E6C"/>
    <w:rsid w:val="004473C1"/>
    <w:rsid w:val="00447F29"/>
    <w:rsid w:val="00450AA2"/>
    <w:rsid w:val="00452051"/>
    <w:rsid w:val="00452993"/>
    <w:rsid w:val="0045401C"/>
    <w:rsid w:val="0045513F"/>
    <w:rsid w:val="004553FB"/>
    <w:rsid w:val="00456FE0"/>
    <w:rsid w:val="00457F65"/>
    <w:rsid w:val="00461AE0"/>
    <w:rsid w:val="00461F6B"/>
    <w:rsid w:val="00462275"/>
    <w:rsid w:val="00463AD7"/>
    <w:rsid w:val="0047020C"/>
    <w:rsid w:val="004702F0"/>
    <w:rsid w:val="00471BF3"/>
    <w:rsid w:val="00471E2D"/>
    <w:rsid w:val="00472456"/>
    <w:rsid w:val="004728B3"/>
    <w:rsid w:val="004729C2"/>
    <w:rsid w:val="004730BB"/>
    <w:rsid w:val="00474941"/>
    <w:rsid w:val="00474C97"/>
    <w:rsid w:val="00474F9F"/>
    <w:rsid w:val="00476C74"/>
    <w:rsid w:val="00477AB3"/>
    <w:rsid w:val="00480516"/>
    <w:rsid w:val="00481BFA"/>
    <w:rsid w:val="0048317C"/>
    <w:rsid w:val="004839AF"/>
    <w:rsid w:val="0048437D"/>
    <w:rsid w:val="0048571F"/>
    <w:rsid w:val="004873AB"/>
    <w:rsid w:val="00490614"/>
    <w:rsid w:val="00491B91"/>
    <w:rsid w:val="004926B5"/>
    <w:rsid w:val="00492748"/>
    <w:rsid w:val="00492DB5"/>
    <w:rsid w:val="00493B05"/>
    <w:rsid w:val="0049443D"/>
    <w:rsid w:val="00494493"/>
    <w:rsid w:val="00495318"/>
    <w:rsid w:val="00495382"/>
    <w:rsid w:val="00495F36"/>
    <w:rsid w:val="0049608F"/>
    <w:rsid w:val="00496228"/>
    <w:rsid w:val="00497B7C"/>
    <w:rsid w:val="004A02C3"/>
    <w:rsid w:val="004A0B59"/>
    <w:rsid w:val="004A0FE0"/>
    <w:rsid w:val="004A191E"/>
    <w:rsid w:val="004A1ECF"/>
    <w:rsid w:val="004A2121"/>
    <w:rsid w:val="004A28FB"/>
    <w:rsid w:val="004A3732"/>
    <w:rsid w:val="004A3787"/>
    <w:rsid w:val="004A507C"/>
    <w:rsid w:val="004A6268"/>
    <w:rsid w:val="004A653F"/>
    <w:rsid w:val="004A6A2C"/>
    <w:rsid w:val="004A6C77"/>
    <w:rsid w:val="004A762C"/>
    <w:rsid w:val="004B03AB"/>
    <w:rsid w:val="004B0400"/>
    <w:rsid w:val="004B0CD8"/>
    <w:rsid w:val="004B1395"/>
    <w:rsid w:val="004B2EDC"/>
    <w:rsid w:val="004B3CA3"/>
    <w:rsid w:val="004B5434"/>
    <w:rsid w:val="004B54CE"/>
    <w:rsid w:val="004B55DF"/>
    <w:rsid w:val="004B6A0C"/>
    <w:rsid w:val="004B7244"/>
    <w:rsid w:val="004C05B6"/>
    <w:rsid w:val="004C1354"/>
    <w:rsid w:val="004C1B06"/>
    <w:rsid w:val="004C246B"/>
    <w:rsid w:val="004C403F"/>
    <w:rsid w:val="004C4739"/>
    <w:rsid w:val="004C578B"/>
    <w:rsid w:val="004C5DEB"/>
    <w:rsid w:val="004C6C4E"/>
    <w:rsid w:val="004C724A"/>
    <w:rsid w:val="004C7349"/>
    <w:rsid w:val="004C7FAB"/>
    <w:rsid w:val="004D0AB5"/>
    <w:rsid w:val="004D0BC1"/>
    <w:rsid w:val="004D0C7B"/>
    <w:rsid w:val="004D15EE"/>
    <w:rsid w:val="004D236B"/>
    <w:rsid w:val="004D379E"/>
    <w:rsid w:val="004D45D7"/>
    <w:rsid w:val="004D53FD"/>
    <w:rsid w:val="004D6369"/>
    <w:rsid w:val="004D6AAF"/>
    <w:rsid w:val="004D70F2"/>
    <w:rsid w:val="004D7310"/>
    <w:rsid w:val="004D7504"/>
    <w:rsid w:val="004D7684"/>
    <w:rsid w:val="004D77A4"/>
    <w:rsid w:val="004D7FCE"/>
    <w:rsid w:val="004E00C4"/>
    <w:rsid w:val="004E1A47"/>
    <w:rsid w:val="004E2BF2"/>
    <w:rsid w:val="004E440B"/>
    <w:rsid w:val="004E53DD"/>
    <w:rsid w:val="004E54ED"/>
    <w:rsid w:val="004E7B64"/>
    <w:rsid w:val="004F2724"/>
    <w:rsid w:val="004F28E0"/>
    <w:rsid w:val="004F2BF9"/>
    <w:rsid w:val="004F402B"/>
    <w:rsid w:val="004F4612"/>
    <w:rsid w:val="004F4707"/>
    <w:rsid w:val="004F490D"/>
    <w:rsid w:val="004F4943"/>
    <w:rsid w:val="004F4F4F"/>
    <w:rsid w:val="004F5B1A"/>
    <w:rsid w:val="004F5E02"/>
    <w:rsid w:val="004F635A"/>
    <w:rsid w:val="004F7F76"/>
    <w:rsid w:val="005005A5"/>
    <w:rsid w:val="00500789"/>
    <w:rsid w:val="00500921"/>
    <w:rsid w:val="00500F85"/>
    <w:rsid w:val="005033AC"/>
    <w:rsid w:val="00503627"/>
    <w:rsid w:val="0050398B"/>
    <w:rsid w:val="00505AE7"/>
    <w:rsid w:val="00505B38"/>
    <w:rsid w:val="00507028"/>
    <w:rsid w:val="00507059"/>
    <w:rsid w:val="00507354"/>
    <w:rsid w:val="00507945"/>
    <w:rsid w:val="00507C85"/>
    <w:rsid w:val="00510500"/>
    <w:rsid w:val="00510EAA"/>
    <w:rsid w:val="00511155"/>
    <w:rsid w:val="00511A50"/>
    <w:rsid w:val="00511C0D"/>
    <w:rsid w:val="00512B8D"/>
    <w:rsid w:val="00513DDF"/>
    <w:rsid w:val="0051458F"/>
    <w:rsid w:val="005146F9"/>
    <w:rsid w:val="00516366"/>
    <w:rsid w:val="0051687F"/>
    <w:rsid w:val="00516AFA"/>
    <w:rsid w:val="00517D0A"/>
    <w:rsid w:val="005202FC"/>
    <w:rsid w:val="00520913"/>
    <w:rsid w:val="0052174F"/>
    <w:rsid w:val="0052300F"/>
    <w:rsid w:val="00523B3E"/>
    <w:rsid w:val="00524766"/>
    <w:rsid w:val="00525265"/>
    <w:rsid w:val="0052529E"/>
    <w:rsid w:val="00527EDE"/>
    <w:rsid w:val="00531309"/>
    <w:rsid w:val="00531886"/>
    <w:rsid w:val="0053239A"/>
    <w:rsid w:val="005328FE"/>
    <w:rsid w:val="00533210"/>
    <w:rsid w:val="0053391C"/>
    <w:rsid w:val="00533F25"/>
    <w:rsid w:val="00535FB8"/>
    <w:rsid w:val="005368D7"/>
    <w:rsid w:val="00537467"/>
    <w:rsid w:val="00537B67"/>
    <w:rsid w:val="0054109E"/>
    <w:rsid w:val="00541749"/>
    <w:rsid w:val="005422E9"/>
    <w:rsid w:val="00542997"/>
    <w:rsid w:val="00542DA0"/>
    <w:rsid w:val="00543102"/>
    <w:rsid w:val="00544056"/>
    <w:rsid w:val="00544DD1"/>
    <w:rsid w:val="00544DF6"/>
    <w:rsid w:val="00544F3C"/>
    <w:rsid w:val="0054692A"/>
    <w:rsid w:val="00547200"/>
    <w:rsid w:val="005501F8"/>
    <w:rsid w:val="005504DF"/>
    <w:rsid w:val="005516A6"/>
    <w:rsid w:val="005524CB"/>
    <w:rsid w:val="00552F83"/>
    <w:rsid w:val="0055336D"/>
    <w:rsid w:val="00555213"/>
    <w:rsid w:val="00556C55"/>
    <w:rsid w:val="00556D1E"/>
    <w:rsid w:val="005573D3"/>
    <w:rsid w:val="005575A3"/>
    <w:rsid w:val="005600FD"/>
    <w:rsid w:val="00560844"/>
    <w:rsid w:val="00560C38"/>
    <w:rsid w:val="00560C58"/>
    <w:rsid w:val="00561394"/>
    <w:rsid w:val="005613C3"/>
    <w:rsid w:val="00562166"/>
    <w:rsid w:val="00566C8C"/>
    <w:rsid w:val="00570AF0"/>
    <w:rsid w:val="00571CDC"/>
    <w:rsid w:val="0057216E"/>
    <w:rsid w:val="00572604"/>
    <w:rsid w:val="00572D20"/>
    <w:rsid w:val="00573627"/>
    <w:rsid w:val="005737EB"/>
    <w:rsid w:val="00574376"/>
    <w:rsid w:val="005743E8"/>
    <w:rsid w:val="00574DB1"/>
    <w:rsid w:val="0057595B"/>
    <w:rsid w:val="00575D8A"/>
    <w:rsid w:val="00575E06"/>
    <w:rsid w:val="005769D0"/>
    <w:rsid w:val="00576D74"/>
    <w:rsid w:val="00577AA0"/>
    <w:rsid w:val="00580F5C"/>
    <w:rsid w:val="00581045"/>
    <w:rsid w:val="005817A2"/>
    <w:rsid w:val="00581CE7"/>
    <w:rsid w:val="005824AD"/>
    <w:rsid w:val="00583248"/>
    <w:rsid w:val="00583F63"/>
    <w:rsid w:val="005840B7"/>
    <w:rsid w:val="0058731A"/>
    <w:rsid w:val="005903AC"/>
    <w:rsid w:val="0059249E"/>
    <w:rsid w:val="00592EDA"/>
    <w:rsid w:val="00593352"/>
    <w:rsid w:val="005956CD"/>
    <w:rsid w:val="005971E4"/>
    <w:rsid w:val="00597591"/>
    <w:rsid w:val="005A06C4"/>
    <w:rsid w:val="005A11D3"/>
    <w:rsid w:val="005A1A46"/>
    <w:rsid w:val="005A341D"/>
    <w:rsid w:val="005A3FA6"/>
    <w:rsid w:val="005A461A"/>
    <w:rsid w:val="005A61B9"/>
    <w:rsid w:val="005A63E0"/>
    <w:rsid w:val="005A68FB"/>
    <w:rsid w:val="005B03B4"/>
    <w:rsid w:val="005B05E7"/>
    <w:rsid w:val="005B10D2"/>
    <w:rsid w:val="005B371A"/>
    <w:rsid w:val="005B434B"/>
    <w:rsid w:val="005B4BCE"/>
    <w:rsid w:val="005B57EC"/>
    <w:rsid w:val="005B73A8"/>
    <w:rsid w:val="005B7887"/>
    <w:rsid w:val="005C1D28"/>
    <w:rsid w:val="005C2437"/>
    <w:rsid w:val="005C396A"/>
    <w:rsid w:val="005C5F8F"/>
    <w:rsid w:val="005C6B1E"/>
    <w:rsid w:val="005C75F4"/>
    <w:rsid w:val="005D1490"/>
    <w:rsid w:val="005D3537"/>
    <w:rsid w:val="005D49A2"/>
    <w:rsid w:val="005D51B4"/>
    <w:rsid w:val="005D59EF"/>
    <w:rsid w:val="005D6363"/>
    <w:rsid w:val="005D7822"/>
    <w:rsid w:val="005E0E25"/>
    <w:rsid w:val="005E2A25"/>
    <w:rsid w:val="005E37CE"/>
    <w:rsid w:val="005E418C"/>
    <w:rsid w:val="005E425C"/>
    <w:rsid w:val="005E4E38"/>
    <w:rsid w:val="005E4F5E"/>
    <w:rsid w:val="005E4FBE"/>
    <w:rsid w:val="005E5356"/>
    <w:rsid w:val="005E6771"/>
    <w:rsid w:val="005E7905"/>
    <w:rsid w:val="005F0552"/>
    <w:rsid w:val="005F0FAB"/>
    <w:rsid w:val="005F18E6"/>
    <w:rsid w:val="005F2EB9"/>
    <w:rsid w:val="005F2F39"/>
    <w:rsid w:val="005F464C"/>
    <w:rsid w:val="00600EAE"/>
    <w:rsid w:val="00601C40"/>
    <w:rsid w:val="0060228B"/>
    <w:rsid w:val="006027A1"/>
    <w:rsid w:val="006027F1"/>
    <w:rsid w:val="00603B71"/>
    <w:rsid w:val="0060415B"/>
    <w:rsid w:val="006050AD"/>
    <w:rsid w:val="0060671E"/>
    <w:rsid w:val="00606950"/>
    <w:rsid w:val="00606AF4"/>
    <w:rsid w:val="00607BC8"/>
    <w:rsid w:val="00610120"/>
    <w:rsid w:val="00611BFA"/>
    <w:rsid w:val="00612532"/>
    <w:rsid w:val="00612533"/>
    <w:rsid w:val="00612551"/>
    <w:rsid w:val="006127C6"/>
    <w:rsid w:val="00612A58"/>
    <w:rsid w:val="00613512"/>
    <w:rsid w:val="00613663"/>
    <w:rsid w:val="006138BB"/>
    <w:rsid w:val="00613A30"/>
    <w:rsid w:val="00613F20"/>
    <w:rsid w:val="00614155"/>
    <w:rsid w:val="006152F6"/>
    <w:rsid w:val="00615DE6"/>
    <w:rsid w:val="0061608F"/>
    <w:rsid w:val="006171B2"/>
    <w:rsid w:val="00620F21"/>
    <w:rsid w:val="0062119F"/>
    <w:rsid w:val="00621F82"/>
    <w:rsid w:val="00622064"/>
    <w:rsid w:val="006228D0"/>
    <w:rsid w:val="00622A39"/>
    <w:rsid w:val="006239EA"/>
    <w:rsid w:val="006261EF"/>
    <w:rsid w:val="00626762"/>
    <w:rsid w:val="00626891"/>
    <w:rsid w:val="006269E8"/>
    <w:rsid w:val="00626E36"/>
    <w:rsid w:val="006271E7"/>
    <w:rsid w:val="006278C9"/>
    <w:rsid w:val="00627E7D"/>
    <w:rsid w:val="00630794"/>
    <w:rsid w:val="00632251"/>
    <w:rsid w:val="00633E56"/>
    <w:rsid w:val="006341AB"/>
    <w:rsid w:val="00634B5C"/>
    <w:rsid w:val="00634E57"/>
    <w:rsid w:val="00634FD3"/>
    <w:rsid w:val="00636208"/>
    <w:rsid w:val="00636273"/>
    <w:rsid w:val="00637AB5"/>
    <w:rsid w:val="00640238"/>
    <w:rsid w:val="00641165"/>
    <w:rsid w:val="00642026"/>
    <w:rsid w:val="00642CBD"/>
    <w:rsid w:val="006430F3"/>
    <w:rsid w:val="00644003"/>
    <w:rsid w:val="00646CCA"/>
    <w:rsid w:val="00650181"/>
    <w:rsid w:val="006511FC"/>
    <w:rsid w:val="00651777"/>
    <w:rsid w:val="00652816"/>
    <w:rsid w:val="00652D52"/>
    <w:rsid w:val="006530B3"/>
    <w:rsid w:val="00653337"/>
    <w:rsid w:val="00653C34"/>
    <w:rsid w:val="00654716"/>
    <w:rsid w:val="006550EC"/>
    <w:rsid w:val="00655245"/>
    <w:rsid w:val="00655D88"/>
    <w:rsid w:val="00656498"/>
    <w:rsid w:val="00657BB2"/>
    <w:rsid w:val="00660126"/>
    <w:rsid w:val="00660345"/>
    <w:rsid w:val="006607D0"/>
    <w:rsid w:val="00661ABD"/>
    <w:rsid w:val="00662729"/>
    <w:rsid w:val="00662746"/>
    <w:rsid w:val="00664DE2"/>
    <w:rsid w:val="00667297"/>
    <w:rsid w:val="0067133F"/>
    <w:rsid w:val="00671907"/>
    <w:rsid w:val="006719AB"/>
    <w:rsid w:val="00672C0C"/>
    <w:rsid w:val="00673080"/>
    <w:rsid w:val="0067378F"/>
    <w:rsid w:val="00673E4F"/>
    <w:rsid w:val="0067468F"/>
    <w:rsid w:val="006746C5"/>
    <w:rsid w:val="00675C93"/>
    <w:rsid w:val="00676066"/>
    <w:rsid w:val="006768FA"/>
    <w:rsid w:val="00676BA8"/>
    <w:rsid w:val="006773DD"/>
    <w:rsid w:val="00677C51"/>
    <w:rsid w:val="00680FCB"/>
    <w:rsid w:val="006827A6"/>
    <w:rsid w:val="006831AC"/>
    <w:rsid w:val="00683572"/>
    <w:rsid w:val="006836DE"/>
    <w:rsid w:val="00683760"/>
    <w:rsid w:val="00686049"/>
    <w:rsid w:val="00686BA4"/>
    <w:rsid w:val="00686F9B"/>
    <w:rsid w:val="00686FAF"/>
    <w:rsid w:val="00687186"/>
    <w:rsid w:val="0069252D"/>
    <w:rsid w:val="006926CC"/>
    <w:rsid w:val="006926FC"/>
    <w:rsid w:val="0069284B"/>
    <w:rsid w:val="006929CB"/>
    <w:rsid w:val="00692A6F"/>
    <w:rsid w:val="00693C8A"/>
    <w:rsid w:val="00695302"/>
    <w:rsid w:val="00696377"/>
    <w:rsid w:val="0069787C"/>
    <w:rsid w:val="006A059E"/>
    <w:rsid w:val="006A072E"/>
    <w:rsid w:val="006A1883"/>
    <w:rsid w:val="006A19EC"/>
    <w:rsid w:val="006A1CE2"/>
    <w:rsid w:val="006A209F"/>
    <w:rsid w:val="006A2FB2"/>
    <w:rsid w:val="006A3383"/>
    <w:rsid w:val="006A36D4"/>
    <w:rsid w:val="006A4B46"/>
    <w:rsid w:val="006A5DBD"/>
    <w:rsid w:val="006A7296"/>
    <w:rsid w:val="006A7792"/>
    <w:rsid w:val="006B04E7"/>
    <w:rsid w:val="006B1D6A"/>
    <w:rsid w:val="006B2392"/>
    <w:rsid w:val="006B2637"/>
    <w:rsid w:val="006B3C7C"/>
    <w:rsid w:val="006B3DC3"/>
    <w:rsid w:val="006B410E"/>
    <w:rsid w:val="006B4765"/>
    <w:rsid w:val="006B70A6"/>
    <w:rsid w:val="006B7425"/>
    <w:rsid w:val="006B7958"/>
    <w:rsid w:val="006B7D31"/>
    <w:rsid w:val="006B7E16"/>
    <w:rsid w:val="006C0084"/>
    <w:rsid w:val="006C03CB"/>
    <w:rsid w:val="006C1908"/>
    <w:rsid w:val="006C2EB5"/>
    <w:rsid w:val="006C3162"/>
    <w:rsid w:val="006C4B83"/>
    <w:rsid w:val="006D06BC"/>
    <w:rsid w:val="006D074A"/>
    <w:rsid w:val="006D2D9D"/>
    <w:rsid w:val="006D3809"/>
    <w:rsid w:val="006D4055"/>
    <w:rsid w:val="006D41DE"/>
    <w:rsid w:val="006D4510"/>
    <w:rsid w:val="006D4C8B"/>
    <w:rsid w:val="006D6824"/>
    <w:rsid w:val="006D6893"/>
    <w:rsid w:val="006D7CBB"/>
    <w:rsid w:val="006E0466"/>
    <w:rsid w:val="006E09F5"/>
    <w:rsid w:val="006E0B55"/>
    <w:rsid w:val="006E1E4A"/>
    <w:rsid w:val="006E25F0"/>
    <w:rsid w:val="006E29A6"/>
    <w:rsid w:val="006E42A9"/>
    <w:rsid w:val="006E466D"/>
    <w:rsid w:val="006E4F26"/>
    <w:rsid w:val="006E523D"/>
    <w:rsid w:val="006E5353"/>
    <w:rsid w:val="006E5C00"/>
    <w:rsid w:val="006E6FD0"/>
    <w:rsid w:val="006F0766"/>
    <w:rsid w:val="006F14E3"/>
    <w:rsid w:val="006F167A"/>
    <w:rsid w:val="006F1B1B"/>
    <w:rsid w:val="006F4DB8"/>
    <w:rsid w:val="006F4FC9"/>
    <w:rsid w:val="006F7088"/>
    <w:rsid w:val="006F7390"/>
    <w:rsid w:val="006F73E0"/>
    <w:rsid w:val="0070021A"/>
    <w:rsid w:val="00701127"/>
    <w:rsid w:val="0070146D"/>
    <w:rsid w:val="00702785"/>
    <w:rsid w:val="0070356C"/>
    <w:rsid w:val="007070AC"/>
    <w:rsid w:val="0070790B"/>
    <w:rsid w:val="00710420"/>
    <w:rsid w:val="00710924"/>
    <w:rsid w:val="00712A50"/>
    <w:rsid w:val="0071414D"/>
    <w:rsid w:val="0071450C"/>
    <w:rsid w:val="007147FB"/>
    <w:rsid w:val="0071482F"/>
    <w:rsid w:val="0071639D"/>
    <w:rsid w:val="00716B0A"/>
    <w:rsid w:val="00716E9A"/>
    <w:rsid w:val="00717476"/>
    <w:rsid w:val="00717700"/>
    <w:rsid w:val="00720AF7"/>
    <w:rsid w:val="0072157A"/>
    <w:rsid w:val="00721F93"/>
    <w:rsid w:val="0072209B"/>
    <w:rsid w:val="00722912"/>
    <w:rsid w:val="0072300A"/>
    <w:rsid w:val="00723547"/>
    <w:rsid w:val="007243DC"/>
    <w:rsid w:val="00724852"/>
    <w:rsid w:val="0072521D"/>
    <w:rsid w:val="0072725E"/>
    <w:rsid w:val="0072771A"/>
    <w:rsid w:val="00730921"/>
    <w:rsid w:val="00730CF2"/>
    <w:rsid w:val="007317B1"/>
    <w:rsid w:val="007324F4"/>
    <w:rsid w:val="0073356F"/>
    <w:rsid w:val="00733D7E"/>
    <w:rsid w:val="007342AC"/>
    <w:rsid w:val="007356BF"/>
    <w:rsid w:val="00735A82"/>
    <w:rsid w:val="00735E89"/>
    <w:rsid w:val="007369DF"/>
    <w:rsid w:val="007371EC"/>
    <w:rsid w:val="00737E23"/>
    <w:rsid w:val="00741BB7"/>
    <w:rsid w:val="0074375C"/>
    <w:rsid w:val="0074412E"/>
    <w:rsid w:val="007442AF"/>
    <w:rsid w:val="007449EF"/>
    <w:rsid w:val="00745182"/>
    <w:rsid w:val="007452CE"/>
    <w:rsid w:val="007459BA"/>
    <w:rsid w:val="00745F6D"/>
    <w:rsid w:val="00745FE6"/>
    <w:rsid w:val="00746447"/>
    <w:rsid w:val="0074732E"/>
    <w:rsid w:val="00747F6E"/>
    <w:rsid w:val="007501B7"/>
    <w:rsid w:val="00750FB8"/>
    <w:rsid w:val="00751139"/>
    <w:rsid w:val="00751410"/>
    <w:rsid w:val="00751DE7"/>
    <w:rsid w:val="0075244A"/>
    <w:rsid w:val="007526D3"/>
    <w:rsid w:val="00752CD5"/>
    <w:rsid w:val="00753CF9"/>
    <w:rsid w:val="00754167"/>
    <w:rsid w:val="00754B31"/>
    <w:rsid w:val="00754EA0"/>
    <w:rsid w:val="00754FD0"/>
    <w:rsid w:val="00755913"/>
    <w:rsid w:val="00755A0B"/>
    <w:rsid w:val="007561F9"/>
    <w:rsid w:val="0075657B"/>
    <w:rsid w:val="007579E0"/>
    <w:rsid w:val="00761067"/>
    <w:rsid w:val="00761B80"/>
    <w:rsid w:val="007627BC"/>
    <w:rsid w:val="007628A7"/>
    <w:rsid w:val="00763C96"/>
    <w:rsid w:val="00763F95"/>
    <w:rsid w:val="00764480"/>
    <w:rsid w:val="007646F9"/>
    <w:rsid w:val="007671AB"/>
    <w:rsid w:val="00767962"/>
    <w:rsid w:val="00770780"/>
    <w:rsid w:val="00770DFA"/>
    <w:rsid w:val="00770EF2"/>
    <w:rsid w:val="0077140B"/>
    <w:rsid w:val="0077196A"/>
    <w:rsid w:val="00774EAF"/>
    <w:rsid w:val="0077507E"/>
    <w:rsid w:val="0077518F"/>
    <w:rsid w:val="00775193"/>
    <w:rsid w:val="00777B0E"/>
    <w:rsid w:val="007801CC"/>
    <w:rsid w:val="0078142E"/>
    <w:rsid w:val="007818CC"/>
    <w:rsid w:val="00783B78"/>
    <w:rsid w:val="00784ABB"/>
    <w:rsid w:val="0078683A"/>
    <w:rsid w:val="00787338"/>
    <w:rsid w:val="00787A72"/>
    <w:rsid w:val="007903B1"/>
    <w:rsid w:val="00791AA5"/>
    <w:rsid w:val="007924AB"/>
    <w:rsid w:val="00792F74"/>
    <w:rsid w:val="00793DB7"/>
    <w:rsid w:val="00793E05"/>
    <w:rsid w:val="00794DA4"/>
    <w:rsid w:val="00795581"/>
    <w:rsid w:val="00795A6A"/>
    <w:rsid w:val="00796B21"/>
    <w:rsid w:val="00797B46"/>
    <w:rsid w:val="007A1903"/>
    <w:rsid w:val="007A22A0"/>
    <w:rsid w:val="007A29A8"/>
    <w:rsid w:val="007A2A44"/>
    <w:rsid w:val="007A2CB2"/>
    <w:rsid w:val="007A440D"/>
    <w:rsid w:val="007A4C25"/>
    <w:rsid w:val="007A7BD9"/>
    <w:rsid w:val="007B0D9A"/>
    <w:rsid w:val="007B12A2"/>
    <w:rsid w:val="007B3D73"/>
    <w:rsid w:val="007B5D8C"/>
    <w:rsid w:val="007B7883"/>
    <w:rsid w:val="007B7B87"/>
    <w:rsid w:val="007C0185"/>
    <w:rsid w:val="007C0DB2"/>
    <w:rsid w:val="007C0E00"/>
    <w:rsid w:val="007C0FD3"/>
    <w:rsid w:val="007C21F2"/>
    <w:rsid w:val="007C22F6"/>
    <w:rsid w:val="007C3CFE"/>
    <w:rsid w:val="007C5440"/>
    <w:rsid w:val="007C5471"/>
    <w:rsid w:val="007C5CAE"/>
    <w:rsid w:val="007C6779"/>
    <w:rsid w:val="007C6915"/>
    <w:rsid w:val="007C6C74"/>
    <w:rsid w:val="007D135B"/>
    <w:rsid w:val="007D17A6"/>
    <w:rsid w:val="007D2B22"/>
    <w:rsid w:val="007D2BC7"/>
    <w:rsid w:val="007D3604"/>
    <w:rsid w:val="007D3F2E"/>
    <w:rsid w:val="007D4660"/>
    <w:rsid w:val="007D4717"/>
    <w:rsid w:val="007D5966"/>
    <w:rsid w:val="007D67F8"/>
    <w:rsid w:val="007D6FE7"/>
    <w:rsid w:val="007D7DBE"/>
    <w:rsid w:val="007E12D7"/>
    <w:rsid w:val="007E17BE"/>
    <w:rsid w:val="007E1A9B"/>
    <w:rsid w:val="007E22A5"/>
    <w:rsid w:val="007E3927"/>
    <w:rsid w:val="007E3D12"/>
    <w:rsid w:val="007E43FB"/>
    <w:rsid w:val="007E5642"/>
    <w:rsid w:val="007E5871"/>
    <w:rsid w:val="007E6865"/>
    <w:rsid w:val="007E742D"/>
    <w:rsid w:val="007E7F5B"/>
    <w:rsid w:val="007F0F16"/>
    <w:rsid w:val="007F0FDB"/>
    <w:rsid w:val="007F148B"/>
    <w:rsid w:val="007F1C66"/>
    <w:rsid w:val="007F21EB"/>
    <w:rsid w:val="007F2564"/>
    <w:rsid w:val="007F2637"/>
    <w:rsid w:val="007F2C3E"/>
    <w:rsid w:val="007F2ED7"/>
    <w:rsid w:val="007F2F18"/>
    <w:rsid w:val="007F65A3"/>
    <w:rsid w:val="007F7ABC"/>
    <w:rsid w:val="008004D7"/>
    <w:rsid w:val="008004DE"/>
    <w:rsid w:val="00802D3A"/>
    <w:rsid w:val="0080323C"/>
    <w:rsid w:val="00804053"/>
    <w:rsid w:val="008042BF"/>
    <w:rsid w:val="00804C9D"/>
    <w:rsid w:val="00804DED"/>
    <w:rsid w:val="00805956"/>
    <w:rsid w:val="00805DC8"/>
    <w:rsid w:val="00806FE0"/>
    <w:rsid w:val="00810700"/>
    <w:rsid w:val="008108B4"/>
    <w:rsid w:val="00810CBA"/>
    <w:rsid w:val="008117D3"/>
    <w:rsid w:val="008119CE"/>
    <w:rsid w:val="00814293"/>
    <w:rsid w:val="00815328"/>
    <w:rsid w:val="00815EA1"/>
    <w:rsid w:val="00815FE9"/>
    <w:rsid w:val="00817E9E"/>
    <w:rsid w:val="008200E6"/>
    <w:rsid w:val="008203AB"/>
    <w:rsid w:val="00820C26"/>
    <w:rsid w:val="00821524"/>
    <w:rsid w:val="008219E8"/>
    <w:rsid w:val="00821C77"/>
    <w:rsid w:val="00823EB9"/>
    <w:rsid w:val="00824191"/>
    <w:rsid w:val="0082578C"/>
    <w:rsid w:val="00827043"/>
    <w:rsid w:val="00827661"/>
    <w:rsid w:val="00830CC8"/>
    <w:rsid w:val="00831F29"/>
    <w:rsid w:val="00832B59"/>
    <w:rsid w:val="00833066"/>
    <w:rsid w:val="00833E07"/>
    <w:rsid w:val="00834016"/>
    <w:rsid w:val="008344DD"/>
    <w:rsid w:val="0083473D"/>
    <w:rsid w:val="008348C3"/>
    <w:rsid w:val="008349E6"/>
    <w:rsid w:val="00836AC0"/>
    <w:rsid w:val="00841634"/>
    <w:rsid w:val="008441DE"/>
    <w:rsid w:val="00845748"/>
    <w:rsid w:val="00846F72"/>
    <w:rsid w:val="00850C42"/>
    <w:rsid w:val="00850DE0"/>
    <w:rsid w:val="00851815"/>
    <w:rsid w:val="00851C25"/>
    <w:rsid w:val="0085242C"/>
    <w:rsid w:val="00853F69"/>
    <w:rsid w:val="0085438E"/>
    <w:rsid w:val="00854570"/>
    <w:rsid w:val="00854FC4"/>
    <w:rsid w:val="00855220"/>
    <w:rsid w:val="00855661"/>
    <w:rsid w:val="008556BA"/>
    <w:rsid w:val="0085586B"/>
    <w:rsid w:val="00855BEB"/>
    <w:rsid w:val="00856827"/>
    <w:rsid w:val="00857BAA"/>
    <w:rsid w:val="0086012C"/>
    <w:rsid w:val="00860305"/>
    <w:rsid w:val="0086070B"/>
    <w:rsid w:val="00860F5F"/>
    <w:rsid w:val="0086217D"/>
    <w:rsid w:val="008628A1"/>
    <w:rsid w:val="00863C84"/>
    <w:rsid w:val="00865702"/>
    <w:rsid w:val="008676F8"/>
    <w:rsid w:val="00870502"/>
    <w:rsid w:val="00870FAE"/>
    <w:rsid w:val="008722E4"/>
    <w:rsid w:val="00872CE3"/>
    <w:rsid w:val="0087304A"/>
    <w:rsid w:val="00873F8E"/>
    <w:rsid w:val="0087415C"/>
    <w:rsid w:val="00875D04"/>
    <w:rsid w:val="00876280"/>
    <w:rsid w:val="00876352"/>
    <w:rsid w:val="00876C2E"/>
    <w:rsid w:val="00876D67"/>
    <w:rsid w:val="00877ED8"/>
    <w:rsid w:val="0088013A"/>
    <w:rsid w:val="00881529"/>
    <w:rsid w:val="00882434"/>
    <w:rsid w:val="0088245B"/>
    <w:rsid w:val="00883E37"/>
    <w:rsid w:val="00883F53"/>
    <w:rsid w:val="00884D41"/>
    <w:rsid w:val="0088526B"/>
    <w:rsid w:val="00885E2D"/>
    <w:rsid w:val="00885FFC"/>
    <w:rsid w:val="008901AF"/>
    <w:rsid w:val="00890757"/>
    <w:rsid w:val="00891829"/>
    <w:rsid w:val="008933B4"/>
    <w:rsid w:val="008938AB"/>
    <w:rsid w:val="00895392"/>
    <w:rsid w:val="00895839"/>
    <w:rsid w:val="00897C86"/>
    <w:rsid w:val="00897DBD"/>
    <w:rsid w:val="008A2EAB"/>
    <w:rsid w:val="008A37FA"/>
    <w:rsid w:val="008A4287"/>
    <w:rsid w:val="008A4461"/>
    <w:rsid w:val="008A571A"/>
    <w:rsid w:val="008A5F4F"/>
    <w:rsid w:val="008A5FC9"/>
    <w:rsid w:val="008A675E"/>
    <w:rsid w:val="008A6B39"/>
    <w:rsid w:val="008A6C63"/>
    <w:rsid w:val="008A6CF4"/>
    <w:rsid w:val="008B0330"/>
    <w:rsid w:val="008B296B"/>
    <w:rsid w:val="008B3831"/>
    <w:rsid w:val="008B4242"/>
    <w:rsid w:val="008B46B1"/>
    <w:rsid w:val="008B4B97"/>
    <w:rsid w:val="008B4E55"/>
    <w:rsid w:val="008B54F8"/>
    <w:rsid w:val="008B56E4"/>
    <w:rsid w:val="008B6A68"/>
    <w:rsid w:val="008C0F40"/>
    <w:rsid w:val="008C1251"/>
    <w:rsid w:val="008C1AC3"/>
    <w:rsid w:val="008C1C7C"/>
    <w:rsid w:val="008C1CE3"/>
    <w:rsid w:val="008C215C"/>
    <w:rsid w:val="008C3808"/>
    <w:rsid w:val="008C394A"/>
    <w:rsid w:val="008C3F11"/>
    <w:rsid w:val="008C6557"/>
    <w:rsid w:val="008C70C7"/>
    <w:rsid w:val="008C7492"/>
    <w:rsid w:val="008C758A"/>
    <w:rsid w:val="008D06F8"/>
    <w:rsid w:val="008D074A"/>
    <w:rsid w:val="008D28B6"/>
    <w:rsid w:val="008D2970"/>
    <w:rsid w:val="008D3354"/>
    <w:rsid w:val="008D435E"/>
    <w:rsid w:val="008D56D5"/>
    <w:rsid w:val="008D6FB9"/>
    <w:rsid w:val="008D718F"/>
    <w:rsid w:val="008D7993"/>
    <w:rsid w:val="008D7FEC"/>
    <w:rsid w:val="008E0CE5"/>
    <w:rsid w:val="008E1440"/>
    <w:rsid w:val="008E211B"/>
    <w:rsid w:val="008E28E6"/>
    <w:rsid w:val="008E4918"/>
    <w:rsid w:val="008E4F3B"/>
    <w:rsid w:val="008E5A0D"/>
    <w:rsid w:val="008E5D84"/>
    <w:rsid w:val="008E60B0"/>
    <w:rsid w:val="008E6406"/>
    <w:rsid w:val="008E7FE2"/>
    <w:rsid w:val="008F081C"/>
    <w:rsid w:val="008F2E2D"/>
    <w:rsid w:val="008F3663"/>
    <w:rsid w:val="008F38DC"/>
    <w:rsid w:val="008F3C0A"/>
    <w:rsid w:val="008F4342"/>
    <w:rsid w:val="008F6334"/>
    <w:rsid w:val="008F6613"/>
    <w:rsid w:val="008F6DDE"/>
    <w:rsid w:val="008F7450"/>
    <w:rsid w:val="008F79B7"/>
    <w:rsid w:val="00900400"/>
    <w:rsid w:val="00901504"/>
    <w:rsid w:val="009030AC"/>
    <w:rsid w:val="009038C6"/>
    <w:rsid w:val="00903A05"/>
    <w:rsid w:val="00905162"/>
    <w:rsid w:val="00905FDB"/>
    <w:rsid w:val="009077A0"/>
    <w:rsid w:val="00911924"/>
    <w:rsid w:val="009126EA"/>
    <w:rsid w:val="009137E4"/>
    <w:rsid w:val="00913AE7"/>
    <w:rsid w:val="00913BB1"/>
    <w:rsid w:val="00914DA1"/>
    <w:rsid w:val="00915DBB"/>
    <w:rsid w:val="00916590"/>
    <w:rsid w:val="009173BB"/>
    <w:rsid w:val="0091786B"/>
    <w:rsid w:val="009206DD"/>
    <w:rsid w:val="00921C8B"/>
    <w:rsid w:val="00922060"/>
    <w:rsid w:val="00922408"/>
    <w:rsid w:val="00922841"/>
    <w:rsid w:val="00922F1A"/>
    <w:rsid w:val="009246D5"/>
    <w:rsid w:val="009247EB"/>
    <w:rsid w:val="0092575C"/>
    <w:rsid w:val="00925973"/>
    <w:rsid w:val="00926A0A"/>
    <w:rsid w:val="009307F5"/>
    <w:rsid w:val="009309C3"/>
    <w:rsid w:val="00931226"/>
    <w:rsid w:val="00932D73"/>
    <w:rsid w:val="00933DB5"/>
    <w:rsid w:val="00934987"/>
    <w:rsid w:val="00934D35"/>
    <w:rsid w:val="0094040A"/>
    <w:rsid w:val="00940856"/>
    <w:rsid w:val="00941107"/>
    <w:rsid w:val="00941B9B"/>
    <w:rsid w:val="00943A40"/>
    <w:rsid w:val="00943B0C"/>
    <w:rsid w:val="00943B43"/>
    <w:rsid w:val="00944317"/>
    <w:rsid w:val="00944C5F"/>
    <w:rsid w:val="00944CFE"/>
    <w:rsid w:val="00945461"/>
    <w:rsid w:val="00946768"/>
    <w:rsid w:val="00946BF4"/>
    <w:rsid w:val="00946D40"/>
    <w:rsid w:val="009502E2"/>
    <w:rsid w:val="00952644"/>
    <w:rsid w:val="0095281E"/>
    <w:rsid w:val="00952905"/>
    <w:rsid w:val="00953ADB"/>
    <w:rsid w:val="00955BF3"/>
    <w:rsid w:val="00956630"/>
    <w:rsid w:val="00957B14"/>
    <w:rsid w:val="009607C0"/>
    <w:rsid w:val="00962764"/>
    <w:rsid w:val="00963353"/>
    <w:rsid w:val="00963575"/>
    <w:rsid w:val="00963E9A"/>
    <w:rsid w:val="00965397"/>
    <w:rsid w:val="00965A89"/>
    <w:rsid w:val="00965B95"/>
    <w:rsid w:val="00965BDD"/>
    <w:rsid w:val="00966B84"/>
    <w:rsid w:val="0097020E"/>
    <w:rsid w:val="009710D7"/>
    <w:rsid w:val="00972837"/>
    <w:rsid w:val="00972C4B"/>
    <w:rsid w:val="00972CD1"/>
    <w:rsid w:val="00973125"/>
    <w:rsid w:val="00974A2B"/>
    <w:rsid w:val="0097615B"/>
    <w:rsid w:val="00977A63"/>
    <w:rsid w:val="00980EFC"/>
    <w:rsid w:val="00981775"/>
    <w:rsid w:val="00981AF2"/>
    <w:rsid w:val="00982827"/>
    <w:rsid w:val="00982E32"/>
    <w:rsid w:val="009859F5"/>
    <w:rsid w:val="00985BA9"/>
    <w:rsid w:val="00986085"/>
    <w:rsid w:val="009864DF"/>
    <w:rsid w:val="00986554"/>
    <w:rsid w:val="00987803"/>
    <w:rsid w:val="00987C87"/>
    <w:rsid w:val="00990373"/>
    <w:rsid w:val="00990933"/>
    <w:rsid w:val="009915E2"/>
    <w:rsid w:val="00991677"/>
    <w:rsid w:val="00993219"/>
    <w:rsid w:val="00993A57"/>
    <w:rsid w:val="009944DF"/>
    <w:rsid w:val="00995094"/>
    <w:rsid w:val="00996C93"/>
    <w:rsid w:val="009A1939"/>
    <w:rsid w:val="009A410B"/>
    <w:rsid w:val="009A4B47"/>
    <w:rsid w:val="009A4CB8"/>
    <w:rsid w:val="009A51A1"/>
    <w:rsid w:val="009A597E"/>
    <w:rsid w:val="009A69E1"/>
    <w:rsid w:val="009A71B3"/>
    <w:rsid w:val="009A7550"/>
    <w:rsid w:val="009A7688"/>
    <w:rsid w:val="009A7D2B"/>
    <w:rsid w:val="009A7EDA"/>
    <w:rsid w:val="009B04FA"/>
    <w:rsid w:val="009B09FF"/>
    <w:rsid w:val="009B0AD2"/>
    <w:rsid w:val="009B32C5"/>
    <w:rsid w:val="009B3BD5"/>
    <w:rsid w:val="009B3CE3"/>
    <w:rsid w:val="009B4B34"/>
    <w:rsid w:val="009C0058"/>
    <w:rsid w:val="009C03A8"/>
    <w:rsid w:val="009C078C"/>
    <w:rsid w:val="009C0841"/>
    <w:rsid w:val="009C2594"/>
    <w:rsid w:val="009C341B"/>
    <w:rsid w:val="009C3E2F"/>
    <w:rsid w:val="009C582C"/>
    <w:rsid w:val="009C5848"/>
    <w:rsid w:val="009C646E"/>
    <w:rsid w:val="009C65F6"/>
    <w:rsid w:val="009C745E"/>
    <w:rsid w:val="009C75EF"/>
    <w:rsid w:val="009D0268"/>
    <w:rsid w:val="009D041B"/>
    <w:rsid w:val="009D39DB"/>
    <w:rsid w:val="009D52D8"/>
    <w:rsid w:val="009D5DC3"/>
    <w:rsid w:val="009D6415"/>
    <w:rsid w:val="009D6C32"/>
    <w:rsid w:val="009D73C6"/>
    <w:rsid w:val="009D74D8"/>
    <w:rsid w:val="009D788E"/>
    <w:rsid w:val="009E055C"/>
    <w:rsid w:val="009E12FE"/>
    <w:rsid w:val="009E1386"/>
    <w:rsid w:val="009E2264"/>
    <w:rsid w:val="009E2870"/>
    <w:rsid w:val="009E413F"/>
    <w:rsid w:val="009E481D"/>
    <w:rsid w:val="009E48A1"/>
    <w:rsid w:val="009E4C12"/>
    <w:rsid w:val="009E672A"/>
    <w:rsid w:val="009E69DA"/>
    <w:rsid w:val="009E6C61"/>
    <w:rsid w:val="009E7776"/>
    <w:rsid w:val="009F07B0"/>
    <w:rsid w:val="009F0DA9"/>
    <w:rsid w:val="009F3CCF"/>
    <w:rsid w:val="009F43FB"/>
    <w:rsid w:val="009F5156"/>
    <w:rsid w:val="009F5BE4"/>
    <w:rsid w:val="009F5CAE"/>
    <w:rsid w:val="009F6598"/>
    <w:rsid w:val="009F6973"/>
    <w:rsid w:val="009F6F53"/>
    <w:rsid w:val="009F7743"/>
    <w:rsid w:val="009F7E29"/>
    <w:rsid w:val="009F7FF6"/>
    <w:rsid w:val="00A0025C"/>
    <w:rsid w:val="00A006B8"/>
    <w:rsid w:val="00A00C6E"/>
    <w:rsid w:val="00A01A98"/>
    <w:rsid w:val="00A0307F"/>
    <w:rsid w:val="00A04598"/>
    <w:rsid w:val="00A071E0"/>
    <w:rsid w:val="00A1182F"/>
    <w:rsid w:val="00A11FB9"/>
    <w:rsid w:val="00A11FF0"/>
    <w:rsid w:val="00A123CE"/>
    <w:rsid w:val="00A12C67"/>
    <w:rsid w:val="00A13573"/>
    <w:rsid w:val="00A14001"/>
    <w:rsid w:val="00A1415A"/>
    <w:rsid w:val="00A14A3F"/>
    <w:rsid w:val="00A1545D"/>
    <w:rsid w:val="00A158B6"/>
    <w:rsid w:val="00A15B20"/>
    <w:rsid w:val="00A1729D"/>
    <w:rsid w:val="00A21F22"/>
    <w:rsid w:val="00A228BE"/>
    <w:rsid w:val="00A22C25"/>
    <w:rsid w:val="00A22DEA"/>
    <w:rsid w:val="00A23D93"/>
    <w:rsid w:val="00A247E6"/>
    <w:rsid w:val="00A2498F"/>
    <w:rsid w:val="00A25006"/>
    <w:rsid w:val="00A252E7"/>
    <w:rsid w:val="00A25370"/>
    <w:rsid w:val="00A27109"/>
    <w:rsid w:val="00A27A1A"/>
    <w:rsid w:val="00A3015D"/>
    <w:rsid w:val="00A30E86"/>
    <w:rsid w:val="00A31ECA"/>
    <w:rsid w:val="00A3309F"/>
    <w:rsid w:val="00A34336"/>
    <w:rsid w:val="00A35904"/>
    <w:rsid w:val="00A36778"/>
    <w:rsid w:val="00A36DD3"/>
    <w:rsid w:val="00A402EA"/>
    <w:rsid w:val="00A4483F"/>
    <w:rsid w:val="00A449AC"/>
    <w:rsid w:val="00A454A2"/>
    <w:rsid w:val="00A45880"/>
    <w:rsid w:val="00A45FD4"/>
    <w:rsid w:val="00A4668A"/>
    <w:rsid w:val="00A466FA"/>
    <w:rsid w:val="00A46AD4"/>
    <w:rsid w:val="00A47780"/>
    <w:rsid w:val="00A50957"/>
    <w:rsid w:val="00A50DA8"/>
    <w:rsid w:val="00A52316"/>
    <w:rsid w:val="00A52F7A"/>
    <w:rsid w:val="00A532BD"/>
    <w:rsid w:val="00A54D7C"/>
    <w:rsid w:val="00A55019"/>
    <w:rsid w:val="00A5606B"/>
    <w:rsid w:val="00A56511"/>
    <w:rsid w:val="00A56515"/>
    <w:rsid w:val="00A60686"/>
    <w:rsid w:val="00A60734"/>
    <w:rsid w:val="00A61EAD"/>
    <w:rsid w:val="00A62356"/>
    <w:rsid w:val="00A663DD"/>
    <w:rsid w:val="00A71319"/>
    <w:rsid w:val="00A72192"/>
    <w:rsid w:val="00A72648"/>
    <w:rsid w:val="00A72879"/>
    <w:rsid w:val="00A745FE"/>
    <w:rsid w:val="00A74716"/>
    <w:rsid w:val="00A7660F"/>
    <w:rsid w:val="00A774D3"/>
    <w:rsid w:val="00A77A96"/>
    <w:rsid w:val="00A80716"/>
    <w:rsid w:val="00A80D30"/>
    <w:rsid w:val="00A81FA6"/>
    <w:rsid w:val="00A8421E"/>
    <w:rsid w:val="00A84878"/>
    <w:rsid w:val="00A858CF"/>
    <w:rsid w:val="00A86B5D"/>
    <w:rsid w:val="00A875F9"/>
    <w:rsid w:val="00A87ACA"/>
    <w:rsid w:val="00A912FA"/>
    <w:rsid w:val="00A91FFD"/>
    <w:rsid w:val="00A935A9"/>
    <w:rsid w:val="00A93D0C"/>
    <w:rsid w:val="00A9507A"/>
    <w:rsid w:val="00A965BA"/>
    <w:rsid w:val="00A96742"/>
    <w:rsid w:val="00A97155"/>
    <w:rsid w:val="00AA0430"/>
    <w:rsid w:val="00AA18BD"/>
    <w:rsid w:val="00AA18FF"/>
    <w:rsid w:val="00AA200B"/>
    <w:rsid w:val="00AA28A7"/>
    <w:rsid w:val="00AA5A6A"/>
    <w:rsid w:val="00AA6003"/>
    <w:rsid w:val="00AA6BC1"/>
    <w:rsid w:val="00AA7E15"/>
    <w:rsid w:val="00AB03E1"/>
    <w:rsid w:val="00AB0E93"/>
    <w:rsid w:val="00AB1A0F"/>
    <w:rsid w:val="00AB1DB1"/>
    <w:rsid w:val="00AB2297"/>
    <w:rsid w:val="00AB2635"/>
    <w:rsid w:val="00AB29BC"/>
    <w:rsid w:val="00AB2A3A"/>
    <w:rsid w:val="00AB2EF3"/>
    <w:rsid w:val="00AB3B00"/>
    <w:rsid w:val="00AB3FA1"/>
    <w:rsid w:val="00AB49C2"/>
    <w:rsid w:val="00AB510C"/>
    <w:rsid w:val="00AB5120"/>
    <w:rsid w:val="00AB57DD"/>
    <w:rsid w:val="00AB5C4D"/>
    <w:rsid w:val="00AB6518"/>
    <w:rsid w:val="00AB6614"/>
    <w:rsid w:val="00AB7EAA"/>
    <w:rsid w:val="00AC09E2"/>
    <w:rsid w:val="00AC1123"/>
    <w:rsid w:val="00AC2238"/>
    <w:rsid w:val="00AC298C"/>
    <w:rsid w:val="00AC4B54"/>
    <w:rsid w:val="00AC5CFC"/>
    <w:rsid w:val="00AC746E"/>
    <w:rsid w:val="00AC7B09"/>
    <w:rsid w:val="00AD01E2"/>
    <w:rsid w:val="00AD09AA"/>
    <w:rsid w:val="00AD148E"/>
    <w:rsid w:val="00AD2D9A"/>
    <w:rsid w:val="00AD5669"/>
    <w:rsid w:val="00AD56C8"/>
    <w:rsid w:val="00AD5773"/>
    <w:rsid w:val="00AD6359"/>
    <w:rsid w:val="00AD7C31"/>
    <w:rsid w:val="00AE0AB3"/>
    <w:rsid w:val="00AE0FDC"/>
    <w:rsid w:val="00AE1023"/>
    <w:rsid w:val="00AE1D94"/>
    <w:rsid w:val="00AE2A45"/>
    <w:rsid w:val="00AE5A7A"/>
    <w:rsid w:val="00AE5BFA"/>
    <w:rsid w:val="00AE645E"/>
    <w:rsid w:val="00AE67E3"/>
    <w:rsid w:val="00AE7CB7"/>
    <w:rsid w:val="00AF2307"/>
    <w:rsid w:val="00AF31A3"/>
    <w:rsid w:val="00AF5201"/>
    <w:rsid w:val="00AF6065"/>
    <w:rsid w:val="00AF636B"/>
    <w:rsid w:val="00B01834"/>
    <w:rsid w:val="00B01F9B"/>
    <w:rsid w:val="00B03B3D"/>
    <w:rsid w:val="00B042FA"/>
    <w:rsid w:val="00B1037A"/>
    <w:rsid w:val="00B1063C"/>
    <w:rsid w:val="00B119DC"/>
    <w:rsid w:val="00B1242D"/>
    <w:rsid w:val="00B12608"/>
    <w:rsid w:val="00B13154"/>
    <w:rsid w:val="00B1318D"/>
    <w:rsid w:val="00B13C03"/>
    <w:rsid w:val="00B13F46"/>
    <w:rsid w:val="00B14A3A"/>
    <w:rsid w:val="00B15A76"/>
    <w:rsid w:val="00B16028"/>
    <w:rsid w:val="00B177FB"/>
    <w:rsid w:val="00B20936"/>
    <w:rsid w:val="00B22DB3"/>
    <w:rsid w:val="00B2315C"/>
    <w:rsid w:val="00B2393C"/>
    <w:rsid w:val="00B24B76"/>
    <w:rsid w:val="00B25246"/>
    <w:rsid w:val="00B265F0"/>
    <w:rsid w:val="00B275D3"/>
    <w:rsid w:val="00B276D0"/>
    <w:rsid w:val="00B27B9D"/>
    <w:rsid w:val="00B3152B"/>
    <w:rsid w:val="00B321D8"/>
    <w:rsid w:val="00B3255B"/>
    <w:rsid w:val="00B33A49"/>
    <w:rsid w:val="00B34343"/>
    <w:rsid w:val="00B34900"/>
    <w:rsid w:val="00B35DCB"/>
    <w:rsid w:val="00B3677A"/>
    <w:rsid w:val="00B3691A"/>
    <w:rsid w:val="00B40311"/>
    <w:rsid w:val="00B40380"/>
    <w:rsid w:val="00B4071D"/>
    <w:rsid w:val="00B414E2"/>
    <w:rsid w:val="00B41801"/>
    <w:rsid w:val="00B41F1A"/>
    <w:rsid w:val="00B42021"/>
    <w:rsid w:val="00B42D8D"/>
    <w:rsid w:val="00B432FE"/>
    <w:rsid w:val="00B442B2"/>
    <w:rsid w:val="00B4607E"/>
    <w:rsid w:val="00B475B6"/>
    <w:rsid w:val="00B47BEE"/>
    <w:rsid w:val="00B47CCF"/>
    <w:rsid w:val="00B50B6C"/>
    <w:rsid w:val="00B51C82"/>
    <w:rsid w:val="00B52582"/>
    <w:rsid w:val="00B52780"/>
    <w:rsid w:val="00B542D0"/>
    <w:rsid w:val="00B55117"/>
    <w:rsid w:val="00B56663"/>
    <w:rsid w:val="00B56905"/>
    <w:rsid w:val="00B56DDB"/>
    <w:rsid w:val="00B56ED1"/>
    <w:rsid w:val="00B57E76"/>
    <w:rsid w:val="00B60BC7"/>
    <w:rsid w:val="00B60CF9"/>
    <w:rsid w:val="00B6215B"/>
    <w:rsid w:val="00B62AC7"/>
    <w:rsid w:val="00B63163"/>
    <w:rsid w:val="00B64C11"/>
    <w:rsid w:val="00B64DE2"/>
    <w:rsid w:val="00B6529F"/>
    <w:rsid w:val="00B65424"/>
    <w:rsid w:val="00B65E34"/>
    <w:rsid w:val="00B67AD4"/>
    <w:rsid w:val="00B709D6"/>
    <w:rsid w:val="00B70D08"/>
    <w:rsid w:val="00B72384"/>
    <w:rsid w:val="00B7255E"/>
    <w:rsid w:val="00B74629"/>
    <w:rsid w:val="00B807C5"/>
    <w:rsid w:val="00B81177"/>
    <w:rsid w:val="00B81289"/>
    <w:rsid w:val="00B82F5D"/>
    <w:rsid w:val="00B8322F"/>
    <w:rsid w:val="00B8417C"/>
    <w:rsid w:val="00B902CD"/>
    <w:rsid w:val="00B90350"/>
    <w:rsid w:val="00B91D63"/>
    <w:rsid w:val="00B91F43"/>
    <w:rsid w:val="00B937D9"/>
    <w:rsid w:val="00B94257"/>
    <w:rsid w:val="00B94C0B"/>
    <w:rsid w:val="00B95B73"/>
    <w:rsid w:val="00B9760E"/>
    <w:rsid w:val="00BA0F37"/>
    <w:rsid w:val="00BA12D4"/>
    <w:rsid w:val="00BA178D"/>
    <w:rsid w:val="00BA28D6"/>
    <w:rsid w:val="00BA2A00"/>
    <w:rsid w:val="00BA2EEF"/>
    <w:rsid w:val="00BA3B8E"/>
    <w:rsid w:val="00BA4F7E"/>
    <w:rsid w:val="00BA5521"/>
    <w:rsid w:val="00BA634D"/>
    <w:rsid w:val="00BA67C4"/>
    <w:rsid w:val="00BA7B2E"/>
    <w:rsid w:val="00BB00CB"/>
    <w:rsid w:val="00BB035E"/>
    <w:rsid w:val="00BB0CA3"/>
    <w:rsid w:val="00BB1652"/>
    <w:rsid w:val="00BB1CEA"/>
    <w:rsid w:val="00BB2685"/>
    <w:rsid w:val="00BB2B8F"/>
    <w:rsid w:val="00BB2FCA"/>
    <w:rsid w:val="00BB5714"/>
    <w:rsid w:val="00BB606B"/>
    <w:rsid w:val="00BB7991"/>
    <w:rsid w:val="00BB7D89"/>
    <w:rsid w:val="00BC108F"/>
    <w:rsid w:val="00BC2488"/>
    <w:rsid w:val="00BC2647"/>
    <w:rsid w:val="00BC2E51"/>
    <w:rsid w:val="00BC2FBA"/>
    <w:rsid w:val="00BC30B8"/>
    <w:rsid w:val="00BC364B"/>
    <w:rsid w:val="00BC48DF"/>
    <w:rsid w:val="00BD072A"/>
    <w:rsid w:val="00BD0A29"/>
    <w:rsid w:val="00BD1329"/>
    <w:rsid w:val="00BD14C8"/>
    <w:rsid w:val="00BD159D"/>
    <w:rsid w:val="00BD1746"/>
    <w:rsid w:val="00BD37AB"/>
    <w:rsid w:val="00BD55FF"/>
    <w:rsid w:val="00BD56BE"/>
    <w:rsid w:val="00BD6809"/>
    <w:rsid w:val="00BD7D2F"/>
    <w:rsid w:val="00BE05F0"/>
    <w:rsid w:val="00BE1130"/>
    <w:rsid w:val="00BE1B99"/>
    <w:rsid w:val="00BE57D1"/>
    <w:rsid w:val="00BE59CB"/>
    <w:rsid w:val="00BE5C03"/>
    <w:rsid w:val="00BE5E6A"/>
    <w:rsid w:val="00BE5EE2"/>
    <w:rsid w:val="00BE607E"/>
    <w:rsid w:val="00BE67E9"/>
    <w:rsid w:val="00BE7929"/>
    <w:rsid w:val="00BF0667"/>
    <w:rsid w:val="00BF1450"/>
    <w:rsid w:val="00BF31FB"/>
    <w:rsid w:val="00BF470F"/>
    <w:rsid w:val="00BF5C9A"/>
    <w:rsid w:val="00BF60DF"/>
    <w:rsid w:val="00BF6ADF"/>
    <w:rsid w:val="00BF7D50"/>
    <w:rsid w:val="00BF7F0E"/>
    <w:rsid w:val="00C00690"/>
    <w:rsid w:val="00C00B9A"/>
    <w:rsid w:val="00C01919"/>
    <w:rsid w:val="00C042CF"/>
    <w:rsid w:val="00C0489A"/>
    <w:rsid w:val="00C04BB4"/>
    <w:rsid w:val="00C04E7D"/>
    <w:rsid w:val="00C05AB9"/>
    <w:rsid w:val="00C05CC5"/>
    <w:rsid w:val="00C06AD7"/>
    <w:rsid w:val="00C07F60"/>
    <w:rsid w:val="00C10C89"/>
    <w:rsid w:val="00C129CD"/>
    <w:rsid w:val="00C12AF8"/>
    <w:rsid w:val="00C134A2"/>
    <w:rsid w:val="00C144F3"/>
    <w:rsid w:val="00C15F66"/>
    <w:rsid w:val="00C17AB6"/>
    <w:rsid w:val="00C17C8A"/>
    <w:rsid w:val="00C2022B"/>
    <w:rsid w:val="00C214AE"/>
    <w:rsid w:val="00C228C6"/>
    <w:rsid w:val="00C22BAE"/>
    <w:rsid w:val="00C23388"/>
    <w:rsid w:val="00C235FC"/>
    <w:rsid w:val="00C23CE6"/>
    <w:rsid w:val="00C23FF9"/>
    <w:rsid w:val="00C2445A"/>
    <w:rsid w:val="00C24513"/>
    <w:rsid w:val="00C2513E"/>
    <w:rsid w:val="00C254B8"/>
    <w:rsid w:val="00C25659"/>
    <w:rsid w:val="00C261D2"/>
    <w:rsid w:val="00C2747C"/>
    <w:rsid w:val="00C27B80"/>
    <w:rsid w:val="00C30035"/>
    <w:rsid w:val="00C33C1C"/>
    <w:rsid w:val="00C365CE"/>
    <w:rsid w:val="00C369BD"/>
    <w:rsid w:val="00C401F2"/>
    <w:rsid w:val="00C40EE6"/>
    <w:rsid w:val="00C42063"/>
    <w:rsid w:val="00C4268B"/>
    <w:rsid w:val="00C437D7"/>
    <w:rsid w:val="00C45095"/>
    <w:rsid w:val="00C467B3"/>
    <w:rsid w:val="00C47119"/>
    <w:rsid w:val="00C47393"/>
    <w:rsid w:val="00C50050"/>
    <w:rsid w:val="00C50C99"/>
    <w:rsid w:val="00C51159"/>
    <w:rsid w:val="00C511AB"/>
    <w:rsid w:val="00C5125E"/>
    <w:rsid w:val="00C53A6B"/>
    <w:rsid w:val="00C542A7"/>
    <w:rsid w:val="00C54A6A"/>
    <w:rsid w:val="00C570D9"/>
    <w:rsid w:val="00C57968"/>
    <w:rsid w:val="00C60E10"/>
    <w:rsid w:val="00C61AD8"/>
    <w:rsid w:val="00C61F15"/>
    <w:rsid w:val="00C62198"/>
    <w:rsid w:val="00C626B0"/>
    <w:rsid w:val="00C62A16"/>
    <w:rsid w:val="00C63BFE"/>
    <w:rsid w:val="00C654BE"/>
    <w:rsid w:val="00C66111"/>
    <w:rsid w:val="00C66124"/>
    <w:rsid w:val="00C6750F"/>
    <w:rsid w:val="00C676AB"/>
    <w:rsid w:val="00C6781C"/>
    <w:rsid w:val="00C70782"/>
    <w:rsid w:val="00C70AA8"/>
    <w:rsid w:val="00C720CF"/>
    <w:rsid w:val="00C7214B"/>
    <w:rsid w:val="00C72A1B"/>
    <w:rsid w:val="00C73EB0"/>
    <w:rsid w:val="00C76620"/>
    <w:rsid w:val="00C76FAC"/>
    <w:rsid w:val="00C810DA"/>
    <w:rsid w:val="00C83A9E"/>
    <w:rsid w:val="00C84796"/>
    <w:rsid w:val="00C85529"/>
    <w:rsid w:val="00C86FC4"/>
    <w:rsid w:val="00C8712D"/>
    <w:rsid w:val="00C8754C"/>
    <w:rsid w:val="00C90753"/>
    <w:rsid w:val="00C90758"/>
    <w:rsid w:val="00C90F0A"/>
    <w:rsid w:val="00C91E5D"/>
    <w:rsid w:val="00C922DB"/>
    <w:rsid w:val="00C92A9B"/>
    <w:rsid w:val="00C955CE"/>
    <w:rsid w:val="00C95AA5"/>
    <w:rsid w:val="00C95B63"/>
    <w:rsid w:val="00C95FE2"/>
    <w:rsid w:val="00C96E41"/>
    <w:rsid w:val="00C9709F"/>
    <w:rsid w:val="00C97359"/>
    <w:rsid w:val="00C9772B"/>
    <w:rsid w:val="00CA05F0"/>
    <w:rsid w:val="00CA1028"/>
    <w:rsid w:val="00CA1146"/>
    <w:rsid w:val="00CA1488"/>
    <w:rsid w:val="00CA2294"/>
    <w:rsid w:val="00CA2592"/>
    <w:rsid w:val="00CA2758"/>
    <w:rsid w:val="00CA276D"/>
    <w:rsid w:val="00CA2A5B"/>
    <w:rsid w:val="00CA44AC"/>
    <w:rsid w:val="00CA5C7F"/>
    <w:rsid w:val="00CB05AE"/>
    <w:rsid w:val="00CB1C13"/>
    <w:rsid w:val="00CB1E2D"/>
    <w:rsid w:val="00CB33FA"/>
    <w:rsid w:val="00CB360B"/>
    <w:rsid w:val="00CB63E7"/>
    <w:rsid w:val="00CB640C"/>
    <w:rsid w:val="00CB6F01"/>
    <w:rsid w:val="00CB7D99"/>
    <w:rsid w:val="00CC0FBC"/>
    <w:rsid w:val="00CC161B"/>
    <w:rsid w:val="00CC1A57"/>
    <w:rsid w:val="00CC1D81"/>
    <w:rsid w:val="00CC2664"/>
    <w:rsid w:val="00CC2E04"/>
    <w:rsid w:val="00CC2F11"/>
    <w:rsid w:val="00CC3412"/>
    <w:rsid w:val="00CC4A26"/>
    <w:rsid w:val="00CC4F6E"/>
    <w:rsid w:val="00CC5C97"/>
    <w:rsid w:val="00CC5D85"/>
    <w:rsid w:val="00CC60EE"/>
    <w:rsid w:val="00CC6CFD"/>
    <w:rsid w:val="00CC6E06"/>
    <w:rsid w:val="00CD1B6D"/>
    <w:rsid w:val="00CD26CB"/>
    <w:rsid w:val="00CD2873"/>
    <w:rsid w:val="00CD2EEB"/>
    <w:rsid w:val="00CD2FC3"/>
    <w:rsid w:val="00CD329E"/>
    <w:rsid w:val="00CD3976"/>
    <w:rsid w:val="00CD3DBF"/>
    <w:rsid w:val="00CD43DC"/>
    <w:rsid w:val="00CD698C"/>
    <w:rsid w:val="00CD79FF"/>
    <w:rsid w:val="00CE0AB3"/>
    <w:rsid w:val="00CE2AA2"/>
    <w:rsid w:val="00CE2C83"/>
    <w:rsid w:val="00CE30D2"/>
    <w:rsid w:val="00CE7301"/>
    <w:rsid w:val="00CF0A76"/>
    <w:rsid w:val="00CF0F93"/>
    <w:rsid w:val="00CF19F0"/>
    <w:rsid w:val="00CF1DD3"/>
    <w:rsid w:val="00CF33AA"/>
    <w:rsid w:val="00CF4B97"/>
    <w:rsid w:val="00CF4D32"/>
    <w:rsid w:val="00CF517B"/>
    <w:rsid w:val="00CF7150"/>
    <w:rsid w:val="00CF74F2"/>
    <w:rsid w:val="00CF75DD"/>
    <w:rsid w:val="00D005D0"/>
    <w:rsid w:val="00D03780"/>
    <w:rsid w:val="00D04253"/>
    <w:rsid w:val="00D045DD"/>
    <w:rsid w:val="00D059BB"/>
    <w:rsid w:val="00D05C45"/>
    <w:rsid w:val="00D07C56"/>
    <w:rsid w:val="00D07FA8"/>
    <w:rsid w:val="00D10FBD"/>
    <w:rsid w:val="00D12E7D"/>
    <w:rsid w:val="00D13318"/>
    <w:rsid w:val="00D14097"/>
    <w:rsid w:val="00D1619E"/>
    <w:rsid w:val="00D1655B"/>
    <w:rsid w:val="00D169B8"/>
    <w:rsid w:val="00D171A4"/>
    <w:rsid w:val="00D1741D"/>
    <w:rsid w:val="00D22466"/>
    <w:rsid w:val="00D2298D"/>
    <w:rsid w:val="00D22C17"/>
    <w:rsid w:val="00D230FE"/>
    <w:rsid w:val="00D2353A"/>
    <w:rsid w:val="00D23C70"/>
    <w:rsid w:val="00D2417F"/>
    <w:rsid w:val="00D25AB8"/>
    <w:rsid w:val="00D2636A"/>
    <w:rsid w:val="00D26DF0"/>
    <w:rsid w:val="00D30520"/>
    <w:rsid w:val="00D31D2C"/>
    <w:rsid w:val="00D334F0"/>
    <w:rsid w:val="00D33E39"/>
    <w:rsid w:val="00D3477A"/>
    <w:rsid w:val="00D34C36"/>
    <w:rsid w:val="00D34E5D"/>
    <w:rsid w:val="00D3608F"/>
    <w:rsid w:val="00D374DC"/>
    <w:rsid w:val="00D3797B"/>
    <w:rsid w:val="00D401DA"/>
    <w:rsid w:val="00D4152A"/>
    <w:rsid w:val="00D41783"/>
    <w:rsid w:val="00D4287F"/>
    <w:rsid w:val="00D43810"/>
    <w:rsid w:val="00D44A86"/>
    <w:rsid w:val="00D46763"/>
    <w:rsid w:val="00D47642"/>
    <w:rsid w:val="00D47DEB"/>
    <w:rsid w:val="00D507DF"/>
    <w:rsid w:val="00D512B8"/>
    <w:rsid w:val="00D51EB9"/>
    <w:rsid w:val="00D52494"/>
    <w:rsid w:val="00D52E56"/>
    <w:rsid w:val="00D54711"/>
    <w:rsid w:val="00D55D3F"/>
    <w:rsid w:val="00D56DA2"/>
    <w:rsid w:val="00D57094"/>
    <w:rsid w:val="00D57B37"/>
    <w:rsid w:val="00D608D3"/>
    <w:rsid w:val="00D60BBB"/>
    <w:rsid w:val="00D61204"/>
    <w:rsid w:val="00D6120F"/>
    <w:rsid w:val="00D6155A"/>
    <w:rsid w:val="00D62165"/>
    <w:rsid w:val="00D62AD6"/>
    <w:rsid w:val="00D63AA6"/>
    <w:rsid w:val="00D650DE"/>
    <w:rsid w:val="00D65606"/>
    <w:rsid w:val="00D6602C"/>
    <w:rsid w:val="00D67093"/>
    <w:rsid w:val="00D67216"/>
    <w:rsid w:val="00D67B83"/>
    <w:rsid w:val="00D710C5"/>
    <w:rsid w:val="00D71CC8"/>
    <w:rsid w:val="00D729DC"/>
    <w:rsid w:val="00D73281"/>
    <w:rsid w:val="00D733AE"/>
    <w:rsid w:val="00D7352D"/>
    <w:rsid w:val="00D74E6E"/>
    <w:rsid w:val="00D7691A"/>
    <w:rsid w:val="00D77313"/>
    <w:rsid w:val="00D77F52"/>
    <w:rsid w:val="00D809C7"/>
    <w:rsid w:val="00D80D01"/>
    <w:rsid w:val="00D80E17"/>
    <w:rsid w:val="00D815DC"/>
    <w:rsid w:val="00D827A0"/>
    <w:rsid w:val="00D83647"/>
    <w:rsid w:val="00D842D7"/>
    <w:rsid w:val="00D84D03"/>
    <w:rsid w:val="00D85901"/>
    <w:rsid w:val="00D87730"/>
    <w:rsid w:val="00D8782E"/>
    <w:rsid w:val="00D87BBA"/>
    <w:rsid w:val="00D90913"/>
    <w:rsid w:val="00D90BAF"/>
    <w:rsid w:val="00D91967"/>
    <w:rsid w:val="00D91F03"/>
    <w:rsid w:val="00D9210E"/>
    <w:rsid w:val="00D93538"/>
    <w:rsid w:val="00D9425A"/>
    <w:rsid w:val="00D949CD"/>
    <w:rsid w:val="00D94E9E"/>
    <w:rsid w:val="00D95867"/>
    <w:rsid w:val="00D95E7C"/>
    <w:rsid w:val="00D96BF4"/>
    <w:rsid w:val="00D9734A"/>
    <w:rsid w:val="00D97A2F"/>
    <w:rsid w:val="00D97B87"/>
    <w:rsid w:val="00DA0FCB"/>
    <w:rsid w:val="00DA17C9"/>
    <w:rsid w:val="00DA2559"/>
    <w:rsid w:val="00DA308F"/>
    <w:rsid w:val="00DA48A6"/>
    <w:rsid w:val="00DA536A"/>
    <w:rsid w:val="00DA65DC"/>
    <w:rsid w:val="00DA7CE9"/>
    <w:rsid w:val="00DA7F23"/>
    <w:rsid w:val="00DB186F"/>
    <w:rsid w:val="00DB286B"/>
    <w:rsid w:val="00DB2CCF"/>
    <w:rsid w:val="00DB4832"/>
    <w:rsid w:val="00DB511B"/>
    <w:rsid w:val="00DB512F"/>
    <w:rsid w:val="00DB526F"/>
    <w:rsid w:val="00DB5E9C"/>
    <w:rsid w:val="00DC2580"/>
    <w:rsid w:val="00DC2E55"/>
    <w:rsid w:val="00DC302D"/>
    <w:rsid w:val="00DC35DD"/>
    <w:rsid w:val="00DC3940"/>
    <w:rsid w:val="00DC4F6B"/>
    <w:rsid w:val="00DC520F"/>
    <w:rsid w:val="00DC5628"/>
    <w:rsid w:val="00DC5F87"/>
    <w:rsid w:val="00DC632E"/>
    <w:rsid w:val="00DC7018"/>
    <w:rsid w:val="00DC7536"/>
    <w:rsid w:val="00DC76AD"/>
    <w:rsid w:val="00DC778E"/>
    <w:rsid w:val="00DC7BF1"/>
    <w:rsid w:val="00DD12F4"/>
    <w:rsid w:val="00DD147B"/>
    <w:rsid w:val="00DD1E70"/>
    <w:rsid w:val="00DD2393"/>
    <w:rsid w:val="00DD3520"/>
    <w:rsid w:val="00DD47CE"/>
    <w:rsid w:val="00DD56BD"/>
    <w:rsid w:val="00DD57F7"/>
    <w:rsid w:val="00DE19AD"/>
    <w:rsid w:val="00DE1A56"/>
    <w:rsid w:val="00DE3741"/>
    <w:rsid w:val="00DE464A"/>
    <w:rsid w:val="00DE5CA1"/>
    <w:rsid w:val="00DE723B"/>
    <w:rsid w:val="00DE775E"/>
    <w:rsid w:val="00DF047D"/>
    <w:rsid w:val="00DF2EFE"/>
    <w:rsid w:val="00DF4B5A"/>
    <w:rsid w:val="00DF4E32"/>
    <w:rsid w:val="00DF5D6F"/>
    <w:rsid w:val="00DF628B"/>
    <w:rsid w:val="00DF7563"/>
    <w:rsid w:val="00DF75D6"/>
    <w:rsid w:val="00DF7955"/>
    <w:rsid w:val="00E0069A"/>
    <w:rsid w:val="00E01856"/>
    <w:rsid w:val="00E022F5"/>
    <w:rsid w:val="00E02313"/>
    <w:rsid w:val="00E02CDA"/>
    <w:rsid w:val="00E02D61"/>
    <w:rsid w:val="00E05655"/>
    <w:rsid w:val="00E05E1B"/>
    <w:rsid w:val="00E0641D"/>
    <w:rsid w:val="00E06595"/>
    <w:rsid w:val="00E06DC1"/>
    <w:rsid w:val="00E070AC"/>
    <w:rsid w:val="00E072D9"/>
    <w:rsid w:val="00E0762A"/>
    <w:rsid w:val="00E10215"/>
    <w:rsid w:val="00E104E8"/>
    <w:rsid w:val="00E10B17"/>
    <w:rsid w:val="00E12BDE"/>
    <w:rsid w:val="00E13281"/>
    <w:rsid w:val="00E1549C"/>
    <w:rsid w:val="00E158F1"/>
    <w:rsid w:val="00E15A5A"/>
    <w:rsid w:val="00E20B6B"/>
    <w:rsid w:val="00E2126E"/>
    <w:rsid w:val="00E212C0"/>
    <w:rsid w:val="00E21D9E"/>
    <w:rsid w:val="00E22E2D"/>
    <w:rsid w:val="00E231A5"/>
    <w:rsid w:val="00E23B91"/>
    <w:rsid w:val="00E23E1C"/>
    <w:rsid w:val="00E24FDD"/>
    <w:rsid w:val="00E254B0"/>
    <w:rsid w:val="00E256A3"/>
    <w:rsid w:val="00E260DC"/>
    <w:rsid w:val="00E305FA"/>
    <w:rsid w:val="00E30766"/>
    <w:rsid w:val="00E309B9"/>
    <w:rsid w:val="00E312DC"/>
    <w:rsid w:val="00E32AE4"/>
    <w:rsid w:val="00E3479D"/>
    <w:rsid w:val="00E34DF4"/>
    <w:rsid w:val="00E36E5B"/>
    <w:rsid w:val="00E3718C"/>
    <w:rsid w:val="00E37987"/>
    <w:rsid w:val="00E37B47"/>
    <w:rsid w:val="00E40F3C"/>
    <w:rsid w:val="00E41B76"/>
    <w:rsid w:val="00E41C83"/>
    <w:rsid w:val="00E4231E"/>
    <w:rsid w:val="00E4269D"/>
    <w:rsid w:val="00E43268"/>
    <w:rsid w:val="00E43423"/>
    <w:rsid w:val="00E43947"/>
    <w:rsid w:val="00E45003"/>
    <w:rsid w:val="00E45ED3"/>
    <w:rsid w:val="00E46F4E"/>
    <w:rsid w:val="00E50546"/>
    <w:rsid w:val="00E5092A"/>
    <w:rsid w:val="00E512AE"/>
    <w:rsid w:val="00E51E86"/>
    <w:rsid w:val="00E52014"/>
    <w:rsid w:val="00E5363D"/>
    <w:rsid w:val="00E537FD"/>
    <w:rsid w:val="00E542F7"/>
    <w:rsid w:val="00E57BB7"/>
    <w:rsid w:val="00E57ED0"/>
    <w:rsid w:val="00E60005"/>
    <w:rsid w:val="00E6038D"/>
    <w:rsid w:val="00E616DF"/>
    <w:rsid w:val="00E61AA8"/>
    <w:rsid w:val="00E61E05"/>
    <w:rsid w:val="00E62D68"/>
    <w:rsid w:val="00E635F7"/>
    <w:rsid w:val="00E63DCA"/>
    <w:rsid w:val="00E63EE9"/>
    <w:rsid w:val="00E64414"/>
    <w:rsid w:val="00E64602"/>
    <w:rsid w:val="00E64FEA"/>
    <w:rsid w:val="00E659ED"/>
    <w:rsid w:val="00E65B2B"/>
    <w:rsid w:val="00E65D14"/>
    <w:rsid w:val="00E65E1F"/>
    <w:rsid w:val="00E66149"/>
    <w:rsid w:val="00E71191"/>
    <w:rsid w:val="00E71268"/>
    <w:rsid w:val="00E733ED"/>
    <w:rsid w:val="00E74459"/>
    <w:rsid w:val="00E74C69"/>
    <w:rsid w:val="00E74DD4"/>
    <w:rsid w:val="00E7580F"/>
    <w:rsid w:val="00E76039"/>
    <w:rsid w:val="00E766AC"/>
    <w:rsid w:val="00E76CC2"/>
    <w:rsid w:val="00E773A1"/>
    <w:rsid w:val="00E8040E"/>
    <w:rsid w:val="00E81B1F"/>
    <w:rsid w:val="00E81EE1"/>
    <w:rsid w:val="00E82833"/>
    <w:rsid w:val="00E82B1F"/>
    <w:rsid w:val="00E8323C"/>
    <w:rsid w:val="00E83C80"/>
    <w:rsid w:val="00E85855"/>
    <w:rsid w:val="00E859FF"/>
    <w:rsid w:val="00E8701C"/>
    <w:rsid w:val="00E870CE"/>
    <w:rsid w:val="00E87A2E"/>
    <w:rsid w:val="00E90184"/>
    <w:rsid w:val="00E902F1"/>
    <w:rsid w:val="00E918E9"/>
    <w:rsid w:val="00E91C7B"/>
    <w:rsid w:val="00E923EB"/>
    <w:rsid w:val="00E92E79"/>
    <w:rsid w:val="00E93354"/>
    <w:rsid w:val="00E94097"/>
    <w:rsid w:val="00E94A27"/>
    <w:rsid w:val="00E9518A"/>
    <w:rsid w:val="00E95F96"/>
    <w:rsid w:val="00E96194"/>
    <w:rsid w:val="00E96280"/>
    <w:rsid w:val="00E97928"/>
    <w:rsid w:val="00E97CD1"/>
    <w:rsid w:val="00EA297A"/>
    <w:rsid w:val="00EA2BAC"/>
    <w:rsid w:val="00EA4E28"/>
    <w:rsid w:val="00EA6664"/>
    <w:rsid w:val="00EA7B87"/>
    <w:rsid w:val="00EA7D73"/>
    <w:rsid w:val="00EB015B"/>
    <w:rsid w:val="00EB028F"/>
    <w:rsid w:val="00EB044F"/>
    <w:rsid w:val="00EB08F4"/>
    <w:rsid w:val="00EB0952"/>
    <w:rsid w:val="00EB0ADC"/>
    <w:rsid w:val="00EB0CDE"/>
    <w:rsid w:val="00EB0F32"/>
    <w:rsid w:val="00EB1979"/>
    <w:rsid w:val="00EB258D"/>
    <w:rsid w:val="00EB2FC1"/>
    <w:rsid w:val="00EB3458"/>
    <w:rsid w:val="00EB39C7"/>
    <w:rsid w:val="00EB3DD7"/>
    <w:rsid w:val="00EB3EA1"/>
    <w:rsid w:val="00EB474C"/>
    <w:rsid w:val="00EB5CBA"/>
    <w:rsid w:val="00EB66E4"/>
    <w:rsid w:val="00EB6B8C"/>
    <w:rsid w:val="00EB6CD0"/>
    <w:rsid w:val="00EB729A"/>
    <w:rsid w:val="00EC15CC"/>
    <w:rsid w:val="00EC1D0A"/>
    <w:rsid w:val="00EC2396"/>
    <w:rsid w:val="00EC3562"/>
    <w:rsid w:val="00EC5863"/>
    <w:rsid w:val="00EC661E"/>
    <w:rsid w:val="00ED00B2"/>
    <w:rsid w:val="00ED0647"/>
    <w:rsid w:val="00ED1FE9"/>
    <w:rsid w:val="00ED33B3"/>
    <w:rsid w:val="00ED3E92"/>
    <w:rsid w:val="00ED46D6"/>
    <w:rsid w:val="00ED476E"/>
    <w:rsid w:val="00ED4EBC"/>
    <w:rsid w:val="00ED641F"/>
    <w:rsid w:val="00ED6CFE"/>
    <w:rsid w:val="00ED6D61"/>
    <w:rsid w:val="00ED76FE"/>
    <w:rsid w:val="00EE0A9A"/>
    <w:rsid w:val="00EE19AB"/>
    <w:rsid w:val="00EE31AE"/>
    <w:rsid w:val="00EE3E56"/>
    <w:rsid w:val="00EE45B0"/>
    <w:rsid w:val="00EE7040"/>
    <w:rsid w:val="00EF0A81"/>
    <w:rsid w:val="00EF161C"/>
    <w:rsid w:val="00EF2579"/>
    <w:rsid w:val="00EF2E30"/>
    <w:rsid w:val="00EF4046"/>
    <w:rsid w:val="00EF40F1"/>
    <w:rsid w:val="00EF4D49"/>
    <w:rsid w:val="00EF6C69"/>
    <w:rsid w:val="00EF6D79"/>
    <w:rsid w:val="00EF7B07"/>
    <w:rsid w:val="00F00FC5"/>
    <w:rsid w:val="00F03734"/>
    <w:rsid w:val="00F03752"/>
    <w:rsid w:val="00F040DF"/>
    <w:rsid w:val="00F0437D"/>
    <w:rsid w:val="00F04D42"/>
    <w:rsid w:val="00F04E5F"/>
    <w:rsid w:val="00F0585E"/>
    <w:rsid w:val="00F060FF"/>
    <w:rsid w:val="00F07390"/>
    <w:rsid w:val="00F07980"/>
    <w:rsid w:val="00F07D7C"/>
    <w:rsid w:val="00F1004C"/>
    <w:rsid w:val="00F11A40"/>
    <w:rsid w:val="00F12671"/>
    <w:rsid w:val="00F138BC"/>
    <w:rsid w:val="00F13C7C"/>
    <w:rsid w:val="00F13E55"/>
    <w:rsid w:val="00F141F2"/>
    <w:rsid w:val="00F1509C"/>
    <w:rsid w:val="00F1546D"/>
    <w:rsid w:val="00F16D50"/>
    <w:rsid w:val="00F213CF"/>
    <w:rsid w:val="00F214E0"/>
    <w:rsid w:val="00F2280C"/>
    <w:rsid w:val="00F22C44"/>
    <w:rsid w:val="00F23427"/>
    <w:rsid w:val="00F2485D"/>
    <w:rsid w:val="00F25208"/>
    <w:rsid w:val="00F269CE"/>
    <w:rsid w:val="00F26FE1"/>
    <w:rsid w:val="00F319F8"/>
    <w:rsid w:val="00F33394"/>
    <w:rsid w:val="00F3470B"/>
    <w:rsid w:val="00F36106"/>
    <w:rsid w:val="00F36A28"/>
    <w:rsid w:val="00F36DAF"/>
    <w:rsid w:val="00F36F7A"/>
    <w:rsid w:val="00F3716D"/>
    <w:rsid w:val="00F40202"/>
    <w:rsid w:val="00F41976"/>
    <w:rsid w:val="00F41C8A"/>
    <w:rsid w:val="00F420E7"/>
    <w:rsid w:val="00F4247B"/>
    <w:rsid w:val="00F42482"/>
    <w:rsid w:val="00F42C75"/>
    <w:rsid w:val="00F4352D"/>
    <w:rsid w:val="00F43C34"/>
    <w:rsid w:val="00F43D24"/>
    <w:rsid w:val="00F44476"/>
    <w:rsid w:val="00F449EF"/>
    <w:rsid w:val="00F45362"/>
    <w:rsid w:val="00F4587F"/>
    <w:rsid w:val="00F45DFF"/>
    <w:rsid w:val="00F46A3C"/>
    <w:rsid w:val="00F474B0"/>
    <w:rsid w:val="00F47B5D"/>
    <w:rsid w:val="00F50685"/>
    <w:rsid w:val="00F53102"/>
    <w:rsid w:val="00F53B5F"/>
    <w:rsid w:val="00F53BDE"/>
    <w:rsid w:val="00F54643"/>
    <w:rsid w:val="00F54C59"/>
    <w:rsid w:val="00F55E5C"/>
    <w:rsid w:val="00F56002"/>
    <w:rsid w:val="00F57440"/>
    <w:rsid w:val="00F57886"/>
    <w:rsid w:val="00F60490"/>
    <w:rsid w:val="00F622DB"/>
    <w:rsid w:val="00F626EA"/>
    <w:rsid w:val="00F628F4"/>
    <w:rsid w:val="00F6352B"/>
    <w:rsid w:val="00F638D0"/>
    <w:rsid w:val="00F6390A"/>
    <w:rsid w:val="00F63C79"/>
    <w:rsid w:val="00F63E6D"/>
    <w:rsid w:val="00F6480E"/>
    <w:rsid w:val="00F65423"/>
    <w:rsid w:val="00F66260"/>
    <w:rsid w:val="00F67474"/>
    <w:rsid w:val="00F6796A"/>
    <w:rsid w:val="00F70A39"/>
    <w:rsid w:val="00F70F22"/>
    <w:rsid w:val="00F72C7F"/>
    <w:rsid w:val="00F73CC5"/>
    <w:rsid w:val="00F740F2"/>
    <w:rsid w:val="00F75A09"/>
    <w:rsid w:val="00F76B6D"/>
    <w:rsid w:val="00F771AD"/>
    <w:rsid w:val="00F77324"/>
    <w:rsid w:val="00F77653"/>
    <w:rsid w:val="00F77B6A"/>
    <w:rsid w:val="00F81C1B"/>
    <w:rsid w:val="00F8239D"/>
    <w:rsid w:val="00F82E9E"/>
    <w:rsid w:val="00F84B63"/>
    <w:rsid w:val="00F84C6A"/>
    <w:rsid w:val="00F855D5"/>
    <w:rsid w:val="00F8571B"/>
    <w:rsid w:val="00F85B34"/>
    <w:rsid w:val="00F85B77"/>
    <w:rsid w:val="00F86DCA"/>
    <w:rsid w:val="00F91DF9"/>
    <w:rsid w:val="00F9272A"/>
    <w:rsid w:val="00F9299B"/>
    <w:rsid w:val="00F92F13"/>
    <w:rsid w:val="00F9464A"/>
    <w:rsid w:val="00F9471B"/>
    <w:rsid w:val="00F948D0"/>
    <w:rsid w:val="00F94921"/>
    <w:rsid w:val="00F94B50"/>
    <w:rsid w:val="00F95603"/>
    <w:rsid w:val="00F95EE5"/>
    <w:rsid w:val="00F96A68"/>
    <w:rsid w:val="00F96F98"/>
    <w:rsid w:val="00F970EF"/>
    <w:rsid w:val="00FA07DC"/>
    <w:rsid w:val="00FA3BAD"/>
    <w:rsid w:val="00FA3D46"/>
    <w:rsid w:val="00FA545F"/>
    <w:rsid w:val="00FA73A9"/>
    <w:rsid w:val="00FB055B"/>
    <w:rsid w:val="00FB0645"/>
    <w:rsid w:val="00FB0BD6"/>
    <w:rsid w:val="00FB0D04"/>
    <w:rsid w:val="00FB0FB7"/>
    <w:rsid w:val="00FB1E19"/>
    <w:rsid w:val="00FB2679"/>
    <w:rsid w:val="00FB2684"/>
    <w:rsid w:val="00FB2FC1"/>
    <w:rsid w:val="00FB3A33"/>
    <w:rsid w:val="00FB3AD3"/>
    <w:rsid w:val="00FB4177"/>
    <w:rsid w:val="00FB53CD"/>
    <w:rsid w:val="00FB6DD3"/>
    <w:rsid w:val="00FB6E90"/>
    <w:rsid w:val="00FB6EC2"/>
    <w:rsid w:val="00FB7750"/>
    <w:rsid w:val="00FB7AD2"/>
    <w:rsid w:val="00FC0097"/>
    <w:rsid w:val="00FC0415"/>
    <w:rsid w:val="00FC10FD"/>
    <w:rsid w:val="00FC1FF3"/>
    <w:rsid w:val="00FC32EA"/>
    <w:rsid w:val="00FC413E"/>
    <w:rsid w:val="00FC5BCD"/>
    <w:rsid w:val="00FC5BEA"/>
    <w:rsid w:val="00FC66A9"/>
    <w:rsid w:val="00FC719D"/>
    <w:rsid w:val="00FC7E6F"/>
    <w:rsid w:val="00FD44F4"/>
    <w:rsid w:val="00FD465A"/>
    <w:rsid w:val="00FD4CCC"/>
    <w:rsid w:val="00FD740E"/>
    <w:rsid w:val="00FE06F9"/>
    <w:rsid w:val="00FE3BDF"/>
    <w:rsid w:val="00FE4F66"/>
    <w:rsid w:val="00FE7F0A"/>
    <w:rsid w:val="00FF0558"/>
    <w:rsid w:val="00FF06BF"/>
    <w:rsid w:val="00FF1241"/>
    <w:rsid w:val="00FF23AC"/>
    <w:rsid w:val="00FF4A0A"/>
    <w:rsid w:val="00FF4ACA"/>
    <w:rsid w:val="00FF5908"/>
    <w:rsid w:val="00FF5C44"/>
    <w:rsid w:val="00FF5D60"/>
    <w:rsid w:val="00FF64E4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CF4A63"/>
  <w15:docId w15:val="{DE3DAAEB-3A2A-4698-ADF7-A4F4EAF7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F03"/>
    <w:pPr>
      <w:spacing w:line="360" w:lineRule="auto"/>
      <w:jc w:val="both"/>
    </w:pPr>
    <w:rPr>
      <w:rFonts w:ascii="Arial" w:eastAsia="Times New Roman" w:hAnsi="Arial"/>
      <w:sz w:val="22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B3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B3D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B3DD7"/>
    <w:rPr>
      <w:rFonts w:ascii="Tahoma" w:hAnsi="Tahoma" w:cs="Tahoma"/>
      <w:sz w:val="16"/>
      <w:szCs w:val="16"/>
    </w:rPr>
  </w:style>
  <w:style w:type="paragraph" w:styleId="Akapitzlist">
    <w:name w:val="List Paragraph"/>
    <w:aliases w:val="List_Paragraph,Multilevel para_II,List Paragraph1,Akapit z listą BS,Bullet1,Bullets,List Paragraph 1,References,List Paragraph (numbered (a)),IBL List Paragraph,List Paragraph nowy,Numbered List Paragraph,Citation List,본문(내용),Lista 1,L1,l"/>
    <w:basedOn w:val="Normalny"/>
    <w:link w:val="AkapitzlistZnak"/>
    <w:uiPriority w:val="34"/>
    <w:qFormat/>
    <w:rsid w:val="000F1D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E0659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locked/>
    <w:rsid w:val="00E06595"/>
    <w:rPr>
      <w:rFonts w:ascii="Arial" w:hAnsi="Arial" w:cs="Times New Roman"/>
      <w:sz w:val="22"/>
    </w:rPr>
  </w:style>
  <w:style w:type="paragraph" w:styleId="Stopka">
    <w:name w:val="footer"/>
    <w:basedOn w:val="Normalny"/>
    <w:link w:val="StopkaZnak"/>
    <w:uiPriority w:val="99"/>
    <w:rsid w:val="00E0659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E06595"/>
    <w:rPr>
      <w:rFonts w:ascii="Arial" w:hAnsi="Arial" w:cs="Times New Roman"/>
      <w:sz w:val="22"/>
    </w:rPr>
  </w:style>
  <w:style w:type="paragraph" w:styleId="NormalnyWeb">
    <w:name w:val="Normal (Web)"/>
    <w:basedOn w:val="Normalny"/>
    <w:uiPriority w:val="99"/>
    <w:rsid w:val="002902A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pl-PL"/>
    </w:rPr>
  </w:style>
  <w:style w:type="paragraph" w:customStyle="1" w:styleId="Akapitzlist1">
    <w:name w:val="Akapit z listą1"/>
    <w:basedOn w:val="Normalny"/>
    <w:qFormat/>
    <w:rsid w:val="002902AC"/>
    <w:pPr>
      <w:suppressAutoHyphens/>
      <w:spacing w:line="240" w:lineRule="auto"/>
      <w:ind w:left="720"/>
      <w:jc w:val="left"/>
    </w:pPr>
    <w:rPr>
      <w:rFonts w:ascii="Times New Roman" w:eastAsia="Calibri" w:hAnsi="Times New Roman" w:cs="Calibri"/>
      <w:sz w:val="20"/>
      <w:szCs w:val="20"/>
      <w:lang w:eastAsia="zh-CN"/>
    </w:rPr>
  </w:style>
  <w:style w:type="paragraph" w:customStyle="1" w:styleId="Default">
    <w:name w:val="Default"/>
    <w:rsid w:val="002902AC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ist_Paragraph Znak,Multilevel para_II Znak,List Paragraph1 Znak,Akapit z listą BS Znak,Bullet1 Znak,Bullets Znak,List Paragraph 1 Znak,References Znak,List Paragraph (numbered (a)) Znak,IBL List Paragraph Znak,Citation List Znak"/>
    <w:link w:val="Akapitzlist"/>
    <w:uiPriority w:val="99"/>
    <w:locked/>
    <w:rsid w:val="007459BA"/>
    <w:rPr>
      <w:rFonts w:ascii="Arial" w:eastAsia="Times New Roman" w:hAnsi="Arial"/>
      <w:sz w:val="22"/>
      <w:szCs w:val="24"/>
      <w:lang w:eastAsia="en-US"/>
    </w:rPr>
  </w:style>
  <w:style w:type="character" w:customStyle="1" w:styleId="WW8Num3z1">
    <w:name w:val="WW8Num3z1"/>
    <w:rsid w:val="007459BA"/>
  </w:style>
  <w:style w:type="paragraph" w:styleId="Tekstpodstawowywcity">
    <w:name w:val="Body Text Indent"/>
    <w:basedOn w:val="Normalny"/>
    <w:link w:val="TekstpodstawowywcityZnak1"/>
    <w:rsid w:val="007459BA"/>
    <w:pPr>
      <w:suppressAutoHyphens/>
      <w:spacing w:after="120" w:line="240" w:lineRule="auto"/>
      <w:ind w:left="283"/>
      <w:jc w:val="left"/>
    </w:pPr>
    <w:rPr>
      <w:rFonts w:ascii="Times New Roman" w:hAnsi="Times New Roman" w:cs="Calibri"/>
      <w:sz w:val="24"/>
      <w:lang w:eastAsia="zh-CN"/>
    </w:rPr>
  </w:style>
  <w:style w:type="character" w:customStyle="1" w:styleId="TekstpodstawowywcityZnak">
    <w:name w:val="Tekst podstawowy wcięty Znak"/>
    <w:link w:val="Wcicietrecitekstu"/>
    <w:uiPriority w:val="99"/>
    <w:rsid w:val="007459BA"/>
    <w:rPr>
      <w:rFonts w:ascii="Arial" w:eastAsia="Times New Roman" w:hAnsi="Arial"/>
      <w:sz w:val="22"/>
      <w:szCs w:val="24"/>
      <w:lang w:eastAsia="en-US"/>
    </w:rPr>
  </w:style>
  <w:style w:type="character" w:customStyle="1" w:styleId="TekstpodstawowywcityZnak1">
    <w:name w:val="Tekst podstawowy wcięty Znak1"/>
    <w:link w:val="Tekstpodstawowywcity"/>
    <w:locked/>
    <w:rsid w:val="007459BA"/>
    <w:rPr>
      <w:rFonts w:eastAsia="Times New Roman" w:cs="Calibri"/>
      <w:sz w:val="24"/>
      <w:szCs w:val="24"/>
      <w:lang w:eastAsia="zh-CN"/>
    </w:rPr>
  </w:style>
  <w:style w:type="paragraph" w:customStyle="1" w:styleId="Wcicietrecitekstu">
    <w:name w:val="Wcięcie treści tekstu"/>
    <w:basedOn w:val="Normalny"/>
    <w:link w:val="TekstpodstawowywcityZnak"/>
    <w:uiPriority w:val="99"/>
    <w:rsid w:val="007459BA"/>
    <w:pPr>
      <w:spacing w:after="120" w:line="240" w:lineRule="auto"/>
      <w:ind w:left="283"/>
      <w:jc w:val="left"/>
    </w:pPr>
  </w:style>
  <w:style w:type="paragraph" w:customStyle="1" w:styleId="listparagraphcxspdrugie">
    <w:name w:val="listparagraphcxspdrugie"/>
    <w:basedOn w:val="Normalny"/>
    <w:rsid w:val="007459BA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 w:val="24"/>
      <w:lang w:eastAsia="pl-PL"/>
    </w:rPr>
  </w:style>
  <w:style w:type="paragraph" w:customStyle="1" w:styleId="Standard">
    <w:name w:val="Standard"/>
    <w:qFormat/>
    <w:rsid w:val="00B60BC7"/>
    <w:pPr>
      <w:widowControl w:val="0"/>
      <w:suppressAutoHyphens/>
      <w:snapToGrid w:val="0"/>
    </w:pPr>
    <w:rPr>
      <w:rFonts w:eastAsia="Times New Roman" w:cs="Calibri"/>
      <w:lang w:eastAsia="zh-CN"/>
    </w:rPr>
  </w:style>
  <w:style w:type="paragraph" w:customStyle="1" w:styleId="Tekstpodstawowywcity31">
    <w:name w:val="Tekst podstawowy wcięty 31"/>
    <w:basedOn w:val="Normalny"/>
    <w:rsid w:val="00B60BC7"/>
    <w:pPr>
      <w:spacing w:after="120" w:line="240" w:lineRule="auto"/>
      <w:ind w:left="283"/>
      <w:jc w:val="left"/>
    </w:pPr>
    <w:rPr>
      <w:rFonts w:ascii="Times New Roman" w:hAnsi="Times New Roman"/>
      <w:sz w:val="16"/>
      <w:szCs w:val="16"/>
      <w:lang w:val="x-none" w:eastAsia="zh-CN"/>
    </w:rPr>
  </w:style>
  <w:style w:type="paragraph" w:customStyle="1" w:styleId="Tekstpodstawowywcity21">
    <w:name w:val="Tekst podstawowy wcięty 21"/>
    <w:basedOn w:val="Normalny"/>
    <w:rsid w:val="00B60BC7"/>
    <w:pPr>
      <w:suppressAutoHyphens/>
      <w:spacing w:after="120" w:line="480" w:lineRule="auto"/>
      <w:ind w:left="283"/>
      <w:jc w:val="left"/>
    </w:pPr>
    <w:rPr>
      <w:rFonts w:ascii="Times New Roman" w:hAnsi="Times New Roman"/>
      <w:sz w:val="20"/>
      <w:szCs w:val="20"/>
      <w:lang w:val="x-none" w:eastAsia="zh-CN"/>
    </w:rPr>
  </w:style>
  <w:style w:type="paragraph" w:customStyle="1" w:styleId="Akapitzlist2">
    <w:name w:val="Akapit z listą2"/>
    <w:basedOn w:val="Normalny"/>
    <w:uiPriority w:val="99"/>
    <w:rsid w:val="00B60BC7"/>
    <w:pPr>
      <w:spacing w:line="240" w:lineRule="auto"/>
      <w:ind w:left="720"/>
      <w:contextualSpacing/>
    </w:pPr>
    <w:rPr>
      <w:rFonts w:ascii="Times New Roman" w:eastAsia="Calibri" w:hAnsi="Times New Roman"/>
      <w:sz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F520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AF5201"/>
    <w:rPr>
      <w:rFonts w:ascii="Arial" w:eastAsia="Times New Roman" w:hAnsi="Arial"/>
      <w:sz w:val="22"/>
      <w:szCs w:val="24"/>
      <w:lang w:eastAsia="en-US"/>
    </w:rPr>
  </w:style>
  <w:style w:type="character" w:styleId="Hipercze">
    <w:name w:val="Hyperlink"/>
    <w:rsid w:val="00073983"/>
    <w:rPr>
      <w:color w:val="0000FF"/>
      <w:u w:val="single"/>
    </w:rPr>
  </w:style>
  <w:style w:type="character" w:customStyle="1" w:styleId="czeinternetowe">
    <w:name w:val="Łącze internetowe"/>
    <w:uiPriority w:val="99"/>
    <w:semiHidden/>
    <w:unhideWhenUsed/>
    <w:rsid w:val="00073983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A73D9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3A73D9"/>
    <w:rPr>
      <w:color w:val="800080"/>
      <w:u w:val="single"/>
    </w:rPr>
  </w:style>
  <w:style w:type="paragraph" w:customStyle="1" w:styleId="Lnum1st">
    <w:name w:val="Lnum 1st"/>
    <w:basedOn w:val="Normalny"/>
    <w:uiPriority w:val="99"/>
    <w:rsid w:val="00DD56BD"/>
    <w:pPr>
      <w:suppressAutoHyphens/>
      <w:spacing w:line="100" w:lineRule="atLeast"/>
      <w:ind w:left="425" w:hanging="425"/>
      <w:jc w:val="left"/>
    </w:pPr>
    <w:rPr>
      <w:rFonts w:ascii="Times New Roman" w:hAnsi="Times New Roman"/>
      <w:sz w:val="20"/>
      <w:szCs w:val="20"/>
      <w:lang w:eastAsia="zh-CN"/>
    </w:rPr>
  </w:style>
  <w:style w:type="paragraph" w:customStyle="1" w:styleId="listparagraphcxsppierwsze">
    <w:name w:val="listparagraphcxsppierwsze"/>
    <w:basedOn w:val="Normalny"/>
    <w:rsid w:val="00EE31AE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eastAsia="pl-PL"/>
    </w:rPr>
  </w:style>
  <w:style w:type="paragraph" w:customStyle="1" w:styleId="listparagraphcxspnazwisko">
    <w:name w:val="listparagraphcxspnazwisko"/>
    <w:basedOn w:val="Normalny"/>
    <w:rsid w:val="00EE31AE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eastAsia="pl-PL"/>
    </w:rPr>
  </w:style>
  <w:style w:type="character" w:customStyle="1" w:styleId="FontStyle55">
    <w:name w:val="Font Style55"/>
    <w:uiPriority w:val="99"/>
    <w:rsid w:val="0067468F"/>
    <w:rPr>
      <w:rFonts w:ascii="Franklin Gothic Book" w:hAnsi="Franklin Gothic Book" w:hint="default"/>
      <w:sz w:val="22"/>
    </w:rPr>
  </w:style>
  <w:style w:type="character" w:customStyle="1" w:styleId="markedcontent">
    <w:name w:val="markedcontent"/>
    <w:basedOn w:val="Domylnaczcionkaakapitu"/>
    <w:uiPriority w:val="99"/>
    <w:rsid w:val="0067468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bielecki@umkonsk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B955F39-74B0-4E26-B679-FE0CE1096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90C502-3370-4ABE-ADDE-F26B6447C4B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27</Pages>
  <Words>9164</Words>
  <Characters>54990</Characters>
  <Application>Microsoft Office Word</Application>
  <DocSecurity>0</DocSecurity>
  <Lines>458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Województwa Świętokrzyskiego</Company>
  <LinksUpToDate>false</LinksUpToDate>
  <CharactersWithSpaces>64026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pioada</dc:creator>
  <cp:lastModifiedBy>Dorota Sęga</cp:lastModifiedBy>
  <cp:revision>10</cp:revision>
  <cp:lastPrinted>2026-07-31T10:17:00Z</cp:lastPrinted>
  <dcterms:created xsi:type="dcterms:W3CDTF">2026-07-30T07:55:00Z</dcterms:created>
  <dcterms:modified xsi:type="dcterms:W3CDTF">2026-08-19T09:05:00Z</dcterms:modified>
</cp:coreProperties>
</file>