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4697" w14:textId="77777777" w:rsidR="00E0011C" w:rsidRPr="006642F2" w:rsidRDefault="00E0011C" w:rsidP="00006E20">
      <w:pPr>
        <w:ind w:left="0" w:right="-142"/>
        <w:jc w:val="both"/>
        <w:rPr>
          <w:rFonts w:cs="Arial"/>
          <w:i/>
          <w:lang w:val="x-none"/>
        </w:rPr>
      </w:pPr>
    </w:p>
    <w:p w14:paraId="352C46B4" w14:textId="10388845" w:rsidR="00E0011C" w:rsidRDefault="00E0011C" w:rsidP="00006E20">
      <w:pPr>
        <w:ind w:left="0" w:right="-142"/>
        <w:jc w:val="left"/>
        <w:rPr>
          <w:rFonts w:cs="Arial"/>
          <w:i/>
          <w:lang w:val="x-none"/>
        </w:rPr>
      </w:pPr>
      <w:r w:rsidRPr="006642F2">
        <w:rPr>
          <w:rFonts w:cs="Arial"/>
          <w:i/>
          <w:lang w:val="x-none"/>
        </w:rPr>
        <w:t xml:space="preserve">Załącznik nr </w:t>
      </w:r>
      <w:r w:rsidRPr="006642F2">
        <w:rPr>
          <w:rFonts w:cs="Arial"/>
          <w:i/>
        </w:rPr>
        <w:t>1</w:t>
      </w:r>
      <w:r w:rsidRPr="006642F2">
        <w:rPr>
          <w:rFonts w:cs="Arial"/>
          <w:i/>
          <w:lang w:val="x-none"/>
        </w:rPr>
        <w:t xml:space="preserve"> do SWZ</w:t>
      </w:r>
    </w:p>
    <w:p w14:paraId="50D51880" w14:textId="77777777" w:rsidR="00524F97" w:rsidRDefault="00524F97" w:rsidP="00006E20">
      <w:pPr>
        <w:ind w:left="0" w:right="-142"/>
        <w:jc w:val="left"/>
        <w:rPr>
          <w:rFonts w:cs="Arial"/>
          <w:i/>
          <w:lang w:val="x-none"/>
        </w:rPr>
      </w:pPr>
    </w:p>
    <w:p w14:paraId="7EA14041" w14:textId="77777777" w:rsidR="00E0011C" w:rsidRPr="006642F2" w:rsidRDefault="00E0011C" w:rsidP="00006E20">
      <w:pPr>
        <w:ind w:left="0" w:right="-142"/>
        <w:jc w:val="both"/>
      </w:pPr>
    </w:p>
    <w:p w14:paraId="0B2AE7CA" w14:textId="77777777" w:rsidR="00E0011C" w:rsidRPr="00D03858" w:rsidRDefault="00E0011C" w:rsidP="00006E20">
      <w:pPr>
        <w:shd w:val="clear" w:color="auto" w:fill="D9D9D9"/>
        <w:ind w:left="0" w:right="-142"/>
        <w:rPr>
          <w:sz w:val="28"/>
          <w:szCs w:val="28"/>
        </w:rPr>
      </w:pPr>
      <w:r w:rsidRPr="00D03858">
        <w:rPr>
          <w:rFonts w:cs="Arial"/>
          <w:b/>
          <w:bCs/>
          <w:color w:val="000000"/>
          <w:sz w:val="28"/>
          <w:szCs w:val="28"/>
        </w:rPr>
        <w:t>FORMULARZ OFERTOWY</w:t>
      </w:r>
    </w:p>
    <w:p w14:paraId="65A7C081" w14:textId="77777777" w:rsidR="00D67123" w:rsidRDefault="00D67123" w:rsidP="00D67123">
      <w:pPr>
        <w:ind w:left="0" w:right="-142" w:firstLine="0"/>
        <w:jc w:val="both"/>
        <w:rPr>
          <w:rFonts w:cs="Arial"/>
          <w:b/>
          <w:bCs/>
          <w:sz w:val="24"/>
          <w:szCs w:val="24"/>
        </w:rPr>
      </w:pPr>
    </w:p>
    <w:p w14:paraId="0134B3AE" w14:textId="37843310" w:rsidR="00D67123" w:rsidRDefault="00D67123" w:rsidP="00D67123">
      <w:pPr>
        <w:ind w:left="-284" w:right="-142" w:firstLine="0"/>
        <w:jc w:val="both"/>
        <w:rPr>
          <w:rFonts w:cs="Arial"/>
          <w:sz w:val="24"/>
          <w:szCs w:val="24"/>
        </w:rPr>
      </w:pPr>
      <w:r w:rsidRPr="00880CE6">
        <w:rPr>
          <w:rFonts w:cs="Arial"/>
          <w:b/>
          <w:bCs/>
          <w:sz w:val="24"/>
          <w:szCs w:val="24"/>
        </w:rPr>
        <w:t xml:space="preserve">znak sprawy: </w:t>
      </w:r>
      <w:r>
        <w:rPr>
          <w:rFonts w:cs="Arial"/>
          <w:b/>
          <w:bCs/>
          <w:sz w:val="24"/>
          <w:szCs w:val="24"/>
        </w:rPr>
        <w:t>30</w:t>
      </w:r>
      <w:r w:rsidRPr="00880CE6">
        <w:rPr>
          <w:rFonts w:cs="Arial"/>
          <w:b/>
          <w:bCs/>
          <w:sz w:val="24"/>
          <w:szCs w:val="24"/>
        </w:rPr>
        <w:t>/202</w:t>
      </w:r>
      <w:r>
        <w:rPr>
          <w:rFonts w:cs="Arial"/>
          <w:b/>
          <w:bCs/>
          <w:sz w:val="24"/>
          <w:szCs w:val="24"/>
        </w:rPr>
        <w:t>6</w:t>
      </w:r>
      <w:r w:rsidRPr="00880CE6">
        <w:rPr>
          <w:rFonts w:cs="Arial"/>
          <w:b/>
          <w:bCs/>
          <w:sz w:val="24"/>
          <w:szCs w:val="24"/>
        </w:rPr>
        <w:t>/</w:t>
      </w:r>
      <w:r>
        <w:rPr>
          <w:rFonts w:cs="Arial"/>
          <w:b/>
          <w:bCs/>
          <w:sz w:val="24"/>
          <w:szCs w:val="24"/>
        </w:rPr>
        <w:t>T</w:t>
      </w:r>
      <w:r w:rsidRPr="00880CE6">
        <w:rPr>
          <w:rFonts w:cs="Arial"/>
          <w:b/>
          <w:bCs/>
          <w:sz w:val="24"/>
          <w:szCs w:val="24"/>
        </w:rPr>
        <w:t>P</w:t>
      </w:r>
      <w:r w:rsidRPr="006642F2">
        <w:rPr>
          <w:rFonts w:cs="Arial"/>
          <w:sz w:val="24"/>
          <w:szCs w:val="24"/>
        </w:rPr>
        <w:t xml:space="preserve"> </w:t>
      </w:r>
    </w:p>
    <w:p w14:paraId="080AF2B3" w14:textId="77777777" w:rsidR="00E0011C" w:rsidRPr="006642F2" w:rsidRDefault="00E0011C" w:rsidP="00006E20">
      <w:pPr>
        <w:ind w:left="0" w:right="-142"/>
        <w:jc w:val="both"/>
        <w:rPr>
          <w:rFonts w:cs="Arial"/>
          <w:b/>
          <w:sz w:val="20"/>
          <w:szCs w:val="20"/>
        </w:rPr>
      </w:pPr>
    </w:p>
    <w:p w14:paraId="270D66FD" w14:textId="1D86E858" w:rsidR="00E0011C" w:rsidRPr="006642F2" w:rsidRDefault="00E0011C" w:rsidP="00006E20">
      <w:pPr>
        <w:spacing w:after="120"/>
        <w:ind w:left="0" w:right="-142"/>
        <w:jc w:val="left"/>
        <w:rPr>
          <w:rFonts w:cs="Arial"/>
          <w:sz w:val="24"/>
          <w:szCs w:val="24"/>
        </w:rPr>
      </w:pPr>
      <w:r w:rsidRPr="006642F2">
        <w:rPr>
          <w:rFonts w:cs="Arial"/>
          <w:sz w:val="24"/>
          <w:szCs w:val="24"/>
        </w:rPr>
        <w:t>*Wykonawca: ..............................................................................................................................</w:t>
      </w:r>
    </w:p>
    <w:p w14:paraId="4834C6F6" w14:textId="77777777" w:rsidR="00E0011C" w:rsidRPr="006642F2" w:rsidRDefault="00E0011C" w:rsidP="00006E20">
      <w:pPr>
        <w:spacing w:after="120"/>
        <w:ind w:left="0" w:right="-142"/>
        <w:jc w:val="left"/>
        <w:rPr>
          <w:rFonts w:cs="Arial"/>
          <w:sz w:val="24"/>
          <w:szCs w:val="24"/>
        </w:rPr>
      </w:pPr>
      <w:r w:rsidRPr="006642F2">
        <w:rPr>
          <w:rFonts w:cs="Arial"/>
          <w:sz w:val="24"/>
          <w:szCs w:val="24"/>
        </w:rPr>
        <w:t>Adres: .........................................................................................................................</w:t>
      </w:r>
    </w:p>
    <w:p w14:paraId="2BC1970C" w14:textId="77777777" w:rsidR="00E0011C" w:rsidRPr="006642F2" w:rsidRDefault="00E0011C" w:rsidP="00006E20">
      <w:pPr>
        <w:spacing w:after="120"/>
        <w:ind w:left="0" w:right="-142"/>
        <w:jc w:val="left"/>
        <w:rPr>
          <w:rFonts w:cs="Arial"/>
          <w:sz w:val="24"/>
          <w:szCs w:val="24"/>
        </w:rPr>
      </w:pPr>
      <w:r w:rsidRPr="006642F2">
        <w:rPr>
          <w:rFonts w:cs="Arial"/>
          <w:sz w:val="24"/>
          <w:szCs w:val="24"/>
        </w:rPr>
        <w:t xml:space="preserve">Nr KRS/CEIDG/inny: ……………………..………………… </w:t>
      </w:r>
    </w:p>
    <w:p w14:paraId="3CCC6C5E" w14:textId="77777777" w:rsidR="00E0011C" w:rsidRPr="006642F2" w:rsidRDefault="00E0011C" w:rsidP="00006E20">
      <w:pPr>
        <w:spacing w:after="120"/>
        <w:ind w:left="0" w:right="-142"/>
        <w:jc w:val="left"/>
        <w:rPr>
          <w:rFonts w:cs="Arial"/>
          <w:sz w:val="24"/>
          <w:szCs w:val="24"/>
        </w:rPr>
      </w:pPr>
      <w:r w:rsidRPr="006642F2">
        <w:rPr>
          <w:rFonts w:cs="Arial"/>
          <w:sz w:val="24"/>
          <w:szCs w:val="24"/>
        </w:rPr>
        <w:t xml:space="preserve">Tel.: ..............................................     Fax: .............................................. </w:t>
      </w:r>
      <w:r w:rsidRPr="006642F2">
        <w:rPr>
          <w:rFonts w:cs="Arial"/>
          <w:sz w:val="24"/>
          <w:szCs w:val="24"/>
        </w:rPr>
        <w:tab/>
      </w:r>
    </w:p>
    <w:p w14:paraId="09663728" w14:textId="77777777" w:rsidR="00E0011C" w:rsidRPr="006642F2" w:rsidRDefault="00E0011C" w:rsidP="00006E20">
      <w:pPr>
        <w:spacing w:after="120"/>
        <w:ind w:left="0" w:right="-142"/>
        <w:jc w:val="left"/>
        <w:rPr>
          <w:rFonts w:cs="Arial"/>
          <w:sz w:val="24"/>
          <w:szCs w:val="24"/>
        </w:rPr>
      </w:pPr>
      <w:r w:rsidRPr="006642F2">
        <w:rPr>
          <w:rFonts w:cs="Arial"/>
          <w:sz w:val="24"/>
          <w:szCs w:val="24"/>
        </w:rPr>
        <w:t xml:space="preserve">Adres skrzynki </w:t>
      </w:r>
      <w:proofErr w:type="spellStart"/>
      <w:r w:rsidRPr="006642F2">
        <w:rPr>
          <w:rFonts w:cs="Arial"/>
          <w:sz w:val="24"/>
          <w:szCs w:val="24"/>
        </w:rPr>
        <w:t>ePUAP</w:t>
      </w:r>
      <w:proofErr w:type="spellEnd"/>
      <w:r w:rsidRPr="006642F2">
        <w:rPr>
          <w:rFonts w:cs="Arial"/>
          <w:sz w:val="24"/>
          <w:szCs w:val="24"/>
        </w:rPr>
        <w:t>: ……………………………………………………………………………</w:t>
      </w:r>
    </w:p>
    <w:p w14:paraId="315EA750" w14:textId="77777777" w:rsidR="00E0011C" w:rsidRPr="006642F2" w:rsidRDefault="00E0011C" w:rsidP="00006E20">
      <w:pPr>
        <w:spacing w:after="120"/>
        <w:ind w:left="0" w:right="-142"/>
        <w:jc w:val="left"/>
      </w:pPr>
      <w:r w:rsidRPr="006642F2">
        <w:t>Adres e-mail do korespondencji: ...........................................................</w:t>
      </w:r>
    </w:p>
    <w:p w14:paraId="1745813B" w14:textId="01BE74E7" w:rsidR="00E0011C" w:rsidRPr="006642F2" w:rsidRDefault="00E0011C" w:rsidP="00006E20">
      <w:pPr>
        <w:spacing w:after="120"/>
        <w:ind w:left="0" w:right="-142"/>
        <w:jc w:val="left"/>
        <w:rPr>
          <w:rFonts w:cs="Arial"/>
          <w:sz w:val="24"/>
          <w:szCs w:val="24"/>
        </w:rPr>
      </w:pPr>
      <w:r w:rsidRPr="006642F2">
        <w:rPr>
          <w:rFonts w:cs="Arial"/>
          <w:sz w:val="24"/>
          <w:szCs w:val="24"/>
        </w:rPr>
        <w:t>Województwo: …...................................., NIP: …............................, REGON: …...........................</w:t>
      </w:r>
    </w:p>
    <w:p w14:paraId="607B6DC1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 w:cs="Calibri"/>
          <w:i/>
          <w:sz w:val="16"/>
          <w:szCs w:val="16"/>
          <w:lang w:eastAsia="pl-PL"/>
        </w:rPr>
      </w:pPr>
      <w:r w:rsidRPr="006642F2">
        <w:rPr>
          <w:rFonts w:eastAsia="Times New Roman" w:cs="Calibri"/>
          <w:i/>
          <w:sz w:val="16"/>
          <w:szCs w:val="16"/>
          <w:lang w:eastAsia="pl-PL"/>
        </w:rPr>
        <w:t>*W przypadku Wykonawców wspólnie ubiegających się o udzielenie zamówienia w rozumieniu rozdziału X SWZ – podać informacje dotyczące wszystkich Wykonawców.</w:t>
      </w:r>
    </w:p>
    <w:p w14:paraId="7A2E5D3A" w14:textId="77777777" w:rsidR="00E0011C" w:rsidRPr="00094821" w:rsidRDefault="00E0011C" w:rsidP="00006E20">
      <w:pPr>
        <w:spacing w:after="120"/>
        <w:ind w:left="0" w:right="-142"/>
        <w:jc w:val="left"/>
        <w:rPr>
          <w:sz w:val="16"/>
          <w:szCs w:val="16"/>
        </w:rPr>
      </w:pPr>
    </w:p>
    <w:p w14:paraId="1049B24F" w14:textId="77777777" w:rsidR="00AD57B7" w:rsidRDefault="00E0011C" w:rsidP="00B617CC">
      <w:pPr>
        <w:pStyle w:val="Default"/>
        <w:ind w:right="-142"/>
        <w:jc w:val="center"/>
        <w:rPr>
          <w:rFonts w:cs="Arial"/>
        </w:rPr>
      </w:pPr>
      <w:r w:rsidRPr="006642F2">
        <w:rPr>
          <w:rFonts w:cs="Arial"/>
        </w:rPr>
        <w:t>W odpowiedzi na ogłoszenie w postępowaniu o udzielenie zamówienia publicznego pn</w:t>
      </w:r>
      <w:bookmarkStart w:id="0" w:name="_Hlk61442875"/>
      <w:r w:rsidRPr="006642F2">
        <w:rPr>
          <w:rFonts w:cs="Arial"/>
        </w:rPr>
        <w:t xml:space="preserve">.: </w:t>
      </w:r>
    </w:p>
    <w:p w14:paraId="7B2104B4" w14:textId="3BA558F7" w:rsidR="00501E9E" w:rsidRDefault="00E0011C" w:rsidP="003C7AA0">
      <w:pPr>
        <w:pStyle w:val="Default"/>
        <w:ind w:right="-142"/>
        <w:jc w:val="center"/>
        <w:rPr>
          <w:rFonts w:cs="Arial"/>
        </w:rPr>
      </w:pPr>
      <w:r w:rsidRPr="006642F2">
        <w:rPr>
          <w:rFonts w:cs="Arial"/>
        </w:rPr>
        <w:t>„</w:t>
      </w:r>
      <w:r w:rsidR="00B617CC" w:rsidRPr="00D67123">
        <w:rPr>
          <w:b/>
          <w:color w:val="auto"/>
        </w:rPr>
        <w:t xml:space="preserve">Dostawa </w:t>
      </w:r>
      <w:r w:rsidR="00AD57B7" w:rsidRPr="00D67123">
        <w:rPr>
          <w:b/>
          <w:color w:val="auto"/>
          <w:sz w:val="22"/>
          <w:szCs w:val="22"/>
        </w:rPr>
        <w:t>urządzeń wielofunkcyjnych), czytników kodów kreskowych, zestawów telefonicznych dla SP ZOZ w Międzyrzecu Podlaskim</w:t>
      </w:r>
      <w:r w:rsidRPr="006642F2">
        <w:rPr>
          <w:rFonts w:cs="Arial"/>
        </w:rPr>
        <w:t>”</w:t>
      </w:r>
      <w:r>
        <w:rPr>
          <w:rFonts w:cs="Arial"/>
        </w:rPr>
        <w:t xml:space="preserve"> </w:t>
      </w:r>
    </w:p>
    <w:bookmarkEnd w:id="0"/>
    <w:p w14:paraId="5C3A0330" w14:textId="77777777" w:rsidR="00AC7851" w:rsidRPr="00AC7851" w:rsidRDefault="00AC7851" w:rsidP="004B6752">
      <w:pPr>
        <w:ind w:left="0" w:right="-142" w:firstLine="0"/>
        <w:jc w:val="both"/>
        <w:rPr>
          <w:rFonts w:cs="Arial"/>
          <w:sz w:val="16"/>
          <w:szCs w:val="16"/>
        </w:rPr>
      </w:pPr>
    </w:p>
    <w:p w14:paraId="5FBB6B49" w14:textId="1D262A85" w:rsidR="00E0011C" w:rsidRPr="006642F2" w:rsidRDefault="00E0011C" w:rsidP="004B6752">
      <w:pPr>
        <w:ind w:left="0" w:right="-142" w:firstLine="0"/>
        <w:jc w:val="both"/>
      </w:pPr>
      <w:r w:rsidRPr="006642F2">
        <w:rPr>
          <w:rFonts w:cs="Arial"/>
          <w:sz w:val="24"/>
          <w:szCs w:val="24"/>
        </w:rPr>
        <w:t>składam niniejszą ofertę.</w:t>
      </w:r>
    </w:p>
    <w:p w14:paraId="340FBB0B" w14:textId="77777777" w:rsidR="00E0011C" w:rsidRPr="00094821" w:rsidRDefault="00E0011C" w:rsidP="00006E20">
      <w:pPr>
        <w:pStyle w:val="Default"/>
        <w:ind w:right="-142"/>
        <w:jc w:val="both"/>
        <w:rPr>
          <w:rFonts w:cs="Arial"/>
          <w:b/>
          <w:bCs/>
          <w:sz w:val="16"/>
          <w:szCs w:val="16"/>
        </w:rPr>
      </w:pPr>
    </w:p>
    <w:p w14:paraId="5A876192" w14:textId="77777777" w:rsidR="00E0011C" w:rsidRDefault="00E0011C" w:rsidP="00006E20">
      <w:pPr>
        <w:ind w:left="0" w:right="-142" w:firstLine="0"/>
        <w:jc w:val="both"/>
        <w:rPr>
          <w:rFonts w:cs="Arial"/>
          <w:sz w:val="24"/>
          <w:szCs w:val="24"/>
        </w:rPr>
      </w:pPr>
      <w:r w:rsidRPr="006642F2">
        <w:rPr>
          <w:rFonts w:cs="Arial"/>
          <w:sz w:val="24"/>
          <w:szCs w:val="24"/>
        </w:rPr>
        <w:t xml:space="preserve">Oferujemy wykonywanie przedmiotu zamówienia w zakresie określonym Specyfikacją Warunków Zamówienia (SWZ) w wysokości: </w:t>
      </w:r>
    </w:p>
    <w:p w14:paraId="16B7104F" w14:textId="77777777" w:rsidR="00E0011C" w:rsidRPr="006642F2" w:rsidRDefault="00E0011C" w:rsidP="00006E20">
      <w:pPr>
        <w:ind w:left="0" w:right="-142" w:firstLine="0"/>
        <w:jc w:val="both"/>
      </w:pPr>
    </w:p>
    <w:p w14:paraId="07F95A41" w14:textId="77777777" w:rsidR="00E0011C" w:rsidRDefault="00E0011C" w:rsidP="00D67123">
      <w:pPr>
        <w:widowControl w:val="0"/>
        <w:numPr>
          <w:ilvl w:val="0"/>
          <w:numId w:val="30"/>
        </w:numPr>
        <w:suppressAutoHyphens w:val="0"/>
        <w:autoSpaceDE w:val="0"/>
        <w:autoSpaceDN w:val="0"/>
        <w:ind w:left="0" w:right="-142"/>
        <w:jc w:val="both"/>
        <w:rPr>
          <w:rFonts w:eastAsia="Times New Roman"/>
          <w:b/>
          <w:sz w:val="24"/>
          <w:szCs w:val="24"/>
          <w:lang w:eastAsia="pl-PL"/>
        </w:rPr>
      </w:pPr>
      <w:r w:rsidRPr="006642F2">
        <w:rPr>
          <w:rFonts w:eastAsia="Times New Roman"/>
          <w:b/>
          <w:sz w:val="24"/>
          <w:szCs w:val="24"/>
          <w:lang w:eastAsia="pl-PL"/>
        </w:rPr>
        <w:t xml:space="preserve">Oferujemy następującą wartość za </w:t>
      </w:r>
      <w:r>
        <w:rPr>
          <w:rFonts w:eastAsia="Times New Roman"/>
          <w:b/>
          <w:sz w:val="24"/>
          <w:szCs w:val="24"/>
          <w:lang w:eastAsia="pl-PL"/>
        </w:rPr>
        <w:t xml:space="preserve">wykonanie </w:t>
      </w:r>
      <w:r w:rsidRPr="006642F2">
        <w:rPr>
          <w:rFonts w:eastAsia="Times New Roman"/>
          <w:b/>
          <w:sz w:val="24"/>
          <w:szCs w:val="24"/>
          <w:lang w:eastAsia="pl-PL"/>
        </w:rPr>
        <w:t>przedmiot</w:t>
      </w:r>
      <w:r>
        <w:rPr>
          <w:rFonts w:eastAsia="Times New Roman"/>
          <w:b/>
          <w:sz w:val="24"/>
          <w:szCs w:val="24"/>
          <w:lang w:eastAsia="pl-PL"/>
        </w:rPr>
        <w:t>u</w:t>
      </w:r>
      <w:r w:rsidRPr="006642F2">
        <w:rPr>
          <w:rFonts w:eastAsia="Times New Roman"/>
          <w:b/>
          <w:sz w:val="24"/>
          <w:szCs w:val="24"/>
          <w:lang w:eastAsia="pl-PL"/>
        </w:rPr>
        <w:t xml:space="preserve"> zamówienia:</w:t>
      </w:r>
    </w:p>
    <w:p w14:paraId="71F1DC30" w14:textId="669918FE" w:rsidR="00D67123" w:rsidRDefault="00D67123" w:rsidP="00D67123">
      <w:pPr>
        <w:widowControl w:val="0"/>
        <w:suppressAutoHyphens w:val="0"/>
        <w:spacing w:after="120"/>
        <w:ind w:left="0" w:right="-142" w:firstLine="0"/>
        <w:jc w:val="both"/>
        <w:rPr>
          <w:rFonts w:cs="Arial"/>
          <w:b/>
          <w:bCs/>
          <w:i/>
          <w:sz w:val="24"/>
          <w:szCs w:val="24"/>
        </w:rPr>
      </w:pPr>
    </w:p>
    <w:p w14:paraId="7E302C64" w14:textId="6CD63D12" w:rsidR="007E34FF" w:rsidRPr="00AC7851" w:rsidRDefault="007E34FF" w:rsidP="00AC7851">
      <w:pPr>
        <w:widowControl w:val="0"/>
        <w:suppressAutoHyphens w:val="0"/>
        <w:spacing w:after="120"/>
        <w:ind w:left="0" w:right="-142" w:firstLine="0"/>
        <w:jc w:val="both"/>
        <w:rPr>
          <w:rFonts w:cs="Arial"/>
          <w:b/>
          <w:bCs/>
          <w:i/>
          <w:sz w:val="24"/>
          <w:szCs w:val="24"/>
        </w:rPr>
      </w:pPr>
      <w:r w:rsidRPr="00AC7851">
        <w:rPr>
          <w:rFonts w:cs="Arial"/>
          <w:b/>
          <w:bCs/>
          <w:i/>
          <w:sz w:val="24"/>
          <w:szCs w:val="24"/>
        </w:rPr>
        <w:t xml:space="preserve">Cena oferty brutto: …………….. PLN </w:t>
      </w:r>
    </w:p>
    <w:p w14:paraId="040821E5" w14:textId="1EDF2195" w:rsidR="00E0011C" w:rsidRPr="00AC7851" w:rsidRDefault="007E34FF" w:rsidP="00006E20">
      <w:pPr>
        <w:widowControl w:val="0"/>
        <w:suppressAutoHyphens w:val="0"/>
        <w:spacing w:after="120"/>
        <w:ind w:left="0" w:right="-142" w:firstLine="0"/>
        <w:jc w:val="both"/>
        <w:rPr>
          <w:rFonts w:cs="Arial"/>
          <w:b/>
          <w:bCs/>
          <w:i/>
          <w:sz w:val="24"/>
          <w:szCs w:val="24"/>
        </w:rPr>
      </w:pPr>
      <w:r w:rsidRPr="00AC7851">
        <w:rPr>
          <w:rFonts w:cs="Arial"/>
          <w:b/>
          <w:bCs/>
          <w:i/>
          <w:sz w:val="24"/>
          <w:szCs w:val="24"/>
        </w:rPr>
        <w:t>(słownie złotych …………………………………………………………..…)</w:t>
      </w:r>
    </w:p>
    <w:p w14:paraId="43C2C578" w14:textId="46415617" w:rsidR="007E34FF" w:rsidRDefault="007E34FF" w:rsidP="00006E20">
      <w:pPr>
        <w:widowControl w:val="0"/>
        <w:suppressAutoHyphens w:val="0"/>
        <w:spacing w:after="120"/>
        <w:ind w:left="0" w:right="-142" w:firstLine="0"/>
        <w:jc w:val="both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W tym</w:t>
      </w:r>
      <w:r w:rsidR="007915A5">
        <w:rPr>
          <w:rFonts w:cs="Arial"/>
          <w:i/>
          <w:sz w:val="24"/>
          <w:szCs w:val="24"/>
        </w:rPr>
        <w:t xml:space="preserve"> ceny jednostkowe i określenie oferowanego przedmiotu zamówienia </w:t>
      </w:r>
    </w:p>
    <w:p w14:paraId="6ADA656B" w14:textId="77777777" w:rsidR="00524F97" w:rsidRDefault="00524F97" w:rsidP="00006E20">
      <w:pPr>
        <w:widowControl w:val="0"/>
        <w:suppressAutoHyphens w:val="0"/>
        <w:spacing w:after="120"/>
        <w:ind w:left="0" w:right="-142" w:firstLine="0"/>
        <w:jc w:val="both"/>
        <w:rPr>
          <w:rFonts w:cs="Arial"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64"/>
        <w:gridCol w:w="672"/>
        <w:gridCol w:w="1044"/>
        <w:gridCol w:w="1282"/>
      </w:tblGrid>
      <w:tr w:rsidR="001806C0" w14:paraId="101ADD48" w14:textId="77777777" w:rsidTr="007915A5">
        <w:tc>
          <w:tcPr>
            <w:tcW w:w="6064" w:type="dxa"/>
            <w:vMerge w:val="restart"/>
          </w:tcPr>
          <w:p w14:paraId="165A0B8E" w14:textId="77777777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Pozycja asortymentowa</w:t>
            </w:r>
          </w:p>
          <w:p w14:paraId="36FEB95E" w14:textId="3E42739C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 xml:space="preserve"> oferowane urządzenie komputerowe</w:t>
            </w:r>
          </w:p>
        </w:tc>
        <w:tc>
          <w:tcPr>
            <w:tcW w:w="672" w:type="dxa"/>
            <w:vMerge w:val="restart"/>
          </w:tcPr>
          <w:p w14:paraId="651A0D9C" w14:textId="0E836D68" w:rsidR="007915A5" w:rsidRDefault="007915A5" w:rsidP="007915A5">
            <w:pPr>
              <w:widowControl w:val="0"/>
              <w:suppressAutoHyphens w:val="0"/>
              <w:spacing w:after="120"/>
              <w:ind w:left="-112" w:right="-142" w:firstLine="0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ilość</w:t>
            </w:r>
          </w:p>
        </w:tc>
        <w:tc>
          <w:tcPr>
            <w:tcW w:w="2326" w:type="dxa"/>
            <w:gridSpan w:val="2"/>
          </w:tcPr>
          <w:p w14:paraId="289C52A2" w14:textId="5C08448D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Cena jednostkowa</w:t>
            </w:r>
          </w:p>
        </w:tc>
      </w:tr>
      <w:tr w:rsidR="001806C0" w14:paraId="3CFB4266" w14:textId="77777777" w:rsidTr="007915A5">
        <w:tc>
          <w:tcPr>
            <w:tcW w:w="6064" w:type="dxa"/>
            <w:vMerge/>
          </w:tcPr>
          <w:p w14:paraId="71A7D11F" w14:textId="77777777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672" w:type="dxa"/>
            <w:vMerge/>
          </w:tcPr>
          <w:p w14:paraId="4E0E746B" w14:textId="77777777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1044" w:type="dxa"/>
          </w:tcPr>
          <w:p w14:paraId="1B9504EA" w14:textId="4777D517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  <w:r w:rsidRPr="009660CF">
              <w:rPr>
                <w:rFonts w:cs="Arial"/>
                <w:iCs/>
                <w:sz w:val="22"/>
                <w:szCs w:val="22"/>
              </w:rPr>
              <w:t>netto</w:t>
            </w:r>
          </w:p>
        </w:tc>
        <w:tc>
          <w:tcPr>
            <w:tcW w:w="1282" w:type="dxa"/>
          </w:tcPr>
          <w:p w14:paraId="3EEA48E5" w14:textId="2D006C15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Cs/>
                <w:sz w:val="22"/>
                <w:szCs w:val="22"/>
              </w:rPr>
              <w:t>brutto</w:t>
            </w:r>
          </w:p>
        </w:tc>
      </w:tr>
      <w:tr w:rsidR="001806C0" w14:paraId="11C3AE2F" w14:textId="77777777" w:rsidTr="007915A5">
        <w:tc>
          <w:tcPr>
            <w:tcW w:w="6064" w:type="dxa"/>
          </w:tcPr>
          <w:p w14:paraId="3E35E114" w14:textId="77777777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jc w:val="both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  <w:p w14:paraId="397BBB42" w14:textId="3E07F230" w:rsidR="007915A5" w:rsidRDefault="001806C0" w:rsidP="007915A5">
            <w:pPr>
              <w:widowControl w:val="0"/>
              <w:suppressAutoHyphens w:val="0"/>
              <w:spacing w:after="120"/>
              <w:ind w:left="0" w:right="-142" w:firstLine="0"/>
              <w:jc w:val="both"/>
              <w:rPr>
                <w:rFonts w:cs="Arial"/>
                <w:iCs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Urządzenie wielofunkcyjne</w:t>
            </w:r>
            <w:r w:rsidR="007915A5">
              <w:rPr>
                <w:rFonts w:cs="Arial"/>
                <w:iCs/>
              </w:rPr>
              <w:t xml:space="preserve"> ……………………………………………………………….</w:t>
            </w:r>
          </w:p>
          <w:p w14:paraId="0E2F084B" w14:textId="0699B454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Cs/>
              </w:rPr>
              <w:t xml:space="preserve">(jednoznaczne określenie </w:t>
            </w:r>
            <w:r w:rsidR="00D22CCC">
              <w:rPr>
                <w:rFonts w:cs="Arial"/>
                <w:iCs/>
              </w:rPr>
              <w:t xml:space="preserve">– </w:t>
            </w:r>
            <w:r>
              <w:rPr>
                <w:rFonts w:cs="Arial"/>
                <w:iCs/>
              </w:rPr>
              <w:t>nazw</w:t>
            </w:r>
            <w:r w:rsidR="00D22CCC">
              <w:rPr>
                <w:rFonts w:cs="Arial"/>
                <w:iCs/>
              </w:rPr>
              <w:t>a</w:t>
            </w:r>
            <w:r>
              <w:rPr>
                <w:rFonts w:cs="Arial"/>
                <w:iCs/>
              </w:rPr>
              <w:t>, model,</w:t>
            </w:r>
            <w:r w:rsidR="00D22CCC">
              <w:rPr>
                <w:rFonts w:cs="Arial"/>
                <w:iCs/>
              </w:rPr>
              <w:t xml:space="preserve"> symbol,</w:t>
            </w:r>
            <w:r>
              <w:rPr>
                <w:rFonts w:cs="Arial"/>
                <w:iCs/>
              </w:rPr>
              <w:t xml:space="preserve"> producent )</w:t>
            </w:r>
          </w:p>
        </w:tc>
        <w:tc>
          <w:tcPr>
            <w:tcW w:w="672" w:type="dxa"/>
          </w:tcPr>
          <w:p w14:paraId="487BFB18" w14:textId="77777777" w:rsidR="007915A5" w:rsidRPr="0014003C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Cs/>
                <w:sz w:val="24"/>
                <w:szCs w:val="24"/>
              </w:rPr>
            </w:pPr>
          </w:p>
          <w:p w14:paraId="3D5DD26E" w14:textId="6B12D403" w:rsidR="007915A5" w:rsidRPr="0014003C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Cs/>
                <w:sz w:val="24"/>
                <w:szCs w:val="24"/>
              </w:rPr>
            </w:pPr>
            <w:r w:rsidRPr="0014003C">
              <w:rPr>
                <w:rFonts w:cs="Arial"/>
                <w:iCs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535E8DBE" w14:textId="77777777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1282" w:type="dxa"/>
          </w:tcPr>
          <w:p w14:paraId="6D708C4F" w14:textId="77777777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</w:p>
        </w:tc>
      </w:tr>
      <w:tr w:rsidR="001806C0" w14:paraId="75C1C1C0" w14:textId="77777777" w:rsidTr="007915A5">
        <w:tc>
          <w:tcPr>
            <w:tcW w:w="6064" w:type="dxa"/>
          </w:tcPr>
          <w:p w14:paraId="1E3FCD1D" w14:textId="77777777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jc w:val="both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  <w:p w14:paraId="28B85D7D" w14:textId="26A863DF" w:rsidR="007915A5" w:rsidRDefault="001806C0" w:rsidP="007915A5">
            <w:pPr>
              <w:widowControl w:val="0"/>
              <w:suppressAutoHyphens w:val="0"/>
              <w:spacing w:after="120"/>
              <w:ind w:left="0" w:right="-142" w:firstLine="0"/>
              <w:jc w:val="both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Czytnik kodów kreskowych</w:t>
            </w:r>
            <w:r w:rsidR="007915A5">
              <w:rPr>
                <w:rFonts w:cs="Arial"/>
                <w:iCs/>
                <w:sz w:val="22"/>
                <w:szCs w:val="22"/>
              </w:rPr>
              <w:t xml:space="preserve"> ………………………………………………………</w:t>
            </w:r>
          </w:p>
          <w:p w14:paraId="1AFE01BD" w14:textId="3CA50C64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Cs/>
              </w:rPr>
              <w:t>(jednoznaczne określenie</w:t>
            </w:r>
            <w:r w:rsidR="00D22CCC">
              <w:rPr>
                <w:rFonts w:cs="Arial"/>
                <w:iCs/>
              </w:rPr>
              <w:t xml:space="preserve"> – </w:t>
            </w:r>
            <w:r>
              <w:rPr>
                <w:rFonts w:cs="Arial"/>
                <w:iCs/>
              </w:rPr>
              <w:t>nazw</w:t>
            </w:r>
            <w:r w:rsidR="00D22CCC">
              <w:rPr>
                <w:rFonts w:cs="Arial"/>
                <w:iCs/>
              </w:rPr>
              <w:t>a</w:t>
            </w:r>
            <w:r>
              <w:rPr>
                <w:rFonts w:cs="Arial"/>
                <w:iCs/>
              </w:rPr>
              <w:t xml:space="preserve">, model, </w:t>
            </w:r>
            <w:r w:rsidR="00D22CCC">
              <w:rPr>
                <w:rFonts w:cs="Arial"/>
                <w:iCs/>
              </w:rPr>
              <w:t xml:space="preserve">symbol, </w:t>
            </w:r>
            <w:r>
              <w:rPr>
                <w:rFonts w:cs="Arial"/>
                <w:iCs/>
              </w:rPr>
              <w:t>producent )</w:t>
            </w:r>
          </w:p>
        </w:tc>
        <w:tc>
          <w:tcPr>
            <w:tcW w:w="672" w:type="dxa"/>
          </w:tcPr>
          <w:p w14:paraId="7C61BEA8" w14:textId="77777777" w:rsidR="007915A5" w:rsidRPr="0014003C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Cs/>
                <w:sz w:val="24"/>
                <w:szCs w:val="24"/>
              </w:rPr>
            </w:pPr>
          </w:p>
          <w:p w14:paraId="1D958023" w14:textId="4C5C6F59" w:rsidR="007915A5" w:rsidRPr="0014003C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Cs/>
                <w:sz w:val="24"/>
                <w:szCs w:val="24"/>
              </w:rPr>
            </w:pPr>
            <w:r w:rsidRPr="0014003C">
              <w:rPr>
                <w:rFonts w:cs="Arial"/>
                <w:iCs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0B617557" w14:textId="77777777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1282" w:type="dxa"/>
          </w:tcPr>
          <w:p w14:paraId="34DF4E0B" w14:textId="77777777" w:rsidR="007915A5" w:rsidRDefault="007915A5" w:rsidP="007915A5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sz w:val="24"/>
                <w:szCs w:val="24"/>
              </w:rPr>
            </w:pPr>
          </w:p>
        </w:tc>
      </w:tr>
      <w:tr w:rsidR="001806C0" w14:paraId="7A0EAD55" w14:textId="77777777" w:rsidTr="007915A5">
        <w:tc>
          <w:tcPr>
            <w:tcW w:w="6064" w:type="dxa"/>
          </w:tcPr>
          <w:p w14:paraId="22238BCC" w14:textId="77777777" w:rsidR="001806C0" w:rsidRPr="00A104F3" w:rsidRDefault="001806C0" w:rsidP="001806C0">
            <w:pPr>
              <w:widowControl w:val="0"/>
              <w:suppressAutoHyphens w:val="0"/>
              <w:spacing w:after="120"/>
              <w:ind w:left="0" w:right="-142" w:firstLine="0"/>
              <w:jc w:val="both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  <w:p w14:paraId="48B6C975" w14:textId="2DB25F9A" w:rsidR="001806C0" w:rsidRPr="00A104F3" w:rsidRDefault="00A104F3" w:rsidP="001806C0">
            <w:pPr>
              <w:widowControl w:val="0"/>
              <w:suppressAutoHyphens w:val="0"/>
              <w:spacing w:after="120"/>
              <w:ind w:left="0" w:right="-142" w:firstLine="0"/>
              <w:jc w:val="both"/>
              <w:rPr>
                <w:rFonts w:cs="Arial"/>
                <w:iCs/>
                <w:sz w:val="22"/>
                <w:szCs w:val="22"/>
              </w:rPr>
            </w:pPr>
            <w:r w:rsidRPr="00A104F3">
              <w:rPr>
                <w:rFonts w:cs="Arial"/>
                <w:b/>
                <w:bCs/>
                <w:iCs/>
                <w:sz w:val="22"/>
                <w:szCs w:val="22"/>
              </w:rPr>
              <w:t>Zestaw telefoniczny z 2 s</w:t>
            </w:r>
            <w:r w:rsidR="001806C0" w:rsidRPr="00A104F3">
              <w:rPr>
                <w:rFonts w:cs="Arial"/>
                <w:b/>
                <w:bCs/>
                <w:iCs/>
                <w:sz w:val="22"/>
                <w:szCs w:val="22"/>
              </w:rPr>
              <w:t>łuch</w:t>
            </w:r>
            <w:r w:rsidRPr="00A104F3">
              <w:rPr>
                <w:rFonts w:cs="Arial"/>
                <w:b/>
                <w:bCs/>
                <w:iCs/>
                <w:sz w:val="22"/>
                <w:szCs w:val="22"/>
              </w:rPr>
              <w:t>.</w:t>
            </w:r>
            <w:r w:rsidR="001806C0" w:rsidRPr="00A104F3">
              <w:rPr>
                <w:rFonts w:cs="Arial"/>
                <w:iCs/>
                <w:sz w:val="22"/>
                <w:szCs w:val="22"/>
              </w:rPr>
              <w:t xml:space="preserve"> ……</w:t>
            </w:r>
            <w:r w:rsidRPr="00A104F3">
              <w:rPr>
                <w:rFonts w:cs="Arial"/>
                <w:iCs/>
                <w:sz w:val="22"/>
                <w:szCs w:val="22"/>
              </w:rPr>
              <w:t>…..</w:t>
            </w:r>
            <w:r w:rsidR="001806C0" w:rsidRPr="00A104F3">
              <w:rPr>
                <w:rFonts w:cs="Arial"/>
                <w:iCs/>
                <w:sz w:val="22"/>
                <w:szCs w:val="22"/>
              </w:rPr>
              <w:t>…………………………………………</w:t>
            </w:r>
          </w:p>
          <w:p w14:paraId="6AC9BC96" w14:textId="275B57C2" w:rsidR="001806C0" w:rsidRPr="001806C0" w:rsidRDefault="001806C0" w:rsidP="001806C0">
            <w:pPr>
              <w:widowControl w:val="0"/>
              <w:suppressAutoHyphens w:val="0"/>
              <w:spacing w:after="120"/>
              <w:ind w:left="0" w:right="-142" w:firstLine="0"/>
              <w:jc w:val="both"/>
              <w:rPr>
                <w:rFonts w:cs="Arial"/>
                <w:b/>
                <w:bCs/>
                <w:iCs/>
                <w:color w:val="EE0000"/>
              </w:rPr>
            </w:pPr>
            <w:r w:rsidRPr="00A104F3">
              <w:rPr>
                <w:rFonts w:cs="Arial"/>
                <w:iCs/>
              </w:rPr>
              <w:t>(jednoznaczne określenie – nazwa, model, symbol, producent )</w:t>
            </w:r>
          </w:p>
        </w:tc>
        <w:tc>
          <w:tcPr>
            <w:tcW w:w="672" w:type="dxa"/>
          </w:tcPr>
          <w:p w14:paraId="7642878A" w14:textId="77777777" w:rsidR="001806C0" w:rsidRPr="001806C0" w:rsidRDefault="001806C0" w:rsidP="001806C0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Cs/>
                <w:color w:val="EE0000"/>
                <w:sz w:val="24"/>
                <w:szCs w:val="24"/>
              </w:rPr>
            </w:pPr>
          </w:p>
          <w:p w14:paraId="5854ADBE" w14:textId="7CDBF8BC" w:rsidR="001806C0" w:rsidRPr="001806C0" w:rsidRDefault="001806C0" w:rsidP="001806C0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Cs/>
                <w:color w:val="EE0000"/>
                <w:sz w:val="24"/>
                <w:szCs w:val="24"/>
              </w:rPr>
            </w:pPr>
            <w:r w:rsidRPr="00D67123">
              <w:rPr>
                <w:rFonts w:cs="Arial"/>
                <w:iCs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14:paraId="439A378D" w14:textId="77777777" w:rsidR="001806C0" w:rsidRPr="001806C0" w:rsidRDefault="001806C0" w:rsidP="001806C0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color w:val="EE0000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E51FAC9" w14:textId="77777777" w:rsidR="001806C0" w:rsidRPr="001806C0" w:rsidRDefault="001806C0" w:rsidP="001806C0">
            <w:pPr>
              <w:widowControl w:val="0"/>
              <w:suppressAutoHyphens w:val="0"/>
              <w:spacing w:after="120"/>
              <w:ind w:left="0" w:right="-142" w:firstLine="0"/>
              <w:rPr>
                <w:rFonts w:cs="Arial"/>
                <w:i/>
                <w:color w:val="EE0000"/>
                <w:sz w:val="24"/>
                <w:szCs w:val="24"/>
              </w:rPr>
            </w:pPr>
          </w:p>
        </w:tc>
      </w:tr>
    </w:tbl>
    <w:p w14:paraId="01464F64" w14:textId="77777777" w:rsidR="004400D6" w:rsidRDefault="004400D6" w:rsidP="004400D6">
      <w:pPr>
        <w:widowControl w:val="0"/>
        <w:tabs>
          <w:tab w:val="left" w:pos="284"/>
        </w:tabs>
        <w:ind w:left="0" w:right="-142" w:firstLine="0"/>
        <w:jc w:val="both"/>
        <w:rPr>
          <w:sz w:val="8"/>
          <w:szCs w:val="8"/>
          <w:lang w:eastAsia="ar-SA"/>
        </w:rPr>
      </w:pPr>
    </w:p>
    <w:p w14:paraId="3193989C" w14:textId="77777777" w:rsidR="00596A98" w:rsidRPr="004400D6" w:rsidRDefault="00596A98" w:rsidP="004400D6">
      <w:pPr>
        <w:widowControl w:val="0"/>
        <w:tabs>
          <w:tab w:val="left" w:pos="284"/>
        </w:tabs>
        <w:ind w:left="0" w:right="-142" w:firstLine="0"/>
        <w:jc w:val="both"/>
        <w:rPr>
          <w:sz w:val="8"/>
          <w:szCs w:val="8"/>
          <w:lang w:eastAsia="ar-SA"/>
        </w:rPr>
      </w:pPr>
    </w:p>
    <w:p w14:paraId="2F584150" w14:textId="1A17D53F" w:rsidR="004400D6" w:rsidRDefault="004400D6" w:rsidP="004400D6">
      <w:pPr>
        <w:widowControl w:val="0"/>
        <w:tabs>
          <w:tab w:val="left" w:pos="284"/>
        </w:tabs>
        <w:ind w:left="0" w:right="-142" w:firstLine="0"/>
        <w:jc w:val="both"/>
        <w:rPr>
          <w:sz w:val="24"/>
          <w:szCs w:val="24"/>
          <w:lang w:eastAsia="ar-SA"/>
        </w:rPr>
      </w:pPr>
      <w:r w:rsidRPr="00D11F15">
        <w:rPr>
          <w:sz w:val="24"/>
          <w:szCs w:val="24"/>
          <w:lang w:eastAsia="ar-SA"/>
        </w:rPr>
        <w:t xml:space="preserve">Oferujemy </w:t>
      </w:r>
      <w:r w:rsidRPr="00EF1B21">
        <w:rPr>
          <w:b/>
          <w:bCs/>
          <w:sz w:val="24"/>
          <w:szCs w:val="24"/>
          <w:lang w:eastAsia="ar-SA"/>
        </w:rPr>
        <w:t>okres wydłużenia okresu gwarancji</w:t>
      </w:r>
      <w:r w:rsidRPr="00D11F15">
        <w:rPr>
          <w:sz w:val="24"/>
          <w:szCs w:val="24"/>
          <w:lang w:eastAsia="ar-SA"/>
        </w:rPr>
        <w:t xml:space="preserve"> </w:t>
      </w:r>
      <w:r w:rsidR="00EF1B21">
        <w:rPr>
          <w:sz w:val="24"/>
          <w:szCs w:val="24"/>
          <w:lang w:eastAsia="ar-SA"/>
        </w:rPr>
        <w:t>(poza minimalny wymagany</w:t>
      </w:r>
      <w:r w:rsidR="00DB6841">
        <w:rPr>
          <w:sz w:val="24"/>
          <w:szCs w:val="24"/>
          <w:lang w:eastAsia="ar-SA"/>
        </w:rPr>
        <w:t xml:space="preserve"> 12 miesięczny</w:t>
      </w:r>
      <w:r w:rsidR="00EF1B21">
        <w:rPr>
          <w:sz w:val="24"/>
          <w:szCs w:val="24"/>
          <w:lang w:eastAsia="ar-SA"/>
        </w:rPr>
        <w:t>)</w:t>
      </w:r>
    </w:p>
    <w:p w14:paraId="67CE6B22" w14:textId="0B1C748A" w:rsidR="004400D6" w:rsidRPr="00DB6841" w:rsidRDefault="004400D6" w:rsidP="004400D6">
      <w:pPr>
        <w:widowControl w:val="0"/>
        <w:tabs>
          <w:tab w:val="left" w:pos="284"/>
        </w:tabs>
        <w:ind w:left="0" w:right="-142" w:firstLine="0"/>
        <w:jc w:val="both"/>
        <w:rPr>
          <w:sz w:val="24"/>
          <w:szCs w:val="24"/>
          <w:lang w:eastAsia="ar-SA"/>
        </w:rPr>
      </w:pPr>
      <w:r w:rsidRPr="00D11F15">
        <w:rPr>
          <w:b/>
          <w:bCs/>
          <w:sz w:val="24"/>
          <w:szCs w:val="24"/>
          <w:lang w:eastAsia="ar-SA"/>
        </w:rPr>
        <w:t>………………………. m-ce/y</w:t>
      </w:r>
      <w:r w:rsidR="00DB6841">
        <w:rPr>
          <w:b/>
          <w:bCs/>
          <w:sz w:val="24"/>
          <w:szCs w:val="24"/>
          <w:lang w:eastAsia="ar-SA"/>
        </w:rPr>
        <w:t xml:space="preserve">  </w:t>
      </w:r>
      <w:r w:rsidR="00DB6841" w:rsidRPr="00DB6841">
        <w:rPr>
          <w:sz w:val="24"/>
          <w:szCs w:val="24"/>
          <w:lang w:eastAsia="ar-SA"/>
        </w:rPr>
        <w:t>(od 1 m-ca do 12 m-</w:t>
      </w:r>
      <w:proofErr w:type="spellStart"/>
      <w:r w:rsidR="00DB6841" w:rsidRPr="00DB6841">
        <w:rPr>
          <w:sz w:val="24"/>
          <w:szCs w:val="24"/>
          <w:lang w:eastAsia="ar-SA"/>
        </w:rPr>
        <w:t>cy</w:t>
      </w:r>
      <w:proofErr w:type="spellEnd"/>
      <w:r w:rsidR="00DB6841" w:rsidRPr="00DB6841">
        <w:rPr>
          <w:sz w:val="24"/>
          <w:szCs w:val="24"/>
          <w:lang w:eastAsia="ar-SA"/>
        </w:rPr>
        <w:t>)</w:t>
      </w:r>
    </w:p>
    <w:p w14:paraId="2D4527A0" w14:textId="77777777" w:rsidR="0037699A" w:rsidRDefault="0037699A" w:rsidP="00006E20">
      <w:pPr>
        <w:pStyle w:val="Default"/>
        <w:ind w:right="-142"/>
        <w:jc w:val="both"/>
        <w:rPr>
          <w:rFonts w:cs="Arial"/>
          <w:b/>
          <w:sz w:val="16"/>
          <w:szCs w:val="16"/>
        </w:rPr>
      </w:pPr>
    </w:p>
    <w:p w14:paraId="4F2ABD4F" w14:textId="667E8DD5" w:rsidR="00E0011C" w:rsidRDefault="00E0011C">
      <w:pPr>
        <w:widowControl w:val="0"/>
        <w:numPr>
          <w:ilvl w:val="0"/>
          <w:numId w:val="30"/>
        </w:numPr>
        <w:suppressAutoHyphens w:val="0"/>
        <w:autoSpaceDE w:val="0"/>
        <w:autoSpaceDN w:val="0"/>
        <w:ind w:left="0" w:right="-142"/>
        <w:jc w:val="both"/>
        <w:rPr>
          <w:rFonts w:cs="Arial"/>
          <w:b/>
          <w:bCs/>
          <w:sz w:val="24"/>
          <w:szCs w:val="24"/>
        </w:rPr>
      </w:pPr>
      <w:r w:rsidRPr="006642F2">
        <w:rPr>
          <w:rFonts w:eastAsia="Times New Roman"/>
          <w:b/>
          <w:sz w:val="24"/>
          <w:szCs w:val="24"/>
          <w:lang w:eastAsia="pl-PL"/>
        </w:rPr>
        <w:t>Oferuj</w:t>
      </w:r>
      <w:r w:rsidR="00934831">
        <w:rPr>
          <w:rFonts w:eastAsia="Times New Roman"/>
          <w:b/>
          <w:sz w:val="24"/>
          <w:szCs w:val="24"/>
          <w:lang w:eastAsia="pl-PL"/>
        </w:rPr>
        <w:t>emy</w:t>
      </w:r>
      <w:r w:rsidRPr="006642F2">
        <w:rPr>
          <w:rFonts w:cs="Arial"/>
          <w:b/>
          <w:bCs/>
          <w:sz w:val="24"/>
          <w:szCs w:val="24"/>
        </w:rPr>
        <w:t xml:space="preserve"> parametry oceniane</w:t>
      </w:r>
      <w:r w:rsidR="004400D6">
        <w:rPr>
          <w:rFonts w:cs="Arial"/>
          <w:b/>
          <w:bCs/>
          <w:sz w:val="24"/>
          <w:szCs w:val="24"/>
        </w:rPr>
        <w:t xml:space="preserve"> określone w pkt. 1 formularza</w:t>
      </w:r>
      <w:r w:rsidRPr="006642F2">
        <w:rPr>
          <w:rFonts w:cs="Arial"/>
          <w:b/>
          <w:bCs/>
          <w:sz w:val="24"/>
          <w:szCs w:val="24"/>
        </w:rPr>
        <w:t xml:space="preserve">  </w:t>
      </w:r>
    </w:p>
    <w:p w14:paraId="5F0C3416" w14:textId="36A1B601" w:rsidR="00E61D61" w:rsidRPr="00E81D54" w:rsidRDefault="00E81D54" w:rsidP="00006E20">
      <w:pPr>
        <w:widowControl w:val="0"/>
        <w:tabs>
          <w:tab w:val="left" w:pos="284"/>
        </w:tabs>
        <w:ind w:left="0" w:right="-142" w:firstLine="0"/>
        <w:jc w:val="both"/>
        <w:rPr>
          <w:lang w:eastAsia="ar-SA"/>
        </w:rPr>
      </w:pPr>
      <w:r w:rsidRPr="00E81D54">
        <w:rPr>
          <w:lang w:eastAsia="ar-SA"/>
        </w:rPr>
        <w:t xml:space="preserve">Brak wypełnienia przedłużenia okresu gwarancji oznacza </w:t>
      </w:r>
      <w:r>
        <w:rPr>
          <w:lang w:eastAsia="ar-SA"/>
        </w:rPr>
        <w:t xml:space="preserve">zaoferowanie minimalnych wymaganych okresów gwarancji dla oferowanego sprzętu </w:t>
      </w:r>
      <w:r w:rsidR="00D67123">
        <w:rPr>
          <w:lang w:eastAsia="ar-SA"/>
        </w:rPr>
        <w:t>w</w:t>
      </w:r>
      <w:r>
        <w:rPr>
          <w:lang w:eastAsia="ar-SA"/>
        </w:rPr>
        <w:t xml:space="preserve"> pakie</w:t>
      </w:r>
      <w:r w:rsidR="00D67123">
        <w:rPr>
          <w:lang w:eastAsia="ar-SA"/>
        </w:rPr>
        <w:t>cie</w:t>
      </w:r>
      <w:r>
        <w:rPr>
          <w:lang w:eastAsia="ar-SA"/>
        </w:rPr>
        <w:t xml:space="preserve">. </w:t>
      </w:r>
    </w:p>
    <w:p w14:paraId="71367019" w14:textId="77777777" w:rsidR="00983156" w:rsidRDefault="00983156" w:rsidP="00006E20">
      <w:pPr>
        <w:widowControl w:val="0"/>
        <w:tabs>
          <w:tab w:val="left" w:pos="284"/>
        </w:tabs>
        <w:ind w:left="0" w:right="-142" w:hanging="317"/>
        <w:jc w:val="both"/>
        <w:rPr>
          <w:rFonts w:cs="Arial"/>
          <w:sz w:val="24"/>
          <w:szCs w:val="24"/>
        </w:rPr>
      </w:pPr>
    </w:p>
    <w:p w14:paraId="24EF2FD2" w14:textId="77777777" w:rsidR="009660CF" w:rsidRDefault="00934831">
      <w:pPr>
        <w:widowControl w:val="0"/>
        <w:numPr>
          <w:ilvl w:val="0"/>
          <w:numId w:val="30"/>
        </w:numPr>
        <w:suppressAutoHyphens w:val="0"/>
        <w:autoSpaceDE w:val="0"/>
        <w:autoSpaceDN w:val="0"/>
        <w:ind w:left="0" w:right="-142"/>
        <w:jc w:val="both"/>
        <w:rPr>
          <w:rFonts w:cs="Arial"/>
          <w:sz w:val="24"/>
          <w:szCs w:val="24"/>
        </w:rPr>
      </w:pPr>
      <w:r w:rsidRPr="00934831">
        <w:rPr>
          <w:rFonts w:cs="Arial"/>
          <w:sz w:val="24"/>
          <w:szCs w:val="24"/>
        </w:rPr>
        <w:t>Niniejszą ofertę cenową składam świadomy zakresu zamówienia i warunków jego wykonywania</w:t>
      </w:r>
    </w:p>
    <w:p w14:paraId="2C9BF405" w14:textId="21F430C8" w:rsidR="00934831" w:rsidRPr="00C83716" w:rsidRDefault="00934831" w:rsidP="008858C1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cs="Arial"/>
          <w:sz w:val="16"/>
          <w:szCs w:val="16"/>
        </w:rPr>
      </w:pPr>
      <w:r>
        <w:rPr>
          <w:rFonts w:cs="Arial"/>
          <w:sz w:val="24"/>
          <w:szCs w:val="24"/>
        </w:rPr>
        <w:t xml:space="preserve"> </w:t>
      </w:r>
      <w:r w:rsidRPr="00934831">
        <w:rPr>
          <w:rFonts w:cs="Arial"/>
          <w:sz w:val="24"/>
          <w:szCs w:val="24"/>
        </w:rPr>
        <w:t xml:space="preserve"> </w:t>
      </w:r>
    </w:p>
    <w:p w14:paraId="785E6A0A" w14:textId="5F03B74D" w:rsidR="00E0011C" w:rsidRPr="006642F2" w:rsidRDefault="00E0011C">
      <w:pPr>
        <w:widowControl w:val="0"/>
        <w:numPr>
          <w:ilvl w:val="0"/>
          <w:numId w:val="30"/>
        </w:numPr>
        <w:suppressAutoHyphens w:val="0"/>
        <w:autoSpaceDE w:val="0"/>
        <w:autoSpaceDN w:val="0"/>
        <w:ind w:left="0" w:right="-142"/>
        <w:jc w:val="both"/>
        <w:rPr>
          <w:rFonts w:cs="Arial"/>
          <w:b/>
          <w:bCs/>
          <w:sz w:val="24"/>
          <w:szCs w:val="24"/>
        </w:rPr>
      </w:pPr>
      <w:r w:rsidRPr="006642F2">
        <w:rPr>
          <w:rFonts w:cs="Arial"/>
          <w:b/>
          <w:bCs/>
          <w:sz w:val="24"/>
          <w:szCs w:val="24"/>
        </w:rPr>
        <w:t>Zamówienie:</w:t>
      </w:r>
    </w:p>
    <w:p w14:paraId="5916F5D8" w14:textId="0E580BF8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i/>
          <w:iCs/>
          <w:sz w:val="20"/>
          <w:szCs w:val="20"/>
          <w:lang w:eastAsia="pl-PL"/>
        </w:rPr>
      </w:pPr>
      <w:r w:rsidRPr="006642F2">
        <w:rPr>
          <w:rFonts w:eastAsia="Times New Roman"/>
          <w:sz w:val="24"/>
          <w:szCs w:val="24"/>
          <w:lang w:eastAsia="pl-PL"/>
        </w:rPr>
        <w:t>zrealizujemy samodzielnie* / zamówienie w zakresie części: …</w:t>
      </w:r>
      <w:r w:rsidR="00800E6B">
        <w:rPr>
          <w:rFonts w:eastAsia="Times New Roman"/>
          <w:sz w:val="24"/>
          <w:szCs w:val="24"/>
          <w:lang w:eastAsia="pl-PL"/>
        </w:rPr>
        <w:t>…………..….</w:t>
      </w:r>
      <w:r w:rsidRPr="006642F2">
        <w:rPr>
          <w:rFonts w:eastAsia="Times New Roman"/>
          <w:sz w:val="24"/>
          <w:szCs w:val="24"/>
          <w:lang w:eastAsia="pl-PL"/>
        </w:rPr>
        <w:t>……………………</w:t>
      </w:r>
      <w:r w:rsidR="00800E6B">
        <w:rPr>
          <w:rFonts w:eastAsia="Times New Roman"/>
          <w:sz w:val="24"/>
          <w:szCs w:val="24"/>
          <w:lang w:eastAsia="pl-PL"/>
        </w:rPr>
        <w:t xml:space="preserve"> </w:t>
      </w:r>
      <w:r w:rsidRPr="006642F2">
        <w:rPr>
          <w:rFonts w:eastAsia="Times New Roman"/>
          <w:sz w:val="24"/>
          <w:szCs w:val="24"/>
          <w:lang w:eastAsia="pl-PL"/>
        </w:rPr>
        <w:t>………………</w:t>
      </w:r>
      <w:r w:rsidR="00800E6B">
        <w:rPr>
          <w:rFonts w:eastAsia="Times New Roman"/>
          <w:sz w:val="24"/>
          <w:szCs w:val="24"/>
          <w:lang w:eastAsia="pl-PL"/>
        </w:rPr>
        <w:t>……………………..</w:t>
      </w:r>
      <w:r w:rsidRPr="006642F2">
        <w:rPr>
          <w:rFonts w:eastAsia="Times New Roman"/>
          <w:sz w:val="24"/>
          <w:szCs w:val="24"/>
          <w:lang w:eastAsia="pl-PL"/>
        </w:rPr>
        <w:t>……</w:t>
      </w:r>
      <w:r w:rsidR="00800E6B">
        <w:rPr>
          <w:rFonts w:eastAsia="Times New Roman"/>
          <w:sz w:val="24"/>
          <w:szCs w:val="24"/>
          <w:lang w:eastAsia="pl-PL"/>
        </w:rPr>
        <w:t>……</w:t>
      </w:r>
      <w:r w:rsidRPr="006642F2">
        <w:rPr>
          <w:rFonts w:eastAsia="Times New Roman"/>
          <w:sz w:val="24"/>
          <w:szCs w:val="24"/>
          <w:lang w:eastAsia="pl-PL"/>
        </w:rPr>
        <w:t>…</w:t>
      </w:r>
      <w:r w:rsidR="00800E6B">
        <w:rPr>
          <w:rFonts w:eastAsia="Times New Roman"/>
          <w:sz w:val="24"/>
          <w:szCs w:val="24"/>
          <w:lang w:eastAsia="pl-PL"/>
        </w:rPr>
        <w:t>………..</w:t>
      </w:r>
      <w:r w:rsidRPr="006642F2">
        <w:rPr>
          <w:rFonts w:eastAsia="Times New Roman"/>
          <w:sz w:val="24"/>
          <w:szCs w:val="24"/>
          <w:lang w:eastAsia="pl-PL"/>
        </w:rPr>
        <w:t xml:space="preserve">… zrealizujemy przy udziale podwykonawcy: …………………………………………………………….…… </w:t>
      </w:r>
      <w:r w:rsidRPr="006642F2">
        <w:rPr>
          <w:rFonts w:eastAsia="Times New Roman"/>
          <w:i/>
          <w:iCs/>
          <w:sz w:val="20"/>
          <w:szCs w:val="20"/>
          <w:lang w:eastAsia="pl-PL"/>
        </w:rPr>
        <w:t>(podać nazwę, jeśli znana na etapie składania oferty)</w:t>
      </w:r>
    </w:p>
    <w:p w14:paraId="60E2552E" w14:textId="77777777" w:rsidR="00E0011C" w:rsidRPr="00800E6B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i/>
          <w:iCs/>
          <w:sz w:val="16"/>
          <w:szCs w:val="16"/>
          <w:lang w:eastAsia="pl-PL"/>
        </w:rPr>
      </w:pPr>
    </w:p>
    <w:p w14:paraId="65EAAD43" w14:textId="77777777" w:rsidR="00E0011C" w:rsidRPr="006642F2" w:rsidRDefault="00E0011C">
      <w:pPr>
        <w:widowControl w:val="0"/>
        <w:numPr>
          <w:ilvl w:val="0"/>
          <w:numId w:val="30"/>
        </w:numPr>
        <w:suppressAutoHyphens w:val="0"/>
        <w:autoSpaceDE w:val="0"/>
        <w:autoSpaceDN w:val="0"/>
        <w:ind w:left="0" w:right="-142"/>
        <w:jc w:val="both"/>
        <w:rPr>
          <w:rFonts w:eastAsia="Times New Roman"/>
          <w:sz w:val="24"/>
          <w:szCs w:val="24"/>
          <w:lang w:eastAsia="pl-PL"/>
        </w:rPr>
      </w:pPr>
      <w:r w:rsidRPr="006642F2">
        <w:rPr>
          <w:rFonts w:eastAsia="Times New Roman" w:cs="Calibri"/>
          <w:sz w:val="24"/>
          <w:szCs w:val="24"/>
          <w:lang w:eastAsia="pl-PL"/>
        </w:rPr>
        <w:t xml:space="preserve">Na podstawie art. 117 ust. 4 ustawy </w:t>
      </w:r>
      <w:proofErr w:type="spellStart"/>
      <w:r w:rsidRPr="006642F2">
        <w:rPr>
          <w:rFonts w:eastAsia="Times New Roman" w:cs="Calibri"/>
          <w:sz w:val="24"/>
          <w:szCs w:val="24"/>
          <w:lang w:eastAsia="pl-PL"/>
        </w:rPr>
        <w:t>Pzp</w:t>
      </w:r>
      <w:proofErr w:type="spellEnd"/>
      <w:r w:rsidRPr="006642F2">
        <w:rPr>
          <w:rFonts w:eastAsia="Times New Roman" w:cs="Calibri"/>
          <w:sz w:val="24"/>
          <w:szCs w:val="24"/>
          <w:lang w:eastAsia="pl-PL"/>
        </w:rPr>
        <w:t xml:space="preserve">, jako Wykonawcy wspólnie ubiegający się o udzielenie zamówienia OŚWIADCZAM/-MY, iż następujący zakres </w:t>
      </w:r>
      <w:r>
        <w:rPr>
          <w:rFonts w:eastAsia="Times New Roman" w:cs="Calibri"/>
          <w:sz w:val="24"/>
          <w:szCs w:val="24"/>
          <w:lang w:eastAsia="pl-PL"/>
        </w:rPr>
        <w:t>zamówienia</w:t>
      </w:r>
      <w:r w:rsidRPr="006642F2">
        <w:rPr>
          <w:rFonts w:eastAsia="Times New Roman" w:cs="Calibri"/>
          <w:sz w:val="24"/>
          <w:szCs w:val="24"/>
          <w:lang w:eastAsia="pl-PL"/>
        </w:rPr>
        <w:t xml:space="preserve"> zrealizują poszczególni Wykonawcy wspólnie ubiegający się o udzielenie zamówienia: </w:t>
      </w:r>
    </w:p>
    <w:p w14:paraId="7705BE3A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6642F2">
        <w:rPr>
          <w:rFonts w:eastAsia="Times New Roman" w:cs="Calibri"/>
          <w:sz w:val="24"/>
          <w:szCs w:val="24"/>
          <w:lang w:eastAsia="pl-PL"/>
        </w:rPr>
        <w:t xml:space="preserve">Wykonawca (nazwa): _______________ wykona: __________________________** </w:t>
      </w:r>
    </w:p>
    <w:p w14:paraId="325F9D93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6642F2">
        <w:rPr>
          <w:rFonts w:eastAsia="Times New Roman" w:cs="Calibri"/>
          <w:sz w:val="24"/>
          <w:szCs w:val="24"/>
          <w:lang w:eastAsia="pl-PL"/>
        </w:rPr>
        <w:t>Wykonawca (nazwa): _______________ wykona: __________________________**</w:t>
      </w:r>
    </w:p>
    <w:p w14:paraId="192CD677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 w:cs="Calibri"/>
          <w:sz w:val="14"/>
          <w:szCs w:val="14"/>
          <w:lang w:eastAsia="pl-PL"/>
        </w:rPr>
      </w:pPr>
    </w:p>
    <w:p w14:paraId="682C4056" w14:textId="77777777" w:rsidR="00E0011C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 w:cs="Calibri"/>
          <w:sz w:val="20"/>
          <w:szCs w:val="20"/>
          <w:lang w:eastAsia="pl-PL"/>
        </w:rPr>
      </w:pPr>
      <w:r w:rsidRPr="006642F2">
        <w:rPr>
          <w:rFonts w:eastAsia="Times New Roman" w:cs="Calibri"/>
          <w:sz w:val="20"/>
          <w:szCs w:val="20"/>
          <w:lang w:eastAsia="pl-PL"/>
        </w:rPr>
        <w:t>** należy dostosować do ilości Wykonawców w konsorcjum/ wspólników spółki cywilnej; wypełnić jedynie w przypadku Wykonawców wspólnie ubiegających się o udzielenie zamówienia w rozumieniu rozdziału X SWZ.</w:t>
      </w:r>
    </w:p>
    <w:p w14:paraId="652E69B9" w14:textId="77777777" w:rsidR="00C83716" w:rsidRPr="006642F2" w:rsidRDefault="00C83716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 w:cs="Calibri"/>
          <w:sz w:val="20"/>
          <w:szCs w:val="20"/>
          <w:lang w:eastAsia="pl-PL"/>
        </w:rPr>
      </w:pPr>
    </w:p>
    <w:p w14:paraId="04AD0A6C" w14:textId="77777777" w:rsidR="00E0011C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sz w:val="16"/>
          <w:szCs w:val="16"/>
          <w:lang w:eastAsia="pl-PL"/>
        </w:rPr>
      </w:pPr>
    </w:p>
    <w:p w14:paraId="7D758947" w14:textId="77777777" w:rsidR="00E0011C" w:rsidRPr="006642F2" w:rsidRDefault="00E0011C">
      <w:pPr>
        <w:widowControl w:val="0"/>
        <w:numPr>
          <w:ilvl w:val="0"/>
          <w:numId w:val="30"/>
        </w:numPr>
        <w:suppressAutoHyphens w:val="0"/>
        <w:autoSpaceDE w:val="0"/>
        <w:autoSpaceDN w:val="0"/>
        <w:ind w:left="0" w:right="-142"/>
        <w:jc w:val="both"/>
        <w:rPr>
          <w:rFonts w:eastAsia="Times New Roman"/>
          <w:sz w:val="24"/>
          <w:szCs w:val="24"/>
          <w:lang w:eastAsia="pl-PL"/>
        </w:rPr>
      </w:pPr>
      <w:r w:rsidRPr="006642F2">
        <w:rPr>
          <w:rFonts w:eastAsia="Times New Roman" w:cs="Calibri"/>
          <w:sz w:val="24"/>
          <w:szCs w:val="24"/>
          <w:lang w:eastAsia="pl-PL"/>
        </w:rPr>
        <w:t>Wybór</w:t>
      </w:r>
      <w:r w:rsidRPr="006642F2">
        <w:rPr>
          <w:rFonts w:eastAsia="Times New Roman"/>
          <w:sz w:val="24"/>
          <w:szCs w:val="24"/>
          <w:lang w:eastAsia="pl-PL"/>
        </w:rPr>
        <w:t xml:space="preserve"> mojej/naszej oferty </w:t>
      </w:r>
      <w:r w:rsidRPr="006642F2">
        <w:rPr>
          <w:rFonts w:eastAsia="Times New Roman"/>
          <w:sz w:val="24"/>
          <w:szCs w:val="24"/>
          <w:u w:val="single"/>
          <w:lang w:eastAsia="pl-PL"/>
        </w:rPr>
        <w:t>będzie/nie będzie prowadził*</w:t>
      </w:r>
      <w:r w:rsidRPr="006642F2">
        <w:rPr>
          <w:rFonts w:eastAsia="Times New Roman"/>
          <w:sz w:val="24"/>
          <w:szCs w:val="24"/>
          <w:lang w:eastAsia="pl-PL"/>
        </w:rPr>
        <w:t xml:space="preserve"> do powstania u Zamawiającego obowiązku podatkowego zgodnie z przepisami o podatku od towarów i usług.*</w:t>
      </w:r>
    </w:p>
    <w:p w14:paraId="212063E7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i/>
          <w:sz w:val="20"/>
          <w:szCs w:val="20"/>
          <w:lang w:eastAsia="pl-PL"/>
        </w:rPr>
      </w:pPr>
      <w:r w:rsidRPr="006642F2">
        <w:rPr>
          <w:rFonts w:eastAsia="Times New Roman"/>
          <w:i/>
          <w:sz w:val="20"/>
          <w:szCs w:val="20"/>
          <w:lang w:eastAsia="pl-PL"/>
        </w:rPr>
        <w:t>*Skreślić niepotrzebne. W przypadku jeśli taki obowiązek powstanie po stronie Zamawiającego, Wykonawca składa dokumenty, o których mowa w rozdziale XVI pkt 11</w:t>
      </w:r>
      <w:r w:rsidRPr="006642F2">
        <w:rPr>
          <w:rFonts w:eastAsia="Times New Roman"/>
          <w:i/>
          <w:color w:val="FF0000"/>
          <w:sz w:val="20"/>
          <w:szCs w:val="20"/>
          <w:lang w:eastAsia="pl-PL"/>
        </w:rPr>
        <w:t xml:space="preserve"> </w:t>
      </w:r>
      <w:r w:rsidRPr="006642F2">
        <w:rPr>
          <w:rFonts w:eastAsia="Times New Roman"/>
          <w:i/>
          <w:sz w:val="20"/>
          <w:szCs w:val="20"/>
          <w:lang w:eastAsia="pl-PL"/>
        </w:rPr>
        <w:t>SWZ.</w:t>
      </w:r>
    </w:p>
    <w:p w14:paraId="72A5592D" w14:textId="77777777" w:rsidR="00E0011C" w:rsidRPr="00800E6B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b/>
          <w:iCs/>
          <w:sz w:val="16"/>
          <w:szCs w:val="16"/>
          <w:lang w:eastAsia="pl-PL"/>
        </w:rPr>
      </w:pPr>
    </w:p>
    <w:p w14:paraId="4C5AFF65" w14:textId="77777777" w:rsidR="00E0011C" w:rsidRPr="006642F2" w:rsidRDefault="00E0011C">
      <w:pPr>
        <w:widowControl w:val="0"/>
        <w:numPr>
          <w:ilvl w:val="0"/>
          <w:numId w:val="30"/>
        </w:numPr>
        <w:suppressAutoHyphens w:val="0"/>
        <w:autoSpaceDE w:val="0"/>
        <w:autoSpaceDN w:val="0"/>
        <w:ind w:left="0" w:right="-142"/>
        <w:jc w:val="both"/>
        <w:rPr>
          <w:rFonts w:eastAsia="Times New Roman"/>
          <w:bCs/>
          <w:sz w:val="24"/>
          <w:szCs w:val="24"/>
          <w:lang w:eastAsia="pl-PL"/>
        </w:rPr>
      </w:pPr>
      <w:r w:rsidRPr="006642F2">
        <w:rPr>
          <w:rFonts w:eastAsia="Times New Roman"/>
          <w:bCs/>
          <w:sz w:val="24"/>
          <w:szCs w:val="24"/>
          <w:lang w:eastAsia="pl-PL"/>
        </w:rPr>
        <w:t>Oświadczam, że Wykonawca jest mikroprzedsiębiorstwem / małym przedsiębiorstwem / średnim przedsiębiorstwem / dużym przedsiębiorstwem / jednoosobową działalnością gospodarczą / osobą nie prowadzącą działalności gospodarczej / inne …………………………… (wpisać)*/**</w:t>
      </w:r>
    </w:p>
    <w:p w14:paraId="5A049CD5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left"/>
        <w:rPr>
          <w:rFonts w:eastAsia="Times New Roman"/>
          <w:bCs/>
          <w:i/>
          <w:sz w:val="20"/>
          <w:szCs w:val="20"/>
          <w:lang w:eastAsia="pl-PL"/>
        </w:rPr>
      </w:pPr>
      <w:r w:rsidRPr="006642F2">
        <w:rPr>
          <w:rFonts w:eastAsia="Times New Roman"/>
          <w:bCs/>
          <w:i/>
          <w:sz w:val="20"/>
          <w:szCs w:val="20"/>
          <w:lang w:eastAsia="pl-PL"/>
        </w:rPr>
        <w:t>*niepotrzebne skreślić</w:t>
      </w:r>
    </w:p>
    <w:p w14:paraId="7E017ABB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left"/>
        <w:rPr>
          <w:rFonts w:eastAsia="Times New Roman"/>
          <w:bCs/>
          <w:sz w:val="20"/>
          <w:szCs w:val="20"/>
          <w:lang w:eastAsia="pl-PL"/>
        </w:rPr>
      </w:pPr>
      <w:r w:rsidRPr="006642F2">
        <w:rPr>
          <w:rFonts w:eastAsia="Times New Roman"/>
          <w:bCs/>
          <w:i/>
          <w:sz w:val="20"/>
          <w:szCs w:val="20"/>
          <w:lang w:eastAsia="pl-PL"/>
        </w:rPr>
        <w:t>** w przypadku Wykonawców wspólnie ubiegających się o zamówienie, oświadczenie powielić i złożyć dla każdego Wykonawcy osobno</w:t>
      </w:r>
    </w:p>
    <w:p w14:paraId="19CE5298" w14:textId="77777777" w:rsidR="00E0011C" w:rsidRPr="00800E6B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left"/>
        <w:rPr>
          <w:rFonts w:eastAsia="Times New Roman"/>
          <w:sz w:val="16"/>
          <w:szCs w:val="16"/>
          <w:lang w:eastAsia="pl-PL"/>
        </w:rPr>
      </w:pPr>
    </w:p>
    <w:p w14:paraId="1B435209" w14:textId="77777777" w:rsidR="00E0011C" w:rsidRPr="006642F2" w:rsidRDefault="00E0011C">
      <w:pPr>
        <w:widowControl w:val="0"/>
        <w:numPr>
          <w:ilvl w:val="0"/>
          <w:numId w:val="30"/>
        </w:numPr>
        <w:suppressAutoHyphens w:val="0"/>
        <w:autoSpaceDE w:val="0"/>
        <w:autoSpaceDN w:val="0"/>
        <w:ind w:left="0" w:right="-142"/>
        <w:jc w:val="both"/>
        <w:rPr>
          <w:rFonts w:eastAsia="Times New Roman"/>
          <w:bCs/>
          <w:sz w:val="24"/>
          <w:szCs w:val="24"/>
          <w:lang w:eastAsia="pl-PL"/>
        </w:rPr>
      </w:pPr>
      <w:r w:rsidRPr="006642F2">
        <w:rPr>
          <w:rFonts w:eastAsia="Times New Roman"/>
          <w:bCs/>
          <w:sz w:val="24"/>
          <w:szCs w:val="24"/>
          <w:lang w:eastAsia="pl-PL"/>
        </w:rPr>
        <w:t>Oświadczam, że wypełniłem obowiązki informacyjne przewidziane w art. 13 lub art. 14 RODO</w:t>
      </w:r>
      <w:r w:rsidRPr="006642F2">
        <w:rPr>
          <w:rFonts w:eastAsia="Times New Roman"/>
          <w:bCs/>
          <w:sz w:val="24"/>
          <w:szCs w:val="24"/>
          <w:vertAlign w:val="superscript"/>
          <w:lang w:eastAsia="pl-PL"/>
        </w:rPr>
        <w:t>1)</w:t>
      </w:r>
      <w:r w:rsidRPr="006642F2">
        <w:rPr>
          <w:rFonts w:eastAsia="Times New Roman"/>
          <w:bCs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00AEDB52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i/>
          <w:sz w:val="20"/>
          <w:szCs w:val="20"/>
          <w:lang w:eastAsia="pl-PL"/>
        </w:rPr>
      </w:pPr>
      <w:r w:rsidRPr="006642F2">
        <w:rPr>
          <w:rFonts w:eastAsia="Times New Roman"/>
          <w:i/>
          <w:sz w:val="20"/>
          <w:szCs w:val="20"/>
          <w:lang w:eastAsia="pl-PL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</w:t>
      </w:r>
    </w:p>
    <w:p w14:paraId="4F20872B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i/>
          <w:sz w:val="20"/>
          <w:szCs w:val="20"/>
          <w:lang w:eastAsia="pl-PL"/>
        </w:rPr>
      </w:pPr>
      <w:r w:rsidRPr="006642F2">
        <w:rPr>
          <w:rFonts w:eastAsia="Times New Roman"/>
          <w:i/>
          <w:sz w:val="20"/>
          <w:szCs w:val="20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(usuwa treść oświadczenia przez jego wykreślenie).</w:t>
      </w:r>
    </w:p>
    <w:p w14:paraId="2DEE672C" w14:textId="77777777" w:rsidR="00E0011C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i/>
          <w:sz w:val="14"/>
          <w:szCs w:val="14"/>
          <w:lang w:eastAsia="pl-PL"/>
        </w:rPr>
      </w:pPr>
    </w:p>
    <w:p w14:paraId="4007E7B8" w14:textId="77777777" w:rsidR="00524F97" w:rsidRPr="006642F2" w:rsidRDefault="00524F97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i/>
          <w:sz w:val="14"/>
          <w:szCs w:val="14"/>
          <w:lang w:eastAsia="pl-PL"/>
        </w:rPr>
      </w:pPr>
    </w:p>
    <w:p w14:paraId="2DF8CD2A" w14:textId="77777777" w:rsidR="00E0011C" w:rsidRPr="006642F2" w:rsidRDefault="00E0011C">
      <w:pPr>
        <w:widowControl w:val="0"/>
        <w:numPr>
          <w:ilvl w:val="0"/>
          <w:numId w:val="30"/>
        </w:numPr>
        <w:suppressAutoHyphens w:val="0"/>
        <w:autoSpaceDE w:val="0"/>
        <w:autoSpaceDN w:val="0"/>
        <w:ind w:left="0" w:right="-142"/>
        <w:jc w:val="both"/>
        <w:rPr>
          <w:rFonts w:eastAsia="Times New Roman"/>
          <w:sz w:val="24"/>
          <w:szCs w:val="24"/>
          <w:lang w:eastAsia="pl-PL"/>
        </w:rPr>
      </w:pPr>
      <w:r w:rsidRPr="006642F2">
        <w:rPr>
          <w:rFonts w:eastAsia="Times New Roman"/>
          <w:bCs/>
          <w:sz w:val="24"/>
          <w:szCs w:val="24"/>
          <w:lang w:eastAsia="pl-PL"/>
        </w:rPr>
        <w:t>Informacje</w:t>
      </w:r>
      <w:r w:rsidRPr="006642F2">
        <w:rPr>
          <w:rFonts w:eastAsia="Times New Roman"/>
          <w:sz w:val="24"/>
          <w:szCs w:val="24"/>
          <w:lang w:eastAsia="pl-PL"/>
        </w:rPr>
        <w:t xml:space="preserve"> stanowiące </w:t>
      </w:r>
      <w:r w:rsidRPr="006642F2">
        <w:rPr>
          <w:rFonts w:eastAsia="Times New Roman"/>
          <w:b/>
          <w:sz w:val="24"/>
          <w:szCs w:val="24"/>
          <w:lang w:eastAsia="pl-PL"/>
        </w:rPr>
        <w:t>TAJEMNICĘ PRZEDSIĘBIORSTWA</w:t>
      </w:r>
      <w:r w:rsidRPr="006642F2">
        <w:rPr>
          <w:rFonts w:eastAsia="Times New Roman"/>
          <w:sz w:val="24"/>
          <w:szCs w:val="24"/>
          <w:lang w:eastAsia="pl-PL"/>
        </w:rPr>
        <w:t xml:space="preserve"> w rozumieniu przepisów ustawy z dnia 16 kwietnia 1993 r. o zwalczaniu nieuczciwej konkurencji (t. j. Dz. U. z 2020 r., poz. 1913 ze zm.) zawarte są w ……………</w:t>
      </w:r>
      <w:r>
        <w:rPr>
          <w:rFonts w:eastAsia="Times New Roman"/>
          <w:sz w:val="24"/>
          <w:szCs w:val="24"/>
          <w:lang w:eastAsia="pl-PL"/>
        </w:rPr>
        <w:t>………………………………..</w:t>
      </w:r>
      <w:r w:rsidRPr="006642F2">
        <w:rPr>
          <w:rFonts w:eastAsia="Times New Roman"/>
          <w:sz w:val="24"/>
          <w:szCs w:val="24"/>
          <w:lang w:eastAsia="pl-PL"/>
        </w:rPr>
        <w:t xml:space="preserve">……….  i nie mogą być udostępniane. Na okoliczność tego wykazuję skuteczność takiego zastrzeżenia w oparciu o przepisy art. 11 ust. 4 ustawy z dnia 16 kwietnia 1993 r. o zwalczaniu nieuczciwej konkurencji (t. j. Dz. U. z 2020 r. poz. 1913 ze zm.) w oparciu o następujące uzasadnienie </w:t>
      </w:r>
      <w:r w:rsidRPr="006642F2">
        <w:rPr>
          <w:rFonts w:eastAsia="Times New Roman"/>
          <w:b/>
          <w:bCs/>
          <w:i/>
          <w:iCs/>
          <w:sz w:val="24"/>
          <w:szCs w:val="24"/>
          <w:lang w:eastAsia="pl-PL"/>
        </w:rPr>
        <w:t>(</w:t>
      </w:r>
      <w:r w:rsidRPr="006642F2">
        <w:rPr>
          <w:rFonts w:eastAsia="Times New Roman"/>
          <w:b/>
          <w:i/>
          <w:sz w:val="24"/>
          <w:szCs w:val="24"/>
          <w:lang w:eastAsia="pl-PL"/>
        </w:rPr>
        <w:t xml:space="preserve">Wykonawca zobowiązany jest do uzasadnienia okoliczności zastrzeżenie części oferty jako tajemnicy przedsiębiorstwa w sposób obiektywny </w:t>
      </w:r>
      <w:r>
        <w:rPr>
          <w:rFonts w:eastAsia="Times New Roman"/>
          <w:b/>
          <w:i/>
          <w:sz w:val="24"/>
          <w:szCs w:val="24"/>
          <w:lang w:eastAsia="pl-PL"/>
        </w:rPr>
        <w:t xml:space="preserve"> </w:t>
      </w:r>
      <w:r w:rsidRPr="006642F2">
        <w:rPr>
          <w:rFonts w:eastAsia="Times New Roman"/>
          <w:b/>
          <w:i/>
          <w:sz w:val="24"/>
          <w:szCs w:val="24"/>
          <w:lang w:eastAsia="pl-PL"/>
        </w:rPr>
        <w:t>i wyczerpujący w oparciu o przesłanki wskazane w art. 11 ust. 4 ustawy wskazanej powyżej):</w:t>
      </w:r>
    </w:p>
    <w:p w14:paraId="3CE3975B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sz w:val="24"/>
          <w:szCs w:val="24"/>
          <w:lang w:eastAsia="pl-PL"/>
        </w:rPr>
      </w:pPr>
      <w:r w:rsidRPr="006642F2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………………………………………………………………………………………………………...……………………………</w:t>
      </w:r>
    </w:p>
    <w:p w14:paraId="02324266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left"/>
        <w:rPr>
          <w:rFonts w:eastAsia="Times New Roman"/>
          <w:b/>
          <w:lang w:eastAsia="pl-PL"/>
        </w:rPr>
      </w:pPr>
    </w:p>
    <w:p w14:paraId="5D29E957" w14:textId="77777777" w:rsidR="00E0011C" w:rsidRDefault="00E0011C">
      <w:pPr>
        <w:widowControl w:val="0"/>
        <w:numPr>
          <w:ilvl w:val="0"/>
          <w:numId w:val="30"/>
        </w:numPr>
        <w:suppressAutoHyphens w:val="0"/>
        <w:autoSpaceDE w:val="0"/>
        <w:autoSpaceDN w:val="0"/>
        <w:ind w:left="0" w:right="-142"/>
        <w:jc w:val="both"/>
        <w:rPr>
          <w:rFonts w:eastAsia="Times New Roman"/>
          <w:sz w:val="24"/>
          <w:szCs w:val="24"/>
          <w:lang w:eastAsia="pl-PL"/>
        </w:rPr>
      </w:pPr>
      <w:r w:rsidRPr="006642F2">
        <w:rPr>
          <w:rFonts w:eastAsia="Times New Roman"/>
          <w:bCs/>
          <w:sz w:val="24"/>
          <w:szCs w:val="24"/>
          <w:lang w:eastAsia="pl-PL"/>
        </w:rPr>
        <w:t>Oświadczenia</w:t>
      </w:r>
      <w:r w:rsidRPr="006642F2">
        <w:rPr>
          <w:rFonts w:eastAsia="Times New Roman"/>
          <w:sz w:val="24"/>
          <w:szCs w:val="24"/>
          <w:lang w:eastAsia="pl-PL"/>
        </w:rPr>
        <w:t xml:space="preserve"> i dokumenty potwierdzające brak podstaw do wykluczenia oraz spełnianie warunków udziału w postępowaniu może Zamawiający uzyskać za pomocą bezpłatnych i ogólnodostępnych baz danych, w szczególności rejestrów publicznych w rozumieniu ustawy z dnia 17 lutego 2005 r. o informatyzacji działalności podmiotów realizujących zadania publiczne (t. j. Dz. U. z 2020 r. poz. 346 ze zm.) </w:t>
      </w:r>
    </w:p>
    <w:p w14:paraId="2BE9A7D8" w14:textId="0354FB0D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sz w:val="24"/>
          <w:szCs w:val="24"/>
          <w:lang w:eastAsia="pl-PL"/>
        </w:rPr>
      </w:pPr>
      <w:r w:rsidRPr="006642F2">
        <w:rPr>
          <w:rFonts w:eastAsia="Times New Roman"/>
          <w:sz w:val="24"/>
          <w:szCs w:val="24"/>
          <w:lang w:eastAsia="pl-PL"/>
        </w:rPr>
        <w:t>……………………………</w:t>
      </w:r>
      <w:r>
        <w:rPr>
          <w:rFonts w:eastAsia="Times New Roman"/>
          <w:sz w:val="24"/>
          <w:szCs w:val="24"/>
          <w:lang w:eastAsia="pl-PL"/>
        </w:rPr>
        <w:t>…………………….</w:t>
      </w:r>
      <w:r w:rsidRPr="006642F2">
        <w:rPr>
          <w:rFonts w:eastAsia="Times New Roman"/>
          <w:sz w:val="24"/>
          <w:szCs w:val="24"/>
          <w:lang w:eastAsia="pl-PL"/>
        </w:rPr>
        <w:t>……………………</w:t>
      </w:r>
      <w:r>
        <w:rPr>
          <w:rFonts w:eastAsia="Times New Roman"/>
          <w:sz w:val="24"/>
          <w:szCs w:val="24"/>
          <w:lang w:eastAsia="pl-PL"/>
        </w:rPr>
        <w:t>……………………………………………………….</w:t>
      </w:r>
      <w:r w:rsidRPr="006642F2">
        <w:rPr>
          <w:rFonts w:eastAsia="Times New Roman"/>
          <w:sz w:val="24"/>
          <w:szCs w:val="24"/>
          <w:lang w:eastAsia="pl-PL"/>
        </w:rPr>
        <w:t>………</w:t>
      </w:r>
    </w:p>
    <w:p w14:paraId="3DD8CFE7" w14:textId="77777777" w:rsidR="00E0011C" w:rsidRPr="006E412F" w:rsidRDefault="00E0011C" w:rsidP="00006E20">
      <w:pPr>
        <w:widowControl w:val="0"/>
        <w:suppressAutoHyphens w:val="0"/>
        <w:autoSpaceDE w:val="0"/>
        <w:autoSpaceDN w:val="0"/>
        <w:ind w:left="0" w:right="-142" w:firstLine="426"/>
        <w:jc w:val="left"/>
        <w:rPr>
          <w:rFonts w:eastAsia="Times New Roman"/>
          <w:b/>
          <w:sz w:val="20"/>
          <w:szCs w:val="20"/>
          <w:lang w:eastAsia="pl-PL"/>
        </w:rPr>
      </w:pPr>
      <w:r w:rsidRPr="006E412F">
        <w:rPr>
          <w:rFonts w:eastAsia="Times New Roman"/>
          <w:sz w:val="20"/>
          <w:szCs w:val="20"/>
          <w:lang w:eastAsia="pl-PL"/>
        </w:rPr>
        <w:t xml:space="preserve">                                                      (podać adresy stron internetowych)</w:t>
      </w:r>
    </w:p>
    <w:p w14:paraId="41ACA0DE" w14:textId="77777777" w:rsidR="00E0011C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b/>
          <w:bCs/>
          <w:i/>
          <w:iCs/>
          <w:sz w:val="20"/>
          <w:lang w:eastAsia="pl-PL"/>
        </w:rPr>
      </w:pPr>
    </w:p>
    <w:p w14:paraId="0A517F49" w14:textId="77777777" w:rsidR="00C83716" w:rsidRDefault="00C83716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b/>
          <w:bCs/>
          <w:i/>
          <w:iCs/>
          <w:sz w:val="20"/>
          <w:lang w:eastAsia="pl-PL"/>
        </w:rPr>
      </w:pPr>
    </w:p>
    <w:p w14:paraId="6AA3E884" w14:textId="77777777" w:rsidR="00524F97" w:rsidRPr="006642F2" w:rsidRDefault="00524F97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b/>
          <w:bCs/>
          <w:i/>
          <w:iCs/>
          <w:sz w:val="20"/>
          <w:lang w:eastAsia="pl-PL"/>
        </w:rPr>
      </w:pPr>
    </w:p>
    <w:p w14:paraId="7871D63D" w14:textId="77777777" w:rsidR="007A443A" w:rsidRPr="00704EDB" w:rsidRDefault="007A443A" w:rsidP="007A443A">
      <w:pPr>
        <w:rPr>
          <w:rFonts w:ascii="Calibri Light" w:hAnsi="Calibri Light" w:cs="Calibri"/>
          <w:b/>
          <w:bCs/>
          <w:i/>
          <w:iCs/>
          <w:color w:val="FF0000"/>
        </w:rPr>
      </w:pPr>
      <w:bookmarkStart w:id="1" w:name="_Hlk212801756"/>
      <w:r w:rsidRPr="00704EDB">
        <w:rPr>
          <w:rFonts w:ascii="Calibri Light" w:hAnsi="Calibri Light" w:cs="Calibri"/>
          <w:b/>
          <w:bCs/>
          <w:i/>
          <w:iCs/>
          <w:color w:val="FF0000"/>
        </w:rPr>
        <w:t xml:space="preserve">Uwaga! </w:t>
      </w:r>
      <w:r>
        <w:rPr>
          <w:rFonts w:ascii="Calibri Light" w:hAnsi="Calibri Light" w:cs="Calibri"/>
          <w:b/>
          <w:bCs/>
          <w:i/>
          <w:iCs/>
          <w:color w:val="FF0000"/>
        </w:rPr>
        <w:t xml:space="preserve">  </w:t>
      </w:r>
      <w:r w:rsidRPr="00704EDB">
        <w:rPr>
          <w:rFonts w:ascii="Calibri Light" w:hAnsi="Calibri Light" w:cs="Calibri"/>
          <w:b/>
          <w:bCs/>
          <w:i/>
          <w:iCs/>
          <w:color w:val="FF0000"/>
        </w:rPr>
        <w:t xml:space="preserve">Ofertę należy podpisać: kwalifikowanym podpisem elektronicznym </w:t>
      </w:r>
    </w:p>
    <w:p w14:paraId="4234CFDB" w14:textId="77777777" w:rsidR="007A443A" w:rsidRDefault="007A443A" w:rsidP="007A443A">
      <w:pPr>
        <w:rPr>
          <w:rFonts w:eastAsia="Times New Roman" w:cs="Calibri"/>
          <w:sz w:val="20"/>
          <w:szCs w:val="20"/>
          <w:lang w:eastAsia="pl-PL"/>
        </w:rPr>
      </w:pPr>
      <w:r>
        <w:rPr>
          <w:rFonts w:ascii="Calibri Light" w:hAnsi="Calibri Light" w:cs="Calibri"/>
          <w:b/>
          <w:bCs/>
          <w:i/>
          <w:iCs/>
          <w:color w:val="FF0000"/>
        </w:rPr>
        <w:t xml:space="preserve">                </w:t>
      </w:r>
      <w:r w:rsidRPr="00704EDB">
        <w:rPr>
          <w:rFonts w:ascii="Calibri Light" w:hAnsi="Calibri Light" w:cs="Calibri"/>
          <w:b/>
          <w:bCs/>
          <w:i/>
          <w:iCs/>
          <w:color w:val="FF0000"/>
        </w:rPr>
        <w:t>lub podpisem zaufanym lub podpisem osobistym</w:t>
      </w:r>
    </w:p>
    <w:bookmarkEnd w:id="1"/>
    <w:p w14:paraId="2680C6A0" w14:textId="77777777" w:rsidR="00E0011C" w:rsidRDefault="00E0011C" w:rsidP="00006E20">
      <w:pPr>
        <w:ind w:left="0" w:right="-142"/>
        <w:jc w:val="both"/>
        <w:rPr>
          <w:rFonts w:cs="Arial"/>
          <w:i/>
          <w:lang w:val="x-none"/>
        </w:rPr>
      </w:pPr>
    </w:p>
    <w:p w14:paraId="72AF40DA" w14:textId="77777777" w:rsidR="00EF1B21" w:rsidRDefault="00E0011C" w:rsidP="001C02B8">
      <w:pPr>
        <w:ind w:left="0" w:right="-142"/>
        <w:jc w:val="left"/>
        <w:rPr>
          <w:rFonts w:cs="Arial"/>
          <w:i/>
        </w:rPr>
      </w:pPr>
      <w:r>
        <w:rPr>
          <w:rFonts w:cs="Arial"/>
          <w:i/>
        </w:rPr>
        <w:t xml:space="preserve">      </w:t>
      </w:r>
    </w:p>
    <w:p w14:paraId="756CF262" w14:textId="78C0F60E" w:rsidR="00274C63" w:rsidRDefault="00274C63" w:rsidP="00274C63">
      <w:pPr>
        <w:jc w:val="both"/>
        <w:rPr>
          <w:rFonts w:asciiTheme="minorHAnsi" w:hAnsiTheme="minorHAnsi" w:cstheme="minorHAnsi"/>
          <w:bCs/>
          <w:iCs/>
          <w:lang w:eastAsia="en-US"/>
        </w:rPr>
      </w:pPr>
      <w:r>
        <w:rPr>
          <w:rFonts w:asciiTheme="minorHAnsi" w:hAnsiTheme="minorHAnsi" w:cstheme="minorHAnsi"/>
          <w:bCs/>
          <w:iCs/>
          <w:lang w:eastAsia="en-US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"/>
        <w:gridCol w:w="81"/>
      </w:tblGrid>
      <w:tr w:rsidR="00274C63" w:rsidRPr="00B95AF1" w14:paraId="34A36F8C" w14:textId="77777777" w:rsidTr="00EA6AE6">
        <w:trPr>
          <w:tblCellSpacing w:w="15" w:type="dxa"/>
        </w:trPr>
        <w:tc>
          <w:tcPr>
            <w:tcW w:w="0" w:type="auto"/>
            <w:vAlign w:val="center"/>
          </w:tcPr>
          <w:p w14:paraId="6F9B7D07" w14:textId="77777777" w:rsidR="00274C63" w:rsidRPr="00B95AF1" w:rsidRDefault="00274C63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B18773F" w14:textId="77777777" w:rsidR="00274C63" w:rsidRPr="00B95AF1" w:rsidRDefault="00274C63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lang w:eastAsia="en-US"/>
              </w:rPr>
            </w:pPr>
          </w:p>
        </w:tc>
      </w:tr>
      <w:tr w:rsidR="00524F97" w:rsidRPr="00B95AF1" w14:paraId="5E72DF67" w14:textId="77777777" w:rsidTr="00EA6AE6">
        <w:trPr>
          <w:tblCellSpacing w:w="15" w:type="dxa"/>
        </w:trPr>
        <w:tc>
          <w:tcPr>
            <w:tcW w:w="0" w:type="auto"/>
            <w:vAlign w:val="center"/>
          </w:tcPr>
          <w:p w14:paraId="01DBB110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6301FBBA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0150FB3C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4302B981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6565DAF0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33E1855E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655CADC2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4AB5599C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4A3123EF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59CC04CF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191EB99A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35B69FC6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662F8CA1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42519847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25AC433A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5DB8D88E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3FFC7A00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7D9B6875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71FF4D1E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7A47671E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18FC74D1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100936B4" w14:textId="77777777" w:rsidR="00524F97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  <w:p w14:paraId="1FE55CCA" w14:textId="77777777" w:rsidR="00524F97" w:rsidRPr="00B95AF1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D2563CF" w14:textId="77777777" w:rsidR="00524F97" w:rsidRPr="00B95AF1" w:rsidRDefault="00524F97" w:rsidP="00EA6AE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Cs/>
                <w:lang w:eastAsia="en-US"/>
              </w:rPr>
            </w:pPr>
          </w:p>
        </w:tc>
      </w:tr>
    </w:tbl>
    <w:p w14:paraId="108DE5CD" w14:textId="69E792C0" w:rsidR="00E0011C" w:rsidRPr="006642F2" w:rsidRDefault="00E0011C" w:rsidP="00006E20">
      <w:pPr>
        <w:tabs>
          <w:tab w:val="left" w:pos="2511"/>
        </w:tabs>
        <w:ind w:left="0" w:right="-142" w:firstLine="0"/>
        <w:jc w:val="left"/>
      </w:pPr>
      <w:r w:rsidRPr="006642F2">
        <w:rPr>
          <w:rFonts w:cs="Arial"/>
          <w:i/>
          <w:lang w:val="x-none"/>
        </w:rPr>
        <w:t>Załącznik nr</w:t>
      </w:r>
      <w:r w:rsidRPr="006642F2">
        <w:rPr>
          <w:rFonts w:cs="Arial"/>
          <w:i/>
        </w:rPr>
        <w:t xml:space="preserve"> 3</w:t>
      </w:r>
      <w:r w:rsidRPr="006642F2">
        <w:rPr>
          <w:rFonts w:cs="Arial"/>
          <w:i/>
          <w:lang w:val="x-none"/>
        </w:rPr>
        <w:t xml:space="preserve"> do SWZ</w:t>
      </w:r>
    </w:p>
    <w:p w14:paraId="2EB5B0E1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rPr>
          <w:rFonts w:eastAsia="Times New Roman" w:cs="Calibri"/>
          <w:b/>
          <w:bCs/>
          <w:lang w:eastAsia="pl-PL"/>
        </w:rPr>
      </w:pPr>
      <w:r w:rsidRPr="006642F2">
        <w:rPr>
          <w:rFonts w:eastAsia="Times New Roman" w:cs="Calibri"/>
          <w:b/>
          <w:bCs/>
          <w:lang w:eastAsia="pl-PL"/>
        </w:rPr>
        <w:t>OŚWIADCZENIA WYKONAWCY</w:t>
      </w:r>
    </w:p>
    <w:p w14:paraId="0B4F858D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rPr>
          <w:rFonts w:ascii="Times New Roman" w:eastAsia="Times New Roman" w:hAnsi="Times New Roman"/>
          <w:b/>
          <w:lang w:eastAsia="pl-PL"/>
        </w:rPr>
      </w:pPr>
      <w:r w:rsidRPr="006642F2">
        <w:rPr>
          <w:rFonts w:ascii="Times New Roman" w:eastAsia="Times New Roman" w:hAnsi="Times New Roman"/>
          <w:b/>
          <w:lang w:eastAsia="pl-PL"/>
        </w:rPr>
        <w:t xml:space="preserve"> </w:t>
      </w:r>
      <w:r w:rsidRPr="006642F2">
        <w:rPr>
          <w:rFonts w:eastAsia="Times New Roman" w:cs="Calibri"/>
          <w:b/>
          <w:lang w:eastAsia="pl-PL"/>
        </w:rPr>
        <w:t>DOTYCZĄCE PRZESŁANEK WYKLUCZENIA Z POSTĘPOWANIA</w:t>
      </w:r>
      <w:r w:rsidRPr="006642F2">
        <w:rPr>
          <w:rFonts w:ascii="Times New Roman" w:eastAsia="Times New Roman" w:hAnsi="Times New Roman"/>
          <w:b/>
          <w:lang w:eastAsia="pl-PL"/>
        </w:rPr>
        <w:t xml:space="preserve"> </w:t>
      </w:r>
    </w:p>
    <w:p w14:paraId="04C33596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rPr>
          <w:rFonts w:ascii="Times New Roman" w:eastAsia="Times New Roman" w:hAnsi="Times New Roman"/>
          <w:b/>
          <w:lang w:eastAsia="pl-PL"/>
        </w:rPr>
      </w:pPr>
      <w:r w:rsidRPr="006642F2">
        <w:rPr>
          <w:rFonts w:eastAsia="Times New Roman" w:cs="Calibri"/>
          <w:b/>
          <w:lang w:eastAsia="pl-PL"/>
        </w:rPr>
        <w:t>ORAZ SPEŁNIANIA WARUNKÓW UDZIAŁU W POSTĘPOWANIU</w:t>
      </w:r>
    </w:p>
    <w:p w14:paraId="4FEB7A48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spacing w:line="300" w:lineRule="exact"/>
        <w:ind w:left="0" w:right="-142" w:firstLine="0"/>
        <w:rPr>
          <w:rFonts w:ascii="Times New Roman" w:eastAsia="Times New Roman" w:hAnsi="Times New Roman"/>
          <w:bCs/>
          <w:lang w:eastAsia="pl-PL"/>
        </w:rPr>
      </w:pPr>
      <w:r w:rsidRPr="006642F2">
        <w:rPr>
          <w:rFonts w:eastAsia="Times New Roman" w:cs="Calibri"/>
          <w:bCs/>
          <w:lang w:eastAsia="pl-PL"/>
        </w:rPr>
        <w:t>składane na podstawie art. 125 ust. 1 ustawy Prawo Zamówień Publicznych</w:t>
      </w:r>
    </w:p>
    <w:p w14:paraId="17BEFE3D" w14:textId="77777777" w:rsidR="00E0011C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rPr>
          <w:rFonts w:eastAsia="Times New Roman" w:cs="Calibri"/>
          <w:bCs/>
          <w:lang w:eastAsia="pl-PL"/>
        </w:rPr>
      </w:pPr>
      <w:r w:rsidRPr="006642F2">
        <w:rPr>
          <w:rFonts w:eastAsia="Times New Roman" w:cs="Calibri"/>
          <w:bCs/>
          <w:lang w:eastAsia="pl-PL"/>
        </w:rPr>
        <w:t>w postępowaniu</w:t>
      </w:r>
      <w:r w:rsidRPr="006642F2">
        <w:rPr>
          <w:rFonts w:ascii="Times New Roman" w:eastAsia="Times New Roman" w:hAnsi="Times New Roman"/>
          <w:bCs/>
          <w:lang w:eastAsia="pl-PL"/>
        </w:rPr>
        <w:t xml:space="preserve"> </w:t>
      </w:r>
      <w:r w:rsidRPr="006642F2">
        <w:rPr>
          <w:rFonts w:eastAsia="Times New Roman" w:cs="Calibri"/>
          <w:bCs/>
          <w:lang w:eastAsia="pl-PL"/>
        </w:rPr>
        <w:t>pn.:</w:t>
      </w:r>
    </w:p>
    <w:p w14:paraId="607BFF34" w14:textId="56DBEF9B" w:rsidR="000245DD" w:rsidRDefault="00E0011C" w:rsidP="000245DD">
      <w:pPr>
        <w:pStyle w:val="Default"/>
        <w:ind w:right="-142"/>
        <w:jc w:val="center"/>
        <w:rPr>
          <w:b/>
          <w:color w:val="auto"/>
          <w:sz w:val="22"/>
          <w:szCs w:val="22"/>
        </w:rPr>
      </w:pPr>
      <w:r w:rsidRPr="006642F2">
        <w:rPr>
          <w:bCs/>
          <w:lang w:eastAsia="pl-PL"/>
        </w:rPr>
        <w:t xml:space="preserve"> </w:t>
      </w:r>
      <w:r>
        <w:rPr>
          <w:bCs/>
          <w:lang w:eastAsia="pl-PL"/>
        </w:rPr>
        <w:t>„</w:t>
      </w:r>
      <w:r w:rsidR="000245DD" w:rsidRPr="00D67123">
        <w:rPr>
          <w:b/>
          <w:color w:val="auto"/>
        </w:rPr>
        <w:t xml:space="preserve">Dostawa </w:t>
      </w:r>
      <w:r w:rsidR="000245DD" w:rsidRPr="00D67123">
        <w:rPr>
          <w:b/>
          <w:color w:val="auto"/>
          <w:sz w:val="22"/>
          <w:szCs w:val="22"/>
        </w:rPr>
        <w:t xml:space="preserve">urządzeń wielofunkcyjnych, czytników kodów kreskowych, zestawów telefonicznych </w:t>
      </w:r>
    </w:p>
    <w:p w14:paraId="4653D827" w14:textId="4D7D719A" w:rsidR="003C7AA0" w:rsidRDefault="000245DD" w:rsidP="000245DD">
      <w:pPr>
        <w:pStyle w:val="Default"/>
        <w:ind w:right="-142"/>
        <w:jc w:val="center"/>
        <w:rPr>
          <w:bCs/>
          <w:lang w:eastAsia="pl-PL"/>
        </w:rPr>
      </w:pPr>
      <w:r w:rsidRPr="00D67123">
        <w:rPr>
          <w:b/>
          <w:color w:val="auto"/>
          <w:sz w:val="22"/>
          <w:szCs w:val="22"/>
        </w:rPr>
        <w:t>dla SP ZOZ w Międzyrzecu Podlaskim</w:t>
      </w:r>
      <w:r w:rsidR="00E0011C" w:rsidRPr="006642F2">
        <w:rPr>
          <w:bCs/>
          <w:lang w:eastAsia="pl-PL"/>
        </w:rPr>
        <w:t>”</w:t>
      </w:r>
    </w:p>
    <w:p w14:paraId="5CE3750F" w14:textId="2475B8A3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rPr>
          <w:rFonts w:eastAsia="Times New Roman" w:cs="Calibri"/>
          <w:bCs/>
          <w:lang w:eastAsia="pl-PL"/>
        </w:rPr>
      </w:pPr>
      <w:r w:rsidRPr="00880CE6">
        <w:rPr>
          <w:rFonts w:eastAsia="Times New Roman" w:cs="Calibri"/>
          <w:b/>
          <w:lang w:eastAsia="pl-PL"/>
        </w:rPr>
        <w:t xml:space="preserve">znak sprawy: </w:t>
      </w:r>
      <w:r w:rsidR="001806C0">
        <w:rPr>
          <w:rFonts w:eastAsia="Times New Roman" w:cs="Calibri"/>
          <w:b/>
          <w:lang w:eastAsia="pl-PL"/>
        </w:rPr>
        <w:t>30</w:t>
      </w:r>
      <w:r w:rsidRPr="00880CE6">
        <w:rPr>
          <w:rFonts w:eastAsia="Times New Roman" w:cs="Calibri"/>
          <w:b/>
          <w:lang w:eastAsia="pl-PL"/>
        </w:rPr>
        <w:t>/202</w:t>
      </w:r>
      <w:r w:rsidR="000057A6">
        <w:rPr>
          <w:rFonts w:eastAsia="Times New Roman" w:cs="Calibri"/>
          <w:b/>
          <w:lang w:eastAsia="pl-PL"/>
        </w:rPr>
        <w:t>6</w:t>
      </w:r>
      <w:r w:rsidRPr="00880CE6">
        <w:rPr>
          <w:rFonts w:eastAsia="Times New Roman" w:cs="Calibri"/>
          <w:b/>
          <w:lang w:eastAsia="pl-PL"/>
        </w:rPr>
        <w:t>/</w:t>
      </w:r>
      <w:r w:rsidR="003C7AA0">
        <w:rPr>
          <w:rFonts w:eastAsia="Times New Roman" w:cs="Calibri"/>
          <w:b/>
          <w:lang w:eastAsia="pl-PL"/>
        </w:rPr>
        <w:t>T</w:t>
      </w:r>
      <w:r w:rsidRPr="00880CE6">
        <w:rPr>
          <w:rFonts w:eastAsia="Times New Roman" w:cs="Calibri"/>
          <w:b/>
          <w:lang w:eastAsia="pl-PL"/>
        </w:rPr>
        <w:t>P</w:t>
      </w:r>
    </w:p>
    <w:p w14:paraId="1D0EB7E3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rPr>
          <w:rFonts w:eastAsia="Times New Roman" w:cs="Calibri"/>
          <w:b/>
          <w:sz w:val="16"/>
          <w:szCs w:val="16"/>
          <w:lang w:eastAsia="pl-PL"/>
        </w:rPr>
      </w:pPr>
    </w:p>
    <w:p w14:paraId="58B14778" w14:textId="77777777" w:rsidR="00E0011C" w:rsidRDefault="00E0011C">
      <w:pPr>
        <w:widowControl w:val="0"/>
        <w:numPr>
          <w:ilvl w:val="0"/>
          <w:numId w:val="31"/>
        </w:numPr>
        <w:suppressAutoHyphens w:val="0"/>
        <w:autoSpaceDE w:val="0"/>
        <w:autoSpaceDN w:val="0"/>
        <w:ind w:left="0" w:right="-142"/>
        <w:contextualSpacing/>
        <w:jc w:val="both"/>
        <w:rPr>
          <w:lang w:eastAsia="en-US"/>
        </w:rPr>
      </w:pPr>
      <w:r w:rsidRPr="006642F2">
        <w:rPr>
          <w:lang w:eastAsia="en-US"/>
        </w:rPr>
        <w:t>Oświadczam, że nie podlegam wykluczeniu z postępowania na podstawie art. 108 ustawy Prawo Zamówień Publicznych.</w:t>
      </w:r>
    </w:p>
    <w:p w14:paraId="240FB5CA" w14:textId="77777777" w:rsidR="00E0011C" w:rsidRPr="001D65D8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contextualSpacing/>
        <w:jc w:val="both"/>
        <w:rPr>
          <w:sz w:val="16"/>
          <w:szCs w:val="16"/>
          <w:lang w:eastAsia="en-US"/>
        </w:rPr>
      </w:pPr>
    </w:p>
    <w:p w14:paraId="09BDCF24" w14:textId="77777777" w:rsidR="00E0011C" w:rsidRDefault="00E0011C">
      <w:pPr>
        <w:pStyle w:val="Akapitzlist"/>
        <w:widowControl w:val="0"/>
        <w:numPr>
          <w:ilvl w:val="0"/>
          <w:numId w:val="31"/>
        </w:numPr>
        <w:suppressAutoHyphens w:val="0"/>
        <w:autoSpaceDE w:val="0"/>
        <w:autoSpaceDN w:val="0"/>
        <w:ind w:left="0" w:right="-142"/>
        <w:jc w:val="both"/>
        <w:rPr>
          <w:rFonts w:cs="Calibri"/>
        </w:rPr>
      </w:pPr>
      <w:r>
        <w:rPr>
          <w:rFonts w:cs="Calibri"/>
        </w:rPr>
        <w:t xml:space="preserve">Oświadczam że nie podlegam wykluczeniu na podst. art. 7 ustawy z dnia 13 kwietnia 2022 r. – </w:t>
      </w:r>
      <w:r>
        <w:rPr>
          <w:rFonts w:cs="Calibri"/>
          <w:i/>
          <w:iCs/>
        </w:rPr>
        <w:t>o szczególnych rozwiązaniach w zakresie przeciwdziałania wspieraniu agresji na Ukrainę oraz służących ochronie bezpieczeństwa narodowego</w:t>
      </w:r>
    </w:p>
    <w:p w14:paraId="51C059DD" w14:textId="77777777" w:rsidR="00E0011C" w:rsidRPr="006642F2" w:rsidRDefault="00E0011C" w:rsidP="00006E20">
      <w:pPr>
        <w:pStyle w:val="Akapitzlist"/>
        <w:ind w:left="0" w:right="-142"/>
        <w:rPr>
          <w:rFonts w:cs="Calibri"/>
          <w:sz w:val="16"/>
          <w:szCs w:val="16"/>
          <w:lang w:eastAsia="en-US"/>
        </w:rPr>
      </w:pPr>
    </w:p>
    <w:p w14:paraId="5B445F8E" w14:textId="77777777" w:rsidR="00E0011C" w:rsidRPr="006642F2" w:rsidRDefault="00E0011C">
      <w:pPr>
        <w:widowControl w:val="0"/>
        <w:numPr>
          <w:ilvl w:val="0"/>
          <w:numId w:val="31"/>
        </w:numPr>
        <w:suppressAutoHyphens w:val="0"/>
        <w:autoSpaceDE w:val="0"/>
        <w:autoSpaceDN w:val="0"/>
        <w:ind w:left="0" w:right="-142"/>
        <w:contextualSpacing/>
        <w:jc w:val="both"/>
        <w:rPr>
          <w:lang w:eastAsia="en-US"/>
        </w:rPr>
      </w:pPr>
      <w:r w:rsidRPr="006642F2">
        <w:rPr>
          <w:b/>
          <w:lang w:eastAsia="en-US"/>
        </w:rPr>
        <w:t>*</w:t>
      </w:r>
      <w:r w:rsidRPr="006642F2">
        <w:rPr>
          <w:lang w:eastAsia="en-US"/>
        </w:rPr>
        <w:t xml:space="preserve">Oświadczam, że zachodzą w stosunku do mnie podstawy wykluczenia z postępowania na podstawie art. </w:t>
      </w:r>
      <w:r>
        <w:rPr>
          <w:lang w:eastAsia="en-US"/>
        </w:rPr>
        <w:t>108</w:t>
      </w:r>
      <w:r w:rsidRPr="006642F2">
        <w:rPr>
          <w:lang w:eastAsia="en-US"/>
        </w:rPr>
        <w:t xml:space="preserve"> ustawy Prawo Zamówień Publicznych </w:t>
      </w:r>
      <w:r w:rsidRPr="006642F2">
        <w:rPr>
          <w:i/>
          <w:lang w:eastAsia="en-US"/>
        </w:rPr>
        <w:t xml:space="preserve">(*podać mającą zastosowanie podstawę wykluczenia spośród wymienionych w art. 108 ustawy </w:t>
      </w:r>
      <w:proofErr w:type="spellStart"/>
      <w:r w:rsidRPr="006642F2">
        <w:rPr>
          <w:i/>
          <w:lang w:eastAsia="en-US"/>
        </w:rPr>
        <w:t>Pzp</w:t>
      </w:r>
      <w:proofErr w:type="spellEnd"/>
      <w:r w:rsidRPr="006642F2">
        <w:rPr>
          <w:i/>
          <w:lang w:eastAsia="en-US"/>
        </w:rPr>
        <w:t>).</w:t>
      </w:r>
      <w:r w:rsidRPr="006642F2">
        <w:rPr>
          <w:lang w:eastAsia="en-US"/>
        </w:rPr>
        <w:t xml:space="preserve"> </w:t>
      </w:r>
    </w:p>
    <w:p w14:paraId="6912B67B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contextualSpacing/>
        <w:jc w:val="both"/>
        <w:rPr>
          <w:lang w:eastAsia="en-US"/>
        </w:rPr>
      </w:pPr>
      <w:r w:rsidRPr="006642F2">
        <w:rPr>
          <w:lang w:eastAsia="en-US"/>
        </w:rPr>
        <w:t xml:space="preserve">Jednocześnie oświadczam, że w związku z ww. okolicznością, na podstawie art. 110 ust. 2 ustawy Prawo Zamówień Publicznych podjąłem następujące środki naprawcze </w:t>
      </w:r>
      <w:r w:rsidRPr="006642F2">
        <w:rPr>
          <w:i/>
          <w:lang w:eastAsia="en-US"/>
        </w:rPr>
        <w:t>(opisać szczegółowo)</w:t>
      </w:r>
      <w:r w:rsidRPr="006642F2">
        <w:rPr>
          <w:lang w:eastAsia="en-US"/>
        </w:rPr>
        <w:t>:</w:t>
      </w:r>
      <w:r w:rsidRPr="006642F2">
        <w:rPr>
          <w:lang w:eastAsia="en-US"/>
        </w:rPr>
        <w:tab/>
        <w:t xml:space="preserve"> ……………………………………………………………………………………………………………………………………………</w:t>
      </w:r>
    </w:p>
    <w:p w14:paraId="0DEF7C1B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contextualSpacing/>
        <w:jc w:val="both"/>
        <w:rPr>
          <w:sz w:val="16"/>
          <w:szCs w:val="16"/>
          <w:lang w:eastAsia="en-US"/>
        </w:rPr>
      </w:pPr>
    </w:p>
    <w:p w14:paraId="3778CF1B" w14:textId="77777777" w:rsidR="00E0011C" w:rsidRPr="006642F2" w:rsidRDefault="00E0011C">
      <w:pPr>
        <w:widowControl w:val="0"/>
        <w:numPr>
          <w:ilvl w:val="0"/>
          <w:numId w:val="31"/>
        </w:numPr>
        <w:suppressAutoHyphens w:val="0"/>
        <w:autoSpaceDE w:val="0"/>
        <w:autoSpaceDN w:val="0"/>
        <w:ind w:left="0" w:right="-142"/>
        <w:contextualSpacing/>
        <w:jc w:val="both"/>
        <w:rPr>
          <w:lang w:eastAsia="en-US"/>
        </w:rPr>
      </w:pPr>
      <w:r w:rsidRPr="006642F2">
        <w:rPr>
          <w:lang w:eastAsia="en-US"/>
        </w:rPr>
        <w:t>*Oświadczam, że spełniam warunki udziału w postępowaniu określone przez Zamawiającego w niniejszym postępowaniu (jeśli dotyczy).</w:t>
      </w:r>
    </w:p>
    <w:p w14:paraId="30AE1A99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contextualSpacing/>
        <w:jc w:val="both"/>
        <w:rPr>
          <w:sz w:val="16"/>
          <w:szCs w:val="16"/>
          <w:lang w:eastAsia="en-US"/>
        </w:rPr>
      </w:pPr>
    </w:p>
    <w:p w14:paraId="223F269E" w14:textId="716FD81F" w:rsidR="00E0011C" w:rsidRPr="006642F2" w:rsidRDefault="00E0011C">
      <w:pPr>
        <w:widowControl w:val="0"/>
        <w:numPr>
          <w:ilvl w:val="0"/>
          <w:numId w:val="31"/>
        </w:numPr>
        <w:suppressAutoHyphens w:val="0"/>
        <w:autoSpaceDE w:val="0"/>
        <w:autoSpaceDN w:val="0"/>
        <w:ind w:left="0" w:right="-142"/>
        <w:contextualSpacing/>
        <w:jc w:val="both"/>
        <w:rPr>
          <w:lang w:eastAsia="en-US"/>
        </w:rPr>
      </w:pPr>
      <w:r w:rsidRPr="006642F2">
        <w:rPr>
          <w:lang w:eastAsia="en-US"/>
        </w:rPr>
        <w:t>*Oświadczam, że w celu wykazania spełniania warunków udziału w postępowaniu, określonych przez Zamawiającego w niniejszym postępowaniu, polegam na zasobach następującego/</w:t>
      </w:r>
      <w:proofErr w:type="spellStart"/>
      <w:r w:rsidRPr="006642F2">
        <w:rPr>
          <w:lang w:eastAsia="en-US"/>
        </w:rPr>
        <w:t>ych</w:t>
      </w:r>
      <w:proofErr w:type="spellEnd"/>
      <w:r w:rsidRPr="006642F2">
        <w:rPr>
          <w:lang w:eastAsia="en-US"/>
        </w:rPr>
        <w:t xml:space="preserve"> podmiotu/ów: ……………………………………………...……………………………………</w:t>
      </w:r>
      <w:r w:rsidR="001D65D8">
        <w:rPr>
          <w:lang w:eastAsia="en-US"/>
        </w:rPr>
        <w:t xml:space="preserve"> </w:t>
      </w:r>
      <w:r w:rsidRPr="006642F2">
        <w:rPr>
          <w:lang w:eastAsia="en-US"/>
        </w:rPr>
        <w:t xml:space="preserve">…………………………… w następującym </w:t>
      </w:r>
      <w:r w:rsidR="001D65D8">
        <w:rPr>
          <w:lang w:eastAsia="en-US"/>
        </w:rPr>
        <w:t>z</w:t>
      </w:r>
      <w:r w:rsidRPr="006642F2">
        <w:rPr>
          <w:lang w:eastAsia="en-US"/>
        </w:rPr>
        <w:t>akresie:………………………………………………….………………………</w:t>
      </w:r>
    </w:p>
    <w:p w14:paraId="6BB9365D" w14:textId="77777777" w:rsidR="00E0011C" w:rsidRPr="006642F2" w:rsidRDefault="00E0011C" w:rsidP="00006E20">
      <w:pPr>
        <w:pStyle w:val="Akapitzlist"/>
        <w:ind w:left="0" w:right="-142"/>
        <w:rPr>
          <w:sz w:val="16"/>
          <w:szCs w:val="16"/>
          <w:lang w:eastAsia="en-US"/>
        </w:rPr>
      </w:pPr>
    </w:p>
    <w:p w14:paraId="3B678C1D" w14:textId="77777777" w:rsidR="00E0011C" w:rsidRPr="006642F2" w:rsidRDefault="00E0011C">
      <w:pPr>
        <w:widowControl w:val="0"/>
        <w:numPr>
          <w:ilvl w:val="0"/>
          <w:numId w:val="31"/>
        </w:numPr>
        <w:suppressAutoHyphens w:val="0"/>
        <w:autoSpaceDE w:val="0"/>
        <w:autoSpaceDN w:val="0"/>
        <w:ind w:left="0" w:right="-142"/>
        <w:contextualSpacing/>
        <w:jc w:val="both"/>
        <w:rPr>
          <w:b/>
          <w:lang w:eastAsia="en-US"/>
        </w:rPr>
      </w:pPr>
      <w:r w:rsidRPr="006642F2">
        <w:rPr>
          <w:b/>
          <w:lang w:eastAsia="en-US"/>
        </w:rPr>
        <w:t>*</w:t>
      </w:r>
      <w:r w:rsidRPr="006642F2">
        <w:rPr>
          <w:lang w:eastAsia="en-US"/>
        </w:rPr>
        <w:t>Oświadczam, że w stosunku do następującego/</w:t>
      </w:r>
      <w:proofErr w:type="spellStart"/>
      <w:r w:rsidRPr="006642F2">
        <w:rPr>
          <w:lang w:eastAsia="en-US"/>
        </w:rPr>
        <w:t>ych</w:t>
      </w:r>
      <w:proofErr w:type="spellEnd"/>
      <w:r w:rsidRPr="006642F2">
        <w:rPr>
          <w:lang w:eastAsia="en-US"/>
        </w:rPr>
        <w:t xml:space="preserve"> podmiotu/</w:t>
      </w:r>
      <w:proofErr w:type="spellStart"/>
      <w:r w:rsidRPr="006642F2">
        <w:rPr>
          <w:lang w:eastAsia="en-US"/>
        </w:rPr>
        <w:t>tów</w:t>
      </w:r>
      <w:proofErr w:type="spellEnd"/>
      <w:r w:rsidRPr="006642F2">
        <w:rPr>
          <w:lang w:eastAsia="en-US"/>
        </w:rPr>
        <w:t>, na którego/</w:t>
      </w:r>
      <w:proofErr w:type="spellStart"/>
      <w:r w:rsidRPr="006642F2">
        <w:rPr>
          <w:lang w:eastAsia="en-US"/>
        </w:rPr>
        <w:t>ych</w:t>
      </w:r>
      <w:proofErr w:type="spellEnd"/>
      <w:r w:rsidRPr="006642F2">
        <w:rPr>
          <w:lang w:eastAsia="en-US"/>
        </w:rPr>
        <w:t xml:space="preserve"> zasoby powołuję się w niniejszym postępowaniu, tj.: ………...........................… </w:t>
      </w:r>
      <w:r w:rsidRPr="006642F2">
        <w:rPr>
          <w:i/>
          <w:lang w:eastAsia="en-US"/>
        </w:rPr>
        <w:t>(podać pełną nazwę/firmę, adres, a także w zależności od podmiotu: NIP/PESEL, KRS/</w:t>
      </w:r>
      <w:proofErr w:type="spellStart"/>
      <w:r w:rsidRPr="006642F2">
        <w:rPr>
          <w:i/>
          <w:lang w:eastAsia="en-US"/>
        </w:rPr>
        <w:t>CEiDG</w:t>
      </w:r>
      <w:proofErr w:type="spellEnd"/>
      <w:r w:rsidRPr="006642F2">
        <w:rPr>
          <w:i/>
          <w:lang w:eastAsia="en-US"/>
        </w:rPr>
        <w:t xml:space="preserve">) </w:t>
      </w:r>
      <w:r w:rsidRPr="006642F2">
        <w:rPr>
          <w:lang w:eastAsia="en-US"/>
        </w:rPr>
        <w:t xml:space="preserve">nie zachodzą podstawy wykluczenia z </w:t>
      </w:r>
      <w:proofErr w:type="spellStart"/>
      <w:r w:rsidRPr="006642F2">
        <w:rPr>
          <w:lang w:eastAsia="en-US"/>
        </w:rPr>
        <w:t>nn</w:t>
      </w:r>
      <w:proofErr w:type="spellEnd"/>
      <w:r w:rsidRPr="006642F2">
        <w:rPr>
          <w:lang w:eastAsia="en-US"/>
        </w:rPr>
        <w:t xml:space="preserve"> postępowania o udzielenie zamówienia. </w:t>
      </w:r>
    </w:p>
    <w:p w14:paraId="0E7717F8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contextualSpacing/>
        <w:jc w:val="both"/>
        <w:rPr>
          <w:bCs/>
          <w:i/>
          <w:iCs/>
          <w:lang w:eastAsia="en-US"/>
        </w:rPr>
      </w:pPr>
      <w:r w:rsidRPr="006642F2">
        <w:rPr>
          <w:bCs/>
          <w:i/>
          <w:iCs/>
          <w:lang w:eastAsia="en-US"/>
        </w:rPr>
        <w:t xml:space="preserve">W załączeniu oświadczenie </w:t>
      </w:r>
      <w:proofErr w:type="spellStart"/>
      <w:r w:rsidRPr="006642F2">
        <w:rPr>
          <w:bCs/>
          <w:i/>
          <w:iCs/>
          <w:lang w:eastAsia="en-US"/>
        </w:rPr>
        <w:t>ww</w:t>
      </w:r>
      <w:proofErr w:type="spellEnd"/>
      <w:r w:rsidRPr="006642F2">
        <w:rPr>
          <w:bCs/>
          <w:i/>
          <w:iCs/>
          <w:lang w:eastAsia="en-US"/>
        </w:rPr>
        <w:t xml:space="preserve"> podmiotu zgodnie z art. 125 ust. 5 ustawy </w:t>
      </w:r>
      <w:proofErr w:type="spellStart"/>
      <w:r w:rsidRPr="006642F2">
        <w:rPr>
          <w:bCs/>
          <w:i/>
          <w:iCs/>
          <w:lang w:eastAsia="en-US"/>
        </w:rPr>
        <w:t>Pzp</w:t>
      </w:r>
      <w:proofErr w:type="spellEnd"/>
      <w:r w:rsidRPr="006642F2">
        <w:rPr>
          <w:bCs/>
          <w:i/>
          <w:iCs/>
          <w:lang w:eastAsia="en-US"/>
        </w:rPr>
        <w:t>.</w:t>
      </w:r>
    </w:p>
    <w:p w14:paraId="09DF39FF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contextualSpacing/>
        <w:jc w:val="both"/>
        <w:rPr>
          <w:bCs/>
          <w:i/>
          <w:iCs/>
          <w:sz w:val="16"/>
          <w:szCs w:val="16"/>
          <w:lang w:eastAsia="en-US"/>
        </w:rPr>
      </w:pPr>
    </w:p>
    <w:p w14:paraId="53C0A841" w14:textId="77777777" w:rsidR="00E0011C" w:rsidRPr="006642F2" w:rsidRDefault="00E0011C">
      <w:pPr>
        <w:widowControl w:val="0"/>
        <w:numPr>
          <w:ilvl w:val="0"/>
          <w:numId w:val="31"/>
        </w:numPr>
        <w:suppressAutoHyphens w:val="0"/>
        <w:autoSpaceDE w:val="0"/>
        <w:autoSpaceDN w:val="0"/>
        <w:ind w:left="0" w:right="-142"/>
        <w:contextualSpacing/>
        <w:jc w:val="both"/>
        <w:rPr>
          <w:lang w:eastAsia="en-US"/>
        </w:rPr>
      </w:pPr>
      <w:r w:rsidRPr="006642F2">
        <w:rPr>
          <w:b/>
          <w:lang w:eastAsia="en-US"/>
        </w:rPr>
        <w:t>*</w:t>
      </w:r>
      <w:r w:rsidRPr="006642F2">
        <w:rPr>
          <w:lang w:eastAsia="en-US"/>
        </w:rPr>
        <w:t>Oświadczam, że w stosunku do następującego/</w:t>
      </w:r>
      <w:proofErr w:type="spellStart"/>
      <w:r w:rsidRPr="006642F2">
        <w:rPr>
          <w:lang w:eastAsia="en-US"/>
        </w:rPr>
        <w:t>ych</w:t>
      </w:r>
      <w:proofErr w:type="spellEnd"/>
      <w:r w:rsidRPr="006642F2">
        <w:rPr>
          <w:lang w:eastAsia="en-US"/>
        </w:rPr>
        <w:t xml:space="preserve"> podmiotu/</w:t>
      </w:r>
      <w:proofErr w:type="spellStart"/>
      <w:r w:rsidRPr="006642F2">
        <w:rPr>
          <w:lang w:eastAsia="en-US"/>
        </w:rPr>
        <w:t>tów</w:t>
      </w:r>
      <w:proofErr w:type="spellEnd"/>
      <w:r w:rsidRPr="006642F2">
        <w:rPr>
          <w:lang w:eastAsia="en-US"/>
        </w:rPr>
        <w:t>, będącego/</w:t>
      </w:r>
      <w:proofErr w:type="spellStart"/>
      <w:r w:rsidRPr="006642F2">
        <w:rPr>
          <w:lang w:eastAsia="en-US"/>
        </w:rPr>
        <w:t>ych</w:t>
      </w:r>
      <w:proofErr w:type="spellEnd"/>
      <w:r w:rsidRPr="006642F2">
        <w:rPr>
          <w:lang w:eastAsia="en-US"/>
        </w:rPr>
        <w:t xml:space="preserve"> podwykonawcą/</w:t>
      </w:r>
      <w:proofErr w:type="spellStart"/>
      <w:r w:rsidRPr="006642F2">
        <w:rPr>
          <w:lang w:eastAsia="en-US"/>
        </w:rPr>
        <w:t>ami</w:t>
      </w:r>
      <w:proofErr w:type="spellEnd"/>
      <w:r w:rsidRPr="006642F2">
        <w:rPr>
          <w:lang w:eastAsia="en-US"/>
        </w:rPr>
        <w:t xml:space="preserve">: ……………………… </w:t>
      </w:r>
      <w:r w:rsidRPr="006642F2">
        <w:rPr>
          <w:i/>
          <w:lang w:eastAsia="en-US"/>
        </w:rPr>
        <w:t>(podać pełną nazwę/firmę, adres, a także w zależności od podmiotu: NIP/PESEL, KRS/</w:t>
      </w:r>
      <w:proofErr w:type="spellStart"/>
      <w:r w:rsidRPr="006642F2">
        <w:rPr>
          <w:i/>
          <w:lang w:eastAsia="en-US"/>
        </w:rPr>
        <w:t>CEiDG</w:t>
      </w:r>
      <w:proofErr w:type="spellEnd"/>
      <w:r w:rsidRPr="006642F2">
        <w:rPr>
          <w:i/>
          <w:lang w:eastAsia="en-US"/>
        </w:rPr>
        <w:t>)</w:t>
      </w:r>
      <w:r w:rsidRPr="006642F2">
        <w:rPr>
          <w:lang w:eastAsia="en-US"/>
        </w:rPr>
        <w:t xml:space="preserve">, nie zachodzą podstawy wykluczenia z </w:t>
      </w:r>
      <w:proofErr w:type="spellStart"/>
      <w:r w:rsidRPr="006642F2">
        <w:rPr>
          <w:lang w:eastAsia="en-US"/>
        </w:rPr>
        <w:t>nn</w:t>
      </w:r>
      <w:proofErr w:type="spellEnd"/>
      <w:r w:rsidRPr="006642F2">
        <w:rPr>
          <w:lang w:eastAsia="en-US"/>
        </w:rPr>
        <w:t xml:space="preserve"> postępowania o udzielenie zamówienia. </w:t>
      </w:r>
    </w:p>
    <w:p w14:paraId="21039D6E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contextualSpacing/>
        <w:jc w:val="both"/>
        <w:rPr>
          <w:sz w:val="16"/>
          <w:szCs w:val="16"/>
          <w:lang w:eastAsia="en-US"/>
        </w:rPr>
      </w:pPr>
    </w:p>
    <w:p w14:paraId="22BB5A4E" w14:textId="77777777" w:rsidR="00E0011C" w:rsidRPr="006642F2" w:rsidRDefault="00E0011C">
      <w:pPr>
        <w:widowControl w:val="0"/>
        <w:numPr>
          <w:ilvl w:val="0"/>
          <w:numId w:val="31"/>
        </w:numPr>
        <w:suppressAutoHyphens w:val="0"/>
        <w:autoSpaceDE w:val="0"/>
        <w:autoSpaceDN w:val="0"/>
        <w:ind w:left="0" w:right="-142"/>
        <w:contextualSpacing/>
        <w:jc w:val="both"/>
        <w:rPr>
          <w:lang w:eastAsia="en-US"/>
        </w:rPr>
      </w:pPr>
      <w:r w:rsidRPr="006642F2">
        <w:rPr>
          <w:lang w:eastAsia="en-US"/>
        </w:rPr>
        <w:t>Oświadczam, że wszystkie informacje podane w powyższym oświadczeniu i w pozostałych dokumentach załączonych do oferty są aktualne i zgodne z prawdą oraz zostały przedstawione z pełną świadomością sankcji związanych z odpowiedzialnością za składanie nieprawdziwych dokumentów lub oświadczeń.</w:t>
      </w:r>
    </w:p>
    <w:p w14:paraId="53618364" w14:textId="77777777" w:rsidR="00E0011C" w:rsidRPr="006642F2" w:rsidRDefault="00E0011C" w:rsidP="00006E20">
      <w:pPr>
        <w:suppressAutoHyphens w:val="0"/>
        <w:ind w:left="0" w:right="-142" w:firstLine="0"/>
        <w:contextualSpacing/>
        <w:jc w:val="both"/>
        <w:rPr>
          <w:bCs/>
          <w:i/>
          <w:iCs/>
          <w:sz w:val="16"/>
          <w:szCs w:val="16"/>
          <w:lang w:eastAsia="en-US"/>
        </w:rPr>
      </w:pPr>
    </w:p>
    <w:p w14:paraId="5EFA7170" w14:textId="77777777" w:rsidR="00E0011C" w:rsidRPr="006642F2" w:rsidRDefault="00E0011C" w:rsidP="00006E20">
      <w:pPr>
        <w:suppressAutoHyphens w:val="0"/>
        <w:ind w:left="0" w:right="-142" w:firstLine="0"/>
        <w:contextualSpacing/>
        <w:jc w:val="both"/>
        <w:rPr>
          <w:bCs/>
          <w:i/>
          <w:iCs/>
          <w:lang w:eastAsia="en-US"/>
        </w:rPr>
      </w:pPr>
      <w:r w:rsidRPr="006642F2">
        <w:rPr>
          <w:bCs/>
          <w:i/>
          <w:iCs/>
          <w:lang w:eastAsia="en-US"/>
        </w:rPr>
        <w:t>*wykreślić stosowne punkty jeśli nie dotyczy</w:t>
      </w:r>
    </w:p>
    <w:p w14:paraId="252D15B0" w14:textId="77777777" w:rsidR="00524F97" w:rsidRDefault="00524F97" w:rsidP="00006E20">
      <w:pPr>
        <w:suppressAutoHyphens w:val="0"/>
        <w:ind w:left="0" w:right="-142" w:firstLine="0"/>
        <w:contextualSpacing/>
        <w:jc w:val="both"/>
        <w:rPr>
          <w:bCs/>
          <w:i/>
          <w:iCs/>
          <w:lang w:eastAsia="en-US"/>
        </w:rPr>
      </w:pPr>
    </w:p>
    <w:p w14:paraId="5BF20CAB" w14:textId="77777777" w:rsidR="007A443A" w:rsidRPr="00704EDB" w:rsidRDefault="007A443A" w:rsidP="007A443A">
      <w:pPr>
        <w:rPr>
          <w:rFonts w:ascii="Calibri Light" w:hAnsi="Calibri Light" w:cs="Calibri"/>
          <w:b/>
          <w:bCs/>
          <w:i/>
          <w:iCs/>
          <w:color w:val="FF0000"/>
        </w:rPr>
      </w:pPr>
      <w:r w:rsidRPr="00704EDB">
        <w:rPr>
          <w:rFonts w:ascii="Calibri Light" w:hAnsi="Calibri Light" w:cs="Calibri"/>
          <w:b/>
          <w:bCs/>
          <w:i/>
          <w:iCs/>
          <w:color w:val="FF0000"/>
        </w:rPr>
        <w:t xml:space="preserve">Uwaga! </w:t>
      </w:r>
      <w:r>
        <w:rPr>
          <w:rFonts w:ascii="Calibri Light" w:hAnsi="Calibri Light" w:cs="Calibri"/>
          <w:b/>
          <w:bCs/>
          <w:i/>
          <w:iCs/>
          <w:color w:val="FF0000"/>
        </w:rPr>
        <w:t xml:space="preserve">  </w:t>
      </w:r>
      <w:r w:rsidRPr="00704EDB">
        <w:rPr>
          <w:rFonts w:ascii="Calibri Light" w:hAnsi="Calibri Light" w:cs="Calibri"/>
          <w:b/>
          <w:bCs/>
          <w:i/>
          <w:iCs/>
          <w:color w:val="FF0000"/>
        </w:rPr>
        <w:t xml:space="preserve">Ofertę należy podpisać: kwalifikowanym podpisem elektronicznym </w:t>
      </w:r>
    </w:p>
    <w:p w14:paraId="6FDCE7CA" w14:textId="77777777" w:rsidR="007A443A" w:rsidRDefault="007A443A" w:rsidP="007A443A">
      <w:pPr>
        <w:rPr>
          <w:rFonts w:eastAsia="Times New Roman" w:cs="Calibri"/>
          <w:sz w:val="20"/>
          <w:szCs w:val="20"/>
          <w:lang w:eastAsia="pl-PL"/>
        </w:rPr>
      </w:pPr>
      <w:r>
        <w:rPr>
          <w:rFonts w:ascii="Calibri Light" w:hAnsi="Calibri Light" w:cs="Calibri"/>
          <w:b/>
          <w:bCs/>
          <w:i/>
          <w:iCs/>
          <w:color w:val="FF0000"/>
        </w:rPr>
        <w:t xml:space="preserve">                </w:t>
      </w:r>
      <w:r w:rsidRPr="00704EDB">
        <w:rPr>
          <w:rFonts w:ascii="Calibri Light" w:hAnsi="Calibri Light" w:cs="Calibri"/>
          <w:b/>
          <w:bCs/>
          <w:i/>
          <w:iCs/>
          <w:color w:val="FF0000"/>
        </w:rPr>
        <w:t>lub podpisem zaufanym lub podpisem osobistym</w:t>
      </w:r>
    </w:p>
    <w:p w14:paraId="0B4D9EB0" w14:textId="77777777" w:rsidR="00E0011C" w:rsidRDefault="00E0011C" w:rsidP="00006E20">
      <w:pPr>
        <w:ind w:left="0" w:right="-142"/>
        <w:rPr>
          <w:rFonts w:ascii="Liberation Sans" w:eastAsia="NSimSun" w:hAnsi="Liberation Sans" w:cs="Liberation Sans" w:hint="eastAsia"/>
          <w:b/>
          <w:bCs/>
          <w:kern w:val="2"/>
          <w:sz w:val="24"/>
          <w:szCs w:val="24"/>
        </w:rPr>
      </w:pPr>
    </w:p>
    <w:p w14:paraId="6D75871D" w14:textId="77777777" w:rsidR="00135BB9" w:rsidRDefault="00135BB9" w:rsidP="00006E20">
      <w:pPr>
        <w:ind w:left="0" w:right="-142"/>
        <w:rPr>
          <w:rFonts w:ascii="Liberation Sans" w:eastAsia="NSimSun" w:hAnsi="Liberation Sans" w:cs="Liberation Sans" w:hint="eastAsia"/>
          <w:b/>
          <w:bCs/>
          <w:kern w:val="2"/>
          <w:sz w:val="24"/>
          <w:szCs w:val="24"/>
        </w:rPr>
      </w:pPr>
    </w:p>
    <w:p w14:paraId="00A7E948" w14:textId="77777777" w:rsidR="004449B8" w:rsidRDefault="004449B8" w:rsidP="00006E20">
      <w:pPr>
        <w:ind w:left="0" w:right="-142"/>
        <w:rPr>
          <w:rFonts w:ascii="Liberation Sans" w:eastAsia="NSimSun" w:hAnsi="Liberation Sans" w:cs="Liberation Sans" w:hint="eastAsia"/>
          <w:b/>
          <w:bCs/>
          <w:kern w:val="2"/>
          <w:sz w:val="24"/>
          <w:szCs w:val="24"/>
        </w:rPr>
      </w:pPr>
    </w:p>
    <w:p w14:paraId="0FC188C5" w14:textId="77777777" w:rsidR="00E0011C" w:rsidRPr="006642F2" w:rsidRDefault="00E0011C" w:rsidP="00006E20">
      <w:pPr>
        <w:ind w:left="0" w:right="-142" w:firstLine="0"/>
        <w:jc w:val="both"/>
      </w:pPr>
      <w:r w:rsidRPr="006642F2">
        <w:rPr>
          <w:rFonts w:cs="Arial"/>
          <w:i/>
          <w:lang w:val="x-none"/>
        </w:rPr>
        <w:t>Załącznik nr</w:t>
      </w:r>
      <w:r w:rsidRPr="006642F2">
        <w:rPr>
          <w:rFonts w:cs="Arial"/>
          <w:i/>
        </w:rPr>
        <w:t xml:space="preserve"> 4</w:t>
      </w:r>
      <w:r w:rsidRPr="006642F2">
        <w:rPr>
          <w:rFonts w:cs="Arial"/>
          <w:i/>
          <w:lang w:val="x-none"/>
        </w:rPr>
        <w:t xml:space="preserve"> do SWZ</w:t>
      </w:r>
    </w:p>
    <w:p w14:paraId="79F73A8F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rPr>
          <w:rFonts w:eastAsia="Times New Roman" w:cs="Calibri"/>
          <w:b/>
          <w:bCs/>
          <w:lang w:eastAsia="pl-PL"/>
        </w:rPr>
      </w:pPr>
    </w:p>
    <w:p w14:paraId="1C8E883F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rPr>
          <w:rFonts w:eastAsia="Times New Roman" w:cs="Calibri"/>
          <w:b/>
          <w:bCs/>
          <w:sz w:val="28"/>
          <w:szCs w:val="28"/>
          <w:lang w:eastAsia="pl-PL"/>
        </w:rPr>
      </w:pPr>
      <w:r w:rsidRPr="006642F2">
        <w:rPr>
          <w:rFonts w:eastAsia="Times New Roman" w:cs="Calibri"/>
          <w:b/>
          <w:bCs/>
          <w:sz w:val="28"/>
          <w:szCs w:val="28"/>
          <w:lang w:eastAsia="pl-PL"/>
        </w:rPr>
        <w:t>OŚWIADCZENIE WYKONAWCY</w:t>
      </w:r>
    </w:p>
    <w:p w14:paraId="5C24828E" w14:textId="77777777" w:rsidR="00E0011C" w:rsidRPr="006642F2" w:rsidRDefault="00E0011C" w:rsidP="00006E20">
      <w:pPr>
        <w:widowControl w:val="0"/>
        <w:suppressAutoHyphens w:val="0"/>
        <w:autoSpaceDE w:val="0"/>
        <w:autoSpaceDN w:val="0"/>
        <w:ind w:left="0" w:right="-142" w:firstLine="0"/>
        <w:jc w:val="both"/>
        <w:rPr>
          <w:rFonts w:eastAsia="Times New Roman"/>
          <w:i/>
          <w:iCs/>
          <w:sz w:val="20"/>
          <w:lang w:eastAsia="pl-PL"/>
        </w:rPr>
      </w:pPr>
    </w:p>
    <w:p w14:paraId="31FE06E8" w14:textId="44B6D853" w:rsidR="003C7AA0" w:rsidRDefault="00E0011C" w:rsidP="00D87662">
      <w:pPr>
        <w:widowControl w:val="0"/>
        <w:suppressAutoHyphens w:val="0"/>
        <w:autoSpaceDE w:val="0"/>
        <w:autoSpaceDN w:val="0"/>
        <w:ind w:left="0" w:right="-142" w:firstLine="0"/>
        <w:rPr>
          <w:rFonts w:eastAsia="Times New Roman" w:cs="Calibri"/>
          <w:bCs/>
          <w:lang w:eastAsia="pl-PL"/>
        </w:rPr>
      </w:pPr>
      <w:r w:rsidRPr="00F558B0">
        <w:rPr>
          <w:rFonts w:eastAsia="Times New Roman" w:cs="Calibri"/>
          <w:bCs/>
          <w:lang w:eastAsia="pl-PL"/>
        </w:rPr>
        <w:t>Przystępując do udziału w postępowaniu o udzielenie zamówienia publicznego pn.:</w:t>
      </w:r>
    </w:p>
    <w:p w14:paraId="64248E90" w14:textId="627FAB4F" w:rsidR="000245DD" w:rsidRDefault="000245DD" w:rsidP="00663E7A">
      <w:pPr>
        <w:pStyle w:val="Default"/>
        <w:ind w:right="-142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</w:rPr>
        <w:t>„</w:t>
      </w:r>
      <w:r w:rsidRPr="00D67123">
        <w:rPr>
          <w:b/>
          <w:color w:val="auto"/>
        </w:rPr>
        <w:t xml:space="preserve">Dostawa </w:t>
      </w:r>
      <w:r w:rsidRPr="00D67123">
        <w:rPr>
          <w:b/>
          <w:color w:val="auto"/>
          <w:sz w:val="22"/>
          <w:szCs w:val="22"/>
        </w:rPr>
        <w:t>urządzeń wielofunkcyjnych, czytników kodów kreskowych, zestawów telefonicznych</w:t>
      </w:r>
    </w:p>
    <w:p w14:paraId="4FB2E9F4" w14:textId="76C7A57C" w:rsidR="003C7AA0" w:rsidRDefault="000245DD" w:rsidP="00663E7A">
      <w:pPr>
        <w:pStyle w:val="Default"/>
        <w:ind w:right="-142"/>
        <w:jc w:val="center"/>
        <w:rPr>
          <w:bCs/>
          <w:lang w:eastAsia="pl-PL"/>
        </w:rPr>
      </w:pPr>
      <w:r w:rsidRPr="00D67123">
        <w:rPr>
          <w:b/>
          <w:color w:val="auto"/>
          <w:sz w:val="22"/>
          <w:szCs w:val="22"/>
        </w:rPr>
        <w:t xml:space="preserve"> dla SP ZOZ w Międzyrzecu Podlaskim</w:t>
      </w:r>
      <w:r w:rsidR="00E0011C" w:rsidRPr="00F558B0">
        <w:rPr>
          <w:bCs/>
          <w:lang w:eastAsia="pl-PL"/>
        </w:rPr>
        <w:t>,”</w:t>
      </w:r>
    </w:p>
    <w:p w14:paraId="7FB17426" w14:textId="6D160172" w:rsidR="00E0011C" w:rsidRPr="00F558B0" w:rsidRDefault="00E0011C" w:rsidP="00D87662">
      <w:pPr>
        <w:widowControl w:val="0"/>
        <w:suppressAutoHyphens w:val="0"/>
        <w:autoSpaceDE w:val="0"/>
        <w:autoSpaceDN w:val="0"/>
        <w:ind w:left="0" w:right="-142" w:firstLine="0"/>
        <w:rPr>
          <w:rFonts w:eastAsia="Times New Roman" w:cs="Calibri"/>
          <w:bCs/>
          <w:lang w:eastAsia="pl-PL"/>
        </w:rPr>
      </w:pPr>
      <w:r w:rsidRPr="00F558B0">
        <w:rPr>
          <w:rFonts w:eastAsia="Times New Roman" w:cs="Calibri"/>
          <w:b/>
          <w:lang w:eastAsia="pl-PL"/>
        </w:rPr>
        <w:t xml:space="preserve">znak sprawy: </w:t>
      </w:r>
      <w:r w:rsidR="001806C0">
        <w:rPr>
          <w:rFonts w:eastAsia="Times New Roman" w:cs="Calibri"/>
          <w:b/>
          <w:lang w:eastAsia="pl-PL"/>
        </w:rPr>
        <w:t>30</w:t>
      </w:r>
      <w:r w:rsidRPr="00F558B0">
        <w:rPr>
          <w:rFonts w:eastAsia="Times New Roman" w:cs="Calibri"/>
          <w:b/>
          <w:lang w:eastAsia="pl-PL"/>
        </w:rPr>
        <w:t>/202</w:t>
      </w:r>
      <w:r w:rsidR="000057A6">
        <w:rPr>
          <w:rFonts w:eastAsia="Times New Roman" w:cs="Calibri"/>
          <w:b/>
          <w:lang w:eastAsia="pl-PL"/>
        </w:rPr>
        <w:t>6</w:t>
      </w:r>
      <w:r w:rsidRPr="00F558B0">
        <w:rPr>
          <w:rFonts w:eastAsia="Times New Roman" w:cs="Calibri"/>
          <w:b/>
          <w:lang w:eastAsia="pl-PL"/>
        </w:rPr>
        <w:t>/</w:t>
      </w:r>
      <w:r w:rsidR="003C7AA0">
        <w:rPr>
          <w:rFonts w:eastAsia="Times New Roman" w:cs="Calibri"/>
          <w:b/>
          <w:lang w:eastAsia="pl-PL"/>
        </w:rPr>
        <w:t>T</w:t>
      </w:r>
      <w:r w:rsidRPr="00F558B0">
        <w:rPr>
          <w:rFonts w:eastAsia="Times New Roman" w:cs="Calibri"/>
          <w:b/>
          <w:lang w:eastAsia="pl-PL"/>
        </w:rPr>
        <w:t>P</w:t>
      </w:r>
    </w:p>
    <w:p w14:paraId="55C1CB97" w14:textId="77777777" w:rsidR="00E0011C" w:rsidRPr="00F558B0" w:rsidRDefault="00E0011C" w:rsidP="00006E20">
      <w:pPr>
        <w:widowControl w:val="0"/>
        <w:suppressAutoHyphens w:val="0"/>
        <w:autoSpaceDE w:val="0"/>
        <w:autoSpaceDN w:val="0"/>
        <w:spacing w:line="276" w:lineRule="auto"/>
        <w:ind w:left="0" w:right="-142" w:firstLine="0"/>
        <w:jc w:val="both"/>
        <w:rPr>
          <w:rFonts w:eastAsia="Times New Roman" w:cs="Calibri"/>
          <w:bCs/>
          <w:lang w:eastAsia="pl-PL"/>
        </w:rPr>
      </w:pPr>
    </w:p>
    <w:p w14:paraId="06AC4E61" w14:textId="77777777" w:rsidR="00E0011C" w:rsidRPr="00F558B0" w:rsidRDefault="00E0011C" w:rsidP="00006E20">
      <w:pPr>
        <w:widowControl w:val="0"/>
        <w:suppressAutoHyphens w:val="0"/>
        <w:autoSpaceDE w:val="0"/>
        <w:autoSpaceDN w:val="0"/>
        <w:spacing w:line="276" w:lineRule="auto"/>
        <w:ind w:left="0" w:right="-142" w:firstLine="0"/>
        <w:jc w:val="both"/>
        <w:rPr>
          <w:rFonts w:eastAsia="Times New Roman" w:cs="Calibri"/>
          <w:bCs/>
          <w:lang w:eastAsia="pl-PL"/>
        </w:rPr>
      </w:pPr>
      <w:r w:rsidRPr="00F558B0">
        <w:rPr>
          <w:rFonts w:eastAsia="Times New Roman" w:cs="Calibri"/>
          <w:bCs/>
          <w:lang w:eastAsia="pl-PL"/>
        </w:rPr>
        <w:t>oświadczam, że:</w:t>
      </w:r>
    </w:p>
    <w:p w14:paraId="235E6D75" w14:textId="7A94632E" w:rsidR="00E0011C" w:rsidRPr="00C83716" w:rsidRDefault="00E0011C" w:rsidP="00006E20">
      <w:pPr>
        <w:widowControl w:val="0"/>
        <w:tabs>
          <w:tab w:val="left" w:pos="284"/>
        </w:tabs>
        <w:suppressAutoHyphens w:val="0"/>
        <w:autoSpaceDE w:val="0"/>
        <w:autoSpaceDN w:val="0"/>
        <w:spacing w:line="276" w:lineRule="auto"/>
        <w:ind w:left="0" w:right="-142" w:firstLine="284"/>
        <w:jc w:val="both"/>
        <w:rPr>
          <w:rFonts w:eastAsia="Times New Roman" w:cs="Calibri"/>
          <w:bCs/>
          <w:lang w:eastAsia="pl-PL"/>
        </w:rPr>
      </w:pPr>
      <w:r w:rsidRPr="00C83716">
        <w:rPr>
          <w:rFonts w:eastAsia="Times New Roman" w:cs="Calibri"/>
          <w:bCs/>
          <w:lang w:eastAsia="pl-PL"/>
        </w:rPr>
        <w:t>Oferowan</w:t>
      </w:r>
      <w:r w:rsidR="00D87662" w:rsidRPr="00C83716">
        <w:rPr>
          <w:rFonts w:eastAsia="Times New Roman" w:cs="Calibri"/>
          <w:bCs/>
          <w:lang w:eastAsia="pl-PL"/>
        </w:rPr>
        <w:t>e</w:t>
      </w:r>
      <w:r w:rsidR="009A1EE8" w:rsidRPr="00C83716">
        <w:rPr>
          <w:rFonts w:eastAsia="Times New Roman" w:cs="Calibri"/>
          <w:bCs/>
          <w:lang w:eastAsia="pl-PL"/>
        </w:rPr>
        <w:t xml:space="preserve"> </w:t>
      </w:r>
      <w:r w:rsidRPr="00C83716">
        <w:rPr>
          <w:rFonts w:eastAsia="Times New Roman" w:cs="Calibri"/>
          <w:bCs/>
          <w:lang w:eastAsia="pl-PL"/>
        </w:rPr>
        <w:t xml:space="preserve">przez Nas </w:t>
      </w:r>
      <w:r w:rsidR="00D87662" w:rsidRPr="00C83716">
        <w:rPr>
          <w:rFonts w:eastAsia="Times New Roman" w:cs="Calibri"/>
          <w:bCs/>
          <w:lang w:eastAsia="pl-PL"/>
        </w:rPr>
        <w:t xml:space="preserve"> urządzenia</w:t>
      </w:r>
      <w:r w:rsidR="00EF1B21">
        <w:rPr>
          <w:rFonts w:eastAsia="Times New Roman" w:cs="Calibri"/>
          <w:bCs/>
          <w:lang w:eastAsia="pl-PL"/>
        </w:rPr>
        <w:t>,</w:t>
      </w:r>
      <w:r w:rsidR="00D87662" w:rsidRPr="00C83716">
        <w:rPr>
          <w:rFonts w:eastAsia="Times New Roman" w:cs="Calibri"/>
          <w:bCs/>
          <w:lang w:eastAsia="pl-PL"/>
        </w:rPr>
        <w:t xml:space="preserve"> </w:t>
      </w:r>
      <w:r w:rsidR="00EF1B21">
        <w:rPr>
          <w:rFonts w:eastAsia="Times New Roman" w:cs="Calibri"/>
          <w:bCs/>
          <w:lang w:eastAsia="pl-PL"/>
        </w:rPr>
        <w:t xml:space="preserve">oprogramowanie </w:t>
      </w:r>
      <w:r w:rsidR="00D87662" w:rsidRPr="00C83716">
        <w:rPr>
          <w:rFonts w:eastAsia="Times New Roman" w:cs="Calibri"/>
          <w:bCs/>
          <w:lang w:eastAsia="pl-PL"/>
        </w:rPr>
        <w:t xml:space="preserve">służące realizacji zamówienia </w:t>
      </w:r>
      <w:r w:rsidRPr="00C83716">
        <w:rPr>
          <w:rFonts w:eastAsia="Times New Roman" w:cs="Calibri"/>
          <w:bCs/>
          <w:lang w:eastAsia="pl-PL"/>
        </w:rPr>
        <w:t>spełnia</w:t>
      </w:r>
      <w:r w:rsidR="00D87662" w:rsidRPr="00C83716">
        <w:rPr>
          <w:rFonts w:eastAsia="Times New Roman" w:cs="Calibri"/>
          <w:bCs/>
          <w:lang w:eastAsia="pl-PL"/>
        </w:rPr>
        <w:t>ją</w:t>
      </w:r>
      <w:r w:rsidRPr="00C83716">
        <w:rPr>
          <w:rFonts w:eastAsia="Times New Roman" w:cs="Calibri"/>
          <w:bCs/>
          <w:lang w:eastAsia="pl-PL"/>
        </w:rPr>
        <w:t xml:space="preserve"> wszystkie wszelkie wymagania opisane przez Zamawiającego w Specyfikacji Warunków Zamówienia, spełniaj</w:t>
      </w:r>
      <w:r w:rsidR="00D87662" w:rsidRPr="00C83716">
        <w:rPr>
          <w:rFonts w:eastAsia="Times New Roman" w:cs="Calibri"/>
          <w:bCs/>
          <w:lang w:eastAsia="pl-PL"/>
        </w:rPr>
        <w:t>ą</w:t>
      </w:r>
      <w:r w:rsidRPr="00C83716">
        <w:rPr>
          <w:rFonts w:eastAsia="Times New Roman" w:cs="Calibri"/>
          <w:bCs/>
          <w:lang w:eastAsia="pl-PL"/>
        </w:rPr>
        <w:t xml:space="preserve"> wszelkie wymogi</w:t>
      </w:r>
      <w:r w:rsidR="00646345" w:rsidRPr="00C83716">
        <w:rPr>
          <w:rFonts w:eastAsia="Times New Roman" w:cs="Calibri"/>
          <w:bCs/>
          <w:lang w:eastAsia="pl-PL"/>
        </w:rPr>
        <w:t xml:space="preserve"> odnośnie </w:t>
      </w:r>
      <w:r w:rsidRPr="00C83716">
        <w:rPr>
          <w:rFonts w:eastAsia="Times New Roman" w:cs="Calibri"/>
          <w:bCs/>
          <w:lang w:eastAsia="pl-PL"/>
        </w:rPr>
        <w:t xml:space="preserve">dopuszczenia i wprowadzenia do obrotu oraz używania, zgodnie </w:t>
      </w:r>
      <w:r w:rsidR="00D87662" w:rsidRPr="00C83716">
        <w:rPr>
          <w:rFonts w:eastAsia="Times New Roman" w:cs="Calibri"/>
          <w:bCs/>
          <w:lang w:eastAsia="pl-PL"/>
        </w:rPr>
        <w:t xml:space="preserve">z </w:t>
      </w:r>
      <w:r w:rsidR="009A1EE8" w:rsidRPr="00C83716">
        <w:rPr>
          <w:rFonts w:eastAsia="Times New Roman" w:cs="Calibri"/>
          <w:bCs/>
          <w:lang w:eastAsia="pl-PL"/>
        </w:rPr>
        <w:t>obowiązującymi przepisami prawa w tym zakresie</w:t>
      </w:r>
      <w:r w:rsidRPr="00C83716">
        <w:rPr>
          <w:rFonts w:eastAsia="Times New Roman" w:cs="Calibri"/>
          <w:bCs/>
          <w:lang w:eastAsia="pl-PL"/>
        </w:rPr>
        <w:t>.</w:t>
      </w:r>
    </w:p>
    <w:p w14:paraId="45615521" w14:textId="7605A583" w:rsidR="00E0011C" w:rsidRDefault="00E0011C" w:rsidP="00BE1575">
      <w:pPr>
        <w:widowControl w:val="0"/>
        <w:suppressAutoHyphens w:val="0"/>
        <w:autoSpaceDE w:val="0"/>
        <w:autoSpaceDN w:val="0"/>
        <w:spacing w:line="276" w:lineRule="auto"/>
        <w:ind w:left="0" w:right="-142" w:firstLine="0"/>
        <w:jc w:val="both"/>
        <w:rPr>
          <w:color w:val="FF0000"/>
          <w:sz w:val="18"/>
          <w:szCs w:val="18"/>
        </w:rPr>
      </w:pPr>
    </w:p>
    <w:p w14:paraId="017CA9B4" w14:textId="77777777" w:rsidR="00524F97" w:rsidRPr="006642F2" w:rsidRDefault="00524F97" w:rsidP="00BE1575">
      <w:pPr>
        <w:widowControl w:val="0"/>
        <w:suppressAutoHyphens w:val="0"/>
        <w:autoSpaceDE w:val="0"/>
        <w:autoSpaceDN w:val="0"/>
        <w:spacing w:line="276" w:lineRule="auto"/>
        <w:ind w:left="0" w:right="-142" w:firstLine="0"/>
        <w:jc w:val="both"/>
        <w:rPr>
          <w:color w:val="FF0000"/>
          <w:sz w:val="18"/>
          <w:szCs w:val="18"/>
        </w:rPr>
      </w:pPr>
    </w:p>
    <w:p w14:paraId="3CE19328" w14:textId="77777777" w:rsidR="007A443A" w:rsidRPr="00704EDB" w:rsidRDefault="007A443A" w:rsidP="007A443A">
      <w:pPr>
        <w:rPr>
          <w:rFonts w:ascii="Calibri Light" w:hAnsi="Calibri Light" w:cs="Calibri"/>
          <w:b/>
          <w:bCs/>
          <w:i/>
          <w:iCs/>
          <w:color w:val="FF0000"/>
        </w:rPr>
      </w:pPr>
      <w:r w:rsidRPr="00704EDB">
        <w:rPr>
          <w:rFonts w:ascii="Calibri Light" w:hAnsi="Calibri Light" w:cs="Calibri"/>
          <w:b/>
          <w:bCs/>
          <w:i/>
          <w:iCs/>
          <w:color w:val="FF0000"/>
        </w:rPr>
        <w:t xml:space="preserve">Uwaga! </w:t>
      </w:r>
      <w:r>
        <w:rPr>
          <w:rFonts w:ascii="Calibri Light" w:hAnsi="Calibri Light" w:cs="Calibri"/>
          <w:b/>
          <w:bCs/>
          <w:i/>
          <w:iCs/>
          <w:color w:val="FF0000"/>
        </w:rPr>
        <w:t xml:space="preserve">  </w:t>
      </w:r>
      <w:r w:rsidRPr="00704EDB">
        <w:rPr>
          <w:rFonts w:ascii="Calibri Light" w:hAnsi="Calibri Light" w:cs="Calibri"/>
          <w:b/>
          <w:bCs/>
          <w:i/>
          <w:iCs/>
          <w:color w:val="FF0000"/>
        </w:rPr>
        <w:t xml:space="preserve">Ofertę należy podpisać: kwalifikowanym podpisem elektronicznym </w:t>
      </w:r>
    </w:p>
    <w:p w14:paraId="34D72931" w14:textId="77777777" w:rsidR="007A443A" w:rsidRDefault="007A443A" w:rsidP="007A443A">
      <w:pPr>
        <w:rPr>
          <w:rFonts w:eastAsia="Times New Roman" w:cs="Calibri"/>
          <w:sz w:val="20"/>
          <w:szCs w:val="20"/>
          <w:lang w:eastAsia="pl-PL"/>
        </w:rPr>
      </w:pPr>
      <w:r>
        <w:rPr>
          <w:rFonts w:ascii="Calibri Light" w:hAnsi="Calibri Light" w:cs="Calibri"/>
          <w:b/>
          <w:bCs/>
          <w:i/>
          <w:iCs/>
          <w:color w:val="FF0000"/>
        </w:rPr>
        <w:t xml:space="preserve">                </w:t>
      </w:r>
      <w:r w:rsidRPr="00704EDB">
        <w:rPr>
          <w:rFonts w:ascii="Calibri Light" w:hAnsi="Calibri Light" w:cs="Calibri"/>
          <w:b/>
          <w:bCs/>
          <w:i/>
          <w:iCs/>
          <w:color w:val="FF0000"/>
        </w:rPr>
        <w:t>lub podpisem zaufanym lub podpisem osobistym</w:t>
      </w:r>
    </w:p>
    <w:p w14:paraId="55650D83" w14:textId="77777777" w:rsidR="00E0011C" w:rsidRDefault="00E0011C" w:rsidP="00006E20">
      <w:pPr>
        <w:widowControl w:val="0"/>
        <w:ind w:left="0" w:right="-142"/>
        <w:jc w:val="left"/>
        <w:rPr>
          <w:color w:val="FF0000"/>
          <w:sz w:val="18"/>
          <w:szCs w:val="18"/>
        </w:rPr>
      </w:pPr>
    </w:p>
    <w:p w14:paraId="223AE2D2" w14:textId="77777777" w:rsidR="00897103" w:rsidRDefault="00897103" w:rsidP="00006E20">
      <w:pPr>
        <w:widowControl w:val="0"/>
        <w:ind w:left="0" w:right="-142"/>
        <w:jc w:val="left"/>
        <w:rPr>
          <w:color w:val="FF0000"/>
          <w:sz w:val="18"/>
          <w:szCs w:val="18"/>
        </w:rPr>
      </w:pPr>
    </w:p>
    <w:p w14:paraId="3F36681F" w14:textId="77777777" w:rsidR="004449B8" w:rsidRDefault="004449B8" w:rsidP="00006E20">
      <w:pPr>
        <w:widowControl w:val="0"/>
        <w:ind w:left="0" w:right="-142"/>
        <w:jc w:val="left"/>
        <w:rPr>
          <w:color w:val="FF0000"/>
          <w:sz w:val="18"/>
          <w:szCs w:val="18"/>
        </w:rPr>
      </w:pPr>
    </w:p>
    <w:p w14:paraId="3F4ABA90" w14:textId="77777777" w:rsidR="00EF1B21" w:rsidRDefault="00EF1B21" w:rsidP="00006E20">
      <w:pPr>
        <w:widowControl w:val="0"/>
        <w:ind w:left="0" w:right="-142"/>
        <w:jc w:val="left"/>
        <w:rPr>
          <w:color w:val="FF0000"/>
          <w:sz w:val="18"/>
          <w:szCs w:val="18"/>
        </w:rPr>
      </w:pPr>
    </w:p>
    <w:sectPr w:rsidR="00EF1B21" w:rsidSect="00DD21F1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8D380" w14:textId="77777777" w:rsidR="00A76D02" w:rsidRDefault="00A76D02" w:rsidP="00955ED8">
      <w:r>
        <w:separator/>
      </w:r>
    </w:p>
  </w:endnote>
  <w:endnote w:type="continuationSeparator" w:id="0">
    <w:p w14:paraId="5D7EADB0" w14:textId="77777777" w:rsidR="00A76D02" w:rsidRDefault="00A76D02" w:rsidP="0095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ItalicMT">
    <w:charset w:val="EE"/>
    <w:family w:val="script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Cambria"/>
    <w:charset w:val="00"/>
    <w:family w:val="auto"/>
    <w:pitch w:val="variable"/>
  </w:font>
  <w:font w:name="Myriad Pro"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DF2C" w14:textId="175816BB" w:rsidR="00955ED8" w:rsidRDefault="00955ED8">
    <w:pPr>
      <w:pStyle w:val="Stopka"/>
    </w:pPr>
    <w:r w:rsidRPr="008F7EC4">
      <w:rPr>
        <w:rFonts w:cs="Calibri"/>
        <w:noProof/>
        <w:sz w:val="18"/>
        <w:szCs w:val="18"/>
      </w:rPr>
      <w:drawing>
        <wp:inline distT="0" distB="0" distL="0" distR="0" wp14:anchorId="40D0E40B" wp14:editId="3321B98C">
          <wp:extent cx="5760720" cy="602615"/>
          <wp:effectExtent l="0" t="0" r="0" b="6985"/>
          <wp:docPr id="19037804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4385D" w14:textId="77777777" w:rsidR="00A76D02" w:rsidRDefault="00A76D02" w:rsidP="00955ED8">
      <w:r>
        <w:separator/>
      </w:r>
    </w:p>
  </w:footnote>
  <w:footnote w:type="continuationSeparator" w:id="0">
    <w:p w14:paraId="3C07D325" w14:textId="77777777" w:rsidR="00A76D02" w:rsidRDefault="00A76D02" w:rsidP="00955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PlainText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hint="default"/>
      </w:r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</w:abstractNum>
  <w:abstractNum w:abstractNumId="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16"/>
    <w:multiLevelType w:val="singleLevel"/>
    <w:tmpl w:val="D2E8C7B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sz w:val="22"/>
        <w:szCs w:val="22"/>
      </w:rPr>
    </w:lvl>
  </w:abstractNum>
  <w:abstractNum w:abstractNumId="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9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10" w15:restartNumberingAfterBreak="0">
    <w:nsid w:val="00000024"/>
    <w:multiLevelType w:val="multilevel"/>
    <w:tmpl w:val="8DFCA406"/>
    <w:name w:val="WW8Num36"/>
    <w:lvl w:ilvl="0">
      <w:start w:val="1"/>
      <w:numFmt w:val="decimal"/>
      <w:lvlText w:val="%1."/>
      <w:lvlJc w:val="left"/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11" w15:restartNumberingAfterBreak="0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lang w:val="en-GB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  <w:lang w:val="en-GB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  <w:lang w:val="en-GB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  <w:lang w:val="en-GB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  <w:lang w:val="en-GB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  <w:lang w:val="en-GB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  <w:lang w:val="en-GB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  <w:lang w:val="en-GB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  <w:lang w:val="en-GB"/>
      </w:rPr>
    </w:lvl>
  </w:abstractNum>
  <w:abstractNum w:abstractNumId="12" w15:restartNumberingAfterBreak="0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13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14" w15:restartNumberingAfterBreak="0">
    <w:nsid w:val="0000002E"/>
    <w:multiLevelType w:val="singleLevel"/>
    <w:tmpl w:val="0000002E"/>
    <w:name w:val="WW8Num4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</w:abstractNum>
  <w:abstractNum w:abstractNumId="15" w15:restartNumberingAfterBreak="0">
    <w:nsid w:val="00000033"/>
    <w:multiLevelType w:val="multilevel"/>
    <w:tmpl w:val="00000033"/>
    <w:name w:val="WW8Num51"/>
    <w:lvl w:ilvl="0">
      <w:start w:val="1"/>
      <w:numFmt w:val="decimal"/>
      <w:pStyle w:val="Listapunktowana3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000003B"/>
    <w:multiLevelType w:val="multi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17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</w:abstractNum>
  <w:abstractNum w:abstractNumId="18" w15:restartNumberingAfterBreak="0">
    <w:nsid w:val="0000003E"/>
    <w:multiLevelType w:val="multilevel"/>
    <w:tmpl w:val="AFB8D1CC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  <w:lvl w:ilvl="1">
      <w:start w:val="1"/>
      <w:numFmt w:val="decimal"/>
      <w:lvlText w:val="3.%2"/>
      <w:lvlJc w:val="left"/>
      <w:pPr>
        <w:ind w:left="825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25" w:hanging="4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5" w:hanging="1440"/>
      </w:pPr>
      <w:rPr>
        <w:rFonts w:hint="default"/>
      </w:rPr>
    </w:lvl>
  </w:abstractNum>
  <w:abstractNum w:abstractNumId="19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20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1" w15:restartNumberingAfterBreak="0">
    <w:nsid w:val="067444F1"/>
    <w:multiLevelType w:val="multilevel"/>
    <w:tmpl w:val="0B309964"/>
    <w:name w:val="WW8Num35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7DD658F"/>
    <w:multiLevelType w:val="hybridMultilevel"/>
    <w:tmpl w:val="B1E6515C"/>
    <w:lvl w:ilvl="0" w:tplc="807E06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8623CB9"/>
    <w:multiLevelType w:val="hybridMultilevel"/>
    <w:tmpl w:val="90F80B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0E2F4BC9"/>
    <w:multiLevelType w:val="multilevel"/>
    <w:tmpl w:val="26BA16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0EBA39C1"/>
    <w:multiLevelType w:val="hybridMultilevel"/>
    <w:tmpl w:val="58286CEC"/>
    <w:lvl w:ilvl="0" w:tplc="053E8704">
      <w:start w:val="1"/>
      <w:numFmt w:val="decimal"/>
      <w:lvlText w:val="%1."/>
      <w:lvlJc w:val="left"/>
      <w:pPr>
        <w:ind w:left="720" w:hanging="360"/>
      </w:pPr>
      <w:rPr>
        <w:rFonts w:eastAsia="TimesNewRomanPS-ItalicMT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8D4DA6"/>
    <w:multiLevelType w:val="hybridMultilevel"/>
    <w:tmpl w:val="1C068412"/>
    <w:lvl w:ilvl="0" w:tplc="8D428E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067464"/>
    <w:multiLevelType w:val="multilevel"/>
    <w:tmpl w:val="849AAB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1BB17C63"/>
    <w:multiLevelType w:val="hybridMultilevel"/>
    <w:tmpl w:val="22240932"/>
    <w:lvl w:ilvl="0" w:tplc="33303642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89739E"/>
    <w:multiLevelType w:val="multilevel"/>
    <w:tmpl w:val="71347A42"/>
    <w:name w:val="WW8Num3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30" w15:restartNumberingAfterBreak="0">
    <w:nsid w:val="1D7A7D83"/>
    <w:multiLevelType w:val="hybridMultilevel"/>
    <w:tmpl w:val="BF84C720"/>
    <w:lvl w:ilvl="0" w:tplc="E878E7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11028F"/>
    <w:multiLevelType w:val="hybridMultilevel"/>
    <w:tmpl w:val="AD287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E66050"/>
    <w:multiLevelType w:val="hybridMultilevel"/>
    <w:tmpl w:val="1A2670E4"/>
    <w:lvl w:ilvl="0" w:tplc="ABE86E9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8753D0"/>
    <w:multiLevelType w:val="hybridMultilevel"/>
    <w:tmpl w:val="59442070"/>
    <w:lvl w:ilvl="0" w:tplc="4C0E1A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E51B3E"/>
    <w:multiLevelType w:val="hybridMultilevel"/>
    <w:tmpl w:val="E5D00EA6"/>
    <w:lvl w:ilvl="0" w:tplc="59B29B62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ADB5AA4"/>
    <w:multiLevelType w:val="hybridMultilevel"/>
    <w:tmpl w:val="EFECE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CE339EB"/>
    <w:multiLevelType w:val="hybridMultilevel"/>
    <w:tmpl w:val="4A6A25BC"/>
    <w:lvl w:ilvl="0" w:tplc="ED6E4A42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1553F38"/>
    <w:multiLevelType w:val="hybridMultilevel"/>
    <w:tmpl w:val="0D0A7B52"/>
    <w:lvl w:ilvl="0" w:tplc="F04EA500">
      <w:start w:val="1"/>
      <w:numFmt w:val="decimal"/>
      <w:lvlText w:val="%1)"/>
      <w:lvlJc w:val="left"/>
      <w:pPr>
        <w:tabs>
          <w:tab w:val="num" w:pos="-424"/>
        </w:tabs>
        <w:ind w:left="644" w:hanging="360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227F6E"/>
    <w:multiLevelType w:val="hybridMultilevel"/>
    <w:tmpl w:val="E2649258"/>
    <w:lvl w:ilvl="0" w:tplc="C13E2252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EC0015E"/>
    <w:multiLevelType w:val="hybridMultilevel"/>
    <w:tmpl w:val="22F8CA0E"/>
    <w:lvl w:ilvl="0" w:tplc="DFFA11BE">
      <w:start w:val="1"/>
      <w:numFmt w:val="decimal"/>
      <w:lvlText w:val="%1."/>
      <w:lvlJc w:val="left"/>
      <w:pPr>
        <w:ind w:left="720" w:hanging="360"/>
      </w:pPr>
      <w:rPr>
        <w:rFonts w:eastAsia="TimesNewRomanPS-Italic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DE3D84"/>
    <w:multiLevelType w:val="multilevel"/>
    <w:tmpl w:val="04BAD106"/>
    <w:name w:val="WW8Num3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41" w15:restartNumberingAfterBreak="0">
    <w:nsid w:val="49EF1DD8"/>
    <w:multiLevelType w:val="hybridMultilevel"/>
    <w:tmpl w:val="462C58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62522D"/>
    <w:multiLevelType w:val="hybridMultilevel"/>
    <w:tmpl w:val="BCBE470C"/>
    <w:lvl w:ilvl="0" w:tplc="1F1E48D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876D03"/>
    <w:multiLevelType w:val="hybridMultilevel"/>
    <w:tmpl w:val="AEB85B4A"/>
    <w:lvl w:ilvl="0" w:tplc="8C2CD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2140033"/>
    <w:multiLevelType w:val="hybridMultilevel"/>
    <w:tmpl w:val="6608D8DC"/>
    <w:lvl w:ilvl="0" w:tplc="241A475A">
      <w:start w:val="1"/>
      <w:numFmt w:val="decimal"/>
      <w:lvlText w:val="%1."/>
      <w:lvlJc w:val="left"/>
      <w:pPr>
        <w:ind w:left="720" w:hanging="360"/>
      </w:pPr>
      <w:rPr>
        <w:rFonts w:eastAsia="TimesNewRomanPS-ItalicMT" w:hint="default"/>
        <w:color w:val="auto"/>
        <w:kern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9060E5"/>
    <w:multiLevelType w:val="singleLevel"/>
    <w:tmpl w:val="8EE0D1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kern w:val="22"/>
      </w:rPr>
    </w:lvl>
  </w:abstractNum>
  <w:abstractNum w:abstractNumId="46" w15:restartNumberingAfterBreak="0">
    <w:nsid w:val="56D02439"/>
    <w:multiLevelType w:val="hybridMultilevel"/>
    <w:tmpl w:val="AE1C0AE0"/>
    <w:lvl w:ilvl="0" w:tplc="38A09DC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2F5B78"/>
    <w:multiLevelType w:val="hybridMultilevel"/>
    <w:tmpl w:val="C6E8292C"/>
    <w:lvl w:ilvl="0" w:tplc="E0CA52D8">
      <w:start w:val="1"/>
      <w:numFmt w:val="decimal"/>
      <w:lvlText w:val="%1."/>
      <w:lvlJc w:val="left"/>
      <w:pPr>
        <w:ind w:left="720" w:hanging="360"/>
      </w:pPr>
      <w:rPr>
        <w:rFonts w:eastAsia="TimesNewRomanPS-Italic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26542F"/>
    <w:multiLevelType w:val="hybridMultilevel"/>
    <w:tmpl w:val="B316CE7C"/>
    <w:lvl w:ilvl="0" w:tplc="7B5885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624D6D91"/>
    <w:multiLevelType w:val="hybridMultilevel"/>
    <w:tmpl w:val="7550F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96502E"/>
    <w:multiLevelType w:val="hybridMultilevel"/>
    <w:tmpl w:val="972AA7A6"/>
    <w:lvl w:ilvl="0" w:tplc="E650284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64E60B0A"/>
    <w:multiLevelType w:val="hybridMultilevel"/>
    <w:tmpl w:val="94202AE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FC144C"/>
    <w:multiLevelType w:val="multilevel"/>
    <w:tmpl w:val="A11ACE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Calibri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692E49B9"/>
    <w:multiLevelType w:val="hybridMultilevel"/>
    <w:tmpl w:val="5322C988"/>
    <w:lvl w:ilvl="0" w:tplc="DF5EBE44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6C45557D"/>
    <w:multiLevelType w:val="hybridMultilevel"/>
    <w:tmpl w:val="5B902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6CCD4F51"/>
    <w:multiLevelType w:val="hybridMultilevel"/>
    <w:tmpl w:val="A79CABB8"/>
    <w:lvl w:ilvl="0" w:tplc="8CA2C172">
      <w:start w:val="1"/>
      <w:numFmt w:val="decimal"/>
      <w:lvlText w:val="%1."/>
      <w:lvlJc w:val="left"/>
      <w:pPr>
        <w:ind w:left="720" w:hanging="360"/>
      </w:pPr>
      <w:rPr>
        <w:rFonts w:eastAsia="TimesNewRomanPS-ItalicMT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EC3033"/>
    <w:multiLevelType w:val="hybridMultilevel"/>
    <w:tmpl w:val="5C662794"/>
    <w:lvl w:ilvl="0" w:tplc="C264E7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77460851"/>
    <w:multiLevelType w:val="multilevel"/>
    <w:tmpl w:val="89F04E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58" w15:restartNumberingAfterBreak="0">
    <w:nsid w:val="7A637355"/>
    <w:multiLevelType w:val="hybridMultilevel"/>
    <w:tmpl w:val="95B265A6"/>
    <w:lvl w:ilvl="0" w:tplc="7C2AD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532245">
    <w:abstractNumId w:val="0"/>
  </w:num>
  <w:num w:numId="2" w16cid:durableId="1104615537">
    <w:abstractNumId w:val="3"/>
  </w:num>
  <w:num w:numId="3" w16cid:durableId="1350330227">
    <w:abstractNumId w:val="4"/>
  </w:num>
  <w:num w:numId="4" w16cid:durableId="2135707278">
    <w:abstractNumId w:val="5"/>
  </w:num>
  <w:num w:numId="5" w16cid:durableId="1565213156">
    <w:abstractNumId w:val="6"/>
  </w:num>
  <w:num w:numId="6" w16cid:durableId="2081249555">
    <w:abstractNumId w:val="7"/>
  </w:num>
  <w:num w:numId="7" w16cid:durableId="10232147">
    <w:abstractNumId w:val="8"/>
  </w:num>
  <w:num w:numId="8" w16cid:durableId="1561017078">
    <w:abstractNumId w:val="10"/>
  </w:num>
  <w:num w:numId="9" w16cid:durableId="1704164019">
    <w:abstractNumId w:val="12"/>
  </w:num>
  <w:num w:numId="10" w16cid:durableId="1812865628">
    <w:abstractNumId w:val="13"/>
  </w:num>
  <w:num w:numId="11" w16cid:durableId="1352490793">
    <w:abstractNumId w:val="14"/>
  </w:num>
  <w:num w:numId="12" w16cid:durableId="1806966612">
    <w:abstractNumId w:val="15"/>
  </w:num>
  <w:num w:numId="13" w16cid:durableId="35474707">
    <w:abstractNumId w:val="16"/>
  </w:num>
  <w:num w:numId="14" w16cid:durableId="288171874">
    <w:abstractNumId w:val="17"/>
  </w:num>
  <w:num w:numId="15" w16cid:durableId="28605350">
    <w:abstractNumId w:val="18"/>
  </w:num>
  <w:num w:numId="16" w16cid:durableId="1729300825">
    <w:abstractNumId w:val="19"/>
  </w:num>
  <w:num w:numId="17" w16cid:durableId="1426807762">
    <w:abstractNumId w:val="20"/>
  </w:num>
  <w:num w:numId="18" w16cid:durableId="1091778475">
    <w:abstractNumId w:val="40"/>
  </w:num>
  <w:num w:numId="19" w16cid:durableId="1455833457">
    <w:abstractNumId w:val="23"/>
  </w:num>
  <w:num w:numId="20" w16cid:durableId="1006058630">
    <w:abstractNumId w:val="54"/>
  </w:num>
  <w:num w:numId="21" w16cid:durableId="632293228">
    <w:abstractNumId w:val="41"/>
  </w:num>
  <w:num w:numId="22" w16cid:durableId="1648243692">
    <w:abstractNumId w:val="22"/>
  </w:num>
  <w:num w:numId="23" w16cid:durableId="483013270">
    <w:abstractNumId w:val="28"/>
  </w:num>
  <w:num w:numId="24" w16cid:durableId="1552613980">
    <w:abstractNumId w:val="36"/>
  </w:num>
  <w:num w:numId="25" w16cid:durableId="641469986">
    <w:abstractNumId w:val="38"/>
  </w:num>
  <w:num w:numId="26" w16cid:durableId="1339384524">
    <w:abstractNumId w:val="53"/>
  </w:num>
  <w:num w:numId="27" w16cid:durableId="1845974313">
    <w:abstractNumId w:val="30"/>
  </w:num>
  <w:num w:numId="28" w16cid:durableId="1491871715">
    <w:abstractNumId w:val="33"/>
  </w:num>
  <w:num w:numId="29" w16cid:durableId="1971403346">
    <w:abstractNumId w:val="26"/>
  </w:num>
  <w:num w:numId="30" w16cid:durableId="478114127">
    <w:abstractNumId w:val="42"/>
  </w:num>
  <w:num w:numId="31" w16cid:durableId="933247679">
    <w:abstractNumId w:val="29"/>
  </w:num>
  <w:num w:numId="32" w16cid:durableId="923490347">
    <w:abstractNumId w:val="58"/>
  </w:num>
  <w:num w:numId="33" w16cid:durableId="106695336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88236798">
    <w:abstractNumId w:val="51"/>
  </w:num>
  <w:num w:numId="35" w16cid:durableId="499542300">
    <w:abstractNumId w:val="24"/>
  </w:num>
  <w:num w:numId="36" w16cid:durableId="1960255197">
    <w:abstractNumId w:val="52"/>
  </w:num>
  <w:num w:numId="37" w16cid:durableId="2047411639">
    <w:abstractNumId w:val="57"/>
  </w:num>
  <w:num w:numId="38" w16cid:durableId="940146631">
    <w:abstractNumId w:val="37"/>
  </w:num>
  <w:num w:numId="39" w16cid:durableId="1684819270">
    <w:abstractNumId w:val="44"/>
  </w:num>
  <w:num w:numId="40" w16cid:durableId="1035882548">
    <w:abstractNumId w:val="56"/>
  </w:num>
  <w:num w:numId="41" w16cid:durableId="796097316">
    <w:abstractNumId w:val="55"/>
  </w:num>
  <w:num w:numId="42" w16cid:durableId="145899979">
    <w:abstractNumId w:val="34"/>
  </w:num>
  <w:num w:numId="43" w16cid:durableId="1032150887">
    <w:abstractNumId w:val="25"/>
  </w:num>
  <w:num w:numId="44" w16cid:durableId="1292592459">
    <w:abstractNumId w:val="49"/>
  </w:num>
  <w:num w:numId="45" w16cid:durableId="1181318785">
    <w:abstractNumId w:val="48"/>
  </w:num>
  <w:num w:numId="46" w16cid:durableId="1670136927">
    <w:abstractNumId w:val="50"/>
  </w:num>
  <w:num w:numId="47" w16cid:durableId="832724387">
    <w:abstractNumId w:val="45"/>
  </w:num>
  <w:num w:numId="48" w16cid:durableId="1591816367">
    <w:abstractNumId w:val="43"/>
  </w:num>
  <w:num w:numId="49" w16cid:durableId="1566527446">
    <w:abstractNumId w:val="39"/>
  </w:num>
  <w:num w:numId="50" w16cid:durableId="399400156">
    <w:abstractNumId w:val="47"/>
  </w:num>
  <w:num w:numId="51" w16cid:durableId="748160689">
    <w:abstractNumId w:val="46"/>
  </w:num>
  <w:num w:numId="52" w16cid:durableId="1873765835">
    <w:abstractNumId w:val="21"/>
  </w:num>
  <w:num w:numId="53" w16cid:durableId="2010791048">
    <w:abstractNumId w:val="32"/>
  </w:num>
  <w:num w:numId="54" w16cid:durableId="1157914530">
    <w:abstractNumId w:val="35"/>
  </w:num>
  <w:num w:numId="55" w16cid:durableId="1244030593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77"/>
    <w:rsid w:val="000057A6"/>
    <w:rsid w:val="0000621A"/>
    <w:rsid w:val="00006E20"/>
    <w:rsid w:val="000245DD"/>
    <w:rsid w:val="000265DF"/>
    <w:rsid w:val="00031400"/>
    <w:rsid w:val="00035E94"/>
    <w:rsid w:val="00040122"/>
    <w:rsid w:val="00041E4E"/>
    <w:rsid w:val="00043E94"/>
    <w:rsid w:val="00044439"/>
    <w:rsid w:val="0004536A"/>
    <w:rsid w:val="000453D9"/>
    <w:rsid w:val="00050056"/>
    <w:rsid w:val="0005041E"/>
    <w:rsid w:val="000565BB"/>
    <w:rsid w:val="00064ABF"/>
    <w:rsid w:val="000668CB"/>
    <w:rsid w:val="00085867"/>
    <w:rsid w:val="00086E2F"/>
    <w:rsid w:val="000B2C83"/>
    <w:rsid w:val="000F1024"/>
    <w:rsid w:val="001006EA"/>
    <w:rsid w:val="00106A7E"/>
    <w:rsid w:val="00107F40"/>
    <w:rsid w:val="00113B03"/>
    <w:rsid w:val="00117C14"/>
    <w:rsid w:val="00122470"/>
    <w:rsid w:val="00126C8C"/>
    <w:rsid w:val="00135154"/>
    <w:rsid w:val="00135BB9"/>
    <w:rsid w:val="0014003C"/>
    <w:rsid w:val="00140DFD"/>
    <w:rsid w:val="001418BB"/>
    <w:rsid w:val="00156BD0"/>
    <w:rsid w:val="00166220"/>
    <w:rsid w:val="001806C0"/>
    <w:rsid w:val="00180B6E"/>
    <w:rsid w:val="0019518C"/>
    <w:rsid w:val="00195DF8"/>
    <w:rsid w:val="001A1726"/>
    <w:rsid w:val="001B0537"/>
    <w:rsid w:val="001B0611"/>
    <w:rsid w:val="001B555E"/>
    <w:rsid w:val="001B6E42"/>
    <w:rsid w:val="001C02B8"/>
    <w:rsid w:val="001C3F2D"/>
    <w:rsid w:val="001C6F6F"/>
    <w:rsid w:val="001C72F2"/>
    <w:rsid w:val="001D65D8"/>
    <w:rsid w:val="001E221D"/>
    <w:rsid w:val="001E31C0"/>
    <w:rsid w:val="001E4866"/>
    <w:rsid w:val="001F4C45"/>
    <w:rsid w:val="001F746F"/>
    <w:rsid w:val="002007DF"/>
    <w:rsid w:val="0020331C"/>
    <w:rsid w:val="00203EFF"/>
    <w:rsid w:val="00204ACD"/>
    <w:rsid w:val="00206250"/>
    <w:rsid w:val="0021256A"/>
    <w:rsid w:val="0022226B"/>
    <w:rsid w:val="002420BB"/>
    <w:rsid w:val="002434B9"/>
    <w:rsid w:val="002666AB"/>
    <w:rsid w:val="00274C63"/>
    <w:rsid w:val="00275D51"/>
    <w:rsid w:val="002824B8"/>
    <w:rsid w:val="002839FD"/>
    <w:rsid w:val="00285727"/>
    <w:rsid w:val="00297B7C"/>
    <w:rsid w:val="002A1CF0"/>
    <w:rsid w:val="002A4AFE"/>
    <w:rsid w:val="002B1E8B"/>
    <w:rsid w:val="002C3695"/>
    <w:rsid w:val="002C5C2C"/>
    <w:rsid w:val="002D5B1F"/>
    <w:rsid w:val="002E01F2"/>
    <w:rsid w:val="002F1D25"/>
    <w:rsid w:val="002F30AE"/>
    <w:rsid w:val="002F368B"/>
    <w:rsid w:val="002F3828"/>
    <w:rsid w:val="002F5B64"/>
    <w:rsid w:val="00300074"/>
    <w:rsid w:val="003023BF"/>
    <w:rsid w:val="0030351D"/>
    <w:rsid w:val="003116C9"/>
    <w:rsid w:val="00311E76"/>
    <w:rsid w:val="0033554D"/>
    <w:rsid w:val="00340BED"/>
    <w:rsid w:val="0035769E"/>
    <w:rsid w:val="00360DA4"/>
    <w:rsid w:val="003666C9"/>
    <w:rsid w:val="0037699A"/>
    <w:rsid w:val="003B0613"/>
    <w:rsid w:val="003B5839"/>
    <w:rsid w:val="003C435F"/>
    <w:rsid w:val="003C7AA0"/>
    <w:rsid w:val="003D74F2"/>
    <w:rsid w:val="003F39F0"/>
    <w:rsid w:val="003F62E4"/>
    <w:rsid w:val="00417611"/>
    <w:rsid w:val="00431514"/>
    <w:rsid w:val="00433D07"/>
    <w:rsid w:val="004400D6"/>
    <w:rsid w:val="00441838"/>
    <w:rsid w:val="004449B8"/>
    <w:rsid w:val="0046461E"/>
    <w:rsid w:val="004859E9"/>
    <w:rsid w:val="004B6752"/>
    <w:rsid w:val="004C2C4A"/>
    <w:rsid w:val="004C6283"/>
    <w:rsid w:val="004D071D"/>
    <w:rsid w:val="004D4C30"/>
    <w:rsid w:val="004E5CE3"/>
    <w:rsid w:val="004E60D8"/>
    <w:rsid w:val="004E6A50"/>
    <w:rsid w:val="00501E9E"/>
    <w:rsid w:val="005110E0"/>
    <w:rsid w:val="00514036"/>
    <w:rsid w:val="00524A23"/>
    <w:rsid w:val="00524F97"/>
    <w:rsid w:val="005358EB"/>
    <w:rsid w:val="00545F48"/>
    <w:rsid w:val="00563774"/>
    <w:rsid w:val="0056626D"/>
    <w:rsid w:val="00575A54"/>
    <w:rsid w:val="0058166A"/>
    <w:rsid w:val="005840EE"/>
    <w:rsid w:val="00591B11"/>
    <w:rsid w:val="00595987"/>
    <w:rsid w:val="00596A98"/>
    <w:rsid w:val="005A2948"/>
    <w:rsid w:val="005A6172"/>
    <w:rsid w:val="005A78BB"/>
    <w:rsid w:val="005B1202"/>
    <w:rsid w:val="005B6E33"/>
    <w:rsid w:val="005E2093"/>
    <w:rsid w:val="00601C10"/>
    <w:rsid w:val="00615BE8"/>
    <w:rsid w:val="0061624C"/>
    <w:rsid w:val="00620222"/>
    <w:rsid w:val="00625472"/>
    <w:rsid w:val="0063269B"/>
    <w:rsid w:val="00645ABA"/>
    <w:rsid w:val="00646345"/>
    <w:rsid w:val="006478F5"/>
    <w:rsid w:val="006575CE"/>
    <w:rsid w:val="0066107D"/>
    <w:rsid w:val="00663E7A"/>
    <w:rsid w:val="0069098B"/>
    <w:rsid w:val="006959B6"/>
    <w:rsid w:val="00695D28"/>
    <w:rsid w:val="0069732A"/>
    <w:rsid w:val="006B00B0"/>
    <w:rsid w:val="006B0D3D"/>
    <w:rsid w:val="006C3798"/>
    <w:rsid w:val="006C3ACE"/>
    <w:rsid w:val="006E279E"/>
    <w:rsid w:val="006E655D"/>
    <w:rsid w:val="00707FB9"/>
    <w:rsid w:val="00710E85"/>
    <w:rsid w:val="00726CF3"/>
    <w:rsid w:val="007312C9"/>
    <w:rsid w:val="00745084"/>
    <w:rsid w:val="00745E22"/>
    <w:rsid w:val="00746438"/>
    <w:rsid w:val="0074726F"/>
    <w:rsid w:val="00750298"/>
    <w:rsid w:val="00752F77"/>
    <w:rsid w:val="00760ABF"/>
    <w:rsid w:val="00765DDB"/>
    <w:rsid w:val="00773089"/>
    <w:rsid w:val="00784647"/>
    <w:rsid w:val="00787750"/>
    <w:rsid w:val="007915A5"/>
    <w:rsid w:val="00796B69"/>
    <w:rsid w:val="00797CED"/>
    <w:rsid w:val="007A097E"/>
    <w:rsid w:val="007A362D"/>
    <w:rsid w:val="007A443A"/>
    <w:rsid w:val="007A7ABC"/>
    <w:rsid w:val="007C5EAF"/>
    <w:rsid w:val="007C60D8"/>
    <w:rsid w:val="007D2A89"/>
    <w:rsid w:val="007E34FF"/>
    <w:rsid w:val="007F1C65"/>
    <w:rsid w:val="007F48A1"/>
    <w:rsid w:val="007F6CC9"/>
    <w:rsid w:val="00800E6B"/>
    <w:rsid w:val="00801469"/>
    <w:rsid w:val="00810AD2"/>
    <w:rsid w:val="008225EF"/>
    <w:rsid w:val="00836CE0"/>
    <w:rsid w:val="00846B87"/>
    <w:rsid w:val="00850DB1"/>
    <w:rsid w:val="00885430"/>
    <w:rsid w:val="008858C1"/>
    <w:rsid w:val="00893CCA"/>
    <w:rsid w:val="00897103"/>
    <w:rsid w:val="008A75F8"/>
    <w:rsid w:val="008B23E4"/>
    <w:rsid w:val="008B64AC"/>
    <w:rsid w:val="008C09B5"/>
    <w:rsid w:val="008C2324"/>
    <w:rsid w:val="008E6140"/>
    <w:rsid w:val="008E713C"/>
    <w:rsid w:val="008F410E"/>
    <w:rsid w:val="008F666E"/>
    <w:rsid w:val="00907E05"/>
    <w:rsid w:val="009203F3"/>
    <w:rsid w:val="00932628"/>
    <w:rsid w:val="00934831"/>
    <w:rsid w:val="00943935"/>
    <w:rsid w:val="00943A60"/>
    <w:rsid w:val="0094472A"/>
    <w:rsid w:val="00953D24"/>
    <w:rsid w:val="00954E5A"/>
    <w:rsid w:val="00955ED8"/>
    <w:rsid w:val="00961674"/>
    <w:rsid w:val="00964ED5"/>
    <w:rsid w:val="00965726"/>
    <w:rsid w:val="009660CF"/>
    <w:rsid w:val="009707DE"/>
    <w:rsid w:val="00971F31"/>
    <w:rsid w:val="00975B6D"/>
    <w:rsid w:val="009763D6"/>
    <w:rsid w:val="00983156"/>
    <w:rsid w:val="00984540"/>
    <w:rsid w:val="00984A81"/>
    <w:rsid w:val="009A1EE8"/>
    <w:rsid w:val="009B0FAC"/>
    <w:rsid w:val="009B3434"/>
    <w:rsid w:val="009B3543"/>
    <w:rsid w:val="009B4D6B"/>
    <w:rsid w:val="009B5E30"/>
    <w:rsid w:val="009C13C3"/>
    <w:rsid w:val="009C39F2"/>
    <w:rsid w:val="009E5C71"/>
    <w:rsid w:val="009E76EB"/>
    <w:rsid w:val="00A01F0D"/>
    <w:rsid w:val="00A031C0"/>
    <w:rsid w:val="00A038C1"/>
    <w:rsid w:val="00A05E8C"/>
    <w:rsid w:val="00A104F3"/>
    <w:rsid w:val="00A13AA7"/>
    <w:rsid w:val="00A152BB"/>
    <w:rsid w:val="00A15983"/>
    <w:rsid w:val="00A212B5"/>
    <w:rsid w:val="00A232FF"/>
    <w:rsid w:val="00A31B9E"/>
    <w:rsid w:val="00A4186A"/>
    <w:rsid w:val="00A41BA1"/>
    <w:rsid w:val="00A44DB6"/>
    <w:rsid w:val="00A55F9F"/>
    <w:rsid w:val="00A763B3"/>
    <w:rsid w:val="00A76BCC"/>
    <w:rsid w:val="00A76D02"/>
    <w:rsid w:val="00A81805"/>
    <w:rsid w:val="00A85425"/>
    <w:rsid w:val="00A90FC3"/>
    <w:rsid w:val="00A91599"/>
    <w:rsid w:val="00A9250C"/>
    <w:rsid w:val="00A96F58"/>
    <w:rsid w:val="00A970AD"/>
    <w:rsid w:val="00AB00C6"/>
    <w:rsid w:val="00AB1B1B"/>
    <w:rsid w:val="00AB3AB6"/>
    <w:rsid w:val="00AC3E04"/>
    <w:rsid w:val="00AC7851"/>
    <w:rsid w:val="00AD4E69"/>
    <w:rsid w:val="00AD57B7"/>
    <w:rsid w:val="00AD74BD"/>
    <w:rsid w:val="00AE102F"/>
    <w:rsid w:val="00AE4A6E"/>
    <w:rsid w:val="00AF0453"/>
    <w:rsid w:val="00AF25EB"/>
    <w:rsid w:val="00B02D66"/>
    <w:rsid w:val="00B04156"/>
    <w:rsid w:val="00B147D8"/>
    <w:rsid w:val="00B2014F"/>
    <w:rsid w:val="00B2388B"/>
    <w:rsid w:val="00B30151"/>
    <w:rsid w:val="00B3565B"/>
    <w:rsid w:val="00B36F23"/>
    <w:rsid w:val="00B50A38"/>
    <w:rsid w:val="00B51C66"/>
    <w:rsid w:val="00B543E2"/>
    <w:rsid w:val="00B544C8"/>
    <w:rsid w:val="00B56596"/>
    <w:rsid w:val="00B617CC"/>
    <w:rsid w:val="00B71950"/>
    <w:rsid w:val="00B73B77"/>
    <w:rsid w:val="00B81C6D"/>
    <w:rsid w:val="00B83D28"/>
    <w:rsid w:val="00B87142"/>
    <w:rsid w:val="00B96047"/>
    <w:rsid w:val="00BA0275"/>
    <w:rsid w:val="00BA4EB3"/>
    <w:rsid w:val="00BA5AAD"/>
    <w:rsid w:val="00BA68F2"/>
    <w:rsid w:val="00BA6F40"/>
    <w:rsid w:val="00BB7096"/>
    <w:rsid w:val="00BC02CA"/>
    <w:rsid w:val="00BC3700"/>
    <w:rsid w:val="00BC3FF7"/>
    <w:rsid w:val="00BE1575"/>
    <w:rsid w:val="00BE16DF"/>
    <w:rsid w:val="00BE4BAF"/>
    <w:rsid w:val="00C0116C"/>
    <w:rsid w:val="00C032FB"/>
    <w:rsid w:val="00C05655"/>
    <w:rsid w:val="00C22BD9"/>
    <w:rsid w:val="00C33E74"/>
    <w:rsid w:val="00C43A31"/>
    <w:rsid w:val="00C44A96"/>
    <w:rsid w:val="00C74728"/>
    <w:rsid w:val="00C74B04"/>
    <w:rsid w:val="00C7753F"/>
    <w:rsid w:val="00C83716"/>
    <w:rsid w:val="00C97489"/>
    <w:rsid w:val="00CA4062"/>
    <w:rsid w:val="00CB36EB"/>
    <w:rsid w:val="00CB7899"/>
    <w:rsid w:val="00CB7AC0"/>
    <w:rsid w:val="00CC615A"/>
    <w:rsid w:val="00CD2E4F"/>
    <w:rsid w:val="00CE2AB9"/>
    <w:rsid w:val="00CE3AD3"/>
    <w:rsid w:val="00CF074D"/>
    <w:rsid w:val="00D03858"/>
    <w:rsid w:val="00D04CDF"/>
    <w:rsid w:val="00D06452"/>
    <w:rsid w:val="00D11F15"/>
    <w:rsid w:val="00D128E2"/>
    <w:rsid w:val="00D134F9"/>
    <w:rsid w:val="00D22CCC"/>
    <w:rsid w:val="00D24CD8"/>
    <w:rsid w:val="00D4610C"/>
    <w:rsid w:val="00D52390"/>
    <w:rsid w:val="00D67123"/>
    <w:rsid w:val="00D71C84"/>
    <w:rsid w:val="00D75231"/>
    <w:rsid w:val="00D82F73"/>
    <w:rsid w:val="00D84421"/>
    <w:rsid w:val="00D8585C"/>
    <w:rsid w:val="00D8736D"/>
    <w:rsid w:val="00D87662"/>
    <w:rsid w:val="00DA4254"/>
    <w:rsid w:val="00DB6841"/>
    <w:rsid w:val="00DC1A4E"/>
    <w:rsid w:val="00DC4670"/>
    <w:rsid w:val="00DD21F1"/>
    <w:rsid w:val="00DD5030"/>
    <w:rsid w:val="00DD5645"/>
    <w:rsid w:val="00DE14C8"/>
    <w:rsid w:val="00DE5103"/>
    <w:rsid w:val="00DE697A"/>
    <w:rsid w:val="00DE6CD4"/>
    <w:rsid w:val="00DF569B"/>
    <w:rsid w:val="00E0011C"/>
    <w:rsid w:val="00E00238"/>
    <w:rsid w:val="00E1210A"/>
    <w:rsid w:val="00E12534"/>
    <w:rsid w:val="00E13F6B"/>
    <w:rsid w:val="00E23F30"/>
    <w:rsid w:val="00E5060B"/>
    <w:rsid w:val="00E552BC"/>
    <w:rsid w:val="00E61D61"/>
    <w:rsid w:val="00E63313"/>
    <w:rsid w:val="00E6456F"/>
    <w:rsid w:val="00E81D54"/>
    <w:rsid w:val="00E877D3"/>
    <w:rsid w:val="00E94DE4"/>
    <w:rsid w:val="00EA6684"/>
    <w:rsid w:val="00EB423E"/>
    <w:rsid w:val="00EC17D4"/>
    <w:rsid w:val="00ED0491"/>
    <w:rsid w:val="00ED5994"/>
    <w:rsid w:val="00EE24F6"/>
    <w:rsid w:val="00EF1B21"/>
    <w:rsid w:val="00EF71C8"/>
    <w:rsid w:val="00F00D7F"/>
    <w:rsid w:val="00F07100"/>
    <w:rsid w:val="00F114A2"/>
    <w:rsid w:val="00F30607"/>
    <w:rsid w:val="00F318B5"/>
    <w:rsid w:val="00F331AF"/>
    <w:rsid w:val="00F36958"/>
    <w:rsid w:val="00F42776"/>
    <w:rsid w:val="00F43FF4"/>
    <w:rsid w:val="00F46D02"/>
    <w:rsid w:val="00F558B0"/>
    <w:rsid w:val="00F55F50"/>
    <w:rsid w:val="00F63DDE"/>
    <w:rsid w:val="00F74E53"/>
    <w:rsid w:val="00F806B2"/>
    <w:rsid w:val="00F9196A"/>
    <w:rsid w:val="00F93006"/>
    <w:rsid w:val="00F976D7"/>
    <w:rsid w:val="00FA1174"/>
    <w:rsid w:val="00FA7D36"/>
    <w:rsid w:val="00FB35DF"/>
    <w:rsid w:val="00FB4549"/>
    <w:rsid w:val="00FC338B"/>
    <w:rsid w:val="00FC6F3E"/>
    <w:rsid w:val="00FD0138"/>
    <w:rsid w:val="00FD1FA0"/>
    <w:rsid w:val="00FD2F67"/>
    <w:rsid w:val="00FE4BBC"/>
    <w:rsid w:val="00FE53F2"/>
    <w:rsid w:val="00FF200C"/>
    <w:rsid w:val="00FF3E68"/>
    <w:rsid w:val="00FF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7FACA"/>
  <w15:chartTrackingRefBased/>
  <w15:docId w15:val="{B44DAA34-48B5-466A-8752-A4DB3072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ny">
    <w:name w:val="Normal"/>
    <w:qFormat/>
    <w:rsid w:val="00955ED8"/>
    <w:pPr>
      <w:suppressAutoHyphens/>
      <w:spacing w:after="0" w:line="240" w:lineRule="auto"/>
      <w:ind w:left="317" w:hanging="340"/>
      <w:jc w:val="center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52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752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752F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752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52F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752F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752F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752F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752F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2F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752F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752F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752F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52F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52F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752F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752F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752F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52F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52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752F77"/>
    <w:pPr>
      <w:numPr>
        <w:ilvl w:val="1"/>
      </w:numPr>
      <w:ind w:left="317" w:hanging="34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752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2F77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2F77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 BS,Kolorowa lista — akcent 11,Bulleted list,Akapit z listą5,Odstavec,CW_Lista,Nagłowek 3,Preambuła,Dot pt,F5 List Paragraph,Recommendation,List Paragraph11,lp1,maz_wyliczenie,opis dzialania,CP-UC,CP-Punkty,b1"/>
    <w:basedOn w:val="Normalny"/>
    <w:uiPriority w:val="34"/>
    <w:qFormat/>
    <w:rsid w:val="00752F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2F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2F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2F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2F7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955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55ED8"/>
  </w:style>
  <w:style w:type="paragraph" w:styleId="Stopka">
    <w:name w:val="footer"/>
    <w:basedOn w:val="Normalny"/>
    <w:link w:val="StopkaZnak"/>
    <w:unhideWhenUsed/>
    <w:rsid w:val="00955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5ED8"/>
  </w:style>
  <w:style w:type="paragraph" w:customStyle="1" w:styleId="Default">
    <w:name w:val="Default"/>
    <w:rsid w:val="00955ED8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zh-CN"/>
      <w14:ligatures w14:val="none"/>
    </w:rPr>
  </w:style>
  <w:style w:type="paragraph" w:customStyle="1" w:styleId="Standard">
    <w:name w:val="Standard"/>
    <w:rsid w:val="00955ED8"/>
    <w:pPr>
      <w:suppressAutoHyphens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character" w:customStyle="1" w:styleId="WW8Num1z0">
    <w:name w:val="WW8Num1z0"/>
    <w:rsid w:val="00E0011C"/>
  </w:style>
  <w:style w:type="character" w:customStyle="1" w:styleId="WW8Num1z1">
    <w:name w:val="WW8Num1z1"/>
    <w:rsid w:val="00E0011C"/>
  </w:style>
  <w:style w:type="character" w:customStyle="1" w:styleId="WW8Num1z2">
    <w:name w:val="WW8Num1z2"/>
    <w:rsid w:val="00E0011C"/>
  </w:style>
  <w:style w:type="character" w:customStyle="1" w:styleId="WW8Num1z3">
    <w:name w:val="WW8Num1z3"/>
    <w:rsid w:val="00E0011C"/>
  </w:style>
  <w:style w:type="character" w:customStyle="1" w:styleId="WW8Num1z4">
    <w:name w:val="WW8Num1z4"/>
    <w:rsid w:val="00E0011C"/>
  </w:style>
  <w:style w:type="character" w:customStyle="1" w:styleId="WW8Num1z5">
    <w:name w:val="WW8Num1z5"/>
    <w:rsid w:val="00E0011C"/>
  </w:style>
  <w:style w:type="character" w:customStyle="1" w:styleId="WW8Num1z6">
    <w:name w:val="WW8Num1z6"/>
    <w:rsid w:val="00E0011C"/>
  </w:style>
  <w:style w:type="character" w:customStyle="1" w:styleId="WW8Num1z7">
    <w:name w:val="WW8Num1z7"/>
    <w:rsid w:val="00E0011C"/>
  </w:style>
  <w:style w:type="character" w:customStyle="1" w:styleId="WW8Num1z8">
    <w:name w:val="WW8Num1z8"/>
    <w:rsid w:val="00E0011C"/>
  </w:style>
  <w:style w:type="character" w:customStyle="1" w:styleId="WW8Num2z0">
    <w:name w:val="WW8Num2z0"/>
    <w:rsid w:val="00E0011C"/>
    <w:rPr>
      <w:rFonts w:ascii="Symbol" w:hAnsi="Symbol" w:cs="Symbol" w:hint="default"/>
    </w:rPr>
  </w:style>
  <w:style w:type="character" w:customStyle="1" w:styleId="WW8Num3z0">
    <w:name w:val="WW8Num3z0"/>
    <w:rsid w:val="00E0011C"/>
    <w:rPr>
      <w:rFonts w:hint="default"/>
    </w:rPr>
  </w:style>
  <w:style w:type="character" w:customStyle="1" w:styleId="WW8Num4z0">
    <w:name w:val="WW8Num4z0"/>
    <w:rsid w:val="00E0011C"/>
  </w:style>
  <w:style w:type="character" w:customStyle="1" w:styleId="WW8Num5z0">
    <w:name w:val="WW8Num5z0"/>
    <w:rsid w:val="00E0011C"/>
    <w:rPr>
      <w:rFonts w:hint="default"/>
      <w:color w:val="auto"/>
      <w:sz w:val="22"/>
      <w:szCs w:val="22"/>
    </w:rPr>
  </w:style>
  <w:style w:type="character" w:customStyle="1" w:styleId="WW8Num6z0">
    <w:name w:val="WW8Num6z0"/>
    <w:rsid w:val="00E0011C"/>
    <w:rPr>
      <w:rFonts w:hint="default"/>
    </w:rPr>
  </w:style>
  <w:style w:type="character" w:customStyle="1" w:styleId="WW8Num7z0">
    <w:name w:val="WW8Num7z0"/>
    <w:rsid w:val="00E0011C"/>
  </w:style>
  <w:style w:type="character" w:customStyle="1" w:styleId="WW8Num7z1">
    <w:name w:val="WW8Num7z1"/>
    <w:rsid w:val="00E0011C"/>
    <w:rPr>
      <w:rFonts w:cs="Calibri"/>
    </w:rPr>
  </w:style>
  <w:style w:type="character" w:customStyle="1" w:styleId="WW8Num7z2">
    <w:name w:val="WW8Num7z2"/>
    <w:rsid w:val="00E0011C"/>
  </w:style>
  <w:style w:type="character" w:customStyle="1" w:styleId="WW8Num7z3">
    <w:name w:val="WW8Num7z3"/>
    <w:rsid w:val="00E0011C"/>
  </w:style>
  <w:style w:type="character" w:customStyle="1" w:styleId="WW8Num7z4">
    <w:name w:val="WW8Num7z4"/>
    <w:rsid w:val="00E0011C"/>
  </w:style>
  <w:style w:type="character" w:customStyle="1" w:styleId="WW8Num7z5">
    <w:name w:val="WW8Num7z5"/>
    <w:rsid w:val="00E0011C"/>
  </w:style>
  <w:style w:type="character" w:customStyle="1" w:styleId="WW8Num7z6">
    <w:name w:val="WW8Num7z6"/>
    <w:rsid w:val="00E0011C"/>
  </w:style>
  <w:style w:type="character" w:customStyle="1" w:styleId="WW8Num7z7">
    <w:name w:val="WW8Num7z7"/>
    <w:rsid w:val="00E0011C"/>
  </w:style>
  <w:style w:type="character" w:customStyle="1" w:styleId="WW8Num7z8">
    <w:name w:val="WW8Num7z8"/>
    <w:rsid w:val="00E0011C"/>
  </w:style>
  <w:style w:type="character" w:customStyle="1" w:styleId="WW8Num8z0">
    <w:name w:val="WW8Num8z0"/>
    <w:rsid w:val="00E0011C"/>
    <w:rPr>
      <w:rFonts w:cs="Calibri" w:hint="default"/>
    </w:rPr>
  </w:style>
  <w:style w:type="character" w:customStyle="1" w:styleId="WW8Num9z0">
    <w:name w:val="WW8Num9z0"/>
    <w:rsid w:val="00E0011C"/>
    <w:rPr>
      <w:rFonts w:cs="Arial" w:hint="default"/>
      <w:b w:val="0"/>
      <w:i w:val="0"/>
      <w:color w:val="auto"/>
      <w:sz w:val="24"/>
      <w:szCs w:val="24"/>
    </w:rPr>
  </w:style>
  <w:style w:type="character" w:customStyle="1" w:styleId="WW8Num9z1">
    <w:name w:val="WW8Num9z1"/>
    <w:rsid w:val="00E0011C"/>
    <w:rPr>
      <w:rFonts w:hint="default"/>
    </w:rPr>
  </w:style>
  <w:style w:type="character" w:customStyle="1" w:styleId="WW8Num10z0">
    <w:name w:val="WW8Num10z0"/>
    <w:rsid w:val="00E0011C"/>
    <w:rPr>
      <w:rFonts w:hint="default"/>
    </w:rPr>
  </w:style>
  <w:style w:type="character" w:customStyle="1" w:styleId="WW8Num11z0">
    <w:name w:val="WW8Num11z0"/>
    <w:rsid w:val="00E0011C"/>
  </w:style>
  <w:style w:type="character" w:customStyle="1" w:styleId="WW8Num12z0">
    <w:name w:val="WW8Num12z0"/>
    <w:rsid w:val="00E0011C"/>
    <w:rPr>
      <w:rFonts w:hint="default"/>
    </w:rPr>
  </w:style>
  <w:style w:type="character" w:customStyle="1" w:styleId="WW8Num13z0">
    <w:name w:val="WW8Num13z0"/>
    <w:rsid w:val="00E0011C"/>
    <w:rPr>
      <w:rFonts w:hint="default"/>
      <w:b w:val="0"/>
      <w:bCs w:val="0"/>
      <w:color w:val="auto"/>
      <w:sz w:val="22"/>
      <w:szCs w:val="22"/>
    </w:rPr>
  </w:style>
  <w:style w:type="character" w:customStyle="1" w:styleId="WW8Num14z0">
    <w:name w:val="WW8Num14z0"/>
    <w:rsid w:val="00E0011C"/>
    <w:rPr>
      <w:rFonts w:hint="default"/>
      <w:color w:val="auto"/>
      <w:sz w:val="22"/>
      <w:szCs w:val="22"/>
    </w:rPr>
  </w:style>
  <w:style w:type="character" w:customStyle="1" w:styleId="WW8Num15z0">
    <w:name w:val="WW8Num15z0"/>
    <w:rsid w:val="00E0011C"/>
    <w:rPr>
      <w:rFonts w:eastAsia="Times New Roman" w:cs="Calibri"/>
      <w:color w:val="000000"/>
      <w:lang w:eastAsia="pl-PL"/>
    </w:rPr>
  </w:style>
  <w:style w:type="character" w:customStyle="1" w:styleId="WW8Num16z0">
    <w:name w:val="WW8Num16z0"/>
    <w:rsid w:val="00E0011C"/>
    <w:rPr>
      <w:rFonts w:hint="default"/>
      <w:color w:val="auto"/>
      <w:sz w:val="22"/>
      <w:szCs w:val="22"/>
    </w:rPr>
  </w:style>
  <w:style w:type="character" w:customStyle="1" w:styleId="WW8Num17z0">
    <w:name w:val="WW8Num17z0"/>
    <w:rsid w:val="00E0011C"/>
    <w:rPr>
      <w:rFonts w:eastAsia="Times New Roman" w:cs="Calibri" w:hint="default"/>
      <w:lang w:eastAsia="pl-PL"/>
    </w:rPr>
  </w:style>
  <w:style w:type="character" w:customStyle="1" w:styleId="WW8Num18z0">
    <w:name w:val="WW8Num18z0"/>
    <w:rsid w:val="00E0011C"/>
    <w:rPr>
      <w:rFonts w:hint="default"/>
    </w:rPr>
  </w:style>
  <w:style w:type="character" w:customStyle="1" w:styleId="WW8Num19z0">
    <w:name w:val="WW8Num19z0"/>
    <w:rsid w:val="00E0011C"/>
  </w:style>
  <w:style w:type="character" w:customStyle="1" w:styleId="WW8Num20z0">
    <w:name w:val="WW8Num20z0"/>
    <w:rsid w:val="00E0011C"/>
    <w:rPr>
      <w:rFonts w:hint="default"/>
    </w:rPr>
  </w:style>
  <w:style w:type="character" w:customStyle="1" w:styleId="WW8Num21z0">
    <w:name w:val="WW8Num21z0"/>
    <w:rsid w:val="00E0011C"/>
    <w:rPr>
      <w:rFonts w:hint="default"/>
      <w:color w:val="auto"/>
      <w:sz w:val="22"/>
      <w:szCs w:val="22"/>
    </w:rPr>
  </w:style>
  <w:style w:type="character" w:customStyle="1" w:styleId="WW8Num22z0">
    <w:name w:val="WW8Num22z0"/>
    <w:rsid w:val="00E0011C"/>
    <w:rPr>
      <w:b w:val="0"/>
      <w:bCs/>
    </w:rPr>
  </w:style>
  <w:style w:type="character" w:customStyle="1" w:styleId="WW8Num23z0">
    <w:name w:val="WW8Num23z0"/>
    <w:rsid w:val="00E0011C"/>
    <w:rPr>
      <w:rFonts w:hint="default"/>
      <w:color w:val="auto"/>
      <w:sz w:val="22"/>
      <w:szCs w:val="22"/>
    </w:rPr>
  </w:style>
  <w:style w:type="character" w:customStyle="1" w:styleId="WW8Num24z0">
    <w:name w:val="WW8Num24z0"/>
    <w:rsid w:val="00E0011C"/>
    <w:rPr>
      <w:rFonts w:hint="default"/>
    </w:rPr>
  </w:style>
  <w:style w:type="character" w:customStyle="1" w:styleId="WW8Num25z0">
    <w:name w:val="WW8Num25z0"/>
    <w:rsid w:val="00E0011C"/>
    <w:rPr>
      <w:rFonts w:hint="default"/>
    </w:rPr>
  </w:style>
  <w:style w:type="character" w:customStyle="1" w:styleId="WW8Num26z0">
    <w:name w:val="WW8Num26z0"/>
    <w:rsid w:val="00E0011C"/>
    <w:rPr>
      <w:rFonts w:eastAsia="Times New Roman" w:cs="Calibri"/>
      <w:lang w:eastAsia="pl-PL"/>
    </w:rPr>
  </w:style>
  <w:style w:type="character" w:customStyle="1" w:styleId="WW8Num27z0">
    <w:name w:val="WW8Num27z0"/>
    <w:rsid w:val="00E0011C"/>
    <w:rPr>
      <w:rFonts w:hint="default"/>
      <w:color w:val="auto"/>
      <w:sz w:val="22"/>
      <w:szCs w:val="22"/>
    </w:rPr>
  </w:style>
  <w:style w:type="character" w:customStyle="1" w:styleId="WW8Num28z0">
    <w:name w:val="WW8Num28z0"/>
    <w:rsid w:val="00E0011C"/>
    <w:rPr>
      <w:rFonts w:hint="default"/>
      <w:color w:val="auto"/>
      <w:sz w:val="22"/>
      <w:szCs w:val="22"/>
    </w:rPr>
  </w:style>
  <w:style w:type="character" w:customStyle="1" w:styleId="WW8Num29z0">
    <w:name w:val="WW8Num29z0"/>
    <w:rsid w:val="00E0011C"/>
    <w:rPr>
      <w:rFonts w:hint="default"/>
    </w:rPr>
  </w:style>
  <w:style w:type="character" w:customStyle="1" w:styleId="WW8Num30z0">
    <w:name w:val="WW8Num30z0"/>
    <w:rsid w:val="00E0011C"/>
    <w:rPr>
      <w:rFonts w:hint="default"/>
    </w:rPr>
  </w:style>
  <w:style w:type="character" w:customStyle="1" w:styleId="WW8Num30z2">
    <w:name w:val="WW8Num30z2"/>
    <w:rsid w:val="00E0011C"/>
  </w:style>
  <w:style w:type="character" w:customStyle="1" w:styleId="WW8Num30z3">
    <w:name w:val="WW8Num30z3"/>
    <w:rsid w:val="00E0011C"/>
  </w:style>
  <w:style w:type="character" w:customStyle="1" w:styleId="WW8Num30z4">
    <w:name w:val="WW8Num30z4"/>
    <w:rsid w:val="00E0011C"/>
  </w:style>
  <w:style w:type="character" w:customStyle="1" w:styleId="WW8Num30z5">
    <w:name w:val="WW8Num30z5"/>
    <w:rsid w:val="00E0011C"/>
  </w:style>
  <w:style w:type="character" w:customStyle="1" w:styleId="WW8Num30z6">
    <w:name w:val="WW8Num30z6"/>
    <w:rsid w:val="00E0011C"/>
  </w:style>
  <w:style w:type="character" w:customStyle="1" w:styleId="WW8Num30z7">
    <w:name w:val="WW8Num30z7"/>
    <w:rsid w:val="00E0011C"/>
  </w:style>
  <w:style w:type="character" w:customStyle="1" w:styleId="WW8Num30z8">
    <w:name w:val="WW8Num30z8"/>
    <w:rsid w:val="00E0011C"/>
  </w:style>
  <w:style w:type="character" w:customStyle="1" w:styleId="WW8Num31z0">
    <w:name w:val="WW8Num31z0"/>
    <w:rsid w:val="00E0011C"/>
    <w:rPr>
      <w:rFonts w:hint="default"/>
      <w:color w:val="auto"/>
      <w:sz w:val="22"/>
      <w:szCs w:val="22"/>
    </w:rPr>
  </w:style>
  <w:style w:type="character" w:customStyle="1" w:styleId="WW8Num32z0">
    <w:name w:val="WW8Num32z0"/>
    <w:rsid w:val="00E0011C"/>
    <w:rPr>
      <w:rFonts w:ascii="Calibri" w:hAnsi="Calibri" w:cs="Calibri" w:hint="default"/>
      <w:color w:val="auto"/>
      <w:sz w:val="22"/>
      <w:szCs w:val="22"/>
    </w:rPr>
  </w:style>
  <w:style w:type="character" w:customStyle="1" w:styleId="WW8Num33z0">
    <w:name w:val="WW8Num33z0"/>
    <w:rsid w:val="00E0011C"/>
    <w:rPr>
      <w:rFonts w:hint="default"/>
      <w:color w:val="auto"/>
      <w:sz w:val="22"/>
      <w:szCs w:val="22"/>
    </w:rPr>
  </w:style>
  <w:style w:type="character" w:customStyle="1" w:styleId="WW8Num34z0">
    <w:name w:val="WW8Num34z0"/>
    <w:rsid w:val="00E0011C"/>
    <w:rPr>
      <w:rFonts w:hint="default"/>
    </w:rPr>
  </w:style>
  <w:style w:type="character" w:customStyle="1" w:styleId="WW8Num35z0">
    <w:name w:val="WW8Num35z0"/>
    <w:rsid w:val="00E0011C"/>
    <w:rPr>
      <w:bCs/>
    </w:rPr>
  </w:style>
  <w:style w:type="character" w:customStyle="1" w:styleId="WW8Num36z0">
    <w:name w:val="WW8Num36z0"/>
    <w:rsid w:val="00E0011C"/>
    <w:rPr>
      <w:rFonts w:hint="default"/>
    </w:rPr>
  </w:style>
  <w:style w:type="character" w:customStyle="1" w:styleId="WW8Num37z0">
    <w:name w:val="WW8Num37z0"/>
    <w:rsid w:val="00E0011C"/>
    <w:rPr>
      <w:rFonts w:hint="default"/>
      <w:lang w:val="en-GB"/>
    </w:rPr>
  </w:style>
  <w:style w:type="character" w:customStyle="1" w:styleId="WW8Num38z0">
    <w:name w:val="WW8Num38z0"/>
    <w:rsid w:val="00E0011C"/>
    <w:rPr>
      <w:rFonts w:hint="default"/>
      <w:highlight w:val="yellow"/>
    </w:rPr>
  </w:style>
  <w:style w:type="character" w:customStyle="1" w:styleId="WW8Num39z0">
    <w:name w:val="WW8Num39z0"/>
    <w:rsid w:val="00E0011C"/>
    <w:rPr>
      <w:rFonts w:hint="default"/>
      <w:color w:val="auto"/>
      <w:sz w:val="22"/>
      <w:szCs w:val="22"/>
    </w:rPr>
  </w:style>
  <w:style w:type="character" w:customStyle="1" w:styleId="WW8Num40z0">
    <w:name w:val="WW8Num40z0"/>
    <w:rsid w:val="00E0011C"/>
    <w:rPr>
      <w:rFonts w:cs="Liberation Sans"/>
    </w:rPr>
  </w:style>
  <w:style w:type="character" w:customStyle="1" w:styleId="WW8Num40z1">
    <w:name w:val="WW8Num40z1"/>
    <w:rsid w:val="00E0011C"/>
  </w:style>
  <w:style w:type="character" w:customStyle="1" w:styleId="WW8Num40z2">
    <w:name w:val="WW8Num40z2"/>
    <w:rsid w:val="00E0011C"/>
  </w:style>
  <w:style w:type="character" w:customStyle="1" w:styleId="WW8Num40z3">
    <w:name w:val="WW8Num40z3"/>
    <w:rsid w:val="00E0011C"/>
  </w:style>
  <w:style w:type="character" w:customStyle="1" w:styleId="WW8Num40z4">
    <w:name w:val="WW8Num40z4"/>
    <w:rsid w:val="00E0011C"/>
  </w:style>
  <w:style w:type="character" w:customStyle="1" w:styleId="WW8Num40z5">
    <w:name w:val="WW8Num40z5"/>
    <w:rsid w:val="00E0011C"/>
  </w:style>
  <w:style w:type="character" w:customStyle="1" w:styleId="WW8Num40z6">
    <w:name w:val="WW8Num40z6"/>
    <w:rsid w:val="00E0011C"/>
  </w:style>
  <w:style w:type="character" w:customStyle="1" w:styleId="WW8Num40z7">
    <w:name w:val="WW8Num40z7"/>
    <w:rsid w:val="00E0011C"/>
  </w:style>
  <w:style w:type="character" w:customStyle="1" w:styleId="WW8Num40z8">
    <w:name w:val="WW8Num40z8"/>
    <w:rsid w:val="00E0011C"/>
  </w:style>
  <w:style w:type="character" w:customStyle="1" w:styleId="WW8Num41z0">
    <w:name w:val="WW8Num41z0"/>
    <w:rsid w:val="00E0011C"/>
  </w:style>
  <w:style w:type="character" w:customStyle="1" w:styleId="WW8Num42z0">
    <w:name w:val="WW8Num42z0"/>
    <w:rsid w:val="00E0011C"/>
    <w:rPr>
      <w:rFonts w:hint="default"/>
    </w:rPr>
  </w:style>
  <w:style w:type="character" w:customStyle="1" w:styleId="WW8Num43z0">
    <w:name w:val="WW8Num43z0"/>
    <w:rsid w:val="00E0011C"/>
    <w:rPr>
      <w:rFonts w:hint="default"/>
    </w:rPr>
  </w:style>
  <w:style w:type="character" w:customStyle="1" w:styleId="WW8Num44z0">
    <w:name w:val="WW8Num44z0"/>
    <w:rsid w:val="00E0011C"/>
    <w:rPr>
      <w:rFonts w:hint="default"/>
    </w:rPr>
  </w:style>
  <w:style w:type="character" w:customStyle="1" w:styleId="WW8Num45z0">
    <w:name w:val="WW8Num45z0"/>
    <w:rsid w:val="00E0011C"/>
    <w:rPr>
      <w:rFonts w:hint="default"/>
    </w:rPr>
  </w:style>
  <w:style w:type="character" w:customStyle="1" w:styleId="WW8Num46z0">
    <w:name w:val="WW8Num46z0"/>
    <w:rsid w:val="00E0011C"/>
    <w:rPr>
      <w:b/>
    </w:rPr>
  </w:style>
  <w:style w:type="character" w:customStyle="1" w:styleId="WW8Num47z0">
    <w:name w:val="WW8Num47z0"/>
    <w:rsid w:val="00E0011C"/>
    <w:rPr>
      <w:rFonts w:hint="default"/>
    </w:rPr>
  </w:style>
  <w:style w:type="character" w:customStyle="1" w:styleId="WW8Num48z0">
    <w:name w:val="WW8Num48z0"/>
    <w:rsid w:val="00E0011C"/>
  </w:style>
  <w:style w:type="character" w:customStyle="1" w:styleId="WW8Num49z0">
    <w:name w:val="WW8Num49z0"/>
    <w:rsid w:val="00E0011C"/>
  </w:style>
  <w:style w:type="character" w:customStyle="1" w:styleId="WW8Num50z0">
    <w:name w:val="WW8Num50z0"/>
    <w:rsid w:val="00E0011C"/>
    <w:rPr>
      <w:rFonts w:hint="default"/>
    </w:rPr>
  </w:style>
  <w:style w:type="character" w:customStyle="1" w:styleId="WW8Num51z0">
    <w:name w:val="WW8Num51z0"/>
    <w:rsid w:val="00E0011C"/>
    <w:rPr>
      <w:rFonts w:hint="default"/>
      <w:b/>
      <w:color w:val="auto"/>
    </w:rPr>
  </w:style>
  <w:style w:type="character" w:customStyle="1" w:styleId="WW8Num51z1">
    <w:name w:val="WW8Num51z1"/>
    <w:rsid w:val="00E0011C"/>
    <w:rPr>
      <w:rFonts w:hint="default"/>
      <w:b w:val="0"/>
    </w:rPr>
  </w:style>
  <w:style w:type="character" w:customStyle="1" w:styleId="WW8Num51z2">
    <w:name w:val="WW8Num51z2"/>
    <w:rsid w:val="00E0011C"/>
    <w:rPr>
      <w:rFonts w:hint="default"/>
    </w:rPr>
  </w:style>
  <w:style w:type="character" w:customStyle="1" w:styleId="WW8Num52z0">
    <w:name w:val="WW8Num52z0"/>
    <w:rsid w:val="00E0011C"/>
  </w:style>
  <w:style w:type="character" w:customStyle="1" w:styleId="WW8Num53z0">
    <w:name w:val="WW8Num53z0"/>
    <w:rsid w:val="00E0011C"/>
    <w:rPr>
      <w:rFonts w:hint="default"/>
      <w:color w:val="auto"/>
      <w:sz w:val="22"/>
      <w:szCs w:val="22"/>
    </w:rPr>
  </w:style>
  <w:style w:type="character" w:customStyle="1" w:styleId="WW8Num54z0">
    <w:name w:val="WW8Num54z0"/>
    <w:rsid w:val="00E0011C"/>
  </w:style>
  <w:style w:type="character" w:customStyle="1" w:styleId="WW8Num55z0">
    <w:name w:val="WW8Num55z0"/>
    <w:rsid w:val="00E0011C"/>
    <w:rPr>
      <w:rFonts w:hint="default"/>
    </w:rPr>
  </w:style>
  <w:style w:type="character" w:customStyle="1" w:styleId="WW8Num56z0">
    <w:name w:val="WW8Num56z0"/>
    <w:rsid w:val="00E0011C"/>
    <w:rPr>
      <w:color w:val="auto"/>
      <w:sz w:val="22"/>
      <w:szCs w:val="22"/>
    </w:rPr>
  </w:style>
  <w:style w:type="character" w:customStyle="1" w:styleId="WW8Num57z0">
    <w:name w:val="WW8Num57z0"/>
    <w:rsid w:val="00E0011C"/>
    <w:rPr>
      <w:rFonts w:hint="default"/>
    </w:rPr>
  </w:style>
  <w:style w:type="character" w:customStyle="1" w:styleId="WW8Num58z0">
    <w:name w:val="WW8Num58z0"/>
    <w:rsid w:val="00E0011C"/>
    <w:rPr>
      <w:rFonts w:hint="default"/>
      <w:b w:val="0"/>
      <w:bCs w:val="0"/>
      <w:sz w:val="22"/>
      <w:szCs w:val="22"/>
    </w:rPr>
  </w:style>
  <w:style w:type="character" w:customStyle="1" w:styleId="WW8Num59z0">
    <w:name w:val="WW8Num59z0"/>
    <w:rsid w:val="00E0011C"/>
    <w:rPr>
      <w:rFonts w:hint="default"/>
    </w:rPr>
  </w:style>
  <w:style w:type="character" w:customStyle="1" w:styleId="WW8Num60z0">
    <w:name w:val="WW8Num60z0"/>
    <w:rsid w:val="00E0011C"/>
    <w:rPr>
      <w:rFonts w:hint="default"/>
      <w:color w:val="auto"/>
      <w:sz w:val="22"/>
      <w:szCs w:val="22"/>
    </w:rPr>
  </w:style>
  <w:style w:type="character" w:customStyle="1" w:styleId="WW8Num61z0">
    <w:name w:val="WW8Num61z0"/>
    <w:rsid w:val="00E0011C"/>
  </w:style>
  <w:style w:type="character" w:customStyle="1" w:styleId="WW8Num62z0">
    <w:name w:val="WW8Num62z0"/>
    <w:rsid w:val="00E0011C"/>
    <w:rPr>
      <w:rFonts w:hint="default"/>
      <w:b w:val="0"/>
      <w:bCs/>
    </w:rPr>
  </w:style>
  <w:style w:type="character" w:customStyle="1" w:styleId="WW8Num63z0">
    <w:name w:val="WW8Num63z0"/>
    <w:rsid w:val="00E0011C"/>
    <w:rPr>
      <w:rFonts w:hint="default"/>
    </w:rPr>
  </w:style>
  <w:style w:type="character" w:customStyle="1" w:styleId="WW8Num64z0">
    <w:name w:val="WW8Num64z0"/>
    <w:rsid w:val="00E0011C"/>
    <w:rPr>
      <w:rFonts w:hint="default"/>
    </w:rPr>
  </w:style>
  <w:style w:type="character" w:customStyle="1" w:styleId="WW8Num65z0">
    <w:name w:val="WW8Num65z0"/>
    <w:rsid w:val="00E0011C"/>
    <w:rPr>
      <w:rFonts w:hint="default"/>
    </w:rPr>
  </w:style>
  <w:style w:type="character" w:customStyle="1" w:styleId="WW8Num2z1">
    <w:name w:val="WW8Num2z1"/>
    <w:rsid w:val="00E0011C"/>
  </w:style>
  <w:style w:type="character" w:customStyle="1" w:styleId="WW8Num2z2">
    <w:name w:val="WW8Num2z2"/>
    <w:rsid w:val="00E0011C"/>
  </w:style>
  <w:style w:type="character" w:customStyle="1" w:styleId="WW8Num2z3">
    <w:name w:val="WW8Num2z3"/>
    <w:rsid w:val="00E0011C"/>
  </w:style>
  <w:style w:type="character" w:customStyle="1" w:styleId="WW8Num2z4">
    <w:name w:val="WW8Num2z4"/>
    <w:rsid w:val="00E0011C"/>
  </w:style>
  <w:style w:type="character" w:customStyle="1" w:styleId="WW8Num2z5">
    <w:name w:val="WW8Num2z5"/>
    <w:rsid w:val="00E0011C"/>
  </w:style>
  <w:style w:type="character" w:customStyle="1" w:styleId="WW8Num2z6">
    <w:name w:val="WW8Num2z6"/>
    <w:rsid w:val="00E0011C"/>
  </w:style>
  <w:style w:type="character" w:customStyle="1" w:styleId="WW8Num2z7">
    <w:name w:val="WW8Num2z7"/>
    <w:rsid w:val="00E0011C"/>
  </w:style>
  <w:style w:type="character" w:customStyle="1" w:styleId="WW8Num2z8">
    <w:name w:val="WW8Num2z8"/>
    <w:rsid w:val="00E0011C"/>
  </w:style>
  <w:style w:type="character" w:customStyle="1" w:styleId="WW8Num4z1">
    <w:name w:val="WW8Num4z1"/>
    <w:rsid w:val="00E0011C"/>
  </w:style>
  <w:style w:type="character" w:customStyle="1" w:styleId="WW8Num4z2">
    <w:name w:val="WW8Num4z2"/>
    <w:rsid w:val="00E0011C"/>
  </w:style>
  <w:style w:type="character" w:customStyle="1" w:styleId="WW8Num4z3">
    <w:name w:val="WW8Num4z3"/>
    <w:rsid w:val="00E0011C"/>
  </w:style>
  <w:style w:type="character" w:customStyle="1" w:styleId="WW8Num4z4">
    <w:name w:val="WW8Num4z4"/>
    <w:rsid w:val="00E0011C"/>
  </w:style>
  <w:style w:type="character" w:customStyle="1" w:styleId="WW8Num4z5">
    <w:name w:val="WW8Num4z5"/>
    <w:rsid w:val="00E0011C"/>
  </w:style>
  <w:style w:type="character" w:customStyle="1" w:styleId="WW8Num4z6">
    <w:name w:val="WW8Num4z6"/>
    <w:rsid w:val="00E0011C"/>
  </w:style>
  <w:style w:type="character" w:customStyle="1" w:styleId="WW8Num4z7">
    <w:name w:val="WW8Num4z7"/>
    <w:rsid w:val="00E0011C"/>
  </w:style>
  <w:style w:type="character" w:customStyle="1" w:styleId="WW8Num4z8">
    <w:name w:val="WW8Num4z8"/>
    <w:rsid w:val="00E0011C"/>
  </w:style>
  <w:style w:type="character" w:customStyle="1" w:styleId="WW8Num9z2">
    <w:name w:val="WW8Num9z2"/>
    <w:rsid w:val="00E0011C"/>
  </w:style>
  <w:style w:type="character" w:customStyle="1" w:styleId="WW8Num9z3">
    <w:name w:val="WW8Num9z3"/>
    <w:rsid w:val="00E0011C"/>
  </w:style>
  <w:style w:type="character" w:customStyle="1" w:styleId="WW8Num9z4">
    <w:name w:val="WW8Num9z4"/>
    <w:rsid w:val="00E0011C"/>
  </w:style>
  <w:style w:type="character" w:customStyle="1" w:styleId="WW8Num9z5">
    <w:name w:val="WW8Num9z5"/>
    <w:rsid w:val="00E0011C"/>
  </w:style>
  <w:style w:type="character" w:customStyle="1" w:styleId="WW8Num9z6">
    <w:name w:val="WW8Num9z6"/>
    <w:rsid w:val="00E0011C"/>
  </w:style>
  <w:style w:type="character" w:customStyle="1" w:styleId="WW8Num9z7">
    <w:name w:val="WW8Num9z7"/>
    <w:rsid w:val="00E0011C"/>
  </w:style>
  <w:style w:type="character" w:customStyle="1" w:styleId="WW8Num9z8">
    <w:name w:val="WW8Num9z8"/>
    <w:rsid w:val="00E0011C"/>
  </w:style>
  <w:style w:type="character" w:customStyle="1" w:styleId="WW8Num10z1">
    <w:name w:val="WW8Num10z1"/>
    <w:rsid w:val="00E0011C"/>
  </w:style>
  <w:style w:type="character" w:customStyle="1" w:styleId="WW8Num10z2">
    <w:name w:val="WW8Num10z2"/>
    <w:rsid w:val="00E0011C"/>
  </w:style>
  <w:style w:type="character" w:customStyle="1" w:styleId="WW8Num10z3">
    <w:name w:val="WW8Num10z3"/>
    <w:rsid w:val="00E0011C"/>
  </w:style>
  <w:style w:type="character" w:customStyle="1" w:styleId="WW8Num10z4">
    <w:name w:val="WW8Num10z4"/>
    <w:rsid w:val="00E0011C"/>
  </w:style>
  <w:style w:type="character" w:customStyle="1" w:styleId="WW8Num10z5">
    <w:name w:val="WW8Num10z5"/>
    <w:rsid w:val="00E0011C"/>
  </w:style>
  <w:style w:type="character" w:customStyle="1" w:styleId="WW8Num10z6">
    <w:name w:val="WW8Num10z6"/>
    <w:rsid w:val="00E0011C"/>
  </w:style>
  <w:style w:type="character" w:customStyle="1" w:styleId="WW8Num10z7">
    <w:name w:val="WW8Num10z7"/>
    <w:rsid w:val="00E0011C"/>
  </w:style>
  <w:style w:type="character" w:customStyle="1" w:styleId="WW8Num10z8">
    <w:name w:val="WW8Num10z8"/>
    <w:rsid w:val="00E0011C"/>
  </w:style>
  <w:style w:type="character" w:customStyle="1" w:styleId="WW8Num12z3">
    <w:name w:val="WW8Num12z3"/>
    <w:rsid w:val="00E0011C"/>
  </w:style>
  <w:style w:type="character" w:customStyle="1" w:styleId="WW8Num12z4">
    <w:name w:val="WW8Num12z4"/>
    <w:rsid w:val="00E0011C"/>
  </w:style>
  <w:style w:type="character" w:customStyle="1" w:styleId="WW8Num12z5">
    <w:name w:val="WW8Num12z5"/>
    <w:rsid w:val="00E0011C"/>
  </w:style>
  <w:style w:type="character" w:customStyle="1" w:styleId="WW8Num12z6">
    <w:name w:val="WW8Num12z6"/>
    <w:rsid w:val="00E0011C"/>
  </w:style>
  <w:style w:type="character" w:customStyle="1" w:styleId="WW8Num12z7">
    <w:name w:val="WW8Num12z7"/>
    <w:rsid w:val="00E0011C"/>
  </w:style>
  <w:style w:type="character" w:customStyle="1" w:styleId="WW8Num12z8">
    <w:name w:val="WW8Num12z8"/>
    <w:rsid w:val="00E0011C"/>
  </w:style>
  <w:style w:type="character" w:customStyle="1" w:styleId="WW8Num14z1">
    <w:name w:val="WW8Num14z1"/>
    <w:rsid w:val="00E0011C"/>
  </w:style>
  <w:style w:type="character" w:customStyle="1" w:styleId="WW8Num14z2">
    <w:name w:val="WW8Num14z2"/>
    <w:rsid w:val="00E0011C"/>
  </w:style>
  <w:style w:type="character" w:customStyle="1" w:styleId="WW8Num14z3">
    <w:name w:val="WW8Num14z3"/>
    <w:rsid w:val="00E0011C"/>
  </w:style>
  <w:style w:type="character" w:customStyle="1" w:styleId="WW8Num14z4">
    <w:name w:val="WW8Num14z4"/>
    <w:rsid w:val="00E0011C"/>
  </w:style>
  <w:style w:type="character" w:customStyle="1" w:styleId="WW8Num14z5">
    <w:name w:val="WW8Num14z5"/>
    <w:rsid w:val="00E0011C"/>
  </w:style>
  <w:style w:type="character" w:customStyle="1" w:styleId="WW8Num14z6">
    <w:name w:val="WW8Num14z6"/>
    <w:rsid w:val="00E0011C"/>
  </w:style>
  <w:style w:type="character" w:customStyle="1" w:styleId="WW8Num14z7">
    <w:name w:val="WW8Num14z7"/>
    <w:rsid w:val="00E0011C"/>
  </w:style>
  <w:style w:type="character" w:customStyle="1" w:styleId="WW8Num14z8">
    <w:name w:val="WW8Num14z8"/>
    <w:rsid w:val="00E0011C"/>
  </w:style>
  <w:style w:type="character" w:customStyle="1" w:styleId="WW8Num21z1">
    <w:name w:val="WW8Num21z1"/>
    <w:rsid w:val="00E0011C"/>
    <w:rPr>
      <w:rFonts w:ascii="Symbol" w:hAnsi="Symbol" w:cs="Symbol" w:hint="default"/>
      <w:sz w:val="20"/>
      <w:szCs w:val="20"/>
    </w:rPr>
  </w:style>
  <w:style w:type="character" w:customStyle="1" w:styleId="WW8Num21z2">
    <w:name w:val="WW8Num21z2"/>
    <w:rsid w:val="00E0011C"/>
  </w:style>
  <w:style w:type="character" w:customStyle="1" w:styleId="WW8Num21z3">
    <w:name w:val="WW8Num21z3"/>
    <w:rsid w:val="00E0011C"/>
  </w:style>
  <w:style w:type="character" w:customStyle="1" w:styleId="WW8Num21z4">
    <w:name w:val="WW8Num21z4"/>
    <w:rsid w:val="00E0011C"/>
  </w:style>
  <w:style w:type="character" w:customStyle="1" w:styleId="WW8Num21z5">
    <w:name w:val="WW8Num21z5"/>
    <w:rsid w:val="00E0011C"/>
  </w:style>
  <w:style w:type="character" w:customStyle="1" w:styleId="WW8Num21z6">
    <w:name w:val="WW8Num21z6"/>
    <w:rsid w:val="00E0011C"/>
  </w:style>
  <w:style w:type="character" w:customStyle="1" w:styleId="WW8Num21z7">
    <w:name w:val="WW8Num21z7"/>
    <w:rsid w:val="00E0011C"/>
  </w:style>
  <w:style w:type="character" w:customStyle="1" w:styleId="WW8Num21z8">
    <w:name w:val="WW8Num21z8"/>
    <w:rsid w:val="00E0011C"/>
  </w:style>
  <w:style w:type="character" w:customStyle="1" w:styleId="WW8Num22z1">
    <w:name w:val="WW8Num22z1"/>
    <w:rsid w:val="00E0011C"/>
  </w:style>
  <w:style w:type="character" w:customStyle="1" w:styleId="WW8Num22z2">
    <w:name w:val="WW8Num22z2"/>
    <w:rsid w:val="00E0011C"/>
  </w:style>
  <w:style w:type="character" w:customStyle="1" w:styleId="WW8Num22z3">
    <w:name w:val="WW8Num22z3"/>
    <w:rsid w:val="00E0011C"/>
  </w:style>
  <w:style w:type="character" w:customStyle="1" w:styleId="WW8Num22z4">
    <w:name w:val="WW8Num22z4"/>
    <w:rsid w:val="00E0011C"/>
  </w:style>
  <w:style w:type="character" w:customStyle="1" w:styleId="WW8Num22z5">
    <w:name w:val="WW8Num22z5"/>
    <w:rsid w:val="00E0011C"/>
  </w:style>
  <w:style w:type="character" w:customStyle="1" w:styleId="WW8Num22z6">
    <w:name w:val="WW8Num22z6"/>
    <w:rsid w:val="00E0011C"/>
  </w:style>
  <w:style w:type="character" w:customStyle="1" w:styleId="WW8Num22z7">
    <w:name w:val="WW8Num22z7"/>
    <w:rsid w:val="00E0011C"/>
  </w:style>
  <w:style w:type="character" w:customStyle="1" w:styleId="WW8Num22z8">
    <w:name w:val="WW8Num22z8"/>
    <w:rsid w:val="00E0011C"/>
  </w:style>
  <w:style w:type="character" w:customStyle="1" w:styleId="WW8Num24z1">
    <w:name w:val="WW8Num24z1"/>
    <w:rsid w:val="00E0011C"/>
  </w:style>
  <w:style w:type="character" w:customStyle="1" w:styleId="WW8Num24z2">
    <w:name w:val="WW8Num24z2"/>
    <w:rsid w:val="00E0011C"/>
  </w:style>
  <w:style w:type="character" w:customStyle="1" w:styleId="WW8Num24z3">
    <w:name w:val="WW8Num24z3"/>
    <w:rsid w:val="00E0011C"/>
  </w:style>
  <w:style w:type="character" w:customStyle="1" w:styleId="WW8Num24z4">
    <w:name w:val="WW8Num24z4"/>
    <w:rsid w:val="00E0011C"/>
  </w:style>
  <w:style w:type="character" w:customStyle="1" w:styleId="WW8Num24z5">
    <w:name w:val="WW8Num24z5"/>
    <w:rsid w:val="00E0011C"/>
  </w:style>
  <w:style w:type="character" w:customStyle="1" w:styleId="WW8Num24z6">
    <w:name w:val="WW8Num24z6"/>
    <w:rsid w:val="00E0011C"/>
  </w:style>
  <w:style w:type="character" w:customStyle="1" w:styleId="WW8Num24z7">
    <w:name w:val="WW8Num24z7"/>
    <w:rsid w:val="00E0011C"/>
  </w:style>
  <w:style w:type="character" w:customStyle="1" w:styleId="WW8Num24z8">
    <w:name w:val="WW8Num24z8"/>
    <w:rsid w:val="00E0011C"/>
  </w:style>
  <w:style w:type="character" w:customStyle="1" w:styleId="WW8Num28z1">
    <w:name w:val="WW8Num28z1"/>
    <w:rsid w:val="00E0011C"/>
  </w:style>
  <w:style w:type="character" w:customStyle="1" w:styleId="WW8Num28z2">
    <w:name w:val="WW8Num28z2"/>
    <w:rsid w:val="00E0011C"/>
  </w:style>
  <w:style w:type="character" w:customStyle="1" w:styleId="WW8Num28z3">
    <w:name w:val="WW8Num28z3"/>
    <w:rsid w:val="00E0011C"/>
  </w:style>
  <w:style w:type="character" w:customStyle="1" w:styleId="WW8Num28z4">
    <w:name w:val="WW8Num28z4"/>
    <w:rsid w:val="00E0011C"/>
  </w:style>
  <w:style w:type="character" w:customStyle="1" w:styleId="WW8Num28z5">
    <w:name w:val="WW8Num28z5"/>
    <w:rsid w:val="00E0011C"/>
  </w:style>
  <w:style w:type="character" w:customStyle="1" w:styleId="WW8Num28z6">
    <w:name w:val="WW8Num28z6"/>
    <w:rsid w:val="00E0011C"/>
  </w:style>
  <w:style w:type="character" w:customStyle="1" w:styleId="WW8Num28z7">
    <w:name w:val="WW8Num28z7"/>
    <w:rsid w:val="00E0011C"/>
  </w:style>
  <w:style w:type="character" w:customStyle="1" w:styleId="WW8Num28z8">
    <w:name w:val="WW8Num28z8"/>
    <w:rsid w:val="00E0011C"/>
  </w:style>
  <w:style w:type="character" w:customStyle="1" w:styleId="WW8Num29z1">
    <w:name w:val="WW8Num29z1"/>
    <w:rsid w:val="00E0011C"/>
  </w:style>
  <w:style w:type="character" w:customStyle="1" w:styleId="WW8Num29z2">
    <w:name w:val="WW8Num29z2"/>
    <w:rsid w:val="00E0011C"/>
  </w:style>
  <w:style w:type="character" w:customStyle="1" w:styleId="WW8Num29z3">
    <w:name w:val="WW8Num29z3"/>
    <w:rsid w:val="00E0011C"/>
  </w:style>
  <w:style w:type="character" w:customStyle="1" w:styleId="WW8Num29z4">
    <w:name w:val="WW8Num29z4"/>
    <w:rsid w:val="00E0011C"/>
  </w:style>
  <w:style w:type="character" w:customStyle="1" w:styleId="WW8Num29z5">
    <w:name w:val="WW8Num29z5"/>
    <w:rsid w:val="00E0011C"/>
  </w:style>
  <w:style w:type="character" w:customStyle="1" w:styleId="WW8Num29z6">
    <w:name w:val="WW8Num29z6"/>
    <w:rsid w:val="00E0011C"/>
  </w:style>
  <w:style w:type="character" w:customStyle="1" w:styleId="WW8Num29z7">
    <w:name w:val="WW8Num29z7"/>
    <w:rsid w:val="00E0011C"/>
  </w:style>
  <w:style w:type="character" w:customStyle="1" w:styleId="WW8Num29z8">
    <w:name w:val="WW8Num29z8"/>
    <w:rsid w:val="00E0011C"/>
  </w:style>
  <w:style w:type="character" w:customStyle="1" w:styleId="WW8Num31z1">
    <w:name w:val="WW8Num31z1"/>
    <w:rsid w:val="00E0011C"/>
  </w:style>
  <w:style w:type="character" w:customStyle="1" w:styleId="WW8Num31z2">
    <w:name w:val="WW8Num31z2"/>
    <w:rsid w:val="00E0011C"/>
  </w:style>
  <w:style w:type="character" w:customStyle="1" w:styleId="WW8Num31z3">
    <w:name w:val="WW8Num31z3"/>
    <w:rsid w:val="00E0011C"/>
  </w:style>
  <w:style w:type="character" w:customStyle="1" w:styleId="WW8Num31z4">
    <w:name w:val="WW8Num31z4"/>
    <w:rsid w:val="00E0011C"/>
  </w:style>
  <w:style w:type="character" w:customStyle="1" w:styleId="WW8Num31z5">
    <w:name w:val="WW8Num31z5"/>
    <w:rsid w:val="00E0011C"/>
  </w:style>
  <w:style w:type="character" w:customStyle="1" w:styleId="WW8Num31z6">
    <w:name w:val="WW8Num31z6"/>
    <w:rsid w:val="00E0011C"/>
  </w:style>
  <w:style w:type="character" w:customStyle="1" w:styleId="WW8Num31z7">
    <w:name w:val="WW8Num31z7"/>
    <w:rsid w:val="00E0011C"/>
  </w:style>
  <w:style w:type="character" w:customStyle="1" w:styleId="WW8Num31z8">
    <w:name w:val="WW8Num31z8"/>
    <w:rsid w:val="00E0011C"/>
  </w:style>
  <w:style w:type="character" w:customStyle="1" w:styleId="WW8Num32z1">
    <w:name w:val="WW8Num32z1"/>
    <w:rsid w:val="00E0011C"/>
  </w:style>
  <w:style w:type="character" w:customStyle="1" w:styleId="WW8Num32z2">
    <w:name w:val="WW8Num32z2"/>
    <w:rsid w:val="00E0011C"/>
  </w:style>
  <w:style w:type="character" w:customStyle="1" w:styleId="WW8Num32z3">
    <w:name w:val="WW8Num32z3"/>
    <w:rsid w:val="00E0011C"/>
  </w:style>
  <w:style w:type="character" w:customStyle="1" w:styleId="WW8Num32z4">
    <w:name w:val="WW8Num32z4"/>
    <w:rsid w:val="00E0011C"/>
  </w:style>
  <w:style w:type="character" w:customStyle="1" w:styleId="WW8Num32z5">
    <w:name w:val="WW8Num32z5"/>
    <w:rsid w:val="00E0011C"/>
  </w:style>
  <w:style w:type="character" w:customStyle="1" w:styleId="WW8Num32z6">
    <w:name w:val="WW8Num32z6"/>
    <w:rsid w:val="00E0011C"/>
  </w:style>
  <w:style w:type="character" w:customStyle="1" w:styleId="WW8Num32z7">
    <w:name w:val="WW8Num32z7"/>
    <w:rsid w:val="00E0011C"/>
  </w:style>
  <w:style w:type="character" w:customStyle="1" w:styleId="WW8Num32z8">
    <w:name w:val="WW8Num32z8"/>
    <w:rsid w:val="00E0011C"/>
  </w:style>
  <w:style w:type="character" w:customStyle="1" w:styleId="WW8Num33z1">
    <w:name w:val="WW8Num33z1"/>
    <w:rsid w:val="00E0011C"/>
  </w:style>
  <w:style w:type="character" w:customStyle="1" w:styleId="WW8Num33z2">
    <w:name w:val="WW8Num33z2"/>
    <w:rsid w:val="00E0011C"/>
  </w:style>
  <w:style w:type="character" w:customStyle="1" w:styleId="WW8Num33z3">
    <w:name w:val="WW8Num33z3"/>
    <w:rsid w:val="00E0011C"/>
  </w:style>
  <w:style w:type="character" w:customStyle="1" w:styleId="WW8Num33z4">
    <w:name w:val="WW8Num33z4"/>
    <w:rsid w:val="00E0011C"/>
  </w:style>
  <w:style w:type="character" w:customStyle="1" w:styleId="WW8Num33z5">
    <w:name w:val="WW8Num33z5"/>
    <w:rsid w:val="00E0011C"/>
  </w:style>
  <w:style w:type="character" w:customStyle="1" w:styleId="WW8Num33z6">
    <w:name w:val="WW8Num33z6"/>
    <w:rsid w:val="00E0011C"/>
  </w:style>
  <w:style w:type="character" w:customStyle="1" w:styleId="WW8Num33z7">
    <w:name w:val="WW8Num33z7"/>
    <w:rsid w:val="00E0011C"/>
  </w:style>
  <w:style w:type="character" w:customStyle="1" w:styleId="WW8Num33z8">
    <w:name w:val="WW8Num33z8"/>
    <w:rsid w:val="00E0011C"/>
  </w:style>
  <w:style w:type="character" w:customStyle="1" w:styleId="WW8Num34z1">
    <w:name w:val="WW8Num34z1"/>
    <w:rsid w:val="00E0011C"/>
  </w:style>
  <w:style w:type="character" w:customStyle="1" w:styleId="WW8Num34z2">
    <w:name w:val="WW8Num34z2"/>
    <w:rsid w:val="00E0011C"/>
  </w:style>
  <w:style w:type="character" w:customStyle="1" w:styleId="WW8Num34z3">
    <w:name w:val="WW8Num34z3"/>
    <w:rsid w:val="00E0011C"/>
  </w:style>
  <w:style w:type="character" w:customStyle="1" w:styleId="WW8Num34z4">
    <w:name w:val="WW8Num34z4"/>
    <w:rsid w:val="00E0011C"/>
  </w:style>
  <w:style w:type="character" w:customStyle="1" w:styleId="WW8Num34z5">
    <w:name w:val="WW8Num34z5"/>
    <w:rsid w:val="00E0011C"/>
  </w:style>
  <w:style w:type="character" w:customStyle="1" w:styleId="WW8Num34z6">
    <w:name w:val="WW8Num34z6"/>
    <w:rsid w:val="00E0011C"/>
  </w:style>
  <w:style w:type="character" w:customStyle="1" w:styleId="WW8Num34z7">
    <w:name w:val="WW8Num34z7"/>
    <w:rsid w:val="00E0011C"/>
  </w:style>
  <w:style w:type="character" w:customStyle="1" w:styleId="WW8Num34z8">
    <w:name w:val="WW8Num34z8"/>
    <w:rsid w:val="00E0011C"/>
  </w:style>
  <w:style w:type="character" w:customStyle="1" w:styleId="WW8Num36z1">
    <w:name w:val="WW8Num36z1"/>
    <w:rsid w:val="00E0011C"/>
  </w:style>
  <w:style w:type="character" w:customStyle="1" w:styleId="WW8Num36z2">
    <w:name w:val="WW8Num36z2"/>
    <w:rsid w:val="00E0011C"/>
  </w:style>
  <w:style w:type="character" w:customStyle="1" w:styleId="WW8Num36z3">
    <w:name w:val="WW8Num36z3"/>
    <w:rsid w:val="00E0011C"/>
  </w:style>
  <w:style w:type="character" w:customStyle="1" w:styleId="WW8Num36z4">
    <w:name w:val="WW8Num36z4"/>
    <w:rsid w:val="00E0011C"/>
  </w:style>
  <w:style w:type="character" w:customStyle="1" w:styleId="WW8Num36z5">
    <w:name w:val="WW8Num36z5"/>
    <w:rsid w:val="00E0011C"/>
  </w:style>
  <w:style w:type="character" w:customStyle="1" w:styleId="WW8Num36z6">
    <w:name w:val="WW8Num36z6"/>
    <w:rsid w:val="00E0011C"/>
  </w:style>
  <w:style w:type="character" w:customStyle="1" w:styleId="WW8Num36z7">
    <w:name w:val="WW8Num36z7"/>
    <w:rsid w:val="00E0011C"/>
  </w:style>
  <w:style w:type="character" w:customStyle="1" w:styleId="WW8Num36z8">
    <w:name w:val="WW8Num36z8"/>
    <w:rsid w:val="00E0011C"/>
  </w:style>
  <w:style w:type="character" w:customStyle="1" w:styleId="WW8Num38z1">
    <w:name w:val="WW8Num38z1"/>
    <w:rsid w:val="00E0011C"/>
    <w:rPr>
      <w:rFonts w:cs="Calibri"/>
    </w:rPr>
  </w:style>
  <w:style w:type="character" w:customStyle="1" w:styleId="WW8Num38z2">
    <w:name w:val="WW8Num38z2"/>
    <w:rsid w:val="00E0011C"/>
  </w:style>
  <w:style w:type="character" w:customStyle="1" w:styleId="WW8Num38z3">
    <w:name w:val="WW8Num38z3"/>
    <w:rsid w:val="00E0011C"/>
  </w:style>
  <w:style w:type="character" w:customStyle="1" w:styleId="WW8Num38z4">
    <w:name w:val="WW8Num38z4"/>
    <w:rsid w:val="00E0011C"/>
  </w:style>
  <w:style w:type="character" w:customStyle="1" w:styleId="WW8Num38z5">
    <w:name w:val="WW8Num38z5"/>
    <w:rsid w:val="00E0011C"/>
  </w:style>
  <w:style w:type="character" w:customStyle="1" w:styleId="WW8Num38z6">
    <w:name w:val="WW8Num38z6"/>
    <w:rsid w:val="00E0011C"/>
  </w:style>
  <w:style w:type="character" w:customStyle="1" w:styleId="WW8Num38z7">
    <w:name w:val="WW8Num38z7"/>
    <w:rsid w:val="00E0011C"/>
  </w:style>
  <w:style w:type="character" w:customStyle="1" w:styleId="WW8Num38z8">
    <w:name w:val="WW8Num38z8"/>
    <w:rsid w:val="00E0011C"/>
  </w:style>
  <w:style w:type="character" w:customStyle="1" w:styleId="WW8Num39z1">
    <w:name w:val="WW8Num39z1"/>
    <w:rsid w:val="00E0011C"/>
  </w:style>
  <w:style w:type="character" w:customStyle="1" w:styleId="WW8Num39z2">
    <w:name w:val="WW8Num39z2"/>
    <w:rsid w:val="00E0011C"/>
  </w:style>
  <w:style w:type="character" w:customStyle="1" w:styleId="WW8Num39z3">
    <w:name w:val="WW8Num39z3"/>
    <w:rsid w:val="00E0011C"/>
  </w:style>
  <w:style w:type="character" w:customStyle="1" w:styleId="WW8Num39z4">
    <w:name w:val="WW8Num39z4"/>
    <w:rsid w:val="00E0011C"/>
  </w:style>
  <w:style w:type="character" w:customStyle="1" w:styleId="WW8Num39z5">
    <w:name w:val="WW8Num39z5"/>
    <w:rsid w:val="00E0011C"/>
  </w:style>
  <w:style w:type="character" w:customStyle="1" w:styleId="WW8Num39z6">
    <w:name w:val="WW8Num39z6"/>
    <w:rsid w:val="00E0011C"/>
  </w:style>
  <w:style w:type="character" w:customStyle="1" w:styleId="WW8Num39z7">
    <w:name w:val="WW8Num39z7"/>
    <w:rsid w:val="00E0011C"/>
  </w:style>
  <w:style w:type="character" w:customStyle="1" w:styleId="WW8Num39z8">
    <w:name w:val="WW8Num39z8"/>
    <w:rsid w:val="00E0011C"/>
  </w:style>
  <w:style w:type="character" w:customStyle="1" w:styleId="WW8Num41z1">
    <w:name w:val="WW8Num41z1"/>
    <w:rsid w:val="00E0011C"/>
  </w:style>
  <w:style w:type="character" w:customStyle="1" w:styleId="WW8Num41z2">
    <w:name w:val="WW8Num41z2"/>
    <w:rsid w:val="00E0011C"/>
  </w:style>
  <w:style w:type="character" w:customStyle="1" w:styleId="WW8Num41z3">
    <w:name w:val="WW8Num41z3"/>
    <w:rsid w:val="00E0011C"/>
  </w:style>
  <w:style w:type="character" w:customStyle="1" w:styleId="WW8Num41z4">
    <w:name w:val="WW8Num41z4"/>
    <w:rsid w:val="00E0011C"/>
  </w:style>
  <w:style w:type="character" w:customStyle="1" w:styleId="WW8Num41z5">
    <w:name w:val="WW8Num41z5"/>
    <w:rsid w:val="00E0011C"/>
  </w:style>
  <w:style w:type="character" w:customStyle="1" w:styleId="WW8Num41z6">
    <w:name w:val="WW8Num41z6"/>
    <w:rsid w:val="00E0011C"/>
  </w:style>
  <w:style w:type="character" w:customStyle="1" w:styleId="WW8Num41z7">
    <w:name w:val="WW8Num41z7"/>
    <w:rsid w:val="00E0011C"/>
  </w:style>
  <w:style w:type="character" w:customStyle="1" w:styleId="WW8Num41z8">
    <w:name w:val="WW8Num41z8"/>
    <w:rsid w:val="00E0011C"/>
  </w:style>
  <w:style w:type="character" w:customStyle="1" w:styleId="WW8Num42z1">
    <w:name w:val="WW8Num42z1"/>
    <w:rsid w:val="00E0011C"/>
    <w:rPr>
      <w:rFonts w:hint="default"/>
    </w:rPr>
  </w:style>
  <w:style w:type="character" w:customStyle="1" w:styleId="WW8Num44z1">
    <w:name w:val="WW8Num44z1"/>
    <w:rsid w:val="00E0011C"/>
  </w:style>
  <w:style w:type="character" w:customStyle="1" w:styleId="WW8Num44z2">
    <w:name w:val="WW8Num44z2"/>
    <w:rsid w:val="00E0011C"/>
  </w:style>
  <w:style w:type="character" w:customStyle="1" w:styleId="WW8Num44z3">
    <w:name w:val="WW8Num44z3"/>
    <w:rsid w:val="00E0011C"/>
  </w:style>
  <w:style w:type="character" w:customStyle="1" w:styleId="WW8Num44z4">
    <w:name w:val="WW8Num44z4"/>
    <w:rsid w:val="00E0011C"/>
  </w:style>
  <w:style w:type="character" w:customStyle="1" w:styleId="WW8Num44z5">
    <w:name w:val="WW8Num44z5"/>
    <w:rsid w:val="00E0011C"/>
  </w:style>
  <w:style w:type="character" w:customStyle="1" w:styleId="WW8Num44z6">
    <w:name w:val="WW8Num44z6"/>
    <w:rsid w:val="00E0011C"/>
  </w:style>
  <w:style w:type="character" w:customStyle="1" w:styleId="WW8Num44z7">
    <w:name w:val="WW8Num44z7"/>
    <w:rsid w:val="00E0011C"/>
  </w:style>
  <w:style w:type="character" w:customStyle="1" w:styleId="WW8Num44z8">
    <w:name w:val="WW8Num44z8"/>
    <w:rsid w:val="00E0011C"/>
  </w:style>
  <w:style w:type="character" w:customStyle="1" w:styleId="WW8Num46z1">
    <w:name w:val="WW8Num46z1"/>
    <w:rsid w:val="00E0011C"/>
  </w:style>
  <w:style w:type="character" w:customStyle="1" w:styleId="WW8Num46z2">
    <w:name w:val="WW8Num46z2"/>
    <w:rsid w:val="00E0011C"/>
  </w:style>
  <w:style w:type="character" w:customStyle="1" w:styleId="WW8Num46z3">
    <w:name w:val="WW8Num46z3"/>
    <w:rsid w:val="00E0011C"/>
  </w:style>
  <w:style w:type="character" w:customStyle="1" w:styleId="WW8Num46z4">
    <w:name w:val="WW8Num46z4"/>
    <w:rsid w:val="00E0011C"/>
  </w:style>
  <w:style w:type="character" w:customStyle="1" w:styleId="WW8Num46z5">
    <w:name w:val="WW8Num46z5"/>
    <w:rsid w:val="00E0011C"/>
  </w:style>
  <w:style w:type="character" w:customStyle="1" w:styleId="WW8Num46z6">
    <w:name w:val="WW8Num46z6"/>
    <w:rsid w:val="00E0011C"/>
  </w:style>
  <w:style w:type="character" w:customStyle="1" w:styleId="WW8Num46z7">
    <w:name w:val="WW8Num46z7"/>
    <w:rsid w:val="00E0011C"/>
  </w:style>
  <w:style w:type="character" w:customStyle="1" w:styleId="WW8Num46z8">
    <w:name w:val="WW8Num46z8"/>
    <w:rsid w:val="00E0011C"/>
  </w:style>
  <w:style w:type="character" w:customStyle="1" w:styleId="WW8Num47z1">
    <w:name w:val="WW8Num47z1"/>
    <w:rsid w:val="00E0011C"/>
  </w:style>
  <w:style w:type="character" w:customStyle="1" w:styleId="WW8Num47z2">
    <w:name w:val="WW8Num47z2"/>
    <w:rsid w:val="00E0011C"/>
  </w:style>
  <w:style w:type="character" w:customStyle="1" w:styleId="WW8Num47z3">
    <w:name w:val="WW8Num47z3"/>
    <w:rsid w:val="00E0011C"/>
  </w:style>
  <w:style w:type="character" w:customStyle="1" w:styleId="WW8Num47z4">
    <w:name w:val="WW8Num47z4"/>
    <w:rsid w:val="00E0011C"/>
  </w:style>
  <w:style w:type="character" w:customStyle="1" w:styleId="WW8Num47z5">
    <w:name w:val="WW8Num47z5"/>
    <w:rsid w:val="00E0011C"/>
  </w:style>
  <w:style w:type="character" w:customStyle="1" w:styleId="WW8Num47z6">
    <w:name w:val="WW8Num47z6"/>
    <w:rsid w:val="00E0011C"/>
  </w:style>
  <w:style w:type="character" w:customStyle="1" w:styleId="WW8Num47z7">
    <w:name w:val="WW8Num47z7"/>
    <w:rsid w:val="00E0011C"/>
  </w:style>
  <w:style w:type="character" w:customStyle="1" w:styleId="WW8Num47z8">
    <w:name w:val="WW8Num47z8"/>
    <w:rsid w:val="00E0011C"/>
  </w:style>
  <w:style w:type="character" w:customStyle="1" w:styleId="WW8Num48z1">
    <w:name w:val="WW8Num48z1"/>
    <w:rsid w:val="00E0011C"/>
  </w:style>
  <w:style w:type="character" w:customStyle="1" w:styleId="WW8Num48z2">
    <w:name w:val="WW8Num48z2"/>
    <w:rsid w:val="00E0011C"/>
  </w:style>
  <w:style w:type="character" w:customStyle="1" w:styleId="WW8Num48z3">
    <w:name w:val="WW8Num48z3"/>
    <w:rsid w:val="00E0011C"/>
  </w:style>
  <w:style w:type="character" w:customStyle="1" w:styleId="WW8Num48z4">
    <w:name w:val="WW8Num48z4"/>
    <w:rsid w:val="00E0011C"/>
  </w:style>
  <w:style w:type="character" w:customStyle="1" w:styleId="WW8Num48z5">
    <w:name w:val="WW8Num48z5"/>
    <w:rsid w:val="00E0011C"/>
  </w:style>
  <w:style w:type="character" w:customStyle="1" w:styleId="WW8Num48z6">
    <w:name w:val="WW8Num48z6"/>
    <w:rsid w:val="00E0011C"/>
  </w:style>
  <w:style w:type="character" w:customStyle="1" w:styleId="WW8Num48z7">
    <w:name w:val="WW8Num48z7"/>
    <w:rsid w:val="00E0011C"/>
  </w:style>
  <w:style w:type="character" w:customStyle="1" w:styleId="WW8Num48z8">
    <w:name w:val="WW8Num48z8"/>
    <w:rsid w:val="00E0011C"/>
  </w:style>
  <w:style w:type="character" w:customStyle="1" w:styleId="WW8Num49z1">
    <w:name w:val="WW8Num49z1"/>
    <w:rsid w:val="00E0011C"/>
  </w:style>
  <w:style w:type="character" w:customStyle="1" w:styleId="WW8Num49z2">
    <w:name w:val="WW8Num49z2"/>
    <w:rsid w:val="00E0011C"/>
  </w:style>
  <w:style w:type="character" w:customStyle="1" w:styleId="WW8Num49z3">
    <w:name w:val="WW8Num49z3"/>
    <w:rsid w:val="00E0011C"/>
  </w:style>
  <w:style w:type="character" w:customStyle="1" w:styleId="WW8Num49z4">
    <w:name w:val="WW8Num49z4"/>
    <w:rsid w:val="00E0011C"/>
  </w:style>
  <w:style w:type="character" w:customStyle="1" w:styleId="WW8Num49z5">
    <w:name w:val="WW8Num49z5"/>
    <w:rsid w:val="00E0011C"/>
  </w:style>
  <w:style w:type="character" w:customStyle="1" w:styleId="WW8Num49z6">
    <w:name w:val="WW8Num49z6"/>
    <w:rsid w:val="00E0011C"/>
  </w:style>
  <w:style w:type="character" w:customStyle="1" w:styleId="WW8Num49z7">
    <w:name w:val="WW8Num49z7"/>
    <w:rsid w:val="00E0011C"/>
  </w:style>
  <w:style w:type="character" w:customStyle="1" w:styleId="WW8Num49z8">
    <w:name w:val="WW8Num49z8"/>
    <w:rsid w:val="00E0011C"/>
  </w:style>
  <w:style w:type="character" w:customStyle="1" w:styleId="WW8Num50z1">
    <w:name w:val="WW8Num50z1"/>
    <w:rsid w:val="00E0011C"/>
  </w:style>
  <w:style w:type="character" w:customStyle="1" w:styleId="WW8Num50z2">
    <w:name w:val="WW8Num50z2"/>
    <w:rsid w:val="00E0011C"/>
  </w:style>
  <w:style w:type="character" w:customStyle="1" w:styleId="WW8Num50z3">
    <w:name w:val="WW8Num50z3"/>
    <w:rsid w:val="00E0011C"/>
  </w:style>
  <w:style w:type="character" w:customStyle="1" w:styleId="WW8Num50z4">
    <w:name w:val="WW8Num50z4"/>
    <w:rsid w:val="00E0011C"/>
  </w:style>
  <w:style w:type="character" w:customStyle="1" w:styleId="WW8Num50z5">
    <w:name w:val="WW8Num50z5"/>
    <w:rsid w:val="00E0011C"/>
  </w:style>
  <w:style w:type="character" w:customStyle="1" w:styleId="WW8Num50z6">
    <w:name w:val="WW8Num50z6"/>
    <w:rsid w:val="00E0011C"/>
  </w:style>
  <w:style w:type="character" w:customStyle="1" w:styleId="WW8Num50z7">
    <w:name w:val="WW8Num50z7"/>
    <w:rsid w:val="00E0011C"/>
  </w:style>
  <w:style w:type="character" w:customStyle="1" w:styleId="WW8Num50z8">
    <w:name w:val="WW8Num50z8"/>
    <w:rsid w:val="00E0011C"/>
  </w:style>
  <w:style w:type="character" w:customStyle="1" w:styleId="WW8Num51z3">
    <w:name w:val="WW8Num51z3"/>
    <w:rsid w:val="00E0011C"/>
  </w:style>
  <w:style w:type="character" w:customStyle="1" w:styleId="WW8Num51z4">
    <w:name w:val="WW8Num51z4"/>
    <w:rsid w:val="00E0011C"/>
  </w:style>
  <w:style w:type="character" w:customStyle="1" w:styleId="WW8Num51z5">
    <w:name w:val="WW8Num51z5"/>
    <w:rsid w:val="00E0011C"/>
  </w:style>
  <w:style w:type="character" w:customStyle="1" w:styleId="WW8Num51z6">
    <w:name w:val="WW8Num51z6"/>
    <w:rsid w:val="00E0011C"/>
  </w:style>
  <w:style w:type="character" w:customStyle="1" w:styleId="WW8Num51z7">
    <w:name w:val="WW8Num51z7"/>
    <w:rsid w:val="00E0011C"/>
  </w:style>
  <w:style w:type="character" w:customStyle="1" w:styleId="WW8Num51z8">
    <w:name w:val="WW8Num51z8"/>
    <w:rsid w:val="00E0011C"/>
  </w:style>
  <w:style w:type="character" w:customStyle="1" w:styleId="WW8Num53z1">
    <w:name w:val="WW8Num53z1"/>
    <w:rsid w:val="00E0011C"/>
  </w:style>
  <w:style w:type="character" w:customStyle="1" w:styleId="WW8Num53z2">
    <w:name w:val="WW8Num53z2"/>
    <w:rsid w:val="00E0011C"/>
  </w:style>
  <w:style w:type="character" w:customStyle="1" w:styleId="WW8Num53z3">
    <w:name w:val="WW8Num53z3"/>
    <w:rsid w:val="00E0011C"/>
  </w:style>
  <w:style w:type="character" w:customStyle="1" w:styleId="WW8Num53z4">
    <w:name w:val="WW8Num53z4"/>
    <w:rsid w:val="00E0011C"/>
  </w:style>
  <w:style w:type="character" w:customStyle="1" w:styleId="WW8Num53z5">
    <w:name w:val="WW8Num53z5"/>
    <w:rsid w:val="00E0011C"/>
  </w:style>
  <w:style w:type="character" w:customStyle="1" w:styleId="WW8Num53z6">
    <w:name w:val="WW8Num53z6"/>
    <w:rsid w:val="00E0011C"/>
  </w:style>
  <w:style w:type="character" w:customStyle="1" w:styleId="WW8Num53z7">
    <w:name w:val="WW8Num53z7"/>
    <w:rsid w:val="00E0011C"/>
  </w:style>
  <w:style w:type="character" w:customStyle="1" w:styleId="WW8Num53z8">
    <w:name w:val="WW8Num53z8"/>
    <w:rsid w:val="00E0011C"/>
  </w:style>
  <w:style w:type="character" w:customStyle="1" w:styleId="WW8Num54z1">
    <w:name w:val="WW8Num54z1"/>
    <w:rsid w:val="00E0011C"/>
  </w:style>
  <w:style w:type="character" w:customStyle="1" w:styleId="WW8Num54z2">
    <w:name w:val="WW8Num54z2"/>
    <w:rsid w:val="00E0011C"/>
  </w:style>
  <w:style w:type="character" w:customStyle="1" w:styleId="WW8Num54z3">
    <w:name w:val="WW8Num54z3"/>
    <w:rsid w:val="00E0011C"/>
  </w:style>
  <w:style w:type="character" w:customStyle="1" w:styleId="WW8Num54z4">
    <w:name w:val="WW8Num54z4"/>
    <w:rsid w:val="00E0011C"/>
  </w:style>
  <w:style w:type="character" w:customStyle="1" w:styleId="WW8Num54z5">
    <w:name w:val="WW8Num54z5"/>
    <w:rsid w:val="00E0011C"/>
  </w:style>
  <w:style w:type="character" w:customStyle="1" w:styleId="WW8Num54z6">
    <w:name w:val="WW8Num54z6"/>
    <w:rsid w:val="00E0011C"/>
  </w:style>
  <w:style w:type="character" w:customStyle="1" w:styleId="WW8Num54z7">
    <w:name w:val="WW8Num54z7"/>
    <w:rsid w:val="00E0011C"/>
  </w:style>
  <w:style w:type="character" w:customStyle="1" w:styleId="WW8Num54z8">
    <w:name w:val="WW8Num54z8"/>
    <w:rsid w:val="00E0011C"/>
  </w:style>
  <w:style w:type="character" w:customStyle="1" w:styleId="WW8Num58z1">
    <w:name w:val="WW8Num58z1"/>
    <w:rsid w:val="00E0011C"/>
  </w:style>
  <w:style w:type="character" w:customStyle="1" w:styleId="WW8Num58z2">
    <w:name w:val="WW8Num58z2"/>
    <w:rsid w:val="00E0011C"/>
  </w:style>
  <w:style w:type="character" w:customStyle="1" w:styleId="WW8Num58z3">
    <w:name w:val="WW8Num58z3"/>
    <w:rsid w:val="00E0011C"/>
  </w:style>
  <w:style w:type="character" w:customStyle="1" w:styleId="WW8Num58z4">
    <w:name w:val="WW8Num58z4"/>
    <w:rsid w:val="00E0011C"/>
  </w:style>
  <w:style w:type="character" w:customStyle="1" w:styleId="WW8Num58z5">
    <w:name w:val="WW8Num58z5"/>
    <w:rsid w:val="00E0011C"/>
  </w:style>
  <w:style w:type="character" w:customStyle="1" w:styleId="WW8Num58z6">
    <w:name w:val="WW8Num58z6"/>
    <w:rsid w:val="00E0011C"/>
  </w:style>
  <w:style w:type="character" w:customStyle="1" w:styleId="WW8Num58z7">
    <w:name w:val="WW8Num58z7"/>
    <w:rsid w:val="00E0011C"/>
  </w:style>
  <w:style w:type="character" w:customStyle="1" w:styleId="WW8Num58z8">
    <w:name w:val="WW8Num58z8"/>
    <w:rsid w:val="00E0011C"/>
  </w:style>
  <w:style w:type="character" w:customStyle="1" w:styleId="WW8Num59z1">
    <w:name w:val="WW8Num59z1"/>
    <w:rsid w:val="00E0011C"/>
  </w:style>
  <w:style w:type="character" w:customStyle="1" w:styleId="WW8Num59z2">
    <w:name w:val="WW8Num59z2"/>
    <w:rsid w:val="00E0011C"/>
  </w:style>
  <w:style w:type="character" w:customStyle="1" w:styleId="WW8Num59z3">
    <w:name w:val="WW8Num59z3"/>
    <w:rsid w:val="00E0011C"/>
  </w:style>
  <w:style w:type="character" w:customStyle="1" w:styleId="WW8Num59z4">
    <w:name w:val="WW8Num59z4"/>
    <w:rsid w:val="00E0011C"/>
  </w:style>
  <w:style w:type="character" w:customStyle="1" w:styleId="WW8Num59z5">
    <w:name w:val="WW8Num59z5"/>
    <w:rsid w:val="00E0011C"/>
  </w:style>
  <w:style w:type="character" w:customStyle="1" w:styleId="WW8Num59z6">
    <w:name w:val="WW8Num59z6"/>
    <w:rsid w:val="00E0011C"/>
  </w:style>
  <w:style w:type="character" w:customStyle="1" w:styleId="WW8Num59z7">
    <w:name w:val="WW8Num59z7"/>
    <w:rsid w:val="00E0011C"/>
  </w:style>
  <w:style w:type="character" w:customStyle="1" w:styleId="WW8Num59z8">
    <w:name w:val="WW8Num59z8"/>
    <w:rsid w:val="00E0011C"/>
  </w:style>
  <w:style w:type="character" w:customStyle="1" w:styleId="WW8Num60z1">
    <w:name w:val="WW8Num60z1"/>
    <w:rsid w:val="00E0011C"/>
  </w:style>
  <w:style w:type="character" w:customStyle="1" w:styleId="WW8Num60z2">
    <w:name w:val="WW8Num60z2"/>
    <w:rsid w:val="00E0011C"/>
  </w:style>
  <w:style w:type="character" w:customStyle="1" w:styleId="WW8Num60z3">
    <w:name w:val="WW8Num60z3"/>
    <w:rsid w:val="00E0011C"/>
  </w:style>
  <w:style w:type="character" w:customStyle="1" w:styleId="WW8Num60z4">
    <w:name w:val="WW8Num60z4"/>
    <w:rsid w:val="00E0011C"/>
  </w:style>
  <w:style w:type="character" w:customStyle="1" w:styleId="WW8Num60z5">
    <w:name w:val="WW8Num60z5"/>
    <w:rsid w:val="00E0011C"/>
  </w:style>
  <w:style w:type="character" w:customStyle="1" w:styleId="WW8Num60z6">
    <w:name w:val="WW8Num60z6"/>
    <w:rsid w:val="00E0011C"/>
  </w:style>
  <w:style w:type="character" w:customStyle="1" w:styleId="WW8Num60z7">
    <w:name w:val="WW8Num60z7"/>
    <w:rsid w:val="00E0011C"/>
  </w:style>
  <w:style w:type="character" w:customStyle="1" w:styleId="WW8Num60z8">
    <w:name w:val="WW8Num60z8"/>
    <w:rsid w:val="00E0011C"/>
  </w:style>
  <w:style w:type="character" w:customStyle="1" w:styleId="WW8Num61z1">
    <w:name w:val="WW8Num61z1"/>
    <w:rsid w:val="00E0011C"/>
  </w:style>
  <w:style w:type="character" w:customStyle="1" w:styleId="WW8Num61z2">
    <w:name w:val="WW8Num61z2"/>
    <w:rsid w:val="00E0011C"/>
  </w:style>
  <w:style w:type="character" w:customStyle="1" w:styleId="WW8Num61z3">
    <w:name w:val="WW8Num61z3"/>
    <w:rsid w:val="00E0011C"/>
  </w:style>
  <w:style w:type="character" w:customStyle="1" w:styleId="WW8Num61z4">
    <w:name w:val="WW8Num61z4"/>
    <w:rsid w:val="00E0011C"/>
  </w:style>
  <w:style w:type="character" w:customStyle="1" w:styleId="WW8Num61z5">
    <w:name w:val="WW8Num61z5"/>
    <w:rsid w:val="00E0011C"/>
  </w:style>
  <w:style w:type="character" w:customStyle="1" w:styleId="WW8Num61z6">
    <w:name w:val="WW8Num61z6"/>
    <w:rsid w:val="00E0011C"/>
  </w:style>
  <w:style w:type="character" w:customStyle="1" w:styleId="WW8Num61z7">
    <w:name w:val="WW8Num61z7"/>
    <w:rsid w:val="00E0011C"/>
  </w:style>
  <w:style w:type="character" w:customStyle="1" w:styleId="WW8Num61z8">
    <w:name w:val="WW8Num61z8"/>
    <w:rsid w:val="00E0011C"/>
  </w:style>
  <w:style w:type="character" w:customStyle="1" w:styleId="WW8Num62z1">
    <w:name w:val="WW8Num62z1"/>
    <w:rsid w:val="00E0011C"/>
  </w:style>
  <w:style w:type="character" w:customStyle="1" w:styleId="WW8Num62z2">
    <w:name w:val="WW8Num62z2"/>
    <w:rsid w:val="00E0011C"/>
  </w:style>
  <w:style w:type="character" w:customStyle="1" w:styleId="WW8Num62z3">
    <w:name w:val="WW8Num62z3"/>
    <w:rsid w:val="00E0011C"/>
  </w:style>
  <w:style w:type="character" w:customStyle="1" w:styleId="WW8Num62z4">
    <w:name w:val="WW8Num62z4"/>
    <w:rsid w:val="00E0011C"/>
  </w:style>
  <w:style w:type="character" w:customStyle="1" w:styleId="WW8Num62z5">
    <w:name w:val="WW8Num62z5"/>
    <w:rsid w:val="00E0011C"/>
  </w:style>
  <w:style w:type="character" w:customStyle="1" w:styleId="WW8Num62z6">
    <w:name w:val="WW8Num62z6"/>
    <w:rsid w:val="00E0011C"/>
  </w:style>
  <w:style w:type="character" w:customStyle="1" w:styleId="WW8Num62z7">
    <w:name w:val="WW8Num62z7"/>
    <w:rsid w:val="00E0011C"/>
  </w:style>
  <w:style w:type="character" w:customStyle="1" w:styleId="WW8Num62z8">
    <w:name w:val="WW8Num62z8"/>
    <w:rsid w:val="00E0011C"/>
  </w:style>
  <w:style w:type="character" w:customStyle="1" w:styleId="WW8Num63z1">
    <w:name w:val="WW8Num63z1"/>
    <w:rsid w:val="00E0011C"/>
  </w:style>
  <w:style w:type="character" w:customStyle="1" w:styleId="WW8Num63z2">
    <w:name w:val="WW8Num63z2"/>
    <w:rsid w:val="00E0011C"/>
  </w:style>
  <w:style w:type="character" w:customStyle="1" w:styleId="WW8Num63z3">
    <w:name w:val="WW8Num63z3"/>
    <w:rsid w:val="00E0011C"/>
  </w:style>
  <w:style w:type="character" w:customStyle="1" w:styleId="WW8Num63z4">
    <w:name w:val="WW8Num63z4"/>
    <w:rsid w:val="00E0011C"/>
  </w:style>
  <w:style w:type="character" w:customStyle="1" w:styleId="WW8Num63z5">
    <w:name w:val="WW8Num63z5"/>
    <w:rsid w:val="00E0011C"/>
  </w:style>
  <w:style w:type="character" w:customStyle="1" w:styleId="WW8Num63z6">
    <w:name w:val="WW8Num63z6"/>
    <w:rsid w:val="00E0011C"/>
  </w:style>
  <w:style w:type="character" w:customStyle="1" w:styleId="WW8Num63z7">
    <w:name w:val="WW8Num63z7"/>
    <w:rsid w:val="00E0011C"/>
  </w:style>
  <w:style w:type="character" w:customStyle="1" w:styleId="WW8Num63z8">
    <w:name w:val="WW8Num63z8"/>
    <w:rsid w:val="00E0011C"/>
  </w:style>
  <w:style w:type="character" w:customStyle="1" w:styleId="WW8Num64z1">
    <w:name w:val="WW8Num64z1"/>
    <w:rsid w:val="00E0011C"/>
  </w:style>
  <w:style w:type="character" w:customStyle="1" w:styleId="WW8Num64z2">
    <w:name w:val="WW8Num64z2"/>
    <w:rsid w:val="00E0011C"/>
  </w:style>
  <w:style w:type="character" w:customStyle="1" w:styleId="WW8Num64z3">
    <w:name w:val="WW8Num64z3"/>
    <w:rsid w:val="00E0011C"/>
  </w:style>
  <w:style w:type="character" w:customStyle="1" w:styleId="WW8Num64z4">
    <w:name w:val="WW8Num64z4"/>
    <w:rsid w:val="00E0011C"/>
  </w:style>
  <w:style w:type="character" w:customStyle="1" w:styleId="WW8Num64z5">
    <w:name w:val="WW8Num64z5"/>
    <w:rsid w:val="00E0011C"/>
  </w:style>
  <w:style w:type="character" w:customStyle="1" w:styleId="WW8Num64z6">
    <w:name w:val="WW8Num64z6"/>
    <w:rsid w:val="00E0011C"/>
  </w:style>
  <w:style w:type="character" w:customStyle="1" w:styleId="WW8Num64z7">
    <w:name w:val="WW8Num64z7"/>
    <w:rsid w:val="00E0011C"/>
  </w:style>
  <w:style w:type="character" w:customStyle="1" w:styleId="WW8Num64z8">
    <w:name w:val="WW8Num64z8"/>
    <w:rsid w:val="00E0011C"/>
  </w:style>
  <w:style w:type="character" w:customStyle="1" w:styleId="WW8Num65z1">
    <w:name w:val="WW8Num65z1"/>
    <w:rsid w:val="00E0011C"/>
  </w:style>
  <w:style w:type="character" w:customStyle="1" w:styleId="WW8Num65z2">
    <w:name w:val="WW8Num65z2"/>
    <w:rsid w:val="00E0011C"/>
  </w:style>
  <w:style w:type="character" w:customStyle="1" w:styleId="WW8Num65z3">
    <w:name w:val="WW8Num65z3"/>
    <w:rsid w:val="00E0011C"/>
  </w:style>
  <w:style w:type="character" w:customStyle="1" w:styleId="WW8Num65z4">
    <w:name w:val="WW8Num65z4"/>
    <w:rsid w:val="00E0011C"/>
  </w:style>
  <w:style w:type="character" w:customStyle="1" w:styleId="WW8Num65z5">
    <w:name w:val="WW8Num65z5"/>
    <w:rsid w:val="00E0011C"/>
  </w:style>
  <w:style w:type="character" w:customStyle="1" w:styleId="WW8Num65z6">
    <w:name w:val="WW8Num65z6"/>
    <w:rsid w:val="00E0011C"/>
  </w:style>
  <w:style w:type="character" w:customStyle="1" w:styleId="WW8Num65z7">
    <w:name w:val="WW8Num65z7"/>
    <w:rsid w:val="00E0011C"/>
  </w:style>
  <w:style w:type="character" w:customStyle="1" w:styleId="WW8Num65z8">
    <w:name w:val="WW8Num65z8"/>
    <w:rsid w:val="00E0011C"/>
  </w:style>
  <w:style w:type="character" w:customStyle="1" w:styleId="WW8Num66z0">
    <w:name w:val="WW8Num66z0"/>
    <w:rsid w:val="00E0011C"/>
    <w:rPr>
      <w:rFonts w:hint="default"/>
    </w:rPr>
  </w:style>
  <w:style w:type="character" w:customStyle="1" w:styleId="WW8Num66z1">
    <w:name w:val="WW8Num66z1"/>
    <w:rsid w:val="00E0011C"/>
  </w:style>
  <w:style w:type="character" w:customStyle="1" w:styleId="WW8Num66z2">
    <w:name w:val="WW8Num66z2"/>
    <w:rsid w:val="00E0011C"/>
  </w:style>
  <w:style w:type="character" w:customStyle="1" w:styleId="WW8Num66z3">
    <w:name w:val="WW8Num66z3"/>
    <w:rsid w:val="00E0011C"/>
  </w:style>
  <w:style w:type="character" w:customStyle="1" w:styleId="WW8Num66z4">
    <w:name w:val="WW8Num66z4"/>
    <w:rsid w:val="00E0011C"/>
  </w:style>
  <w:style w:type="character" w:customStyle="1" w:styleId="WW8Num66z5">
    <w:name w:val="WW8Num66z5"/>
    <w:rsid w:val="00E0011C"/>
  </w:style>
  <w:style w:type="character" w:customStyle="1" w:styleId="WW8Num66z6">
    <w:name w:val="WW8Num66z6"/>
    <w:rsid w:val="00E0011C"/>
  </w:style>
  <w:style w:type="character" w:customStyle="1" w:styleId="WW8Num66z7">
    <w:name w:val="WW8Num66z7"/>
    <w:rsid w:val="00E0011C"/>
  </w:style>
  <w:style w:type="character" w:customStyle="1" w:styleId="WW8Num66z8">
    <w:name w:val="WW8Num66z8"/>
    <w:rsid w:val="00E0011C"/>
  </w:style>
  <w:style w:type="character" w:customStyle="1" w:styleId="WW8Num67z0">
    <w:name w:val="WW8Num67z0"/>
    <w:rsid w:val="00E0011C"/>
    <w:rPr>
      <w:rFonts w:hint="default"/>
    </w:rPr>
  </w:style>
  <w:style w:type="character" w:customStyle="1" w:styleId="WW8Num67z1">
    <w:name w:val="WW8Num67z1"/>
    <w:rsid w:val="00E0011C"/>
  </w:style>
  <w:style w:type="character" w:customStyle="1" w:styleId="WW8Num67z2">
    <w:name w:val="WW8Num67z2"/>
    <w:rsid w:val="00E0011C"/>
  </w:style>
  <w:style w:type="character" w:customStyle="1" w:styleId="WW8Num67z3">
    <w:name w:val="WW8Num67z3"/>
    <w:rsid w:val="00E0011C"/>
  </w:style>
  <w:style w:type="character" w:customStyle="1" w:styleId="WW8Num67z4">
    <w:name w:val="WW8Num67z4"/>
    <w:rsid w:val="00E0011C"/>
  </w:style>
  <w:style w:type="character" w:customStyle="1" w:styleId="WW8Num67z5">
    <w:name w:val="WW8Num67z5"/>
    <w:rsid w:val="00E0011C"/>
  </w:style>
  <w:style w:type="character" w:customStyle="1" w:styleId="WW8Num67z6">
    <w:name w:val="WW8Num67z6"/>
    <w:rsid w:val="00E0011C"/>
  </w:style>
  <w:style w:type="character" w:customStyle="1" w:styleId="WW8Num67z7">
    <w:name w:val="WW8Num67z7"/>
    <w:rsid w:val="00E0011C"/>
  </w:style>
  <w:style w:type="character" w:customStyle="1" w:styleId="WW8Num67z8">
    <w:name w:val="WW8Num67z8"/>
    <w:rsid w:val="00E0011C"/>
  </w:style>
  <w:style w:type="character" w:customStyle="1" w:styleId="WW8Num68z0">
    <w:name w:val="WW8Num68z0"/>
    <w:rsid w:val="00E0011C"/>
    <w:rPr>
      <w:rFonts w:hint="default"/>
      <w:color w:val="auto"/>
      <w:sz w:val="22"/>
      <w:szCs w:val="22"/>
    </w:rPr>
  </w:style>
  <w:style w:type="character" w:customStyle="1" w:styleId="WW8Num68z1">
    <w:name w:val="WW8Num68z1"/>
    <w:rsid w:val="00E0011C"/>
  </w:style>
  <w:style w:type="character" w:customStyle="1" w:styleId="WW8Num68z2">
    <w:name w:val="WW8Num68z2"/>
    <w:rsid w:val="00E0011C"/>
  </w:style>
  <w:style w:type="character" w:customStyle="1" w:styleId="WW8Num68z3">
    <w:name w:val="WW8Num68z3"/>
    <w:rsid w:val="00E0011C"/>
  </w:style>
  <w:style w:type="character" w:customStyle="1" w:styleId="WW8Num68z4">
    <w:name w:val="WW8Num68z4"/>
    <w:rsid w:val="00E0011C"/>
  </w:style>
  <w:style w:type="character" w:customStyle="1" w:styleId="WW8Num68z5">
    <w:name w:val="WW8Num68z5"/>
    <w:rsid w:val="00E0011C"/>
  </w:style>
  <w:style w:type="character" w:customStyle="1" w:styleId="WW8Num68z6">
    <w:name w:val="WW8Num68z6"/>
    <w:rsid w:val="00E0011C"/>
  </w:style>
  <w:style w:type="character" w:customStyle="1" w:styleId="WW8Num68z7">
    <w:name w:val="WW8Num68z7"/>
    <w:rsid w:val="00E0011C"/>
  </w:style>
  <w:style w:type="character" w:customStyle="1" w:styleId="WW8Num68z8">
    <w:name w:val="WW8Num68z8"/>
    <w:rsid w:val="00E0011C"/>
  </w:style>
  <w:style w:type="character" w:customStyle="1" w:styleId="WW8Num69z0">
    <w:name w:val="WW8Num69z0"/>
    <w:rsid w:val="00E0011C"/>
    <w:rPr>
      <w:b w:val="0"/>
      <w:bCs/>
    </w:rPr>
  </w:style>
  <w:style w:type="character" w:customStyle="1" w:styleId="WW8Num69z1">
    <w:name w:val="WW8Num69z1"/>
    <w:rsid w:val="00E0011C"/>
  </w:style>
  <w:style w:type="character" w:customStyle="1" w:styleId="WW8Num69z2">
    <w:name w:val="WW8Num69z2"/>
    <w:rsid w:val="00E0011C"/>
  </w:style>
  <w:style w:type="character" w:customStyle="1" w:styleId="WW8Num69z3">
    <w:name w:val="WW8Num69z3"/>
    <w:rsid w:val="00E0011C"/>
  </w:style>
  <w:style w:type="character" w:customStyle="1" w:styleId="WW8Num69z4">
    <w:name w:val="WW8Num69z4"/>
    <w:rsid w:val="00E0011C"/>
  </w:style>
  <w:style w:type="character" w:customStyle="1" w:styleId="WW8Num69z5">
    <w:name w:val="WW8Num69z5"/>
    <w:rsid w:val="00E0011C"/>
  </w:style>
  <w:style w:type="character" w:customStyle="1" w:styleId="WW8Num69z6">
    <w:name w:val="WW8Num69z6"/>
    <w:rsid w:val="00E0011C"/>
  </w:style>
  <w:style w:type="character" w:customStyle="1" w:styleId="WW8Num69z7">
    <w:name w:val="WW8Num69z7"/>
    <w:rsid w:val="00E0011C"/>
  </w:style>
  <w:style w:type="character" w:customStyle="1" w:styleId="WW8Num69z8">
    <w:name w:val="WW8Num69z8"/>
    <w:rsid w:val="00E0011C"/>
  </w:style>
  <w:style w:type="character" w:customStyle="1" w:styleId="WW8Num70z0">
    <w:name w:val="WW8Num70z0"/>
    <w:rsid w:val="00E0011C"/>
    <w:rPr>
      <w:rFonts w:hint="default"/>
      <w:color w:val="auto"/>
      <w:sz w:val="22"/>
      <w:szCs w:val="22"/>
    </w:rPr>
  </w:style>
  <w:style w:type="character" w:customStyle="1" w:styleId="WW8Num70z1">
    <w:name w:val="WW8Num70z1"/>
    <w:rsid w:val="00E0011C"/>
  </w:style>
  <w:style w:type="character" w:customStyle="1" w:styleId="WW8Num70z2">
    <w:name w:val="WW8Num70z2"/>
    <w:rsid w:val="00E0011C"/>
  </w:style>
  <w:style w:type="character" w:customStyle="1" w:styleId="WW8Num70z3">
    <w:name w:val="WW8Num70z3"/>
    <w:rsid w:val="00E0011C"/>
  </w:style>
  <w:style w:type="character" w:customStyle="1" w:styleId="WW8Num70z4">
    <w:name w:val="WW8Num70z4"/>
    <w:rsid w:val="00E0011C"/>
  </w:style>
  <w:style w:type="character" w:customStyle="1" w:styleId="WW8Num70z5">
    <w:name w:val="WW8Num70z5"/>
    <w:rsid w:val="00E0011C"/>
  </w:style>
  <w:style w:type="character" w:customStyle="1" w:styleId="WW8Num70z6">
    <w:name w:val="WW8Num70z6"/>
    <w:rsid w:val="00E0011C"/>
  </w:style>
  <w:style w:type="character" w:customStyle="1" w:styleId="WW8Num70z7">
    <w:name w:val="WW8Num70z7"/>
    <w:rsid w:val="00E0011C"/>
  </w:style>
  <w:style w:type="character" w:customStyle="1" w:styleId="WW8Num70z8">
    <w:name w:val="WW8Num70z8"/>
    <w:rsid w:val="00E0011C"/>
  </w:style>
  <w:style w:type="character" w:customStyle="1" w:styleId="WW8Num71z0">
    <w:name w:val="WW8Num71z0"/>
    <w:rsid w:val="00E0011C"/>
    <w:rPr>
      <w:rFonts w:hint="default"/>
    </w:rPr>
  </w:style>
  <w:style w:type="character" w:customStyle="1" w:styleId="WW8Num72z0">
    <w:name w:val="WW8Num72z0"/>
    <w:rsid w:val="00E0011C"/>
  </w:style>
  <w:style w:type="character" w:customStyle="1" w:styleId="WW8Num72z1">
    <w:name w:val="WW8Num72z1"/>
    <w:rsid w:val="00E0011C"/>
  </w:style>
  <w:style w:type="character" w:customStyle="1" w:styleId="WW8Num72z2">
    <w:name w:val="WW8Num72z2"/>
    <w:rsid w:val="00E0011C"/>
  </w:style>
  <w:style w:type="character" w:customStyle="1" w:styleId="WW8Num72z3">
    <w:name w:val="WW8Num72z3"/>
    <w:rsid w:val="00E0011C"/>
  </w:style>
  <w:style w:type="character" w:customStyle="1" w:styleId="WW8Num72z4">
    <w:name w:val="WW8Num72z4"/>
    <w:rsid w:val="00E0011C"/>
  </w:style>
  <w:style w:type="character" w:customStyle="1" w:styleId="WW8Num72z5">
    <w:name w:val="WW8Num72z5"/>
    <w:rsid w:val="00E0011C"/>
  </w:style>
  <w:style w:type="character" w:customStyle="1" w:styleId="WW8Num72z6">
    <w:name w:val="WW8Num72z6"/>
    <w:rsid w:val="00E0011C"/>
  </w:style>
  <w:style w:type="character" w:customStyle="1" w:styleId="WW8Num72z7">
    <w:name w:val="WW8Num72z7"/>
    <w:rsid w:val="00E0011C"/>
  </w:style>
  <w:style w:type="character" w:customStyle="1" w:styleId="WW8Num72z8">
    <w:name w:val="WW8Num72z8"/>
    <w:rsid w:val="00E0011C"/>
  </w:style>
  <w:style w:type="character" w:customStyle="1" w:styleId="WW8Num73z0">
    <w:name w:val="WW8Num73z0"/>
    <w:rsid w:val="00E0011C"/>
    <w:rPr>
      <w:rFonts w:hint="default"/>
    </w:rPr>
  </w:style>
  <w:style w:type="character" w:customStyle="1" w:styleId="WW8Num74z0">
    <w:name w:val="WW8Num74z0"/>
    <w:rsid w:val="00E0011C"/>
    <w:rPr>
      <w:rFonts w:hint="default"/>
    </w:rPr>
  </w:style>
  <w:style w:type="character" w:customStyle="1" w:styleId="WW8Num74z1">
    <w:name w:val="WW8Num74z1"/>
    <w:rsid w:val="00E0011C"/>
  </w:style>
  <w:style w:type="character" w:customStyle="1" w:styleId="WW8Num74z2">
    <w:name w:val="WW8Num74z2"/>
    <w:rsid w:val="00E0011C"/>
  </w:style>
  <w:style w:type="character" w:customStyle="1" w:styleId="WW8Num74z3">
    <w:name w:val="WW8Num74z3"/>
    <w:rsid w:val="00E0011C"/>
  </w:style>
  <w:style w:type="character" w:customStyle="1" w:styleId="WW8Num74z4">
    <w:name w:val="WW8Num74z4"/>
    <w:rsid w:val="00E0011C"/>
  </w:style>
  <w:style w:type="character" w:customStyle="1" w:styleId="WW8Num74z5">
    <w:name w:val="WW8Num74z5"/>
    <w:rsid w:val="00E0011C"/>
  </w:style>
  <w:style w:type="character" w:customStyle="1" w:styleId="WW8Num74z6">
    <w:name w:val="WW8Num74z6"/>
    <w:rsid w:val="00E0011C"/>
  </w:style>
  <w:style w:type="character" w:customStyle="1" w:styleId="WW8Num74z7">
    <w:name w:val="WW8Num74z7"/>
    <w:rsid w:val="00E0011C"/>
  </w:style>
  <w:style w:type="character" w:customStyle="1" w:styleId="WW8Num74z8">
    <w:name w:val="WW8Num74z8"/>
    <w:rsid w:val="00E0011C"/>
  </w:style>
  <w:style w:type="character" w:customStyle="1" w:styleId="WW8Num75z0">
    <w:name w:val="WW8Num75z0"/>
    <w:rsid w:val="00E0011C"/>
    <w:rPr>
      <w:rFonts w:hint="default"/>
    </w:rPr>
  </w:style>
  <w:style w:type="character" w:customStyle="1" w:styleId="WW8Num75z1">
    <w:name w:val="WW8Num75z1"/>
    <w:rsid w:val="00E0011C"/>
  </w:style>
  <w:style w:type="character" w:customStyle="1" w:styleId="WW8Num75z2">
    <w:name w:val="WW8Num75z2"/>
    <w:rsid w:val="00E0011C"/>
  </w:style>
  <w:style w:type="character" w:customStyle="1" w:styleId="WW8Num75z3">
    <w:name w:val="WW8Num75z3"/>
    <w:rsid w:val="00E0011C"/>
  </w:style>
  <w:style w:type="character" w:customStyle="1" w:styleId="WW8Num75z4">
    <w:name w:val="WW8Num75z4"/>
    <w:rsid w:val="00E0011C"/>
  </w:style>
  <w:style w:type="character" w:customStyle="1" w:styleId="WW8Num75z5">
    <w:name w:val="WW8Num75z5"/>
    <w:rsid w:val="00E0011C"/>
  </w:style>
  <w:style w:type="character" w:customStyle="1" w:styleId="WW8Num75z6">
    <w:name w:val="WW8Num75z6"/>
    <w:rsid w:val="00E0011C"/>
  </w:style>
  <w:style w:type="character" w:customStyle="1" w:styleId="WW8Num75z7">
    <w:name w:val="WW8Num75z7"/>
    <w:rsid w:val="00E0011C"/>
  </w:style>
  <w:style w:type="character" w:customStyle="1" w:styleId="WW8Num75z8">
    <w:name w:val="WW8Num75z8"/>
    <w:rsid w:val="00E0011C"/>
  </w:style>
  <w:style w:type="character" w:customStyle="1" w:styleId="WW8Num76z0">
    <w:name w:val="WW8Num76z0"/>
    <w:rsid w:val="00E0011C"/>
    <w:rPr>
      <w:rFonts w:eastAsia="Times New Roman" w:cs="Calibri"/>
      <w:lang w:eastAsia="pl-PL"/>
    </w:rPr>
  </w:style>
  <w:style w:type="character" w:customStyle="1" w:styleId="WW8Num76z1">
    <w:name w:val="WW8Num76z1"/>
    <w:rsid w:val="00E0011C"/>
  </w:style>
  <w:style w:type="character" w:customStyle="1" w:styleId="WW8Num76z2">
    <w:name w:val="WW8Num76z2"/>
    <w:rsid w:val="00E0011C"/>
  </w:style>
  <w:style w:type="character" w:customStyle="1" w:styleId="WW8Num76z3">
    <w:name w:val="WW8Num76z3"/>
    <w:rsid w:val="00E0011C"/>
  </w:style>
  <w:style w:type="character" w:customStyle="1" w:styleId="WW8Num76z4">
    <w:name w:val="WW8Num76z4"/>
    <w:rsid w:val="00E0011C"/>
  </w:style>
  <w:style w:type="character" w:customStyle="1" w:styleId="WW8Num76z5">
    <w:name w:val="WW8Num76z5"/>
    <w:rsid w:val="00E0011C"/>
  </w:style>
  <w:style w:type="character" w:customStyle="1" w:styleId="WW8Num76z6">
    <w:name w:val="WW8Num76z6"/>
    <w:rsid w:val="00E0011C"/>
  </w:style>
  <w:style w:type="character" w:customStyle="1" w:styleId="WW8Num76z7">
    <w:name w:val="WW8Num76z7"/>
    <w:rsid w:val="00E0011C"/>
  </w:style>
  <w:style w:type="character" w:customStyle="1" w:styleId="WW8Num76z8">
    <w:name w:val="WW8Num76z8"/>
    <w:rsid w:val="00E0011C"/>
  </w:style>
  <w:style w:type="character" w:customStyle="1" w:styleId="WW8Num77z0">
    <w:name w:val="WW8Num77z0"/>
    <w:rsid w:val="00E0011C"/>
    <w:rPr>
      <w:rFonts w:hint="default"/>
    </w:rPr>
  </w:style>
  <w:style w:type="character" w:customStyle="1" w:styleId="WW8Num78z0">
    <w:name w:val="WW8Num78z0"/>
    <w:rsid w:val="00E0011C"/>
    <w:rPr>
      <w:rFonts w:hint="default"/>
      <w:b w:val="0"/>
    </w:rPr>
  </w:style>
  <w:style w:type="character" w:customStyle="1" w:styleId="WW8Num78z1">
    <w:name w:val="WW8Num78z1"/>
    <w:rsid w:val="00E0011C"/>
    <w:rPr>
      <w:rFonts w:hint="default"/>
    </w:rPr>
  </w:style>
  <w:style w:type="character" w:customStyle="1" w:styleId="WW8Num78z3">
    <w:name w:val="WW8Num78z3"/>
    <w:rsid w:val="00E0011C"/>
  </w:style>
  <w:style w:type="character" w:customStyle="1" w:styleId="WW8Num78z4">
    <w:name w:val="WW8Num78z4"/>
    <w:rsid w:val="00E0011C"/>
  </w:style>
  <w:style w:type="character" w:customStyle="1" w:styleId="WW8Num78z5">
    <w:name w:val="WW8Num78z5"/>
    <w:rsid w:val="00E0011C"/>
  </w:style>
  <w:style w:type="character" w:customStyle="1" w:styleId="WW8Num78z6">
    <w:name w:val="WW8Num78z6"/>
    <w:rsid w:val="00E0011C"/>
  </w:style>
  <w:style w:type="character" w:customStyle="1" w:styleId="WW8Num78z7">
    <w:name w:val="WW8Num78z7"/>
    <w:rsid w:val="00E0011C"/>
  </w:style>
  <w:style w:type="character" w:customStyle="1" w:styleId="WW8Num78z8">
    <w:name w:val="WW8Num78z8"/>
    <w:rsid w:val="00E0011C"/>
  </w:style>
  <w:style w:type="character" w:customStyle="1" w:styleId="WW8Num79z0">
    <w:name w:val="WW8Num79z0"/>
    <w:rsid w:val="00E0011C"/>
    <w:rPr>
      <w:rFonts w:hint="default"/>
    </w:rPr>
  </w:style>
  <w:style w:type="character" w:customStyle="1" w:styleId="WW8Num80z0">
    <w:name w:val="WW8Num80z0"/>
    <w:rsid w:val="00E0011C"/>
    <w:rPr>
      <w:rFonts w:hint="default"/>
    </w:rPr>
  </w:style>
  <w:style w:type="character" w:customStyle="1" w:styleId="WW8Num81z0">
    <w:name w:val="WW8Num81z0"/>
    <w:rsid w:val="00E0011C"/>
    <w:rPr>
      <w:rFonts w:hint="default"/>
      <w:color w:val="auto"/>
      <w:sz w:val="22"/>
      <w:szCs w:val="22"/>
    </w:rPr>
  </w:style>
  <w:style w:type="character" w:customStyle="1" w:styleId="WW8Num81z1">
    <w:name w:val="WW8Num81z1"/>
    <w:rsid w:val="00E0011C"/>
  </w:style>
  <w:style w:type="character" w:customStyle="1" w:styleId="WW8Num81z2">
    <w:name w:val="WW8Num81z2"/>
    <w:rsid w:val="00E0011C"/>
  </w:style>
  <w:style w:type="character" w:customStyle="1" w:styleId="WW8Num81z3">
    <w:name w:val="WW8Num81z3"/>
    <w:rsid w:val="00E0011C"/>
  </w:style>
  <w:style w:type="character" w:customStyle="1" w:styleId="WW8Num81z4">
    <w:name w:val="WW8Num81z4"/>
    <w:rsid w:val="00E0011C"/>
  </w:style>
  <w:style w:type="character" w:customStyle="1" w:styleId="WW8Num81z5">
    <w:name w:val="WW8Num81z5"/>
    <w:rsid w:val="00E0011C"/>
  </w:style>
  <w:style w:type="character" w:customStyle="1" w:styleId="WW8Num81z6">
    <w:name w:val="WW8Num81z6"/>
    <w:rsid w:val="00E0011C"/>
  </w:style>
  <w:style w:type="character" w:customStyle="1" w:styleId="WW8Num81z7">
    <w:name w:val="WW8Num81z7"/>
    <w:rsid w:val="00E0011C"/>
  </w:style>
  <w:style w:type="character" w:customStyle="1" w:styleId="WW8Num81z8">
    <w:name w:val="WW8Num81z8"/>
    <w:rsid w:val="00E0011C"/>
  </w:style>
  <w:style w:type="character" w:customStyle="1" w:styleId="WW8Num82z0">
    <w:name w:val="WW8Num82z0"/>
    <w:rsid w:val="00E0011C"/>
    <w:rPr>
      <w:rFonts w:hint="default"/>
    </w:rPr>
  </w:style>
  <w:style w:type="character" w:customStyle="1" w:styleId="WW8Num82z1">
    <w:name w:val="WW8Num82z1"/>
    <w:rsid w:val="00E0011C"/>
  </w:style>
  <w:style w:type="character" w:customStyle="1" w:styleId="WW8Num82z2">
    <w:name w:val="WW8Num82z2"/>
    <w:rsid w:val="00E0011C"/>
  </w:style>
  <w:style w:type="character" w:customStyle="1" w:styleId="WW8Num82z3">
    <w:name w:val="WW8Num82z3"/>
    <w:rsid w:val="00E0011C"/>
  </w:style>
  <w:style w:type="character" w:customStyle="1" w:styleId="WW8Num82z4">
    <w:name w:val="WW8Num82z4"/>
    <w:rsid w:val="00E0011C"/>
  </w:style>
  <w:style w:type="character" w:customStyle="1" w:styleId="WW8Num82z5">
    <w:name w:val="WW8Num82z5"/>
    <w:rsid w:val="00E0011C"/>
  </w:style>
  <w:style w:type="character" w:customStyle="1" w:styleId="WW8Num82z6">
    <w:name w:val="WW8Num82z6"/>
    <w:rsid w:val="00E0011C"/>
  </w:style>
  <w:style w:type="character" w:customStyle="1" w:styleId="WW8Num82z7">
    <w:name w:val="WW8Num82z7"/>
    <w:rsid w:val="00E0011C"/>
  </w:style>
  <w:style w:type="character" w:customStyle="1" w:styleId="WW8Num82z8">
    <w:name w:val="WW8Num82z8"/>
    <w:rsid w:val="00E0011C"/>
  </w:style>
  <w:style w:type="character" w:customStyle="1" w:styleId="WW8Num83z0">
    <w:name w:val="WW8Num83z0"/>
    <w:rsid w:val="00E0011C"/>
    <w:rPr>
      <w:rFonts w:hint="default"/>
    </w:rPr>
  </w:style>
  <w:style w:type="character" w:customStyle="1" w:styleId="WW8Num83z1">
    <w:name w:val="WW8Num83z1"/>
    <w:rsid w:val="00E0011C"/>
  </w:style>
  <w:style w:type="character" w:customStyle="1" w:styleId="WW8Num83z2">
    <w:name w:val="WW8Num83z2"/>
    <w:rsid w:val="00E0011C"/>
  </w:style>
  <w:style w:type="character" w:customStyle="1" w:styleId="WW8Num83z3">
    <w:name w:val="WW8Num83z3"/>
    <w:rsid w:val="00E0011C"/>
  </w:style>
  <w:style w:type="character" w:customStyle="1" w:styleId="WW8Num83z4">
    <w:name w:val="WW8Num83z4"/>
    <w:rsid w:val="00E0011C"/>
  </w:style>
  <w:style w:type="character" w:customStyle="1" w:styleId="WW8Num83z5">
    <w:name w:val="WW8Num83z5"/>
    <w:rsid w:val="00E0011C"/>
  </w:style>
  <w:style w:type="character" w:customStyle="1" w:styleId="WW8Num83z6">
    <w:name w:val="WW8Num83z6"/>
    <w:rsid w:val="00E0011C"/>
  </w:style>
  <w:style w:type="character" w:customStyle="1" w:styleId="WW8Num83z7">
    <w:name w:val="WW8Num83z7"/>
    <w:rsid w:val="00E0011C"/>
  </w:style>
  <w:style w:type="character" w:customStyle="1" w:styleId="WW8Num83z8">
    <w:name w:val="WW8Num83z8"/>
    <w:rsid w:val="00E0011C"/>
  </w:style>
  <w:style w:type="character" w:customStyle="1" w:styleId="WW8Num84z0">
    <w:name w:val="WW8Num84z0"/>
    <w:rsid w:val="00E0011C"/>
    <w:rPr>
      <w:rFonts w:hint="default"/>
      <w:color w:val="auto"/>
      <w:sz w:val="22"/>
      <w:szCs w:val="22"/>
    </w:rPr>
  </w:style>
  <w:style w:type="character" w:customStyle="1" w:styleId="WW8Num84z1">
    <w:name w:val="WW8Num84z1"/>
    <w:rsid w:val="00E0011C"/>
  </w:style>
  <w:style w:type="character" w:customStyle="1" w:styleId="WW8Num84z2">
    <w:name w:val="WW8Num84z2"/>
    <w:rsid w:val="00E0011C"/>
  </w:style>
  <w:style w:type="character" w:customStyle="1" w:styleId="WW8Num84z3">
    <w:name w:val="WW8Num84z3"/>
    <w:rsid w:val="00E0011C"/>
  </w:style>
  <w:style w:type="character" w:customStyle="1" w:styleId="WW8Num84z4">
    <w:name w:val="WW8Num84z4"/>
    <w:rsid w:val="00E0011C"/>
  </w:style>
  <w:style w:type="character" w:customStyle="1" w:styleId="WW8Num84z5">
    <w:name w:val="WW8Num84z5"/>
    <w:rsid w:val="00E0011C"/>
  </w:style>
  <w:style w:type="character" w:customStyle="1" w:styleId="WW8Num84z6">
    <w:name w:val="WW8Num84z6"/>
    <w:rsid w:val="00E0011C"/>
  </w:style>
  <w:style w:type="character" w:customStyle="1" w:styleId="WW8Num84z7">
    <w:name w:val="WW8Num84z7"/>
    <w:rsid w:val="00E0011C"/>
  </w:style>
  <w:style w:type="character" w:customStyle="1" w:styleId="WW8Num84z8">
    <w:name w:val="WW8Num84z8"/>
    <w:rsid w:val="00E0011C"/>
  </w:style>
  <w:style w:type="character" w:customStyle="1" w:styleId="WW8Num85z0">
    <w:name w:val="WW8Num85z0"/>
    <w:rsid w:val="00E0011C"/>
    <w:rPr>
      <w:rFonts w:hint="default"/>
    </w:rPr>
  </w:style>
  <w:style w:type="character" w:customStyle="1" w:styleId="WW8Num85z1">
    <w:name w:val="WW8Num85z1"/>
    <w:rsid w:val="00E0011C"/>
  </w:style>
  <w:style w:type="character" w:customStyle="1" w:styleId="WW8Num85z2">
    <w:name w:val="WW8Num85z2"/>
    <w:rsid w:val="00E0011C"/>
  </w:style>
  <w:style w:type="character" w:customStyle="1" w:styleId="WW8Num85z3">
    <w:name w:val="WW8Num85z3"/>
    <w:rsid w:val="00E0011C"/>
  </w:style>
  <w:style w:type="character" w:customStyle="1" w:styleId="WW8Num85z4">
    <w:name w:val="WW8Num85z4"/>
    <w:rsid w:val="00E0011C"/>
  </w:style>
  <w:style w:type="character" w:customStyle="1" w:styleId="WW8Num85z5">
    <w:name w:val="WW8Num85z5"/>
    <w:rsid w:val="00E0011C"/>
  </w:style>
  <w:style w:type="character" w:customStyle="1" w:styleId="WW8Num85z6">
    <w:name w:val="WW8Num85z6"/>
    <w:rsid w:val="00E0011C"/>
  </w:style>
  <w:style w:type="character" w:customStyle="1" w:styleId="WW8Num85z7">
    <w:name w:val="WW8Num85z7"/>
    <w:rsid w:val="00E0011C"/>
  </w:style>
  <w:style w:type="character" w:customStyle="1" w:styleId="WW8Num85z8">
    <w:name w:val="WW8Num85z8"/>
    <w:rsid w:val="00E0011C"/>
  </w:style>
  <w:style w:type="character" w:customStyle="1" w:styleId="WW8Num86z0">
    <w:name w:val="WW8Num86z0"/>
    <w:rsid w:val="00E0011C"/>
  </w:style>
  <w:style w:type="character" w:customStyle="1" w:styleId="WW8Num86z1">
    <w:name w:val="WW8Num86z1"/>
    <w:rsid w:val="00E0011C"/>
  </w:style>
  <w:style w:type="character" w:customStyle="1" w:styleId="WW8Num86z2">
    <w:name w:val="WW8Num86z2"/>
    <w:rsid w:val="00E0011C"/>
  </w:style>
  <w:style w:type="character" w:customStyle="1" w:styleId="WW8Num86z3">
    <w:name w:val="WW8Num86z3"/>
    <w:rsid w:val="00E0011C"/>
  </w:style>
  <w:style w:type="character" w:customStyle="1" w:styleId="WW8Num86z4">
    <w:name w:val="WW8Num86z4"/>
    <w:rsid w:val="00E0011C"/>
  </w:style>
  <w:style w:type="character" w:customStyle="1" w:styleId="WW8Num86z5">
    <w:name w:val="WW8Num86z5"/>
    <w:rsid w:val="00E0011C"/>
  </w:style>
  <w:style w:type="character" w:customStyle="1" w:styleId="WW8Num86z6">
    <w:name w:val="WW8Num86z6"/>
    <w:rsid w:val="00E0011C"/>
  </w:style>
  <w:style w:type="character" w:customStyle="1" w:styleId="WW8Num86z7">
    <w:name w:val="WW8Num86z7"/>
    <w:rsid w:val="00E0011C"/>
  </w:style>
  <w:style w:type="character" w:customStyle="1" w:styleId="WW8Num86z8">
    <w:name w:val="WW8Num86z8"/>
    <w:rsid w:val="00E0011C"/>
  </w:style>
  <w:style w:type="character" w:customStyle="1" w:styleId="WW8Num87z0">
    <w:name w:val="WW8Num87z0"/>
    <w:rsid w:val="00E0011C"/>
    <w:rPr>
      <w:rFonts w:hint="default"/>
    </w:rPr>
  </w:style>
  <w:style w:type="character" w:customStyle="1" w:styleId="WW8Num87z2">
    <w:name w:val="WW8Num87z2"/>
    <w:rsid w:val="00E0011C"/>
  </w:style>
  <w:style w:type="character" w:customStyle="1" w:styleId="WW8Num87z3">
    <w:name w:val="WW8Num87z3"/>
    <w:rsid w:val="00E0011C"/>
  </w:style>
  <w:style w:type="character" w:customStyle="1" w:styleId="WW8Num87z4">
    <w:name w:val="WW8Num87z4"/>
    <w:rsid w:val="00E0011C"/>
  </w:style>
  <w:style w:type="character" w:customStyle="1" w:styleId="WW8Num87z5">
    <w:name w:val="WW8Num87z5"/>
    <w:rsid w:val="00E0011C"/>
  </w:style>
  <w:style w:type="character" w:customStyle="1" w:styleId="WW8Num87z6">
    <w:name w:val="WW8Num87z6"/>
    <w:rsid w:val="00E0011C"/>
  </w:style>
  <w:style w:type="character" w:customStyle="1" w:styleId="WW8Num87z7">
    <w:name w:val="WW8Num87z7"/>
    <w:rsid w:val="00E0011C"/>
  </w:style>
  <w:style w:type="character" w:customStyle="1" w:styleId="WW8Num87z8">
    <w:name w:val="WW8Num87z8"/>
    <w:rsid w:val="00E0011C"/>
  </w:style>
  <w:style w:type="character" w:customStyle="1" w:styleId="WW8Num88z0">
    <w:name w:val="WW8Num88z0"/>
    <w:rsid w:val="00E0011C"/>
  </w:style>
  <w:style w:type="character" w:customStyle="1" w:styleId="WW8Num88z1">
    <w:name w:val="WW8Num88z1"/>
    <w:rsid w:val="00E0011C"/>
  </w:style>
  <w:style w:type="character" w:customStyle="1" w:styleId="WW8Num88z2">
    <w:name w:val="WW8Num88z2"/>
    <w:rsid w:val="00E0011C"/>
  </w:style>
  <w:style w:type="character" w:customStyle="1" w:styleId="WW8Num88z3">
    <w:name w:val="WW8Num88z3"/>
    <w:rsid w:val="00E0011C"/>
  </w:style>
  <w:style w:type="character" w:customStyle="1" w:styleId="WW8Num88z4">
    <w:name w:val="WW8Num88z4"/>
    <w:rsid w:val="00E0011C"/>
  </w:style>
  <w:style w:type="character" w:customStyle="1" w:styleId="WW8Num88z5">
    <w:name w:val="WW8Num88z5"/>
    <w:rsid w:val="00E0011C"/>
  </w:style>
  <w:style w:type="character" w:customStyle="1" w:styleId="WW8Num88z6">
    <w:name w:val="WW8Num88z6"/>
    <w:rsid w:val="00E0011C"/>
  </w:style>
  <w:style w:type="character" w:customStyle="1" w:styleId="WW8Num88z7">
    <w:name w:val="WW8Num88z7"/>
    <w:rsid w:val="00E0011C"/>
  </w:style>
  <w:style w:type="character" w:customStyle="1" w:styleId="WW8Num88z8">
    <w:name w:val="WW8Num88z8"/>
    <w:rsid w:val="00E0011C"/>
  </w:style>
  <w:style w:type="character" w:customStyle="1" w:styleId="WW8Num89z0">
    <w:name w:val="WW8Num89z0"/>
    <w:rsid w:val="00E0011C"/>
    <w:rPr>
      <w:rFonts w:hint="default"/>
      <w:w w:val="109"/>
      <w:sz w:val="22"/>
    </w:rPr>
  </w:style>
  <w:style w:type="character" w:customStyle="1" w:styleId="WW8Num89z1">
    <w:name w:val="WW8Num89z1"/>
    <w:rsid w:val="00E0011C"/>
  </w:style>
  <w:style w:type="character" w:customStyle="1" w:styleId="WW8Num89z2">
    <w:name w:val="WW8Num89z2"/>
    <w:rsid w:val="00E0011C"/>
  </w:style>
  <w:style w:type="character" w:customStyle="1" w:styleId="WW8Num89z3">
    <w:name w:val="WW8Num89z3"/>
    <w:rsid w:val="00E0011C"/>
  </w:style>
  <w:style w:type="character" w:customStyle="1" w:styleId="WW8Num89z4">
    <w:name w:val="WW8Num89z4"/>
    <w:rsid w:val="00E0011C"/>
  </w:style>
  <w:style w:type="character" w:customStyle="1" w:styleId="WW8Num89z5">
    <w:name w:val="WW8Num89z5"/>
    <w:rsid w:val="00E0011C"/>
  </w:style>
  <w:style w:type="character" w:customStyle="1" w:styleId="WW8Num89z6">
    <w:name w:val="WW8Num89z6"/>
    <w:rsid w:val="00E0011C"/>
  </w:style>
  <w:style w:type="character" w:customStyle="1" w:styleId="WW8Num89z7">
    <w:name w:val="WW8Num89z7"/>
    <w:rsid w:val="00E0011C"/>
  </w:style>
  <w:style w:type="character" w:customStyle="1" w:styleId="WW8Num89z8">
    <w:name w:val="WW8Num89z8"/>
    <w:rsid w:val="00E0011C"/>
  </w:style>
  <w:style w:type="character" w:customStyle="1" w:styleId="WW8Num90z0">
    <w:name w:val="WW8Num90z0"/>
    <w:rsid w:val="00E0011C"/>
    <w:rPr>
      <w:rFonts w:hint="default"/>
      <w:color w:val="auto"/>
      <w:sz w:val="22"/>
      <w:szCs w:val="22"/>
    </w:rPr>
  </w:style>
  <w:style w:type="character" w:customStyle="1" w:styleId="WW8Num90z1">
    <w:name w:val="WW8Num90z1"/>
    <w:rsid w:val="00E0011C"/>
  </w:style>
  <w:style w:type="character" w:customStyle="1" w:styleId="WW8Num90z2">
    <w:name w:val="WW8Num90z2"/>
    <w:rsid w:val="00E0011C"/>
  </w:style>
  <w:style w:type="character" w:customStyle="1" w:styleId="WW8Num90z3">
    <w:name w:val="WW8Num90z3"/>
    <w:rsid w:val="00E0011C"/>
  </w:style>
  <w:style w:type="character" w:customStyle="1" w:styleId="WW8Num90z4">
    <w:name w:val="WW8Num90z4"/>
    <w:rsid w:val="00E0011C"/>
  </w:style>
  <w:style w:type="character" w:customStyle="1" w:styleId="WW8Num90z5">
    <w:name w:val="WW8Num90z5"/>
    <w:rsid w:val="00E0011C"/>
  </w:style>
  <w:style w:type="character" w:customStyle="1" w:styleId="WW8Num90z6">
    <w:name w:val="WW8Num90z6"/>
    <w:rsid w:val="00E0011C"/>
  </w:style>
  <w:style w:type="character" w:customStyle="1" w:styleId="WW8Num90z7">
    <w:name w:val="WW8Num90z7"/>
    <w:rsid w:val="00E0011C"/>
  </w:style>
  <w:style w:type="character" w:customStyle="1" w:styleId="WW8Num90z8">
    <w:name w:val="WW8Num90z8"/>
    <w:rsid w:val="00E0011C"/>
  </w:style>
  <w:style w:type="character" w:customStyle="1" w:styleId="WW8Num91z0">
    <w:name w:val="WW8Num91z0"/>
    <w:rsid w:val="00E0011C"/>
    <w:rPr>
      <w:rFonts w:hint="default"/>
    </w:rPr>
  </w:style>
  <w:style w:type="character" w:customStyle="1" w:styleId="WW8Num92z0">
    <w:name w:val="WW8Num92z0"/>
    <w:rsid w:val="00E0011C"/>
    <w:rPr>
      <w:rFonts w:ascii="Calibri" w:hAnsi="Calibri" w:cs="Calibri" w:hint="default"/>
      <w:color w:val="auto"/>
      <w:sz w:val="22"/>
      <w:szCs w:val="22"/>
    </w:rPr>
  </w:style>
  <w:style w:type="character" w:customStyle="1" w:styleId="WW8Num92z1">
    <w:name w:val="WW8Num92z1"/>
    <w:rsid w:val="00E0011C"/>
  </w:style>
  <w:style w:type="character" w:customStyle="1" w:styleId="WW8Num92z2">
    <w:name w:val="WW8Num92z2"/>
    <w:rsid w:val="00E0011C"/>
  </w:style>
  <w:style w:type="character" w:customStyle="1" w:styleId="WW8Num92z3">
    <w:name w:val="WW8Num92z3"/>
    <w:rsid w:val="00E0011C"/>
  </w:style>
  <w:style w:type="character" w:customStyle="1" w:styleId="WW8Num92z4">
    <w:name w:val="WW8Num92z4"/>
    <w:rsid w:val="00E0011C"/>
  </w:style>
  <w:style w:type="character" w:customStyle="1" w:styleId="WW8Num92z5">
    <w:name w:val="WW8Num92z5"/>
    <w:rsid w:val="00E0011C"/>
  </w:style>
  <w:style w:type="character" w:customStyle="1" w:styleId="WW8Num92z6">
    <w:name w:val="WW8Num92z6"/>
    <w:rsid w:val="00E0011C"/>
  </w:style>
  <w:style w:type="character" w:customStyle="1" w:styleId="WW8Num92z7">
    <w:name w:val="WW8Num92z7"/>
    <w:rsid w:val="00E0011C"/>
  </w:style>
  <w:style w:type="character" w:customStyle="1" w:styleId="WW8Num92z8">
    <w:name w:val="WW8Num92z8"/>
    <w:rsid w:val="00E0011C"/>
  </w:style>
  <w:style w:type="character" w:customStyle="1" w:styleId="WW8Num93z0">
    <w:name w:val="WW8Num93z0"/>
    <w:rsid w:val="00E0011C"/>
    <w:rPr>
      <w:rFonts w:hint="default"/>
      <w:color w:val="auto"/>
      <w:sz w:val="22"/>
      <w:szCs w:val="22"/>
    </w:rPr>
  </w:style>
  <w:style w:type="character" w:customStyle="1" w:styleId="WW8Num93z1">
    <w:name w:val="WW8Num93z1"/>
    <w:rsid w:val="00E0011C"/>
  </w:style>
  <w:style w:type="character" w:customStyle="1" w:styleId="WW8Num93z2">
    <w:name w:val="WW8Num93z2"/>
    <w:rsid w:val="00E0011C"/>
  </w:style>
  <w:style w:type="character" w:customStyle="1" w:styleId="WW8Num93z3">
    <w:name w:val="WW8Num93z3"/>
    <w:rsid w:val="00E0011C"/>
  </w:style>
  <w:style w:type="character" w:customStyle="1" w:styleId="WW8Num93z4">
    <w:name w:val="WW8Num93z4"/>
    <w:rsid w:val="00E0011C"/>
  </w:style>
  <w:style w:type="character" w:customStyle="1" w:styleId="WW8Num93z5">
    <w:name w:val="WW8Num93z5"/>
    <w:rsid w:val="00E0011C"/>
  </w:style>
  <w:style w:type="character" w:customStyle="1" w:styleId="WW8Num93z6">
    <w:name w:val="WW8Num93z6"/>
    <w:rsid w:val="00E0011C"/>
  </w:style>
  <w:style w:type="character" w:customStyle="1" w:styleId="WW8Num93z7">
    <w:name w:val="WW8Num93z7"/>
    <w:rsid w:val="00E0011C"/>
  </w:style>
  <w:style w:type="character" w:customStyle="1" w:styleId="WW8Num93z8">
    <w:name w:val="WW8Num93z8"/>
    <w:rsid w:val="00E0011C"/>
  </w:style>
  <w:style w:type="character" w:customStyle="1" w:styleId="WW8Num94z0">
    <w:name w:val="WW8Num94z0"/>
    <w:rsid w:val="00E0011C"/>
  </w:style>
  <w:style w:type="character" w:customStyle="1" w:styleId="WW8Num94z1">
    <w:name w:val="WW8Num94z1"/>
    <w:rsid w:val="00E0011C"/>
    <w:rPr>
      <w:rFonts w:ascii="Symbol" w:hAnsi="Symbol" w:cs="Symbol" w:hint="default"/>
    </w:rPr>
  </w:style>
  <w:style w:type="character" w:customStyle="1" w:styleId="WW8Num94z2">
    <w:name w:val="WW8Num94z2"/>
    <w:rsid w:val="00E0011C"/>
  </w:style>
  <w:style w:type="character" w:customStyle="1" w:styleId="WW8Num94z3">
    <w:name w:val="WW8Num94z3"/>
    <w:rsid w:val="00E0011C"/>
  </w:style>
  <w:style w:type="character" w:customStyle="1" w:styleId="WW8Num94z4">
    <w:name w:val="WW8Num94z4"/>
    <w:rsid w:val="00E0011C"/>
  </w:style>
  <w:style w:type="character" w:customStyle="1" w:styleId="WW8Num94z5">
    <w:name w:val="WW8Num94z5"/>
    <w:rsid w:val="00E0011C"/>
  </w:style>
  <w:style w:type="character" w:customStyle="1" w:styleId="WW8Num94z6">
    <w:name w:val="WW8Num94z6"/>
    <w:rsid w:val="00E0011C"/>
  </w:style>
  <w:style w:type="character" w:customStyle="1" w:styleId="WW8Num94z7">
    <w:name w:val="WW8Num94z7"/>
    <w:rsid w:val="00E0011C"/>
  </w:style>
  <w:style w:type="character" w:customStyle="1" w:styleId="WW8Num94z8">
    <w:name w:val="WW8Num94z8"/>
    <w:rsid w:val="00E0011C"/>
  </w:style>
  <w:style w:type="character" w:customStyle="1" w:styleId="WW8Num95z0">
    <w:name w:val="WW8Num95z0"/>
    <w:rsid w:val="00E0011C"/>
    <w:rPr>
      <w:rFonts w:hint="default"/>
    </w:rPr>
  </w:style>
  <w:style w:type="character" w:customStyle="1" w:styleId="WW8Num96z0">
    <w:name w:val="WW8Num96z0"/>
    <w:rsid w:val="00E0011C"/>
    <w:rPr>
      <w:bCs/>
    </w:rPr>
  </w:style>
  <w:style w:type="character" w:customStyle="1" w:styleId="WW8Num96z1">
    <w:name w:val="WW8Num96z1"/>
    <w:rsid w:val="00E0011C"/>
  </w:style>
  <w:style w:type="character" w:customStyle="1" w:styleId="WW8Num96z2">
    <w:name w:val="WW8Num96z2"/>
    <w:rsid w:val="00E0011C"/>
  </w:style>
  <w:style w:type="character" w:customStyle="1" w:styleId="WW8Num96z3">
    <w:name w:val="WW8Num96z3"/>
    <w:rsid w:val="00E0011C"/>
  </w:style>
  <w:style w:type="character" w:customStyle="1" w:styleId="WW8Num96z4">
    <w:name w:val="WW8Num96z4"/>
    <w:rsid w:val="00E0011C"/>
  </w:style>
  <w:style w:type="character" w:customStyle="1" w:styleId="WW8Num96z5">
    <w:name w:val="WW8Num96z5"/>
    <w:rsid w:val="00E0011C"/>
  </w:style>
  <w:style w:type="character" w:customStyle="1" w:styleId="WW8Num96z6">
    <w:name w:val="WW8Num96z6"/>
    <w:rsid w:val="00E0011C"/>
  </w:style>
  <w:style w:type="character" w:customStyle="1" w:styleId="WW8Num96z7">
    <w:name w:val="WW8Num96z7"/>
    <w:rsid w:val="00E0011C"/>
  </w:style>
  <w:style w:type="character" w:customStyle="1" w:styleId="WW8Num96z8">
    <w:name w:val="WW8Num96z8"/>
    <w:rsid w:val="00E0011C"/>
  </w:style>
  <w:style w:type="character" w:customStyle="1" w:styleId="WW8Num97z0">
    <w:name w:val="WW8Num97z0"/>
    <w:rsid w:val="00E0011C"/>
    <w:rPr>
      <w:rFonts w:hint="default"/>
    </w:rPr>
  </w:style>
  <w:style w:type="character" w:customStyle="1" w:styleId="WW8Num97z1">
    <w:name w:val="WW8Num97z1"/>
    <w:rsid w:val="00E0011C"/>
  </w:style>
  <w:style w:type="character" w:customStyle="1" w:styleId="WW8Num97z2">
    <w:name w:val="WW8Num97z2"/>
    <w:rsid w:val="00E0011C"/>
  </w:style>
  <w:style w:type="character" w:customStyle="1" w:styleId="WW8Num97z3">
    <w:name w:val="WW8Num97z3"/>
    <w:rsid w:val="00E0011C"/>
  </w:style>
  <w:style w:type="character" w:customStyle="1" w:styleId="WW8Num97z4">
    <w:name w:val="WW8Num97z4"/>
    <w:rsid w:val="00E0011C"/>
  </w:style>
  <w:style w:type="character" w:customStyle="1" w:styleId="WW8Num97z5">
    <w:name w:val="WW8Num97z5"/>
    <w:rsid w:val="00E0011C"/>
  </w:style>
  <w:style w:type="character" w:customStyle="1" w:styleId="WW8Num97z6">
    <w:name w:val="WW8Num97z6"/>
    <w:rsid w:val="00E0011C"/>
  </w:style>
  <w:style w:type="character" w:customStyle="1" w:styleId="WW8Num97z7">
    <w:name w:val="WW8Num97z7"/>
    <w:rsid w:val="00E0011C"/>
  </w:style>
  <w:style w:type="character" w:customStyle="1" w:styleId="WW8Num97z8">
    <w:name w:val="WW8Num97z8"/>
    <w:rsid w:val="00E0011C"/>
  </w:style>
  <w:style w:type="character" w:customStyle="1" w:styleId="WW8Num98z0">
    <w:name w:val="WW8Num98z0"/>
    <w:rsid w:val="00E0011C"/>
    <w:rPr>
      <w:rFonts w:hint="default"/>
    </w:rPr>
  </w:style>
  <w:style w:type="character" w:customStyle="1" w:styleId="WW8Num99z0">
    <w:name w:val="WW8Num99z0"/>
    <w:rsid w:val="00E0011C"/>
    <w:rPr>
      <w:rFonts w:hint="default"/>
    </w:rPr>
  </w:style>
  <w:style w:type="character" w:customStyle="1" w:styleId="WW8Num99z1">
    <w:name w:val="WW8Num99z1"/>
    <w:rsid w:val="00E0011C"/>
  </w:style>
  <w:style w:type="character" w:customStyle="1" w:styleId="WW8Num99z2">
    <w:name w:val="WW8Num99z2"/>
    <w:rsid w:val="00E0011C"/>
  </w:style>
  <w:style w:type="character" w:customStyle="1" w:styleId="WW8Num99z3">
    <w:name w:val="WW8Num99z3"/>
    <w:rsid w:val="00E0011C"/>
  </w:style>
  <w:style w:type="character" w:customStyle="1" w:styleId="WW8Num99z4">
    <w:name w:val="WW8Num99z4"/>
    <w:rsid w:val="00E0011C"/>
  </w:style>
  <w:style w:type="character" w:customStyle="1" w:styleId="WW8Num99z5">
    <w:name w:val="WW8Num99z5"/>
    <w:rsid w:val="00E0011C"/>
  </w:style>
  <w:style w:type="character" w:customStyle="1" w:styleId="WW8Num99z6">
    <w:name w:val="WW8Num99z6"/>
    <w:rsid w:val="00E0011C"/>
  </w:style>
  <w:style w:type="character" w:customStyle="1" w:styleId="WW8Num99z7">
    <w:name w:val="WW8Num99z7"/>
    <w:rsid w:val="00E0011C"/>
  </w:style>
  <w:style w:type="character" w:customStyle="1" w:styleId="WW8Num99z8">
    <w:name w:val="WW8Num99z8"/>
    <w:rsid w:val="00E0011C"/>
  </w:style>
  <w:style w:type="character" w:customStyle="1" w:styleId="WW8Num100z0">
    <w:name w:val="WW8Num100z0"/>
    <w:rsid w:val="00E0011C"/>
    <w:rPr>
      <w:rFonts w:ascii="Calibri" w:hAnsi="Calibri" w:cs="Symbol" w:hint="default"/>
    </w:rPr>
  </w:style>
  <w:style w:type="character" w:customStyle="1" w:styleId="WW8Num100z1">
    <w:name w:val="WW8Num100z1"/>
    <w:rsid w:val="00E0011C"/>
  </w:style>
  <w:style w:type="character" w:customStyle="1" w:styleId="WW8Num100z2">
    <w:name w:val="WW8Num100z2"/>
    <w:rsid w:val="00E0011C"/>
  </w:style>
  <w:style w:type="character" w:customStyle="1" w:styleId="WW8Num100z3">
    <w:name w:val="WW8Num100z3"/>
    <w:rsid w:val="00E0011C"/>
  </w:style>
  <w:style w:type="character" w:customStyle="1" w:styleId="WW8Num100z4">
    <w:name w:val="WW8Num100z4"/>
    <w:rsid w:val="00E0011C"/>
  </w:style>
  <w:style w:type="character" w:customStyle="1" w:styleId="WW8Num100z5">
    <w:name w:val="WW8Num100z5"/>
    <w:rsid w:val="00E0011C"/>
  </w:style>
  <w:style w:type="character" w:customStyle="1" w:styleId="WW8Num100z6">
    <w:name w:val="WW8Num100z6"/>
    <w:rsid w:val="00E0011C"/>
  </w:style>
  <w:style w:type="character" w:customStyle="1" w:styleId="WW8Num100z7">
    <w:name w:val="WW8Num100z7"/>
    <w:rsid w:val="00E0011C"/>
  </w:style>
  <w:style w:type="character" w:customStyle="1" w:styleId="WW8Num100z8">
    <w:name w:val="WW8Num100z8"/>
    <w:rsid w:val="00E0011C"/>
  </w:style>
  <w:style w:type="character" w:customStyle="1" w:styleId="WW8Num101z0">
    <w:name w:val="WW8Num101z0"/>
    <w:rsid w:val="00E0011C"/>
    <w:rPr>
      <w:rFonts w:hint="default"/>
      <w:lang w:val="en-GB"/>
    </w:rPr>
  </w:style>
  <w:style w:type="character" w:customStyle="1" w:styleId="WW8Num102z0">
    <w:name w:val="WW8Num102z0"/>
    <w:rsid w:val="00E0011C"/>
    <w:rPr>
      <w:rFonts w:hint="default"/>
      <w:highlight w:val="yellow"/>
    </w:rPr>
  </w:style>
  <w:style w:type="character" w:customStyle="1" w:styleId="WW8Num103z0">
    <w:name w:val="WW8Num103z0"/>
    <w:rsid w:val="00E0011C"/>
    <w:rPr>
      <w:rFonts w:hint="default"/>
      <w:color w:val="auto"/>
      <w:sz w:val="22"/>
      <w:szCs w:val="22"/>
    </w:rPr>
  </w:style>
  <w:style w:type="character" w:customStyle="1" w:styleId="WW8Num103z1">
    <w:name w:val="WW8Num103z1"/>
    <w:rsid w:val="00E0011C"/>
  </w:style>
  <w:style w:type="character" w:customStyle="1" w:styleId="WW8Num103z2">
    <w:name w:val="WW8Num103z2"/>
    <w:rsid w:val="00E0011C"/>
  </w:style>
  <w:style w:type="character" w:customStyle="1" w:styleId="WW8Num103z3">
    <w:name w:val="WW8Num103z3"/>
    <w:rsid w:val="00E0011C"/>
  </w:style>
  <w:style w:type="character" w:customStyle="1" w:styleId="WW8Num103z4">
    <w:name w:val="WW8Num103z4"/>
    <w:rsid w:val="00E0011C"/>
  </w:style>
  <w:style w:type="character" w:customStyle="1" w:styleId="WW8Num103z5">
    <w:name w:val="WW8Num103z5"/>
    <w:rsid w:val="00E0011C"/>
  </w:style>
  <w:style w:type="character" w:customStyle="1" w:styleId="WW8Num103z6">
    <w:name w:val="WW8Num103z6"/>
    <w:rsid w:val="00E0011C"/>
  </w:style>
  <w:style w:type="character" w:customStyle="1" w:styleId="WW8Num103z7">
    <w:name w:val="WW8Num103z7"/>
    <w:rsid w:val="00E0011C"/>
  </w:style>
  <w:style w:type="character" w:customStyle="1" w:styleId="WW8Num103z8">
    <w:name w:val="WW8Num103z8"/>
    <w:rsid w:val="00E0011C"/>
  </w:style>
  <w:style w:type="character" w:customStyle="1" w:styleId="WW8Num104z0">
    <w:name w:val="WW8Num104z0"/>
    <w:rsid w:val="00E0011C"/>
    <w:rPr>
      <w:rFonts w:cs="Liberation Sans"/>
    </w:rPr>
  </w:style>
  <w:style w:type="character" w:customStyle="1" w:styleId="WW8Num104z1">
    <w:name w:val="WW8Num104z1"/>
    <w:rsid w:val="00E0011C"/>
  </w:style>
  <w:style w:type="character" w:customStyle="1" w:styleId="WW8Num104z2">
    <w:name w:val="WW8Num104z2"/>
    <w:rsid w:val="00E0011C"/>
  </w:style>
  <w:style w:type="character" w:customStyle="1" w:styleId="WW8Num104z3">
    <w:name w:val="WW8Num104z3"/>
    <w:rsid w:val="00E0011C"/>
  </w:style>
  <w:style w:type="character" w:customStyle="1" w:styleId="WW8Num104z4">
    <w:name w:val="WW8Num104z4"/>
    <w:rsid w:val="00E0011C"/>
  </w:style>
  <w:style w:type="character" w:customStyle="1" w:styleId="WW8Num104z5">
    <w:name w:val="WW8Num104z5"/>
    <w:rsid w:val="00E0011C"/>
  </w:style>
  <w:style w:type="character" w:customStyle="1" w:styleId="WW8Num104z6">
    <w:name w:val="WW8Num104z6"/>
    <w:rsid w:val="00E0011C"/>
  </w:style>
  <w:style w:type="character" w:customStyle="1" w:styleId="WW8Num104z7">
    <w:name w:val="WW8Num104z7"/>
    <w:rsid w:val="00E0011C"/>
  </w:style>
  <w:style w:type="character" w:customStyle="1" w:styleId="WW8Num104z8">
    <w:name w:val="WW8Num104z8"/>
    <w:rsid w:val="00E0011C"/>
  </w:style>
  <w:style w:type="character" w:customStyle="1" w:styleId="WW8Num105z0">
    <w:name w:val="WW8Num105z0"/>
    <w:rsid w:val="00E0011C"/>
  </w:style>
  <w:style w:type="character" w:customStyle="1" w:styleId="WW8Num105z1">
    <w:name w:val="WW8Num105z1"/>
    <w:rsid w:val="00E0011C"/>
  </w:style>
  <w:style w:type="character" w:customStyle="1" w:styleId="WW8Num105z2">
    <w:name w:val="WW8Num105z2"/>
    <w:rsid w:val="00E0011C"/>
  </w:style>
  <w:style w:type="character" w:customStyle="1" w:styleId="WW8Num105z3">
    <w:name w:val="WW8Num105z3"/>
    <w:rsid w:val="00E0011C"/>
  </w:style>
  <w:style w:type="character" w:customStyle="1" w:styleId="WW8Num105z4">
    <w:name w:val="WW8Num105z4"/>
    <w:rsid w:val="00E0011C"/>
  </w:style>
  <w:style w:type="character" w:customStyle="1" w:styleId="WW8Num105z5">
    <w:name w:val="WW8Num105z5"/>
    <w:rsid w:val="00E0011C"/>
  </w:style>
  <w:style w:type="character" w:customStyle="1" w:styleId="WW8Num105z6">
    <w:name w:val="WW8Num105z6"/>
    <w:rsid w:val="00E0011C"/>
  </w:style>
  <w:style w:type="character" w:customStyle="1" w:styleId="WW8Num105z7">
    <w:name w:val="WW8Num105z7"/>
    <w:rsid w:val="00E0011C"/>
  </w:style>
  <w:style w:type="character" w:customStyle="1" w:styleId="WW8Num105z8">
    <w:name w:val="WW8Num105z8"/>
    <w:rsid w:val="00E0011C"/>
  </w:style>
  <w:style w:type="character" w:customStyle="1" w:styleId="WW8Num106z0">
    <w:name w:val="WW8Num106z0"/>
    <w:rsid w:val="00E0011C"/>
  </w:style>
  <w:style w:type="character" w:customStyle="1" w:styleId="WW8Num106z1">
    <w:name w:val="WW8Num106z1"/>
    <w:rsid w:val="00E0011C"/>
  </w:style>
  <w:style w:type="character" w:customStyle="1" w:styleId="WW8Num106z2">
    <w:name w:val="WW8Num106z2"/>
    <w:rsid w:val="00E0011C"/>
  </w:style>
  <w:style w:type="character" w:customStyle="1" w:styleId="WW8Num106z3">
    <w:name w:val="WW8Num106z3"/>
    <w:rsid w:val="00E0011C"/>
  </w:style>
  <w:style w:type="character" w:customStyle="1" w:styleId="WW8Num106z4">
    <w:name w:val="WW8Num106z4"/>
    <w:rsid w:val="00E0011C"/>
  </w:style>
  <w:style w:type="character" w:customStyle="1" w:styleId="WW8Num106z5">
    <w:name w:val="WW8Num106z5"/>
    <w:rsid w:val="00E0011C"/>
  </w:style>
  <w:style w:type="character" w:customStyle="1" w:styleId="WW8Num106z6">
    <w:name w:val="WW8Num106z6"/>
    <w:rsid w:val="00E0011C"/>
  </w:style>
  <w:style w:type="character" w:customStyle="1" w:styleId="WW8Num106z7">
    <w:name w:val="WW8Num106z7"/>
    <w:rsid w:val="00E0011C"/>
  </w:style>
  <w:style w:type="character" w:customStyle="1" w:styleId="WW8Num106z8">
    <w:name w:val="WW8Num106z8"/>
    <w:rsid w:val="00E0011C"/>
  </w:style>
  <w:style w:type="character" w:customStyle="1" w:styleId="WW8Num107z0">
    <w:name w:val="WW8Num107z0"/>
    <w:rsid w:val="00E0011C"/>
    <w:rPr>
      <w:rFonts w:hint="default"/>
    </w:rPr>
  </w:style>
  <w:style w:type="character" w:customStyle="1" w:styleId="WW8Num107z1">
    <w:name w:val="WW8Num107z1"/>
    <w:rsid w:val="00E0011C"/>
  </w:style>
  <w:style w:type="character" w:customStyle="1" w:styleId="WW8Num107z2">
    <w:name w:val="WW8Num107z2"/>
    <w:rsid w:val="00E0011C"/>
  </w:style>
  <w:style w:type="character" w:customStyle="1" w:styleId="WW8Num107z3">
    <w:name w:val="WW8Num107z3"/>
    <w:rsid w:val="00E0011C"/>
  </w:style>
  <w:style w:type="character" w:customStyle="1" w:styleId="WW8Num107z4">
    <w:name w:val="WW8Num107z4"/>
    <w:rsid w:val="00E0011C"/>
  </w:style>
  <w:style w:type="character" w:customStyle="1" w:styleId="WW8Num107z5">
    <w:name w:val="WW8Num107z5"/>
    <w:rsid w:val="00E0011C"/>
  </w:style>
  <w:style w:type="character" w:customStyle="1" w:styleId="WW8Num107z6">
    <w:name w:val="WW8Num107z6"/>
    <w:rsid w:val="00E0011C"/>
  </w:style>
  <w:style w:type="character" w:customStyle="1" w:styleId="WW8Num107z7">
    <w:name w:val="WW8Num107z7"/>
    <w:rsid w:val="00E0011C"/>
  </w:style>
  <w:style w:type="character" w:customStyle="1" w:styleId="WW8Num107z8">
    <w:name w:val="WW8Num107z8"/>
    <w:rsid w:val="00E0011C"/>
  </w:style>
  <w:style w:type="character" w:customStyle="1" w:styleId="WW8Num108z0">
    <w:name w:val="WW8Num108z0"/>
    <w:rsid w:val="00E0011C"/>
    <w:rPr>
      <w:rFonts w:hint="default"/>
    </w:rPr>
  </w:style>
  <w:style w:type="character" w:customStyle="1" w:styleId="WW8Num108z1">
    <w:name w:val="WW8Num108z1"/>
    <w:rsid w:val="00E0011C"/>
  </w:style>
  <w:style w:type="character" w:customStyle="1" w:styleId="WW8Num108z2">
    <w:name w:val="WW8Num108z2"/>
    <w:rsid w:val="00E0011C"/>
  </w:style>
  <w:style w:type="character" w:customStyle="1" w:styleId="WW8Num108z3">
    <w:name w:val="WW8Num108z3"/>
    <w:rsid w:val="00E0011C"/>
  </w:style>
  <w:style w:type="character" w:customStyle="1" w:styleId="WW8Num108z4">
    <w:name w:val="WW8Num108z4"/>
    <w:rsid w:val="00E0011C"/>
  </w:style>
  <w:style w:type="character" w:customStyle="1" w:styleId="WW8Num108z5">
    <w:name w:val="WW8Num108z5"/>
    <w:rsid w:val="00E0011C"/>
  </w:style>
  <w:style w:type="character" w:customStyle="1" w:styleId="WW8Num108z6">
    <w:name w:val="WW8Num108z6"/>
    <w:rsid w:val="00E0011C"/>
  </w:style>
  <w:style w:type="character" w:customStyle="1" w:styleId="WW8Num108z7">
    <w:name w:val="WW8Num108z7"/>
    <w:rsid w:val="00E0011C"/>
  </w:style>
  <w:style w:type="character" w:customStyle="1" w:styleId="WW8Num108z8">
    <w:name w:val="WW8Num108z8"/>
    <w:rsid w:val="00E0011C"/>
  </w:style>
  <w:style w:type="character" w:customStyle="1" w:styleId="WW8Num109z0">
    <w:name w:val="WW8Num109z0"/>
    <w:rsid w:val="00E0011C"/>
    <w:rPr>
      <w:rFonts w:hint="default"/>
    </w:rPr>
  </w:style>
  <w:style w:type="character" w:customStyle="1" w:styleId="WW8Num110z0">
    <w:name w:val="WW8Num110z0"/>
    <w:rsid w:val="00E0011C"/>
    <w:rPr>
      <w:rFonts w:hint="default"/>
    </w:rPr>
  </w:style>
  <w:style w:type="character" w:customStyle="1" w:styleId="WW8Num110z1">
    <w:name w:val="WW8Num110z1"/>
    <w:rsid w:val="00E0011C"/>
  </w:style>
  <w:style w:type="character" w:customStyle="1" w:styleId="WW8Num110z2">
    <w:name w:val="WW8Num110z2"/>
    <w:rsid w:val="00E0011C"/>
  </w:style>
  <w:style w:type="character" w:customStyle="1" w:styleId="WW8Num110z3">
    <w:name w:val="WW8Num110z3"/>
    <w:rsid w:val="00E0011C"/>
  </w:style>
  <w:style w:type="character" w:customStyle="1" w:styleId="WW8Num110z4">
    <w:name w:val="WW8Num110z4"/>
    <w:rsid w:val="00E0011C"/>
  </w:style>
  <w:style w:type="character" w:customStyle="1" w:styleId="WW8Num110z5">
    <w:name w:val="WW8Num110z5"/>
    <w:rsid w:val="00E0011C"/>
  </w:style>
  <w:style w:type="character" w:customStyle="1" w:styleId="WW8Num110z6">
    <w:name w:val="WW8Num110z6"/>
    <w:rsid w:val="00E0011C"/>
  </w:style>
  <w:style w:type="character" w:customStyle="1" w:styleId="WW8Num110z7">
    <w:name w:val="WW8Num110z7"/>
    <w:rsid w:val="00E0011C"/>
  </w:style>
  <w:style w:type="character" w:customStyle="1" w:styleId="WW8Num110z8">
    <w:name w:val="WW8Num110z8"/>
    <w:rsid w:val="00E0011C"/>
  </w:style>
  <w:style w:type="character" w:customStyle="1" w:styleId="WW8Num111z0">
    <w:name w:val="WW8Num111z0"/>
    <w:rsid w:val="00E0011C"/>
    <w:rPr>
      <w:rFonts w:hint="default"/>
    </w:rPr>
  </w:style>
  <w:style w:type="character" w:customStyle="1" w:styleId="WW8Num111z1">
    <w:name w:val="WW8Num111z1"/>
    <w:rsid w:val="00E0011C"/>
  </w:style>
  <w:style w:type="character" w:customStyle="1" w:styleId="WW8Num111z2">
    <w:name w:val="WW8Num111z2"/>
    <w:rsid w:val="00E0011C"/>
  </w:style>
  <w:style w:type="character" w:customStyle="1" w:styleId="WW8Num111z3">
    <w:name w:val="WW8Num111z3"/>
    <w:rsid w:val="00E0011C"/>
  </w:style>
  <w:style w:type="character" w:customStyle="1" w:styleId="WW8Num111z4">
    <w:name w:val="WW8Num111z4"/>
    <w:rsid w:val="00E0011C"/>
  </w:style>
  <w:style w:type="character" w:customStyle="1" w:styleId="WW8Num111z5">
    <w:name w:val="WW8Num111z5"/>
    <w:rsid w:val="00E0011C"/>
  </w:style>
  <w:style w:type="character" w:customStyle="1" w:styleId="WW8Num111z6">
    <w:name w:val="WW8Num111z6"/>
    <w:rsid w:val="00E0011C"/>
  </w:style>
  <w:style w:type="character" w:customStyle="1" w:styleId="WW8Num111z7">
    <w:name w:val="WW8Num111z7"/>
    <w:rsid w:val="00E0011C"/>
  </w:style>
  <w:style w:type="character" w:customStyle="1" w:styleId="WW8Num111z8">
    <w:name w:val="WW8Num111z8"/>
    <w:rsid w:val="00E0011C"/>
  </w:style>
  <w:style w:type="character" w:customStyle="1" w:styleId="WW8Num112z0">
    <w:name w:val="WW8Num112z0"/>
    <w:rsid w:val="00E0011C"/>
    <w:rPr>
      <w:rFonts w:hint="default"/>
    </w:rPr>
  </w:style>
  <w:style w:type="character" w:customStyle="1" w:styleId="WW8Num112z1">
    <w:name w:val="WW8Num112z1"/>
    <w:rsid w:val="00E0011C"/>
  </w:style>
  <w:style w:type="character" w:customStyle="1" w:styleId="WW8Num112z2">
    <w:name w:val="WW8Num112z2"/>
    <w:rsid w:val="00E0011C"/>
  </w:style>
  <w:style w:type="character" w:customStyle="1" w:styleId="WW8Num112z3">
    <w:name w:val="WW8Num112z3"/>
    <w:rsid w:val="00E0011C"/>
  </w:style>
  <w:style w:type="character" w:customStyle="1" w:styleId="WW8Num112z4">
    <w:name w:val="WW8Num112z4"/>
    <w:rsid w:val="00E0011C"/>
  </w:style>
  <w:style w:type="character" w:customStyle="1" w:styleId="WW8Num112z5">
    <w:name w:val="WW8Num112z5"/>
    <w:rsid w:val="00E0011C"/>
  </w:style>
  <w:style w:type="character" w:customStyle="1" w:styleId="WW8Num112z6">
    <w:name w:val="WW8Num112z6"/>
    <w:rsid w:val="00E0011C"/>
  </w:style>
  <w:style w:type="character" w:customStyle="1" w:styleId="WW8Num112z7">
    <w:name w:val="WW8Num112z7"/>
    <w:rsid w:val="00E0011C"/>
  </w:style>
  <w:style w:type="character" w:customStyle="1" w:styleId="WW8Num112z8">
    <w:name w:val="WW8Num112z8"/>
    <w:rsid w:val="00E0011C"/>
  </w:style>
  <w:style w:type="character" w:customStyle="1" w:styleId="WW8Num113z0">
    <w:name w:val="WW8Num113z0"/>
    <w:rsid w:val="00E0011C"/>
    <w:rPr>
      <w:rFonts w:ascii="Symbol" w:hAnsi="Symbol" w:cs="Symbol" w:hint="default"/>
    </w:rPr>
  </w:style>
  <w:style w:type="character" w:customStyle="1" w:styleId="WW8Num113z1">
    <w:name w:val="WW8Num113z1"/>
    <w:rsid w:val="00E0011C"/>
    <w:rPr>
      <w:rFonts w:ascii="Courier New" w:hAnsi="Courier New" w:cs="Courier New" w:hint="default"/>
    </w:rPr>
  </w:style>
  <w:style w:type="character" w:customStyle="1" w:styleId="WW8Num113z2">
    <w:name w:val="WW8Num113z2"/>
    <w:rsid w:val="00E0011C"/>
    <w:rPr>
      <w:rFonts w:ascii="Wingdings" w:hAnsi="Wingdings" w:cs="Wingdings" w:hint="default"/>
    </w:rPr>
  </w:style>
  <w:style w:type="character" w:customStyle="1" w:styleId="WW8Num114z0">
    <w:name w:val="WW8Num114z0"/>
    <w:rsid w:val="00E0011C"/>
  </w:style>
  <w:style w:type="character" w:customStyle="1" w:styleId="WW8Num114z1">
    <w:name w:val="WW8Num114z1"/>
    <w:rsid w:val="00E0011C"/>
  </w:style>
  <w:style w:type="character" w:customStyle="1" w:styleId="WW8Num114z2">
    <w:name w:val="WW8Num114z2"/>
    <w:rsid w:val="00E0011C"/>
  </w:style>
  <w:style w:type="character" w:customStyle="1" w:styleId="WW8Num114z3">
    <w:name w:val="WW8Num114z3"/>
    <w:rsid w:val="00E0011C"/>
  </w:style>
  <w:style w:type="character" w:customStyle="1" w:styleId="WW8Num114z4">
    <w:name w:val="WW8Num114z4"/>
    <w:rsid w:val="00E0011C"/>
  </w:style>
  <w:style w:type="character" w:customStyle="1" w:styleId="WW8Num114z5">
    <w:name w:val="WW8Num114z5"/>
    <w:rsid w:val="00E0011C"/>
  </w:style>
  <w:style w:type="character" w:customStyle="1" w:styleId="WW8Num114z6">
    <w:name w:val="WW8Num114z6"/>
    <w:rsid w:val="00E0011C"/>
  </w:style>
  <w:style w:type="character" w:customStyle="1" w:styleId="WW8Num114z7">
    <w:name w:val="WW8Num114z7"/>
    <w:rsid w:val="00E0011C"/>
  </w:style>
  <w:style w:type="character" w:customStyle="1" w:styleId="WW8Num114z8">
    <w:name w:val="WW8Num114z8"/>
    <w:rsid w:val="00E0011C"/>
  </w:style>
  <w:style w:type="character" w:customStyle="1" w:styleId="WW8Num115z0">
    <w:name w:val="WW8Num115z0"/>
    <w:rsid w:val="00E0011C"/>
  </w:style>
  <w:style w:type="character" w:customStyle="1" w:styleId="WW8Num115z1">
    <w:name w:val="WW8Num115z1"/>
    <w:rsid w:val="00E0011C"/>
    <w:rPr>
      <w:rFonts w:hint="default"/>
    </w:rPr>
  </w:style>
  <w:style w:type="character" w:customStyle="1" w:styleId="WW8Num115z2">
    <w:name w:val="WW8Num115z2"/>
    <w:rsid w:val="00E0011C"/>
  </w:style>
  <w:style w:type="character" w:customStyle="1" w:styleId="WW8Num115z3">
    <w:name w:val="WW8Num115z3"/>
    <w:rsid w:val="00E0011C"/>
  </w:style>
  <w:style w:type="character" w:customStyle="1" w:styleId="WW8Num115z4">
    <w:name w:val="WW8Num115z4"/>
    <w:rsid w:val="00E0011C"/>
  </w:style>
  <w:style w:type="character" w:customStyle="1" w:styleId="WW8Num115z5">
    <w:name w:val="WW8Num115z5"/>
    <w:rsid w:val="00E0011C"/>
  </w:style>
  <w:style w:type="character" w:customStyle="1" w:styleId="WW8Num115z6">
    <w:name w:val="WW8Num115z6"/>
    <w:rsid w:val="00E0011C"/>
  </w:style>
  <w:style w:type="character" w:customStyle="1" w:styleId="WW8Num115z7">
    <w:name w:val="WW8Num115z7"/>
    <w:rsid w:val="00E0011C"/>
  </w:style>
  <w:style w:type="character" w:customStyle="1" w:styleId="WW8Num115z8">
    <w:name w:val="WW8Num115z8"/>
    <w:rsid w:val="00E0011C"/>
  </w:style>
  <w:style w:type="character" w:customStyle="1" w:styleId="WW8Num116z0">
    <w:name w:val="WW8Num116z0"/>
    <w:rsid w:val="00E0011C"/>
    <w:rPr>
      <w:rFonts w:hint="default"/>
    </w:rPr>
  </w:style>
  <w:style w:type="character" w:customStyle="1" w:styleId="WW8Num116z1">
    <w:name w:val="WW8Num116z1"/>
    <w:rsid w:val="00E0011C"/>
  </w:style>
  <w:style w:type="character" w:customStyle="1" w:styleId="WW8Num116z2">
    <w:name w:val="WW8Num116z2"/>
    <w:rsid w:val="00E0011C"/>
  </w:style>
  <w:style w:type="character" w:customStyle="1" w:styleId="WW8Num116z3">
    <w:name w:val="WW8Num116z3"/>
    <w:rsid w:val="00E0011C"/>
  </w:style>
  <w:style w:type="character" w:customStyle="1" w:styleId="WW8Num116z4">
    <w:name w:val="WW8Num116z4"/>
    <w:rsid w:val="00E0011C"/>
  </w:style>
  <w:style w:type="character" w:customStyle="1" w:styleId="WW8Num116z5">
    <w:name w:val="WW8Num116z5"/>
    <w:rsid w:val="00E0011C"/>
  </w:style>
  <w:style w:type="character" w:customStyle="1" w:styleId="WW8Num116z6">
    <w:name w:val="WW8Num116z6"/>
    <w:rsid w:val="00E0011C"/>
  </w:style>
  <w:style w:type="character" w:customStyle="1" w:styleId="WW8Num116z7">
    <w:name w:val="WW8Num116z7"/>
    <w:rsid w:val="00E0011C"/>
  </w:style>
  <w:style w:type="character" w:customStyle="1" w:styleId="WW8Num116z8">
    <w:name w:val="WW8Num116z8"/>
    <w:rsid w:val="00E0011C"/>
  </w:style>
  <w:style w:type="character" w:customStyle="1" w:styleId="WW8Num117z0">
    <w:name w:val="WW8Num117z0"/>
    <w:rsid w:val="00E0011C"/>
    <w:rPr>
      <w:rFonts w:hint="default"/>
    </w:rPr>
  </w:style>
  <w:style w:type="character" w:customStyle="1" w:styleId="WW8Num118z0">
    <w:name w:val="WW8Num118z0"/>
    <w:rsid w:val="00E0011C"/>
    <w:rPr>
      <w:rFonts w:hint="default"/>
    </w:rPr>
  </w:style>
  <w:style w:type="character" w:customStyle="1" w:styleId="WW8Num119z0">
    <w:name w:val="WW8Num119z0"/>
    <w:rsid w:val="00E0011C"/>
    <w:rPr>
      <w:rFonts w:hint="default"/>
    </w:rPr>
  </w:style>
  <w:style w:type="character" w:customStyle="1" w:styleId="WW8Num120z0">
    <w:name w:val="WW8Num120z0"/>
    <w:rsid w:val="00E0011C"/>
    <w:rPr>
      <w:b/>
    </w:rPr>
  </w:style>
  <w:style w:type="character" w:customStyle="1" w:styleId="WW8Num120z1">
    <w:name w:val="WW8Num120z1"/>
    <w:rsid w:val="00E0011C"/>
  </w:style>
  <w:style w:type="character" w:customStyle="1" w:styleId="WW8Num120z2">
    <w:name w:val="WW8Num120z2"/>
    <w:rsid w:val="00E0011C"/>
  </w:style>
  <w:style w:type="character" w:customStyle="1" w:styleId="WW8Num120z3">
    <w:name w:val="WW8Num120z3"/>
    <w:rsid w:val="00E0011C"/>
  </w:style>
  <w:style w:type="character" w:customStyle="1" w:styleId="WW8Num120z4">
    <w:name w:val="WW8Num120z4"/>
    <w:rsid w:val="00E0011C"/>
  </w:style>
  <w:style w:type="character" w:customStyle="1" w:styleId="WW8Num120z5">
    <w:name w:val="WW8Num120z5"/>
    <w:rsid w:val="00E0011C"/>
  </w:style>
  <w:style w:type="character" w:customStyle="1" w:styleId="WW8Num120z6">
    <w:name w:val="WW8Num120z6"/>
    <w:rsid w:val="00E0011C"/>
  </w:style>
  <w:style w:type="character" w:customStyle="1" w:styleId="WW8Num120z7">
    <w:name w:val="WW8Num120z7"/>
    <w:rsid w:val="00E0011C"/>
  </w:style>
  <w:style w:type="character" w:customStyle="1" w:styleId="WW8Num120z8">
    <w:name w:val="WW8Num120z8"/>
    <w:rsid w:val="00E0011C"/>
  </w:style>
  <w:style w:type="character" w:customStyle="1" w:styleId="WW8Num121z0">
    <w:name w:val="WW8Num121z0"/>
    <w:rsid w:val="00E0011C"/>
    <w:rPr>
      <w:rFonts w:hint="default"/>
    </w:rPr>
  </w:style>
  <w:style w:type="character" w:customStyle="1" w:styleId="WW8Num121z1">
    <w:name w:val="WW8Num121z1"/>
    <w:rsid w:val="00E0011C"/>
  </w:style>
  <w:style w:type="character" w:customStyle="1" w:styleId="WW8Num121z2">
    <w:name w:val="WW8Num121z2"/>
    <w:rsid w:val="00E0011C"/>
  </w:style>
  <w:style w:type="character" w:customStyle="1" w:styleId="WW8Num121z3">
    <w:name w:val="WW8Num121z3"/>
    <w:rsid w:val="00E0011C"/>
  </w:style>
  <w:style w:type="character" w:customStyle="1" w:styleId="WW8Num121z4">
    <w:name w:val="WW8Num121z4"/>
    <w:rsid w:val="00E0011C"/>
  </w:style>
  <w:style w:type="character" w:customStyle="1" w:styleId="WW8Num121z5">
    <w:name w:val="WW8Num121z5"/>
    <w:rsid w:val="00E0011C"/>
  </w:style>
  <w:style w:type="character" w:customStyle="1" w:styleId="WW8Num121z6">
    <w:name w:val="WW8Num121z6"/>
    <w:rsid w:val="00E0011C"/>
  </w:style>
  <w:style w:type="character" w:customStyle="1" w:styleId="WW8Num121z7">
    <w:name w:val="WW8Num121z7"/>
    <w:rsid w:val="00E0011C"/>
  </w:style>
  <w:style w:type="character" w:customStyle="1" w:styleId="WW8Num121z8">
    <w:name w:val="WW8Num121z8"/>
    <w:rsid w:val="00E0011C"/>
  </w:style>
  <w:style w:type="character" w:customStyle="1" w:styleId="WW8Num122z0">
    <w:name w:val="WW8Num122z0"/>
    <w:rsid w:val="00E0011C"/>
  </w:style>
  <w:style w:type="character" w:customStyle="1" w:styleId="WW8Num122z1">
    <w:name w:val="WW8Num122z1"/>
    <w:rsid w:val="00E0011C"/>
  </w:style>
  <w:style w:type="character" w:customStyle="1" w:styleId="WW8Num122z2">
    <w:name w:val="WW8Num122z2"/>
    <w:rsid w:val="00E0011C"/>
  </w:style>
  <w:style w:type="character" w:customStyle="1" w:styleId="WW8Num122z3">
    <w:name w:val="WW8Num122z3"/>
    <w:rsid w:val="00E0011C"/>
  </w:style>
  <w:style w:type="character" w:customStyle="1" w:styleId="WW8Num122z4">
    <w:name w:val="WW8Num122z4"/>
    <w:rsid w:val="00E0011C"/>
  </w:style>
  <w:style w:type="character" w:customStyle="1" w:styleId="WW8Num122z5">
    <w:name w:val="WW8Num122z5"/>
    <w:rsid w:val="00E0011C"/>
  </w:style>
  <w:style w:type="character" w:customStyle="1" w:styleId="WW8Num122z6">
    <w:name w:val="WW8Num122z6"/>
    <w:rsid w:val="00E0011C"/>
  </w:style>
  <w:style w:type="character" w:customStyle="1" w:styleId="WW8Num122z7">
    <w:name w:val="WW8Num122z7"/>
    <w:rsid w:val="00E0011C"/>
  </w:style>
  <w:style w:type="character" w:customStyle="1" w:styleId="WW8Num122z8">
    <w:name w:val="WW8Num122z8"/>
    <w:rsid w:val="00E0011C"/>
  </w:style>
  <w:style w:type="character" w:customStyle="1" w:styleId="WW8Num123z0">
    <w:name w:val="WW8Num123z0"/>
    <w:rsid w:val="00E0011C"/>
  </w:style>
  <w:style w:type="character" w:customStyle="1" w:styleId="WW8Num123z1">
    <w:name w:val="WW8Num123z1"/>
    <w:rsid w:val="00E0011C"/>
  </w:style>
  <w:style w:type="character" w:customStyle="1" w:styleId="WW8Num123z2">
    <w:name w:val="WW8Num123z2"/>
    <w:rsid w:val="00E0011C"/>
  </w:style>
  <w:style w:type="character" w:customStyle="1" w:styleId="WW8Num123z3">
    <w:name w:val="WW8Num123z3"/>
    <w:rsid w:val="00E0011C"/>
  </w:style>
  <w:style w:type="character" w:customStyle="1" w:styleId="WW8Num123z4">
    <w:name w:val="WW8Num123z4"/>
    <w:rsid w:val="00E0011C"/>
  </w:style>
  <w:style w:type="character" w:customStyle="1" w:styleId="WW8Num123z5">
    <w:name w:val="WW8Num123z5"/>
    <w:rsid w:val="00E0011C"/>
  </w:style>
  <w:style w:type="character" w:customStyle="1" w:styleId="WW8Num123z6">
    <w:name w:val="WW8Num123z6"/>
    <w:rsid w:val="00E0011C"/>
  </w:style>
  <w:style w:type="character" w:customStyle="1" w:styleId="WW8Num123z7">
    <w:name w:val="WW8Num123z7"/>
    <w:rsid w:val="00E0011C"/>
  </w:style>
  <w:style w:type="character" w:customStyle="1" w:styleId="WW8Num123z8">
    <w:name w:val="WW8Num123z8"/>
    <w:rsid w:val="00E0011C"/>
  </w:style>
  <w:style w:type="character" w:customStyle="1" w:styleId="WW8Num124z0">
    <w:name w:val="WW8Num124z0"/>
    <w:rsid w:val="00E0011C"/>
    <w:rPr>
      <w:rFonts w:hint="default"/>
    </w:rPr>
  </w:style>
  <w:style w:type="character" w:customStyle="1" w:styleId="WW8Num124z1">
    <w:name w:val="WW8Num124z1"/>
    <w:rsid w:val="00E0011C"/>
  </w:style>
  <w:style w:type="character" w:customStyle="1" w:styleId="WW8Num124z2">
    <w:name w:val="WW8Num124z2"/>
    <w:rsid w:val="00E0011C"/>
  </w:style>
  <w:style w:type="character" w:customStyle="1" w:styleId="WW8Num124z3">
    <w:name w:val="WW8Num124z3"/>
    <w:rsid w:val="00E0011C"/>
  </w:style>
  <w:style w:type="character" w:customStyle="1" w:styleId="WW8Num124z4">
    <w:name w:val="WW8Num124z4"/>
    <w:rsid w:val="00E0011C"/>
  </w:style>
  <w:style w:type="character" w:customStyle="1" w:styleId="WW8Num124z5">
    <w:name w:val="WW8Num124z5"/>
    <w:rsid w:val="00E0011C"/>
  </w:style>
  <w:style w:type="character" w:customStyle="1" w:styleId="WW8Num124z6">
    <w:name w:val="WW8Num124z6"/>
    <w:rsid w:val="00E0011C"/>
  </w:style>
  <w:style w:type="character" w:customStyle="1" w:styleId="WW8Num124z7">
    <w:name w:val="WW8Num124z7"/>
    <w:rsid w:val="00E0011C"/>
  </w:style>
  <w:style w:type="character" w:customStyle="1" w:styleId="WW8Num124z8">
    <w:name w:val="WW8Num124z8"/>
    <w:rsid w:val="00E0011C"/>
  </w:style>
  <w:style w:type="character" w:customStyle="1" w:styleId="WW8Num125z0">
    <w:name w:val="WW8Num125z0"/>
    <w:rsid w:val="00E0011C"/>
    <w:rPr>
      <w:rFonts w:hint="default"/>
      <w:b/>
      <w:color w:val="auto"/>
    </w:rPr>
  </w:style>
  <w:style w:type="character" w:customStyle="1" w:styleId="WW8Num125z1">
    <w:name w:val="WW8Num125z1"/>
    <w:rsid w:val="00E0011C"/>
    <w:rPr>
      <w:rFonts w:hint="default"/>
      <w:b w:val="0"/>
    </w:rPr>
  </w:style>
  <w:style w:type="character" w:customStyle="1" w:styleId="WW8Num125z2">
    <w:name w:val="WW8Num125z2"/>
    <w:rsid w:val="00E0011C"/>
    <w:rPr>
      <w:rFonts w:hint="default"/>
    </w:rPr>
  </w:style>
  <w:style w:type="character" w:customStyle="1" w:styleId="WW8Num126z0">
    <w:name w:val="WW8Num126z0"/>
    <w:rsid w:val="00E0011C"/>
  </w:style>
  <w:style w:type="character" w:customStyle="1" w:styleId="WW8Num126z1">
    <w:name w:val="WW8Num126z1"/>
    <w:rsid w:val="00E0011C"/>
  </w:style>
  <w:style w:type="character" w:customStyle="1" w:styleId="WW8Num126z2">
    <w:name w:val="WW8Num126z2"/>
    <w:rsid w:val="00E0011C"/>
  </w:style>
  <w:style w:type="character" w:customStyle="1" w:styleId="WW8Num126z3">
    <w:name w:val="WW8Num126z3"/>
    <w:rsid w:val="00E0011C"/>
  </w:style>
  <w:style w:type="character" w:customStyle="1" w:styleId="WW8Num126z4">
    <w:name w:val="WW8Num126z4"/>
    <w:rsid w:val="00E0011C"/>
  </w:style>
  <w:style w:type="character" w:customStyle="1" w:styleId="WW8Num126z5">
    <w:name w:val="WW8Num126z5"/>
    <w:rsid w:val="00E0011C"/>
  </w:style>
  <w:style w:type="character" w:customStyle="1" w:styleId="WW8Num126z6">
    <w:name w:val="WW8Num126z6"/>
    <w:rsid w:val="00E0011C"/>
  </w:style>
  <w:style w:type="character" w:customStyle="1" w:styleId="WW8Num126z7">
    <w:name w:val="WW8Num126z7"/>
    <w:rsid w:val="00E0011C"/>
  </w:style>
  <w:style w:type="character" w:customStyle="1" w:styleId="WW8Num126z8">
    <w:name w:val="WW8Num126z8"/>
    <w:rsid w:val="00E0011C"/>
  </w:style>
  <w:style w:type="character" w:customStyle="1" w:styleId="WW8Num127z0">
    <w:name w:val="WW8Num127z0"/>
    <w:rsid w:val="00E0011C"/>
    <w:rPr>
      <w:rFonts w:hint="default"/>
      <w:color w:val="auto"/>
      <w:sz w:val="22"/>
      <w:szCs w:val="22"/>
    </w:rPr>
  </w:style>
  <w:style w:type="character" w:customStyle="1" w:styleId="WW8Num127z1">
    <w:name w:val="WW8Num127z1"/>
    <w:rsid w:val="00E0011C"/>
  </w:style>
  <w:style w:type="character" w:customStyle="1" w:styleId="WW8Num127z2">
    <w:name w:val="WW8Num127z2"/>
    <w:rsid w:val="00E0011C"/>
  </w:style>
  <w:style w:type="character" w:customStyle="1" w:styleId="WW8Num127z3">
    <w:name w:val="WW8Num127z3"/>
    <w:rsid w:val="00E0011C"/>
  </w:style>
  <w:style w:type="character" w:customStyle="1" w:styleId="WW8Num127z4">
    <w:name w:val="WW8Num127z4"/>
    <w:rsid w:val="00E0011C"/>
  </w:style>
  <w:style w:type="character" w:customStyle="1" w:styleId="WW8Num127z5">
    <w:name w:val="WW8Num127z5"/>
    <w:rsid w:val="00E0011C"/>
  </w:style>
  <w:style w:type="character" w:customStyle="1" w:styleId="WW8Num127z6">
    <w:name w:val="WW8Num127z6"/>
    <w:rsid w:val="00E0011C"/>
  </w:style>
  <w:style w:type="character" w:customStyle="1" w:styleId="WW8Num127z7">
    <w:name w:val="WW8Num127z7"/>
    <w:rsid w:val="00E0011C"/>
  </w:style>
  <w:style w:type="character" w:customStyle="1" w:styleId="WW8Num127z8">
    <w:name w:val="WW8Num127z8"/>
    <w:rsid w:val="00E0011C"/>
  </w:style>
  <w:style w:type="character" w:customStyle="1" w:styleId="WW8Num128z0">
    <w:name w:val="WW8Num128z0"/>
    <w:rsid w:val="00E0011C"/>
    <w:rPr>
      <w:rFonts w:hint="default"/>
    </w:rPr>
  </w:style>
  <w:style w:type="character" w:customStyle="1" w:styleId="WW8Num129z0">
    <w:name w:val="WW8Num129z0"/>
    <w:rsid w:val="00E0011C"/>
    <w:rPr>
      <w:rFonts w:hint="default"/>
    </w:rPr>
  </w:style>
  <w:style w:type="character" w:customStyle="1" w:styleId="WW8Num130z0">
    <w:name w:val="WW8Num130z0"/>
    <w:rsid w:val="00E0011C"/>
  </w:style>
  <w:style w:type="character" w:customStyle="1" w:styleId="WW8Num130z1">
    <w:name w:val="WW8Num130z1"/>
    <w:rsid w:val="00E0011C"/>
  </w:style>
  <w:style w:type="character" w:customStyle="1" w:styleId="WW8Num130z2">
    <w:name w:val="WW8Num130z2"/>
    <w:rsid w:val="00E0011C"/>
  </w:style>
  <w:style w:type="character" w:customStyle="1" w:styleId="WW8Num130z3">
    <w:name w:val="WW8Num130z3"/>
    <w:rsid w:val="00E0011C"/>
  </w:style>
  <w:style w:type="character" w:customStyle="1" w:styleId="WW8Num130z4">
    <w:name w:val="WW8Num130z4"/>
    <w:rsid w:val="00E0011C"/>
  </w:style>
  <w:style w:type="character" w:customStyle="1" w:styleId="WW8Num130z5">
    <w:name w:val="WW8Num130z5"/>
    <w:rsid w:val="00E0011C"/>
  </w:style>
  <w:style w:type="character" w:customStyle="1" w:styleId="WW8Num130z6">
    <w:name w:val="WW8Num130z6"/>
    <w:rsid w:val="00E0011C"/>
  </w:style>
  <w:style w:type="character" w:customStyle="1" w:styleId="WW8Num130z7">
    <w:name w:val="WW8Num130z7"/>
    <w:rsid w:val="00E0011C"/>
  </w:style>
  <w:style w:type="character" w:customStyle="1" w:styleId="WW8Num130z8">
    <w:name w:val="WW8Num130z8"/>
    <w:rsid w:val="00E0011C"/>
  </w:style>
  <w:style w:type="character" w:customStyle="1" w:styleId="WW8Num131z0">
    <w:name w:val="WW8Num131z0"/>
    <w:rsid w:val="00E0011C"/>
    <w:rPr>
      <w:rFonts w:hint="default"/>
    </w:rPr>
  </w:style>
  <w:style w:type="character" w:customStyle="1" w:styleId="WW8Num131z1">
    <w:name w:val="WW8Num131z1"/>
    <w:rsid w:val="00E0011C"/>
  </w:style>
  <w:style w:type="character" w:customStyle="1" w:styleId="WW8Num131z2">
    <w:name w:val="WW8Num131z2"/>
    <w:rsid w:val="00E0011C"/>
  </w:style>
  <w:style w:type="character" w:customStyle="1" w:styleId="WW8Num131z3">
    <w:name w:val="WW8Num131z3"/>
    <w:rsid w:val="00E0011C"/>
  </w:style>
  <w:style w:type="character" w:customStyle="1" w:styleId="WW8Num131z4">
    <w:name w:val="WW8Num131z4"/>
    <w:rsid w:val="00E0011C"/>
  </w:style>
  <w:style w:type="character" w:customStyle="1" w:styleId="WW8Num131z5">
    <w:name w:val="WW8Num131z5"/>
    <w:rsid w:val="00E0011C"/>
  </w:style>
  <w:style w:type="character" w:customStyle="1" w:styleId="WW8Num131z6">
    <w:name w:val="WW8Num131z6"/>
    <w:rsid w:val="00E0011C"/>
  </w:style>
  <w:style w:type="character" w:customStyle="1" w:styleId="WW8Num131z7">
    <w:name w:val="WW8Num131z7"/>
    <w:rsid w:val="00E0011C"/>
  </w:style>
  <w:style w:type="character" w:customStyle="1" w:styleId="WW8Num131z8">
    <w:name w:val="WW8Num131z8"/>
    <w:rsid w:val="00E0011C"/>
  </w:style>
  <w:style w:type="character" w:customStyle="1" w:styleId="WW8Num132z0">
    <w:name w:val="WW8Num132z0"/>
    <w:rsid w:val="00E0011C"/>
  </w:style>
  <w:style w:type="character" w:customStyle="1" w:styleId="WW8Num132z1">
    <w:name w:val="WW8Num132z1"/>
    <w:rsid w:val="00E0011C"/>
  </w:style>
  <w:style w:type="character" w:customStyle="1" w:styleId="WW8Num132z2">
    <w:name w:val="WW8Num132z2"/>
    <w:rsid w:val="00E0011C"/>
  </w:style>
  <w:style w:type="character" w:customStyle="1" w:styleId="WW8Num132z3">
    <w:name w:val="WW8Num132z3"/>
    <w:rsid w:val="00E0011C"/>
  </w:style>
  <w:style w:type="character" w:customStyle="1" w:styleId="WW8Num132z4">
    <w:name w:val="WW8Num132z4"/>
    <w:rsid w:val="00E0011C"/>
  </w:style>
  <w:style w:type="character" w:customStyle="1" w:styleId="WW8Num132z5">
    <w:name w:val="WW8Num132z5"/>
    <w:rsid w:val="00E0011C"/>
  </w:style>
  <w:style w:type="character" w:customStyle="1" w:styleId="WW8Num132z6">
    <w:name w:val="WW8Num132z6"/>
    <w:rsid w:val="00E0011C"/>
  </w:style>
  <w:style w:type="character" w:customStyle="1" w:styleId="WW8Num132z7">
    <w:name w:val="WW8Num132z7"/>
    <w:rsid w:val="00E0011C"/>
  </w:style>
  <w:style w:type="character" w:customStyle="1" w:styleId="WW8Num132z8">
    <w:name w:val="WW8Num132z8"/>
    <w:rsid w:val="00E0011C"/>
  </w:style>
  <w:style w:type="character" w:customStyle="1" w:styleId="WW8Num133z0">
    <w:name w:val="WW8Num133z0"/>
    <w:rsid w:val="00E0011C"/>
    <w:rPr>
      <w:rFonts w:hint="default"/>
    </w:rPr>
  </w:style>
  <w:style w:type="character" w:customStyle="1" w:styleId="WW8Num133z1">
    <w:name w:val="WW8Num133z1"/>
    <w:rsid w:val="00E0011C"/>
  </w:style>
  <w:style w:type="character" w:customStyle="1" w:styleId="WW8Num133z2">
    <w:name w:val="WW8Num133z2"/>
    <w:rsid w:val="00E0011C"/>
  </w:style>
  <w:style w:type="character" w:customStyle="1" w:styleId="WW8Num133z3">
    <w:name w:val="WW8Num133z3"/>
    <w:rsid w:val="00E0011C"/>
  </w:style>
  <w:style w:type="character" w:customStyle="1" w:styleId="WW8Num133z4">
    <w:name w:val="WW8Num133z4"/>
    <w:rsid w:val="00E0011C"/>
  </w:style>
  <w:style w:type="character" w:customStyle="1" w:styleId="WW8Num133z5">
    <w:name w:val="WW8Num133z5"/>
    <w:rsid w:val="00E0011C"/>
  </w:style>
  <w:style w:type="character" w:customStyle="1" w:styleId="WW8Num133z6">
    <w:name w:val="WW8Num133z6"/>
    <w:rsid w:val="00E0011C"/>
  </w:style>
  <w:style w:type="character" w:customStyle="1" w:styleId="WW8Num133z7">
    <w:name w:val="WW8Num133z7"/>
    <w:rsid w:val="00E0011C"/>
  </w:style>
  <w:style w:type="character" w:customStyle="1" w:styleId="WW8Num133z8">
    <w:name w:val="WW8Num133z8"/>
    <w:rsid w:val="00E0011C"/>
  </w:style>
  <w:style w:type="character" w:customStyle="1" w:styleId="WW8Num134z0">
    <w:name w:val="WW8Num134z0"/>
    <w:rsid w:val="00E0011C"/>
    <w:rPr>
      <w:rFonts w:ascii="Calibri" w:eastAsia="Times New Roman" w:hAnsi="Calibri" w:cs="Arial" w:hint="default"/>
      <w:b w:val="0"/>
      <w:bCs w:val="0"/>
      <w:sz w:val="20"/>
      <w:szCs w:val="20"/>
    </w:rPr>
  </w:style>
  <w:style w:type="character" w:customStyle="1" w:styleId="WW8Num134z1">
    <w:name w:val="WW8Num134z1"/>
    <w:rsid w:val="00E0011C"/>
    <w:rPr>
      <w:rFonts w:ascii="Calibri" w:eastAsia="Times New Roman" w:hAnsi="Calibri" w:cs="Arial" w:hint="default"/>
    </w:rPr>
  </w:style>
  <w:style w:type="character" w:customStyle="1" w:styleId="WW8Num134z2">
    <w:name w:val="WW8Num134z2"/>
    <w:rsid w:val="00E0011C"/>
    <w:rPr>
      <w:rFonts w:hint="default"/>
    </w:rPr>
  </w:style>
  <w:style w:type="character" w:customStyle="1" w:styleId="WW8Num135z0">
    <w:name w:val="WW8Num135z0"/>
    <w:rsid w:val="00E0011C"/>
    <w:rPr>
      <w:rFonts w:hint="default"/>
    </w:rPr>
  </w:style>
  <w:style w:type="character" w:customStyle="1" w:styleId="WW8Num136z0">
    <w:name w:val="WW8Num136z0"/>
    <w:rsid w:val="00E0011C"/>
    <w:rPr>
      <w:rFonts w:hint="default"/>
      <w:b/>
      <w:bCs/>
    </w:rPr>
  </w:style>
  <w:style w:type="character" w:customStyle="1" w:styleId="WW8Num136z1">
    <w:name w:val="WW8Num136z1"/>
    <w:rsid w:val="00E0011C"/>
  </w:style>
  <w:style w:type="character" w:customStyle="1" w:styleId="WW8Num136z2">
    <w:name w:val="WW8Num136z2"/>
    <w:rsid w:val="00E0011C"/>
  </w:style>
  <w:style w:type="character" w:customStyle="1" w:styleId="WW8Num136z3">
    <w:name w:val="WW8Num136z3"/>
    <w:rsid w:val="00E0011C"/>
  </w:style>
  <w:style w:type="character" w:customStyle="1" w:styleId="WW8Num136z4">
    <w:name w:val="WW8Num136z4"/>
    <w:rsid w:val="00E0011C"/>
  </w:style>
  <w:style w:type="character" w:customStyle="1" w:styleId="WW8Num136z5">
    <w:name w:val="WW8Num136z5"/>
    <w:rsid w:val="00E0011C"/>
  </w:style>
  <w:style w:type="character" w:customStyle="1" w:styleId="WW8Num136z6">
    <w:name w:val="WW8Num136z6"/>
    <w:rsid w:val="00E0011C"/>
  </w:style>
  <w:style w:type="character" w:customStyle="1" w:styleId="WW8Num136z7">
    <w:name w:val="WW8Num136z7"/>
    <w:rsid w:val="00E0011C"/>
  </w:style>
  <w:style w:type="character" w:customStyle="1" w:styleId="WW8Num136z8">
    <w:name w:val="WW8Num136z8"/>
    <w:rsid w:val="00E0011C"/>
  </w:style>
  <w:style w:type="character" w:customStyle="1" w:styleId="WW8Num137z0">
    <w:name w:val="WW8Num137z0"/>
    <w:rsid w:val="00E0011C"/>
    <w:rPr>
      <w:color w:val="auto"/>
      <w:sz w:val="22"/>
      <w:szCs w:val="22"/>
    </w:rPr>
  </w:style>
  <w:style w:type="character" w:customStyle="1" w:styleId="WW8Num137z1">
    <w:name w:val="WW8Num137z1"/>
    <w:rsid w:val="00E0011C"/>
  </w:style>
  <w:style w:type="character" w:customStyle="1" w:styleId="WW8Num137z2">
    <w:name w:val="WW8Num137z2"/>
    <w:rsid w:val="00E0011C"/>
  </w:style>
  <w:style w:type="character" w:customStyle="1" w:styleId="WW8Num137z3">
    <w:name w:val="WW8Num137z3"/>
    <w:rsid w:val="00E0011C"/>
  </w:style>
  <w:style w:type="character" w:customStyle="1" w:styleId="WW8Num137z4">
    <w:name w:val="WW8Num137z4"/>
    <w:rsid w:val="00E0011C"/>
  </w:style>
  <w:style w:type="character" w:customStyle="1" w:styleId="WW8Num137z5">
    <w:name w:val="WW8Num137z5"/>
    <w:rsid w:val="00E0011C"/>
  </w:style>
  <w:style w:type="character" w:customStyle="1" w:styleId="WW8Num137z6">
    <w:name w:val="WW8Num137z6"/>
    <w:rsid w:val="00E0011C"/>
  </w:style>
  <w:style w:type="character" w:customStyle="1" w:styleId="WW8Num137z7">
    <w:name w:val="WW8Num137z7"/>
    <w:rsid w:val="00E0011C"/>
  </w:style>
  <w:style w:type="character" w:customStyle="1" w:styleId="WW8Num137z8">
    <w:name w:val="WW8Num137z8"/>
    <w:rsid w:val="00E0011C"/>
  </w:style>
  <w:style w:type="character" w:customStyle="1" w:styleId="WW8Num138z0">
    <w:name w:val="WW8Num138z0"/>
    <w:rsid w:val="00E0011C"/>
    <w:rPr>
      <w:rFonts w:hint="default"/>
    </w:rPr>
  </w:style>
  <w:style w:type="character" w:customStyle="1" w:styleId="WW8Num138z1">
    <w:name w:val="WW8Num138z1"/>
    <w:rsid w:val="00E0011C"/>
  </w:style>
  <w:style w:type="character" w:customStyle="1" w:styleId="WW8Num138z2">
    <w:name w:val="WW8Num138z2"/>
    <w:rsid w:val="00E0011C"/>
  </w:style>
  <w:style w:type="character" w:customStyle="1" w:styleId="WW8Num138z3">
    <w:name w:val="WW8Num138z3"/>
    <w:rsid w:val="00E0011C"/>
  </w:style>
  <w:style w:type="character" w:customStyle="1" w:styleId="WW8Num138z4">
    <w:name w:val="WW8Num138z4"/>
    <w:rsid w:val="00E0011C"/>
  </w:style>
  <w:style w:type="character" w:customStyle="1" w:styleId="WW8Num138z5">
    <w:name w:val="WW8Num138z5"/>
    <w:rsid w:val="00E0011C"/>
  </w:style>
  <w:style w:type="character" w:customStyle="1" w:styleId="WW8Num138z6">
    <w:name w:val="WW8Num138z6"/>
    <w:rsid w:val="00E0011C"/>
  </w:style>
  <w:style w:type="character" w:customStyle="1" w:styleId="WW8Num138z7">
    <w:name w:val="WW8Num138z7"/>
    <w:rsid w:val="00E0011C"/>
  </w:style>
  <w:style w:type="character" w:customStyle="1" w:styleId="WW8Num138z8">
    <w:name w:val="WW8Num138z8"/>
    <w:rsid w:val="00E0011C"/>
  </w:style>
  <w:style w:type="character" w:customStyle="1" w:styleId="WW8Num139z0">
    <w:name w:val="WW8Num139z0"/>
    <w:rsid w:val="00E0011C"/>
  </w:style>
  <w:style w:type="character" w:customStyle="1" w:styleId="WW8Num139z1">
    <w:name w:val="WW8Num139z1"/>
    <w:rsid w:val="00E0011C"/>
  </w:style>
  <w:style w:type="character" w:customStyle="1" w:styleId="WW8Num139z2">
    <w:name w:val="WW8Num139z2"/>
    <w:rsid w:val="00E0011C"/>
  </w:style>
  <w:style w:type="character" w:customStyle="1" w:styleId="WW8Num139z3">
    <w:name w:val="WW8Num139z3"/>
    <w:rsid w:val="00E0011C"/>
  </w:style>
  <w:style w:type="character" w:customStyle="1" w:styleId="WW8Num139z4">
    <w:name w:val="WW8Num139z4"/>
    <w:rsid w:val="00E0011C"/>
  </w:style>
  <w:style w:type="character" w:customStyle="1" w:styleId="WW8Num139z5">
    <w:name w:val="WW8Num139z5"/>
    <w:rsid w:val="00E0011C"/>
  </w:style>
  <w:style w:type="character" w:customStyle="1" w:styleId="WW8Num139z6">
    <w:name w:val="WW8Num139z6"/>
    <w:rsid w:val="00E0011C"/>
  </w:style>
  <w:style w:type="character" w:customStyle="1" w:styleId="WW8Num139z7">
    <w:name w:val="WW8Num139z7"/>
    <w:rsid w:val="00E0011C"/>
  </w:style>
  <w:style w:type="character" w:customStyle="1" w:styleId="WW8Num139z8">
    <w:name w:val="WW8Num139z8"/>
    <w:rsid w:val="00E0011C"/>
  </w:style>
  <w:style w:type="character" w:customStyle="1" w:styleId="WW8Num140z0">
    <w:name w:val="WW8Num140z0"/>
    <w:rsid w:val="00E0011C"/>
    <w:rPr>
      <w:rFonts w:hint="default"/>
    </w:rPr>
  </w:style>
  <w:style w:type="character" w:customStyle="1" w:styleId="WW8Num140z1">
    <w:name w:val="WW8Num140z1"/>
    <w:rsid w:val="00E0011C"/>
  </w:style>
  <w:style w:type="character" w:customStyle="1" w:styleId="WW8Num140z2">
    <w:name w:val="WW8Num140z2"/>
    <w:rsid w:val="00E0011C"/>
  </w:style>
  <w:style w:type="character" w:customStyle="1" w:styleId="WW8Num140z3">
    <w:name w:val="WW8Num140z3"/>
    <w:rsid w:val="00E0011C"/>
  </w:style>
  <w:style w:type="character" w:customStyle="1" w:styleId="WW8Num140z4">
    <w:name w:val="WW8Num140z4"/>
    <w:rsid w:val="00E0011C"/>
  </w:style>
  <w:style w:type="character" w:customStyle="1" w:styleId="WW8Num140z5">
    <w:name w:val="WW8Num140z5"/>
    <w:rsid w:val="00E0011C"/>
  </w:style>
  <w:style w:type="character" w:customStyle="1" w:styleId="WW8Num140z6">
    <w:name w:val="WW8Num140z6"/>
    <w:rsid w:val="00E0011C"/>
  </w:style>
  <w:style w:type="character" w:customStyle="1" w:styleId="WW8Num140z7">
    <w:name w:val="WW8Num140z7"/>
    <w:rsid w:val="00E0011C"/>
  </w:style>
  <w:style w:type="character" w:customStyle="1" w:styleId="WW8Num140z8">
    <w:name w:val="WW8Num140z8"/>
    <w:rsid w:val="00E0011C"/>
  </w:style>
  <w:style w:type="character" w:customStyle="1" w:styleId="WW8Num141z0">
    <w:name w:val="WW8Num141z0"/>
    <w:rsid w:val="00E0011C"/>
    <w:rPr>
      <w:rFonts w:hint="default"/>
      <w:color w:val="auto"/>
    </w:rPr>
  </w:style>
  <w:style w:type="character" w:customStyle="1" w:styleId="WW8Num141z1">
    <w:name w:val="WW8Num141z1"/>
    <w:rsid w:val="00E0011C"/>
    <w:rPr>
      <w:rFonts w:ascii="Courier New" w:hAnsi="Courier New" w:cs="Courier New" w:hint="default"/>
    </w:rPr>
  </w:style>
  <w:style w:type="character" w:customStyle="1" w:styleId="WW8Num141z2">
    <w:name w:val="WW8Num141z2"/>
    <w:rsid w:val="00E0011C"/>
    <w:rPr>
      <w:rFonts w:ascii="Wingdings" w:hAnsi="Wingdings" w:cs="Wingdings" w:hint="default"/>
    </w:rPr>
  </w:style>
  <w:style w:type="character" w:customStyle="1" w:styleId="WW8Num141z3">
    <w:name w:val="WW8Num141z3"/>
    <w:rsid w:val="00E0011C"/>
    <w:rPr>
      <w:rFonts w:ascii="Symbol" w:hAnsi="Symbol" w:cs="Symbol" w:hint="default"/>
    </w:rPr>
  </w:style>
  <w:style w:type="character" w:customStyle="1" w:styleId="WW8Num142z0">
    <w:name w:val="WW8Num142z0"/>
    <w:rsid w:val="00E0011C"/>
    <w:rPr>
      <w:rFonts w:hint="default"/>
      <w:b w:val="0"/>
      <w:bCs w:val="0"/>
      <w:sz w:val="22"/>
      <w:szCs w:val="22"/>
    </w:rPr>
  </w:style>
  <w:style w:type="character" w:customStyle="1" w:styleId="WW8Num142z1">
    <w:name w:val="WW8Num142z1"/>
    <w:rsid w:val="00E0011C"/>
  </w:style>
  <w:style w:type="character" w:customStyle="1" w:styleId="WW8Num142z2">
    <w:name w:val="WW8Num142z2"/>
    <w:rsid w:val="00E0011C"/>
  </w:style>
  <w:style w:type="character" w:customStyle="1" w:styleId="WW8Num142z3">
    <w:name w:val="WW8Num142z3"/>
    <w:rsid w:val="00E0011C"/>
  </w:style>
  <w:style w:type="character" w:customStyle="1" w:styleId="WW8Num142z4">
    <w:name w:val="WW8Num142z4"/>
    <w:rsid w:val="00E0011C"/>
  </w:style>
  <w:style w:type="character" w:customStyle="1" w:styleId="WW8Num142z5">
    <w:name w:val="WW8Num142z5"/>
    <w:rsid w:val="00E0011C"/>
  </w:style>
  <w:style w:type="character" w:customStyle="1" w:styleId="WW8Num142z6">
    <w:name w:val="WW8Num142z6"/>
    <w:rsid w:val="00E0011C"/>
  </w:style>
  <w:style w:type="character" w:customStyle="1" w:styleId="WW8Num142z7">
    <w:name w:val="WW8Num142z7"/>
    <w:rsid w:val="00E0011C"/>
  </w:style>
  <w:style w:type="character" w:customStyle="1" w:styleId="WW8Num142z8">
    <w:name w:val="WW8Num142z8"/>
    <w:rsid w:val="00E0011C"/>
  </w:style>
  <w:style w:type="character" w:customStyle="1" w:styleId="WW8Num143z0">
    <w:name w:val="WW8Num143z0"/>
    <w:rsid w:val="00E0011C"/>
    <w:rPr>
      <w:rFonts w:hint="default"/>
    </w:rPr>
  </w:style>
  <w:style w:type="character" w:customStyle="1" w:styleId="WW8Num144z0">
    <w:name w:val="WW8Num144z0"/>
    <w:rsid w:val="00E0011C"/>
    <w:rPr>
      <w:rFonts w:hint="default"/>
    </w:rPr>
  </w:style>
  <w:style w:type="character" w:customStyle="1" w:styleId="WW8Num144z1">
    <w:name w:val="WW8Num144z1"/>
    <w:rsid w:val="00E0011C"/>
  </w:style>
  <w:style w:type="character" w:customStyle="1" w:styleId="WW8Num144z2">
    <w:name w:val="WW8Num144z2"/>
    <w:rsid w:val="00E0011C"/>
  </w:style>
  <w:style w:type="character" w:customStyle="1" w:styleId="WW8Num144z3">
    <w:name w:val="WW8Num144z3"/>
    <w:rsid w:val="00E0011C"/>
  </w:style>
  <w:style w:type="character" w:customStyle="1" w:styleId="WW8Num144z4">
    <w:name w:val="WW8Num144z4"/>
    <w:rsid w:val="00E0011C"/>
  </w:style>
  <w:style w:type="character" w:customStyle="1" w:styleId="WW8Num144z5">
    <w:name w:val="WW8Num144z5"/>
    <w:rsid w:val="00E0011C"/>
  </w:style>
  <w:style w:type="character" w:customStyle="1" w:styleId="WW8Num144z6">
    <w:name w:val="WW8Num144z6"/>
    <w:rsid w:val="00E0011C"/>
  </w:style>
  <w:style w:type="character" w:customStyle="1" w:styleId="WW8Num144z7">
    <w:name w:val="WW8Num144z7"/>
    <w:rsid w:val="00E0011C"/>
  </w:style>
  <w:style w:type="character" w:customStyle="1" w:styleId="WW8Num144z8">
    <w:name w:val="WW8Num144z8"/>
    <w:rsid w:val="00E0011C"/>
  </w:style>
  <w:style w:type="character" w:customStyle="1" w:styleId="WW8Num145z0">
    <w:name w:val="WW8Num145z0"/>
    <w:rsid w:val="00E0011C"/>
    <w:rPr>
      <w:rFonts w:hint="default"/>
      <w:color w:val="auto"/>
      <w:sz w:val="22"/>
      <w:szCs w:val="22"/>
    </w:rPr>
  </w:style>
  <w:style w:type="character" w:customStyle="1" w:styleId="WW8Num145z1">
    <w:name w:val="WW8Num145z1"/>
    <w:rsid w:val="00E0011C"/>
  </w:style>
  <w:style w:type="character" w:customStyle="1" w:styleId="WW8Num145z2">
    <w:name w:val="WW8Num145z2"/>
    <w:rsid w:val="00E0011C"/>
  </w:style>
  <w:style w:type="character" w:customStyle="1" w:styleId="WW8Num145z3">
    <w:name w:val="WW8Num145z3"/>
    <w:rsid w:val="00E0011C"/>
  </w:style>
  <w:style w:type="character" w:customStyle="1" w:styleId="WW8Num145z4">
    <w:name w:val="WW8Num145z4"/>
    <w:rsid w:val="00E0011C"/>
  </w:style>
  <w:style w:type="character" w:customStyle="1" w:styleId="WW8Num145z5">
    <w:name w:val="WW8Num145z5"/>
    <w:rsid w:val="00E0011C"/>
  </w:style>
  <w:style w:type="character" w:customStyle="1" w:styleId="WW8Num145z6">
    <w:name w:val="WW8Num145z6"/>
    <w:rsid w:val="00E0011C"/>
  </w:style>
  <w:style w:type="character" w:customStyle="1" w:styleId="WW8Num145z7">
    <w:name w:val="WW8Num145z7"/>
    <w:rsid w:val="00E0011C"/>
  </w:style>
  <w:style w:type="character" w:customStyle="1" w:styleId="WW8Num145z8">
    <w:name w:val="WW8Num145z8"/>
    <w:rsid w:val="00E0011C"/>
  </w:style>
  <w:style w:type="character" w:customStyle="1" w:styleId="WW8Num146z0">
    <w:name w:val="WW8Num146z0"/>
    <w:rsid w:val="00E0011C"/>
  </w:style>
  <w:style w:type="character" w:customStyle="1" w:styleId="WW8Num146z1">
    <w:name w:val="WW8Num146z1"/>
    <w:rsid w:val="00E0011C"/>
  </w:style>
  <w:style w:type="character" w:customStyle="1" w:styleId="WW8Num146z2">
    <w:name w:val="WW8Num146z2"/>
    <w:rsid w:val="00E0011C"/>
  </w:style>
  <w:style w:type="character" w:customStyle="1" w:styleId="WW8Num146z3">
    <w:name w:val="WW8Num146z3"/>
    <w:rsid w:val="00E0011C"/>
  </w:style>
  <w:style w:type="character" w:customStyle="1" w:styleId="WW8Num146z4">
    <w:name w:val="WW8Num146z4"/>
    <w:rsid w:val="00E0011C"/>
  </w:style>
  <w:style w:type="character" w:customStyle="1" w:styleId="WW8Num146z5">
    <w:name w:val="WW8Num146z5"/>
    <w:rsid w:val="00E0011C"/>
  </w:style>
  <w:style w:type="character" w:customStyle="1" w:styleId="WW8Num146z6">
    <w:name w:val="WW8Num146z6"/>
    <w:rsid w:val="00E0011C"/>
  </w:style>
  <w:style w:type="character" w:customStyle="1" w:styleId="WW8Num146z7">
    <w:name w:val="WW8Num146z7"/>
    <w:rsid w:val="00E0011C"/>
  </w:style>
  <w:style w:type="character" w:customStyle="1" w:styleId="WW8Num146z8">
    <w:name w:val="WW8Num146z8"/>
    <w:rsid w:val="00E0011C"/>
  </w:style>
  <w:style w:type="character" w:customStyle="1" w:styleId="WW8Num147z0">
    <w:name w:val="WW8Num147z0"/>
    <w:rsid w:val="00E0011C"/>
    <w:rPr>
      <w:rFonts w:hint="default"/>
      <w:b w:val="0"/>
      <w:bCs/>
    </w:rPr>
  </w:style>
  <w:style w:type="character" w:customStyle="1" w:styleId="WW8Num147z1">
    <w:name w:val="WW8Num147z1"/>
    <w:rsid w:val="00E0011C"/>
  </w:style>
  <w:style w:type="character" w:customStyle="1" w:styleId="WW8Num147z2">
    <w:name w:val="WW8Num147z2"/>
    <w:rsid w:val="00E0011C"/>
  </w:style>
  <w:style w:type="character" w:customStyle="1" w:styleId="WW8Num147z3">
    <w:name w:val="WW8Num147z3"/>
    <w:rsid w:val="00E0011C"/>
  </w:style>
  <w:style w:type="character" w:customStyle="1" w:styleId="WW8Num147z4">
    <w:name w:val="WW8Num147z4"/>
    <w:rsid w:val="00E0011C"/>
  </w:style>
  <w:style w:type="character" w:customStyle="1" w:styleId="WW8Num147z5">
    <w:name w:val="WW8Num147z5"/>
    <w:rsid w:val="00E0011C"/>
  </w:style>
  <w:style w:type="character" w:customStyle="1" w:styleId="WW8Num147z6">
    <w:name w:val="WW8Num147z6"/>
    <w:rsid w:val="00E0011C"/>
  </w:style>
  <w:style w:type="character" w:customStyle="1" w:styleId="WW8Num147z7">
    <w:name w:val="WW8Num147z7"/>
    <w:rsid w:val="00E0011C"/>
  </w:style>
  <w:style w:type="character" w:customStyle="1" w:styleId="WW8Num147z8">
    <w:name w:val="WW8Num147z8"/>
    <w:rsid w:val="00E0011C"/>
  </w:style>
  <w:style w:type="character" w:customStyle="1" w:styleId="WW8Num148z0">
    <w:name w:val="WW8Num148z0"/>
    <w:rsid w:val="00E0011C"/>
    <w:rPr>
      <w:rFonts w:hint="default"/>
    </w:rPr>
  </w:style>
  <w:style w:type="character" w:customStyle="1" w:styleId="WW8Num149z0">
    <w:name w:val="WW8Num149z0"/>
    <w:rsid w:val="00E0011C"/>
    <w:rPr>
      <w:rFonts w:hint="default"/>
    </w:rPr>
  </w:style>
  <w:style w:type="character" w:customStyle="1" w:styleId="WW8Num149z1">
    <w:name w:val="WW8Num149z1"/>
    <w:rsid w:val="00E0011C"/>
  </w:style>
  <w:style w:type="character" w:customStyle="1" w:styleId="WW8Num149z2">
    <w:name w:val="WW8Num149z2"/>
    <w:rsid w:val="00E0011C"/>
  </w:style>
  <w:style w:type="character" w:customStyle="1" w:styleId="WW8Num149z3">
    <w:name w:val="WW8Num149z3"/>
    <w:rsid w:val="00E0011C"/>
  </w:style>
  <w:style w:type="character" w:customStyle="1" w:styleId="WW8Num149z4">
    <w:name w:val="WW8Num149z4"/>
    <w:rsid w:val="00E0011C"/>
  </w:style>
  <w:style w:type="character" w:customStyle="1" w:styleId="WW8Num149z5">
    <w:name w:val="WW8Num149z5"/>
    <w:rsid w:val="00E0011C"/>
  </w:style>
  <w:style w:type="character" w:customStyle="1" w:styleId="WW8Num149z6">
    <w:name w:val="WW8Num149z6"/>
    <w:rsid w:val="00E0011C"/>
  </w:style>
  <w:style w:type="character" w:customStyle="1" w:styleId="WW8Num149z7">
    <w:name w:val="WW8Num149z7"/>
    <w:rsid w:val="00E0011C"/>
  </w:style>
  <w:style w:type="character" w:customStyle="1" w:styleId="WW8Num149z8">
    <w:name w:val="WW8Num149z8"/>
    <w:rsid w:val="00E0011C"/>
  </w:style>
  <w:style w:type="character" w:customStyle="1" w:styleId="WW8Num150z0">
    <w:name w:val="WW8Num150z0"/>
    <w:rsid w:val="00E0011C"/>
  </w:style>
  <w:style w:type="character" w:customStyle="1" w:styleId="WW8Num150z1">
    <w:name w:val="WW8Num150z1"/>
    <w:rsid w:val="00E0011C"/>
  </w:style>
  <w:style w:type="character" w:customStyle="1" w:styleId="WW8Num150z2">
    <w:name w:val="WW8Num150z2"/>
    <w:rsid w:val="00E0011C"/>
  </w:style>
  <w:style w:type="character" w:customStyle="1" w:styleId="WW8Num150z3">
    <w:name w:val="WW8Num150z3"/>
    <w:rsid w:val="00E0011C"/>
  </w:style>
  <w:style w:type="character" w:customStyle="1" w:styleId="WW8Num150z4">
    <w:name w:val="WW8Num150z4"/>
    <w:rsid w:val="00E0011C"/>
  </w:style>
  <w:style w:type="character" w:customStyle="1" w:styleId="WW8Num150z5">
    <w:name w:val="WW8Num150z5"/>
    <w:rsid w:val="00E0011C"/>
  </w:style>
  <w:style w:type="character" w:customStyle="1" w:styleId="WW8Num150z6">
    <w:name w:val="WW8Num150z6"/>
    <w:rsid w:val="00E0011C"/>
  </w:style>
  <w:style w:type="character" w:customStyle="1" w:styleId="WW8Num150z7">
    <w:name w:val="WW8Num150z7"/>
    <w:rsid w:val="00E0011C"/>
  </w:style>
  <w:style w:type="character" w:customStyle="1" w:styleId="WW8Num150z8">
    <w:name w:val="WW8Num150z8"/>
    <w:rsid w:val="00E0011C"/>
  </w:style>
  <w:style w:type="character" w:customStyle="1" w:styleId="WW8Num151z0">
    <w:name w:val="WW8Num151z0"/>
    <w:rsid w:val="00E0011C"/>
  </w:style>
  <w:style w:type="character" w:customStyle="1" w:styleId="WW8Num151z1">
    <w:name w:val="WW8Num151z1"/>
    <w:rsid w:val="00E0011C"/>
  </w:style>
  <w:style w:type="character" w:customStyle="1" w:styleId="WW8Num151z2">
    <w:name w:val="WW8Num151z2"/>
    <w:rsid w:val="00E0011C"/>
  </w:style>
  <w:style w:type="character" w:customStyle="1" w:styleId="WW8Num151z3">
    <w:name w:val="WW8Num151z3"/>
    <w:rsid w:val="00E0011C"/>
  </w:style>
  <w:style w:type="character" w:customStyle="1" w:styleId="WW8Num151z4">
    <w:name w:val="WW8Num151z4"/>
    <w:rsid w:val="00E0011C"/>
  </w:style>
  <w:style w:type="character" w:customStyle="1" w:styleId="WW8Num151z5">
    <w:name w:val="WW8Num151z5"/>
    <w:rsid w:val="00E0011C"/>
  </w:style>
  <w:style w:type="character" w:customStyle="1" w:styleId="WW8Num151z6">
    <w:name w:val="WW8Num151z6"/>
    <w:rsid w:val="00E0011C"/>
  </w:style>
  <w:style w:type="character" w:customStyle="1" w:styleId="WW8Num151z7">
    <w:name w:val="WW8Num151z7"/>
    <w:rsid w:val="00E0011C"/>
  </w:style>
  <w:style w:type="character" w:customStyle="1" w:styleId="WW8Num151z8">
    <w:name w:val="WW8Num151z8"/>
    <w:rsid w:val="00E0011C"/>
  </w:style>
  <w:style w:type="character" w:customStyle="1" w:styleId="WW8Num152z0">
    <w:name w:val="WW8Num152z0"/>
    <w:rsid w:val="00E0011C"/>
    <w:rPr>
      <w:rFonts w:hint="default"/>
    </w:rPr>
  </w:style>
  <w:style w:type="character" w:customStyle="1" w:styleId="WW8Num152z1">
    <w:name w:val="WW8Num152z1"/>
    <w:rsid w:val="00E0011C"/>
  </w:style>
  <w:style w:type="character" w:customStyle="1" w:styleId="WW8Num152z2">
    <w:name w:val="WW8Num152z2"/>
    <w:rsid w:val="00E0011C"/>
  </w:style>
  <w:style w:type="character" w:customStyle="1" w:styleId="WW8Num152z3">
    <w:name w:val="WW8Num152z3"/>
    <w:rsid w:val="00E0011C"/>
  </w:style>
  <w:style w:type="character" w:customStyle="1" w:styleId="WW8Num152z4">
    <w:name w:val="WW8Num152z4"/>
    <w:rsid w:val="00E0011C"/>
  </w:style>
  <w:style w:type="character" w:customStyle="1" w:styleId="WW8Num152z5">
    <w:name w:val="WW8Num152z5"/>
    <w:rsid w:val="00E0011C"/>
  </w:style>
  <w:style w:type="character" w:customStyle="1" w:styleId="WW8Num152z6">
    <w:name w:val="WW8Num152z6"/>
    <w:rsid w:val="00E0011C"/>
  </w:style>
  <w:style w:type="character" w:customStyle="1" w:styleId="WW8Num152z7">
    <w:name w:val="WW8Num152z7"/>
    <w:rsid w:val="00E0011C"/>
  </w:style>
  <w:style w:type="character" w:customStyle="1" w:styleId="WW8Num152z8">
    <w:name w:val="WW8Num152z8"/>
    <w:rsid w:val="00E0011C"/>
  </w:style>
  <w:style w:type="character" w:customStyle="1" w:styleId="WW8Num153z0">
    <w:name w:val="WW8Num153z0"/>
    <w:rsid w:val="00E0011C"/>
    <w:rPr>
      <w:rFonts w:hint="default"/>
    </w:rPr>
  </w:style>
  <w:style w:type="character" w:customStyle="1" w:styleId="WW8Num154z0">
    <w:name w:val="WW8Num154z0"/>
    <w:rsid w:val="00E0011C"/>
    <w:rPr>
      <w:rFonts w:hint="default"/>
    </w:rPr>
  </w:style>
  <w:style w:type="character" w:customStyle="1" w:styleId="WW8Num154z1">
    <w:name w:val="WW8Num154z1"/>
    <w:rsid w:val="00E0011C"/>
  </w:style>
  <w:style w:type="character" w:customStyle="1" w:styleId="WW8Num154z2">
    <w:name w:val="WW8Num154z2"/>
    <w:rsid w:val="00E0011C"/>
  </w:style>
  <w:style w:type="character" w:customStyle="1" w:styleId="WW8Num154z3">
    <w:name w:val="WW8Num154z3"/>
    <w:rsid w:val="00E0011C"/>
  </w:style>
  <w:style w:type="character" w:customStyle="1" w:styleId="WW8Num154z4">
    <w:name w:val="WW8Num154z4"/>
    <w:rsid w:val="00E0011C"/>
  </w:style>
  <w:style w:type="character" w:customStyle="1" w:styleId="WW8Num154z5">
    <w:name w:val="WW8Num154z5"/>
    <w:rsid w:val="00E0011C"/>
  </w:style>
  <w:style w:type="character" w:customStyle="1" w:styleId="WW8Num154z6">
    <w:name w:val="WW8Num154z6"/>
    <w:rsid w:val="00E0011C"/>
  </w:style>
  <w:style w:type="character" w:customStyle="1" w:styleId="WW8Num154z7">
    <w:name w:val="WW8Num154z7"/>
    <w:rsid w:val="00E0011C"/>
  </w:style>
  <w:style w:type="character" w:customStyle="1" w:styleId="WW8Num154z8">
    <w:name w:val="WW8Num154z8"/>
    <w:rsid w:val="00E0011C"/>
  </w:style>
  <w:style w:type="character" w:customStyle="1" w:styleId="WW8Num155z0">
    <w:name w:val="WW8Num155z0"/>
    <w:rsid w:val="00E0011C"/>
  </w:style>
  <w:style w:type="character" w:customStyle="1" w:styleId="WW8Num155z1">
    <w:name w:val="WW8Num155z1"/>
    <w:rsid w:val="00E0011C"/>
  </w:style>
  <w:style w:type="character" w:customStyle="1" w:styleId="WW8Num155z2">
    <w:name w:val="WW8Num155z2"/>
    <w:rsid w:val="00E0011C"/>
  </w:style>
  <w:style w:type="character" w:customStyle="1" w:styleId="WW8Num155z3">
    <w:name w:val="WW8Num155z3"/>
    <w:rsid w:val="00E0011C"/>
  </w:style>
  <w:style w:type="character" w:customStyle="1" w:styleId="WW8Num155z4">
    <w:name w:val="WW8Num155z4"/>
    <w:rsid w:val="00E0011C"/>
  </w:style>
  <w:style w:type="character" w:customStyle="1" w:styleId="WW8Num155z5">
    <w:name w:val="WW8Num155z5"/>
    <w:rsid w:val="00E0011C"/>
  </w:style>
  <w:style w:type="character" w:customStyle="1" w:styleId="WW8Num155z6">
    <w:name w:val="WW8Num155z6"/>
    <w:rsid w:val="00E0011C"/>
  </w:style>
  <w:style w:type="character" w:customStyle="1" w:styleId="WW8Num155z7">
    <w:name w:val="WW8Num155z7"/>
    <w:rsid w:val="00E0011C"/>
  </w:style>
  <w:style w:type="character" w:customStyle="1" w:styleId="WW8Num155z8">
    <w:name w:val="WW8Num155z8"/>
    <w:rsid w:val="00E0011C"/>
  </w:style>
  <w:style w:type="character" w:customStyle="1" w:styleId="Domylnaczcionkaakapitu1">
    <w:name w:val="Domyślna czcionka akapitu1"/>
    <w:rsid w:val="00E0011C"/>
  </w:style>
  <w:style w:type="character" w:styleId="Numerstrony">
    <w:name w:val="page number"/>
    <w:rsid w:val="00E0011C"/>
  </w:style>
  <w:style w:type="character" w:styleId="Hipercze">
    <w:name w:val="Hyperlink"/>
    <w:rsid w:val="00E0011C"/>
    <w:rPr>
      <w:color w:val="0000FF"/>
      <w:u w:val="single"/>
    </w:rPr>
  </w:style>
  <w:style w:type="character" w:customStyle="1" w:styleId="Tekstpodstawowy2Znak">
    <w:name w:val="Tekst podstawowy 2 Znak"/>
    <w:rsid w:val="00E0011C"/>
    <w:rPr>
      <w:rFonts w:ascii="Times New Roman" w:eastAsia="Times New Roman" w:hAnsi="Times New Roman" w:cs="Times New Roman"/>
      <w:b/>
      <w:bCs/>
      <w:i/>
      <w:iCs/>
      <w:sz w:val="24"/>
      <w:szCs w:val="24"/>
      <w:lang w:val="x-none"/>
    </w:rPr>
  </w:style>
  <w:style w:type="character" w:customStyle="1" w:styleId="Tekstpodstawowywcity3Znak">
    <w:name w:val="Tekst podstawowy wcięty 3 Znak"/>
    <w:link w:val="Tekstpodstawowywcity3"/>
    <w:uiPriority w:val="99"/>
    <w:rsid w:val="00E0011C"/>
    <w:rPr>
      <w:rFonts w:ascii="Times New Roman" w:eastAsia="Times New Roman" w:hAnsi="Times New Roman" w:cs="Times New Roman"/>
      <w:sz w:val="16"/>
      <w:szCs w:val="16"/>
      <w:lang w:val="x-none"/>
    </w:rPr>
  </w:style>
  <w:style w:type="character" w:styleId="Pogrubienie">
    <w:name w:val="Strong"/>
    <w:qFormat/>
    <w:rsid w:val="00E0011C"/>
    <w:rPr>
      <w:b/>
      <w:bCs/>
    </w:rPr>
  </w:style>
  <w:style w:type="character" w:customStyle="1" w:styleId="TekstpodstawowywcityZnak">
    <w:name w:val="Tekst podstawowy wcięty Znak"/>
    <w:rsid w:val="00E0011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ekstpodstawowyZnak">
    <w:name w:val="Tekst podstawowy Znak"/>
    <w:rsid w:val="00E0011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pple-style-span">
    <w:name w:val="apple-style-span"/>
    <w:rsid w:val="00E0011C"/>
  </w:style>
  <w:style w:type="character" w:customStyle="1" w:styleId="luchili">
    <w:name w:val="luc_hili"/>
    <w:rsid w:val="00E0011C"/>
  </w:style>
  <w:style w:type="character" w:customStyle="1" w:styleId="apple-converted-space">
    <w:name w:val="apple-converted-space"/>
    <w:rsid w:val="00E0011C"/>
  </w:style>
  <w:style w:type="character" w:customStyle="1" w:styleId="MapadokumentuZnak">
    <w:name w:val="Mapa dokumentu Znak"/>
    <w:rsid w:val="00E0011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rsid w:val="00E0011C"/>
    <w:rPr>
      <w:rFonts w:ascii="Tahoma" w:eastAsia="Times New Roman" w:hAnsi="Tahoma" w:cs="Tahoma"/>
      <w:sz w:val="16"/>
      <w:szCs w:val="16"/>
      <w:lang w:val="x-none"/>
    </w:rPr>
  </w:style>
  <w:style w:type="character" w:customStyle="1" w:styleId="luchililuchiliselected">
    <w:name w:val="luc_hili luc_hili_selected"/>
    <w:rsid w:val="00E0011C"/>
  </w:style>
  <w:style w:type="character" w:customStyle="1" w:styleId="TekstdymkaZnak">
    <w:name w:val="Tekst dymka Znak"/>
    <w:rsid w:val="00E0011C"/>
    <w:rPr>
      <w:rFonts w:ascii="Tahoma" w:eastAsia="Times New Roman" w:hAnsi="Tahoma" w:cs="Tahoma"/>
      <w:sz w:val="16"/>
      <w:szCs w:val="16"/>
      <w:lang w:val="x-none"/>
    </w:rPr>
  </w:style>
  <w:style w:type="character" w:customStyle="1" w:styleId="Odwoaniedokomentarza1">
    <w:name w:val="Odwołanie do komentarza1"/>
    <w:rsid w:val="00E0011C"/>
    <w:rPr>
      <w:sz w:val="16"/>
      <w:szCs w:val="16"/>
    </w:rPr>
  </w:style>
  <w:style w:type="character" w:customStyle="1" w:styleId="TekstkomentarzaZnak">
    <w:name w:val="Tekst komentarza Znak"/>
    <w:rsid w:val="00E0011C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E0011C"/>
    <w:rPr>
      <w:rFonts w:ascii="Times New Roman" w:eastAsia="Times New Roman" w:hAnsi="Times New Roman" w:cs="Times New Roman"/>
      <w:b/>
      <w:bCs/>
      <w:lang w:val="x-none"/>
    </w:rPr>
  </w:style>
  <w:style w:type="character" w:styleId="UyteHipercze">
    <w:name w:val="FollowedHyperlink"/>
    <w:rsid w:val="00E0011C"/>
    <w:rPr>
      <w:color w:val="800080"/>
      <w:u w:val="single"/>
    </w:rPr>
  </w:style>
  <w:style w:type="character" w:customStyle="1" w:styleId="TekstprzypisukocowegoZnak">
    <w:name w:val="Tekst przypisu końcowego Znak"/>
    <w:rsid w:val="00E0011C"/>
    <w:rPr>
      <w:rFonts w:ascii="Times New Roman" w:eastAsia="Times New Roman" w:hAnsi="Times New Roman" w:cs="Times New Roman"/>
    </w:rPr>
  </w:style>
  <w:style w:type="character" w:customStyle="1" w:styleId="Znakiprzypiswkocowych">
    <w:name w:val="Znaki przypisów końcowych"/>
    <w:rsid w:val="00E0011C"/>
    <w:rPr>
      <w:vertAlign w:val="superscript"/>
    </w:rPr>
  </w:style>
  <w:style w:type="character" w:customStyle="1" w:styleId="TekstprzypisudolnegoZnak">
    <w:name w:val="Tekst przypisu dolnego Znak"/>
    <w:rsid w:val="00E0011C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sid w:val="00E0011C"/>
    <w:rPr>
      <w:vertAlign w:val="superscript"/>
    </w:rPr>
  </w:style>
  <w:style w:type="character" w:customStyle="1" w:styleId="text2">
    <w:name w:val="text2"/>
    <w:rsid w:val="00E0011C"/>
  </w:style>
  <w:style w:type="character" w:customStyle="1" w:styleId="AkapitzlistZnak">
    <w:name w:val="Akapit z listą Znak"/>
    <w:aliases w:val="L1 Znak,Numerowanie Znak,List Paragraph Znak,Akapit z listą BS Znak,Kolorowa lista — akcent 11 Znak,Bulleted list Znak,Akapit z listą5 Znak,Odstavec Znak,CW_Lista Znak,Nagłowek 3 Znak,Preambuła Znak,Dot pt Znak,F5 List Paragraph Znak"/>
    <w:uiPriority w:val="34"/>
    <w:qFormat/>
    <w:rsid w:val="00E0011C"/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rsid w:val="00E0011C"/>
    <w:rPr>
      <w:rFonts w:ascii="Times New Roman" w:eastAsia="Arial" w:hAnsi="Times New Roman" w:cs="Times New Roman"/>
      <w:sz w:val="24"/>
      <w:szCs w:val="24"/>
      <w:lang w:bidi="ar-SA"/>
    </w:rPr>
  </w:style>
  <w:style w:type="character" w:customStyle="1" w:styleId="FontStyle99">
    <w:name w:val="Font Style99"/>
    <w:rsid w:val="00E0011C"/>
    <w:rPr>
      <w:rFonts w:ascii="Tahoma" w:hAnsi="Tahoma" w:cs="Tahoma"/>
      <w:sz w:val="18"/>
    </w:rPr>
  </w:style>
  <w:style w:type="character" w:customStyle="1" w:styleId="WW-Znakiprzypiswdolnych">
    <w:name w:val="WW-Znaki przypisów dolnych"/>
    <w:rsid w:val="00E0011C"/>
    <w:rPr>
      <w:vertAlign w:val="superscript"/>
    </w:rPr>
  </w:style>
  <w:style w:type="character" w:customStyle="1" w:styleId="Tekstpodstawowy3Znak">
    <w:name w:val="Tekst podstawowy 3 Znak"/>
    <w:rsid w:val="00E0011C"/>
    <w:rPr>
      <w:rFonts w:ascii="Arial" w:eastAsia="Times New Roman" w:hAnsi="Arial" w:cs="Arial"/>
      <w:b/>
      <w:bCs/>
      <w:color w:val="000000"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rsid w:val="00E0011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Znak">
    <w:name w:val="Znak"/>
    <w:basedOn w:val="Domylnaczcionkaakapitu1"/>
    <w:rsid w:val="00E0011C"/>
  </w:style>
  <w:style w:type="character" w:customStyle="1" w:styleId="ZnakZnak">
    <w:name w:val="Znak Znak"/>
    <w:rsid w:val="00E0011C"/>
    <w:rPr>
      <w:b/>
      <w:bCs/>
    </w:rPr>
  </w:style>
  <w:style w:type="character" w:customStyle="1" w:styleId="pricestar">
    <w:name w:val="pricestar"/>
    <w:basedOn w:val="Domylnaczcionkaakapitu1"/>
    <w:rsid w:val="00E0011C"/>
  </w:style>
  <w:style w:type="character" w:styleId="Uwydatnienie">
    <w:name w:val="Emphasis"/>
    <w:qFormat/>
    <w:rsid w:val="00E0011C"/>
    <w:rPr>
      <w:b/>
      <w:bCs/>
      <w:i w:val="0"/>
      <w:iCs w:val="0"/>
    </w:rPr>
  </w:style>
  <w:style w:type="character" w:customStyle="1" w:styleId="FontStyle21">
    <w:name w:val="Font Style21"/>
    <w:rsid w:val="00E0011C"/>
    <w:rPr>
      <w:rFonts w:ascii="Times New Roman" w:hAnsi="Times New Roman" w:cs="Times New Roman"/>
      <w:sz w:val="20"/>
      <w:szCs w:val="20"/>
    </w:rPr>
  </w:style>
  <w:style w:type="character" w:customStyle="1" w:styleId="Domyslnaczcionkaakapitu">
    <w:name w:val="Domyslna czcionka akapitu"/>
    <w:rsid w:val="00E0011C"/>
  </w:style>
  <w:style w:type="character" w:customStyle="1" w:styleId="FontStyle113">
    <w:name w:val="Font Style113"/>
    <w:rsid w:val="00E0011C"/>
    <w:rPr>
      <w:rFonts w:ascii="Arial" w:hAnsi="Arial" w:cs="Arial"/>
      <w:sz w:val="16"/>
    </w:rPr>
  </w:style>
  <w:style w:type="character" w:customStyle="1" w:styleId="ustZnak">
    <w:name w:val="ust Znak"/>
    <w:rsid w:val="00E0011C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Znak6ZnakZnakZnak1">
    <w:name w:val="Znak6 Znak Znak Znak1"/>
    <w:rsid w:val="00E0011C"/>
    <w:rPr>
      <w:rFonts w:ascii="Arial Narrow" w:hAnsi="Arial Narrow" w:cs="Arial Narrow"/>
      <w:sz w:val="28"/>
      <w:lang w:val="pl-PL" w:bidi="ar-SA"/>
    </w:rPr>
  </w:style>
  <w:style w:type="character" w:customStyle="1" w:styleId="Znak11ZnakZnak">
    <w:name w:val="Znak11 Znak Znak"/>
    <w:rsid w:val="00E0011C"/>
    <w:rPr>
      <w:b/>
      <w:sz w:val="28"/>
      <w:u w:val="single"/>
      <w:lang w:val="pl-PL" w:bidi="ar-SA"/>
    </w:rPr>
  </w:style>
  <w:style w:type="character" w:customStyle="1" w:styleId="Nagwek4Znak1">
    <w:name w:val="Nagłówek 4 Znak1"/>
    <w:rsid w:val="00E0011C"/>
    <w:rPr>
      <w:b/>
      <w:sz w:val="28"/>
      <w:u w:val="single"/>
      <w:lang w:val="pl-PL" w:bidi="ar-SA"/>
    </w:rPr>
  </w:style>
  <w:style w:type="character" w:customStyle="1" w:styleId="ZnakZnakZnak2">
    <w:name w:val="Znak Znak Znak2"/>
    <w:rsid w:val="00E0011C"/>
    <w:rPr>
      <w:sz w:val="16"/>
      <w:szCs w:val="16"/>
      <w:lang w:val="pl-PL" w:bidi="ar-SA"/>
    </w:rPr>
  </w:style>
  <w:style w:type="character" w:customStyle="1" w:styleId="Teksttreci">
    <w:name w:val="Tekst treści"/>
    <w:rsid w:val="00E0011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/>
    </w:rPr>
  </w:style>
  <w:style w:type="character" w:styleId="Nierozpoznanawzmianka">
    <w:name w:val="Unresolved Mention"/>
    <w:rsid w:val="00E0011C"/>
    <w:rPr>
      <w:color w:val="605E5C"/>
      <w:shd w:val="clear" w:color="auto" w:fill="E1DFDD"/>
    </w:rPr>
  </w:style>
  <w:style w:type="character" w:styleId="Odwoanieprzypisudolnego">
    <w:name w:val="footnote reference"/>
    <w:rsid w:val="00E0011C"/>
    <w:rPr>
      <w:vertAlign w:val="superscript"/>
    </w:rPr>
  </w:style>
  <w:style w:type="character" w:styleId="Odwoanieprzypisukocowego">
    <w:name w:val="endnote reference"/>
    <w:rsid w:val="00E0011C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E0011C"/>
    <w:pPr>
      <w:spacing w:after="200" w:line="276" w:lineRule="auto"/>
      <w:ind w:left="0" w:firstLine="0"/>
    </w:pPr>
    <w:rPr>
      <w:rFonts w:ascii="Arial" w:eastAsia="Times New Roman" w:hAnsi="Arial" w:cs="Arial"/>
      <w:b/>
      <w:bCs/>
      <w:sz w:val="28"/>
      <w:lang w:val="x-none"/>
    </w:rPr>
  </w:style>
  <w:style w:type="paragraph" w:styleId="Tekstpodstawowy">
    <w:name w:val="Body Text"/>
    <w:basedOn w:val="Normalny"/>
    <w:link w:val="TekstpodstawowyZnak1"/>
    <w:rsid w:val="00E0011C"/>
    <w:pPr>
      <w:spacing w:after="120"/>
      <w:ind w:left="0" w:firstLine="0"/>
      <w:jc w:val="left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TekstpodstawowyZnak1">
    <w:name w:val="Tekst podstawowy Znak1"/>
    <w:basedOn w:val="Domylnaczcionkaakapitu"/>
    <w:link w:val="Tekstpodstawowy"/>
    <w:rsid w:val="00E0011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styleId="Lista">
    <w:name w:val="List"/>
    <w:basedOn w:val="Normalny"/>
    <w:rsid w:val="00E0011C"/>
    <w:pPr>
      <w:ind w:left="283" w:hanging="283"/>
      <w:jc w:val="left"/>
    </w:pPr>
    <w:rPr>
      <w:rFonts w:ascii="Times New Roman" w:eastAsia="Times New Roman" w:hAnsi="Times New Roman"/>
      <w:sz w:val="24"/>
      <w:szCs w:val="20"/>
    </w:rPr>
  </w:style>
  <w:style w:type="paragraph" w:styleId="Legenda">
    <w:name w:val="caption"/>
    <w:basedOn w:val="Normalny"/>
    <w:qFormat/>
    <w:rsid w:val="00E0011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E0011C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rsid w:val="00E0011C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E0011C"/>
    <w:pPr>
      <w:suppressAutoHyphens/>
      <w:autoSpaceDE w:val="0"/>
      <w:spacing w:after="0" w:line="288" w:lineRule="auto"/>
      <w:textAlignment w:val="center"/>
    </w:pPr>
    <w:rPr>
      <w:rFonts w:ascii="Times" w:eastAsia="Times New Roman" w:hAnsi="Times" w:cs="Times"/>
      <w:color w:val="000000"/>
      <w:kern w:val="0"/>
      <w:sz w:val="24"/>
      <w:szCs w:val="24"/>
      <w:lang w:eastAsia="zh-CN"/>
      <w14:ligatures w14:val="none"/>
    </w:rPr>
  </w:style>
  <w:style w:type="paragraph" w:customStyle="1" w:styleId="Tekstpodstawowy24">
    <w:name w:val="Tekst podstawowy 24"/>
    <w:basedOn w:val="Normalny"/>
    <w:rsid w:val="00E0011C"/>
    <w:pPr>
      <w:ind w:left="0" w:firstLine="0"/>
      <w:jc w:val="both"/>
    </w:pPr>
    <w:rPr>
      <w:rFonts w:ascii="Times New Roman" w:eastAsia="Times New Roman" w:hAnsi="Times New Roman"/>
      <w:b/>
      <w:bCs/>
      <w:i/>
      <w:iCs/>
      <w:sz w:val="24"/>
      <w:szCs w:val="24"/>
      <w:lang w:val="x-none"/>
    </w:rPr>
  </w:style>
  <w:style w:type="paragraph" w:customStyle="1" w:styleId="Tekstpodstawowywcity31">
    <w:name w:val="Tekst podstawowy wcięty 31"/>
    <w:basedOn w:val="Normalny"/>
    <w:rsid w:val="00E0011C"/>
    <w:pPr>
      <w:spacing w:after="120"/>
      <w:ind w:left="283" w:firstLine="0"/>
      <w:jc w:val="left"/>
    </w:pPr>
    <w:rPr>
      <w:rFonts w:ascii="Times New Roman" w:eastAsia="Times New Roman" w:hAnsi="Times New Roman"/>
      <w:sz w:val="16"/>
      <w:szCs w:val="16"/>
      <w:lang w:val="x-none"/>
    </w:rPr>
  </w:style>
  <w:style w:type="paragraph" w:customStyle="1" w:styleId="WW-Tekstpodstawowy2">
    <w:name w:val="WW-Tekst podstawowy 2"/>
    <w:basedOn w:val="Normalny"/>
    <w:rsid w:val="00E0011C"/>
    <w:pPr>
      <w:spacing w:line="160" w:lineRule="atLeast"/>
      <w:ind w:left="0" w:firstLine="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ormalnyWeb">
    <w:name w:val="Normal (Web)"/>
    <w:basedOn w:val="Normalny"/>
    <w:rsid w:val="00E0011C"/>
    <w:pPr>
      <w:spacing w:before="280" w:after="119"/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1"/>
    <w:rsid w:val="00E0011C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E0011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pkt">
    <w:name w:val="pkt"/>
    <w:basedOn w:val="Normalny"/>
    <w:rsid w:val="00E0011C"/>
    <w:pPr>
      <w:spacing w:before="60" w:after="60"/>
      <w:ind w:left="851" w:hanging="295"/>
      <w:jc w:val="both"/>
    </w:pPr>
    <w:rPr>
      <w:rFonts w:ascii="Times New Roman" w:hAnsi="Times New Roman"/>
      <w:kern w:val="2"/>
      <w:sz w:val="24"/>
      <w:szCs w:val="20"/>
    </w:rPr>
  </w:style>
  <w:style w:type="paragraph" w:customStyle="1" w:styleId="Zawartotabeli">
    <w:name w:val="Zawartość tabeli"/>
    <w:basedOn w:val="Normalny"/>
    <w:rsid w:val="00E0011C"/>
    <w:pPr>
      <w:suppressLineNumbers/>
      <w:ind w:left="0" w:firstLine="0"/>
      <w:jc w:val="left"/>
    </w:pPr>
    <w:rPr>
      <w:rFonts w:ascii="Times New Roman" w:eastAsia="Times New Roman" w:hAnsi="Times New Roman" w:cs="Bookman Old Style"/>
      <w:sz w:val="24"/>
      <w:szCs w:val="24"/>
    </w:rPr>
  </w:style>
  <w:style w:type="paragraph" w:customStyle="1" w:styleId="Nagwektabeli">
    <w:name w:val="Nagłówek tabeli"/>
    <w:basedOn w:val="Normalny"/>
    <w:rsid w:val="00E0011C"/>
    <w:pPr>
      <w:suppressLineNumbers/>
      <w:ind w:left="0" w:firstLine="0"/>
    </w:pPr>
    <w:rPr>
      <w:rFonts w:ascii="Times New Roman" w:eastAsia="Times New Roman" w:hAnsi="Times New Roman"/>
      <w:b/>
      <w:bCs/>
      <w:sz w:val="24"/>
      <w:szCs w:val="24"/>
    </w:rPr>
  </w:style>
  <w:style w:type="paragraph" w:styleId="Bezodstpw">
    <w:name w:val="No Spacing"/>
    <w:qFormat/>
    <w:rsid w:val="00E0011C"/>
    <w:pPr>
      <w:suppressAutoHyphens/>
      <w:spacing w:after="0" w:line="240" w:lineRule="auto"/>
    </w:pPr>
    <w:rPr>
      <w:rFonts w:ascii="Times New Roman" w:eastAsia="Arial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FR1">
    <w:name w:val="FR1"/>
    <w:rsid w:val="00E0011C"/>
    <w:pPr>
      <w:widowControl w:val="0"/>
      <w:suppressAutoHyphens/>
      <w:spacing w:before="140" w:after="0" w:line="240" w:lineRule="auto"/>
      <w:jc w:val="both"/>
    </w:pPr>
    <w:rPr>
      <w:rFonts w:ascii="Arial" w:eastAsia="Times New Roman" w:hAnsi="Arial" w:cs="Arial"/>
      <w:kern w:val="0"/>
      <w:szCs w:val="20"/>
      <w:lang w:eastAsia="zh-CN"/>
      <w14:ligatures w14:val="none"/>
    </w:rPr>
  </w:style>
  <w:style w:type="paragraph" w:customStyle="1" w:styleId="scfbrieftext">
    <w:name w:val="scfbrieftext"/>
    <w:basedOn w:val="Normalny"/>
    <w:rsid w:val="00E0011C"/>
    <w:pPr>
      <w:ind w:left="0" w:firstLine="0"/>
      <w:jc w:val="left"/>
    </w:pPr>
    <w:rPr>
      <w:rFonts w:ascii="Arial" w:eastAsia="Times New Roman" w:hAnsi="Arial" w:cs="Arial"/>
    </w:rPr>
  </w:style>
  <w:style w:type="paragraph" w:customStyle="1" w:styleId="Znak2">
    <w:name w:val="Znak2"/>
    <w:basedOn w:val="Normalny"/>
    <w:rsid w:val="00E0011C"/>
    <w:pPr>
      <w:ind w:left="0"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1."/>
    <w:basedOn w:val="Normalny"/>
    <w:rsid w:val="00E0011C"/>
    <w:pPr>
      <w:tabs>
        <w:tab w:val="left" w:pos="17706"/>
      </w:tabs>
      <w:spacing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2"/>
      <w:sz w:val="19"/>
      <w:szCs w:val="20"/>
    </w:rPr>
  </w:style>
  <w:style w:type="paragraph" w:customStyle="1" w:styleId="awciety">
    <w:name w:val="a) wciety"/>
    <w:basedOn w:val="Normalny"/>
    <w:rsid w:val="00E0011C"/>
    <w:pPr>
      <w:tabs>
        <w:tab w:val="left" w:pos="-30124"/>
      </w:tabs>
      <w:spacing w:line="258" w:lineRule="atLeast"/>
      <w:ind w:left="454" w:hanging="227"/>
      <w:jc w:val="both"/>
    </w:pPr>
    <w:rPr>
      <w:rFonts w:ascii="FrankfurtGothic" w:eastAsia="Times New Roman" w:hAnsi="FrankfurtGothic" w:cs="FrankfurtGothic"/>
      <w:color w:val="000000"/>
      <w:kern w:val="2"/>
      <w:sz w:val="19"/>
      <w:szCs w:val="20"/>
    </w:rPr>
  </w:style>
  <w:style w:type="paragraph" w:customStyle="1" w:styleId="Bezodstpw1">
    <w:name w:val="Bez odstępów1"/>
    <w:rsid w:val="00E001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customStyle="1" w:styleId="Akapitzlist2">
    <w:name w:val="Akapit z listą2"/>
    <w:basedOn w:val="Normalny"/>
    <w:rsid w:val="00E0011C"/>
    <w:pPr>
      <w:widowControl w:val="0"/>
      <w:ind w:left="720" w:firstLine="0"/>
      <w:contextualSpacing/>
      <w:jc w:val="left"/>
    </w:pPr>
    <w:rPr>
      <w:rFonts w:ascii="Times New Roman" w:hAnsi="Times New Roman"/>
      <w:sz w:val="20"/>
      <w:szCs w:val="20"/>
    </w:rPr>
  </w:style>
  <w:style w:type="paragraph" w:customStyle="1" w:styleId="Pa2">
    <w:name w:val="Pa2"/>
    <w:basedOn w:val="Normalny"/>
    <w:next w:val="Normalny"/>
    <w:rsid w:val="00E0011C"/>
    <w:pPr>
      <w:autoSpaceDE w:val="0"/>
      <w:spacing w:line="161" w:lineRule="atLeast"/>
      <w:ind w:left="0" w:firstLine="0"/>
      <w:jc w:val="left"/>
    </w:pPr>
    <w:rPr>
      <w:rFonts w:ascii="Myriad Pro" w:hAnsi="Myriad Pro" w:cs="Myriad Pro"/>
      <w:sz w:val="24"/>
      <w:szCs w:val="24"/>
    </w:rPr>
  </w:style>
  <w:style w:type="paragraph" w:customStyle="1" w:styleId="Mapadokumentu1">
    <w:name w:val="Mapa dokumentu1"/>
    <w:basedOn w:val="Normalny"/>
    <w:rsid w:val="00E0011C"/>
    <w:pPr>
      <w:ind w:left="0" w:firstLine="0"/>
      <w:jc w:val="left"/>
    </w:pPr>
    <w:rPr>
      <w:rFonts w:ascii="Tahoma" w:eastAsia="Times New Roman" w:hAnsi="Tahoma" w:cs="Tahoma"/>
      <w:sz w:val="16"/>
      <w:szCs w:val="16"/>
      <w:lang w:val="x-none"/>
    </w:rPr>
  </w:style>
  <w:style w:type="paragraph" w:styleId="Tekstdymka">
    <w:name w:val="Balloon Text"/>
    <w:basedOn w:val="Normalny"/>
    <w:link w:val="TekstdymkaZnak1"/>
    <w:rsid w:val="00E0011C"/>
    <w:pPr>
      <w:ind w:left="0" w:firstLine="0"/>
      <w:jc w:val="left"/>
    </w:pPr>
    <w:rPr>
      <w:rFonts w:ascii="Tahoma" w:eastAsia="Times New Roman" w:hAnsi="Tahoma" w:cs="Tahoma"/>
      <w:sz w:val="16"/>
      <w:szCs w:val="16"/>
      <w:lang w:val="x-none"/>
    </w:rPr>
  </w:style>
  <w:style w:type="character" w:customStyle="1" w:styleId="TekstdymkaZnak1">
    <w:name w:val="Tekst dymka Znak1"/>
    <w:basedOn w:val="Domylnaczcionkaakapitu"/>
    <w:link w:val="Tekstdymka"/>
    <w:rsid w:val="00E0011C"/>
    <w:rPr>
      <w:rFonts w:ascii="Tahoma" w:eastAsia="Times New Roman" w:hAnsi="Tahoma" w:cs="Tahoma"/>
      <w:kern w:val="0"/>
      <w:sz w:val="16"/>
      <w:szCs w:val="16"/>
      <w:lang w:val="x-none" w:eastAsia="zh-CN"/>
      <w14:ligatures w14:val="none"/>
    </w:rPr>
  </w:style>
  <w:style w:type="paragraph" w:styleId="Poprawka">
    <w:name w:val="Revision"/>
    <w:rsid w:val="00E0011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komentarza1">
    <w:name w:val="Tekst komentarza1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sz w:val="20"/>
      <w:szCs w:val="20"/>
      <w:lang w:val="x-non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E0011C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0011C"/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1"/>
    <w:rsid w:val="00E0011C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E0011C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zh-CN"/>
      <w14:ligatures w14:val="none"/>
    </w:rPr>
  </w:style>
  <w:style w:type="paragraph" w:styleId="Tekstprzypisukocowego">
    <w:name w:val="endnote text"/>
    <w:basedOn w:val="Normalny"/>
    <w:link w:val="TekstprzypisukocowegoZnak1"/>
    <w:rsid w:val="00E0011C"/>
    <w:pPr>
      <w:ind w:left="0" w:firstLine="0"/>
      <w:jc w:val="left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E0011C"/>
    <w:rPr>
      <w:rFonts w:ascii="Times New Roman" w:eastAsia="Times New Roman" w:hAnsi="Times New Roman" w:cs="Times New Roman"/>
      <w:kern w:val="0"/>
      <w:sz w:val="20"/>
      <w:szCs w:val="20"/>
      <w:lang w:val="x-none" w:eastAsia="zh-CN"/>
      <w14:ligatures w14:val="none"/>
    </w:rPr>
  </w:style>
  <w:style w:type="paragraph" w:styleId="Tekstprzypisudolnego">
    <w:name w:val="footnote text"/>
    <w:basedOn w:val="Normalny"/>
    <w:link w:val="TekstprzypisudolnegoZnak1"/>
    <w:rsid w:val="00E0011C"/>
    <w:pPr>
      <w:ind w:left="0" w:firstLine="0"/>
      <w:jc w:val="left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E0011C"/>
    <w:rPr>
      <w:rFonts w:ascii="Times New Roman" w:eastAsia="Times New Roman" w:hAnsi="Times New Roman" w:cs="Times New Roman"/>
      <w:kern w:val="0"/>
      <w:sz w:val="20"/>
      <w:szCs w:val="20"/>
      <w:lang w:val="x-none" w:eastAsia="zh-CN"/>
      <w14:ligatures w14:val="none"/>
    </w:rPr>
  </w:style>
  <w:style w:type="paragraph" w:customStyle="1" w:styleId="Textbody">
    <w:name w:val="Text body"/>
    <w:basedOn w:val="Normalny"/>
    <w:rsid w:val="00E0011C"/>
    <w:pPr>
      <w:widowControl w:val="0"/>
      <w:spacing w:after="283"/>
      <w:ind w:left="0" w:firstLine="0"/>
      <w:jc w:val="left"/>
    </w:pPr>
    <w:rPr>
      <w:rFonts w:ascii="Times New Roman" w:eastAsia="Lucida Sans Unicode" w:hAnsi="Times New Roman" w:cs="Tahoma"/>
      <w:color w:val="000000"/>
      <w:kern w:val="2"/>
      <w:sz w:val="24"/>
      <w:szCs w:val="24"/>
    </w:rPr>
  </w:style>
  <w:style w:type="paragraph" w:customStyle="1" w:styleId="TableContents">
    <w:name w:val="Table Contents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WW-Zawartooatabeli111111111111111111">
    <w:name w:val="WW-Zawartooa tabeli111111111111111111"/>
    <w:basedOn w:val="Tekstpodstawowy"/>
    <w:rsid w:val="00E0011C"/>
    <w:pPr>
      <w:widowControl w:val="0"/>
      <w:suppressLineNumbers/>
      <w:autoSpaceDE w:val="0"/>
      <w:jc w:val="both"/>
    </w:pPr>
    <w:rPr>
      <w:kern w:val="2"/>
      <w:lang w:val="pl-PL"/>
    </w:rPr>
  </w:style>
  <w:style w:type="paragraph" w:customStyle="1" w:styleId="Tekstpodstawowyzwciciem1">
    <w:name w:val="Tekst podstawowy z wcięciem1"/>
    <w:basedOn w:val="Tekstpodstawowy"/>
    <w:rsid w:val="00E0011C"/>
    <w:pPr>
      <w:autoSpaceDE w:val="0"/>
      <w:ind w:firstLine="283"/>
    </w:pPr>
    <w:rPr>
      <w:kern w:val="2"/>
      <w:sz w:val="20"/>
      <w:szCs w:val="20"/>
      <w:lang w:val="pl-PL"/>
    </w:rPr>
  </w:style>
  <w:style w:type="paragraph" w:customStyle="1" w:styleId="ust1art">
    <w:name w:val="ust1 art"/>
    <w:rsid w:val="00E0011C"/>
    <w:pPr>
      <w:suppressAutoHyphens/>
      <w:spacing w:before="60" w:after="60" w:line="240" w:lineRule="auto"/>
      <w:ind w:left="1702" w:hanging="284"/>
    </w:pPr>
    <w:rPr>
      <w:rFonts w:ascii="Times New Roman" w:eastAsia="Arial" w:hAnsi="Times New Roman" w:cs="Times New Roman"/>
      <w:color w:val="00000A"/>
      <w:sz w:val="24"/>
      <w:szCs w:val="20"/>
      <w:lang w:eastAsia="zh-CN"/>
      <w14:ligatures w14:val="none"/>
    </w:rPr>
  </w:style>
  <w:style w:type="paragraph" w:customStyle="1" w:styleId="western">
    <w:name w:val="western"/>
    <w:basedOn w:val="Normalny"/>
    <w:rsid w:val="00E0011C"/>
    <w:pPr>
      <w:spacing w:before="280" w:after="280"/>
      <w:ind w:left="0" w:firstLine="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lista0">
    <w:name w:val="lista"/>
    <w:basedOn w:val="Normalny"/>
    <w:rsid w:val="00E0011C"/>
    <w:pPr>
      <w:spacing w:before="280" w:after="280"/>
      <w:ind w:left="0" w:firstLine="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kapitzlist1">
    <w:name w:val="Akapit z listą1"/>
    <w:basedOn w:val="Normalny"/>
    <w:rsid w:val="00E0011C"/>
    <w:pPr>
      <w:ind w:left="72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E0011C"/>
    <w:pPr>
      <w:widowControl w:val="0"/>
      <w:autoSpaceDE w:val="0"/>
      <w:ind w:left="0" w:right="-530" w:firstLine="0"/>
      <w:jc w:val="both"/>
    </w:pPr>
    <w:rPr>
      <w:rFonts w:ascii="Arial" w:eastAsia="Times New Roman" w:hAnsi="Arial" w:cs="Arial"/>
      <w:b/>
      <w:bCs/>
      <w:color w:val="000000"/>
      <w:lang w:val="x-none"/>
    </w:rPr>
  </w:style>
  <w:style w:type="paragraph" w:customStyle="1" w:styleId="Tekstpodstawowywcity21">
    <w:name w:val="Tekst podstawowy wcięty 21"/>
    <w:basedOn w:val="Normalny"/>
    <w:rsid w:val="00E0011C"/>
    <w:pPr>
      <w:ind w:left="709" w:firstLine="11"/>
      <w:jc w:val="both"/>
    </w:pPr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Tekstblokowy1">
    <w:name w:val="Tekst blokowy1"/>
    <w:basedOn w:val="Normalny"/>
    <w:rsid w:val="00E0011C"/>
    <w:pPr>
      <w:widowControl w:val="0"/>
      <w:autoSpaceDE w:val="0"/>
      <w:ind w:left="698" w:right="-283" w:hanging="585"/>
      <w:jc w:val="both"/>
    </w:pPr>
    <w:rPr>
      <w:rFonts w:ascii="Arial Narrow" w:eastAsia="Times New Roman" w:hAnsi="Arial Narrow" w:cs="Arial"/>
      <w:color w:val="000000"/>
    </w:rPr>
  </w:style>
  <w:style w:type="paragraph" w:customStyle="1" w:styleId="ZnakZnakCharCharZnakZnakCharCharZnakZnakZnak">
    <w:name w:val="Znak Znak Char Char Znak Znak Char Char Znak Znak Znak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ZnakZnakZnakZnak">
    <w:name w:val="Znak Znak Znak Znak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b/>
      <w:sz w:val="24"/>
      <w:szCs w:val="20"/>
    </w:rPr>
  </w:style>
  <w:style w:type="paragraph" w:customStyle="1" w:styleId="Wcicienormalne1">
    <w:name w:val="Wcięcie normalne1"/>
    <w:basedOn w:val="Normalny"/>
    <w:rsid w:val="00E0011C"/>
    <w:pPr>
      <w:ind w:left="708"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styleId="Spistreci1">
    <w:name w:val="toc 1"/>
    <w:basedOn w:val="Wcicienormalne1"/>
    <w:next w:val="Wcicienormalne1"/>
    <w:rsid w:val="00E0011C"/>
    <w:pPr>
      <w:tabs>
        <w:tab w:val="left" w:pos="540"/>
        <w:tab w:val="left" w:pos="3207"/>
        <w:tab w:val="right" w:pos="9720"/>
      </w:tabs>
      <w:spacing w:before="12"/>
      <w:ind w:left="540" w:hanging="540"/>
      <w:jc w:val="both"/>
    </w:pPr>
    <w:rPr>
      <w:rFonts w:ascii="Arial Narrow" w:hAnsi="Arial Narrow" w:cs="Arial Narrow"/>
      <w:color w:val="000000"/>
      <w:lang w:eastAsia="pl-PL"/>
    </w:rPr>
  </w:style>
  <w:style w:type="paragraph" w:customStyle="1" w:styleId="NumberList">
    <w:name w:val="Number List"/>
    <w:rsid w:val="00E0011C"/>
    <w:pPr>
      <w:suppressAutoHyphens/>
      <w:spacing w:after="0" w:line="240" w:lineRule="auto"/>
      <w:ind w:left="432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val="cs-CZ" w:eastAsia="zh-CN"/>
      <w14:ligatures w14:val="none"/>
    </w:rPr>
  </w:style>
  <w:style w:type="paragraph" w:customStyle="1" w:styleId="Bullet1">
    <w:name w:val="Bullet 1"/>
    <w:rsid w:val="00E0011C"/>
    <w:pPr>
      <w:suppressAutoHyphens/>
      <w:spacing w:after="0" w:line="240" w:lineRule="auto"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kern w:val="0"/>
      <w:sz w:val="20"/>
      <w:szCs w:val="20"/>
      <w:lang w:val="cs-CZ" w:eastAsia="zh-CN"/>
      <w14:ligatures w14:val="none"/>
    </w:rPr>
  </w:style>
  <w:style w:type="paragraph" w:customStyle="1" w:styleId="BodyText21">
    <w:name w:val="Body Text 21"/>
    <w:basedOn w:val="Normalny"/>
    <w:rsid w:val="00E0011C"/>
    <w:pPr>
      <w:ind w:left="0" w:firstLine="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AbsatzTableFormat">
    <w:name w:val="AbsatzTableFormat"/>
    <w:basedOn w:val="Normalny"/>
    <w:rsid w:val="00E0011C"/>
    <w:pPr>
      <w:ind w:left="0" w:firstLine="0"/>
      <w:jc w:val="left"/>
    </w:pPr>
    <w:rPr>
      <w:rFonts w:ascii="Arial Narrow" w:eastAsia="Times New Roman" w:hAnsi="Arial Narrow" w:cs="Arial Narrow"/>
      <w:sz w:val="20"/>
      <w:szCs w:val="20"/>
    </w:rPr>
  </w:style>
  <w:style w:type="paragraph" w:customStyle="1" w:styleId="BalloonText1">
    <w:name w:val="Balloon Text1"/>
    <w:basedOn w:val="Normalny"/>
    <w:rsid w:val="00E0011C"/>
    <w:pPr>
      <w:ind w:left="0" w:firstLine="0"/>
      <w:jc w:val="left"/>
    </w:pPr>
    <w:rPr>
      <w:rFonts w:ascii="Tahoma" w:eastAsia="Times New Roman" w:hAnsi="Tahoma" w:cs="Tahoma"/>
      <w:sz w:val="16"/>
      <w:szCs w:val="16"/>
    </w:rPr>
  </w:style>
  <w:style w:type="paragraph" w:customStyle="1" w:styleId="Listapunktowana31">
    <w:name w:val="Lista punktowana 31"/>
    <w:basedOn w:val="Normalny"/>
    <w:rsid w:val="00E0011C"/>
    <w:pPr>
      <w:numPr>
        <w:numId w:val="12"/>
      </w:numPr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PlainText1">
    <w:name w:val="Plain Text1"/>
    <w:basedOn w:val="Normalny"/>
    <w:rsid w:val="00E0011C"/>
    <w:pPr>
      <w:numPr>
        <w:numId w:val="1"/>
      </w:numPr>
      <w:ind w:left="0" w:firstLine="0"/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ust">
    <w:name w:val="ust"/>
    <w:rsid w:val="00E0011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">
    <w:name w:val="Styl"/>
    <w:rsid w:val="00E001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ZnakZnak7ZnakZnak">
    <w:name w:val="Znak Znak7 Znak Znak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42">
    <w:name w:val="xl42"/>
    <w:basedOn w:val="Normalny"/>
    <w:rsid w:val="00E0011C"/>
    <w:pPr>
      <w:spacing w:before="280" w:after="280"/>
      <w:ind w:left="0" w:firstLine="0"/>
      <w:jc w:val="left"/>
    </w:pPr>
    <w:rPr>
      <w:rFonts w:ascii="Arial" w:eastAsia="Arial Unicode MS" w:hAnsi="Arial" w:cs="Arial"/>
      <w:sz w:val="16"/>
      <w:szCs w:val="16"/>
    </w:rPr>
  </w:style>
  <w:style w:type="paragraph" w:customStyle="1" w:styleId="Zawartoramki">
    <w:name w:val="Zawartość ramki"/>
    <w:basedOn w:val="Tekstpodstawowy"/>
    <w:rsid w:val="00E0011C"/>
    <w:pPr>
      <w:spacing w:after="0"/>
      <w:jc w:val="center"/>
    </w:pPr>
    <w:rPr>
      <w:rFonts w:ascii="Arial" w:hAnsi="Arial" w:cs="Arial"/>
      <w:b/>
      <w:sz w:val="20"/>
      <w:szCs w:val="20"/>
      <w:lang w:val="pl-PL"/>
    </w:rPr>
  </w:style>
  <w:style w:type="paragraph" w:customStyle="1" w:styleId="Tekstpodstawowy210">
    <w:name w:val="Tekst podstawowy 21"/>
    <w:basedOn w:val="Normalny"/>
    <w:rsid w:val="00E0011C"/>
    <w:pPr>
      <w:widowControl w:val="0"/>
      <w:overflowPunct w:val="0"/>
      <w:autoSpaceDE w:val="0"/>
      <w:ind w:left="284" w:firstLine="0"/>
      <w:jc w:val="left"/>
      <w:textAlignment w:val="baseline"/>
    </w:pPr>
    <w:rPr>
      <w:rFonts w:ascii="Arial Narrow" w:hAnsi="Arial Narrow" w:cs="Arial Narrow"/>
      <w:sz w:val="24"/>
      <w:szCs w:val="20"/>
    </w:rPr>
  </w:style>
  <w:style w:type="paragraph" w:customStyle="1" w:styleId="ZnakZnakZnakZnak0">
    <w:name w:val="Znak Znak Znak Znak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0">
    <w:name w:val="styl"/>
    <w:basedOn w:val="Normalny"/>
    <w:rsid w:val="00E0011C"/>
    <w:pPr>
      <w:spacing w:before="280" w:after="280"/>
      <w:ind w:left="0" w:firstLine="0"/>
      <w:jc w:val="left"/>
    </w:pPr>
    <w:rPr>
      <w:rFonts w:ascii="inherit" w:eastAsia="Times New Roman" w:hAnsi="inherit" w:cs="inherit"/>
      <w:sz w:val="16"/>
      <w:szCs w:val="16"/>
    </w:rPr>
  </w:style>
  <w:style w:type="paragraph" w:customStyle="1" w:styleId="ZnakZnakCharCharZnakZnakCharCharZnakZnakZnakZnakZnakZnakZnak">
    <w:name w:val="Znak Znak Char Char Znak Znak Char Char Znak Znak Znak Znak Znak Znak Znak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kapitzlist10">
    <w:name w:val="Akapit z listą1"/>
    <w:basedOn w:val="Normalny"/>
    <w:rsid w:val="00E0011C"/>
    <w:pPr>
      <w:spacing w:after="200" w:line="276" w:lineRule="auto"/>
      <w:ind w:left="720" w:firstLine="0"/>
      <w:jc w:val="left"/>
    </w:pPr>
    <w:rPr>
      <w:rFonts w:eastAsia="Times New Roman" w:cs="Calibri"/>
    </w:rPr>
  </w:style>
  <w:style w:type="paragraph" w:customStyle="1" w:styleId="Zwykytekst12">
    <w:name w:val="Zwykły tekst12"/>
    <w:basedOn w:val="Normalny"/>
    <w:rsid w:val="00E0011C"/>
    <w:pPr>
      <w:ind w:left="0"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Zwykytekst1">
    <w:name w:val="Zwykły tekst1"/>
    <w:basedOn w:val="Normalny"/>
    <w:rsid w:val="00E0011C"/>
    <w:pPr>
      <w:ind w:left="0"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Style21">
    <w:name w:val="Style21"/>
    <w:basedOn w:val="Normalny"/>
    <w:rsid w:val="00E0011C"/>
    <w:pPr>
      <w:widowControl w:val="0"/>
      <w:autoSpaceDE w:val="0"/>
      <w:spacing w:line="183" w:lineRule="exact"/>
      <w:ind w:left="0" w:firstLine="0"/>
      <w:jc w:val="left"/>
    </w:pPr>
    <w:rPr>
      <w:rFonts w:ascii="Times New Roman" w:hAnsi="Times New Roman"/>
      <w:sz w:val="24"/>
      <w:szCs w:val="24"/>
    </w:rPr>
  </w:style>
  <w:style w:type="paragraph" w:customStyle="1" w:styleId="ZnakZnakCharCharZnakZnakCharCharZnakZnakZnakZnakZnakZnakZnak0">
    <w:name w:val="Znak Znak Char Char Znak Znak Char Char Znak Znak Znak Znak Znak Znak Znak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ZnakZnakCharCharZnakZnakCharCharZnakZnakZnakZnak">
    <w:name w:val="Znak Znak Char Char Znak Znak Char Char Znak Znak Znak Znak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2">
    <w:name w:val="Tekst podstawowy 22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b/>
      <w:sz w:val="24"/>
      <w:szCs w:val="20"/>
    </w:rPr>
  </w:style>
  <w:style w:type="paragraph" w:customStyle="1" w:styleId="ZnakZnakZnakZnakZnakZnakZnak">
    <w:name w:val="Znak Znak Znak Znak Znak Znak Znak"/>
    <w:basedOn w:val="Normalny"/>
    <w:rsid w:val="00E0011C"/>
    <w:pPr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kt1">
    <w:name w:val="pkt1"/>
    <w:basedOn w:val="pkt"/>
    <w:rsid w:val="00E0011C"/>
    <w:pPr>
      <w:suppressAutoHyphens w:val="0"/>
      <w:ind w:left="850" w:hanging="425"/>
    </w:pPr>
    <w:rPr>
      <w:rFonts w:eastAsia="Times New Roman"/>
      <w:kern w:val="0"/>
      <w:szCs w:val="24"/>
    </w:rPr>
  </w:style>
  <w:style w:type="paragraph" w:customStyle="1" w:styleId="FR3">
    <w:name w:val="FR3"/>
    <w:rsid w:val="00E0011C"/>
    <w:pPr>
      <w:widowControl w:val="0"/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16"/>
      <w:szCs w:val="20"/>
      <w:lang w:eastAsia="zh-CN"/>
      <w14:ligatures w14:val="none"/>
    </w:rPr>
  </w:style>
  <w:style w:type="paragraph" w:customStyle="1" w:styleId="FR2">
    <w:name w:val="FR2"/>
    <w:rsid w:val="00E0011C"/>
    <w:pPr>
      <w:widowControl w:val="0"/>
      <w:suppressAutoHyphens/>
      <w:spacing w:before="60" w:after="0" w:line="240" w:lineRule="auto"/>
      <w:ind w:right="4000"/>
    </w:pPr>
    <w:rPr>
      <w:rFonts w:ascii="Arial" w:eastAsia="Times New Roman" w:hAnsi="Arial" w:cs="Arial"/>
      <w:kern w:val="0"/>
      <w:sz w:val="16"/>
      <w:szCs w:val="20"/>
      <w:lang w:eastAsia="zh-CN"/>
      <w14:ligatures w14:val="none"/>
    </w:rPr>
  </w:style>
  <w:style w:type="paragraph" w:styleId="Spistreci2">
    <w:name w:val="toc 2"/>
    <w:basedOn w:val="Normalny"/>
    <w:next w:val="Normalny"/>
    <w:rsid w:val="00E0011C"/>
    <w:pPr>
      <w:ind w:left="200" w:firstLine="0"/>
      <w:jc w:val="left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rsid w:val="00E0011C"/>
    <w:pPr>
      <w:ind w:left="400" w:firstLine="0"/>
      <w:jc w:val="left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rsid w:val="00E0011C"/>
    <w:pPr>
      <w:ind w:left="600" w:firstLine="0"/>
      <w:jc w:val="left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rsid w:val="00E0011C"/>
    <w:pPr>
      <w:ind w:left="800" w:firstLine="0"/>
      <w:jc w:val="left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rsid w:val="00E0011C"/>
    <w:pPr>
      <w:ind w:left="1000" w:firstLine="0"/>
      <w:jc w:val="left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rsid w:val="00E0011C"/>
    <w:pPr>
      <w:ind w:left="1200" w:firstLine="0"/>
      <w:jc w:val="left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rsid w:val="00E0011C"/>
    <w:pPr>
      <w:ind w:left="1400" w:firstLine="0"/>
      <w:jc w:val="left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rsid w:val="00E0011C"/>
    <w:pPr>
      <w:ind w:left="1600" w:firstLine="0"/>
      <w:jc w:val="left"/>
    </w:pPr>
    <w:rPr>
      <w:rFonts w:ascii="Times New Roman" w:eastAsia="Times New Roman" w:hAnsi="Times New Roman"/>
      <w:sz w:val="18"/>
      <w:szCs w:val="18"/>
    </w:rPr>
  </w:style>
  <w:style w:type="paragraph" w:customStyle="1" w:styleId="Tekstpodstawowy23">
    <w:name w:val="Tekst podstawowy 23"/>
    <w:basedOn w:val="Normalny"/>
    <w:rsid w:val="00E0011C"/>
    <w:pPr>
      <w:spacing w:after="120" w:line="480" w:lineRule="auto"/>
      <w:ind w:left="0" w:firstLine="0"/>
      <w:jc w:val="left"/>
    </w:pPr>
    <w:rPr>
      <w:rFonts w:ascii="Times New Roman" w:eastAsia="Times New Roman" w:hAnsi="Times New Roman" w:cs="Calibri"/>
      <w:sz w:val="20"/>
      <w:szCs w:val="20"/>
    </w:rPr>
  </w:style>
  <w:style w:type="paragraph" w:customStyle="1" w:styleId="Znak0">
    <w:name w:val="Znak"/>
    <w:basedOn w:val="Normalny"/>
    <w:rsid w:val="00E0011C"/>
    <w:pPr>
      <w:ind w:left="0" w:firstLine="0"/>
      <w:jc w:val="left"/>
    </w:pPr>
    <w:rPr>
      <w:rFonts w:ascii="Arial" w:eastAsia="Times New Roman" w:hAnsi="Arial" w:cs="Arial"/>
      <w:sz w:val="24"/>
      <w:szCs w:val="24"/>
    </w:rPr>
  </w:style>
  <w:style w:type="table" w:styleId="Tabela-Siatka">
    <w:name w:val="Table Grid"/>
    <w:basedOn w:val="Standardowy"/>
    <w:uiPriority w:val="39"/>
    <w:rsid w:val="00E001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rsid w:val="00E0011C"/>
    <w:pPr>
      <w:suppressAutoHyphens w:val="0"/>
      <w:spacing w:after="120" w:line="480" w:lineRule="auto"/>
      <w:ind w:left="283" w:firstLine="0"/>
      <w:jc w:val="left"/>
    </w:pPr>
    <w:rPr>
      <w:rFonts w:ascii="Times New Roman" w:eastAsia="Times New Roman" w:hAnsi="Times New Roman"/>
      <w:kern w:val="2"/>
      <w:sz w:val="24"/>
      <w:szCs w:val="24"/>
      <w:lang w:val="x-none" w:eastAsia="en-US"/>
      <w14:ligatures w14:val="standardContextua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E0011C"/>
    <w:rPr>
      <w:rFonts w:ascii="Calibri" w:eastAsia="Calibri" w:hAnsi="Calibri" w:cs="Times New Roman"/>
      <w:kern w:val="0"/>
      <w:lang w:eastAsia="zh-CN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rsid w:val="00E0011C"/>
    <w:pPr>
      <w:suppressAutoHyphens w:val="0"/>
      <w:spacing w:after="120" w:line="276" w:lineRule="auto"/>
      <w:ind w:left="283" w:firstLine="0"/>
      <w:jc w:val="left"/>
    </w:pPr>
    <w:rPr>
      <w:rFonts w:ascii="Times New Roman" w:eastAsia="Times New Roman" w:hAnsi="Times New Roman"/>
      <w:kern w:val="2"/>
      <w:sz w:val="16"/>
      <w:szCs w:val="16"/>
      <w:lang w:val="x-none" w:eastAsia="en-US"/>
      <w14:ligatures w14:val="standardContextua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E0011C"/>
    <w:rPr>
      <w:rFonts w:ascii="Calibri" w:eastAsia="Calibri" w:hAnsi="Calibri" w:cs="Times New Roman"/>
      <w:kern w:val="0"/>
      <w:sz w:val="16"/>
      <w:szCs w:val="16"/>
      <w:lang w:eastAsia="zh-CN"/>
      <w14:ligatures w14:val="none"/>
    </w:rPr>
  </w:style>
  <w:style w:type="paragraph" w:customStyle="1" w:styleId="ListParagraph1">
    <w:name w:val="List Paragraph1"/>
    <w:basedOn w:val="Normalny"/>
    <w:rsid w:val="00E0011C"/>
    <w:pPr>
      <w:suppressAutoHyphens w:val="0"/>
      <w:ind w:left="708"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E0011C"/>
    <w:pPr>
      <w:suppressAutoHyphens w:val="0"/>
      <w:spacing w:after="200" w:line="276" w:lineRule="auto"/>
      <w:ind w:left="720" w:firstLine="0"/>
      <w:jc w:val="left"/>
    </w:pPr>
    <w:rPr>
      <w:rFonts w:ascii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E0011C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E0011C"/>
    <w:rPr>
      <w:rFonts w:ascii="Calibri" w:eastAsia="Calibri" w:hAnsi="Calibri" w:cs="Times New Roman"/>
      <w:kern w:val="0"/>
      <w:lang w:eastAsia="zh-CN"/>
      <w14:ligatures w14:val="none"/>
    </w:rPr>
  </w:style>
  <w:style w:type="character" w:customStyle="1" w:styleId="TytuZnak1">
    <w:name w:val="Tytuł Znak1"/>
    <w:uiPriority w:val="10"/>
    <w:rsid w:val="00E0011C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customStyle="1" w:styleId="Tekstwstpniesformatowany">
    <w:name w:val="Tekst wstępnie sformatowany"/>
    <w:basedOn w:val="Normalny"/>
    <w:rsid w:val="00E0011C"/>
    <w:pPr>
      <w:widowControl w:val="0"/>
      <w:spacing w:line="100" w:lineRule="atLeast"/>
      <w:ind w:left="0" w:firstLine="0"/>
      <w:jc w:val="left"/>
    </w:pPr>
    <w:rPr>
      <w:rFonts w:ascii="Courier New" w:eastAsia="Courier New" w:hAnsi="Courier New" w:cs="Courier New"/>
      <w:color w:val="00000A"/>
      <w:sz w:val="20"/>
      <w:szCs w:val="20"/>
      <w:lang w:eastAsia="ar-SA"/>
    </w:rPr>
  </w:style>
  <w:style w:type="character" w:customStyle="1" w:styleId="czeinternetowe">
    <w:name w:val="Łącze internetowe"/>
    <w:rsid w:val="00156BD0"/>
    <w:rPr>
      <w:color w:val="0000FF"/>
      <w:u w:val="single"/>
    </w:rPr>
  </w:style>
  <w:style w:type="character" w:customStyle="1" w:styleId="ListLabel113">
    <w:name w:val="ListLabel 113"/>
    <w:qFormat/>
    <w:rsid w:val="00156BD0"/>
    <w:rPr>
      <w:rFonts w:cstheme="min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3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AD8C7-2B75-422F-8D33-18F93EB1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2330</TotalTime>
  <Pages>5</Pages>
  <Words>1406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Tymoszuk</dc:creator>
  <cp:keywords/>
  <dc:description/>
  <cp:lastModifiedBy>Andrzej Tymoszuk</cp:lastModifiedBy>
  <cp:revision>284</cp:revision>
  <cp:lastPrinted>2025-07-23T05:41:00Z</cp:lastPrinted>
  <dcterms:created xsi:type="dcterms:W3CDTF">2025-02-19T09:20:00Z</dcterms:created>
  <dcterms:modified xsi:type="dcterms:W3CDTF">2026-08-19T12:06:00Z</dcterms:modified>
</cp:coreProperties>
</file>