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0B67" w14:textId="5F763767" w:rsidR="006461AF" w:rsidRPr="00A912D6" w:rsidRDefault="006461AF" w:rsidP="00A912D6">
      <w:pPr>
        <w:spacing w:after="0" w:line="240" w:lineRule="auto"/>
        <w:ind w:left="4820"/>
        <w:rPr>
          <w:rFonts w:ascii="Arial" w:hAnsi="Arial" w:cs="Arial"/>
        </w:rPr>
      </w:pPr>
      <w:r w:rsidRPr="00A912D6">
        <w:rPr>
          <w:rFonts w:ascii="Arial" w:hAnsi="Arial" w:cs="Arial"/>
          <w:iCs/>
        </w:rPr>
        <w:t xml:space="preserve">Załącznik nr </w:t>
      </w:r>
      <w:r w:rsidR="00D14FE0">
        <w:rPr>
          <w:rFonts w:ascii="Arial" w:hAnsi="Arial" w:cs="Arial"/>
          <w:iCs/>
        </w:rPr>
        <w:t>5</w:t>
      </w:r>
      <w:r w:rsidRPr="00A912D6">
        <w:rPr>
          <w:rFonts w:ascii="Arial" w:hAnsi="Arial" w:cs="Arial"/>
          <w:iCs/>
        </w:rPr>
        <w:t xml:space="preserve"> do SWZ – </w:t>
      </w:r>
      <w:r w:rsidRPr="00A912D6">
        <w:rPr>
          <w:rFonts w:ascii="Arial" w:hAnsi="Arial" w:cs="Arial"/>
        </w:rPr>
        <w:t xml:space="preserve">oświadczenie Wykonawców wspólnie ubiegających się o udzielenie zamówienia w zakresie, o którym mowa w art. 117 ust. 4 ustawy </w:t>
      </w:r>
      <w:proofErr w:type="spellStart"/>
      <w:r w:rsidRPr="00A912D6">
        <w:rPr>
          <w:rFonts w:ascii="Arial" w:hAnsi="Arial" w:cs="Arial"/>
        </w:rPr>
        <w:t>Pzp</w:t>
      </w:r>
      <w:proofErr w:type="spellEnd"/>
    </w:p>
    <w:p w14:paraId="50643CA4" w14:textId="77777777" w:rsidR="006461AF" w:rsidRPr="00A912D6" w:rsidRDefault="006461AF" w:rsidP="006461AF">
      <w:pPr>
        <w:spacing w:after="0" w:line="240" w:lineRule="auto"/>
        <w:ind w:left="5245"/>
        <w:rPr>
          <w:rFonts w:ascii="Arial" w:hAnsi="Arial" w:cs="Arial"/>
          <w:b/>
          <w:iCs/>
        </w:rPr>
      </w:pPr>
    </w:p>
    <w:p w14:paraId="0A6ABF81" w14:textId="77777777" w:rsidR="00A912D6" w:rsidRPr="00880455" w:rsidRDefault="00A912D6" w:rsidP="00A912D6">
      <w:pPr>
        <w:spacing w:after="0" w:line="240" w:lineRule="auto"/>
        <w:ind w:left="2124" w:right="-79" w:hanging="2124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Nazwa Wykonawcy: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3C41814B" w14:textId="77777777" w:rsidR="00A912D6" w:rsidRPr="00880455" w:rsidRDefault="00A912D6" w:rsidP="00A912D6">
      <w:pPr>
        <w:spacing w:after="0" w:line="240" w:lineRule="auto"/>
        <w:ind w:right="-79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Adres Wykonawcy: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3809FFE3" w14:textId="254E9869" w:rsidR="00A912D6" w:rsidRPr="00880455" w:rsidRDefault="00A912D6" w:rsidP="00A912D6">
      <w:pPr>
        <w:spacing w:after="0" w:line="240" w:lineRule="auto"/>
        <w:ind w:right="-79"/>
        <w:rPr>
          <w:rFonts w:ascii="Arial" w:hAnsi="Arial" w:cs="Arial"/>
          <w:iCs/>
          <w:lang w:val="en-US"/>
        </w:rPr>
      </w:pPr>
      <w:r w:rsidRPr="00880455">
        <w:rPr>
          <w:rFonts w:ascii="Arial" w:hAnsi="Arial" w:cs="Arial"/>
          <w:iCs/>
          <w:lang w:val="en-US"/>
        </w:rPr>
        <w:t>NIP, REGON:</w:t>
      </w:r>
      <w:r w:rsidRPr="00880455">
        <w:rPr>
          <w:rFonts w:ascii="Arial" w:hAnsi="Arial" w:cs="Arial"/>
          <w:iCs/>
          <w:lang w:val="en-US"/>
        </w:rPr>
        <w:tab/>
      </w:r>
      <w:r w:rsidRPr="00880455">
        <w:rPr>
          <w:rFonts w:ascii="Arial" w:hAnsi="Arial" w:cs="Arial"/>
          <w:iCs/>
          <w:lang w:val="en-US"/>
        </w:rPr>
        <w:tab/>
        <w:t xml:space="preserve"> …………………………………………………………………</w:t>
      </w:r>
      <w:proofErr w:type="gramStart"/>
      <w:r w:rsidRPr="00880455">
        <w:rPr>
          <w:rFonts w:ascii="Arial" w:hAnsi="Arial" w:cs="Arial"/>
          <w:iCs/>
          <w:lang w:val="en-US"/>
        </w:rPr>
        <w:t>…..</w:t>
      </w:r>
      <w:proofErr w:type="gramEnd"/>
      <w:r w:rsidRPr="00880455">
        <w:rPr>
          <w:rFonts w:ascii="Arial" w:hAnsi="Arial" w:cs="Arial"/>
          <w:iCs/>
          <w:lang w:val="en-US"/>
        </w:rPr>
        <w:t>……</w:t>
      </w:r>
    </w:p>
    <w:p w14:paraId="72AA7D54" w14:textId="77777777" w:rsidR="00A912D6" w:rsidRPr="00880455" w:rsidRDefault="00A912D6" w:rsidP="00A912D6">
      <w:pPr>
        <w:spacing w:after="0" w:line="240" w:lineRule="auto"/>
        <w:ind w:right="-79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Tel., adres e-mail: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……………………………………………………………………………</w:t>
      </w:r>
    </w:p>
    <w:p w14:paraId="7837AF7A" w14:textId="77777777" w:rsidR="006461AF" w:rsidRPr="00A912D6" w:rsidRDefault="006461AF" w:rsidP="006461AF">
      <w:pPr>
        <w:spacing w:after="0" w:line="240" w:lineRule="auto"/>
        <w:rPr>
          <w:rFonts w:ascii="Arial" w:hAnsi="Arial" w:cs="Arial"/>
          <w:b/>
        </w:rPr>
      </w:pPr>
    </w:p>
    <w:p w14:paraId="0B53C8A5" w14:textId="77777777" w:rsidR="006461AF" w:rsidRPr="00A912D6" w:rsidRDefault="006461AF" w:rsidP="006461AF">
      <w:pPr>
        <w:spacing w:after="0" w:line="240" w:lineRule="auto"/>
        <w:ind w:left="11" w:hanging="11"/>
        <w:jc w:val="center"/>
        <w:rPr>
          <w:rFonts w:ascii="Arial" w:hAnsi="Arial" w:cs="Arial"/>
          <w:b/>
          <w:bCs/>
        </w:rPr>
      </w:pPr>
      <w:r w:rsidRPr="00A912D6">
        <w:rPr>
          <w:rFonts w:ascii="Arial" w:hAnsi="Arial" w:cs="Arial"/>
          <w:b/>
        </w:rPr>
        <w:t xml:space="preserve">OŚWIADCZENIE </w:t>
      </w:r>
      <w:r w:rsidRPr="00A912D6">
        <w:rPr>
          <w:rFonts w:ascii="Arial" w:hAnsi="Arial" w:cs="Arial"/>
          <w:b/>
          <w:bCs/>
        </w:rPr>
        <w:t>WYKONAWCÓW WSPÓLNIE UBIEGAJĄCYCH SIĘ</w:t>
      </w:r>
    </w:p>
    <w:p w14:paraId="28451605" w14:textId="77777777" w:rsidR="006461AF" w:rsidRPr="00A912D6" w:rsidRDefault="006461AF" w:rsidP="006461AF">
      <w:pPr>
        <w:spacing w:after="0" w:line="240" w:lineRule="auto"/>
        <w:ind w:left="11" w:hanging="11"/>
        <w:jc w:val="center"/>
        <w:rPr>
          <w:rFonts w:ascii="Arial" w:hAnsi="Arial" w:cs="Arial"/>
          <w:b/>
          <w:bCs/>
        </w:rPr>
      </w:pPr>
      <w:r w:rsidRPr="00A912D6">
        <w:rPr>
          <w:rFonts w:ascii="Arial" w:hAnsi="Arial" w:cs="Arial"/>
          <w:b/>
          <w:bCs/>
        </w:rPr>
        <w:t>O UDZIELENIE ZAMÓWIENIA,</w:t>
      </w:r>
    </w:p>
    <w:p w14:paraId="670B42FB" w14:textId="77777777" w:rsidR="00A912D6" w:rsidRDefault="006461AF" w:rsidP="006461AF">
      <w:pPr>
        <w:pStyle w:val="Default"/>
        <w:spacing w:after="0" w:line="240" w:lineRule="auto"/>
        <w:ind w:left="11" w:hanging="11"/>
        <w:jc w:val="center"/>
        <w:rPr>
          <w:rFonts w:ascii="Arial" w:hAnsi="Arial" w:cs="Arial"/>
          <w:b/>
          <w:bCs/>
        </w:rPr>
      </w:pPr>
      <w:r w:rsidRPr="00A912D6">
        <w:rPr>
          <w:rFonts w:ascii="Arial" w:hAnsi="Arial" w:cs="Arial"/>
          <w:b/>
          <w:bCs/>
        </w:rPr>
        <w:t xml:space="preserve">w zakresie, o którym mowa w art. 117 ust. 4 ustawy </w:t>
      </w:r>
      <w:proofErr w:type="spellStart"/>
      <w:r w:rsidRPr="00A912D6">
        <w:rPr>
          <w:rFonts w:ascii="Arial" w:hAnsi="Arial" w:cs="Arial"/>
          <w:b/>
          <w:bCs/>
        </w:rPr>
        <w:t>Pzp</w:t>
      </w:r>
      <w:proofErr w:type="spellEnd"/>
      <w:r w:rsidRPr="00A912D6">
        <w:rPr>
          <w:rFonts w:ascii="Arial" w:hAnsi="Arial" w:cs="Arial"/>
          <w:b/>
          <w:bCs/>
        </w:rPr>
        <w:t xml:space="preserve"> </w:t>
      </w:r>
    </w:p>
    <w:p w14:paraId="7D6A7A81" w14:textId="5339AF69" w:rsidR="006461AF" w:rsidRPr="00A912D6" w:rsidRDefault="006461AF" w:rsidP="006461AF">
      <w:pPr>
        <w:pStyle w:val="Default"/>
        <w:spacing w:after="0" w:line="240" w:lineRule="auto"/>
        <w:ind w:left="11" w:hanging="11"/>
        <w:jc w:val="center"/>
        <w:rPr>
          <w:rFonts w:ascii="Arial" w:hAnsi="Arial" w:cs="Arial"/>
          <w:b/>
          <w:iCs/>
        </w:rPr>
      </w:pPr>
      <w:r w:rsidRPr="00A912D6">
        <w:rPr>
          <w:rFonts w:ascii="Arial" w:hAnsi="Arial" w:cs="Arial"/>
          <w:b/>
        </w:rPr>
        <w:t>(</w:t>
      </w:r>
      <w:r w:rsidRPr="00A912D6">
        <w:rPr>
          <w:rFonts w:ascii="Arial" w:hAnsi="Arial" w:cs="Arial"/>
          <w:b/>
          <w:iCs/>
        </w:rPr>
        <w:t xml:space="preserve">dalej jako: ustawa </w:t>
      </w:r>
      <w:proofErr w:type="spellStart"/>
      <w:r w:rsidRPr="00A912D6">
        <w:rPr>
          <w:rFonts w:ascii="Arial" w:hAnsi="Arial" w:cs="Arial"/>
          <w:b/>
          <w:iCs/>
        </w:rPr>
        <w:t>Pzp</w:t>
      </w:r>
      <w:proofErr w:type="spellEnd"/>
      <w:r w:rsidRPr="00A912D6">
        <w:rPr>
          <w:rFonts w:ascii="Arial" w:hAnsi="Arial" w:cs="Arial"/>
          <w:b/>
          <w:iCs/>
        </w:rPr>
        <w:t>)</w:t>
      </w:r>
    </w:p>
    <w:p w14:paraId="78EAAC02" w14:textId="77777777" w:rsidR="006461AF" w:rsidRPr="00A912D6" w:rsidRDefault="006461AF" w:rsidP="006461AF">
      <w:pPr>
        <w:pStyle w:val="Default"/>
        <w:spacing w:after="0" w:line="240" w:lineRule="auto"/>
        <w:ind w:left="11" w:hanging="11"/>
        <w:jc w:val="center"/>
        <w:rPr>
          <w:rFonts w:ascii="Arial" w:hAnsi="Arial" w:cs="Arial"/>
          <w:b/>
        </w:rPr>
      </w:pPr>
      <w:r w:rsidRPr="00A912D6">
        <w:rPr>
          <w:rFonts w:ascii="Arial" w:hAnsi="Arial" w:cs="Arial"/>
          <w:b/>
          <w:iCs/>
        </w:rPr>
        <w:t>dotyczące</w:t>
      </w:r>
      <w:r w:rsidRPr="00A912D6">
        <w:rPr>
          <w:rFonts w:ascii="Arial" w:hAnsi="Arial" w:cs="Arial"/>
          <w:b/>
        </w:rPr>
        <w:t xml:space="preserve"> robót budowlanych, dostaw lub usług, które wykonają poszczególni Wykonawcy</w:t>
      </w:r>
    </w:p>
    <w:p w14:paraId="5DD5C063" w14:textId="77777777" w:rsidR="006461AF" w:rsidRPr="00A912D6" w:rsidRDefault="006461AF" w:rsidP="006461AF">
      <w:pPr>
        <w:spacing w:after="0" w:line="240" w:lineRule="auto"/>
        <w:ind w:left="11" w:hanging="11"/>
        <w:jc w:val="center"/>
        <w:rPr>
          <w:rFonts w:ascii="Arial" w:hAnsi="Arial" w:cs="Arial"/>
        </w:rPr>
      </w:pPr>
    </w:p>
    <w:p w14:paraId="6C4272F3" w14:textId="6087467E" w:rsidR="006461AF" w:rsidRPr="00A912D6" w:rsidRDefault="006461AF" w:rsidP="006461AF">
      <w:pPr>
        <w:spacing w:after="0" w:line="240" w:lineRule="auto"/>
        <w:ind w:left="11" w:hanging="11"/>
        <w:rPr>
          <w:rFonts w:ascii="Arial" w:hAnsi="Arial" w:cs="Arial"/>
        </w:rPr>
      </w:pPr>
      <w:r w:rsidRPr="00A912D6">
        <w:rPr>
          <w:rFonts w:ascii="Arial" w:hAnsi="Arial" w:cs="Arial"/>
        </w:rPr>
        <w:t xml:space="preserve">Na potrzeby postępowania o udzielenie zamówienia publicznego pn.: </w:t>
      </w:r>
      <w:r w:rsidRPr="00A912D6">
        <w:rPr>
          <w:rFonts w:ascii="Arial" w:hAnsi="Arial" w:cs="Arial"/>
          <w:b/>
          <w:iCs/>
        </w:rPr>
        <w:t>„</w:t>
      </w:r>
      <w:r w:rsidR="008B6F95" w:rsidRPr="00F92357">
        <w:rPr>
          <w:rFonts w:ascii="Arial" w:hAnsi="Arial" w:cs="Arial"/>
          <w:b/>
        </w:rPr>
        <w:t>M</w:t>
      </w:r>
      <w:r w:rsidR="008B6F95" w:rsidRPr="00F92357">
        <w:rPr>
          <w:rFonts w:ascii="Arial" w:hAnsi="Arial" w:cs="Arial"/>
          <w:b/>
          <w:spacing w:val="-10"/>
          <w:lang w:eastAsia="en-US"/>
        </w:rPr>
        <w:t>odernizacja ul. Mickiewicza i ul. Piaskowej oraz ul. Żabiej w Łowiczu</w:t>
      </w:r>
      <w:r w:rsidRPr="00A912D6">
        <w:rPr>
          <w:rFonts w:ascii="Arial" w:hAnsi="Arial" w:cs="Arial"/>
          <w:b/>
          <w:iCs/>
        </w:rPr>
        <w:t>”</w:t>
      </w:r>
      <w:r w:rsidRPr="00A912D6">
        <w:rPr>
          <w:rFonts w:ascii="Arial" w:hAnsi="Arial" w:cs="Arial"/>
          <w:iCs/>
        </w:rPr>
        <w:t xml:space="preserve">, prowadzonego przez Miasto </w:t>
      </w:r>
      <w:r w:rsidR="008723A3" w:rsidRPr="00A912D6">
        <w:rPr>
          <w:rFonts w:ascii="Arial" w:hAnsi="Arial" w:cs="Arial"/>
          <w:iCs/>
        </w:rPr>
        <w:t>Łowicz</w:t>
      </w:r>
      <w:r w:rsidRPr="00A912D6">
        <w:rPr>
          <w:rFonts w:ascii="Arial" w:hAnsi="Arial" w:cs="Arial"/>
        </w:rPr>
        <w:t>, oświadczam, że następujące roboty budowlane, dostawy lub usługi wykonają poszczególni Wykonawcy wspólnie ubiegający się o udzielenie zamówienia:</w:t>
      </w:r>
    </w:p>
    <w:p w14:paraId="4C40BE13" w14:textId="77777777" w:rsidR="006461AF" w:rsidRPr="00A912D6" w:rsidRDefault="006461AF" w:rsidP="006461AF">
      <w:pPr>
        <w:spacing w:after="0" w:line="240" w:lineRule="auto"/>
        <w:rPr>
          <w:rFonts w:ascii="Arial" w:hAnsi="Arial" w:cs="Aria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103"/>
      </w:tblGrid>
      <w:tr w:rsidR="006461AF" w:rsidRPr="00A912D6" w14:paraId="04B0CD87" w14:textId="77777777" w:rsidTr="00635C50">
        <w:trPr>
          <w:trHeight w:val="1079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CB06" w14:textId="77777777" w:rsidR="006461AF" w:rsidRPr="00A912D6" w:rsidRDefault="006461AF" w:rsidP="006461A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912D6">
              <w:rPr>
                <w:rFonts w:ascii="Arial" w:hAnsi="Arial" w:cs="Arial"/>
                <w:b/>
                <w:bCs/>
                <w:shd w:val="clear" w:color="auto" w:fill="FFFFFF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8324" w14:textId="77777777" w:rsidR="006461AF" w:rsidRPr="00A912D6" w:rsidRDefault="006461AF" w:rsidP="006461A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912D6">
              <w:rPr>
                <w:rFonts w:ascii="Arial" w:hAnsi="Arial" w:cs="Arial"/>
                <w:b/>
                <w:bCs/>
              </w:rPr>
              <w:t xml:space="preserve">Zakres robót budowlanych, dostaw lub usług, które wykona Wykonawca </w:t>
            </w:r>
            <w:r w:rsidRPr="00A912D6">
              <w:rPr>
                <w:rFonts w:ascii="Arial" w:hAnsi="Arial" w:cs="Arial"/>
                <w:b/>
                <w:bCs/>
                <w:shd w:val="clear" w:color="auto" w:fill="FFFFFF"/>
              </w:rPr>
              <w:t>wspólnie ubiegający się o udzielenie zamówienia</w:t>
            </w:r>
          </w:p>
        </w:tc>
      </w:tr>
      <w:tr w:rsidR="006461AF" w:rsidRPr="00A912D6" w14:paraId="780EEA7A" w14:textId="77777777" w:rsidTr="00635C50">
        <w:trPr>
          <w:trHeight w:val="68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888" w14:textId="77777777" w:rsidR="006461AF" w:rsidRPr="00A912D6" w:rsidRDefault="006461AF" w:rsidP="006461A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DA3" w14:textId="77777777" w:rsidR="006461AF" w:rsidRPr="00A912D6" w:rsidRDefault="006461AF" w:rsidP="006461A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461AF" w:rsidRPr="00A912D6" w14:paraId="5CECAAD7" w14:textId="77777777" w:rsidTr="00635C50">
        <w:trPr>
          <w:trHeight w:val="69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4739" w14:textId="77777777" w:rsidR="006461AF" w:rsidRPr="00A912D6" w:rsidRDefault="006461AF" w:rsidP="006461A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4E1D" w14:textId="77777777" w:rsidR="006461AF" w:rsidRPr="00A912D6" w:rsidRDefault="006461AF" w:rsidP="006461A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263A5D3" w14:textId="77777777" w:rsidR="006461AF" w:rsidRPr="00A912D6" w:rsidRDefault="006461AF" w:rsidP="006461AF">
      <w:pPr>
        <w:spacing w:after="0" w:line="240" w:lineRule="auto"/>
        <w:ind w:left="5664" w:firstLine="708"/>
        <w:rPr>
          <w:rFonts w:ascii="Arial" w:hAnsi="Arial" w:cs="Arial"/>
        </w:rPr>
      </w:pPr>
    </w:p>
    <w:p w14:paraId="33DD6CCA" w14:textId="77777777" w:rsidR="006461AF" w:rsidRPr="00A912D6" w:rsidRDefault="006461AF" w:rsidP="006461AF">
      <w:pPr>
        <w:spacing w:after="0" w:line="240" w:lineRule="auto"/>
        <w:rPr>
          <w:rFonts w:ascii="Arial" w:hAnsi="Arial" w:cs="Arial"/>
          <w:b/>
        </w:rPr>
      </w:pPr>
      <w:r w:rsidRPr="00A912D6">
        <w:rPr>
          <w:rFonts w:ascii="Arial" w:hAnsi="Arial" w:cs="Arial"/>
          <w:b/>
        </w:rPr>
        <w:t>OŚWIADCZENIE DOTYCZĄCE PODANYCH INFORMACJI:</w:t>
      </w:r>
    </w:p>
    <w:p w14:paraId="50A352C1" w14:textId="77777777" w:rsidR="006461AF" w:rsidRPr="00A912D6" w:rsidRDefault="006461AF" w:rsidP="006461AF">
      <w:pPr>
        <w:spacing w:after="0" w:line="240" w:lineRule="auto"/>
        <w:rPr>
          <w:rFonts w:ascii="Arial" w:hAnsi="Arial" w:cs="Arial"/>
        </w:rPr>
      </w:pPr>
      <w:r w:rsidRPr="00A912D6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FE283FC" w14:textId="77777777" w:rsidR="006461AF" w:rsidRPr="00A912D6" w:rsidRDefault="006461AF" w:rsidP="006461AF">
      <w:pPr>
        <w:spacing w:after="0" w:line="240" w:lineRule="auto"/>
        <w:rPr>
          <w:rFonts w:ascii="Arial" w:hAnsi="Arial" w:cs="Arial"/>
          <w:iCs/>
        </w:rPr>
      </w:pPr>
    </w:p>
    <w:p w14:paraId="1E06A68A" w14:textId="77777777" w:rsidR="006461AF" w:rsidRPr="00A912D6" w:rsidRDefault="006461AF" w:rsidP="006461AF">
      <w:pPr>
        <w:spacing w:after="0" w:line="240" w:lineRule="auto"/>
        <w:rPr>
          <w:rFonts w:ascii="Arial" w:hAnsi="Arial" w:cs="Arial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6461AF" w:rsidRPr="00A912D6" w14:paraId="4EA30BB1" w14:textId="77777777" w:rsidTr="00635C50">
        <w:trPr>
          <w:trHeight w:val="74"/>
        </w:trPr>
        <w:tc>
          <w:tcPr>
            <w:tcW w:w="4680" w:type="dxa"/>
          </w:tcPr>
          <w:p w14:paraId="425F2F1A" w14:textId="7DB4F7D1" w:rsidR="006461AF" w:rsidRPr="00A912D6" w:rsidRDefault="006461AF" w:rsidP="006461AF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796" w:type="dxa"/>
          </w:tcPr>
          <w:p w14:paraId="589EBF8D" w14:textId="77777777" w:rsidR="006461AF" w:rsidRPr="00A912D6" w:rsidRDefault="006461AF" w:rsidP="006461AF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iCs/>
              </w:rPr>
            </w:pPr>
            <w:r w:rsidRPr="00A912D6">
              <w:rPr>
                <w:rFonts w:ascii="Arial" w:eastAsia="Calibri" w:hAnsi="Arial" w:cs="Arial"/>
                <w:iCs/>
              </w:rPr>
              <w:t>……………………………………………</w:t>
            </w:r>
          </w:p>
          <w:p w14:paraId="5D277AE8" w14:textId="34B59A8E" w:rsidR="006461AF" w:rsidRPr="00A912D6" w:rsidRDefault="006461AF" w:rsidP="006461AF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  <w:r w:rsidRPr="00A912D6">
              <w:rPr>
                <w:rFonts w:ascii="Arial" w:eastAsia="Calibri" w:hAnsi="Arial" w:cs="Arial"/>
                <w:iCs/>
              </w:rPr>
              <w:t>(</w:t>
            </w:r>
            <w:r w:rsidR="00E6745B" w:rsidRPr="00DD2FB8">
              <w:rPr>
                <w:rFonts w:ascii="Arial" w:eastAsia="Calibri" w:hAnsi="Arial" w:cs="Arial"/>
                <w:iCs/>
              </w:rPr>
              <w:t>wymagany podpis zgodny z postanowieniami SWZ</w:t>
            </w:r>
            <w:r w:rsidRPr="00A912D6">
              <w:rPr>
                <w:rFonts w:ascii="Arial" w:eastAsia="Calibri" w:hAnsi="Arial" w:cs="Arial"/>
                <w:iCs/>
              </w:rPr>
              <w:t>)</w:t>
            </w:r>
          </w:p>
        </w:tc>
      </w:tr>
    </w:tbl>
    <w:p w14:paraId="33002EA7" w14:textId="77777777" w:rsidR="0004612A" w:rsidRPr="00A912D6" w:rsidRDefault="0004612A" w:rsidP="006461AF">
      <w:pPr>
        <w:spacing w:after="0" w:line="240" w:lineRule="auto"/>
        <w:rPr>
          <w:rFonts w:ascii="Arial" w:hAnsi="Arial" w:cs="Arial"/>
        </w:rPr>
      </w:pPr>
    </w:p>
    <w:sectPr w:rsidR="0004612A" w:rsidRPr="00A912D6" w:rsidSect="00087098">
      <w:footerReference w:type="default" r:id="rId9"/>
      <w:type w:val="continuous"/>
      <w:pgSz w:w="11906" w:h="16838" w:code="9"/>
      <w:pgMar w:top="1418" w:right="1418" w:bottom="1418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5180C" w14:textId="77777777" w:rsidR="00A870A2" w:rsidRDefault="00A870A2">
      <w:r>
        <w:separator/>
      </w:r>
    </w:p>
  </w:endnote>
  <w:endnote w:type="continuationSeparator" w:id="0">
    <w:p w14:paraId="7A8E76F3" w14:textId="77777777" w:rsidR="00A870A2" w:rsidRDefault="00A8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Klee One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D757" w14:textId="151827D3" w:rsidR="002A2C3A" w:rsidRPr="00A912D6" w:rsidRDefault="009B1879" w:rsidP="00A912D6">
    <w:pPr>
      <w:pStyle w:val="Stopka"/>
      <w:pBdr>
        <w:top w:val="single" w:sz="4" w:space="1" w:color="auto"/>
      </w:pBdr>
      <w:tabs>
        <w:tab w:val="left" w:pos="1185"/>
      </w:tabs>
      <w:jc w:val="right"/>
      <w:rPr>
        <w:rFonts w:ascii="Arial" w:hAnsi="Arial" w:cs="Arial"/>
        <w:sz w:val="22"/>
        <w:szCs w:val="22"/>
      </w:rPr>
    </w:pPr>
    <w:r w:rsidRPr="00A912D6">
      <w:rPr>
        <w:rFonts w:ascii="Arial" w:eastAsiaTheme="majorEastAsia" w:hAnsi="Arial" w:cs="Arial"/>
        <w:sz w:val="22"/>
        <w:szCs w:val="22"/>
      </w:rPr>
      <w:t xml:space="preserve">str. </w:t>
    </w:r>
    <w:r w:rsidRPr="00A912D6">
      <w:rPr>
        <w:rFonts w:ascii="Arial" w:eastAsiaTheme="minorEastAsia" w:hAnsi="Arial" w:cs="Arial"/>
        <w:sz w:val="22"/>
        <w:szCs w:val="22"/>
      </w:rPr>
      <w:fldChar w:fldCharType="begin"/>
    </w:r>
    <w:r w:rsidRPr="00A912D6">
      <w:rPr>
        <w:rFonts w:ascii="Arial" w:hAnsi="Arial" w:cs="Arial"/>
        <w:sz w:val="22"/>
        <w:szCs w:val="22"/>
      </w:rPr>
      <w:instrText>PAGE    \* MERGEFORMAT</w:instrText>
    </w:r>
    <w:r w:rsidRPr="00A912D6">
      <w:rPr>
        <w:rFonts w:ascii="Arial" w:eastAsiaTheme="minorEastAsia" w:hAnsi="Arial" w:cs="Arial"/>
        <w:sz w:val="22"/>
        <w:szCs w:val="22"/>
      </w:rPr>
      <w:fldChar w:fldCharType="separate"/>
    </w:r>
    <w:r w:rsidRPr="00A912D6">
      <w:rPr>
        <w:rFonts w:ascii="Arial" w:eastAsiaTheme="majorEastAsia" w:hAnsi="Arial" w:cs="Arial"/>
        <w:sz w:val="22"/>
        <w:szCs w:val="22"/>
      </w:rPr>
      <w:t>1</w:t>
    </w:r>
    <w:r w:rsidRPr="00A912D6">
      <w:rPr>
        <w:rFonts w:ascii="Arial" w:eastAsiaTheme="majorEastAsia" w:hAnsi="Arial" w:cs="Arial"/>
        <w:sz w:val="22"/>
        <w:szCs w:val="22"/>
      </w:rPr>
      <w:fldChar w:fldCharType="end"/>
    </w:r>
  </w:p>
  <w:p w14:paraId="7B640902" w14:textId="77777777" w:rsidR="002A2C3A" w:rsidRDefault="002A2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6438A" w14:textId="77777777" w:rsidR="00A870A2" w:rsidRDefault="00A870A2">
      <w:r>
        <w:separator/>
      </w:r>
    </w:p>
  </w:footnote>
  <w:footnote w:type="continuationSeparator" w:id="0">
    <w:p w14:paraId="538C2366" w14:textId="77777777" w:rsidR="00A870A2" w:rsidRDefault="00A87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2FD3A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0A97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EF0FF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D4CC9827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852D0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8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10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12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23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6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8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9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30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2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4" w15:restartNumberingAfterBreak="0">
    <w:nsid w:val="00000062"/>
    <w:multiLevelType w:val="multilevel"/>
    <w:tmpl w:val="EBBC0EF6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DejaVu Sans Condensed" w:hAnsi="DejaVu Sans Condensed" w:cs="DejaVu Sans Condensed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160" w:hanging="36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63"/>
    <w:multiLevelType w:val="singleLevel"/>
    <w:tmpl w:val="00000063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64"/>
    <w:multiLevelType w:val="singleLevel"/>
    <w:tmpl w:val="00000064"/>
    <w:lvl w:ilvl="0"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8" w15:restartNumberingAfterBreak="0">
    <w:nsid w:val="00000068"/>
    <w:multiLevelType w:val="multilevel"/>
    <w:tmpl w:val="67F231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asciiTheme="minorHAnsi" w:hAnsiTheme="minorHAnsi" w:cstheme="minorHAnsi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39" w15:restartNumberingAfterBreak="0">
    <w:nsid w:val="00000069"/>
    <w:multiLevelType w:val="multilevel"/>
    <w:tmpl w:val="0000006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6E"/>
    <w:multiLevelType w:val="multilevel"/>
    <w:tmpl w:val="254644B0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6F"/>
    <w:multiLevelType w:val="multilevel"/>
    <w:tmpl w:val="25DA7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2" w15:restartNumberingAfterBreak="0">
    <w:nsid w:val="00000079"/>
    <w:multiLevelType w:val="multilevel"/>
    <w:tmpl w:val="131EE3DA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>
      <w:start w:val="1"/>
      <w:numFmt w:val="decimal"/>
      <w:lvlText w:val="%7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43" w15:restartNumberingAfterBreak="0">
    <w:nsid w:val="003802C0"/>
    <w:multiLevelType w:val="hybridMultilevel"/>
    <w:tmpl w:val="78ACDF4E"/>
    <w:lvl w:ilvl="0" w:tplc="8A02ED9E">
      <w:start w:val="1"/>
      <w:numFmt w:val="decimal"/>
      <w:lvlText w:val="%1."/>
      <w:lvlJc w:val="left"/>
      <w:pPr>
        <w:tabs>
          <w:tab w:val="num" w:pos="1210"/>
        </w:tabs>
        <w:ind w:left="73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F31D07"/>
    <w:multiLevelType w:val="hybridMultilevel"/>
    <w:tmpl w:val="754A018A"/>
    <w:lvl w:ilvl="0" w:tplc="7BB2C3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206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703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307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43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0EF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66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1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82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1221C8F"/>
    <w:multiLevelType w:val="hybridMultilevel"/>
    <w:tmpl w:val="BCE4EC44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021F0FB2"/>
    <w:multiLevelType w:val="hybridMultilevel"/>
    <w:tmpl w:val="935EEA2C"/>
    <w:lvl w:ilvl="0" w:tplc="3F90DC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E53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48A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C6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84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827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3C8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E55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4C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249650B"/>
    <w:multiLevelType w:val="hybridMultilevel"/>
    <w:tmpl w:val="516C1A00"/>
    <w:lvl w:ilvl="0" w:tplc="E290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925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C3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8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A22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61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40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36A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81F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273170D"/>
    <w:multiLevelType w:val="hybridMultilevel"/>
    <w:tmpl w:val="DAF213D2"/>
    <w:lvl w:ilvl="0" w:tplc="A20C183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32961E6"/>
    <w:multiLevelType w:val="multilevel"/>
    <w:tmpl w:val="DB92148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1" w15:restartNumberingAfterBreak="0">
    <w:nsid w:val="032B4807"/>
    <w:multiLevelType w:val="hybridMultilevel"/>
    <w:tmpl w:val="D0062CD8"/>
    <w:lvl w:ilvl="0" w:tplc="A2E4B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EC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01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846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EE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E8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2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68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B82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3D7083C"/>
    <w:multiLevelType w:val="multilevel"/>
    <w:tmpl w:val="4DBA5A8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3" w15:restartNumberingAfterBreak="0">
    <w:nsid w:val="04FA207A"/>
    <w:multiLevelType w:val="hybridMultilevel"/>
    <w:tmpl w:val="3A100A4C"/>
    <w:lvl w:ilvl="0" w:tplc="69765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20B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8E0B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27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4E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E7F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86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E97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C7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5037CAF"/>
    <w:multiLevelType w:val="hybridMultilevel"/>
    <w:tmpl w:val="D494C80C"/>
    <w:lvl w:ilvl="0" w:tplc="2D381F06">
      <w:start w:val="1"/>
      <w:numFmt w:val="lowerLetter"/>
      <w:lvlText w:val="%1)"/>
      <w:lvlJc w:val="left"/>
      <w:pPr>
        <w:tabs>
          <w:tab w:val="num" w:pos="3053"/>
        </w:tabs>
        <w:ind w:left="3053" w:hanging="360"/>
      </w:pPr>
      <w:rPr>
        <w:rFonts w:ascii="Times New Roman" w:eastAsia="Times New Roman" w:hAnsi="Times New Roman" w:cs="Times New Roman"/>
      </w:rPr>
    </w:lvl>
    <w:lvl w:ilvl="1" w:tplc="822A2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E3E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95E7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DF2C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0013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B90EB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802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C29A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694111D"/>
    <w:multiLevelType w:val="hybridMultilevel"/>
    <w:tmpl w:val="A8DA5ED8"/>
    <w:lvl w:ilvl="0" w:tplc="4566AF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017F80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59" w15:restartNumberingAfterBreak="0">
    <w:nsid w:val="0AB73B58"/>
    <w:multiLevelType w:val="hybridMultilevel"/>
    <w:tmpl w:val="A37C4F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0C7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4A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69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CB8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44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809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FE3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8C8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B3C3319"/>
    <w:multiLevelType w:val="hybridMultilevel"/>
    <w:tmpl w:val="0AEC73FA"/>
    <w:lvl w:ilvl="0" w:tplc="BD7268E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EA1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89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925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08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C8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07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A8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BE6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B70783B"/>
    <w:multiLevelType w:val="multilevel"/>
    <w:tmpl w:val="B2AE6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0B7359AE"/>
    <w:multiLevelType w:val="multilevel"/>
    <w:tmpl w:val="A53A50C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3" w15:restartNumberingAfterBreak="0">
    <w:nsid w:val="0B765184"/>
    <w:multiLevelType w:val="hybridMultilevel"/>
    <w:tmpl w:val="1C78775C"/>
    <w:lvl w:ilvl="0" w:tplc="8BDE3DE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0B86380B"/>
    <w:multiLevelType w:val="multilevel"/>
    <w:tmpl w:val="F8FEDE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0C27611A"/>
    <w:multiLevelType w:val="hybridMultilevel"/>
    <w:tmpl w:val="E2AC8726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6" w15:restartNumberingAfterBreak="0">
    <w:nsid w:val="0CD62C68"/>
    <w:multiLevelType w:val="hybridMultilevel"/>
    <w:tmpl w:val="A3407BE2"/>
    <w:lvl w:ilvl="0" w:tplc="082CE2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82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02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20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1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23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569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3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20C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CE1F3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0D6460F0"/>
    <w:multiLevelType w:val="hybridMultilevel"/>
    <w:tmpl w:val="5D388BEA"/>
    <w:lvl w:ilvl="0" w:tplc="FB6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0B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5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8D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0CF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84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04E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4F2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82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DE36549"/>
    <w:multiLevelType w:val="hybridMultilevel"/>
    <w:tmpl w:val="EC787328"/>
    <w:lvl w:ilvl="0" w:tplc="4F74A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AE5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6A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78D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ED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4EB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65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3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544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F747EE7"/>
    <w:multiLevelType w:val="hybridMultilevel"/>
    <w:tmpl w:val="7F5EB0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36EB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BC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A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A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85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2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4EC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73" w15:restartNumberingAfterBreak="0">
    <w:nsid w:val="11633F27"/>
    <w:multiLevelType w:val="hybridMultilevel"/>
    <w:tmpl w:val="F4168694"/>
    <w:lvl w:ilvl="0" w:tplc="DC42666A">
      <w:start w:val="8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1924D60"/>
    <w:multiLevelType w:val="multilevel"/>
    <w:tmpl w:val="B7D856A4"/>
    <w:lvl w:ilvl="0">
      <w:start w:val="13"/>
      <w:numFmt w:val="decimal"/>
      <w:lvlText w:val="%1."/>
      <w:lvlJc w:val="left"/>
      <w:pPr>
        <w:tabs>
          <w:tab w:val="num" w:pos="1665"/>
        </w:tabs>
        <w:ind w:left="166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30"/>
        </w:tabs>
        <w:ind w:left="18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30"/>
        </w:tabs>
        <w:ind w:left="3630" w:hanging="2520"/>
      </w:pPr>
      <w:rPr>
        <w:rFonts w:hint="default"/>
      </w:rPr>
    </w:lvl>
  </w:abstractNum>
  <w:abstractNum w:abstractNumId="75" w15:restartNumberingAfterBreak="0">
    <w:nsid w:val="11E41AFD"/>
    <w:multiLevelType w:val="hybridMultilevel"/>
    <w:tmpl w:val="2A9AC3E2"/>
    <w:lvl w:ilvl="0" w:tplc="6358A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015211"/>
    <w:multiLevelType w:val="multilevel"/>
    <w:tmpl w:val="B21A352C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ascii="Calibri" w:hAnsi="Calibri" w:cs="Calibri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Times New Roman" w:hAnsi="Times New Roman" w:cs="Times New Roman" w:hint="default"/>
        <w:sz w:val="24"/>
      </w:rPr>
    </w:lvl>
  </w:abstractNum>
  <w:abstractNum w:abstractNumId="77" w15:restartNumberingAfterBreak="0">
    <w:nsid w:val="123D66EA"/>
    <w:multiLevelType w:val="hybridMultilevel"/>
    <w:tmpl w:val="DB781C54"/>
    <w:lvl w:ilvl="0" w:tplc="3A8C9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C9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48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88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A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AD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08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C5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66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3FB279D"/>
    <w:multiLevelType w:val="hybridMultilevel"/>
    <w:tmpl w:val="48F0AB30"/>
    <w:lvl w:ilvl="0" w:tplc="B26A4242">
      <w:start w:val="16"/>
      <w:numFmt w:val="decimal"/>
      <w:lvlText w:val="%1."/>
      <w:lvlJc w:val="left"/>
      <w:pPr>
        <w:tabs>
          <w:tab w:val="num" w:pos="1610"/>
        </w:tabs>
        <w:ind w:left="1021" w:hanging="5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9" w15:restartNumberingAfterBreak="0">
    <w:nsid w:val="15436A59"/>
    <w:multiLevelType w:val="hybridMultilevel"/>
    <w:tmpl w:val="609470CC"/>
    <w:lvl w:ilvl="0" w:tplc="C58C08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81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480F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E64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0F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81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47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4A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A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57732EB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1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 w15:restartNumberingAfterBreak="0">
    <w:nsid w:val="15D961CA"/>
    <w:multiLevelType w:val="hybridMultilevel"/>
    <w:tmpl w:val="982AEC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5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plc="538462FC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66609D3"/>
    <w:multiLevelType w:val="hybridMultilevel"/>
    <w:tmpl w:val="251C29C6"/>
    <w:lvl w:ilvl="0" w:tplc="D3F8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9A0B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327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C0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862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87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00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8B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F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6AE42CD"/>
    <w:multiLevelType w:val="hybridMultilevel"/>
    <w:tmpl w:val="BF62CA7C"/>
    <w:lvl w:ilvl="0" w:tplc="044632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9F145D4C">
      <w:start w:val="1"/>
      <w:numFmt w:val="lowerLetter"/>
      <w:lvlText w:val="%2)"/>
      <w:lvlJc w:val="left"/>
      <w:pPr>
        <w:tabs>
          <w:tab w:val="num" w:pos="1991"/>
        </w:tabs>
        <w:ind w:left="1991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1723440D"/>
    <w:multiLevelType w:val="hybridMultilevel"/>
    <w:tmpl w:val="EF9CE2C0"/>
    <w:lvl w:ilvl="0" w:tplc="E9AC05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7DF7B5A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7" w15:restartNumberingAfterBreak="0">
    <w:nsid w:val="185C3C23"/>
    <w:multiLevelType w:val="multilevel"/>
    <w:tmpl w:val="B990835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88" w15:restartNumberingAfterBreak="0">
    <w:nsid w:val="197B4CA7"/>
    <w:multiLevelType w:val="multilevel"/>
    <w:tmpl w:val="58F4228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19FB5A64"/>
    <w:multiLevelType w:val="hybridMultilevel"/>
    <w:tmpl w:val="7CC65A14"/>
    <w:lvl w:ilvl="0" w:tplc="36B8B87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91" w15:restartNumberingAfterBreak="0">
    <w:nsid w:val="1B4B40D3"/>
    <w:multiLevelType w:val="multilevel"/>
    <w:tmpl w:val="9F667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1B607B25"/>
    <w:multiLevelType w:val="hybridMultilevel"/>
    <w:tmpl w:val="04988426"/>
    <w:lvl w:ilvl="0" w:tplc="FA9E31D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</w:lvl>
    <w:lvl w:ilvl="1" w:tplc="04150019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>
      <w:start w:val="1"/>
      <w:numFmt w:val="decimal"/>
      <w:lvlText w:val="%4."/>
      <w:lvlJc w:val="left"/>
      <w:pPr>
        <w:ind w:left="1440" w:hanging="360"/>
      </w:pPr>
    </w:lvl>
    <w:lvl w:ilvl="4" w:tplc="04150019">
      <w:start w:val="1"/>
      <w:numFmt w:val="lowerLetter"/>
      <w:lvlText w:val="%5."/>
      <w:lvlJc w:val="left"/>
      <w:pPr>
        <w:ind w:left="2160" w:hanging="360"/>
      </w:pPr>
    </w:lvl>
    <w:lvl w:ilvl="5" w:tplc="0415001B">
      <w:start w:val="1"/>
      <w:numFmt w:val="lowerRoman"/>
      <w:lvlText w:val="%6."/>
      <w:lvlJc w:val="right"/>
      <w:pPr>
        <w:ind w:left="2880" w:hanging="180"/>
      </w:pPr>
    </w:lvl>
    <w:lvl w:ilvl="6" w:tplc="0415000F">
      <w:start w:val="1"/>
      <w:numFmt w:val="decimal"/>
      <w:lvlText w:val="%7."/>
      <w:lvlJc w:val="left"/>
      <w:pPr>
        <w:ind w:left="3600" w:hanging="360"/>
      </w:pPr>
    </w:lvl>
    <w:lvl w:ilvl="7" w:tplc="04150019">
      <w:start w:val="1"/>
      <w:numFmt w:val="lowerLetter"/>
      <w:lvlText w:val="%8."/>
      <w:lvlJc w:val="left"/>
      <w:pPr>
        <w:ind w:left="4320" w:hanging="360"/>
      </w:pPr>
    </w:lvl>
    <w:lvl w:ilvl="8" w:tplc="0415001B">
      <w:start w:val="1"/>
      <w:numFmt w:val="lowerRoman"/>
      <w:lvlText w:val="%9."/>
      <w:lvlJc w:val="right"/>
      <w:pPr>
        <w:ind w:left="5040" w:hanging="180"/>
      </w:pPr>
    </w:lvl>
  </w:abstractNum>
  <w:abstractNum w:abstractNumId="93" w15:restartNumberingAfterBreak="0">
    <w:nsid w:val="1DC84B08"/>
    <w:multiLevelType w:val="multilevel"/>
    <w:tmpl w:val="ABFC8FE8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4" w15:restartNumberingAfterBreak="0">
    <w:nsid w:val="1E013562"/>
    <w:multiLevelType w:val="hybridMultilevel"/>
    <w:tmpl w:val="3C7CC67E"/>
    <w:lvl w:ilvl="0" w:tplc="5EF2DF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87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A7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063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68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B6F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8E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D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CD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E6242B4"/>
    <w:multiLevelType w:val="hybridMultilevel"/>
    <w:tmpl w:val="ED627334"/>
    <w:lvl w:ilvl="0" w:tplc="C9EAA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DD0F688">
      <w:start w:val="1"/>
      <w:numFmt w:val="decimal"/>
      <w:lvlText w:val="%2)"/>
      <w:lvlJc w:val="left"/>
      <w:pPr>
        <w:tabs>
          <w:tab w:val="num" w:pos="2021"/>
        </w:tabs>
        <w:ind w:left="2021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6" w15:restartNumberingAfterBreak="0">
    <w:nsid w:val="1EFB3127"/>
    <w:multiLevelType w:val="hybridMultilevel"/>
    <w:tmpl w:val="CC2E9014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F007797"/>
    <w:multiLevelType w:val="hybridMultilevel"/>
    <w:tmpl w:val="159EB998"/>
    <w:lvl w:ilvl="0" w:tplc="B12449A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FBA5F06"/>
    <w:multiLevelType w:val="hybridMultilevel"/>
    <w:tmpl w:val="53D80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F53822"/>
    <w:multiLevelType w:val="hybridMultilevel"/>
    <w:tmpl w:val="B9A6B4DE"/>
    <w:lvl w:ilvl="0" w:tplc="39E4409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245420D0">
      <w:start w:val="1"/>
      <w:numFmt w:val="lowerLetter"/>
      <w:lvlText w:val="%4)"/>
      <w:lvlJc w:val="left"/>
      <w:pPr>
        <w:ind w:left="3654" w:hanging="360"/>
      </w:pPr>
      <w:rPr>
        <w:rFonts w:ascii="Calibri" w:eastAsia="Times New Roman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0" w15:restartNumberingAfterBreak="0">
    <w:nsid w:val="205C2A70"/>
    <w:multiLevelType w:val="hybridMultilevel"/>
    <w:tmpl w:val="8EE2EF16"/>
    <w:lvl w:ilvl="0" w:tplc="CC0C84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025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A1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8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8C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E2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C6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23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D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0F75C4E"/>
    <w:multiLevelType w:val="hybridMultilevel"/>
    <w:tmpl w:val="B1C2F806"/>
    <w:lvl w:ilvl="0" w:tplc="AE34B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E31D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37D8C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6E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8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B84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8C5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CB5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D80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10E5BD6"/>
    <w:multiLevelType w:val="hybridMultilevel"/>
    <w:tmpl w:val="E354BD26"/>
    <w:lvl w:ilvl="0" w:tplc="0802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283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4066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4C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C2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21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6B6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60E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1DA5933"/>
    <w:multiLevelType w:val="hybridMultilevel"/>
    <w:tmpl w:val="4A2E58EC"/>
    <w:lvl w:ilvl="0" w:tplc="13B2F1E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224E428E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05" w15:restartNumberingAfterBreak="0">
    <w:nsid w:val="22FE3079"/>
    <w:multiLevelType w:val="hybridMultilevel"/>
    <w:tmpl w:val="7C4862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A2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07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CCD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E6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E7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A4D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87C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A0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3FC2CA6"/>
    <w:multiLevelType w:val="multilevel"/>
    <w:tmpl w:val="AFC476D6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7" w15:restartNumberingAfterBreak="0">
    <w:nsid w:val="25197576"/>
    <w:multiLevelType w:val="hybridMultilevel"/>
    <w:tmpl w:val="EFC034E0"/>
    <w:lvl w:ilvl="0" w:tplc="D8942E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A7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EF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E1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C9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4B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C06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2B6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722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9" w15:restartNumberingAfterBreak="0">
    <w:nsid w:val="26D86B24"/>
    <w:multiLevelType w:val="hybridMultilevel"/>
    <w:tmpl w:val="0C348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F0A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4A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30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A2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2E0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C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048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84F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75F2ECC"/>
    <w:multiLevelType w:val="hybridMultilevel"/>
    <w:tmpl w:val="2ACC2B52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1">
      <w:start w:val="1"/>
      <w:numFmt w:val="decimal"/>
      <w:lvlText w:val="%2)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11" w15:restartNumberingAfterBreak="0">
    <w:nsid w:val="27756061"/>
    <w:multiLevelType w:val="multilevel"/>
    <w:tmpl w:val="E22672D0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2" w15:restartNumberingAfterBreak="0">
    <w:nsid w:val="29BF4E8A"/>
    <w:multiLevelType w:val="hybridMultilevel"/>
    <w:tmpl w:val="9BBAC194"/>
    <w:lvl w:ilvl="0" w:tplc="E10C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851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01736">
      <w:start w:val="11"/>
      <w:numFmt w:val="decimal"/>
      <w:lvlText w:val="%4."/>
      <w:lvlJc w:val="left"/>
      <w:pPr>
        <w:tabs>
          <w:tab w:val="num" w:pos="1210"/>
        </w:tabs>
        <w:ind w:left="1210" w:hanging="360"/>
      </w:pPr>
    </w:lvl>
    <w:lvl w:ilvl="4" w:tplc="FC4EC2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E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03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FF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882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9F96991"/>
    <w:multiLevelType w:val="hybridMultilevel"/>
    <w:tmpl w:val="3DDC84FA"/>
    <w:lvl w:ilvl="0" w:tplc="F1D0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C60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E63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6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7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2D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0C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6D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CE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9FD0F06"/>
    <w:multiLevelType w:val="hybridMultilevel"/>
    <w:tmpl w:val="3956215A"/>
    <w:lvl w:ilvl="0" w:tplc="EFE01E8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A8C089B"/>
    <w:multiLevelType w:val="hybridMultilevel"/>
    <w:tmpl w:val="A314E4FA"/>
    <w:lvl w:ilvl="0" w:tplc="001A5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363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A09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2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6A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8C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07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28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69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AF93ABD"/>
    <w:multiLevelType w:val="hybridMultilevel"/>
    <w:tmpl w:val="3C42234E"/>
    <w:lvl w:ilvl="0" w:tplc="ECD42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846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2F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AD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43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623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D6F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8F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E4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BA347CC"/>
    <w:multiLevelType w:val="hybridMultilevel"/>
    <w:tmpl w:val="3B6897AE"/>
    <w:lvl w:ilvl="0" w:tplc="45B23642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8" w15:restartNumberingAfterBreak="0">
    <w:nsid w:val="2BEA79D7"/>
    <w:multiLevelType w:val="hybridMultilevel"/>
    <w:tmpl w:val="E7008A38"/>
    <w:lvl w:ilvl="0" w:tplc="E6004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9FC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6CD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E68E7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34E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5C40A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D88D6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89CC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CEE2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C2C4F63"/>
    <w:multiLevelType w:val="hybridMultilevel"/>
    <w:tmpl w:val="A8F66758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C6B48F9"/>
    <w:multiLevelType w:val="hybridMultilevel"/>
    <w:tmpl w:val="E152850A"/>
    <w:lvl w:ilvl="0" w:tplc="D4963F90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1" w15:restartNumberingAfterBreak="0">
    <w:nsid w:val="2CB13559"/>
    <w:multiLevelType w:val="hybridMultilevel"/>
    <w:tmpl w:val="8EDE6F48"/>
    <w:lvl w:ilvl="0" w:tplc="986E24A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2F80B14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2" w15:restartNumberingAfterBreak="0">
    <w:nsid w:val="2E5D7482"/>
    <w:multiLevelType w:val="multilevel"/>
    <w:tmpl w:val="C9820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EC152D3"/>
    <w:multiLevelType w:val="multilevel"/>
    <w:tmpl w:val="2BBA0178"/>
    <w:lvl w:ilvl="0">
      <w:start w:val="13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cs="Calibr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24" w15:restartNumberingAfterBreak="0">
    <w:nsid w:val="2F325B15"/>
    <w:multiLevelType w:val="hybridMultilevel"/>
    <w:tmpl w:val="317A6EE4"/>
    <w:lvl w:ilvl="0" w:tplc="A5D0BEC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FAF7704"/>
    <w:multiLevelType w:val="multilevel"/>
    <w:tmpl w:val="345E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6" w15:restartNumberingAfterBreak="0">
    <w:nsid w:val="2FD65027"/>
    <w:multiLevelType w:val="hybridMultilevel"/>
    <w:tmpl w:val="F6D4AC1A"/>
    <w:lvl w:ilvl="0" w:tplc="DB04BA7C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7" w15:restartNumberingAfterBreak="0">
    <w:nsid w:val="307C4671"/>
    <w:multiLevelType w:val="multilevel"/>
    <w:tmpl w:val="36920F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8" w15:restartNumberingAfterBreak="0">
    <w:nsid w:val="30A4306F"/>
    <w:multiLevelType w:val="multilevel"/>
    <w:tmpl w:val="9CA87BF4"/>
    <w:lvl w:ilvl="0">
      <w:start w:val="22"/>
      <w:numFmt w:val="decimal"/>
      <w:lvlText w:val="%1."/>
      <w:lvlJc w:val="left"/>
      <w:pPr>
        <w:ind w:left="480" w:hanging="480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eastAsia="TimesNewRoman"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eastAsia="TimesNewRoman" w:hint="default"/>
      </w:rPr>
    </w:lvl>
  </w:abstractNum>
  <w:abstractNum w:abstractNumId="129" w15:restartNumberingAfterBreak="0">
    <w:nsid w:val="30BD6F66"/>
    <w:multiLevelType w:val="hybridMultilevel"/>
    <w:tmpl w:val="CC987DA6"/>
    <w:lvl w:ilvl="0" w:tplc="C1209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A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46F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88C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83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A9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8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0C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C0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10708C3"/>
    <w:multiLevelType w:val="hybridMultilevel"/>
    <w:tmpl w:val="BDAAA92C"/>
    <w:lvl w:ilvl="0" w:tplc="81D09D66">
      <w:start w:val="1"/>
      <w:numFmt w:val="decimal"/>
      <w:lvlText w:val="%1)"/>
      <w:lvlJc w:val="left"/>
      <w:pPr>
        <w:ind w:left="785" w:hanging="360"/>
      </w:pPr>
      <w:rPr>
        <w:rFonts w:ascii="Calibri" w:hAnsi="Calibri" w:cs="Calibr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3182161C"/>
    <w:multiLevelType w:val="hybridMultilevel"/>
    <w:tmpl w:val="4AB2FA7E"/>
    <w:lvl w:ilvl="0" w:tplc="FAA06460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2" w15:restartNumberingAfterBreak="0">
    <w:nsid w:val="32634B07"/>
    <w:multiLevelType w:val="hybridMultilevel"/>
    <w:tmpl w:val="45702F90"/>
    <w:lvl w:ilvl="0" w:tplc="17321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64F2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08F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0D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62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A2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768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0C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61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134" w15:restartNumberingAfterBreak="0">
    <w:nsid w:val="332850DD"/>
    <w:multiLevelType w:val="hybridMultilevel"/>
    <w:tmpl w:val="3E140354"/>
    <w:lvl w:ilvl="0" w:tplc="17A462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38817D9"/>
    <w:multiLevelType w:val="hybridMultilevel"/>
    <w:tmpl w:val="518A78C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6" w15:restartNumberingAfterBreak="0">
    <w:nsid w:val="33B56F9F"/>
    <w:multiLevelType w:val="hybridMultilevel"/>
    <w:tmpl w:val="073E54BA"/>
    <w:lvl w:ilvl="0" w:tplc="F9A00A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A3F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21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8E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26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2C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47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4D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80A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8" w15:restartNumberingAfterBreak="0">
    <w:nsid w:val="3460030E"/>
    <w:multiLevelType w:val="hybridMultilevel"/>
    <w:tmpl w:val="B3FA15FE"/>
    <w:lvl w:ilvl="0" w:tplc="FE3248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04E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8B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A0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E09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A1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12B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41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221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4625CF7"/>
    <w:multiLevelType w:val="hybridMultilevel"/>
    <w:tmpl w:val="77AC5E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AE9C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81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4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A0C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4C8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44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27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89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4F442DE"/>
    <w:multiLevelType w:val="hybridMultilevel"/>
    <w:tmpl w:val="0CC6699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41" w15:restartNumberingAfterBreak="0">
    <w:nsid w:val="370B54AE"/>
    <w:multiLevelType w:val="hybridMultilevel"/>
    <w:tmpl w:val="7B62D348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5A177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7835D41"/>
    <w:multiLevelType w:val="hybridMultilevel"/>
    <w:tmpl w:val="8C2AC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9FA7D37"/>
    <w:multiLevelType w:val="hybridMultilevel"/>
    <w:tmpl w:val="7B282D2A"/>
    <w:lvl w:ilvl="0" w:tplc="138C3A2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144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BF14C4F"/>
    <w:multiLevelType w:val="multilevel"/>
    <w:tmpl w:val="7CAC2ED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6" w15:restartNumberingAfterBreak="0">
    <w:nsid w:val="3D4011B4"/>
    <w:multiLevelType w:val="multilevel"/>
    <w:tmpl w:val="642C64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eastAsia="TimesNewRomanPSMT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3D965CDE"/>
    <w:multiLevelType w:val="multilevel"/>
    <w:tmpl w:val="E5EAE9A2"/>
    <w:lvl w:ilvl="0">
      <w:start w:val="15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24"/>
        </w:tabs>
        <w:ind w:left="4924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92"/>
        </w:tabs>
        <w:ind w:left="5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20"/>
        </w:tabs>
        <w:ind w:left="6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8"/>
        </w:tabs>
        <w:ind w:left="7348" w:hanging="2520"/>
      </w:pPr>
      <w:rPr>
        <w:rFonts w:hint="default"/>
      </w:rPr>
    </w:lvl>
  </w:abstractNum>
  <w:abstractNum w:abstractNumId="148" w15:restartNumberingAfterBreak="0">
    <w:nsid w:val="3E4B08E4"/>
    <w:multiLevelType w:val="hybridMultilevel"/>
    <w:tmpl w:val="4EF69590"/>
    <w:lvl w:ilvl="0" w:tplc="56F0B25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3E922AFB"/>
    <w:multiLevelType w:val="hybridMultilevel"/>
    <w:tmpl w:val="5074D452"/>
    <w:lvl w:ilvl="0" w:tplc="8B4676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3F8D4690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51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52" w15:restartNumberingAfterBreak="0">
    <w:nsid w:val="41E478A2"/>
    <w:multiLevelType w:val="hybridMultilevel"/>
    <w:tmpl w:val="12C212D2"/>
    <w:lvl w:ilvl="0" w:tplc="69625844">
      <w:start w:val="1"/>
      <w:numFmt w:val="decimal"/>
      <w:lvlText w:val="%1)"/>
      <w:lvlJc w:val="left"/>
      <w:pPr>
        <w:ind w:left="780" w:hanging="360"/>
      </w:pPr>
      <w:rPr>
        <w:rFonts w:hint="default"/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80B88294">
      <w:start w:val="1"/>
      <w:numFmt w:val="lowerLetter"/>
      <w:lvlText w:val="%4)"/>
      <w:lvlJc w:val="left"/>
      <w:pPr>
        <w:ind w:left="2970" w:hanging="390"/>
      </w:pPr>
      <w:rPr>
        <w:rFonts w:asciiTheme="minorHAnsi" w:eastAsia="Times New Roman" w:hAnsiTheme="minorHAnsi" w:cstheme="minorHAnsi"/>
        <w:b w:val="0"/>
        <w:i w:val="0"/>
        <w:sz w:val="22"/>
        <w:szCs w:val="22"/>
      </w:rPr>
    </w:lvl>
    <w:lvl w:ilvl="4" w:tplc="A7F4D718">
      <w:start w:val="1"/>
      <w:numFmt w:val="decimal"/>
      <w:lvlText w:val="%5)"/>
      <w:lvlJc w:val="left"/>
      <w:pPr>
        <w:tabs>
          <w:tab w:val="num" w:pos="3660"/>
        </w:tabs>
        <w:ind w:left="36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vertAlign w:val="baseline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3" w15:restartNumberingAfterBreak="0">
    <w:nsid w:val="42503B0F"/>
    <w:multiLevelType w:val="hybridMultilevel"/>
    <w:tmpl w:val="B93CA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EED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88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CC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4D9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729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0B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AF8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A0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5" w15:restartNumberingAfterBreak="0">
    <w:nsid w:val="44540C98"/>
    <w:multiLevelType w:val="hybridMultilevel"/>
    <w:tmpl w:val="8A045C38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6" w15:restartNumberingAfterBreak="0">
    <w:nsid w:val="455B6F8C"/>
    <w:multiLevelType w:val="hybridMultilevel"/>
    <w:tmpl w:val="1AE0772E"/>
    <w:lvl w:ilvl="0" w:tplc="04150017">
      <w:start w:val="1"/>
      <w:numFmt w:val="lowerLetter"/>
      <w:lvlText w:val="%1)"/>
      <w:lvlJc w:val="left"/>
      <w:pPr>
        <w:ind w:left="2250" w:hanging="360"/>
      </w:pPr>
    </w:lvl>
    <w:lvl w:ilvl="1" w:tplc="04150017">
      <w:start w:val="1"/>
      <w:numFmt w:val="lowerLetter"/>
      <w:lvlText w:val="%2)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57" w15:restartNumberingAfterBreak="0">
    <w:nsid w:val="45894CA7"/>
    <w:multiLevelType w:val="hybridMultilevel"/>
    <w:tmpl w:val="B11035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4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82D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C4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26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08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C2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E8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41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69B6A47"/>
    <w:multiLevelType w:val="hybridMultilevel"/>
    <w:tmpl w:val="3C5CEE00"/>
    <w:lvl w:ilvl="0" w:tplc="E1921F7C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9" w15:restartNumberingAfterBreak="0">
    <w:nsid w:val="480B1BB6"/>
    <w:multiLevelType w:val="hybridMultilevel"/>
    <w:tmpl w:val="04823DEA"/>
    <w:lvl w:ilvl="0" w:tplc="6082F1D4">
      <w:start w:val="1"/>
      <w:numFmt w:val="lowerLetter"/>
      <w:lvlText w:val="%1)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482F6CB1"/>
    <w:multiLevelType w:val="hybridMultilevel"/>
    <w:tmpl w:val="39B09EE0"/>
    <w:lvl w:ilvl="0" w:tplc="950A07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ABE25E1"/>
    <w:multiLevelType w:val="hybridMultilevel"/>
    <w:tmpl w:val="1D3270C6"/>
    <w:lvl w:ilvl="0" w:tplc="677A17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6EB99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DB5016B8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AE31CA8"/>
    <w:multiLevelType w:val="hybridMultilevel"/>
    <w:tmpl w:val="0D724F38"/>
    <w:lvl w:ilvl="0" w:tplc="9CACD7A2">
      <w:start w:val="1"/>
      <w:numFmt w:val="lowerLetter"/>
      <w:lvlText w:val="%1)"/>
      <w:lvlJc w:val="left"/>
      <w:pPr>
        <w:ind w:left="1942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63" w15:restartNumberingAfterBreak="0">
    <w:nsid w:val="4B73378D"/>
    <w:multiLevelType w:val="hybridMultilevel"/>
    <w:tmpl w:val="A4BAE350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C2B5024"/>
    <w:multiLevelType w:val="hybridMultilevel"/>
    <w:tmpl w:val="83527036"/>
    <w:lvl w:ilvl="0" w:tplc="4AF0617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4D0B5E48"/>
    <w:multiLevelType w:val="multilevel"/>
    <w:tmpl w:val="7C8C74E4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6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0811D22"/>
    <w:multiLevelType w:val="multilevel"/>
    <w:tmpl w:val="C6182C4A"/>
    <w:lvl w:ilvl="0">
      <w:start w:val="1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8" w15:restartNumberingAfterBreak="0">
    <w:nsid w:val="50910108"/>
    <w:multiLevelType w:val="hybridMultilevel"/>
    <w:tmpl w:val="827E7A5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9" w15:restartNumberingAfterBreak="0">
    <w:nsid w:val="520F4B7A"/>
    <w:multiLevelType w:val="hybridMultilevel"/>
    <w:tmpl w:val="9AF41DCA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2141FA3"/>
    <w:multiLevelType w:val="hybridMultilevel"/>
    <w:tmpl w:val="F03CB0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568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6D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D0F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A7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010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6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A2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6D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21C3A83"/>
    <w:multiLevelType w:val="hybridMultilevel"/>
    <w:tmpl w:val="A1A020A4"/>
    <w:lvl w:ilvl="0" w:tplc="7E04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63E1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81A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64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B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6A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022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4C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23637B7"/>
    <w:multiLevelType w:val="multilevel"/>
    <w:tmpl w:val="ED44DE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700" w:hanging="720"/>
      </w:pPr>
      <w:rPr>
        <w:rFonts w:ascii="Calibri" w:eastAsiaTheme="minorEastAsia" w:hAnsi="Calibri" w:cs="Calibri"/>
        <w:color w:val="00000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  <w:color w:val="000000"/>
      </w:rPr>
    </w:lvl>
  </w:abstractNum>
  <w:abstractNum w:abstractNumId="173" w15:restartNumberingAfterBreak="0">
    <w:nsid w:val="53762FBD"/>
    <w:multiLevelType w:val="hybridMultilevel"/>
    <w:tmpl w:val="13061C6A"/>
    <w:lvl w:ilvl="0" w:tplc="39E20B38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</w:lvl>
    <w:lvl w:ilvl="1" w:tplc="4EDA6F56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Theme="minorHAnsi" w:eastAsia="Times New Roman" w:hAnsiTheme="minorHAnsi" w:cstheme="minorHAnsi"/>
      </w:rPr>
    </w:lvl>
    <w:lvl w:ilvl="2" w:tplc="D57A37F0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  <w:rPr>
        <w:rFonts w:ascii="DejaVu Sans Condensed" w:hAnsi="DejaVu Sans Condensed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4" w15:restartNumberingAfterBreak="0">
    <w:nsid w:val="54795B4B"/>
    <w:multiLevelType w:val="hybridMultilevel"/>
    <w:tmpl w:val="53289526"/>
    <w:lvl w:ilvl="0" w:tplc="39A82A7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5556EAB"/>
    <w:multiLevelType w:val="hybridMultilevel"/>
    <w:tmpl w:val="BBCC0A4A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5B014E9"/>
    <w:multiLevelType w:val="multilevel"/>
    <w:tmpl w:val="48F09DE6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7" w15:restartNumberingAfterBreak="0">
    <w:nsid w:val="55D76FBF"/>
    <w:multiLevelType w:val="hybridMultilevel"/>
    <w:tmpl w:val="2904E0F2"/>
    <w:lvl w:ilvl="0" w:tplc="02E449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ACA02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360"/>
      </w:pPr>
    </w:lvl>
    <w:lvl w:ilvl="3" w:tplc="B5040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60A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8DD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C4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408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6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572D2375"/>
    <w:multiLevelType w:val="hybridMultilevel"/>
    <w:tmpl w:val="DF763F5E"/>
    <w:lvl w:ilvl="0" w:tplc="7DF8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CC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28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4B6A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EF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6E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27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82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4D0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7995BB4"/>
    <w:multiLevelType w:val="hybridMultilevel"/>
    <w:tmpl w:val="B7A275BC"/>
    <w:lvl w:ilvl="0" w:tplc="4A7E4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87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300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44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2D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0A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A5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08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02D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A11169D"/>
    <w:multiLevelType w:val="hybridMultilevel"/>
    <w:tmpl w:val="8A5EB5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5A6A6379"/>
    <w:multiLevelType w:val="hybridMultilevel"/>
    <w:tmpl w:val="0380C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B267B86"/>
    <w:multiLevelType w:val="hybridMultilevel"/>
    <w:tmpl w:val="FDE04262"/>
    <w:lvl w:ilvl="0" w:tplc="372879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B2E3D5B"/>
    <w:multiLevelType w:val="multilevel"/>
    <w:tmpl w:val="2EFA80C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85" w15:restartNumberingAfterBreak="0">
    <w:nsid w:val="5BFE6906"/>
    <w:multiLevelType w:val="hybridMultilevel"/>
    <w:tmpl w:val="D562BC74"/>
    <w:lvl w:ilvl="0" w:tplc="23C0EB10">
      <w:start w:val="1"/>
      <w:numFmt w:val="decimal"/>
      <w:lvlText w:val="%1)"/>
      <w:lvlJc w:val="left"/>
      <w:pPr>
        <w:ind w:left="947" w:hanging="38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86" w15:restartNumberingAfterBreak="0">
    <w:nsid w:val="5C9D3148"/>
    <w:multiLevelType w:val="hybridMultilevel"/>
    <w:tmpl w:val="B5BA549A"/>
    <w:lvl w:ilvl="0" w:tplc="22CE8EC8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71C4E632">
      <w:start w:val="1"/>
      <w:numFmt w:val="decimal"/>
      <w:lvlText w:val="%2)"/>
      <w:lvlJc w:val="left"/>
      <w:pPr>
        <w:ind w:left="181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8" w15:restartNumberingAfterBreak="0">
    <w:nsid w:val="5CEA3A43"/>
    <w:multiLevelType w:val="hybridMultilevel"/>
    <w:tmpl w:val="5938494A"/>
    <w:lvl w:ilvl="0" w:tplc="306275C8">
      <w:start w:val="1"/>
      <w:numFmt w:val="decimal"/>
      <w:lvlText w:val="%1)"/>
      <w:lvlJc w:val="left"/>
      <w:pPr>
        <w:ind w:left="915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89" w15:restartNumberingAfterBreak="0">
    <w:nsid w:val="5D096C83"/>
    <w:multiLevelType w:val="hybridMultilevel"/>
    <w:tmpl w:val="60123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D1D78B0"/>
    <w:multiLevelType w:val="multilevel"/>
    <w:tmpl w:val="E90C14B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1" w15:restartNumberingAfterBreak="0">
    <w:nsid w:val="5D3454E7"/>
    <w:multiLevelType w:val="hybridMultilevel"/>
    <w:tmpl w:val="F70640A2"/>
    <w:lvl w:ilvl="0" w:tplc="2C482D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B8EFBE8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D392D1C"/>
    <w:multiLevelType w:val="hybridMultilevel"/>
    <w:tmpl w:val="119268C2"/>
    <w:lvl w:ilvl="0" w:tplc="7C56814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DF96F70"/>
    <w:multiLevelType w:val="hybridMultilevel"/>
    <w:tmpl w:val="D0D0528A"/>
    <w:lvl w:ilvl="0" w:tplc="104A2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80B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62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4390E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29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4C3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6C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A2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E2D266E"/>
    <w:multiLevelType w:val="multilevel"/>
    <w:tmpl w:val="1102C2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5" w15:restartNumberingAfterBreak="0">
    <w:nsid w:val="5E9826C5"/>
    <w:multiLevelType w:val="hybridMultilevel"/>
    <w:tmpl w:val="9070B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F586E25"/>
    <w:multiLevelType w:val="hybridMultilevel"/>
    <w:tmpl w:val="842052B4"/>
    <w:lvl w:ilvl="0" w:tplc="538462FC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7" w15:restartNumberingAfterBreak="0">
    <w:nsid w:val="5FBA1AB8"/>
    <w:multiLevelType w:val="hybridMultilevel"/>
    <w:tmpl w:val="833E7FBC"/>
    <w:lvl w:ilvl="0" w:tplc="B91266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99" w15:restartNumberingAfterBreak="0">
    <w:nsid w:val="62482C52"/>
    <w:multiLevelType w:val="hybridMultilevel"/>
    <w:tmpl w:val="3CB8F184"/>
    <w:lvl w:ilvl="0" w:tplc="184EEA84">
      <w:start w:val="1"/>
      <w:numFmt w:val="decimal"/>
      <w:lvlText w:val="%1)"/>
      <w:lvlJc w:val="right"/>
      <w:pPr>
        <w:ind w:left="2062" w:hanging="360"/>
      </w:pPr>
      <w:rPr>
        <w:rFonts w:ascii="Calibri" w:hAnsi="Calibri" w:cs="Calibri" w:hint="default"/>
        <w:sz w:val="24"/>
      </w:rPr>
    </w:lvl>
    <w:lvl w:ilvl="1" w:tplc="61E05CA6">
      <w:start w:val="1"/>
      <w:numFmt w:val="decimal"/>
      <w:lvlText w:val="%2)"/>
      <w:lvlJc w:val="left"/>
      <w:pPr>
        <w:ind w:left="2782" w:hanging="360"/>
      </w:pPr>
      <w:rPr>
        <w:rFonts w:ascii="Times New Roman" w:eastAsia="Times New Roman" w:hAnsi="Times New Roman" w:cs="Times New Roman"/>
      </w:rPr>
    </w:lvl>
    <w:lvl w:ilvl="2" w:tplc="937459F4">
      <w:start w:val="1"/>
      <w:numFmt w:val="decimal"/>
      <w:lvlText w:val="%3)"/>
      <w:lvlJc w:val="left"/>
      <w:pPr>
        <w:ind w:left="3682" w:hanging="360"/>
      </w:pPr>
      <w:rPr>
        <w:rFonts w:ascii="Calibri" w:eastAsia="Times New Roman" w:hAnsi="Calibri" w:cs="Calibri" w:hint="default"/>
      </w:rPr>
    </w:lvl>
    <w:lvl w:ilvl="3" w:tplc="B5E6F0EA">
      <w:start w:val="1"/>
      <w:numFmt w:val="lowerLetter"/>
      <w:lvlText w:val="%4)"/>
      <w:lvlJc w:val="left"/>
      <w:pPr>
        <w:ind w:left="42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0" w15:restartNumberingAfterBreak="0">
    <w:nsid w:val="644D1DD0"/>
    <w:multiLevelType w:val="multilevel"/>
    <w:tmpl w:val="0DBADBFE"/>
    <w:lvl w:ilvl="0">
      <w:start w:val="9"/>
      <w:numFmt w:val="decimal"/>
      <w:lvlText w:val="%1."/>
      <w:lvlJc w:val="left"/>
      <w:pPr>
        <w:tabs>
          <w:tab w:val="num" w:pos="8852"/>
        </w:tabs>
        <w:ind w:left="8852" w:hanging="63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b w:val="0"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1" w15:restartNumberingAfterBreak="0">
    <w:nsid w:val="65790EB9"/>
    <w:multiLevelType w:val="hybridMultilevel"/>
    <w:tmpl w:val="1BFC0596"/>
    <w:lvl w:ilvl="0" w:tplc="04150011">
      <w:start w:val="1"/>
      <w:numFmt w:val="decimal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2" w15:restartNumberingAfterBreak="0">
    <w:nsid w:val="65F82CF3"/>
    <w:multiLevelType w:val="multilevel"/>
    <w:tmpl w:val="2D9C075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3" w15:restartNumberingAfterBreak="0">
    <w:nsid w:val="66A77426"/>
    <w:multiLevelType w:val="hybridMultilevel"/>
    <w:tmpl w:val="8682934A"/>
    <w:lvl w:ilvl="0" w:tplc="D0F284C0">
      <w:start w:val="1"/>
      <w:numFmt w:val="decimal"/>
      <w:lvlText w:val="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5E0CA54">
      <w:start w:val="1"/>
      <w:numFmt w:val="decimal"/>
      <w:lvlText w:val="%2)"/>
      <w:lvlJc w:val="left"/>
      <w:pPr>
        <w:ind w:left="1507" w:hanging="360"/>
      </w:pPr>
      <w:rPr>
        <w:rFonts w:hint="default"/>
      </w:rPr>
    </w:lvl>
    <w:lvl w:ilvl="2" w:tplc="10F85A7C">
      <w:start w:val="1"/>
      <w:numFmt w:val="lowerLetter"/>
      <w:lvlText w:val="%3)"/>
      <w:lvlJc w:val="left"/>
      <w:pPr>
        <w:ind w:left="2407" w:hanging="360"/>
      </w:pPr>
      <w:rPr>
        <w:rFonts w:ascii="Calibri" w:hAnsi="Calibri" w:cs="Calibri" w:hint="default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4" w15:restartNumberingAfterBreak="0">
    <w:nsid w:val="672B2ACD"/>
    <w:multiLevelType w:val="hybridMultilevel"/>
    <w:tmpl w:val="4926B0A4"/>
    <w:lvl w:ilvl="0" w:tplc="02E0C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6B9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E1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A1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36D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E2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90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47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A3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9A103A8"/>
    <w:multiLevelType w:val="hybridMultilevel"/>
    <w:tmpl w:val="4C24724E"/>
    <w:lvl w:ilvl="0" w:tplc="45A647E4">
      <w:start w:val="1"/>
      <w:numFmt w:val="lowerLetter"/>
      <w:lvlText w:val="%1)"/>
      <w:lvlJc w:val="left"/>
      <w:pPr>
        <w:ind w:left="1069" w:hanging="360"/>
      </w:pPr>
      <w:rPr>
        <w:rFonts w:eastAsiaTheme="minorHAnsi" w:hint="default"/>
        <w:color w:val="auto"/>
        <w:u w:val="none"/>
      </w:rPr>
    </w:lvl>
    <w:lvl w:ilvl="1" w:tplc="F40AB58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BDCCE012">
      <w:start w:val="1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6" w15:restartNumberingAfterBreak="0">
    <w:nsid w:val="6B6A7D59"/>
    <w:multiLevelType w:val="hybridMultilevel"/>
    <w:tmpl w:val="4AF0474E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6BA56242"/>
    <w:multiLevelType w:val="hybridMultilevel"/>
    <w:tmpl w:val="B6F45304"/>
    <w:lvl w:ilvl="0" w:tplc="8B280EEC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8" w15:restartNumberingAfterBreak="0">
    <w:nsid w:val="6CC51A67"/>
    <w:multiLevelType w:val="hybridMultilevel"/>
    <w:tmpl w:val="3DDA4372"/>
    <w:lvl w:ilvl="0" w:tplc="CE7015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12A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B4E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F4B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A3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82D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9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88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6E5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6CDD19A0"/>
    <w:multiLevelType w:val="hybridMultilevel"/>
    <w:tmpl w:val="0CC2F1CA"/>
    <w:lvl w:ilvl="0" w:tplc="236E98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0" w15:restartNumberingAfterBreak="0">
    <w:nsid w:val="6D00568E"/>
    <w:multiLevelType w:val="multilevel"/>
    <w:tmpl w:val="FA7E7B2C"/>
    <w:lvl w:ilvl="0">
      <w:start w:val="1"/>
      <w:numFmt w:val="decimal"/>
      <w:lvlText w:val="%1)"/>
      <w:lvlJc w:val="right"/>
      <w:pPr>
        <w:ind w:left="1778" w:hanging="360"/>
      </w:pPr>
      <w:rPr>
        <w:rFonts w:ascii="Calibri" w:eastAsia="Times New Roman" w:hAnsi="Calibri" w:cs="Calibri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11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6D300FBF"/>
    <w:multiLevelType w:val="hybridMultilevel"/>
    <w:tmpl w:val="ACD62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6D9F3DBD"/>
    <w:multiLevelType w:val="hybridMultilevel"/>
    <w:tmpl w:val="A14A1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64DA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DA117F4"/>
    <w:multiLevelType w:val="multilevel"/>
    <w:tmpl w:val="0478D9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5" w15:restartNumberingAfterBreak="0">
    <w:nsid w:val="6DF76F8C"/>
    <w:multiLevelType w:val="hybridMultilevel"/>
    <w:tmpl w:val="51DE1B6C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F1829A2"/>
    <w:multiLevelType w:val="hybridMultilevel"/>
    <w:tmpl w:val="D224670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7" w15:restartNumberingAfterBreak="0">
    <w:nsid w:val="6F9F0297"/>
    <w:multiLevelType w:val="multilevel"/>
    <w:tmpl w:val="14BA8A9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18" w15:restartNumberingAfterBreak="0">
    <w:nsid w:val="6FCB0409"/>
    <w:multiLevelType w:val="hybridMultilevel"/>
    <w:tmpl w:val="057A9B26"/>
    <w:lvl w:ilvl="0" w:tplc="97065768">
      <w:start w:val="1"/>
      <w:numFmt w:val="lowerLetter"/>
      <w:lvlText w:val="%1."/>
      <w:lvlJc w:val="left"/>
      <w:pPr>
        <w:tabs>
          <w:tab w:val="num" w:pos="240"/>
        </w:tabs>
        <w:ind w:left="240" w:hanging="360"/>
      </w:pPr>
    </w:lvl>
    <w:lvl w:ilvl="1" w:tplc="9670D4C0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69601E76" w:tentative="1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</w:lvl>
    <w:lvl w:ilvl="3" w:tplc="1B6A0ED0" w:tentative="1">
      <w:start w:val="1"/>
      <w:numFmt w:val="lowerLetter"/>
      <w:lvlText w:val="%4."/>
      <w:lvlJc w:val="left"/>
      <w:pPr>
        <w:tabs>
          <w:tab w:val="num" w:pos="2400"/>
        </w:tabs>
        <w:ind w:left="2400" w:hanging="360"/>
      </w:pPr>
    </w:lvl>
    <w:lvl w:ilvl="4" w:tplc="A07C4360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10C82208" w:tentative="1">
      <w:start w:val="1"/>
      <w:numFmt w:val="lowerLetter"/>
      <w:lvlText w:val="%6."/>
      <w:lvlJc w:val="left"/>
      <w:pPr>
        <w:tabs>
          <w:tab w:val="num" w:pos="3840"/>
        </w:tabs>
        <w:ind w:left="3840" w:hanging="360"/>
      </w:pPr>
    </w:lvl>
    <w:lvl w:ilvl="6" w:tplc="D56ADFA0" w:tentative="1">
      <w:start w:val="1"/>
      <w:numFmt w:val="lowerLetter"/>
      <w:lvlText w:val="%7."/>
      <w:lvlJc w:val="left"/>
      <w:pPr>
        <w:tabs>
          <w:tab w:val="num" w:pos="4560"/>
        </w:tabs>
        <w:ind w:left="4560" w:hanging="360"/>
      </w:pPr>
    </w:lvl>
    <w:lvl w:ilvl="7" w:tplc="A6242140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1BC6EF62" w:tentative="1">
      <w:start w:val="1"/>
      <w:numFmt w:val="lowerLetter"/>
      <w:lvlText w:val="%9."/>
      <w:lvlJc w:val="left"/>
      <w:pPr>
        <w:tabs>
          <w:tab w:val="num" w:pos="6000"/>
        </w:tabs>
        <w:ind w:left="6000" w:hanging="360"/>
      </w:pPr>
    </w:lvl>
  </w:abstractNum>
  <w:abstractNum w:abstractNumId="219" w15:restartNumberingAfterBreak="0">
    <w:nsid w:val="704011D8"/>
    <w:multiLevelType w:val="hybridMultilevel"/>
    <w:tmpl w:val="8200BCBC"/>
    <w:lvl w:ilvl="0" w:tplc="5BBEDC2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AA7032AC">
      <w:start w:val="1"/>
      <w:numFmt w:val="lowerLetter"/>
      <w:lvlText w:val="%2)"/>
      <w:lvlJc w:val="left"/>
      <w:pPr>
        <w:tabs>
          <w:tab w:val="num" w:pos="1800"/>
        </w:tabs>
        <w:ind w:left="1134" w:firstLine="306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706F2378"/>
    <w:multiLevelType w:val="multilevel"/>
    <w:tmpl w:val="9CAAD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Calibri" w:eastAsia="TimesNewRomanPSMT" w:hAnsi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1" w15:restartNumberingAfterBreak="0">
    <w:nsid w:val="708C747A"/>
    <w:multiLevelType w:val="hybridMultilevel"/>
    <w:tmpl w:val="9042C522"/>
    <w:lvl w:ilvl="0" w:tplc="5768889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B00F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4A4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42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E54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08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C2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C5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657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72C53D35"/>
    <w:multiLevelType w:val="multilevel"/>
    <w:tmpl w:val="86C22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3" w15:restartNumberingAfterBreak="0">
    <w:nsid w:val="74290F63"/>
    <w:multiLevelType w:val="multilevel"/>
    <w:tmpl w:val="15F49A8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30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FF0000"/>
      </w:rPr>
    </w:lvl>
  </w:abstractNum>
  <w:abstractNum w:abstractNumId="224" w15:restartNumberingAfterBreak="0">
    <w:nsid w:val="74953FBF"/>
    <w:multiLevelType w:val="hybridMultilevel"/>
    <w:tmpl w:val="8F84309E"/>
    <w:lvl w:ilvl="0" w:tplc="66A89F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C2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F45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E8E5AE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2AD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864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12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2F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08F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74EC5E45"/>
    <w:multiLevelType w:val="hybridMultilevel"/>
    <w:tmpl w:val="773E2958"/>
    <w:lvl w:ilvl="0" w:tplc="9D66D5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6D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CD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43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C2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E3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3AD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41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7A8F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5370F09"/>
    <w:multiLevelType w:val="hybridMultilevel"/>
    <w:tmpl w:val="923CAA58"/>
    <w:lvl w:ilvl="0" w:tplc="FA705E46">
      <w:start w:val="1"/>
      <w:numFmt w:val="bullet"/>
      <w:lvlText w:val=""/>
      <w:lvlJc w:val="righ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8" w15:restartNumberingAfterBreak="0">
    <w:nsid w:val="7619634F"/>
    <w:multiLevelType w:val="hybridMultilevel"/>
    <w:tmpl w:val="33D04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6A85816"/>
    <w:multiLevelType w:val="multilevel"/>
    <w:tmpl w:val="9F3650C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30" w15:restartNumberingAfterBreak="0">
    <w:nsid w:val="76FB43DE"/>
    <w:multiLevelType w:val="hybridMultilevel"/>
    <w:tmpl w:val="A8DA5ED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1" w15:restartNumberingAfterBreak="0">
    <w:nsid w:val="77F2612A"/>
    <w:multiLevelType w:val="multilevel"/>
    <w:tmpl w:val="570498B4"/>
    <w:lvl w:ilvl="0">
      <w:start w:val="9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Arial" w:eastAsia="Times New Roman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Arial" w:eastAsia="Times New Roman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Arial" w:eastAsia="Times New Roman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Arial" w:eastAsia="Times New Roman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Arial" w:eastAsia="Times New Roman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Arial" w:eastAsia="Times New Roman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Arial" w:eastAsia="Times New Roman" w:hAnsi="Arial" w:cs="Arial" w:hint="default"/>
        <w:sz w:val="20"/>
      </w:rPr>
    </w:lvl>
  </w:abstractNum>
  <w:abstractNum w:abstractNumId="232" w15:restartNumberingAfterBreak="0">
    <w:nsid w:val="783B3292"/>
    <w:multiLevelType w:val="multilevel"/>
    <w:tmpl w:val="ADBED45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3" w15:restartNumberingAfterBreak="0">
    <w:nsid w:val="79306B2C"/>
    <w:multiLevelType w:val="hybridMultilevel"/>
    <w:tmpl w:val="832CD862"/>
    <w:lvl w:ilvl="0" w:tplc="CF1E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47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6AD5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702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A5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60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68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01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685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79DE052A"/>
    <w:multiLevelType w:val="multilevel"/>
    <w:tmpl w:val="26D2B17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5" w15:restartNumberingAfterBreak="0">
    <w:nsid w:val="7A310DEC"/>
    <w:multiLevelType w:val="multilevel"/>
    <w:tmpl w:val="86284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6" w15:restartNumberingAfterBreak="0">
    <w:nsid w:val="7AB119A7"/>
    <w:multiLevelType w:val="multilevel"/>
    <w:tmpl w:val="8B3C0DB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7" w15:restartNumberingAfterBreak="0">
    <w:nsid w:val="7BBA731B"/>
    <w:multiLevelType w:val="hybridMultilevel"/>
    <w:tmpl w:val="26A63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C163A55"/>
    <w:multiLevelType w:val="multilevel"/>
    <w:tmpl w:val="E4761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39" w15:restartNumberingAfterBreak="0">
    <w:nsid w:val="7C367F1C"/>
    <w:multiLevelType w:val="hybridMultilevel"/>
    <w:tmpl w:val="40987D0C"/>
    <w:lvl w:ilvl="0" w:tplc="2C482D26">
      <w:start w:val="1"/>
      <w:numFmt w:val="decimal"/>
      <w:lvlText w:val="%1)"/>
      <w:lvlJc w:val="left"/>
      <w:pPr>
        <w:ind w:left="113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57" w:hanging="360"/>
      </w:pPr>
    </w:lvl>
    <w:lvl w:ilvl="2" w:tplc="0415001B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0" w15:restartNumberingAfterBreak="0">
    <w:nsid w:val="7D30776E"/>
    <w:multiLevelType w:val="hybridMultilevel"/>
    <w:tmpl w:val="ADE6EF3A"/>
    <w:lvl w:ilvl="0" w:tplc="48C41060">
      <w:start w:val="1"/>
      <w:numFmt w:val="decimal"/>
      <w:lvlText w:val="%1)"/>
      <w:lvlJc w:val="left"/>
      <w:pPr>
        <w:ind w:left="1040" w:hanging="360"/>
      </w:pPr>
      <w:rPr>
        <w:rFonts w:asciiTheme="minorHAnsi" w:eastAsia="Times New Roman" w:hAnsiTheme="minorHAnsi" w:cstheme="minorHAnsi"/>
        <w:color w:val="auto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F262A4D"/>
    <w:multiLevelType w:val="multilevel"/>
    <w:tmpl w:val="3ADA34A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92D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92D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92D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92D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92D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92D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92D050"/>
      </w:rPr>
    </w:lvl>
  </w:abstractNum>
  <w:abstractNum w:abstractNumId="243" w15:restartNumberingAfterBreak="0">
    <w:nsid w:val="7FA9581E"/>
    <w:multiLevelType w:val="multilevel"/>
    <w:tmpl w:val="8B8E6AB6"/>
    <w:numStyleLink w:val="WW8Num38"/>
  </w:abstractNum>
  <w:abstractNum w:abstractNumId="244" w15:restartNumberingAfterBreak="0">
    <w:nsid w:val="7FF2CB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0298150">
    <w:abstractNumId w:val="37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015"/>
          </w:tabs>
          <w:ind w:left="7015" w:hanging="495"/>
        </w:pPr>
        <w:rPr>
          <w:b/>
          <w:bCs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" w16cid:durableId="1797330461">
    <w:abstractNumId w:val="38"/>
  </w:num>
  <w:num w:numId="3" w16cid:durableId="1444693760">
    <w:abstractNumId w:val="39"/>
  </w:num>
  <w:num w:numId="4" w16cid:durableId="1495955701">
    <w:abstractNumId w:val="31"/>
  </w:num>
  <w:num w:numId="5" w16cid:durableId="1167478310">
    <w:abstractNumId w:val="62"/>
  </w:num>
  <w:num w:numId="6" w16cid:durableId="1681927267">
    <w:abstractNumId w:val="177"/>
  </w:num>
  <w:num w:numId="7" w16cid:durableId="1852989022">
    <w:abstractNumId w:val="90"/>
  </w:num>
  <w:num w:numId="8" w16cid:durableId="1358655930">
    <w:abstractNumId w:val="133"/>
  </w:num>
  <w:num w:numId="9" w16cid:durableId="827794117">
    <w:abstractNumId w:val="137"/>
  </w:num>
  <w:num w:numId="10" w16cid:durableId="1399396824">
    <w:abstractNumId w:val="187"/>
    <w:lvlOverride w:ilvl="0">
      <w:startOverride w:val="1"/>
    </w:lvlOverride>
  </w:num>
  <w:num w:numId="11" w16cid:durableId="734088614">
    <w:abstractNumId w:val="152"/>
  </w:num>
  <w:num w:numId="12" w16cid:durableId="128548721">
    <w:abstractNumId w:val="213"/>
  </w:num>
  <w:num w:numId="13" w16cid:durableId="2111659121">
    <w:abstractNumId w:val="121"/>
  </w:num>
  <w:num w:numId="14" w16cid:durableId="366218677">
    <w:abstractNumId w:val="141"/>
  </w:num>
  <w:num w:numId="15" w16cid:durableId="1212812525">
    <w:abstractNumId w:val="80"/>
  </w:num>
  <w:num w:numId="16" w16cid:durableId="143664234">
    <w:abstractNumId w:val="95"/>
  </w:num>
  <w:num w:numId="17" w16cid:durableId="1975941284">
    <w:abstractNumId w:val="84"/>
  </w:num>
  <w:num w:numId="18" w16cid:durableId="910507533">
    <w:abstractNumId w:val="219"/>
  </w:num>
  <w:num w:numId="19" w16cid:durableId="291638204">
    <w:abstractNumId w:val="161"/>
  </w:num>
  <w:num w:numId="20" w16cid:durableId="1490898070">
    <w:abstractNumId w:val="164"/>
  </w:num>
  <w:num w:numId="21" w16cid:durableId="162011012">
    <w:abstractNumId w:val="71"/>
  </w:num>
  <w:num w:numId="22" w16cid:durableId="256518545">
    <w:abstractNumId w:val="186"/>
  </w:num>
  <w:num w:numId="23" w16cid:durableId="1559976632">
    <w:abstractNumId w:val="55"/>
  </w:num>
  <w:num w:numId="24" w16cid:durableId="309986018">
    <w:abstractNumId w:val="82"/>
  </w:num>
  <w:num w:numId="25" w16cid:durableId="1652522246">
    <w:abstractNumId w:val="173"/>
  </w:num>
  <w:num w:numId="26" w16cid:durableId="669912956">
    <w:abstractNumId w:val="111"/>
  </w:num>
  <w:num w:numId="27" w16cid:durableId="166115888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202204">
    <w:abstractNumId w:val="40"/>
  </w:num>
  <w:num w:numId="29" w16cid:durableId="766846675">
    <w:abstractNumId w:val="74"/>
  </w:num>
  <w:num w:numId="30" w16cid:durableId="76485764">
    <w:abstractNumId w:val="165"/>
  </w:num>
  <w:num w:numId="31" w16cid:durableId="10252510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73570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266734">
    <w:abstractNumId w:val="35"/>
  </w:num>
  <w:num w:numId="34" w16cid:durableId="1543833654">
    <w:abstractNumId w:val="36"/>
  </w:num>
  <w:num w:numId="35" w16cid:durableId="136577678">
    <w:abstractNumId w:val="145"/>
  </w:num>
  <w:num w:numId="36" w16cid:durableId="1626160518">
    <w:abstractNumId w:val="167"/>
  </w:num>
  <w:num w:numId="37" w16cid:durableId="1561669713">
    <w:abstractNumId w:val="116"/>
  </w:num>
  <w:num w:numId="38" w16cid:durableId="1522472497">
    <w:abstractNumId w:val="101"/>
  </w:num>
  <w:num w:numId="39" w16cid:durableId="1986161742">
    <w:abstractNumId w:val="132"/>
  </w:num>
  <w:num w:numId="40" w16cid:durableId="1228806094">
    <w:abstractNumId w:val="68"/>
  </w:num>
  <w:num w:numId="41" w16cid:durableId="1151677860">
    <w:abstractNumId w:val="221"/>
  </w:num>
  <w:num w:numId="42" w16cid:durableId="443352073">
    <w:abstractNumId w:val="45"/>
  </w:num>
  <w:num w:numId="43" w16cid:durableId="9989253">
    <w:abstractNumId w:val="218"/>
  </w:num>
  <w:num w:numId="44" w16cid:durableId="652679338">
    <w:abstractNumId w:val="51"/>
  </w:num>
  <w:num w:numId="45" w16cid:durableId="1135370721">
    <w:abstractNumId w:val="138"/>
  </w:num>
  <w:num w:numId="46" w16cid:durableId="624040893">
    <w:abstractNumId w:val="204"/>
  </w:num>
  <w:num w:numId="47" w16cid:durableId="400952238">
    <w:abstractNumId w:val="107"/>
  </w:num>
  <w:num w:numId="48" w16cid:durableId="1654408551">
    <w:abstractNumId w:val="118"/>
  </w:num>
  <w:num w:numId="49" w16cid:durableId="1717118024">
    <w:abstractNumId w:val="66"/>
  </w:num>
  <w:num w:numId="50" w16cid:durableId="1860965506">
    <w:abstractNumId w:val="180"/>
  </w:num>
  <w:num w:numId="51" w16cid:durableId="878668125">
    <w:abstractNumId w:val="83"/>
  </w:num>
  <w:num w:numId="52" w16cid:durableId="2094858891">
    <w:abstractNumId w:val="53"/>
  </w:num>
  <w:num w:numId="53" w16cid:durableId="776674954">
    <w:abstractNumId w:val="79"/>
  </w:num>
  <w:num w:numId="54" w16cid:durableId="820973336">
    <w:abstractNumId w:val="129"/>
  </w:num>
  <w:num w:numId="55" w16cid:durableId="658071001">
    <w:abstractNumId w:val="105"/>
  </w:num>
  <w:num w:numId="56" w16cid:durableId="984896626">
    <w:abstractNumId w:val="179"/>
  </w:num>
  <w:num w:numId="57" w16cid:durableId="808978168">
    <w:abstractNumId w:val="170"/>
  </w:num>
  <w:num w:numId="58" w16cid:durableId="1498492972">
    <w:abstractNumId w:val="193"/>
  </w:num>
  <w:num w:numId="59" w16cid:durableId="1826777318">
    <w:abstractNumId w:val="109"/>
  </w:num>
  <w:num w:numId="60" w16cid:durableId="1992178683">
    <w:abstractNumId w:val="224"/>
  </w:num>
  <w:num w:numId="61" w16cid:durableId="463353526">
    <w:abstractNumId w:val="153"/>
  </w:num>
  <w:num w:numId="62" w16cid:durableId="1940209404">
    <w:abstractNumId w:val="54"/>
  </w:num>
  <w:num w:numId="63" w16cid:durableId="1817650660">
    <w:abstractNumId w:val="102"/>
  </w:num>
  <w:num w:numId="64" w16cid:durableId="533270566">
    <w:abstractNumId w:val="112"/>
  </w:num>
  <w:num w:numId="65" w16cid:durableId="1231579326">
    <w:abstractNumId w:val="69"/>
  </w:num>
  <w:num w:numId="66" w16cid:durableId="1925021234">
    <w:abstractNumId w:val="47"/>
    <w:lvlOverride w:ilvl="0">
      <w:startOverride w:val="2"/>
    </w:lvlOverride>
  </w:num>
  <w:num w:numId="67" w16cid:durableId="171381698">
    <w:abstractNumId w:val="113"/>
  </w:num>
  <w:num w:numId="68" w16cid:durableId="64189815">
    <w:abstractNumId w:val="59"/>
  </w:num>
  <w:num w:numId="69" w16cid:durableId="972178569">
    <w:abstractNumId w:val="94"/>
  </w:num>
  <w:num w:numId="70" w16cid:durableId="1535078574">
    <w:abstractNumId w:val="139"/>
  </w:num>
  <w:num w:numId="71" w16cid:durableId="165245422">
    <w:abstractNumId w:val="100"/>
  </w:num>
  <w:num w:numId="72" w16cid:durableId="1647781833">
    <w:abstractNumId w:val="226"/>
  </w:num>
  <w:num w:numId="73" w16cid:durableId="1077941744">
    <w:abstractNumId w:val="115"/>
  </w:num>
  <w:num w:numId="74" w16cid:durableId="1194920721">
    <w:abstractNumId w:val="208"/>
  </w:num>
  <w:num w:numId="75" w16cid:durableId="14312548">
    <w:abstractNumId w:val="70"/>
  </w:num>
  <w:num w:numId="76" w16cid:durableId="1624337224">
    <w:abstractNumId w:val="136"/>
  </w:num>
  <w:num w:numId="77" w16cid:durableId="445781002">
    <w:abstractNumId w:val="157"/>
  </w:num>
  <w:num w:numId="78" w16cid:durableId="831481606">
    <w:abstractNumId w:val="60"/>
  </w:num>
  <w:num w:numId="79" w16cid:durableId="754859162">
    <w:abstractNumId w:val="77"/>
  </w:num>
  <w:num w:numId="80" w16cid:durableId="1561940954">
    <w:abstractNumId w:val="233"/>
  </w:num>
  <w:num w:numId="81" w16cid:durableId="192350017">
    <w:abstractNumId w:val="148"/>
  </w:num>
  <w:num w:numId="82" w16cid:durableId="1826043533">
    <w:abstractNumId w:val="149"/>
  </w:num>
  <w:num w:numId="83" w16cid:durableId="316500443">
    <w:abstractNumId w:val="212"/>
  </w:num>
  <w:num w:numId="84" w16cid:durableId="340932683">
    <w:abstractNumId w:val="41"/>
  </w:num>
  <w:num w:numId="85" w16cid:durableId="53435897">
    <w:abstractNumId w:val="93"/>
  </w:num>
  <w:num w:numId="86" w16cid:durableId="17638414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5524181">
    <w:abstractNumId w:val="126"/>
  </w:num>
  <w:num w:numId="88" w16cid:durableId="1732343381">
    <w:abstractNumId w:val="147"/>
  </w:num>
  <w:num w:numId="89" w16cid:durableId="99237217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12476315">
    <w:abstractNumId w:val="234"/>
  </w:num>
  <w:num w:numId="91" w16cid:durableId="692926664">
    <w:abstractNumId w:val="232"/>
  </w:num>
  <w:num w:numId="92" w16cid:durableId="865487544">
    <w:abstractNumId w:val="85"/>
  </w:num>
  <w:num w:numId="93" w16cid:durableId="1571114454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50311530">
    <w:abstractNumId w:val="200"/>
  </w:num>
  <w:num w:numId="95" w16cid:durableId="1349214525">
    <w:abstractNumId w:val="135"/>
  </w:num>
  <w:num w:numId="96" w16cid:durableId="1070230608">
    <w:abstractNumId w:val="43"/>
  </w:num>
  <w:num w:numId="97" w16cid:durableId="1755011551">
    <w:abstractNumId w:val="238"/>
  </w:num>
  <w:num w:numId="98" w16cid:durableId="881790800">
    <w:abstractNumId w:val="106"/>
  </w:num>
  <w:num w:numId="99" w16cid:durableId="1279340653">
    <w:abstractNumId w:val="61"/>
  </w:num>
  <w:num w:numId="100" w16cid:durableId="390153676">
    <w:abstractNumId w:val="176"/>
  </w:num>
  <w:num w:numId="101" w16cid:durableId="384454925">
    <w:abstractNumId w:val="78"/>
  </w:num>
  <w:num w:numId="102" w16cid:durableId="6987486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22010833">
    <w:abstractNumId w:val="206"/>
  </w:num>
  <w:num w:numId="104" w16cid:durableId="473644464">
    <w:abstractNumId w:val="185"/>
  </w:num>
  <w:num w:numId="105" w16cid:durableId="275019736">
    <w:abstractNumId w:val="227"/>
  </w:num>
  <w:num w:numId="106" w16cid:durableId="295530222">
    <w:abstractNumId w:val="240"/>
  </w:num>
  <w:num w:numId="107" w16cid:durableId="748581117">
    <w:abstractNumId w:val="188"/>
  </w:num>
  <w:num w:numId="108" w16cid:durableId="1397825032">
    <w:abstractNumId w:val="175"/>
  </w:num>
  <w:num w:numId="109" w16cid:durableId="769350446">
    <w:abstractNumId w:val="119"/>
  </w:num>
  <w:num w:numId="110" w16cid:durableId="1712269925">
    <w:abstractNumId w:val="1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1" w16cid:durableId="1367561317">
    <w:abstractNumId w:val="154"/>
  </w:num>
  <w:num w:numId="112" w16cid:durableId="1964535705">
    <w:abstractNumId w:val="241"/>
  </w:num>
  <w:num w:numId="113" w16cid:durableId="473373272">
    <w:abstractNumId w:val="211"/>
  </w:num>
  <w:num w:numId="114" w16cid:durableId="827131863">
    <w:abstractNumId w:val="198"/>
  </w:num>
  <w:num w:numId="115" w16cid:durableId="1551304155">
    <w:abstractNumId w:val="37"/>
  </w:num>
  <w:num w:numId="116" w16cid:durableId="1952666198">
    <w:abstractNumId w:val="202"/>
  </w:num>
  <w:num w:numId="117" w16cid:durableId="635334563">
    <w:abstractNumId w:val="24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8" w16cid:durableId="668600063">
    <w:abstractNumId w:val="108"/>
  </w:num>
  <w:num w:numId="119" w16cid:durableId="28542958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703674103">
    <w:abstractNumId w:val="122"/>
  </w:num>
  <w:num w:numId="121" w16cid:durableId="1269197609">
    <w:abstractNumId w:val="160"/>
  </w:num>
  <w:num w:numId="122" w16cid:durableId="2117095839">
    <w:abstractNumId w:val="151"/>
  </w:num>
  <w:num w:numId="123" w16cid:durableId="668141923">
    <w:abstractNumId w:val="144"/>
  </w:num>
  <w:num w:numId="124" w16cid:durableId="1591965432">
    <w:abstractNumId w:val="178"/>
  </w:num>
  <w:num w:numId="125" w16cid:durableId="1327589616">
    <w:abstractNumId w:val="46"/>
  </w:num>
  <w:num w:numId="126" w16cid:durableId="1504590380">
    <w:abstractNumId w:val="181"/>
  </w:num>
  <w:num w:numId="127" w16cid:durableId="1387725384">
    <w:abstractNumId w:val="124"/>
  </w:num>
  <w:num w:numId="128" w16cid:durableId="1727339523">
    <w:abstractNumId w:val="183"/>
  </w:num>
  <w:num w:numId="129" w16cid:durableId="1638879209">
    <w:abstractNumId w:val="201"/>
  </w:num>
  <w:num w:numId="130" w16cid:durableId="1328903212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373190194">
    <w:abstractNumId w:val="183"/>
    <w:lvlOverride w:ilvl="0">
      <w:lvl w:ilvl="0" w:tplc="37287912">
        <w:start w:val="1"/>
        <w:numFmt w:val="decimal"/>
        <w:lvlText w:val="%1."/>
        <w:lvlJc w:val="left"/>
        <w:pPr>
          <w:ind w:left="567" w:hanging="510"/>
        </w:pPr>
        <w:rPr>
          <w:rFonts w:hint="default"/>
          <w:b w:val="0"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2" w16cid:durableId="202790556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29774787">
    <w:abstractNumId w:val="75"/>
  </w:num>
  <w:num w:numId="134" w16cid:durableId="1819153681">
    <w:abstractNumId w:val="216"/>
  </w:num>
  <w:num w:numId="135" w16cid:durableId="1509250758">
    <w:abstractNumId w:val="222"/>
  </w:num>
  <w:num w:numId="136" w16cid:durableId="705183618">
    <w:abstractNumId w:val="65"/>
  </w:num>
  <w:num w:numId="137" w16cid:durableId="140318189">
    <w:abstractNumId w:val="197"/>
  </w:num>
  <w:num w:numId="138" w16cid:durableId="1376616196">
    <w:abstractNumId w:val="98"/>
  </w:num>
  <w:num w:numId="139" w16cid:durableId="996497984">
    <w:abstractNumId w:val="73"/>
  </w:num>
  <w:num w:numId="140" w16cid:durableId="1206213435">
    <w:abstractNumId w:val="57"/>
  </w:num>
  <w:num w:numId="141" w16cid:durableId="586959920">
    <w:abstractNumId w:val="140"/>
  </w:num>
  <w:num w:numId="142" w16cid:durableId="928655568">
    <w:abstractNumId w:val="196"/>
  </w:num>
  <w:num w:numId="143" w16cid:durableId="2086415309">
    <w:abstractNumId w:val="235"/>
  </w:num>
  <w:num w:numId="144" w16cid:durableId="1335649907">
    <w:abstractNumId w:val="103"/>
  </w:num>
  <w:num w:numId="145" w16cid:durableId="1464498719">
    <w:abstractNumId w:val="97"/>
  </w:num>
  <w:num w:numId="146" w16cid:durableId="1930581456">
    <w:abstractNumId w:val="162"/>
  </w:num>
  <w:num w:numId="147" w16cid:durableId="1640110388">
    <w:abstractNumId w:val="228"/>
  </w:num>
  <w:num w:numId="148" w16cid:durableId="1432970170">
    <w:abstractNumId w:val="220"/>
  </w:num>
  <w:num w:numId="149" w16cid:durableId="159656739">
    <w:abstractNumId w:val="209"/>
  </w:num>
  <w:num w:numId="150" w16cid:durableId="724064020">
    <w:abstractNumId w:val="189"/>
  </w:num>
  <w:num w:numId="151" w16cid:durableId="1224489788">
    <w:abstractNumId w:val="159"/>
  </w:num>
  <w:num w:numId="152" w16cid:durableId="1278952766">
    <w:abstractNumId w:val="117"/>
  </w:num>
  <w:num w:numId="153" w16cid:durableId="1042437804">
    <w:abstractNumId w:val="163"/>
  </w:num>
  <w:num w:numId="154" w16cid:durableId="869148071">
    <w:abstractNumId w:val="96"/>
  </w:num>
  <w:num w:numId="155" w16cid:durableId="1877808678">
    <w:abstractNumId w:val="169"/>
  </w:num>
  <w:num w:numId="156" w16cid:durableId="392705313">
    <w:abstractNumId w:val="215"/>
  </w:num>
  <w:num w:numId="157" w16cid:durableId="122769445">
    <w:abstractNumId w:val="236"/>
  </w:num>
  <w:num w:numId="158" w16cid:durableId="1198740779">
    <w:abstractNumId w:val="134"/>
  </w:num>
  <w:num w:numId="159" w16cid:durableId="760297001">
    <w:abstractNumId w:val="63"/>
  </w:num>
  <w:num w:numId="160" w16cid:durableId="1974944903">
    <w:abstractNumId w:val="172"/>
  </w:num>
  <w:num w:numId="161" w16cid:durableId="1585795703">
    <w:abstractNumId w:val="67"/>
  </w:num>
  <w:num w:numId="162" w16cid:durableId="431242260">
    <w:abstractNumId w:val="99"/>
  </w:num>
  <w:num w:numId="163" w16cid:durableId="1995451410">
    <w:abstractNumId w:val="199"/>
  </w:num>
  <w:num w:numId="164" w16cid:durableId="855967410">
    <w:abstractNumId w:val="3"/>
  </w:num>
  <w:num w:numId="165" w16cid:durableId="1000159344">
    <w:abstractNumId w:val="0"/>
  </w:num>
  <w:num w:numId="166" w16cid:durableId="165755758">
    <w:abstractNumId w:val="1"/>
  </w:num>
  <w:num w:numId="167" w16cid:durableId="1258247738">
    <w:abstractNumId w:val="244"/>
  </w:num>
  <w:num w:numId="168" w16cid:durableId="445199289">
    <w:abstractNumId w:val="64"/>
  </w:num>
  <w:num w:numId="169" w16cid:durableId="1007101828">
    <w:abstractNumId w:val="110"/>
  </w:num>
  <w:num w:numId="170" w16cid:durableId="1747337503">
    <w:abstractNumId w:val="156"/>
  </w:num>
  <w:num w:numId="171" w16cid:durableId="92433129">
    <w:abstractNumId w:val="146"/>
  </w:num>
  <w:num w:numId="172" w16cid:durableId="64186976">
    <w:abstractNumId w:val="120"/>
  </w:num>
  <w:num w:numId="173" w16cid:durableId="718283516">
    <w:abstractNumId w:val="131"/>
  </w:num>
  <w:num w:numId="174" w16cid:durableId="1598830995">
    <w:abstractNumId w:val="91"/>
  </w:num>
  <w:num w:numId="175" w16cid:durableId="42948129">
    <w:abstractNumId w:val="192"/>
  </w:num>
  <w:num w:numId="176" w16cid:durableId="1161891291">
    <w:abstractNumId w:val="49"/>
  </w:num>
  <w:num w:numId="177" w16cid:durableId="1315335506">
    <w:abstractNumId w:val="125"/>
  </w:num>
  <w:num w:numId="178" w16cid:durableId="2133355636">
    <w:abstractNumId w:val="158"/>
  </w:num>
  <w:num w:numId="179" w16cid:durableId="1907491109">
    <w:abstractNumId w:val="104"/>
  </w:num>
  <w:num w:numId="180" w16cid:durableId="466434302">
    <w:abstractNumId w:val="50"/>
  </w:num>
  <w:num w:numId="181" w16cid:durableId="824318978">
    <w:abstractNumId w:val="174"/>
  </w:num>
  <w:num w:numId="182" w16cid:durableId="801313857">
    <w:abstractNumId w:val="58"/>
  </w:num>
  <w:num w:numId="183" w16cid:durableId="1005670264">
    <w:abstractNumId w:val="231"/>
  </w:num>
  <w:num w:numId="184" w16cid:durableId="82461175">
    <w:abstractNumId w:val="214"/>
  </w:num>
  <w:num w:numId="185" w16cid:durableId="939989859">
    <w:abstractNumId w:val="203"/>
  </w:num>
  <w:num w:numId="186" w16cid:durableId="656149789">
    <w:abstractNumId w:val="130"/>
  </w:num>
  <w:num w:numId="187" w16cid:durableId="1275164017">
    <w:abstractNumId w:val="123"/>
  </w:num>
  <w:num w:numId="188" w16cid:durableId="650058718">
    <w:abstractNumId w:val="229"/>
  </w:num>
  <w:num w:numId="189" w16cid:durableId="1316684621">
    <w:abstractNumId w:val="205"/>
  </w:num>
  <w:num w:numId="190" w16cid:durableId="167378988">
    <w:abstractNumId w:val="195"/>
  </w:num>
  <w:num w:numId="191" w16cid:durableId="2073501497">
    <w:abstractNumId w:val="89"/>
  </w:num>
  <w:num w:numId="192" w16cid:durableId="1959094732">
    <w:abstractNumId w:val="76"/>
  </w:num>
  <w:num w:numId="193" w16cid:durableId="1915358276">
    <w:abstractNumId w:val="242"/>
  </w:num>
  <w:num w:numId="194" w16cid:durableId="2138257764">
    <w:abstractNumId w:val="88"/>
  </w:num>
  <w:num w:numId="195" w16cid:durableId="632060268">
    <w:abstractNumId w:val="127"/>
  </w:num>
  <w:num w:numId="196" w16cid:durableId="1349524134">
    <w:abstractNumId w:val="239"/>
  </w:num>
  <w:num w:numId="197" w16cid:durableId="620308487">
    <w:abstractNumId w:val="191"/>
  </w:num>
  <w:num w:numId="198" w16cid:durableId="521355875">
    <w:abstractNumId w:val="184"/>
  </w:num>
  <w:num w:numId="199" w16cid:durableId="105077959">
    <w:abstractNumId w:val="217"/>
  </w:num>
  <w:num w:numId="200" w16cid:durableId="2072851151">
    <w:abstractNumId w:val="207"/>
  </w:num>
  <w:num w:numId="201" w16cid:durableId="1645963103">
    <w:abstractNumId w:val="168"/>
  </w:num>
  <w:num w:numId="202" w16cid:durableId="522592077">
    <w:abstractNumId w:val="190"/>
  </w:num>
  <w:num w:numId="203" w16cid:durableId="1828327842">
    <w:abstractNumId w:val="128"/>
  </w:num>
  <w:num w:numId="204" w16cid:durableId="1958490997">
    <w:abstractNumId w:val="87"/>
  </w:num>
  <w:num w:numId="205" w16cid:durableId="868300859">
    <w:abstractNumId w:val="114"/>
  </w:num>
  <w:num w:numId="206" w16cid:durableId="92239318">
    <w:abstractNumId w:val="52"/>
  </w:num>
  <w:num w:numId="207" w16cid:durableId="32270601">
    <w:abstractNumId w:val="86"/>
  </w:num>
  <w:num w:numId="208" w16cid:durableId="1553226132">
    <w:abstractNumId w:val="210"/>
  </w:num>
  <w:num w:numId="209" w16cid:durableId="324478356">
    <w:abstractNumId w:val="194"/>
  </w:num>
  <w:num w:numId="210" w16cid:durableId="1398940023">
    <w:abstractNumId w:val="150"/>
  </w:num>
  <w:num w:numId="211" w16cid:durableId="1119838251">
    <w:abstractNumId w:val="56"/>
  </w:num>
  <w:num w:numId="212" w16cid:durableId="947277570">
    <w:abstractNumId w:val="2"/>
  </w:num>
  <w:num w:numId="213" w16cid:durableId="1704208115">
    <w:abstractNumId w:val="230"/>
  </w:num>
  <w:num w:numId="214" w16cid:durableId="856115976">
    <w:abstractNumId w:val="223"/>
  </w:num>
  <w:num w:numId="215" w16cid:durableId="821774336">
    <w:abstractNumId w:val="237"/>
  </w:num>
  <w:num w:numId="216" w16cid:durableId="91434330">
    <w:abstractNumId w:val="155"/>
  </w:num>
  <w:num w:numId="217" w16cid:durableId="1638609471">
    <w:abstractNumId w:val="142"/>
  </w:num>
  <w:num w:numId="218" w16cid:durableId="477302712">
    <w:abstractNumId w:val="182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083A"/>
    <w:rsid w:val="00041946"/>
    <w:rsid w:val="000430E8"/>
    <w:rsid w:val="0004612A"/>
    <w:rsid w:val="000512B7"/>
    <w:rsid w:val="000551F3"/>
    <w:rsid w:val="00056044"/>
    <w:rsid w:val="0005659C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E5DA4"/>
    <w:rsid w:val="000F19F5"/>
    <w:rsid w:val="000F1F1B"/>
    <w:rsid w:val="000F269E"/>
    <w:rsid w:val="000F2807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1516"/>
    <w:rsid w:val="00111597"/>
    <w:rsid w:val="001131CB"/>
    <w:rsid w:val="00114761"/>
    <w:rsid w:val="001164B7"/>
    <w:rsid w:val="00116573"/>
    <w:rsid w:val="00116E9F"/>
    <w:rsid w:val="00117F64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6FF8"/>
    <w:rsid w:val="00177F5F"/>
    <w:rsid w:val="001803D4"/>
    <w:rsid w:val="00181AD6"/>
    <w:rsid w:val="00184F1E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E2D"/>
    <w:rsid w:val="001C7879"/>
    <w:rsid w:val="001C7CBA"/>
    <w:rsid w:val="001D1217"/>
    <w:rsid w:val="001D1F80"/>
    <w:rsid w:val="001D2E9A"/>
    <w:rsid w:val="001D5133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164D8"/>
    <w:rsid w:val="00220DE4"/>
    <w:rsid w:val="002276CD"/>
    <w:rsid w:val="002305DD"/>
    <w:rsid w:val="0023351C"/>
    <w:rsid w:val="00233EBF"/>
    <w:rsid w:val="00235379"/>
    <w:rsid w:val="00235D5F"/>
    <w:rsid w:val="00235E23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5E33"/>
    <w:rsid w:val="002B775B"/>
    <w:rsid w:val="002C03D3"/>
    <w:rsid w:val="002C1042"/>
    <w:rsid w:val="002C234B"/>
    <w:rsid w:val="002C24BD"/>
    <w:rsid w:val="002C3376"/>
    <w:rsid w:val="002C3721"/>
    <w:rsid w:val="002C4AF4"/>
    <w:rsid w:val="002C4DC8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2077"/>
    <w:rsid w:val="00332758"/>
    <w:rsid w:val="00332A3A"/>
    <w:rsid w:val="00333209"/>
    <w:rsid w:val="00335508"/>
    <w:rsid w:val="00337D21"/>
    <w:rsid w:val="003405B1"/>
    <w:rsid w:val="00340BC1"/>
    <w:rsid w:val="003421BC"/>
    <w:rsid w:val="00342701"/>
    <w:rsid w:val="00343A2D"/>
    <w:rsid w:val="00343DBD"/>
    <w:rsid w:val="00345F06"/>
    <w:rsid w:val="00346B24"/>
    <w:rsid w:val="0034752D"/>
    <w:rsid w:val="0035065E"/>
    <w:rsid w:val="003522EF"/>
    <w:rsid w:val="00352AD1"/>
    <w:rsid w:val="003531F6"/>
    <w:rsid w:val="00353646"/>
    <w:rsid w:val="00357F96"/>
    <w:rsid w:val="0036183F"/>
    <w:rsid w:val="003619B5"/>
    <w:rsid w:val="003635B9"/>
    <w:rsid w:val="003641E5"/>
    <w:rsid w:val="003652F4"/>
    <w:rsid w:val="0036537F"/>
    <w:rsid w:val="003654BD"/>
    <w:rsid w:val="00367FA1"/>
    <w:rsid w:val="00372CC1"/>
    <w:rsid w:val="0037309B"/>
    <w:rsid w:val="00373801"/>
    <w:rsid w:val="0037641F"/>
    <w:rsid w:val="00376EA5"/>
    <w:rsid w:val="00377782"/>
    <w:rsid w:val="0038015D"/>
    <w:rsid w:val="00380E76"/>
    <w:rsid w:val="00382F88"/>
    <w:rsid w:val="00383CD3"/>
    <w:rsid w:val="0038411A"/>
    <w:rsid w:val="003847E2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45E0"/>
    <w:rsid w:val="003A6C01"/>
    <w:rsid w:val="003A743F"/>
    <w:rsid w:val="003A74C1"/>
    <w:rsid w:val="003A7572"/>
    <w:rsid w:val="003B0279"/>
    <w:rsid w:val="003B101B"/>
    <w:rsid w:val="003B18B0"/>
    <w:rsid w:val="003B4A49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3909"/>
    <w:rsid w:val="004B3F74"/>
    <w:rsid w:val="004B5A43"/>
    <w:rsid w:val="004B6090"/>
    <w:rsid w:val="004B6129"/>
    <w:rsid w:val="004B653C"/>
    <w:rsid w:val="004C13AF"/>
    <w:rsid w:val="004C3255"/>
    <w:rsid w:val="004C458B"/>
    <w:rsid w:val="004C466A"/>
    <w:rsid w:val="004C7010"/>
    <w:rsid w:val="004C7E3B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DB1"/>
    <w:rsid w:val="005242B0"/>
    <w:rsid w:val="00524742"/>
    <w:rsid w:val="00524D34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5DFA"/>
    <w:rsid w:val="005C6853"/>
    <w:rsid w:val="005C7C54"/>
    <w:rsid w:val="005D1495"/>
    <w:rsid w:val="005D1DC6"/>
    <w:rsid w:val="005D2988"/>
    <w:rsid w:val="005D3FAD"/>
    <w:rsid w:val="005D52DF"/>
    <w:rsid w:val="005D53F5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1AF"/>
    <w:rsid w:val="00646208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720CD"/>
    <w:rsid w:val="0067330C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37A"/>
    <w:rsid w:val="006D45CC"/>
    <w:rsid w:val="006D57BA"/>
    <w:rsid w:val="006D5B0F"/>
    <w:rsid w:val="006D65E2"/>
    <w:rsid w:val="006D7F47"/>
    <w:rsid w:val="006E1184"/>
    <w:rsid w:val="006E275F"/>
    <w:rsid w:val="006E3103"/>
    <w:rsid w:val="006E4862"/>
    <w:rsid w:val="006E6A39"/>
    <w:rsid w:val="006E6FDC"/>
    <w:rsid w:val="006F17C6"/>
    <w:rsid w:val="006F2C70"/>
    <w:rsid w:val="006F3880"/>
    <w:rsid w:val="00700882"/>
    <w:rsid w:val="007016D9"/>
    <w:rsid w:val="00701FDD"/>
    <w:rsid w:val="00703706"/>
    <w:rsid w:val="007039EC"/>
    <w:rsid w:val="00704D7F"/>
    <w:rsid w:val="00705267"/>
    <w:rsid w:val="007061B3"/>
    <w:rsid w:val="007064E8"/>
    <w:rsid w:val="00707D39"/>
    <w:rsid w:val="00707F1F"/>
    <w:rsid w:val="0071087A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BF1"/>
    <w:rsid w:val="00737E81"/>
    <w:rsid w:val="00740269"/>
    <w:rsid w:val="007414BC"/>
    <w:rsid w:val="00741890"/>
    <w:rsid w:val="00746C54"/>
    <w:rsid w:val="00750E4F"/>
    <w:rsid w:val="00751093"/>
    <w:rsid w:val="00751340"/>
    <w:rsid w:val="00752747"/>
    <w:rsid w:val="00753C83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58B1"/>
    <w:rsid w:val="007A5B57"/>
    <w:rsid w:val="007A6BEC"/>
    <w:rsid w:val="007A7601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7BD8"/>
    <w:rsid w:val="0085000B"/>
    <w:rsid w:val="0085056B"/>
    <w:rsid w:val="00850983"/>
    <w:rsid w:val="00850AE6"/>
    <w:rsid w:val="00853D57"/>
    <w:rsid w:val="00856CCC"/>
    <w:rsid w:val="00860F4C"/>
    <w:rsid w:val="0086139C"/>
    <w:rsid w:val="0086265E"/>
    <w:rsid w:val="0086276B"/>
    <w:rsid w:val="008637EB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3A3"/>
    <w:rsid w:val="00872CA3"/>
    <w:rsid w:val="00875D1F"/>
    <w:rsid w:val="00875D4F"/>
    <w:rsid w:val="00876505"/>
    <w:rsid w:val="0087783E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4D88"/>
    <w:rsid w:val="008A7341"/>
    <w:rsid w:val="008B049E"/>
    <w:rsid w:val="008B1932"/>
    <w:rsid w:val="008B3D26"/>
    <w:rsid w:val="008B6064"/>
    <w:rsid w:val="008B6F95"/>
    <w:rsid w:val="008B703D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76BA"/>
    <w:rsid w:val="008E1706"/>
    <w:rsid w:val="008E1AE4"/>
    <w:rsid w:val="008E1C9E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06FB"/>
    <w:rsid w:val="009212A2"/>
    <w:rsid w:val="00921ABB"/>
    <w:rsid w:val="00925655"/>
    <w:rsid w:val="00930BEA"/>
    <w:rsid w:val="009338D6"/>
    <w:rsid w:val="009369FA"/>
    <w:rsid w:val="00936EC2"/>
    <w:rsid w:val="00940614"/>
    <w:rsid w:val="0094118D"/>
    <w:rsid w:val="00941D12"/>
    <w:rsid w:val="00942CD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6ED"/>
    <w:rsid w:val="009B5393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D0B0A"/>
    <w:rsid w:val="009D1CFA"/>
    <w:rsid w:val="009D1F02"/>
    <w:rsid w:val="009D3CA1"/>
    <w:rsid w:val="009D51FA"/>
    <w:rsid w:val="009D69E0"/>
    <w:rsid w:val="009E2001"/>
    <w:rsid w:val="009E39F3"/>
    <w:rsid w:val="009E54F9"/>
    <w:rsid w:val="009E565B"/>
    <w:rsid w:val="009E5DBF"/>
    <w:rsid w:val="009F005C"/>
    <w:rsid w:val="009F0B95"/>
    <w:rsid w:val="009F34C8"/>
    <w:rsid w:val="009F6E48"/>
    <w:rsid w:val="009F6F22"/>
    <w:rsid w:val="009F7B5B"/>
    <w:rsid w:val="00A00490"/>
    <w:rsid w:val="00A0074E"/>
    <w:rsid w:val="00A027CD"/>
    <w:rsid w:val="00A05F3A"/>
    <w:rsid w:val="00A067CD"/>
    <w:rsid w:val="00A11295"/>
    <w:rsid w:val="00A1242B"/>
    <w:rsid w:val="00A147DA"/>
    <w:rsid w:val="00A155D4"/>
    <w:rsid w:val="00A200A6"/>
    <w:rsid w:val="00A207CB"/>
    <w:rsid w:val="00A218D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870A2"/>
    <w:rsid w:val="00A912D6"/>
    <w:rsid w:val="00A93E02"/>
    <w:rsid w:val="00A945DB"/>
    <w:rsid w:val="00A94D67"/>
    <w:rsid w:val="00A965EC"/>
    <w:rsid w:val="00A96C86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F3F"/>
    <w:rsid w:val="00AC1124"/>
    <w:rsid w:val="00AC2619"/>
    <w:rsid w:val="00AC3956"/>
    <w:rsid w:val="00AC4B99"/>
    <w:rsid w:val="00AC4CC5"/>
    <w:rsid w:val="00AC5E71"/>
    <w:rsid w:val="00AC63B0"/>
    <w:rsid w:val="00AC7E9C"/>
    <w:rsid w:val="00AD118C"/>
    <w:rsid w:val="00AD65F5"/>
    <w:rsid w:val="00AD76CE"/>
    <w:rsid w:val="00AE0276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60D5C"/>
    <w:rsid w:val="00C654F9"/>
    <w:rsid w:val="00C65E44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77BFE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4CAB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190D"/>
    <w:rsid w:val="00CD343D"/>
    <w:rsid w:val="00CD4963"/>
    <w:rsid w:val="00CD516D"/>
    <w:rsid w:val="00CD5CFC"/>
    <w:rsid w:val="00CD6E86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14FE0"/>
    <w:rsid w:val="00D20055"/>
    <w:rsid w:val="00D200F3"/>
    <w:rsid w:val="00D21E44"/>
    <w:rsid w:val="00D21F10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486C"/>
    <w:rsid w:val="00DC612D"/>
    <w:rsid w:val="00DC77E5"/>
    <w:rsid w:val="00DC7BB4"/>
    <w:rsid w:val="00DD12D4"/>
    <w:rsid w:val="00DD2D93"/>
    <w:rsid w:val="00DD3042"/>
    <w:rsid w:val="00DD3729"/>
    <w:rsid w:val="00DD41A7"/>
    <w:rsid w:val="00DD4850"/>
    <w:rsid w:val="00DE2081"/>
    <w:rsid w:val="00DE3424"/>
    <w:rsid w:val="00DE37D9"/>
    <w:rsid w:val="00DF163C"/>
    <w:rsid w:val="00DF3FE9"/>
    <w:rsid w:val="00DF5880"/>
    <w:rsid w:val="00DF617C"/>
    <w:rsid w:val="00E00AF0"/>
    <w:rsid w:val="00E00CCF"/>
    <w:rsid w:val="00E04114"/>
    <w:rsid w:val="00E05568"/>
    <w:rsid w:val="00E07586"/>
    <w:rsid w:val="00E07944"/>
    <w:rsid w:val="00E07CE0"/>
    <w:rsid w:val="00E12C07"/>
    <w:rsid w:val="00E13DEB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6745B"/>
    <w:rsid w:val="00E7188C"/>
    <w:rsid w:val="00E738E3"/>
    <w:rsid w:val="00E74FDD"/>
    <w:rsid w:val="00E76C1E"/>
    <w:rsid w:val="00E7707F"/>
    <w:rsid w:val="00E8083F"/>
    <w:rsid w:val="00E834F5"/>
    <w:rsid w:val="00E83FC7"/>
    <w:rsid w:val="00E8551C"/>
    <w:rsid w:val="00E90773"/>
    <w:rsid w:val="00E9089F"/>
    <w:rsid w:val="00E92ABC"/>
    <w:rsid w:val="00E930FB"/>
    <w:rsid w:val="00E9687F"/>
    <w:rsid w:val="00E96FC6"/>
    <w:rsid w:val="00E97887"/>
    <w:rsid w:val="00E97B8C"/>
    <w:rsid w:val="00EA0554"/>
    <w:rsid w:val="00EA097C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5F09"/>
    <w:rsid w:val="00F87288"/>
    <w:rsid w:val="00F9310E"/>
    <w:rsid w:val="00F9625D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6C7"/>
    <w:rsid w:val="00FB1A41"/>
    <w:rsid w:val="00FB2244"/>
    <w:rsid w:val="00FB38BF"/>
    <w:rsid w:val="00FB53A8"/>
    <w:rsid w:val="00FB5793"/>
    <w:rsid w:val="00FB5DDE"/>
    <w:rsid w:val="00FB670A"/>
    <w:rsid w:val="00FC1F3B"/>
    <w:rsid w:val="00FC3243"/>
    <w:rsid w:val="00FC5980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27D"/>
    <w:rsid w:val="00FF2AE5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18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18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18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1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18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18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8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18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10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22"/>
      </w:numPr>
    </w:pPr>
  </w:style>
  <w:style w:type="numbering" w:customStyle="1" w:styleId="WW8Num59">
    <w:name w:val="WW8Num59"/>
    <w:basedOn w:val="Bezlisty"/>
    <w:rsid w:val="00A8450E"/>
    <w:pPr>
      <w:numPr>
        <w:numId w:val="111"/>
      </w:numPr>
    </w:pPr>
  </w:style>
  <w:style w:type="numbering" w:customStyle="1" w:styleId="WW8Num49">
    <w:name w:val="WW8Num49"/>
    <w:basedOn w:val="Bezlisty"/>
    <w:rsid w:val="00A8450E"/>
    <w:pPr>
      <w:numPr>
        <w:numId w:val="112"/>
      </w:numPr>
    </w:pPr>
  </w:style>
  <w:style w:type="numbering" w:customStyle="1" w:styleId="WW8Num381">
    <w:name w:val="WW8Num381"/>
    <w:basedOn w:val="Bezlisty"/>
    <w:rsid w:val="00A8450E"/>
    <w:pPr>
      <w:numPr>
        <w:numId w:val="9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113"/>
      </w:numPr>
    </w:pPr>
  </w:style>
  <w:style w:type="numbering" w:customStyle="1" w:styleId="WW8Num55">
    <w:name w:val="WW8Num55"/>
    <w:basedOn w:val="Bezlisty"/>
    <w:rsid w:val="00CA45C6"/>
    <w:pPr>
      <w:numPr>
        <w:numId w:val="114"/>
      </w:numPr>
    </w:pPr>
  </w:style>
  <w:style w:type="numbering" w:customStyle="1" w:styleId="WW8Num551">
    <w:name w:val="WW8Num551"/>
    <w:basedOn w:val="Bezlisty"/>
    <w:rsid w:val="009B1F90"/>
    <w:pPr>
      <w:numPr>
        <w:numId w:val="115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1537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Katarzyna Choinska</cp:lastModifiedBy>
  <cp:revision>12</cp:revision>
  <cp:lastPrinted>2025-06-12T07:42:00Z</cp:lastPrinted>
  <dcterms:created xsi:type="dcterms:W3CDTF">2025-06-17T12:05:00Z</dcterms:created>
  <dcterms:modified xsi:type="dcterms:W3CDTF">2026-07-30T13:31:00Z</dcterms:modified>
</cp:coreProperties>
</file>