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57D0" w14:textId="2F4B0EA5" w:rsidR="00E7095D" w:rsidRPr="00E91CEA" w:rsidRDefault="00E7095D" w:rsidP="00416950">
      <w:pPr>
        <w:spacing w:after="0" w:line="240" w:lineRule="auto"/>
        <w:ind w:left="9214"/>
        <w:rPr>
          <w:rFonts w:ascii="Arial" w:hAnsi="Arial" w:cs="Arial"/>
          <w:iCs/>
        </w:rPr>
      </w:pPr>
      <w:r w:rsidRPr="00E91CEA">
        <w:rPr>
          <w:rFonts w:ascii="Arial" w:hAnsi="Arial" w:cs="Arial"/>
          <w:iCs/>
        </w:rPr>
        <w:t>Załącznik nr 7 do SWZ – wykaz osób skierowanych przez Wykonawcę do realizacji zamówienia publicznego</w:t>
      </w:r>
    </w:p>
    <w:p w14:paraId="2A62ACD7" w14:textId="5A3DB39B" w:rsidR="00E7095D" w:rsidRPr="00E91CEA" w:rsidRDefault="00E7095D" w:rsidP="00416950">
      <w:pPr>
        <w:spacing w:after="0" w:line="240" w:lineRule="auto"/>
        <w:ind w:left="2124" w:right="-79" w:hanging="2124"/>
        <w:rPr>
          <w:rFonts w:ascii="Arial" w:hAnsi="Arial" w:cs="Arial"/>
          <w:iCs/>
        </w:rPr>
      </w:pPr>
      <w:r w:rsidRPr="00E91CEA">
        <w:rPr>
          <w:rFonts w:ascii="Arial" w:hAnsi="Arial" w:cs="Arial"/>
          <w:iCs/>
        </w:rPr>
        <w:t>Nazwa Wykonawcy: …………………………………………………………………………………………………………………………………</w:t>
      </w:r>
    </w:p>
    <w:p w14:paraId="268D8BB3" w14:textId="0C202A70" w:rsidR="00E7095D" w:rsidRPr="00E91CEA" w:rsidRDefault="00E7095D" w:rsidP="00416950">
      <w:pPr>
        <w:spacing w:after="0" w:line="240" w:lineRule="auto"/>
        <w:ind w:right="-79"/>
        <w:rPr>
          <w:rFonts w:ascii="Arial" w:hAnsi="Arial" w:cs="Arial"/>
          <w:iCs/>
        </w:rPr>
      </w:pPr>
      <w:r w:rsidRPr="00E91CEA">
        <w:rPr>
          <w:rFonts w:ascii="Arial" w:hAnsi="Arial" w:cs="Arial"/>
          <w:iCs/>
        </w:rPr>
        <w:t>Adres Wykonawcy: …………………………………………………………………………………………………………………………………</w:t>
      </w:r>
    </w:p>
    <w:p w14:paraId="1F351278" w14:textId="43CFB040" w:rsidR="00E7095D" w:rsidRPr="00E91CEA" w:rsidRDefault="00E7095D" w:rsidP="00416950">
      <w:pPr>
        <w:spacing w:after="0" w:line="240" w:lineRule="auto"/>
        <w:ind w:right="-79"/>
        <w:rPr>
          <w:rFonts w:ascii="Arial" w:hAnsi="Arial" w:cs="Arial"/>
          <w:iCs/>
        </w:rPr>
      </w:pPr>
      <w:r w:rsidRPr="00E91CEA">
        <w:rPr>
          <w:rFonts w:ascii="Arial" w:hAnsi="Arial" w:cs="Arial"/>
          <w:iCs/>
        </w:rPr>
        <w:t>NIP, REGON:</w:t>
      </w:r>
      <w:r w:rsidRPr="00E91CEA">
        <w:rPr>
          <w:rFonts w:ascii="Arial" w:hAnsi="Arial" w:cs="Arial"/>
          <w:iCs/>
        </w:rPr>
        <w:tab/>
        <w:t>……………………………………………………</w:t>
      </w:r>
      <w:proofErr w:type="gramStart"/>
      <w:r w:rsidRPr="00E91CEA">
        <w:rPr>
          <w:rFonts w:ascii="Arial" w:hAnsi="Arial" w:cs="Arial"/>
          <w:iCs/>
        </w:rPr>
        <w:t>…….</w:t>
      </w:r>
      <w:proofErr w:type="gramEnd"/>
      <w:r w:rsidRPr="00E91CEA">
        <w:rPr>
          <w:rFonts w:ascii="Arial" w:hAnsi="Arial" w:cs="Arial"/>
          <w:iCs/>
        </w:rPr>
        <w:t>.……………………………………………………………………………</w:t>
      </w:r>
    </w:p>
    <w:p w14:paraId="52124129" w14:textId="0D551B2A" w:rsidR="00E7095D" w:rsidRPr="00E91CEA" w:rsidRDefault="00E7095D" w:rsidP="00416950">
      <w:pPr>
        <w:spacing w:after="0" w:line="240" w:lineRule="auto"/>
        <w:ind w:right="-79"/>
        <w:rPr>
          <w:rFonts w:ascii="Arial" w:hAnsi="Arial" w:cs="Arial"/>
          <w:iCs/>
        </w:rPr>
      </w:pPr>
      <w:r w:rsidRPr="00E91CEA">
        <w:rPr>
          <w:rFonts w:ascii="Arial" w:hAnsi="Arial" w:cs="Arial"/>
          <w:iCs/>
        </w:rPr>
        <w:t>Tel., adres e-mail: …………………………………………………………………………………………………………………………………</w:t>
      </w:r>
      <w:r w:rsidR="00E91CEA">
        <w:rPr>
          <w:rFonts w:ascii="Arial" w:hAnsi="Arial" w:cs="Arial"/>
          <w:iCs/>
        </w:rPr>
        <w:t>…</w:t>
      </w:r>
    </w:p>
    <w:p w14:paraId="215AAB3F" w14:textId="77777777" w:rsidR="00E7095D" w:rsidRPr="00E91CEA" w:rsidRDefault="00E7095D" w:rsidP="00416950">
      <w:pPr>
        <w:spacing w:after="0" w:line="240" w:lineRule="auto"/>
        <w:ind w:right="-4"/>
        <w:rPr>
          <w:rFonts w:ascii="Arial" w:hAnsi="Arial" w:cs="Arial"/>
          <w:b/>
          <w:iCs/>
          <w:u w:val="single"/>
        </w:rPr>
      </w:pPr>
    </w:p>
    <w:p w14:paraId="2E685233" w14:textId="5DABAAE2" w:rsidR="00E7095D" w:rsidRPr="00E91CEA" w:rsidRDefault="002B163F" w:rsidP="00416950">
      <w:pPr>
        <w:spacing w:after="0" w:line="240" w:lineRule="auto"/>
        <w:ind w:right="-4"/>
        <w:jc w:val="center"/>
        <w:rPr>
          <w:rFonts w:ascii="Arial" w:hAnsi="Arial" w:cs="Arial"/>
          <w:b/>
          <w:iCs/>
        </w:rPr>
      </w:pPr>
      <w:r w:rsidRPr="00E91CEA">
        <w:rPr>
          <w:rFonts w:ascii="Arial" w:hAnsi="Arial" w:cs="Arial"/>
          <w:b/>
          <w:iCs/>
        </w:rPr>
        <w:t>WYKAZ OSÓB SKIEROWANYCH PRZEZ WYKONAWCĘ DO REALIZACJI ZAMÓWIENIA</w:t>
      </w:r>
    </w:p>
    <w:p w14:paraId="73263ED9" w14:textId="77777777" w:rsidR="00E7095D" w:rsidRPr="00E91CEA" w:rsidRDefault="00E7095D" w:rsidP="00416950">
      <w:pPr>
        <w:spacing w:after="0" w:line="240" w:lineRule="auto"/>
        <w:ind w:right="-4"/>
        <w:jc w:val="center"/>
        <w:rPr>
          <w:rFonts w:ascii="Arial" w:hAnsi="Arial" w:cs="Arial"/>
          <w:b/>
          <w:iCs/>
          <w:u w:val="single"/>
        </w:rPr>
      </w:pPr>
    </w:p>
    <w:p w14:paraId="1D46003F" w14:textId="6E8B4D67" w:rsidR="00E7095D" w:rsidRPr="00E91CEA" w:rsidRDefault="00E7095D" w:rsidP="00416950">
      <w:pPr>
        <w:spacing w:after="0" w:line="240" w:lineRule="auto"/>
        <w:rPr>
          <w:rFonts w:ascii="Arial" w:hAnsi="Arial" w:cs="Arial"/>
          <w:iCs/>
        </w:rPr>
      </w:pPr>
      <w:r w:rsidRPr="00E91CEA">
        <w:rPr>
          <w:rFonts w:ascii="Arial" w:hAnsi="Arial" w:cs="Arial"/>
          <w:iCs/>
        </w:rPr>
        <w:t xml:space="preserve">Na potrzeby postępowania o udzielenie zamówienia publicznego </w:t>
      </w:r>
      <w:r w:rsidR="001B65A0" w:rsidRPr="00E91CEA">
        <w:rPr>
          <w:rFonts w:ascii="Arial" w:hAnsi="Arial" w:cs="Arial"/>
          <w:iCs/>
        </w:rPr>
        <w:t>pn.:</w:t>
      </w:r>
      <w:r w:rsidRPr="00E91CEA">
        <w:rPr>
          <w:rFonts w:ascii="Arial" w:hAnsi="Arial" w:cs="Arial"/>
          <w:iCs/>
        </w:rPr>
        <w:t xml:space="preserve"> </w:t>
      </w:r>
      <w:r w:rsidRPr="00E91CEA">
        <w:rPr>
          <w:rFonts w:ascii="Arial" w:hAnsi="Arial" w:cs="Arial"/>
          <w:b/>
          <w:iCs/>
        </w:rPr>
        <w:t>„</w:t>
      </w:r>
      <w:r w:rsidR="002C16F6" w:rsidRPr="00F92357">
        <w:rPr>
          <w:rFonts w:ascii="Arial" w:hAnsi="Arial" w:cs="Arial"/>
          <w:b/>
        </w:rPr>
        <w:t>M</w:t>
      </w:r>
      <w:r w:rsidR="002C16F6" w:rsidRPr="00F92357">
        <w:rPr>
          <w:rFonts w:ascii="Arial" w:hAnsi="Arial" w:cs="Arial"/>
          <w:b/>
          <w:spacing w:val="-10"/>
          <w:lang w:eastAsia="en-US"/>
        </w:rPr>
        <w:t>odernizacja ul. Mickiewicza i ul. Piaskowej oraz ul. Żabiej w Łowiczu</w:t>
      </w:r>
      <w:r w:rsidRPr="00E91CEA">
        <w:rPr>
          <w:rFonts w:ascii="Arial" w:hAnsi="Arial" w:cs="Arial"/>
          <w:b/>
          <w:iCs/>
        </w:rPr>
        <w:t>”</w:t>
      </w:r>
      <w:r w:rsidRPr="00E91CEA">
        <w:rPr>
          <w:rFonts w:ascii="Arial" w:hAnsi="Arial" w:cs="Arial"/>
          <w:iCs/>
        </w:rPr>
        <w:t>, prowadzonego przez Miasto Łowicz, przedkładam wykaz osób skierowanych przez Wykonawcę do realizacji zamówienia publicznego.</w:t>
      </w:r>
    </w:p>
    <w:p w14:paraId="21843CA4" w14:textId="77777777" w:rsidR="00E7095D" w:rsidRPr="00E91CEA" w:rsidRDefault="00E7095D" w:rsidP="00416950">
      <w:pPr>
        <w:pStyle w:val="Akapitzlist"/>
        <w:spacing w:after="0" w:line="240" w:lineRule="auto"/>
        <w:ind w:left="0"/>
        <w:rPr>
          <w:rFonts w:ascii="Arial" w:hAnsi="Arial" w:cs="Arial"/>
          <w:iCs/>
          <w:u w:val="single"/>
        </w:rPr>
      </w:pPr>
    </w:p>
    <w:tbl>
      <w:tblPr>
        <w:tblStyle w:val="Tabela-Siatka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1"/>
        <w:gridCol w:w="3543"/>
        <w:gridCol w:w="3402"/>
        <w:gridCol w:w="2835"/>
        <w:gridCol w:w="2552"/>
      </w:tblGrid>
      <w:tr w:rsidR="008F70DD" w:rsidRPr="00E91CEA" w14:paraId="1A48C531" w14:textId="77777777" w:rsidTr="00416950">
        <w:tc>
          <w:tcPr>
            <w:tcW w:w="2411" w:type="dxa"/>
          </w:tcPr>
          <w:p w14:paraId="69172B8E" w14:textId="77777777" w:rsidR="00E7095D" w:rsidRPr="00E91CEA" w:rsidRDefault="00E7095D" w:rsidP="00416950">
            <w:pPr>
              <w:pStyle w:val="Akapitzlist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hAnsi="Arial" w:cs="Arial"/>
                <w:b/>
                <w:bCs/>
                <w:iCs/>
              </w:rPr>
              <w:t>Imię i nazwisko</w:t>
            </w:r>
          </w:p>
        </w:tc>
        <w:tc>
          <w:tcPr>
            <w:tcW w:w="3543" w:type="dxa"/>
          </w:tcPr>
          <w:p w14:paraId="54553154" w14:textId="77777777" w:rsidR="008F70DD" w:rsidRPr="00E91CEA" w:rsidRDefault="00E7095D" w:rsidP="00416950">
            <w:pPr>
              <w:ind w:hanging="11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hAnsi="Arial" w:cs="Arial"/>
                <w:b/>
                <w:bCs/>
                <w:iCs/>
              </w:rPr>
              <w:t>Kwalifikacje zawodowe i opis uprawnień</w:t>
            </w:r>
          </w:p>
          <w:p w14:paraId="3B671B1D" w14:textId="32E34830" w:rsidR="00E7095D" w:rsidRPr="00E91CEA" w:rsidRDefault="00E7095D" w:rsidP="00416950">
            <w:pPr>
              <w:ind w:hanging="11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hAnsi="Arial" w:cs="Arial"/>
                <w:b/>
                <w:bCs/>
                <w:iCs/>
              </w:rPr>
              <w:t>(pełna nazwa i nr uprawnień budowlanych)</w:t>
            </w:r>
          </w:p>
        </w:tc>
        <w:tc>
          <w:tcPr>
            <w:tcW w:w="3402" w:type="dxa"/>
          </w:tcPr>
          <w:p w14:paraId="7D87FD2D" w14:textId="7AB5A1AA" w:rsidR="00E7095D" w:rsidRPr="00E91CEA" w:rsidRDefault="00E7095D" w:rsidP="00416950">
            <w:pPr>
              <w:pStyle w:val="Akapitzlist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hAnsi="Arial" w:cs="Arial"/>
                <w:b/>
                <w:bCs/>
                <w:iCs/>
              </w:rPr>
              <w:t>Doświadczenie</w:t>
            </w:r>
          </w:p>
          <w:p w14:paraId="650898CA" w14:textId="6FC437B7" w:rsidR="00E7095D" w:rsidRPr="00E91CEA" w:rsidRDefault="00416950" w:rsidP="00416950">
            <w:pPr>
              <w:pStyle w:val="Akapitzlist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hAnsi="Arial" w:cs="Arial"/>
                <w:b/>
                <w:bCs/>
                <w:iCs/>
              </w:rPr>
              <w:t>(należy opisać w sposób pozwalający na ocenę spełniania warunku udziału w postępowaniu)</w:t>
            </w:r>
          </w:p>
        </w:tc>
        <w:tc>
          <w:tcPr>
            <w:tcW w:w="2835" w:type="dxa"/>
          </w:tcPr>
          <w:p w14:paraId="15DA5786" w14:textId="77777777" w:rsidR="00E7095D" w:rsidRPr="00FE057D" w:rsidRDefault="00E7095D" w:rsidP="00416950">
            <w:pPr>
              <w:pStyle w:val="Akapitzlist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FE057D">
              <w:rPr>
                <w:rFonts w:ascii="Arial" w:hAnsi="Arial" w:cs="Arial"/>
                <w:b/>
                <w:bCs/>
                <w:iCs/>
              </w:rPr>
              <w:t>Zakres wykonywanych czynności – przewidziana funkcja</w:t>
            </w:r>
          </w:p>
        </w:tc>
        <w:tc>
          <w:tcPr>
            <w:tcW w:w="2552" w:type="dxa"/>
          </w:tcPr>
          <w:p w14:paraId="6F419630" w14:textId="77777777" w:rsidR="00E7095D" w:rsidRDefault="00E7095D" w:rsidP="00FE057D">
            <w:pPr>
              <w:pStyle w:val="Akapitzlist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hAnsi="Arial" w:cs="Arial"/>
                <w:b/>
                <w:bCs/>
                <w:iCs/>
              </w:rPr>
              <w:t>Informacja o podstawie dysponowania osobą</w:t>
            </w:r>
          </w:p>
          <w:p w14:paraId="745C76DC" w14:textId="5F0F960E" w:rsidR="003F60AE" w:rsidRPr="00E91CEA" w:rsidRDefault="003F60AE" w:rsidP="00FE057D">
            <w:pPr>
              <w:pStyle w:val="Akapitzlist"/>
              <w:ind w:left="0"/>
              <w:rPr>
                <w:rFonts w:ascii="Arial" w:hAnsi="Arial" w:cs="Arial"/>
                <w:b/>
                <w:bCs/>
                <w:iCs/>
              </w:rPr>
            </w:pPr>
            <w:r w:rsidRPr="003F60AE">
              <w:rPr>
                <w:rFonts w:ascii="Arial" w:hAnsi="Arial" w:cs="Arial"/>
                <w:b/>
                <w:bCs/>
                <w:iCs/>
              </w:rPr>
              <w:t>(A lub B)</w:t>
            </w:r>
            <w:r>
              <w:rPr>
                <w:rStyle w:val="Odwoanieprzypisudolnego"/>
                <w:rFonts w:ascii="Arial" w:hAnsi="Arial"/>
                <w:b/>
                <w:bCs/>
                <w:iCs/>
              </w:rPr>
              <w:footnoteReference w:id="1"/>
            </w:r>
          </w:p>
        </w:tc>
      </w:tr>
      <w:tr w:rsidR="008F70DD" w:rsidRPr="00E91CEA" w14:paraId="633BB590" w14:textId="77777777" w:rsidTr="00A812C4">
        <w:trPr>
          <w:trHeight w:val="551"/>
        </w:trPr>
        <w:tc>
          <w:tcPr>
            <w:tcW w:w="2411" w:type="dxa"/>
          </w:tcPr>
          <w:p w14:paraId="74C1B899" w14:textId="77777777" w:rsidR="00E7095D" w:rsidRPr="00E91CEA" w:rsidRDefault="00E7095D" w:rsidP="00416950">
            <w:pPr>
              <w:pStyle w:val="Akapitzlist"/>
              <w:ind w:left="0"/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3543" w:type="dxa"/>
          </w:tcPr>
          <w:p w14:paraId="46D3B094" w14:textId="36AAD409" w:rsidR="00E7095D" w:rsidRPr="00E91CEA" w:rsidRDefault="00E7095D" w:rsidP="00416950">
            <w:pPr>
              <w:ind w:left="5"/>
              <w:rPr>
                <w:rFonts w:ascii="Arial" w:hAnsi="Arial" w:cs="Arial"/>
                <w:iCs/>
              </w:rPr>
            </w:pPr>
            <w:r w:rsidRPr="00E91CEA">
              <w:rPr>
                <w:rFonts w:ascii="Arial" w:hAnsi="Arial" w:cs="Arial"/>
                <w:iCs/>
              </w:rPr>
              <w:t>uprawnienia do kierowania robotami budowlanymi w specjalności</w:t>
            </w:r>
            <w:r w:rsidRPr="00E91CEA">
              <w:rPr>
                <w:rFonts w:ascii="Arial" w:hAnsi="Arial" w:cs="Arial"/>
              </w:rPr>
              <w:t xml:space="preserve"> ……………………………, </w:t>
            </w:r>
          </w:p>
          <w:p w14:paraId="422A064A" w14:textId="2F1D9C60" w:rsidR="00E7095D" w:rsidRPr="00E91CEA" w:rsidRDefault="00E7095D" w:rsidP="00416950">
            <w:pPr>
              <w:pStyle w:val="Akapitzlist"/>
              <w:ind w:left="5"/>
              <w:rPr>
                <w:rFonts w:ascii="Arial" w:hAnsi="Arial" w:cs="Arial"/>
                <w:iCs/>
              </w:rPr>
            </w:pPr>
            <w:r w:rsidRPr="00E91CEA">
              <w:rPr>
                <w:rFonts w:ascii="Arial" w:hAnsi="Arial" w:cs="Arial"/>
                <w:iCs/>
              </w:rPr>
              <w:t>pełna nazwa i nr uprawnień …………</w:t>
            </w:r>
            <w:r w:rsidR="001421FB">
              <w:rPr>
                <w:rFonts w:ascii="Arial" w:hAnsi="Arial" w:cs="Arial"/>
                <w:iCs/>
              </w:rPr>
              <w:t>……………………</w:t>
            </w:r>
          </w:p>
        </w:tc>
        <w:tc>
          <w:tcPr>
            <w:tcW w:w="3402" w:type="dxa"/>
          </w:tcPr>
          <w:p w14:paraId="61402DA1" w14:textId="77777777" w:rsidR="00E7095D" w:rsidRPr="00E91CEA" w:rsidRDefault="00E7095D" w:rsidP="00416950">
            <w:pPr>
              <w:pStyle w:val="Akapitzlist"/>
              <w:ind w:left="0"/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2835" w:type="dxa"/>
          </w:tcPr>
          <w:p w14:paraId="7CC4956C" w14:textId="1CA54473" w:rsidR="00FE057D" w:rsidRDefault="00FE057D" w:rsidP="00FE057D">
            <w:pPr>
              <w:snapToGrid w:val="0"/>
              <w:rPr>
                <w:rFonts w:ascii="Arial" w:hAnsi="Arial" w:cs="Arial"/>
                <w:kern w:val="2"/>
                <w:lang w:eastAsia="ar-SA"/>
                <w14:ligatures w14:val="standardContextual"/>
              </w:rPr>
            </w:pPr>
            <w:r w:rsidRPr="00FE057D">
              <w:rPr>
                <w:rFonts w:ascii="Arial" w:hAnsi="Arial" w:cs="Arial"/>
                <w:kern w:val="2"/>
                <w:lang w:eastAsia="ar-SA"/>
                <w14:ligatures w14:val="standardContextual"/>
              </w:rPr>
              <w:t>Kierowanie robotami budowlanymi w specjalności ……………</w:t>
            </w:r>
          </w:p>
          <w:p w14:paraId="6B2880C7" w14:textId="214204F3" w:rsidR="00FE057D" w:rsidRPr="00FE057D" w:rsidRDefault="00FE057D" w:rsidP="00FE057D">
            <w:pPr>
              <w:snapToGrid w:val="0"/>
              <w:rPr>
                <w:rFonts w:ascii="Arial" w:hAnsi="Arial" w:cs="Arial"/>
                <w:kern w:val="2"/>
                <w:lang w:eastAsia="ar-SA"/>
                <w14:ligatures w14:val="standardContextual"/>
              </w:rPr>
            </w:pPr>
            <w:r w:rsidRPr="00FE057D">
              <w:rPr>
                <w:rFonts w:ascii="Arial" w:hAnsi="Arial" w:cs="Arial"/>
                <w:kern w:val="2"/>
                <w:lang w:eastAsia="ar-SA"/>
                <w14:ligatures w14:val="standardContextual"/>
              </w:rPr>
              <w:t>Kierownik budowy</w:t>
            </w:r>
          </w:p>
          <w:p w14:paraId="76237724" w14:textId="5A2BF945" w:rsidR="00E7095D" w:rsidRPr="00FE057D" w:rsidRDefault="00E7095D" w:rsidP="00416950">
            <w:pPr>
              <w:pStyle w:val="Akapitzlist"/>
              <w:ind w:left="0"/>
              <w:rPr>
                <w:rFonts w:ascii="Arial" w:hAnsi="Arial" w:cs="Arial"/>
                <w:iCs/>
              </w:rPr>
            </w:pPr>
          </w:p>
        </w:tc>
        <w:tc>
          <w:tcPr>
            <w:tcW w:w="2552" w:type="dxa"/>
          </w:tcPr>
          <w:p w14:paraId="499E915F" w14:textId="77777777" w:rsidR="00E7095D" w:rsidRPr="00E91CEA" w:rsidRDefault="00E7095D" w:rsidP="00FE057D">
            <w:pPr>
              <w:pStyle w:val="Akapitzlist"/>
              <w:ind w:left="0"/>
              <w:rPr>
                <w:rFonts w:ascii="Arial" w:hAnsi="Arial" w:cs="Arial"/>
                <w:iCs/>
                <w:u w:val="single"/>
              </w:rPr>
            </w:pPr>
          </w:p>
        </w:tc>
      </w:tr>
      <w:tr w:rsidR="00E01DF4" w:rsidRPr="00E91CEA" w14:paraId="5850397F" w14:textId="77777777" w:rsidTr="00416950">
        <w:trPr>
          <w:trHeight w:val="1354"/>
        </w:trPr>
        <w:tc>
          <w:tcPr>
            <w:tcW w:w="2411" w:type="dxa"/>
          </w:tcPr>
          <w:p w14:paraId="734C2BF8" w14:textId="77777777" w:rsidR="00E01DF4" w:rsidRPr="00E91CEA" w:rsidRDefault="00E01DF4" w:rsidP="00E01DF4">
            <w:pPr>
              <w:pStyle w:val="Akapitzlist"/>
              <w:ind w:left="0"/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3543" w:type="dxa"/>
          </w:tcPr>
          <w:p w14:paraId="4EEABD32" w14:textId="77777777" w:rsidR="00E01DF4" w:rsidRPr="00E91CEA" w:rsidRDefault="00E01DF4" w:rsidP="00E01DF4">
            <w:pPr>
              <w:ind w:left="5"/>
              <w:rPr>
                <w:rFonts w:ascii="Arial" w:hAnsi="Arial" w:cs="Arial"/>
                <w:iCs/>
              </w:rPr>
            </w:pPr>
            <w:r w:rsidRPr="00E91CEA">
              <w:rPr>
                <w:rFonts w:ascii="Arial" w:hAnsi="Arial" w:cs="Arial"/>
                <w:iCs/>
              </w:rPr>
              <w:t>uprawnienia do kierowania robotami budowlanymi w specjalności</w:t>
            </w:r>
            <w:r w:rsidRPr="00E91CEA">
              <w:rPr>
                <w:rFonts w:ascii="Arial" w:hAnsi="Arial" w:cs="Arial"/>
              </w:rPr>
              <w:t xml:space="preserve"> ……………………………, </w:t>
            </w:r>
          </w:p>
          <w:p w14:paraId="4C3FC493" w14:textId="1E691995" w:rsidR="00E01DF4" w:rsidRPr="00E91CEA" w:rsidRDefault="00E01DF4" w:rsidP="00E01DF4">
            <w:pPr>
              <w:ind w:left="5"/>
              <w:rPr>
                <w:rFonts w:ascii="Arial" w:hAnsi="Arial" w:cs="Arial"/>
                <w:iCs/>
              </w:rPr>
            </w:pPr>
            <w:r w:rsidRPr="00E91CEA">
              <w:rPr>
                <w:rFonts w:ascii="Arial" w:hAnsi="Arial" w:cs="Arial"/>
                <w:iCs/>
              </w:rPr>
              <w:lastRenderedPageBreak/>
              <w:t>pełna nazwa i nr uprawnień …………</w:t>
            </w:r>
            <w:r>
              <w:rPr>
                <w:rFonts w:ascii="Arial" w:hAnsi="Arial" w:cs="Arial"/>
                <w:iCs/>
              </w:rPr>
              <w:t>……………………</w:t>
            </w:r>
          </w:p>
        </w:tc>
        <w:tc>
          <w:tcPr>
            <w:tcW w:w="3402" w:type="dxa"/>
          </w:tcPr>
          <w:p w14:paraId="4565226E" w14:textId="77777777" w:rsidR="00E01DF4" w:rsidRPr="00E91CEA" w:rsidRDefault="00E01DF4" w:rsidP="00E01DF4">
            <w:pPr>
              <w:pStyle w:val="Akapitzlist"/>
              <w:ind w:left="0"/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2835" w:type="dxa"/>
          </w:tcPr>
          <w:p w14:paraId="41072A9E" w14:textId="77777777" w:rsidR="00E01DF4" w:rsidRDefault="00E01DF4" w:rsidP="00E01DF4">
            <w:pPr>
              <w:snapToGrid w:val="0"/>
              <w:rPr>
                <w:rFonts w:ascii="Arial" w:hAnsi="Arial" w:cs="Arial"/>
                <w:kern w:val="2"/>
                <w:lang w:eastAsia="ar-SA"/>
                <w14:ligatures w14:val="standardContextual"/>
              </w:rPr>
            </w:pPr>
            <w:r w:rsidRPr="00FE057D">
              <w:rPr>
                <w:rFonts w:ascii="Arial" w:hAnsi="Arial" w:cs="Arial"/>
                <w:kern w:val="2"/>
                <w:lang w:eastAsia="ar-SA"/>
                <w14:ligatures w14:val="standardContextual"/>
              </w:rPr>
              <w:t>Kierowanie robotami budowlanymi w specjalności ……………</w:t>
            </w:r>
          </w:p>
          <w:p w14:paraId="53E6A66F" w14:textId="09C992FA" w:rsidR="00E01DF4" w:rsidRPr="00FE057D" w:rsidRDefault="00E01DF4" w:rsidP="00E01DF4">
            <w:pPr>
              <w:snapToGrid w:val="0"/>
              <w:rPr>
                <w:rFonts w:ascii="Arial" w:hAnsi="Arial" w:cs="Arial"/>
                <w:kern w:val="2"/>
                <w:lang w:eastAsia="ar-SA"/>
                <w14:ligatures w14:val="standardContextual"/>
              </w:rPr>
            </w:pPr>
            <w:r w:rsidRPr="00FE057D">
              <w:rPr>
                <w:rFonts w:ascii="Arial" w:hAnsi="Arial" w:cs="Arial"/>
                <w:kern w:val="2"/>
                <w:lang w:eastAsia="ar-SA"/>
                <w14:ligatures w14:val="standardContextual"/>
              </w:rPr>
              <w:t xml:space="preserve">Kierownik </w:t>
            </w:r>
            <w:r>
              <w:rPr>
                <w:rFonts w:ascii="Arial" w:hAnsi="Arial" w:cs="Arial"/>
                <w:kern w:val="2"/>
                <w:lang w:eastAsia="ar-SA"/>
                <w14:ligatures w14:val="standardContextual"/>
              </w:rPr>
              <w:t>robót elektrycznych</w:t>
            </w:r>
          </w:p>
        </w:tc>
        <w:tc>
          <w:tcPr>
            <w:tcW w:w="2552" w:type="dxa"/>
          </w:tcPr>
          <w:p w14:paraId="528BCD4F" w14:textId="77777777" w:rsidR="00E01DF4" w:rsidRPr="00E91CEA" w:rsidRDefault="00E01DF4" w:rsidP="00E01DF4">
            <w:pPr>
              <w:pStyle w:val="Akapitzlist"/>
              <w:ind w:left="0"/>
              <w:rPr>
                <w:rFonts w:ascii="Arial" w:hAnsi="Arial" w:cs="Arial"/>
                <w:iCs/>
                <w:u w:val="single"/>
              </w:rPr>
            </w:pPr>
          </w:p>
        </w:tc>
      </w:tr>
    </w:tbl>
    <w:p w14:paraId="1E8444A9" w14:textId="77777777" w:rsidR="00E7095D" w:rsidRDefault="00E7095D" w:rsidP="00416950">
      <w:pPr>
        <w:pStyle w:val="Tekstpodstawowy"/>
        <w:spacing w:after="0" w:line="240" w:lineRule="auto"/>
        <w:jc w:val="left"/>
        <w:rPr>
          <w:rFonts w:ascii="Arial" w:hAnsi="Arial" w:cs="Arial"/>
          <w:iCs/>
          <w:sz w:val="24"/>
          <w:szCs w:val="24"/>
        </w:rPr>
      </w:pPr>
    </w:p>
    <w:p w14:paraId="6EB949CD" w14:textId="77777777" w:rsidR="004D08F6" w:rsidRPr="00E91CEA" w:rsidRDefault="004D08F6" w:rsidP="00416950">
      <w:pPr>
        <w:pStyle w:val="Tekstpodstawowy"/>
        <w:spacing w:after="0" w:line="240" w:lineRule="auto"/>
        <w:jc w:val="left"/>
        <w:rPr>
          <w:rFonts w:ascii="Arial" w:hAnsi="Arial" w:cs="Arial"/>
          <w:iCs/>
          <w:sz w:val="24"/>
          <w:szCs w:val="24"/>
        </w:rPr>
      </w:pPr>
    </w:p>
    <w:tbl>
      <w:tblPr>
        <w:tblW w:w="15593" w:type="dxa"/>
        <w:tblLook w:val="04A0" w:firstRow="1" w:lastRow="0" w:firstColumn="1" w:lastColumn="0" w:noHBand="0" w:noVBand="1"/>
      </w:tblPr>
      <w:tblGrid>
        <w:gridCol w:w="7797"/>
        <w:gridCol w:w="7796"/>
      </w:tblGrid>
      <w:tr w:rsidR="00E7095D" w:rsidRPr="00E91CEA" w14:paraId="12E16FAF" w14:textId="77777777" w:rsidTr="00635C50">
        <w:trPr>
          <w:trHeight w:val="74"/>
        </w:trPr>
        <w:tc>
          <w:tcPr>
            <w:tcW w:w="7797" w:type="dxa"/>
          </w:tcPr>
          <w:p w14:paraId="745D3547" w14:textId="190A5A2F" w:rsidR="00E7095D" w:rsidRPr="00E91CEA" w:rsidRDefault="00E7095D" w:rsidP="00416950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7796" w:type="dxa"/>
          </w:tcPr>
          <w:p w14:paraId="36D1D08A" w14:textId="77777777" w:rsidR="00E7095D" w:rsidRPr="00E91CEA" w:rsidRDefault="00E7095D" w:rsidP="00416950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iCs/>
              </w:rPr>
            </w:pPr>
            <w:r w:rsidRPr="00E91CEA">
              <w:rPr>
                <w:rFonts w:ascii="Arial" w:eastAsia="Calibri" w:hAnsi="Arial" w:cs="Arial"/>
                <w:iCs/>
              </w:rPr>
              <w:t>……………………………………………</w:t>
            </w:r>
          </w:p>
          <w:p w14:paraId="2A3A1FC4" w14:textId="77777777" w:rsidR="00E7095D" w:rsidRPr="00E91CEA" w:rsidRDefault="00E7095D" w:rsidP="00416950">
            <w:pPr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  <w:r w:rsidRPr="00E91CEA">
              <w:rPr>
                <w:rFonts w:ascii="Arial" w:eastAsia="Calibri" w:hAnsi="Arial" w:cs="Arial"/>
                <w:iCs/>
              </w:rPr>
              <w:t>(wymagany podpis zgodny z postanowieniami SWZ)</w:t>
            </w:r>
          </w:p>
        </w:tc>
      </w:tr>
    </w:tbl>
    <w:p w14:paraId="33002EA7" w14:textId="77777777" w:rsidR="0004612A" w:rsidRPr="00E91CEA" w:rsidRDefault="0004612A" w:rsidP="004D08F6">
      <w:pPr>
        <w:spacing w:after="0" w:line="240" w:lineRule="auto"/>
        <w:rPr>
          <w:rFonts w:ascii="Arial" w:hAnsi="Arial" w:cs="Arial"/>
        </w:rPr>
      </w:pPr>
    </w:p>
    <w:sectPr w:rsidR="0004612A" w:rsidRPr="00E91CEA" w:rsidSect="002C16F6">
      <w:footerReference w:type="default" r:id="rId9"/>
      <w:type w:val="continuous"/>
      <w:pgSz w:w="16838" w:h="11906" w:orient="landscape" w:code="9"/>
      <w:pgMar w:top="993" w:right="1418" w:bottom="993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9C8D" w14:textId="77777777" w:rsidR="00AE6153" w:rsidRDefault="00AE6153">
      <w:r>
        <w:separator/>
      </w:r>
    </w:p>
  </w:endnote>
  <w:endnote w:type="continuationSeparator" w:id="0">
    <w:p w14:paraId="2035D0E6" w14:textId="77777777" w:rsidR="00AE6153" w:rsidRDefault="00AE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charset w:val="EE"/>
    <w:family w:val="roman"/>
    <w:pitch w:val="variable"/>
  </w:font>
  <w:font w:name="TimesNewRomanPS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D757" w14:textId="2FEC6C14" w:rsidR="002A2C3A" w:rsidRPr="00E91CEA" w:rsidRDefault="009B1879" w:rsidP="00E91CEA">
    <w:pPr>
      <w:pStyle w:val="Stopka"/>
      <w:pBdr>
        <w:top w:val="single" w:sz="4" w:space="1" w:color="auto"/>
      </w:pBdr>
      <w:tabs>
        <w:tab w:val="left" w:pos="1185"/>
      </w:tabs>
      <w:jc w:val="right"/>
      <w:rPr>
        <w:rFonts w:ascii="Arial" w:hAnsi="Arial" w:cs="Arial"/>
        <w:sz w:val="22"/>
        <w:szCs w:val="22"/>
      </w:rPr>
    </w:pPr>
    <w:r w:rsidRPr="00E91CEA">
      <w:rPr>
        <w:rFonts w:ascii="Arial" w:eastAsiaTheme="majorEastAsia" w:hAnsi="Arial" w:cs="Arial"/>
        <w:sz w:val="22"/>
        <w:szCs w:val="22"/>
      </w:rPr>
      <w:t xml:space="preserve">str. </w:t>
    </w:r>
    <w:r w:rsidRPr="00E91CEA">
      <w:rPr>
        <w:rFonts w:ascii="Arial" w:eastAsiaTheme="minorEastAsia" w:hAnsi="Arial" w:cs="Arial"/>
        <w:sz w:val="22"/>
        <w:szCs w:val="22"/>
      </w:rPr>
      <w:fldChar w:fldCharType="begin"/>
    </w:r>
    <w:r w:rsidRPr="00E91CEA">
      <w:rPr>
        <w:rFonts w:ascii="Arial" w:hAnsi="Arial" w:cs="Arial"/>
        <w:sz w:val="22"/>
        <w:szCs w:val="22"/>
      </w:rPr>
      <w:instrText>PAGE    \* MERGEFORMAT</w:instrText>
    </w:r>
    <w:r w:rsidRPr="00E91CEA">
      <w:rPr>
        <w:rFonts w:ascii="Arial" w:eastAsiaTheme="minorEastAsia" w:hAnsi="Arial" w:cs="Arial"/>
        <w:sz w:val="22"/>
        <w:szCs w:val="22"/>
      </w:rPr>
      <w:fldChar w:fldCharType="separate"/>
    </w:r>
    <w:r w:rsidRPr="00E91CEA">
      <w:rPr>
        <w:rFonts w:ascii="Arial" w:eastAsiaTheme="majorEastAsia" w:hAnsi="Arial" w:cs="Arial"/>
        <w:sz w:val="22"/>
        <w:szCs w:val="22"/>
      </w:rPr>
      <w:t>1</w:t>
    </w:r>
    <w:r w:rsidRPr="00E91CEA">
      <w:rPr>
        <w:rFonts w:ascii="Arial" w:eastAsiaTheme="majorEastAsia" w:hAnsi="Arial" w:cs="Arial"/>
        <w:sz w:val="22"/>
        <w:szCs w:val="22"/>
      </w:rPr>
      <w:fldChar w:fldCharType="end"/>
    </w:r>
  </w:p>
  <w:p w14:paraId="7B640902" w14:textId="77777777" w:rsidR="002A2C3A" w:rsidRDefault="002A2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6341" w14:textId="77777777" w:rsidR="00AE6153" w:rsidRDefault="00AE6153">
      <w:r>
        <w:separator/>
      </w:r>
    </w:p>
  </w:footnote>
  <w:footnote w:type="continuationSeparator" w:id="0">
    <w:p w14:paraId="73A433C6" w14:textId="77777777" w:rsidR="00AE6153" w:rsidRDefault="00AE6153">
      <w:r>
        <w:continuationSeparator/>
      </w:r>
    </w:p>
  </w:footnote>
  <w:footnote w:id="1">
    <w:p w14:paraId="1C45D224" w14:textId="77777777" w:rsidR="003F60AE" w:rsidRPr="003F60AE" w:rsidRDefault="003F60AE" w:rsidP="003F60AE">
      <w:pPr>
        <w:pStyle w:val="Tekstprzypisudolnego"/>
        <w:rPr>
          <w:rFonts w:ascii="Arial" w:hAnsi="Arial" w:cs="Arial"/>
        </w:rPr>
      </w:pPr>
      <w:r w:rsidRPr="003F60AE">
        <w:rPr>
          <w:rStyle w:val="Odwoanieprzypisudolnego"/>
          <w:rFonts w:ascii="Arial" w:hAnsi="Arial" w:cs="Arial"/>
        </w:rPr>
        <w:footnoteRef/>
      </w:r>
      <w:r w:rsidRPr="003F60AE">
        <w:rPr>
          <w:rFonts w:ascii="Arial" w:hAnsi="Arial" w:cs="Arial"/>
        </w:rPr>
        <w:t xml:space="preserve"> </w:t>
      </w:r>
      <w:r w:rsidRPr="003F60AE">
        <w:rPr>
          <w:rFonts w:ascii="Arial" w:hAnsi="Arial" w:cs="Arial"/>
          <w:b/>
          <w:bCs/>
        </w:rPr>
        <w:t>*UWAGA!</w:t>
      </w:r>
      <w:r w:rsidRPr="003F60AE">
        <w:rPr>
          <w:rFonts w:ascii="Arial" w:hAnsi="Arial" w:cs="Arial"/>
        </w:rPr>
        <w:t xml:space="preserve"> Przy wypełnianiu wykazu należy wskazać odpowiednią podstawę dysponowania osobą, według następujących oznaczeń:</w:t>
      </w:r>
    </w:p>
    <w:p w14:paraId="3D9B7C1B" w14:textId="77777777" w:rsidR="003F60AE" w:rsidRPr="003F60AE" w:rsidRDefault="003F60AE" w:rsidP="003F60AE">
      <w:pPr>
        <w:pStyle w:val="Tekstprzypisudolnego"/>
        <w:rPr>
          <w:rFonts w:ascii="Arial" w:hAnsi="Arial" w:cs="Arial"/>
          <w:b/>
          <w:bCs/>
        </w:rPr>
      </w:pPr>
      <w:r w:rsidRPr="003F60AE">
        <w:rPr>
          <w:rFonts w:ascii="Arial" w:hAnsi="Arial" w:cs="Arial"/>
          <w:b/>
          <w:bCs/>
        </w:rPr>
        <w:t>A</w:t>
      </w:r>
      <w:r w:rsidRPr="003F60AE">
        <w:rPr>
          <w:rFonts w:ascii="Arial" w:hAnsi="Arial" w:cs="Arial"/>
        </w:rPr>
        <w:t xml:space="preserve"> – osoba, którą Wykonawca dysponuje (umowa o pracę, umowa zlecenie, umowa o dzieło, umowa przedwstępna, deklaracja współpracy, porozumienie o współpracy itp.) – </w:t>
      </w:r>
      <w:r w:rsidRPr="003F60AE">
        <w:rPr>
          <w:rFonts w:ascii="Arial" w:hAnsi="Arial" w:cs="Arial"/>
          <w:b/>
          <w:bCs/>
        </w:rPr>
        <w:t>dysponowanie bezpośrednie</w:t>
      </w:r>
    </w:p>
    <w:p w14:paraId="73FC9124" w14:textId="45FA2DCB" w:rsidR="003F60AE" w:rsidRPr="0083124B" w:rsidRDefault="003F60AE">
      <w:pPr>
        <w:pStyle w:val="Tekstprzypisudolnego"/>
        <w:rPr>
          <w:b/>
          <w:bCs/>
        </w:rPr>
      </w:pPr>
      <w:r w:rsidRPr="003F60AE">
        <w:rPr>
          <w:rFonts w:ascii="Arial" w:hAnsi="Arial" w:cs="Arial"/>
          <w:b/>
          <w:bCs/>
        </w:rPr>
        <w:t>B</w:t>
      </w:r>
      <w:r w:rsidRPr="003F60AE">
        <w:rPr>
          <w:rFonts w:ascii="Arial" w:hAnsi="Arial" w:cs="Arial"/>
        </w:rPr>
        <w:t xml:space="preserve"> – osoby udostępnione Wykonawcy przez podmioty udostępniające zasoby</w:t>
      </w:r>
      <w:r w:rsidRPr="003F60AE">
        <w:rPr>
          <w:rFonts w:ascii="Arial" w:hAnsi="Arial" w:cs="Arial"/>
          <w:b/>
          <w:bCs/>
        </w:rPr>
        <w:t xml:space="preserve"> - dysponowanie pośrednie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2FD3A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0A97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EF0F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D4CC9827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852D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8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10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12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23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6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8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9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30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2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4" w15:restartNumberingAfterBreak="0">
    <w:nsid w:val="00000062"/>
    <w:multiLevelType w:val="multilevel"/>
    <w:tmpl w:val="EBBC0EF6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DejaVu Sans Condensed" w:hAnsi="DejaVu Sans Condensed" w:cs="DejaVu Sans Condensed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63"/>
    <w:multiLevelType w:val="singleLevel"/>
    <w:tmpl w:val="00000063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64"/>
    <w:multiLevelType w:val="singleLevel"/>
    <w:tmpl w:val="00000064"/>
    <w:lvl w:ilvl="0"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8" w15:restartNumberingAfterBreak="0">
    <w:nsid w:val="00000068"/>
    <w:multiLevelType w:val="multilevel"/>
    <w:tmpl w:val="67F231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asciiTheme="minorHAnsi" w:hAnsiTheme="minorHAnsi" w:cstheme="minorHAnsi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9" w15:restartNumberingAfterBreak="0">
    <w:nsid w:val="00000069"/>
    <w:multiLevelType w:val="multilevel"/>
    <w:tmpl w:val="0000006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6E"/>
    <w:multiLevelType w:val="multilevel"/>
    <w:tmpl w:val="254644B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6F"/>
    <w:multiLevelType w:val="multilevel"/>
    <w:tmpl w:val="25DA7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2" w15:restartNumberingAfterBreak="0">
    <w:nsid w:val="00000079"/>
    <w:multiLevelType w:val="multilevel"/>
    <w:tmpl w:val="131EE3DA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3" w15:restartNumberingAfterBreak="0">
    <w:nsid w:val="003802C0"/>
    <w:multiLevelType w:val="hybridMultilevel"/>
    <w:tmpl w:val="78ACDF4E"/>
    <w:lvl w:ilvl="0" w:tplc="8A02ED9E">
      <w:start w:val="1"/>
      <w:numFmt w:val="decimal"/>
      <w:lvlText w:val="%1."/>
      <w:lvlJc w:val="left"/>
      <w:pPr>
        <w:tabs>
          <w:tab w:val="num" w:pos="1210"/>
        </w:tabs>
        <w:ind w:left="73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F31D07"/>
    <w:multiLevelType w:val="hybridMultilevel"/>
    <w:tmpl w:val="754A018A"/>
    <w:lvl w:ilvl="0" w:tplc="7BB2C3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20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70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0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43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EF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66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1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82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1221C8F"/>
    <w:multiLevelType w:val="hybridMultilevel"/>
    <w:tmpl w:val="BCE4EC44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21F0FB2"/>
    <w:multiLevelType w:val="hybridMultilevel"/>
    <w:tmpl w:val="935EEA2C"/>
    <w:lvl w:ilvl="0" w:tplc="3F90DC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E5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48A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C6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84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82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C8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E5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4C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249650B"/>
    <w:multiLevelType w:val="hybridMultilevel"/>
    <w:tmpl w:val="516C1A00"/>
    <w:lvl w:ilvl="0" w:tplc="E290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25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C3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8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2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61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40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6A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81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273170D"/>
    <w:multiLevelType w:val="hybridMultilevel"/>
    <w:tmpl w:val="DAF213D2"/>
    <w:lvl w:ilvl="0" w:tplc="A20C183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32961E6"/>
    <w:multiLevelType w:val="multilevel"/>
    <w:tmpl w:val="DB92148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1" w15:restartNumberingAfterBreak="0">
    <w:nsid w:val="032B4807"/>
    <w:multiLevelType w:val="hybridMultilevel"/>
    <w:tmpl w:val="D0062CD8"/>
    <w:lvl w:ilvl="0" w:tplc="A2E4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C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01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846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E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E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8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B82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3D7083C"/>
    <w:multiLevelType w:val="multilevel"/>
    <w:tmpl w:val="4DBA5A8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3" w15:restartNumberingAfterBreak="0">
    <w:nsid w:val="04FA207A"/>
    <w:multiLevelType w:val="hybridMultilevel"/>
    <w:tmpl w:val="3A100A4C"/>
    <w:lvl w:ilvl="0" w:tplc="69765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20B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8E0B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27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4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7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86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9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C7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5037CAF"/>
    <w:multiLevelType w:val="hybridMultilevel"/>
    <w:tmpl w:val="D494C80C"/>
    <w:lvl w:ilvl="0" w:tplc="2D381F06">
      <w:start w:val="1"/>
      <w:numFmt w:val="lowerLetter"/>
      <w:lvlText w:val="%1)"/>
      <w:lvlJc w:val="left"/>
      <w:pPr>
        <w:tabs>
          <w:tab w:val="num" w:pos="3053"/>
        </w:tabs>
        <w:ind w:left="3053" w:hanging="360"/>
      </w:pPr>
      <w:rPr>
        <w:rFonts w:ascii="Times New Roman" w:eastAsia="Times New Roman" w:hAnsi="Times New Roman" w:cs="Times New Roman"/>
      </w:rPr>
    </w:lvl>
    <w:lvl w:ilvl="1" w:tplc="822A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E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95E7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DF2C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001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90EB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802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C29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694111D"/>
    <w:multiLevelType w:val="hybridMultilevel"/>
    <w:tmpl w:val="A8DA5ED8"/>
    <w:lvl w:ilvl="0" w:tplc="4566AF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017F80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59" w15:restartNumberingAfterBreak="0">
    <w:nsid w:val="0AB73B58"/>
    <w:multiLevelType w:val="hybridMultilevel"/>
    <w:tmpl w:val="A37C4F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0C7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4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69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CB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44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0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E3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8C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B3C3319"/>
    <w:multiLevelType w:val="hybridMultilevel"/>
    <w:tmpl w:val="0AEC73FA"/>
    <w:lvl w:ilvl="0" w:tplc="BD7268E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EA1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9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2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08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C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BE6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B70783B"/>
    <w:multiLevelType w:val="multilevel"/>
    <w:tmpl w:val="B2AE6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0B7359AE"/>
    <w:multiLevelType w:val="multilevel"/>
    <w:tmpl w:val="A53A50C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3" w15:restartNumberingAfterBreak="0">
    <w:nsid w:val="0B765184"/>
    <w:multiLevelType w:val="hybridMultilevel"/>
    <w:tmpl w:val="1C78775C"/>
    <w:lvl w:ilvl="0" w:tplc="8BDE3DE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0B86380B"/>
    <w:multiLevelType w:val="multilevel"/>
    <w:tmpl w:val="F8FEDE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0C27611A"/>
    <w:multiLevelType w:val="hybridMultilevel"/>
    <w:tmpl w:val="E2AC8726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6" w15:restartNumberingAfterBreak="0">
    <w:nsid w:val="0CD62C68"/>
    <w:multiLevelType w:val="hybridMultilevel"/>
    <w:tmpl w:val="A3407BE2"/>
    <w:lvl w:ilvl="0" w:tplc="082CE2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8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02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20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23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6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20C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CE1F3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0D6460F0"/>
    <w:multiLevelType w:val="hybridMultilevel"/>
    <w:tmpl w:val="5D388BEA"/>
    <w:lvl w:ilvl="0" w:tplc="FB6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B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5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C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84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4E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4F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82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DE36549"/>
    <w:multiLevelType w:val="hybridMultilevel"/>
    <w:tmpl w:val="EC787328"/>
    <w:lvl w:ilvl="0" w:tplc="4F74A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AE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6A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8D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E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EB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5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3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544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747EE7"/>
    <w:multiLevelType w:val="hybridMultilevel"/>
    <w:tmpl w:val="7F5EB0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6EB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B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A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85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4EC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73" w15:restartNumberingAfterBreak="0">
    <w:nsid w:val="11633F27"/>
    <w:multiLevelType w:val="hybridMultilevel"/>
    <w:tmpl w:val="F4168694"/>
    <w:lvl w:ilvl="0" w:tplc="DC42666A">
      <w:start w:val="8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1924D60"/>
    <w:multiLevelType w:val="multilevel"/>
    <w:tmpl w:val="B7D856A4"/>
    <w:lvl w:ilvl="0">
      <w:start w:val="13"/>
      <w:numFmt w:val="decimal"/>
      <w:lvlText w:val="%1."/>
      <w:lvlJc w:val="left"/>
      <w:pPr>
        <w:tabs>
          <w:tab w:val="num" w:pos="1665"/>
        </w:tabs>
        <w:ind w:left="166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30"/>
        </w:tabs>
        <w:ind w:left="18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30"/>
        </w:tabs>
        <w:ind w:left="3630" w:hanging="2520"/>
      </w:pPr>
      <w:rPr>
        <w:rFonts w:hint="default"/>
      </w:rPr>
    </w:lvl>
  </w:abstractNum>
  <w:abstractNum w:abstractNumId="75" w15:restartNumberingAfterBreak="0">
    <w:nsid w:val="11E41AFD"/>
    <w:multiLevelType w:val="hybridMultilevel"/>
    <w:tmpl w:val="2A9AC3E2"/>
    <w:lvl w:ilvl="0" w:tplc="6358A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015211"/>
    <w:multiLevelType w:val="multilevel"/>
    <w:tmpl w:val="B21A352C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ascii="Calibri" w:hAnsi="Calibri" w:cs="Calibr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Times New Roman" w:hAnsi="Times New Roman" w:cs="Times New Roman" w:hint="default"/>
        <w:sz w:val="24"/>
      </w:rPr>
    </w:lvl>
  </w:abstractNum>
  <w:abstractNum w:abstractNumId="77" w15:restartNumberingAfterBreak="0">
    <w:nsid w:val="123D66EA"/>
    <w:multiLevelType w:val="hybridMultilevel"/>
    <w:tmpl w:val="DB781C54"/>
    <w:lvl w:ilvl="0" w:tplc="3A8C9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C9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48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88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A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08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C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66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FB279D"/>
    <w:multiLevelType w:val="hybridMultilevel"/>
    <w:tmpl w:val="48F0AB30"/>
    <w:lvl w:ilvl="0" w:tplc="B26A4242">
      <w:start w:val="16"/>
      <w:numFmt w:val="decimal"/>
      <w:lvlText w:val="%1."/>
      <w:lvlJc w:val="left"/>
      <w:pPr>
        <w:tabs>
          <w:tab w:val="num" w:pos="1610"/>
        </w:tabs>
        <w:ind w:left="1021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9" w15:restartNumberingAfterBreak="0">
    <w:nsid w:val="15436A59"/>
    <w:multiLevelType w:val="hybridMultilevel"/>
    <w:tmpl w:val="609470CC"/>
    <w:lvl w:ilvl="0" w:tplc="C58C08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81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80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64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0F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81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47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4A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A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57732EB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1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15D961CA"/>
    <w:multiLevelType w:val="hybridMultilevel"/>
    <w:tmpl w:val="982AEC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5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538462F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66609D3"/>
    <w:multiLevelType w:val="hybridMultilevel"/>
    <w:tmpl w:val="251C29C6"/>
    <w:lvl w:ilvl="0" w:tplc="D3F8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9A0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327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C0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862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87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00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8B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F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6AE42CD"/>
    <w:multiLevelType w:val="hybridMultilevel"/>
    <w:tmpl w:val="BF62CA7C"/>
    <w:lvl w:ilvl="0" w:tplc="044632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F145D4C">
      <w:start w:val="1"/>
      <w:numFmt w:val="lowerLetter"/>
      <w:lvlText w:val="%2)"/>
      <w:lvlJc w:val="left"/>
      <w:pPr>
        <w:tabs>
          <w:tab w:val="num" w:pos="1991"/>
        </w:tabs>
        <w:ind w:left="1991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1723440D"/>
    <w:multiLevelType w:val="hybridMultilevel"/>
    <w:tmpl w:val="EF9CE2C0"/>
    <w:lvl w:ilvl="0" w:tplc="E9AC05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7DF7B5A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7" w15:restartNumberingAfterBreak="0">
    <w:nsid w:val="185C3C23"/>
    <w:multiLevelType w:val="multilevel"/>
    <w:tmpl w:val="B990835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88" w15:restartNumberingAfterBreak="0">
    <w:nsid w:val="197B4CA7"/>
    <w:multiLevelType w:val="multilevel"/>
    <w:tmpl w:val="58F4228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19FB5A64"/>
    <w:multiLevelType w:val="hybridMultilevel"/>
    <w:tmpl w:val="7CC65A14"/>
    <w:lvl w:ilvl="0" w:tplc="36B8B87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91" w15:restartNumberingAfterBreak="0">
    <w:nsid w:val="1A8B72DD"/>
    <w:multiLevelType w:val="hybridMultilevel"/>
    <w:tmpl w:val="D876A144"/>
    <w:lvl w:ilvl="0" w:tplc="2A0EC1A6">
      <w:start w:val="1"/>
      <w:numFmt w:val="decimal"/>
      <w:lvlText w:val="%1)"/>
      <w:lvlJc w:val="left"/>
      <w:pPr>
        <w:ind w:left="3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2" w15:restartNumberingAfterBreak="0">
    <w:nsid w:val="1B4B40D3"/>
    <w:multiLevelType w:val="multilevel"/>
    <w:tmpl w:val="9F66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B607B25"/>
    <w:multiLevelType w:val="hybridMultilevel"/>
    <w:tmpl w:val="04988426"/>
    <w:lvl w:ilvl="0" w:tplc="FA9E31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</w:lvl>
    <w:lvl w:ilvl="1" w:tplc="04150019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>
      <w:start w:val="1"/>
      <w:numFmt w:val="decimal"/>
      <w:lvlText w:val="%4."/>
      <w:lvlJc w:val="left"/>
      <w:pPr>
        <w:ind w:left="1440" w:hanging="360"/>
      </w:pPr>
    </w:lvl>
    <w:lvl w:ilvl="4" w:tplc="04150019">
      <w:start w:val="1"/>
      <w:numFmt w:val="lowerLetter"/>
      <w:lvlText w:val="%5."/>
      <w:lvlJc w:val="left"/>
      <w:pPr>
        <w:ind w:left="2160" w:hanging="360"/>
      </w:pPr>
    </w:lvl>
    <w:lvl w:ilvl="5" w:tplc="0415001B">
      <w:start w:val="1"/>
      <w:numFmt w:val="lowerRoman"/>
      <w:lvlText w:val="%6."/>
      <w:lvlJc w:val="right"/>
      <w:pPr>
        <w:ind w:left="2880" w:hanging="180"/>
      </w:pPr>
    </w:lvl>
    <w:lvl w:ilvl="6" w:tplc="0415000F">
      <w:start w:val="1"/>
      <w:numFmt w:val="decimal"/>
      <w:lvlText w:val="%7."/>
      <w:lvlJc w:val="left"/>
      <w:pPr>
        <w:ind w:left="3600" w:hanging="360"/>
      </w:pPr>
    </w:lvl>
    <w:lvl w:ilvl="7" w:tplc="04150019">
      <w:start w:val="1"/>
      <w:numFmt w:val="lowerLetter"/>
      <w:lvlText w:val="%8."/>
      <w:lvlJc w:val="left"/>
      <w:pPr>
        <w:ind w:left="4320" w:hanging="360"/>
      </w:pPr>
    </w:lvl>
    <w:lvl w:ilvl="8" w:tplc="0415001B">
      <w:start w:val="1"/>
      <w:numFmt w:val="lowerRoman"/>
      <w:lvlText w:val="%9."/>
      <w:lvlJc w:val="right"/>
      <w:pPr>
        <w:ind w:left="5040" w:hanging="180"/>
      </w:pPr>
    </w:lvl>
  </w:abstractNum>
  <w:abstractNum w:abstractNumId="94" w15:restartNumberingAfterBreak="0">
    <w:nsid w:val="1DC84B08"/>
    <w:multiLevelType w:val="multilevel"/>
    <w:tmpl w:val="ABFC8FE8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5" w15:restartNumberingAfterBreak="0">
    <w:nsid w:val="1E013562"/>
    <w:multiLevelType w:val="hybridMultilevel"/>
    <w:tmpl w:val="3C7CC67E"/>
    <w:lvl w:ilvl="0" w:tplc="5EF2DF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7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A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06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8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B6F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8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CD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E6242B4"/>
    <w:multiLevelType w:val="hybridMultilevel"/>
    <w:tmpl w:val="ED627334"/>
    <w:lvl w:ilvl="0" w:tplc="C9EAA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DD0F688">
      <w:start w:val="1"/>
      <w:numFmt w:val="decimal"/>
      <w:lvlText w:val="%2)"/>
      <w:lvlJc w:val="left"/>
      <w:pPr>
        <w:tabs>
          <w:tab w:val="num" w:pos="2021"/>
        </w:tabs>
        <w:ind w:left="2021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8" w15:restartNumberingAfterBreak="0">
    <w:nsid w:val="1EFB3127"/>
    <w:multiLevelType w:val="hybridMultilevel"/>
    <w:tmpl w:val="CC2E9014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F007797"/>
    <w:multiLevelType w:val="hybridMultilevel"/>
    <w:tmpl w:val="159EB998"/>
    <w:lvl w:ilvl="0" w:tplc="B12449A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BA5F06"/>
    <w:multiLevelType w:val="hybridMultilevel"/>
    <w:tmpl w:val="53D80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1FF53822"/>
    <w:multiLevelType w:val="hybridMultilevel"/>
    <w:tmpl w:val="B9A6B4DE"/>
    <w:lvl w:ilvl="0" w:tplc="39E440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245420D0">
      <w:start w:val="1"/>
      <w:numFmt w:val="lowerLetter"/>
      <w:lvlText w:val="%4)"/>
      <w:lvlJc w:val="left"/>
      <w:pPr>
        <w:ind w:left="3654" w:hanging="360"/>
      </w:pPr>
      <w:rPr>
        <w:rFonts w:ascii="Calibri" w:eastAsia="Times New Roman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2" w15:restartNumberingAfterBreak="0">
    <w:nsid w:val="205C2A70"/>
    <w:multiLevelType w:val="hybridMultilevel"/>
    <w:tmpl w:val="8EE2EF16"/>
    <w:lvl w:ilvl="0" w:tplc="CC0C84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25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A1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C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E2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C6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23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D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0F75C4E"/>
    <w:multiLevelType w:val="hybridMultilevel"/>
    <w:tmpl w:val="B1C2F806"/>
    <w:lvl w:ilvl="0" w:tplc="AE3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E31D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37D8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6E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8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8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C5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B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0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10E5BD6"/>
    <w:multiLevelType w:val="hybridMultilevel"/>
    <w:tmpl w:val="E354BD26"/>
    <w:lvl w:ilvl="0" w:tplc="0802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283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4066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C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C2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1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B6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0E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1DA5933"/>
    <w:multiLevelType w:val="hybridMultilevel"/>
    <w:tmpl w:val="4A2E58EC"/>
    <w:lvl w:ilvl="0" w:tplc="13B2F1E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6" w15:restartNumberingAfterBreak="0">
    <w:nsid w:val="224E428E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07" w15:restartNumberingAfterBreak="0">
    <w:nsid w:val="22FE3079"/>
    <w:multiLevelType w:val="hybridMultilevel"/>
    <w:tmpl w:val="7C4862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A2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07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CD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E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E7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4D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7C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A0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3FC2CA6"/>
    <w:multiLevelType w:val="multilevel"/>
    <w:tmpl w:val="AFC476D6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9" w15:restartNumberingAfterBreak="0">
    <w:nsid w:val="25197576"/>
    <w:multiLevelType w:val="hybridMultilevel"/>
    <w:tmpl w:val="EFC034E0"/>
    <w:lvl w:ilvl="0" w:tplc="D8942E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7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EF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E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C9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4B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0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B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722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1" w15:restartNumberingAfterBreak="0">
    <w:nsid w:val="26D86B24"/>
    <w:multiLevelType w:val="hybridMultilevel"/>
    <w:tmpl w:val="0C348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F0A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4A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0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A2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2E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C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048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4F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75F2ECC"/>
    <w:multiLevelType w:val="hybridMultilevel"/>
    <w:tmpl w:val="2ACC2B52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1">
      <w:start w:val="1"/>
      <w:numFmt w:val="decimal"/>
      <w:lvlText w:val="%2)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3" w15:restartNumberingAfterBreak="0">
    <w:nsid w:val="27756061"/>
    <w:multiLevelType w:val="multilevel"/>
    <w:tmpl w:val="E22672D0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4" w15:restartNumberingAfterBreak="0">
    <w:nsid w:val="29BF4E8A"/>
    <w:multiLevelType w:val="hybridMultilevel"/>
    <w:tmpl w:val="9BBAC194"/>
    <w:lvl w:ilvl="0" w:tplc="E10C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851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01736">
      <w:start w:val="11"/>
      <w:numFmt w:val="decimal"/>
      <w:lvlText w:val="%4."/>
      <w:lvlJc w:val="left"/>
      <w:pPr>
        <w:tabs>
          <w:tab w:val="num" w:pos="1210"/>
        </w:tabs>
        <w:ind w:left="1210" w:hanging="360"/>
      </w:pPr>
    </w:lvl>
    <w:lvl w:ilvl="4" w:tplc="FC4EC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0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F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88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9F96991"/>
    <w:multiLevelType w:val="hybridMultilevel"/>
    <w:tmpl w:val="3DDC84FA"/>
    <w:lvl w:ilvl="0" w:tplc="F1D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60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E6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7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C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6D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CE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9FD0F06"/>
    <w:multiLevelType w:val="hybridMultilevel"/>
    <w:tmpl w:val="3956215A"/>
    <w:lvl w:ilvl="0" w:tplc="EFE01E8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A8C089B"/>
    <w:multiLevelType w:val="hybridMultilevel"/>
    <w:tmpl w:val="A314E4FA"/>
    <w:lvl w:ilvl="0" w:tplc="001A5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363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A0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2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6A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8C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07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28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69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AF93ABD"/>
    <w:multiLevelType w:val="hybridMultilevel"/>
    <w:tmpl w:val="3C42234E"/>
    <w:lvl w:ilvl="0" w:tplc="ECD42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46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2F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43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6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8F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E4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BA347CC"/>
    <w:multiLevelType w:val="hybridMultilevel"/>
    <w:tmpl w:val="3B6897AE"/>
    <w:lvl w:ilvl="0" w:tplc="45B2364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0" w15:restartNumberingAfterBreak="0">
    <w:nsid w:val="2BEA79D7"/>
    <w:multiLevelType w:val="hybridMultilevel"/>
    <w:tmpl w:val="E7008A38"/>
    <w:lvl w:ilvl="0" w:tplc="E6004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9F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6CD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E68E7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34E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C40A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D88D6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89C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EE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C2C4F63"/>
    <w:multiLevelType w:val="hybridMultilevel"/>
    <w:tmpl w:val="A8F66758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C6B48F9"/>
    <w:multiLevelType w:val="hybridMultilevel"/>
    <w:tmpl w:val="E152850A"/>
    <w:lvl w:ilvl="0" w:tplc="D4963F90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3" w15:restartNumberingAfterBreak="0">
    <w:nsid w:val="2CB13559"/>
    <w:multiLevelType w:val="hybridMultilevel"/>
    <w:tmpl w:val="8EDE6F48"/>
    <w:lvl w:ilvl="0" w:tplc="986E24A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F80B14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4" w15:restartNumberingAfterBreak="0">
    <w:nsid w:val="2E5D7482"/>
    <w:multiLevelType w:val="multilevel"/>
    <w:tmpl w:val="C9820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2EC152D3"/>
    <w:multiLevelType w:val="multilevel"/>
    <w:tmpl w:val="2BBA0178"/>
    <w:lvl w:ilvl="0">
      <w:start w:val="1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cs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26" w15:restartNumberingAfterBreak="0">
    <w:nsid w:val="2F325B15"/>
    <w:multiLevelType w:val="hybridMultilevel"/>
    <w:tmpl w:val="317A6EE4"/>
    <w:lvl w:ilvl="0" w:tplc="A5D0BEC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FAF7704"/>
    <w:multiLevelType w:val="multilevel"/>
    <w:tmpl w:val="345E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8" w15:restartNumberingAfterBreak="0">
    <w:nsid w:val="2FD65027"/>
    <w:multiLevelType w:val="hybridMultilevel"/>
    <w:tmpl w:val="F6D4AC1A"/>
    <w:lvl w:ilvl="0" w:tplc="DB04BA7C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9" w15:restartNumberingAfterBreak="0">
    <w:nsid w:val="307C4671"/>
    <w:multiLevelType w:val="multilevel"/>
    <w:tmpl w:val="36920F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30" w15:restartNumberingAfterBreak="0">
    <w:nsid w:val="30A4306F"/>
    <w:multiLevelType w:val="multilevel"/>
    <w:tmpl w:val="9CA87BF4"/>
    <w:lvl w:ilvl="0">
      <w:start w:val="22"/>
      <w:numFmt w:val="decimal"/>
      <w:lvlText w:val="%1."/>
      <w:lvlJc w:val="left"/>
      <w:pPr>
        <w:ind w:left="480" w:hanging="480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eastAsia="TimesNewRoman" w:hint="default"/>
      </w:rPr>
    </w:lvl>
  </w:abstractNum>
  <w:abstractNum w:abstractNumId="131" w15:restartNumberingAfterBreak="0">
    <w:nsid w:val="30BD6F66"/>
    <w:multiLevelType w:val="hybridMultilevel"/>
    <w:tmpl w:val="CC987DA6"/>
    <w:lvl w:ilvl="0" w:tplc="C1209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A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46F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8C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83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A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0C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10708C3"/>
    <w:multiLevelType w:val="hybridMultilevel"/>
    <w:tmpl w:val="BDAAA92C"/>
    <w:lvl w:ilvl="0" w:tplc="81D09D66">
      <w:start w:val="1"/>
      <w:numFmt w:val="decimal"/>
      <w:lvlText w:val="%1)"/>
      <w:lvlJc w:val="left"/>
      <w:pPr>
        <w:ind w:left="785" w:hanging="360"/>
      </w:pPr>
      <w:rPr>
        <w:rFonts w:ascii="Calibri" w:hAnsi="Calibri" w:cs="Calibr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3" w15:restartNumberingAfterBreak="0">
    <w:nsid w:val="3182161C"/>
    <w:multiLevelType w:val="hybridMultilevel"/>
    <w:tmpl w:val="4AB2FA7E"/>
    <w:lvl w:ilvl="0" w:tplc="FAA06460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4" w15:restartNumberingAfterBreak="0">
    <w:nsid w:val="32634B07"/>
    <w:multiLevelType w:val="hybridMultilevel"/>
    <w:tmpl w:val="45702F90"/>
    <w:lvl w:ilvl="0" w:tplc="17321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4F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8F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0D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2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A2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76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C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6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36" w15:restartNumberingAfterBreak="0">
    <w:nsid w:val="332850DD"/>
    <w:multiLevelType w:val="hybridMultilevel"/>
    <w:tmpl w:val="3E140354"/>
    <w:lvl w:ilvl="0" w:tplc="17A462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38817D9"/>
    <w:multiLevelType w:val="hybridMultilevel"/>
    <w:tmpl w:val="518A78C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8" w15:restartNumberingAfterBreak="0">
    <w:nsid w:val="33B56F9F"/>
    <w:multiLevelType w:val="hybridMultilevel"/>
    <w:tmpl w:val="073E54BA"/>
    <w:lvl w:ilvl="0" w:tplc="F9A00A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A3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21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8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6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2C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47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4D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80A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40" w15:restartNumberingAfterBreak="0">
    <w:nsid w:val="3460030E"/>
    <w:multiLevelType w:val="hybridMultilevel"/>
    <w:tmpl w:val="B3FA15FE"/>
    <w:lvl w:ilvl="0" w:tplc="FE324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04E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8B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A0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0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A1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2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41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22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4625CF7"/>
    <w:multiLevelType w:val="hybridMultilevel"/>
    <w:tmpl w:val="77AC5E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AE9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81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4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A0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4C8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44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27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89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4F442DE"/>
    <w:multiLevelType w:val="hybridMultilevel"/>
    <w:tmpl w:val="0CC6699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43" w15:restartNumberingAfterBreak="0">
    <w:nsid w:val="370B54AE"/>
    <w:multiLevelType w:val="hybridMultilevel"/>
    <w:tmpl w:val="7B62D348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5A177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7835D41"/>
    <w:multiLevelType w:val="hybridMultilevel"/>
    <w:tmpl w:val="8C2A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9FA7D37"/>
    <w:multiLevelType w:val="hybridMultilevel"/>
    <w:tmpl w:val="7B282D2A"/>
    <w:lvl w:ilvl="0" w:tplc="138C3A2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46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BF14C4F"/>
    <w:multiLevelType w:val="multilevel"/>
    <w:tmpl w:val="7CAC2ED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8" w15:restartNumberingAfterBreak="0">
    <w:nsid w:val="3D4011B4"/>
    <w:multiLevelType w:val="multilevel"/>
    <w:tmpl w:val="642C64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eastAsia="TimesNewRomanPSMT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9" w15:restartNumberingAfterBreak="0">
    <w:nsid w:val="3D965CDE"/>
    <w:multiLevelType w:val="multilevel"/>
    <w:tmpl w:val="E5EAE9A2"/>
    <w:lvl w:ilvl="0">
      <w:start w:val="15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24"/>
        </w:tabs>
        <w:ind w:left="4924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92"/>
        </w:tabs>
        <w:ind w:left="5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20"/>
        </w:tabs>
        <w:ind w:left="6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8"/>
        </w:tabs>
        <w:ind w:left="7348" w:hanging="2520"/>
      </w:pPr>
      <w:rPr>
        <w:rFonts w:hint="default"/>
      </w:rPr>
    </w:lvl>
  </w:abstractNum>
  <w:abstractNum w:abstractNumId="150" w15:restartNumberingAfterBreak="0">
    <w:nsid w:val="3E4B08E4"/>
    <w:multiLevelType w:val="hybridMultilevel"/>
    <w:tmpl w:val="4EF69590"/>
    <w:lvl w:ilvl="0" w:tplc="56F0B25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3E922AFB"/>
    <w:multiLevelType w:val="hybridMultilevel"/>
    <w:tmpl w:val="5074D452"/>
    <w:lvl w:ilvl="0" w:tplc="8B467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3F8D4690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53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54" w15:restartNumberingAfterBreak="0">
    <w:nsid w:val="41E478A2"/>
    <w:multiLevelType w:val="hybridMultilevel"/>
    <w:tmpl w:val="12C212D2"/>
    <w:lvl w:ilvl="0" w:tplc="69625844">
      <w:start w:val="1"/>
      <w:numFmt w:val="decimal"/>
      <w:lvlText w:val="%1)"/>
      <w:lvlJc w:val="left"/>
      <w:pPr>
        <w:ind w:left="780" w:hanging="360"/>
      </w:pPr>
      <w:rPr>
        <w:rFonts w:hint="default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80B88294">
      <w:start w:val="1"/>
      <w:numFmt w:val="lowerLetter"/>
      <w:lvlText w:val="%4)"/>
      <w:lvlJc w:val="left"/>
      <w:pPr>
        <w:ind w:left="2970" w:hanging="390"/>
      </w:pPr>
      <w:rPr>
        <w:rFonts w:asciiTheme="minorHAnsi" w:eastAsia="Times New Roman" w:hAnsiTheme="minorHAnsi" w:cstheme="minorHAnsi"/>
        <w:b w:val="0"/>
        <w:i w:val="0"/>
        <w:sz w:val="22"/>
        <w:szCs w:val="22"/>
      </w:rPr>
    </w:lvl>
    <w:lvl w:ilvl="4" w:tplc="A7F4D718">
      <w:start w:val="1"/>
      <w:numFmt w:val="decimal"/>
      <w:lvlText w:val="%5)"/>
      <w:lvlJc w:val="left"/>
      <w:pPr>
        <w:tabs>
          <w:tab w:val="num" w:pos="3660"/>
        </w:tabs>
        <w:ind w:left="36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vertAlign w:val="baseline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5" w15:restartNumberingAfterBreak="0">
    <w:nsid w:val="42503B0F"/>
    <w:multiLevelType w:val="hybridMultilevel"/>
    <w:tmpl w:val="B93CA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EED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88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CC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4D9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729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0B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AF8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A0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7" w15:restartNumberingAfterBreak="0">
    <w:nsid w:val="44540C98"/>
    <w:multiLevelType w:val="hybridMultilevel"/>
    <w:tmpl w:val="8A045C38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8" w15:restartNumberingAfterBreak="0">
    <w:nsid w:val="455B6F8C"/>
    <w:multiLevelType w:val="hybridMultilevel"/>
    <w:tmpl w:val="1AE0772E"/>
    <w:lvl w:ilvl="0" w:tplc="04150017">
      <w:start w:val="1"/>
      <w:numFmt w:val="lowerLetter"/>
      <w:lvlText w:val="%1)"/>
      <w:lvlJc w:val="left"/>
      <w:pPr>
        <w:ind w:left="2250" w:hanging="360"/>
      </w:pPr>
    </w:lvl>
    <w:lvl w:ilvl="1" w:tplc="04150017">
      <w:start w:val="1"/>
      <w:numFmt w:val="lowerLetter"/>
      <w:lvlText w:val="%2)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9" w15:restartNumberingAfterBreak="0">
    <w:nsid w:val="45894CA7"/>
    <w:multiLevelType w:val="hybridMultilevel"/>
    <w:tmpl w:val="B1103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4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82D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C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26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08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C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8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41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69B6A47"/>
    <w:multiLevelType w:val="hybridMultilevel"/>
    <w:tmpl w:val="3C5CEE00"/>
    <w:lvl w:ilvl="0" w:tplc="E1921F7C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1" w15:restartNumberingAfterBreak="0">
    <w:nsid w:val="480B1BB6"/>
    <w:multiLevelType w:val="hybridMultilevel"/>
    <w:tmpl w:val="04823DEA"/>
    <w:lvl w:ilvl="0" w:tplc="6082F1D4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482F6CB1"/>
    <w:multiLevelType w:val="hybridMultilevel"/>
    <w:tmpl w:val="39B09EE0"/>
    <w:lvl w:ilvl="0" w:tplc="950A07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ABE25E1"/>
    <w:multiLevelType w:val="hybridMultilevel"/>
    <w:tmpl w:val="1D3270C6"/>
    <w:lvl w:ilvl="0" w:tplc="677A1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EB99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DB5016B8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E31CA8"/>
    <w:multiLevelType w:val="hybridMultilevel"/>
    <w:tmpl w:val="0D724F38"/>
    <w:lvl w:ilvl="0" w:tplc="9CACD7A2">
      <w:start w:val="1"/>
      <w:numFmt w:val="lowerLetter"/>
      <w:lvlText w:val="%1)"/>
      <w:lvlJc w:val="left"/>
      <w:pPr>
        <w:ind w:left="1942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65" w15:restartNumberingAfterBreak="0">
    <w:nsid w:val="4B73378D"/>
    <w:multiLevelType w:val="hybridMultilevel"/>
    <w:tmpl w:val="A4BAE350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C2B5024"/>
    <w:multiLevelType w:val="hybridMultilevel"/>
    <w:tmpl w:val="83527036"/>
    <w:lvl w:ilvl="0" w:tplc="4AF0617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4D0B5E48"/>
    <w:multiLevelType w:val="multilevel"/>
    <w:tmpl w:val="7C8C74E4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8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0811D22"/>
    <w:multiLevelType w:val="multilevel"/>
    <w:tmpl w:val="C6182C4A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0" w15:restartNumberingAfterBreak="0">
    <w:nsid w:val="50910108"/>
    <w:multiLevelType w:val="hybridMultilevel"/>
    <w:tmpl w:val="827E7A5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1" w15:restartNumberingAfterBreak="0">
    <w:nsid w:val="520F4B7A"/>
    <w:multiLevelType w:val="hybridMultilevel"/>
    <w:tmpl w:val="9AF41DCA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2141FA3"/>
    <w:multiLevelType w:val="hybridMultilevel"/>
    <w:tmpl w:val="F03CB0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568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6D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F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01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6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2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6D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21C3A83"/>
    <w:multiLevelType w:val="hybridMultilevel"/>
    <w:tmpl w:val="A1A020A4"/>
    <w:lvl w:ilvl="0" w:tplc="7E04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63E1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64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6A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22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C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523637B7"/>
    <w:multiLevelType w:val="multilevel"/>
    <w:tmpl w:val="ED44D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700" w:hanging="720"/>
      </w:pPr>
      <w:rPr>
        <w:rFonts w:ascii="Calibri" w:eastAsiaTheme="minorEastAsia" w:hAnsi="Calibri" w:cs="Calibri"/>
        <w:color w:val="00000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color w:val="000000"/>
      </w:rPr>
    </w:lvl>
  </w:abstractNum>
  <w:abstractNum w:abstractNumId="175" w15:restartNumberingAfterBreak="0">
    <w:nsid w:val="53762FBD"/>
    <w:multiLevelType w:val="hybridMultilevel"/>
    <w:tmpl w:val="13061C6A"/>
    <w:lvl w:ilvl="0" w:tplc="39E20B38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4EDA6F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Theme="minorHAnsi" w:eastAsia="Times New Roman" w:hAnsiTheme="minorHAnsi" w:cstheme="minorHAnsi"/>
      </w:rPr>
    </w:lvl>
    <w:lvl w:ilvl="2" w:tplc="D57A37F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  <w:rPr>
        <w:rFonts w:ascii="DejaVu Sans Condensed" w:hAnsi="DejaVu Sans Condensed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6" w15:restartNumberingAfterBreak="0">
    <w:nsid w:val="54795B4B"/>
    <w:multiLevelType w:val="hybridMultilevel"/>
    <w:tmpl w:val="53289526"/>
    <w:lvl w:ilvl="0" w:tplc="39A82A7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5556EAB"/>
    <w:multiLevelType w:val="hybridMultilevel"/>
    <w:tmpl w:val="BBCC0A4A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5B014E9"/>
    <w:multiLevelType w:val="multilevel"/>
    <w:tmpl w:val="48F09DE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9" w15:restartNumberingAfterBreak="0">
    <w:nsid w:val="55D76FBF"/>
    <w:multiLevelType w:val="hybridMultilevel"/>
    <w:tmpl w:val="2904E0F2"/>
    <w:lvl w:ilvl="0" w:tplc="02E44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ACA0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360"/>
      </w:pPr>
    </w:lvl>
    <w:lvl w:ilvl="3" w:tplc="B5040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60A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8D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4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0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6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572D2375"/>
    <w:multiLevelType w:val="hybridMultilevel"/>
    <w:tmpl w:val="DF763F5E"/>
    <w:lvl w:ilvl="0" w:tplc="7DF8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C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4B6A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EF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E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7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82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4D0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57995BB4"/>
    <w:multiLevelType w:val="hybridMultilevel"/>
    <w:tmpl w:val="B7A275BC"/>
    <w:lvl w:ilvl="0" w:tplc="4A7E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7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00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44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2D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0A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A5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08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02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A11169D"/>
    <w:multiLevelType w:val="hybridMultilevel"/>
    <w:tmpl w:val="8A5EB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5A6A6379"/>
    <w:multiLevelType w:val="hybridMultilevel"/>
    <w:tmpl w:val="0380C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B267B86"/>
    <w:multiLevelType w:val="hybridMultilevel"/>
    <w:tmpl w:val="FDE04262"/>
    <w:lvl w:ilvl="0" w:tplc="372879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B2E3D5B"/>
    <w:multiLevelType w:val="multilevel"/>
    <w:tmpl w:val="2EFA80C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7" w15:restartNumberingAfterBreak="0">
    <w:nsid w:val="5BFE6906"/>
    <w:multiLevelType w:val="hybridMultilevel"/>
    <w:tmpl w:val="D562BC74"/>
    <w:lvl w:ilvl="0" w:tplc="23C0EB10">
      <w:start w:val="1"/>
      <w:numFmt w:val="decimal"/>
      <w:lvlText w:val="%1)"/>
      <w:lvlJc w:val="left"/>
      <w:pPr>
        <w:ind w:left="947" w:hanging="38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8" w15:restartNumberingAfterBreak="0">
    <w:nsid w:val="5C9D3148"/>
    <w:multiLevelType w:val="hybridMultilevel"/>
    <w:tmpl w:val="B5BA549A"/>
    <w:lvl w:ilvl="0" w:tplc="22CE8EC8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71C4E632">
      <w:start w:val="1"/>
      <w:numFmt w:val="decimal"/>
      <w:lvlText w:val="%2)"/>
      <w:lvlJc w:val="left"/>
      <w:pPr>
        <w:ind w:left="181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0" w15:restartNumberingAfterBreak="0">
    <w:nsid w:val="5CEA3A43"/>
    <w:multiLevelType w:val="hybridMultilevel"/>
    <w:tmpl w:val="5938494A"/>
    <w:lvl w:ilvl="0" w:tplc="306275C8">
      <w:start w:val="1"/>
      <w:numFmt w:val="decimal"/>
      <w:lvlText w:val="%1)"/>
      <w:lvlJc w:val="left"/>
      <w:pPr>
        <w:ind w:left="915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91" w15:restartNumberingAfterBreak="0">
    <w:nsid w:val="5D096C83"/>
    <w:multiLevelType w:val="hybridMultilevel"/>
    <w:tmpl w:val="6012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D1D78B0"/>
    <w:multiLevelType w:val="multilevel"/>
    <w:tmpl w:val="E90C14B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3" w15:restartNumberingAfterBreak="0">
    <w:nsid w:val="5D3454E7"/>
    <w:multiLevelType w:val="hybridMultilevel"/>
    <w:tmpl w:val="F70640A2"/>
    <w:lvl w:ilvl="0" w:tplc="2C482D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8EFBE8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D392D1C"/>
    <w:multiLevelType w:val="hybridMultilevel"/>
    <w:tmpl w:val="119268C2"/>
    <w:lvl w:ilvl="0" w:tplc="7C56814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DF96F70"/>
    <w:multiLevelType w:val="hybridMultilevel"/>
    <w:tmpl w:val="D0D0528A"/>
    <w:lvl w:ilvl="0" w:tplc="104A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80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62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4390E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9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3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6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A2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E2D266E"/>
    <w:multiLevelType w:val="multilevel"/>
    <w:tmpl w:val="1102C2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7" w15:restartNumberingAfterBreak="0">
    <w:nsid w:val="5E9826C5"/>
    <w:multiLevelType w:val="hybridMultilevel"/>
    <w:tmpl w:val="9070B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586E25"/>
    <w:multiLevelType w:val="hybridMultilevel"/>
    <w:tmpl w:val="842052B4"/>
    <w:lvl w:ilvl="0" w:tplc="538462F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9" w15:restartNumberingAfterBreak="0">
    <w:nsid w:val="5FBA1AB8"/>
    <w:multiLevelType w:val="hybridMultilevel"/>
    <w:tmpl w:val="833E7FBC"/>
    <w:lvl w:ilvl="0" w:tplc="B9126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201" w15:restartNumberingAfterBreak="0">
    <w:nsid w:val="62482C52"/>
    <w:multiLevelType w:val="hybridMultilevel"/>
    <w:tmpl w:val="3CB8F184"/>
    <w:lvl w:ilvl="0" w:tplc="184EEA84">
      <w:start w:val="1"/>
      <w:numFmt w:val="decimal"/>
      <w:lvlText w:val="%1)"/>
      <w:lvlJc w:val="right"/>
      <w:pPr>
        <w:ind w:left="2062" w:hanging="360"/>
      </w:pPr>
      <w:rPr>
        <w:rFonts w:ascii="Calibri" w:hAnsi="Calibri" w:cs="Calibri" w:hint="default"/>
        <w:sz w:val="24"/>
      </w:rPr>
    </w:lvl>
    <w:lvl w:ilvl="1" w:tplc="61E05CA6">
      <w:start w:val="1"/>
      <w:numFmt w:val="decimal"/>
      <w:lvlText w:val="%2)"/>
      <w:lvlJc w:val="left"/>
      <w:pPr>
        <w:ind w:left="2782" w:hanging="360"/>
      </w:pPr>
      <w:rPr>
        <w:rFonts w:ascii="Times New Roman" w:eastAsia="Times New Roman" w:hAnsi="Times New Roman" w:cs="Times New Roman"/>
      </w:rPr>
    </w:lvl>
    <w:lvl w:ilvl="2" w:tplc="937459F4">
      <w:start w:val="1"/>
      <w:numFmt w:val="decimal"/>
      <w:lvlText w:val="%3)"/>
      <w:lvlJc w:val="left"/>
      <w:pPr>
        <w:ind w:left="3682" w:hanging="360"/>
      </w:pPr>
      <w:rPr>
        <w:rFonts w:ascii="Calibri" w:eastAsia="Times New Roman" w:hAnsi="Calibri" w:cs="Calibri" w:hint="default"/>
      </w:rPr>
    </w:lvl>
    <w:lvl w:ilvl="3" w:tplc="B5E6F0EA">
      <w:start w:val="1"/>
      <w:numFmt w:val="lowerLetter"/>
      <w:lvlText w:val="%4)"/>
      <w:lvlJc w:val="left"/>
      <w:pPr>
        <w:ind w:left="42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2" w15:restartNumberingAfterBreak="0">
    <w:nsid w:val="644D1DD0"/>
    <w:multiLevelType w:val="multilevel"/>
    <w:tmpl w:val="0DBADBFE"/>
    <w:lvl w:ilvl="0">
      <w:start w:val="9"/>
      <w:numFmt w:val="decimal"/>
      <w:lvlText w:val="%1."/>
      <w:lvlJc w:val="left"/>
      <w:pPr>
        <w:tabs>
          <w:tab w:val="num" w:pos="8852"/>
        </w:tabs>
        <w:ind w:left="8852" w:hanging="63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b w:val="0"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3" w15:restartNumberingAfterBreak="0">
    <w:nsid w:val="65790EB9"/>
    <w:multiLevelType w:val="hybridMultilevel"/>
    <w:tmpl w:val="1BFC0596"/>
    <w:lvl w:ilvl="0" w:tplc="04150011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4" w15:restartNumberingAfterBreak="0">
    <w:nsid w:val="65F82CF3"/>
    <w:multiLevelType w:val="multilevel"/>
    <w:tmpl w:val="2D9C075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5" w15:restartNumberingAfterBreak="0">
    <w:nsid w:val="66A77426"/>
    <w:multiLevelType w:val="hybridMultilevel"/>
    <w:tmpl w:val="8682934A"/>
    <w:lvl w:ilvl="0" w:tplc="D0F284C0">
      <w:start w:val="1"/>
      <w:numFmt w:val="decimal"/>
      <w:lvlText w:val="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5E0CA54">
      <w:start w:val="1"/>
      <w:numFmt w:val="decimal"/>
      <w:lvlText w:val="%2)"/>
      <w:lvlJc w:val="left"/>
      <w:pPr>
        <w:ind w:left="1507" w:hanging="360"/>
      </w:pPr>
      <w:rPr>
        <w:rFonts w:hint="default"/>
      </w:rPr>
    </w:lvl>
    <w:lvl w:ilvl="2" w:tplc="10F85A7C">
      <w:start w:val="1"/>
      <w:numFmt w:val="lowerLetter"/>
      <w:lvlText w:val="%3)"/>
      <w:lvlJc w:val="left"/>
      <w:pPr>
        <w:ind w:left="2407" w:hanging="360"/>
      </w:pPr>
      <w:rPr>
        <w:rFonts w:ascii="Calibri" w:hAnsi="Calibri" w:cs="Calibri" w:hint="default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6" w15:restartNumberingAfterBreak="0">
    <w:nsid w:val="672B2ACD"/>
    <w:multiLevelType w:val="hybridMultilevel"/>
    <w:tmpl w:val="4926B0A4"/>
    <w:lvl w:ilvl="0" w:tplc="02E0C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6B9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E1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A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6D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A3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69A103A8"/>
    <w:multiLevelType w:val="hybridMultilevel"/>
    <w:tmpl w:val="4C24724E"/>
    <w:lvl w:ilvl="0" w:tplc="45A647E4">
      <w:start w:val="1"/>
      <w:numFmt w:val="lowerLetter"/>
      <w:lvlText w:val="%1)"/>
      <w:lvlJc w:val="left"/>
      <w:pPr>
        <w:ind w:left="1069" w:hanging="360"/>
      </w:pPr>
      <w:rPr>
        <w:rFonts w:eastAsiaTheme="minorHAnsi" w:hint="default"/>
        <w:color w:val="auto"/>
        <w:u w:val="none"/>
      </w:rPr>
    </w:lvl>
    <w:lvl w:ilvl="1" w:tplc="F40AB58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BDCCE012">
      <w:start w:val="1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8" w15:restartNumberingAfterBreak="0">
    <w:nsid w:val="6B6A7D59"/>
    <w:multiLevelType w:val="hybridMultilevel"/>
    <w:tmpl w:val="4AF0474E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6BA56242"/>
    <w:multiLevelType w:val="hybridMultilevel"/>
    <w:tmpl w:val="B6F45304"/>
    <w:lvl w:ilvl="0" w:tplc="8B280EEC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10" w15:restartNumberingAfterBreak="0">
    <w:nsid w:val="6CC51A67"/>
    <w:multiLevelType w:val="hybridMultilevel"/>
    <w:tmpl w:val="3DDA4372"/>
    <w:lvl w:ilvl="0" w:tplc="CE7015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12A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4E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4B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A3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2D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8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E5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CDD19A0"/>
    <w:multiLevelType w:val="hybridMultilevel"/>
    <w:tmpl w:val="0CC2F1CA"/>
    <w:lvl w:ilvl="0" w:tplc="236E98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2" w15:restartNumberingAfterBreak="0">
    <w:nsid w:val="6D00568E"/>
    <w:multiLevelType w:val="multilevel"/>
    <w:tmpl w:val="FA7E7B2C"/>
    <w:lvl w:ilvl="0">
      <w:start w:val="1"/>
      <w:numFmt w:val="decimal"/>
      <w:lvlText w:val="%1)"/>
      <w:lvlJc w:val="right"/>
      <w:pPr>
        <w:ind w:left="1778" w:hanging="360"/>
      </w:pPr>
      <w:rPr>
        <w:rFonts w:ascii="Calibri" w:eastAsia="Times New Roman" w:hAnsi="Calibri" w:cs="Calibri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13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6D300FBF"/>
    <w:multiLevelType w:val="hybridMultilevel"/>
    <w:tmpl w:val="ACD62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6D9F3DBD"/>
    <w:multiLevelType w:val="hybridMultilevel"/>
    <w:tmpl w:val="A14A1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64DA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DA117F4"/>
    <w:multiLevelType w:val="multilevel"/>
    <w:tmpl w:val="0478D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7" w15:restartNumberingAfterBreak="0">
    <w:nsid w:val="6DF76F8C"/>
    <w:multiLevelType w:val="hybridMultilevel"/>
    <w:tmpl w:val="51DE1B6C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F1829A2"/>
    <w:multiLevelType w:val="hybridMultilevel"/>
    <w:tmpl w:val="D224670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9" w15:restartNumberingAfterBreak="0">
    <w:nsid w:val="6F9F0297"/>
    <w:multiLevelType w:val="multilevel"/>
    <w:tmpl w:val="14BA8A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0" w15:restartNumberingAfterBreak="0">
    <w:nsid w:val="6FCB0409"/>
    <w:multiLevelType w:val="hybridMultilevel"/>
    <w:tmpl w:val="057A9B26"/>
    <w:lvl w:ilvl="0" w:tplc="97065768">
      <w:start w:val="1"/>
      <w:numFmt w:val="lowerLetter"/>
      <w:lvlText w:val="%1."/>
      <w:lvlJc w:val="left"/>
      <w:pPr>
        <w:tabs>
          <w:tab w:val="num" w:pos="240"/>
        </w:tabs>
        <w:ind w:left="240" w:hanging="360"/>
      </w:pPr>
    </w:lvl>
    <w:lvl w:ilvl="1" w:tplc="9670D4C0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69601E76" w:tentative="1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</w:lvl>
    <w:lvl w:ilvl="3" w:tplc="1B6A0ED0" w:tentative="1">
      <w:start w:val="1"/>
      <w:numFmt w:val="lowerLetter"/>
      <w:lvlText w:val="%4."/>
      <w:lvlJc w:val="left"/>
      <w:pPr>
        <w:tabs>
          <w:tab w:val="num" w:pos="2400"/>
        </w:tabs>
        <w:ind w:left="2400" w:hanging="360"/>
      </w:pPr>
    </w:lvl>
    <w:lvl w:ilvl="4" w:tplc="A07C4360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10C82208" w:tentative="1">
      <w:start w:val="1"/>
      <w:numFmt w:val="lowerLetter"/>
      <w:lvlText w:val="%6."/>
      <w:lvlJc w:val="left"/>
      <w:pPr>
        <w:tabs>
          <w:tab w:val="num" w:pos="3840"/>
        </w:tabs>
        <w:ind w:left="3840" w:hanging="360"/>
      </w:pPr>
    </w:lvl>
    <w:lvl w:ilvl="6" w:tplc="D56ADFA0" w:tentative="1">
      <w:start w:val="1"/>
      <w:numFmt w:val="lowerLetter"/>
      <w:lvlText w:val="%7."/>
      <w:lvlJc w:val="left"/>
      <w:pPr>
        <w:tabs>
          <w:tab w:val="num" w:pos="4560"/>
        </w:tabs>
        <w:ind w:left="4560" w:hanging="360"/>
      </w:pPr>
    </w:lvl>
    <w:lvl w:ilvl="7" w:tplc="A6242140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1BC6EF62" w:tentative="1">
      <w:start w:val="1"/>
      <w:numFmt w:val="lowerLetter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221" w15:restartNumberingAfterBreak="0">
    <w:nsid w:val="704011D8"/>
    <w:multiLevelType w:val="hybridMultilevel"/>
    <w:tmpl w:val="8200BCBC"/>
    <w:lvl w:ilvl="0" w:tplc="5BBEDC2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A7032AC">
      <w:start w:val="1"/>
      <w:numFmt w:val="lowerLetter"/>
      <w:lvlText w:val="%2)"/>
      <w:lvlJc w:val="left"/>
      <w:pPr>
        <w:tabs>
          <w:tab w:val="num" w:pos="1800"/>
        </w:tabs>
        <w:ind w:left="1134" w:firstLine="306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 w15:restartNumberingAfterBreak="0">
    <w:nsid w:val="706F2378"/>
    <w:multiLevelType w:val="multilevel"/>
    <w:tmpl w:val="9CAAD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eastAsia="TimesNewRomanPSMT" w:hAnsi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3" w15:restartNumberingAfterBreak="0">
    <w:nsid w:val="708C747A"/>
    <w:multiLevelType w:val="hybridMultilevel"/>
    <w:tmpl w:val="9042C522"/>
    <w:lvl w:ilvl="0" w:tplc="5768889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B00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A4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42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E5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08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2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C5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65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2C53D35"/>
    <w:multiLevelType w:val="multilevel"/>
    <w:tmpl w:val="86C2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74290F63"/>
    <w:multiLevelType w:val="multilevel"/>
    <w:tmpl w:val="15F49A8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30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FF0000"/>
      </w:rPr>
    </w:lvl>
  </w:abstractNum>
  <w:abstractNum w:abstractNumId="226" w15:restartNumberingAfterBreak="0">
    <w:nsid w:val="74953FBF"/>
    <w:multiLevelType w:val="hybridMultilevel"/>
    <w:tmpl w:val="8F84309E"/>
    <w:lvl w:ilvl="0" w:tplc="66A89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C2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5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8E5AE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AD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86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2F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08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74EC5E45"/>
    <w:multiLevelType w:val="hybridMultilevel"/>
    <w:tmpl w:val="773E2958"/>
    <w:lvl w:ilvl="0" w:tplc="9D66D5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CD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43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2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E3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3AD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1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A8F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5370F09"/>
    <w:multiLevelType w:val="hybridMultilevel"/>
    <w:tmpl w:val="923CAA58"/>
    <w:lvl w:ilvl="0" w:tplc="FA705E46">
      <w:start w:val="1"/>
      <w:numFmt w:val="bullet"/>
      <w:lvlText w:val=""/>
      <w:lvlJc w:val="righ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0" w15:restartNumberingAfterBreak="0">
    <w:nsid w:val="7619634F"/>
    <w:multiLevelType w:val="hybridMultilevel"/>
    <w:tmpl w:val="33D04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6A85816"/>
    <w:multiLevelType w:val="multilevel"/>
    <w:tmpl w:val="9F3650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32" w15:restartNumberingAfterBreak="0">
    <w:nsid w:val="76FB43DE"/>
    <w:multiLevelType w:val="hybridMultilevel"/>
    <w:tmpl w:val="A8DA5ED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3" w15:restartNumberingAfterBreak="0">
    <w:nsid w:val="77F2612A"/>
    <w:multiLevelType w:val="multilevel"/>
    <w:tmpl w:val="570498B4"/>
    <w:lvl w:ilvl="0">
      <w:start w:val="9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Arial" w:eastAsia="Times New Roman" w:hAnsi="Arial" w:cs="Arial" w:hint="default"/>
        <w:sz w:val="20"/>
      </w:rPr>
    </w:lvl>
  </w:abstractNum>
  <w:abstractNum w:abstractNumId="234" w15:restartNumberingAfterBreak="0">
    <w:nsid w:val="783B3292"/>
    <w:multiLevelType w:val="multilevel"/>
    <w:tmpl w:val="ADBED45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5" w15:restartNumberingAfterBreak="0">
    <w:nsid w:val="79306B2C"/>
    <w:multiLevelType w:val="hybridMultilevel"/>
    <w:tmpl w:val="832CD862"/>
    <w:lvl w:ilvl="0" w:tplc="CF1E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47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6AD5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0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5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60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8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0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85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9DE052A"/>
    <w:multiLevelType w:val="multilevel"/>
    <w:tmpl w:val="26D2B1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7" w15:restartNumberingAfterBreak="0">
    <w:nsid w:val="7A310DEC"/>
    <w:multiLevelType w:val="multilevel"/>
    <w:tmpl w:val="86284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8" w15:restartNumberingAfterBreak="0">
    <w:nsid w:val="7AB119A7"/>
    <w:multiLevelType w:val="multilevel"/>
    <w:tmpl w:val="8B3C0DB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9" w15:restartNumberingAfterBreak="0">
    <w:nsid w:val="7BBA731B"/>
    <w:multiLevelType w:val="hybridMultilevel"/>
    <w:tmpl w:val="26A63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C163A55"/>
    <w:multiLevelType w:val="multilevel"/>
    <w:tmpl w:val="E4761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41" w15:restartNumberingAfterBreak="0">
    <w:nsid w:val="7C367F1C"/>
    <w:multiLevelType w:val="hybridMultilevel"/>
    <w:tmpl w:val="40987D0C"/>
    <w:lvl w:ilvl="0" w:tplc="2C482D26">
      <w:start w:val="1"/>
      <w:numFmt w:val="decimal"/>
      <w:lvlText w:val="%1)"/>
      <w:lvlJc w:val="left"/>
      <w:pPr>
        <w:ind w:left="11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57" w:hanging="360"/>
      </w:pPr>
    </w:lvl>
    <w:lvl w:ilvl="2" w:tplc="0415001B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2" w15:restartNumberingAfterBreak="0">
    <w:nsid w:val="7D30776E"/>
    <w:multiLevelType w:val="hybridMultilevel"/>
    <w:tmpl w:val="ADE6EF3A"/>
    <w:lvl w:ilvl="0" w:tplc="48C41060">
      <w:start w:val="1"/>
      <w:numFmt w:val="decimal"/>
      <w:lvlText w:val="%1)"/>
      <w:lvlJc w:val="left"/>
      <w:pPr>
        <w:ind w:left="1040" w:hanging="360"/>
      </w:pPr>
      <w:rPr>
        <w:rFonts w:asciiTheme="minorHAnsi" w:eastAsia="Times New Roman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3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F262A4D"/>
    <w:multiLevelType w:val="multilevel"/>
    <w:tmpl w:val="3ADA34A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92D050"/>
      </w:rPr>
    </w:lvl>
  </w:abstractNum>
  <w:abstractNum w:abstractNumId="245" w15:restartNumberingAfterBreak="0">
    <w:nsid w:val="7FA9581E"/>
    <w:multiLevelType w:val="multilevel"/>
    <w:tmpl w:val="8B8E6AB6"/>
    <w:numStyleLink w:val="WW8Num38"/>
  </w:abstractNum>
  <w:abstractNum w:abstractNumId="246" w15:restartNumberingAfterBreak="0">
    <w:nsid w:val="7FF2CB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298150">
    <w:abstractNumId w:val="3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015"/>
          </w:tabs>
          <w:ind w:left="7015" w:hanging="495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" w16cid:durableId="1797330461">
    <w:abstractNumId w:val="38"/>
  </w:num>
  <w:num w:numId="3" w16cid:durableId="1444693760">
    <w:abstractNumId w:val="39"/>
  </w:num>
  <w:num w:numId="4" w16cid:durableId="1495955701">
    <w:abstractNumId w:val="31"/>
  </w:num>
  <w:num w:numId="5" w16cid:durableId="1167478310">
    <w:abstractNumId w:val="62"/>
  </w:num>
  <w:num w:numId="6" w16cid:durableId="1681927267">
    <w:abstractNumId w:val="179"/>
  </w:num>
  <w:num w:numId="7" w16cid:durableId="1852989022">
    <w:abstractNumId w:val="90"/>
  </w:num>
  <w:num w:numId="8" w16cid:durableId="1358655930">
    <w:abstractNumId w:val="135"/>
  </w:num>
  <w:num w:numId="9" w16cid:durableId="827794117">
    <w:abstractNumId w:val="139"/>
  </w:num>
  <w:num w:numId="10" w16cid:durableId="1399396824">
    <w:abstractNumId w:val="189"/>
    <w:lvlOverride w:ilvl="0">
      <w:startOverride w:val="1"/>
    </w:lvlOverride>
  </w:num>
  <w:num w:numId="11" w16cid:durableId="734088614">
    <w:abstractNumId w:val="154"/>
  </w:num>
  <w:num w:numId="12" w16cid:durableId="128548721">
    <w:abstractNumId w:val="215"/>
  </w:num>
  <w:num w:numId="13" w16cid:durableId="2111659121">
    <w:abstractNumId w:val="123"/>
  </w:num>
  <w:num w:numId="14" w16cid:durableId="366218677">
    <w:abstractNumId w:val="143"/>
  </w:num>
  <w:num w:numId="15" w16cid:durableId="1212812525">
    <w:abstractNumId w:val="80"/>
  </w:num>
  <w:num w:numId="16" w16cid:durableId="143664234">
    <w:abstractNumId w:val="96"/>
  </w:num>
  <w:num w:numId="17" w16cid:durableId="1975941284">
    <w:abstractNumId w:val="84"/>
  </w:num>
  <w:num w:numId="18" w16cid:durableId="910507533">
    <w:abstractNumId w:val="221"/>
  </w:num>
  <w:num w:numId="19" w16cid:durableId="291638204">
    <w:abstractNumId w:val="163"/>
  </w:num>
  <w:num w:numId="20" w16cid:durableId="1490898070">
    <w:abstractNumId w:val="166"/>
  </w:num>
  <w:num w:numId="21" w16cid:durableId="162011012">
    <w:abstractNumId w:val="71"/>
  </w:num>
  <w:num w:numId="22" w16cid:durableId="256518545">
    <w:abstractNumId w:val="188"/>
  </w:num>
  <w:num w:numId="23" w16cid:durableId="1559976632">
    <w:abstractNumId w:val="55"/>
  </w:num>
  <w:num w:numId="24" w16cid:durableId="309986018">
    <w:abstractNumId w:val="82"/>
  </w:num>
  <w:num w:numId="25" w16cid:durableId="1652522246">
    <w:abstractNumId w:val="175"/>
  </w:num>
  <w:num w:numId="26" w16cid:durableId="669912956">
    <w:abstractNumId w:val="113"/>
  </w:num>
  <w:num w:numId="27" w16cid:durableId="1661158880">
    <w:abstractNumId w:val="2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202204">
    <w:abstractNumId w:val="40"/>
  </w:num>
  <w:num w:numId="29" w16cid:durableId="766846675">
    <w:abstractNumId w:val="74"/>
  </w:num>
  <w:num w:numId="30" w16cid:durableId="76485764">
    <w:abstractNumId w:val="167"/>
  </w:num>
  <w:num w:numId="31" w16cid:durableId="10252510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73570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266734">
    <w:abstractNumId w:val="35"/>
  </w:num>
  <w:num w:numId="34" w16cid:durableId="1543833654">
    <w:abstractNumId w:val="36"/>
  </w:num>
  <w:num w:numId="35" w16cid:durableId="136577678">
    <w:abstractNumId w:val="147"/>
  </w:num>
  <w:num w:numId="36" w16cid:durableId="1626160518">
    <w:abstractNumId w:val="169"/>
  </w:num>
  <w:num w:numId="37" w16cid:durableId="1561669713">
    <w:abstractNumId w:val="118"/>
  </w:num>
  <w:num w:numId="38" w16cid:durableId="1522472497">
    <w:abstractNumId w:val="103"/>
  </w:num>
  <w:num w:numId="39" w16cid:durableId="1986161742">
    <w:abstractNumId w:val="134"/>
  </w:num>
  <w:num w:numId="40" w16cid:durableId="1228806094">
    <w:abstractNumId w:val="68"/>
  </w:num>
  <w:num w:numId="41" w16cid:durableId="1151677860">
    <w:abstractNumId w:val="223"/>
  </w:num>
  <w:num w:numId="42" w16cid:durableId="443352073">
    <w:abstractNumId w:val="45"/>
  </w:num>
  <w:num w:numId="43" w16cid:durableId="9989253">
    <w:abstractNumId w:val="220"/>
  </w:num>
  <w:num w:numId="44" w16cid:durableId="652679338">
    <w:abstractNumId w:val="51"/>
  </w:num>
  <w:num w:numId="45" w16cid:durableId="1135370721">
    <w:abstractNumId w:val="140"/>
  </w:num>
  <w:num w:numId="46" w16cid:durableId="624040893">
    <w:abstractNumId w:val="206"/>
  </w:num>
  <w:num w:numId="47" w16cid:durableId="400952238">
    <w:abstractNumId w:val="109"/>
  </w:num>
  <w:num w:numId="48" w16cid:durableId="1654408551">
    <w:abstractNumId w:val="120"/>
  </w:num>
  <w:num w:numId="49" w16cid:durableId="1717118024">
    <w:abstractNumId w:val="66"/>
  </w:num>
  <w:num w:numId="50" w16cid:durableId="1860965506">
    <w:abstractNumId w:val="182"/>
  </w:num>
  <w:num w:numId="51" w16cid:durableId="878668125">
    <w:abstractNumId w:val="83"/>
  </w:num>
  <w:num w:numId="52" w16cid:durableId="2094858891">
    <w:abstractNumId w:val="53"/>
  </w:num>
  <w:num w:numId="53" w16cid:durableId="776674954">
    <w:abstractNumId w:val="79"/>
  </w:num>
  <w:num w:numId="54" w16cid:durableId="820973336">
    <w:abstractNumId w:val="131"/>
  </w:num>
  <w:num w:numId="55" w16cid:durableId="658071001">
    <w:abstractNumId w:val="107"/>
  </w:num>
  <w:num w:numId="56" w16cid:durableId="984896626">
    <w:abstractNumId w:val="181"/>
  </w:num>
  <w:num w:numId="57" w16cid:durableId="808978168">
    <w:abstractNumId w:val="172"/>
  </w:num>
  <w:num w:numId="58" w16cid:durableId="1498492972">
    <w:abstractNumId w:val="195"/>
  </w:num>
  <w:num w:numId="59" w16cid:durableId="1826777318">
    <w:abstractNumId w:val="111"/>
  </w:num>
  <w:num w:numId="60" w16cid:durableId="1992178683">
    <w:abstractNumId w:val="226"/>
  </w:num>
  <w:num w:numId="61" w16cid:durableId="463353526">
    <w:abstractNumId w:val="155"/>
  </w:num>
  <w:num w:numId="62" w16cid:durableId="1940209404">
    <w:abstractNumId w:val="54"/>
  </w:num>
  <w:num w:numId="63" w16cid:durableId="1817650660">
    <w:abstractNumId w:val="104"/>
  </w:num>
  <w:num w:numId="64" w16cid:durableId="533270566">
    <w:abstractNumId w:val="114"/>
  </w:num>
  <w:num w:numId="65" w16cid:durableId="1231579326">
    <w:abstractNumId w:val="69"/>
  </w:num>
  <w:num w:numId="66" w16cid:durableId="1925021234">
    <w:abstractNumId w:val="47"/>
    <w:lvlOverride w:ilvl="0">
      <w:startOverride w:val="2"/>
    </w:lvlOverride>
  </w:num>
  <w:num w:numId="67" w16cid:durableId="171381698">
    <w:abstractNumId w:val="115"/>
  </w:num>
  <w:num w:numId="68" w16cid:durableId="64189815">
    <w:abstractNumId w:val="59"/>
  </w:num>
  <w:num w:numId="69" w16cid:durableId="972178569">
    <w:abstractNumId w:val="95"/>
  </w:num>
  <w:num w:numId="70" w16cid:durableId="1535078574">
    <w:abstractNumId w:val="141"/>
  </w:num>
  <w:num w:numId="71" w16cid:durableId="165245422">
    <w:abstractNumId w:val="102"/>
  </w:num>
  <w:num w:numId="72" w16cid:durableId="1647781833">
    <w:abstractNumId w:val="228"/>
  </w:num>
  <w:num w:numId="73" w16cid:durableId="1077941744">
    <w:abstractNumId w:val="117"/>
  </w:num>
  <w:num w:numId="74" w16cid:durableId="1194920721">
    <w:abstractNumId w:val="210"/>
  </w:num>
  <w:num w:numId="75" w16cid:durableId="14312548">
    <w:abstractNumId w:val="70"/>
  </w:num>
  <w:num w:numId="76" w16cid:durableId="1624337224">
    <w:abstractNumId w:val="138"/>
  </w:num>
  <w:num w:numId="77" w16cid:durableId="445781002">
    <w:abstractNumId w:val="159"/>
  </w:num>
  <w:num w:numId="78" w16cid:durableId="831481606">
    <w:abstractNumId w:val="60"/>
  </w:num>
  <w:num w:numId="79" w16cid:durableId="754859162">
    <w:abstractNumId w:val="77"/>
  </w:num>
  <w:num w:numId="80" w16cid:durableId="1561940954">
    <w:abstractNumId w:val="235"/>
  </w:num>
  <w:num w:numId="81" w16cid:durableId="192350017">
    <w:abstractNumId w:val="150"/>
  </w:num>
  <w:num w:numId="82" w16cid:durableId="1826043533">
    <w:abstractNumId w:val="151"/>
  </w:num>
  <w:num w:numId="83" w16cid:durableId="316500443">
    <w:abstractNumId w:val="214"/>
  </w:num>
  <w:num w:numId="84" w16cid:durableId="340932683">
    <w:abstractNumId w:val="41"/>
  </w:num>
  <w:num w:numId="85" w16cid:durableId="53435897">
    <w:abstractNumId w:val="94"/>
  </w:num>
  <w:num w:numId="86" w16cid:durableId="17638414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5524181">
    <w:abstractNumId w:val="128"/>
  </w:num>
  <w:num w:numId="88" w16cid:durableId="1732343381">
    <w:abstractNumId w:val="149"/>
  </w:num>
  <w:num w:numId="89" w16cid:durableId="99237217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12476315">
    <w:abstractNumId w:val="236"/>
  </w:num>
  <w:num w:numId="91" w16cid:durableId="692926664">
    <w:abstractNumId w:val="234"/>
  </w:num>
  <w:num w:numId="92" w16cid:durableId="865487544">
    <w:abstractNumId w:val="85"/>
  </w:num>
  <w:num w:numId="93" w16cid:durableId="157111445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50311530">
    <w:abstractNumId w:val="202"/>
  </w:num>
  <w:num w:numId="95" w16cid:durableId="1349214525">
    <w:abstractNumId w:val="137"/>
  </w:num>
  <w:num w:numId="96" w16cid:durableId="1070230608">
    <w:abstractNumId w:val="43"/>
  </w:num>
  <w:num w:numId="97" w16cid:durableId="1755011551">
    <w:abstractNumId w:val="240"/>
  </w:num>
  <w:num w:numId="98" w16cid:durableId="881790800">
    <w:abstractNumId w:val="108"/>
  </w:num>
  <w:num w:numId="99" w16cid:durableId="1279340653">
    <w:abstractNumId w:val="61"/>
  </w:num>
  <w:num w:numId="100" w16cid:durableId="390153676">
    <w:abstractNumId w:val="178"/>
  </w:num>
  <w:num w:numId="101" w16cid:durableId="384454925">
    <w:abstractNumId w:val="78"/>
  </w:num>
  <w:num w:numId="102" w16cid:durableId="6987486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22010833">
    <w:abstractNumId w:val="208"/>
  </w:num>
  <w:num w:numId="104" w16cid:durableId="473644464">
    <w:abstractNumId w:val="187"/>
  </w:num>
  <w:num w:numId="105" w16cid:durableId="275019736">
    <w:abstractNumId w:val="229"/>
  </w:num>
  <w:num w:numId="106" w16cid:durableId="295530222">
    <w:abstractNumId w:val="242"/>
  </w:num>
  <w:num w:numId="107" w16cid:durableId="748581117">
    <w:abstractNumId w:val="190"/>
  </w:num>
  <w:num w:numId="108" w16cid:durableId="1397825032">
    <w:abstractNumId w:val="177"/>
  </w:num>
  <w:num w:numId="109" w16cid:durableId="769350446">
    <w:abstractNumId w:val="121"/>
  </w:num>
  <w:num w:numId="110" w16cid:durableId="1712269925">
    <w:abstractNumId w:val="15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1" w16cid:durableId="1367561317">
    <w:abstractNumId w:val="156"/>
  </w:num>
  <w:num w:numId="112" w16cid:durableId="1964535705">
    <w:abstractNumId w:val="243"/>
  </w:num>
  <w:num w:numId="113" w16cid:durableId="473373272">
    <w:abstractNumId w:val="213"/>
  </w:num>
  <w:num w:numId="114" w16cid:durableId="827131863">
    <w:abstractNumId w:val="200"/>
  </w:num>
  <w:num w:numId="115" w16cid:durableId="1551304155">
    <w:abstractNumId w:val="37"/>
  </w:num>
  <w:num w:numId="116" w16cid:durableId="1952666198">
    <w:abstractNumId w:val="204"/>
  </w:num>
  <w:num w:numId="117" w16cid:durableId="635334563">
    <w:abstractNumId w:val="24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8" w16cid:durableId="668600063">
    <w:abstractNumId w:val="110"/>
  </w:num>
  <w:num w:numId="119" w16cid:durableId="28542958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703674103">
    <w:abstractNumId w:val="124"/>
  </w:num>
  <w:num w:numId="121" w16cid:durableId="1269197609">
    <w:abstractNumId w:val="162"/>
  </w:num>
  <w:num w:numId="122" w16cid:durableId="2117095839">
    <w:abstractNumId w:val="153"/>
  </w:num>
  <w:num w:numId="123" w16cid:durableId="668141923">
    <w:abstractNumId w:val="146"/>
  </w:num>
  <w:num w:numId="124" w16cid:durableId="1591965432">
    <w:abstractNumId w:val="180"/>
  </w:num>
  <w:num w:numId="125" w16cid:durableId="1327589616">
    <w:abstractNumId w:val="46"/>
  </w:num>
  <w:num w:numId="126" w16cid:durableId="1504590380">
    <w:abstractNumId w:val="183"/>
  </w:num>
  <w:num w:numId="127" w16cid:durableId="1387725384">
    <w:abstractNumId w:val="126"/>
  </w:num>
  <w:num w:numId="128" w16cid:durableId="1727339523">
    <w:abstractNumId w:val="185"/>
  </w:num>
  <w:num w:numId="129" w16cid:durableId="1638879209">
    <w:abstractNumId w:val="203"/>
  </w:num>
  <w:num w:numId="130" w16cid:durableId="132890321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73190194">
    <w:abstractNumId w:val="185"/>
    <w:lvlOverride w:ilvl="0">
      <w:lvl w:ilvl="0" w:tplc="37287912">
        <w:start w:val="1"/>
        <w:numFmt w:val="decimal"/>
        <w:lvlText w:val="%1."/>
        <w:lvlJc w:val="left"/>
        <w:pPr>
          <w:ind w:left="567" w:hanging="510"/>
        </w:pPr>
        <w:rPr>
          <w:rFonts w:hint="default"/>
          <w:b w:val="0"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2" w16cid:durableId="202790556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29774787">
    <w:abstractNumId w:val="75"/>
  </w:num>
  <w:num w:numId="134" w16cid:durableId="1819153681">
    <w:abstractNumId w:val="218"/>
  </w:num>
  <w:num w:numId="135" w16cid:durableId="1509250758">
    <w:abstractNumId w:val="224"/>
  </w:num>
  <w:num w:numId="136" w16cid:durableId="705183618">
    <w:abstractNumId w:val="65"/>
  </w:num>
  <w:num w:numId="137" w16cid:durableId="140318189">
    <w:abstractNumId w:val="199"/>
  </w:num>
  <w:num w:numId="138" w16cid:durableId="1376616196">
    <w:abstractNumId w:val="100"/>
  </w:num>
  <w:num w:numId="139" w16cid:durableId="996497984">
    <w:abstractNumId w:val="73"/>
  </w:num>
  <w:num w:numId="140" w16cid:durableId="1206213435">
    <w:abstractNumId w:val="57"/>
  </w:num>
  <w:num w:numId="141" w16cid:durableId="586959920">
    <w:abstractNumId w:val="142"/>
  </w:num>
  <w:num w:numId="142" w16cid:durableId="928655568">
    <w:abstractNumId w:val="198"/>
  </w:num>
  <w:num w:numId="143" w16cid:durableId="2086415309">
    <w:abstractNumId w:val="237"/>
  </w:num>
  <w:num w:numId="144" w16cid:durableId="1335649907">
    <w:abstractNumId w:val="105"/>
  </w:num>
  <w:num w:numId="145" w16cid:durableId="1464498719">
    <w:abstractNumId w:val="99"/>
  </w:num>
  <w:num w:numId="146" w16cid:durableId="1930581456">
    <w:abstractNumId w:val="164"/>
  </w:num>
  <w:num w:numId="147" w16cid:durableId="1640110388">
    <w:abstractNumId w:val="230"/>
  </w:num>
  <w:num w:numId="148" w16cid:durableId="1432970170">
    <w:abstractNumId w:val="222"/>
  </w:num>
  <w:num w:numId="149" w16cid:durableId="159656739">
    <w:abstractNumId w:val="211"/>
  </w:num>
  <w:num w:numId="150" w16cid:durableId="724064020">
    <w:abstractNumId w:val="191"/>
  </w:num>
  <w:num w:numId="151" w16cid:durableId="1224489788">
    <w:abstractNumId w:val="161"/>
  </w:num>
  <w:num w:numId="152" w16cid:durableId="1278952766">
    <w:abstractNumId w:val="119"/>
  </w:num>
  <w:num w:numId="153" w16cid:durableId="1042437804">
    <w:abstractNumId w:val="165"/>
  </w:num>
  <w:num w:numId="154" w16cid:durableId="869148071">
    <w:abstractNumId w:val="98"/>
  </w:num>
  <w:num w:numId="155" w16cid:durableId="1877808678">
    <w:abstractNumId w:val="171"/>
  </w:num>
  <w:num w:numId="156" w16cid:durableId="392705313">
    <w:abstractNumId w:val="217"/>
  </w:num>
  <w:num w:numId="157" w16cid:durableId="122769445">
    <w:abstractNumId w:val="238"/>
  </w:num>
  <w:num w:numId="158" w16cid:durableId="1198740779">
    <w:abstractNumId w:val="136"/>
  </w:num>
  <w:num w:numId="159" w16cid:durableId="760297001">
    <w:abstractNumId w:val="63"/>
  </w:num>
  <w:num w:numId="160" w16cid:durableId="1974944903">
    <w:abstractNumId w:val="174"/>
  </w:num>
  <w:num w:numId="161" w16cid:durableId="1585795703">
    <w:abstractNumId w:val="67"/>
  </w:num>
  <w:num w:numId="162" w16cid:durableId="431242260">
    <w:abstractNumId w:val="101"/>
  </w:num>
  <w:num w:numId="163" w16cid:durableId="1995451410">
    <w:abstractNumId w:val="201"/>
  </w:num>
  <w:num w:numId="164" w16cid:durableId="855967410">
    <w:abstractNumId w:val="3"/>
  </w:num>
  <w:num w:numId="165" w16cid:durableId="1000159344">
    <w:abstractNumId w:val="0"/>
  </w:num>
  <w:num w:numId="166" w16cid:durableId="165755758">
    <w:abstractNumId w:val="1"/>
  </w:num>
  <w:num w:numId="167" w16cid:durableId="1258247738">
    <w:abstractNumId w:val="246"/>
  </w:num>
  <w:num w:numId="168" w16cid:durableId="445199289">
    <w:abstractNumId w:val="64"/>
  </w:num>
  <w:num w:numId="169" w16cid:durableId="1007101828">
    <w:abstractNumId w:val="112"/>
  </w:num>
  <w:num w:numId="170" w16cid:durableId="1747337503">
    <w:abstractNumId w:val="158"/>
  </w:num>
  <w:num w:numId="171" w16cid:durableId="92433129">
    <w:abstractNumId w:val="148"/>
  </w:num>
  <w:num w:numId="172" w16cid:durableId="64186976">
    <w:abstractNumId w:val="122"/>
  </w:num>
  <w:num w:numId="173" w16cid:durableId="718283516">
    <w:abstractNumId w:val="133"/>
  </w:num>
  <w:num w:numId="174" w16cid:durableId="1598830995">
    <w:abstractNumId w:val="92"/>
  </w:num>
  <w:num w:numId="175" w16cid:durableId="42948129">
    <w:abstractNumId w:val="194"/>
  </w:num>
  <w:num w:numId="176" w16cid:durableId="1161891291">
    <w:abstractNumId w:val="49"/>
  </w:num>
  <w:num w:numId="177" w16cid:durableId="1315335506">
    <w:abstractNumId w:val="127"/>
  </w:num>
  <w:num w:numId="178" w16cid:durableId="2133355636">
    <w:abstractNumId w:val="160"/>
  </w:num>
  <w:num w:numId="179" w16cid:durableId="1907491109">
    <w:abstractNumId w:val="106"/>
  </w:num>
  <w:num w:numId="180" w16cid:durableId="466434302">
    <w:abstractNumId w:val="50"/>
  </w:num>
  <w:num w:numId="181" w16cid:durableId="824318978">
    <w:abstractNumId w:val="176"/>
  </w:num>
  <w:num w:numId="182" w16cid:durableId="801313857">
    <w:abstractNumId w:val="58"/>
  </w:num>
  <w:num w:numId="183" w16cid:durableId="1005670264">
    <w:abstractNumId w:val="233"/>
  </w:num>
  <w:num w:numId="184" w16cid:durableId="82461175">
    <w:abstractNumId w:val="216"/>
  </w:num>
  <w:num w:numId="185" w16cid:durableId="939989859">
    <w:abstractNumId w:val="205"/>
  </w:num>
  <w:num w:numId="186" w16cid:durableId="656149789">
    <w:abstractNumId w:val="132"/>
  </w:num>
  <w:num w:numId="187" w16cid:durableId="1275164017">
    <w:abstractNumId w:val="125"/>
  </w:num>
  <w:num w:numId="188" w16cid:durableId="650058718">
    <w:abstractNumId w:val="231"/>
  </w:num>
  <w:num w:numId="189" w16cid:durableId="1316684621">
    <w:abstractNumId w:val="207"/>
  </w:num>
  <w:num w:numId="190" w16cid:durableId="167378988">
    <w:abstractNumId w:val="197"/>
  </w:num>
  <w:num w:numId="191" w16cid:durableId="2073501497">
    <w:abstractNumId w:val="89"/>
  </w:num>
  <w:num w:numId="192" w16cid:durableId="1959094732">
    <w:abstractNumId w:val="76"/>
  </w:num>
  <w:num w:numId="193" w16cid:durableId="1915358276">
    <w:abstractNumId w:val="244"/>
  </w:num>
  <w:num w:numId="194" w16cid:durableId="2138257764">
    <w:abstractNumId w:val="88"/>
  </w:num>
  <w:num w:numId="195" w16cid:durableId="632060268">
    <w:abstractNumId w:val="129"/>
  </w:num>
  <w:num w:numId="196" w16cid:durableId="1349524134">
    <w:abstractNumId w:val="241"/>
  </w:num>
  <w:num w:numId="197" w16cid:durableId="620308487">
    <w:abstractNumId w:val="193"/>
  </w:num>
  <w:num w:numId="198" w16cid:durableId="521355875">
    <w:abstractNumId w:val="186"/>
  </w:num>
  <w:num w:numId="199" w16cid:durableId="105077959">
    <w:abstractNumId w:val="219"/>
  </w:num>
  <w:num w:numId="200" w16cid:durableId="2072851151">
    <w:abstractNumId w:val="209"/>
  </w:num>
  <w:num w:numId="201" w16cid:durableId="1645963103">
    <w:abstractNumId w:val="170"/>
  </w:num>
  <w:num w:numId="202" w16cid:durableId="522592077">
    <w:abstractNumId w:val="192"/>
  </w:num>
  <w:num w:numId="203" w16cid:durableId="1828327842">
    <w:abstractNumId w:val="130"/>
  </w:num>
  <w:num w:numId="204" w16cid:durableId="1958490997">
    <w:abstractNumId w:val="87"/>
  </w:num>
  <w:num w:numId="205" w16cid:durableId="868300859">
    <w:abstractNumId w:val="116"/>
  </w:num>
  <w:num w:numId="206" w16cid:durableId="92239318">
    <w:abstractNumId w:val="52"/>
  </w:num>
  <w:num w:numId="207" w16cid:durableId="32270601">
    <w:abstractNumId w:val="86"/>
  </w:num>
  <w:num w:numId="208" w16cid:durableId="1553226132">
    <w:abstractNumId w:val="212"/>
  </w:num>
  <w:num w:numId="209" w16cid:durableId="324478356">
    <w:abstractNumId w:val="196"/>
  </w:num>
  <w:num w:numId="210" w16cid:durableId="1398940023">
    <w:abstractNumId w:val="152"/>
  </w:num>
  <w:num w:numId="211" w16cid:durableId="1119838251">
    <w:abstractNumId w:val="56"/>
  </w:num>
  <w:num w:numId="212" w16cid:durableId="947277570">
    <w:abstractNumId w:val="2"/>
  </w:num>
  <w:num w:numId="213" w16cid:durableId="1704208115">
    <w:abstractNumId w:val="232"/>
  </w:num>
  <w:num w:numId="214" w16cid:durableId="856115976">
    <w:abstractNumId w:val="225"/>
  </w:num>
  <w:num w:numId="215" w16cid:durableId="821774336">
    <w:abstractNumId w:val="239"/>
  </w:num>
  <w:num w:numId="216" w16cid:durableId="91434330">
    <w:abstractNumId w:val="157"/>
  </w:num>
  <w:num w:numId="217" w16cid:durableId="1638609471">
    <w:abstractNumId w:val="144"/>
  </w:num>
  <w:num w:numId="218" w16cid:durableId="477302712">
    <w:abstractNumId w:val="184"/>
  </w:num>
  <w:num w:numId="219" w16cid:durableId="969823535">
    <w:abstractNumId w:val="97"/>
  </w:num>
  <w:num w:numId="220" w16cid:durableId="1170557668">
    <w:abstractNumId w:val="91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083A"/>
    <w:rsid w:val="00041946"/>
    <w:rsid w:val="000430E8"/>
    <w:rsid w:val="0004612A"/>
    <w:rsid w:val="000512B7"/>
    <w:rsid w:val="000551F3"/>
    <w:rsid w:val="00056044"/>
    <w:rsid w:val="0005659C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E5DA4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066A"/>
    <w:rsid w:val="00111516"/>
    <w:rsid w:val="00111597"/>
    <w:rsid w:val="001131CB"/>
    <w:rsid w:val="00114761"/>
    <w:rsid w:val="001160EE"/>
    <w:rsid w:val="001164B7"/>
    <w:rsid w:val="00116573"/>
    <w:rsid w:val="00116E9F"/>
    <w:rsid w:val="00117F64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21FB"/>
    <w:rsid w:val="00142A6C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6FF8"/>
    <w:rsid w:val="00177F5F"/>
    <w:rsid w:val="001803D4"/>
    <w:rsid w:val="00181AD6"/>
    <w:rsid w:val="00184F1E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5A0"/>
    <w:rsid w:val="001B6E34"/>
    <w:rsid w:val="001C06C7"/>
    <w:rsid w:val="001C0E08"/>
    <w:rsid w:val="001C1B89"/>
    <w:rsid w:val="001C284B"/>
    <w:rsid w:val="001C2AD2"/>
    <w:rsid w:val="001C2FAD"/>
    <w:rsid w:val="001C31B0"/>
    <w:rsid w:val="001C5210"/>
    <w:rsid w:val="001C5A5C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20DE4"/>
    <w:rsid w:val="002276CD"/>
    <w:rsid w:val="002305DD"/>
    <w:rsid w:val="0023351C"/>
    <w:rsid w:val="00233EBF"/>
    <w:rsid w:val="00235379"/>
    <w:rsid w:val="00235D5F"/>
    <w:rsid w:val="00235E23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5CC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63F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16F6"/>
    <w:rsid w:val="002C234B"/>
    <w:rsid w:val="002C24BD"/>
    <w:rsid w:val="002C3376"/>
    <w:rsid w:val="002C3721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538E"/>
    <w:rsid w:val="00315CF2"/>
    <w:rsid w:val="00317ADC"/>
    <w:rsid w:val="00317B0F"/>
    <w:rsid w:val="003208C9"/>
    <w:rsid w:val="00323B01"/>
    <w:rsid w:val="003275CE"/>
    <w:rsid w:val="00332077"/>
    <w:rsid w:val="00332758"/>
    <w:rsid w:val="00332A3A"/>
    <w:rsid w:val="00333209"/>
    <w:rsid w:val="00335508"/>
    <w:rsid w:val="00337D21"/>
    <w:rsid w:val="00340BC1"/>
    <w:rsid w:val="00341264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35B9"/>
    <w:rsid w:val="003641E5"/>
    <w:rsid w:val="003652F4"/>
    <w:rsid w:val="0036537F"/>
    <w:rsid w:val="003654BD"/>
    <w:rsid w:val="00367FA1"/>
    <w:rsid w:val="00372CC1"/>
    <w:rsid w:val="0037309B"/>
    <w:rsid w:val="00373801"/>
    <w:rsid w:val="0037641F"/>
    <w:rsid w:val="00376EA5"/>
    <w:rsid w:val="00377782"/>
    <w:rsid w:val="0038015D"/>
    <w:rsid w:val="00380E76"/>
    <w:rsid w:val="00382F88"/>
    <w:rsid w:val="00383CD3"/>
    <w:rsid w:val="0038411A"/>
    <w:rsid w:val="003847E2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45E0"/>
    <w:rsid w:val="003A6C01"/>
    <w:rsid w:val="003A743F"/>
    <w:rsid w:val="003A74C1"/>
    <w:rsid w:val="003A7572"/>
    <w:rsid w:val="003B0279"/>
    <w:rsid w:val="003B101B"/>
    <w:rsid w:val="003B18B0"/>
    <w:rsid w:val="003B4A49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5FE8"/>
    <w:rsid w:val="003F60AE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16950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08F6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705"/>
    <w:rsid w:val="00523DB1"/>
    <w:rsid w:val="005242B0"/>
    <w:rsid w:val="00524742"/>
    <w:rsid w:val="00524D34"/>
    <w:rsid w:val="00526B39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3F5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1AF"/>
    <w:rsid w:val="00646208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720CD"/>
    <w:rsid w:val="0067330C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37A"/>
    <w:rsid w:val="006D45CC"/>
    <w:rsid w:val="006D57BA"/>
    <w:rsid w:val="006D5B0F"/>
    <w:rsid w:val="006D65E2"/>
    <w:rsid w:val="006D7F47"/>
    <w:rsid w:val="006E1184"/>
    <w:rsid w:val="006E275F"/>
    <w:rsid w:val="006E2816"/>
    <w:rsid w:val="006E3103"/>
    <w:rsid w:val="006E4862"/>
    <w:rsid w:val="006E6A39"/>
    <w:rsid w:val="006E6FDC"/>
    <w:rsid w:val="006F17C6"/>
    <w:rsid w:val="006F2C70"/>
    <w:rsid w:val="00700882"/>
    <w:rsid w:val="007016D9"/>
    <w:rsid w:val="00701FDD"/>
    <w:rsid w:val="00703706"/>
    <w:rsid w:val="007039EC"/>
    <w:rsid w:val="00704D7F"/>
    <w:rsid w:val="00705267"/>
    <w:rsid w:val="007061B3"/>
    <w:rsid w:val="007064E8"/>
    <w:rsid w:val="00707D39"/>
    <w:rsid w:val="00707F1F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BF1"/>
    <w:rsid w:val="00737E81"/>
    <w:rsid w:val="00740269"/>
    <w:rsid w:val="007414BC"/>
    <w:rsid w:val="00741890"/>
    <w:rsid w:val="00746681"/>
    <w:rsid w:val="00746C54"/>
    <w:rsid w:val="00746E2B"/>
    <w:rsid w:val="00750E4F"/>
    <w:rsid w:val="00751093"/>
    <w:rsid w:val="00751340"/>
    <w:rsid w:val="00752747"/>
    <w:rsid w:val="00753C83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58B1"/>
    <w:rsid w:val="007A5B57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124B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637A"/>
    <w:rsid w:val="00847BD8"/>
    <w:rsid w:val="0085000B"/>
    <w:rsid w:val="0085056B"/>
    <w:rsid w:val="00850983"/>
    <w:rsid w:val="00850AE6"/>
    <w:rsid w:val="00853D57"/>
    <w:rsid w:val="00856CCC"/>
    <w:rsid w:val="00860F4C"/>
    <w:rsid w:val="0086139C"/>
    <w:rsid w:val="0086265E"/>
    <w:rsid w:val="0086276B"/>
    <w:rsid w:val="008637EB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5D1F"/>
    <w:rsid w:val="00875D4F"/>
    <w:rsid w:val="00876505"/>
    <w:rsid w:val="0087783E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3E6E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C7CEB"/>
    <w:rsid w:val="008D153A"/>
    <w:rsid w:val="008D1645"/>
    <w:rsid w:val="008D16A9"/>
    <w:rsid w:val="008D189A"/>
    <w:rsid w:val="008D2429"/>
    <w:rsid w:val="008D3153"/>
    <w:rsid w:val="008D3184"/>
    <w:rsid w:val="008D58B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0DD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5655"/>
    <w:rsid w:val="00930BEA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A7CEC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5C"/>
    <w:rsid w:val="009F0B95"/>
    <w:rsid w:val="009F34C8"/>
    <w:rsid w:val="009F6E48"/>
    <w:rsid w:val="009F6F22"/>
    <w:rsid w:val="009F7B5B"/>
    <w:rsid w:val="00A00490"/>
    <w:rsid w:val="00A0074E"/>
    <w:rsid w:val="00A027CD"/>
    <w:rsid w:val="00A05F3A"/>
    <w:rsid w:val="00A067CD"/>
    <w:rsid w:val="00A11295"/>
    <w:rsid w:val="00A1242B"/>
    <w:rsid w:val="00A147DA"/>
    <w:rsid w:val="00A155D4"/>
    <w:rsid w:val="00A200A6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503B"/>
    <w:rsid w:val="00A65233"/>
    <w:rsid w:val="00A653DF"/>
    <w:rsid w:val="00A70B05"/>
    <w:rsid w:val="00A71180"/>
    <w:rsid w:val="00A7570B"/>
    <w:rsid w:val="00A76A6D"/>
    <w:rsid w:val="00A812C4"/>
    <w:rsid w:val="00A81CCF"/>
    <w:rsid w:val="00A81FE3"/>
    <w:rsid w:val="00A8285E"/>
    <w:rsid w:val="00A8450E"/>
    <w:rsid w:val="00A846E0"/>
    <w:rsid w:val="00A85415"/>
    <w:rsid w:val="00A8686A"/>
    <w:rsid w:val="00A93E02"/>
    <w:rsid w:val="00A94D67"/>
    <w:rsid w:val="00A965EC"/>
    <w:rsid w:val="00A96C86"/>
    <w:rsid w:val="00A971D7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F3F"/>
    <w:rsid w:val="00AC1124"/>
    <w:rsid w:val="00AC2619"/>
    <w:rsid w:val="00AC3956"/>
    <w:rsid w:val="00AC4B99"/>
    <w:rsid w:val="00AC4CC5"/>
    <w:rsid w:val="00AC5E71"/>
    <w:rsid w:val="00AC63B0"/>
    <w:rsid w:val="00AC7E9C"/>
    <w:rsid w:val="00AD118C"/>
    <w:rsid w:val="00AD65F5"/>
    <w:rsid w:val="00AD6E81"/>
    <w:rsid w:val="00AD76CE"/>
    <w:rsid w:val="00AE0276"/>
    <w:rsid w:val="00AE25D0"/>
    <w:rsid w:val="00AE2BF5"/>
    <w:rsid w:val="00AE3F63"/>
    <w:rsid w:val="00AE615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10318"/>
    <w:rsid w:val="00C10880"/>
    <w:rsid w:val="00C11001"/>
    <w:rsid w:val="00C111D3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6066D"/>
    <w:rsid w:val="00C60D5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77BFE"/>
    <w:rsid w:val="00C808E0"/>
    <w:rsid w:val="00C818DF"/>
    <w:rsid w:val="00C832B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614E"/>
    <w:rsid w:val="00CC7FAE"/>
    <w:rsid w:val="00CD190D"/>
    <w:rsid w:val="00CD343D"/>
    <w:rsid w:val="00CD4963"/>
    <w:rsid w:val="00CD516D"/>
    <w:rsid w:val="00CD5CFC"/>
    <w:rsid w:val="00CD6E86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2741E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486C"/>
    <w:rsid w:val="00DC612D"/>
    <w:rsid w:val="00DC77E5"/>
    <w:rsid w:val="00DC7BB4"/>
    <w:rsid w:val="00DD12D4"/>
    <w:rsid w:val="00DD2D93"/>
    <w:rsid w:val="00DD3042"/>
    <w:rsid w:val="00DD3729"/>
    <w:rsid w:val="00DD41A7"/>
    <w:rsid w:val="00DD4850"/>
    <w:rsid w:val="00DE2081"/>
    <w:rsid w:val="00DE3424"/>
    <w:rsid w:val="00DE37D9"/>
    <w:rsid w:val="00DF163C"/>
    <w:rsid w:val="00DF3FE9"/>
    <w:rsid w:val="00DF5880"/>
    <w:rsid w:val="00DF617C"/>
    <w:rsid w:val="00E00AF0"/>
    <w:rsid w:val="00E00CCF"/>
    <w:rsid w:val="00E01DF4"/>
    <w:rsid w:val="00E04114"/>
    <w:rsid w:val="00E05568"/>
    <w:rsid w:val="00E07586"/>
    <w:rsid w:val="00E07944"/>
    <w:rsid w:val="00E07CE0"/>
    <w:rsid w:val="00E12C07"/>
    <w:rsid w:val="00E13DEB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65570"/>
    <w:rsid w:val="00E65C84"/>
    <w:rsid w:val="00E6621A"/>
    <w:rsid w:val="00E670C4"/>
    <w:rsid w:val="00E67384"/>
    <w:rsid w:val="00E7095D"/>
    <w:rsid w:val="00E7188C"/>
    <w:rsid w:val="00E738E3"/>
    <w:rsid w:val="00E74FDD"/>
    <w:rsid w:val="00E76C1E"/>
    <w:rsid w:val="00E7707F"/>
    <w:rsid w:val="00E8083F"/>
    <w:rsid w:val="00E834F5"/>
    <w:rsid w:val="00E83FC7"/>
    <w:rsid w:val="00E8551C"/>
    <w:rsid w:val="00E90773"/>
    <w:rsid w:val="00E9089F"/>
    <w:rsid w:val="00E91CEA"/>
    <w:rsid w:val="00E92ABC"/>
    <w:rsid w:val="00E930FB"/>
    <w:rsid w:val="00E9687F"/>
    <w:rsid w:val="00E96FC6"/>
    <w:rsid w:val="00E97887"/>
    <w:rsid w:val="00E97B8C"/>
    <w:rsid w:val="00EA0554"/>
    <w:rsid w:val="00EA097C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24FB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0FF0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5F09"/>
    <w:rsid w:val="00F87288"/>
    <w:rsid w:val="00F9310E"/>
    <w:rsid w:val="00F9625D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4B75"/>
    <w:rsid w:val="00FB53A8"/>
    <w:rsid w:val="00FB5793"/>
    <w:rsid w:val="00FB5DDE"/>
    <w:rsid w:val="00FB670A"/>
    <w:rsid w:val="00FC1F3B"/>
    <w:rsid w:val="00FC3243"/>
    <w:rsid w:val="00FC5980"/>
    <w:rsid w:val="00FC63A6"/>
    <w:rsid w:val="00FC7516"/>
    <w:rsid w:val="00FC7B6D"/>
    <w:rsid w:val="00FD0F0A"/>
    <w:rsid w:val="00FD20D5"/>
    <w:rsid w:val="00FD276E"/>
    <w:rsid w:val="00FD37F8"/>
    <w:rsid w:val="00FD4927"/>
    <w:rsid w:val="00FE057D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2AE5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1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1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1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1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1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1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1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10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22"/>
      </w:numPr>
    </w:pPr>
  </w:style>
  <w:style w:type="numbering" w:customStyle="1" w:styleId="WW8Num59">
    <w:name w:val="WW8Num59"/>
    <w:basedOn w:val="Bezlisty"/>
    <w:rsid w:val="00A8450E"/>
    <w:pPr>
      <w:numPr>
        <w:numId w:val="111"/>
      </w:numPr>
    </w:pPr>
  </w:style>
  <w:style w:type="numbering" w:customStyle="1" w:styleId="WW8Num49">
    <w:name w:val="WW8Num49"/>
    <w:basedOn w:val="Bezlisty"/>
    <w:rsid w:val="00A8450E"/>
    <w:pPr>
      <w:numPr>
        <w:numId w:val="112"/>
      </w:numPr>
    </w:pPr>
  </w:style>
  <w:style w:type="numbering" w:customStyle="1" w:styleId="WW8Num381">
    <w:name w:val="WW8Num381"/>
    <w:basedOn w:val="Bezlisty"/>
    <w:rsid w:val="00A8450E"/>
    <w:pPr>
      <w:numPr>
        <w:numId w:val="9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113"/>
      </w:numPr>
    </w:pPr>
  </w:style>
  <w:style w:type="numbering" w:customStyle="1" w:styleId="WW8Num55">
    <w:name w:val="WW8Num55"/>
    <w:basedOn w:val="Bezlisty"/>
    <w:rsid w:val="00CA45C6"/>
    <w:pPr>
      <w:numPr>
        <w:numId w:val="114"/>
      </w:numPr>
    </w:pPr>
  </w:style>
  <w:style w:type="numbering" w:customStyle="1" w:styleId="WW8Num551">
    <w:name w:val="WW8Num551"/>
    <w:basedOn w:val="Bezlisty"/>
    <w:rsid w:val="009B1F90"/>
    <w:pPr>
      <w:numPr>
        <w:numId w:val="115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1471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Katarzyna Choinska</cp:lastModifiedBy>
  <cp:revision>16</cp:revision>
  <cp:lastPrinted>2025-06-12T07:42:00Z</cp:lastPrinted>
  <dcterms:created xsi:type="dcterms:W3CDTF">2025-06-17T12:22:00Z</dcterms:created>
  <dcterms:modified xsi:type="dcterms:W3CDTF">2026-07-30T13:32:00Z</dcterms:modified>
</cp:coreProperties>
</file>