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29159" w14:textId="29648C5E" w:rsidR="00141028" w:rsidRDefault="00141028" w:rsidP="002E5131">
      <w:pPr>
        <w:pStyle w:val="Tretekstu"/>
        <w:spacing w:line="360" w:lineRule="auto"/>
        <w:jc w:val="left"/>
        <w:rPr>
          <w:rFonts w:ascii="Arial" w:eastAsia="Arial Unicode MS" w:hAnsi="Arial" w:cs="Arial"/>
          <w:b w:val="0"/>
          <w:bCs w:val="0"/>
          <w:sz w:val="22"/>
          <w:szCs w:val="22"/>
          <w:lang w:val="pl-PL"/>
        </w:rPr>
      </w:pPr>
    </w:p>
    <w:p w14:paraId="1A916F6B" w14:textId="282FB2ED" w:rsidR="00072EF9" w:rsidRDefault="00A62E25" w:rsidP="006A7586">
      <w:pPr>
        <w:pStyle w:val="Nagwek5"/>
        <w:spacing w:after="120" w:line="276" w:lineRule="auto"/>
        <w:rPr>
          <w:rFonts w:ascii="Arial" w:eastAsia="Arial Unicode MS" w:hAnsi="Arial" w:cs="Arial"/>
          <w:iCs/>
          <w:sz w:val="22"/>
          <w:szCs w:val="22"/>
        </w:rPr>
      </w:pPr>
      <w:r>
        <w:rPr>
          <w:noProof/>
        </w:rPr>
        <w:drawing>
          <wp:inline distT="0" distB="0" distL="0" distR="0" wp14:anchorId="48EFFE0C" wp14:editId="5768C7E1">
            <wp:extent cx="6119495" cy="565150"/>
            <wp:effectExtent l="0" t="0" r="0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533FC" w14:textId="766EFA9E" w:rsidR="006A7586" w:rsidRDefault="006A7586" w:rsidP="006A7586">
      <w:pPr>
        <w:pStyle w:val="Nagwek5"/>
        <w:spacing w:after="120" w:line="276" w:lineRule="auto"/>
        <w:rPr>
          <w:rFonts w:ascii="Arial" w:eastAsia="Arial Unicode MS" w:hAnsi="Arial" w:cs="Arial"/>
          <w:iCs/>
          <w:sz w:val="22"/>
          <w:szCs w:val="22"/>
        </w:rPr>
      </w:pPr>
      <w:r>
        <w:rPr>
          <w:rFonts w:ascii="Arial" w:eastAsia="Arial Unicode MS" w:hAnsi="Arial" w:cs="Arial"/>
          <w:iCs/>
          <w:sz w:val="22"/>
          <w:szCs w:val="22"/>
        </w:rPr>
        <w:t>Załącznik nr 4 do SWZ</w:t>
      </w:r>
    </w:p>
    <w:p w14:paraId="78A80FB4" w14:textId="33AD8DFB" w:rsidR="006A7586" w:rsidRDefault="006A7586" w:rsidP="006A7586">
      <w:pPr>
        <w:spacing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eastAsia="Arial Unicode MS" w:hAnsi="Arial" w:cs="Arial"/>
          <w:iCs/>
          <w:sz w:val="22"/>
          <w:szCs w:val="22"/>
        </w:rPr>
        <w:t xml:space="preserve">Nr postępowania: </w:t>
      </w:r>
      <w:r>
        <w:rPr>
          <w:rFonts w:ascii="Arial" w:hAnsi="Arial" w:cs="Arial"/>
          <w:iCs/>
          <w:sz w:val="22"/>
          <w:szCs w:val="22"/>
        </w:rPr>
        <w:t>ZSMnr2 -</w:t>
      </w:r>
      <w:r w:rsidR="00C9763D">
        <w:rPr>
          <w:rFonts w:ascii="Arial" w:hAnsi="Arial" w:cs="Arial"/>
          <w:iCs/>
          <w:sz w:val="22"/>
          <w:szCs w:val="22"/>
        </w:rPr>
        <w:t>1</w:t>
      </w:r>
      <w:r>
        <w:rPr>
          <w:rFonts w:ascii="Arial" w:hAnsi="Arial" w:cs="Arial"/>
          <w:iCs/>
          <w:sz w:val="22"/>
          <w:szCs w:val="22"/>
        </w:rPr>
        <w:t>/202</w:t>
      </w:r>
      <w:r w:rsidR="00C9763D">
        <w:rPr>
          <w:rFonts w:ascii="Arial" w:hAnsi="Arial" w:cs="Arial"/>
          <w:iCs/>
          <w:sz w:val="22"/>
          <w:szCs w:val="22"/>
        </w:rPr>
        <w:t>6</w:t>
      </w:r>
    </w:p>
    <w:p w14:paraId="4BC76C31" w14:textId="77777777" w:rsidR="00141028" w:rsidRDefault="00141028" w:rsidP="002E5131">
      <w:pPr>
        <w:pStyle w:val="Tretekstu"/>
        <w:spacing w:line="360" w:lineRule="auto"/>
        <w:jc w:val="left"/>
        <w:rPr>
          <w:rFonts w:ascii="Arial" w:eastAsia="Arial Unicode MS" w:hAnsi="Arial" w:cs="Arial"/>
          <w:b w:val="0"/>
          <w:bCs w:val="0"/>
          <w:sz w:val="22"/>
          <w:szCs w:val="22"/>
          <w:lang w:val="pl-PL"/>
        </w:rPr>
      </w:pPr>
    </w:p>
    <w:p w14:paraId="06049D4F" w14:textId="05F48A8D" w:rsidR="000B5AFC" w:rsidRPr="00DA658F" w:rsidRDefault="006A7586" w:rsidP="00DA658F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O</w:t>
      </w:r>
      <w:r w:rsidR="00C63A87" w:rsidRPr="00DA658F">
        <w:rPr>
          <w:rFonts w:ascii="Arial" w:hAnsi="Arial" w:cs="Arial"/>
          <w:bCs w:val="0"/>
          <w:sz w:val="22"/>
          <w:szCs w:val="22"/>
          <w:lang w:val="pl-PL"/>
        </w:rPr>
        <w:t>ŚWIADCZENIE</w:t>
      </w:r>
      <w:r w:rsidR="006B1167" w:rsidRPr="00DA658F">
        <w:rPr>
          <w:rFonts w:ascii="Arial" w:hAnsi="Arial" w:cs="Arial"/>
          <w:bCs w:val="0"/>
          <w:sz w:val="22"/>
          <w:szCs w:val="22"/>
          <w:lang w:val="pl-PL"/>
        </w:rPr>
        <w:t xml:space="preserve"> </w:t>
      </w:r>
      <w:r w:rsidR="00C63A87" w:rsidRPr="00DA658F">
        <w:rPr>
          <w:rFonts w:ascii="Arial" w:hAnsi="Arial" w:cs="Arial"/>
          <w:sz w:val="22"/>
          <w:szCs w:val="22"/>
        </w:rPr>
        <w:t xml:space="preserve">O PODZIALE OBOWIĄZKÓW W TRAKCIE REALIZACJI ZAMÓWIENIA (DOTYCZY </w:t>
      </w:r>
      <w:r w:rsidR="009009A3" w:rsidRPr="00DA658F">
        <w:rPr>
          <w:rFonts w:ascii="Arial" w:hAnsi="Arial" w:cs="Arial"/>
          <w:sz w:val="22"/>
          <w:szCs w:val="22"/>
        </w:rPr>
        <w:t xml:space="preserve">TYLKO </w:t>
      </w:r>
      <w:r w:rsidR="00C63A87" w:rsidRPr="00DA658F">
        <w:rPr>
          <w:rFonts w:ascii="Arial" w:hAnsi="Arial" w:cs="Arial"/>
          <w:sz w:val="22"/>
          <w:szCs w:val="22"/>
        </w:rPr>
        <w:t>PODMIOTÓW WSPÓLNIE UBIEGAJĄCYCH SIĘ O UDZIELENIE ZAMÓWIENIA)</w:t>
      </w:r>
      <w:r w:rsidR="00DA658F">
        <w:rPr>
          <w:rFonts w:ascii="Arial" w:hAnsi="Arial" w:cs="Arial"/>
          <w:sz w:val="22"/>
          <w:szCs w:val="22"/>
        </w:rPr>
        <w:t xml:space="preserve"> </w:t>
      </w:r>
      <w:r w:rsidR="006B1167" w:rsidRPr="00DA658F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składane na podstawie art. </w:t>
      </w:r>
      <w:r w:rsidR="00C63A87" w:rsidRPr="00DA658F">
        <w:rPr>
          <w:rFonts w:ascii="Arial" w:hAnsi="Arial" w:cs="Arial"/>
          <w:b w:val="0"/>
          <w:bCs w:val="0"/>
          <w:iCs/>
          <w:sz w:val="22"/>
          <w:szCs w:val="22"/>
          <w:lang w:val="pl-PL"/>
        </w:rPr>
        <w:t>art. 117 ust. 4</w:t>
      </w:r>
      <w:r w:rsidR="00C63A87" w:rsidRPr="00DA658F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 w:rsidR="006B1167" w:rsidRPr="00DA658F">
        <w:rPr>
          <w:rFonts w:ascii="Arial" w:hAnsi="Arial" w:cs="Arial"/>
          <w:b w:val="0"/>
          <w:bCs w:val="0"/>
          <w:sz w:val="22"/>
          <w:szCs w:val="22"/>
          <w:lang w:val="pl-PL"/>
        </w:rPr>
        <w:t>ustawy z dnia 11.09.2019 r. Prawo zamówień publicznych (dalej uPzp –</w:t>
      </w:r>
      <w:r w:rsidR="00A15700" w:rsidRPr="00DA658F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 w:rsidR="006B1167" w:rsidRPr="00DA658F">
        <w:rPr>
          <w:rFonts w:ascii="Arial" w:hAnsi="Arial" w:cs="Arial"/>
          <w:b w:val="0"/>
          <w:bCs w:val="0"/>
          <w:sz w:val="22"/>
          <w:szCs w:val="22"/>
          <w:lang w:val="pl-PL"/>
        </w:rPr>
        <w:t>Dz. U. z 20</w:t>
      </w:r>
      <w:r w:rsidR="002B2033">
        <w:rPr>
          <w:rFonts w:ascii="Arial" w:hAnsi="Arial" w:cs="Arial"/>
          <w:b w:val="0"/>
          <w:bCs w:val="0"/>
          <w:sz w:val="22"/>
          <w:szCs w:val="22"/>
          <w:lang w:val="pl-PL"/>
        </w:rPr>
        <w:t>2</w:t>
      </w:r>
      <w:r w:rsidR="00C3223A">
        <w:rPr>
          <w:rFonts w:ascii="Arial" w:hAnsi="Arial" w:cs="Arial"/>
          <w:b w:val="0"/>
          <w:bCs w:val="0"/>
          <w:sz w:val="22"/>
          <w:szCs w:val="22"/>
          <w:lang w:val="pl-PL"/>
        </w:rPr>
        <w:t>4</w:t>
      </w:r>
      <w:r w:rsidR="006B1167" w:rsidRPr="00DA658F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r. poz. </w:t>
      </w:r>
      <w:r w:rsidR="002B2033">
        <w:rPr>
          <w:rFonts w:ascii="Arial" w:hAnsi="Arial" w:cs="Arial"/>
          <w:b w:val="0"/>
          <w:bCs w:val="0"/>
          <w:sz w:val="22"/>
          <w:szCs w:val="22"/>
          <w:lang w:val="pl-PL"/>
        </w:rPr>
        <w:t>1</w:t>
      </w:r>
      <w:r w:rsidR="00C3223A">
        <w:rPr>
          <w:rFonts w:ascii="Arial" w:hAnsi="Arial" w:cs="Arial"/>
          <w:b w:val="0"/>
          <w:bCs w:val="0"/>
          <w:sz w:val="22"/>
          <w:szCs w:val="22"/>
          <w:lang w:val="pl-PL"/>
        </w:rPr>
        <w:t>320</w:t>
      </w:r>
      <w:r w:rsidR="002E5131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ze zm.</w:t>
      </w:r>
      <w:r w:rsidR="006B1167" w:rsidRPr="00DA658F">
        <w:rPr>
          <w:rFonts w:ascii="Arial" w:hAnsi="Arial" w:cs="Arial"/>
          <w:b w:val="0"/>
          <w:bCs w:val="0"/>
          <w:sz w:val="22"/>
          <w:szCs w:val="22"/>
          <w:lang w:val="pl-PL"/>
        </w:rPr>
        <w:t>).</w:t>
      </w:r>
    </w:p>
    <w:p w14:paraId="06049D50" w14:textId="77777777" w:rsidR="006B1167" w:rsidRPr="00DA658F" w:rsidRDefault="006B1167" w:rsidP="00DA658F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14:paraId="4C5FC540" w14:textId="3A07C6A3" w:rsidR="008D203B" w:rsidRPr="00A256B2" w:rsidRDefault="00A905EB" w:rsidP="00A62E25">
      <w:pPr>
        <w:jc w:val="both"/>
        <w:rPr>
          <w:rFonts w:ascii="Arial" w:hAnsi="Arial" w:cs="Arial"/>
          <w:sz w:val="22"/>
          <w:szCs w:val="22"/>
        </w:rPr>
      </w:pPr>
      <w:r w:rsidRPr="00A256B2">
        <w:rPr>
          <w:rFonts w:ascii="Arial" w:hAnsi="Arial" w:cs="Arial"/>
          <w:bCs/>
          <w:iCs/>
          <w:color w:val="000000"/>
          <w:sz w:val="22"/>
          <w:szCs w:val="22"/>
        </w:rPr>
        <w:t>Na podstawie z art. 117 ust. 4 uPzp</w:t>
      </w:r>
      <w:r w:rsidR="00C63A87" w:rsidRPr="00A256B2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Wyko</w:t>
      </w:r>
      <w:r w:rsidR="003D24E9" w:rsidRPr="00A256B2">
        <w:rPr>
          <w:rFonts w:ascii="Arial" w:hAnsi="Arial" w:cs="Arial"/>
          <w:b/>
          <w:bCs/>
          <w:iCs/>
          <w:color w:val="000000"/>
          <w:sz w:val="22"/>
          <w:szCs w:val="22"/>
        </w:rPr>
        <w:t>nawcy składający ofertę wspólną</w:t>
      </w:r>
      <w:r w:rsidR="002875B7" w:rsidRPr="00A256B2">
        <w:rPr>
          <w:rFonts w:ascii="Arial" w:hAnsi="Arial" w:cs="Arial"/>
          <w:b/>
          <w:bCs/>
          <w:iCs/>
          <w:color w:val="000000"/>
          <w:sz w:val="22"/>
          <w:szCs w:val="22"/>
        </w:rPr>
        <w:t xml:space="preserve"> </w:t>
      </w:r>
      <w:r w:rsidR="00C63A87" w:rsidRPr="00A256B2">
        <w:rPr>
          <w:rFonts w:ascii="Arial" w:hAnsi="Arial" w:cs="Arial"/>
          <w:bCs/>
          <w:iCs/>
          <w:color w:val="000000"/>
          <w:sz w:val="22"/>
          <w:szCs w:val="22"/>
        </w:rPr>
        <w:t>(</w:t>
      </w:r>
      <w:r w:rsidR="009009A3" w:rsidRPr="00A256B2">
        <w:rPr>
          <w:rFonts w:ascii="Arial" w:hAnsi="Arial" w:cs="Arial"/>
          <w:bCs/>
          <w:iCs/>
          <w:color w:val="000000"/>
          <w:sz w:val="22"/>
          <w:szCs w:val="22"/>
        </w:rPr>
        <w:t>*</w:t>
      </w:r>
      <w:r w:rsidR="00C63A87" w:rsidRPr="00A256B2">
        <w:rPr>
          <w:rFonts w:ascii="Arial" w:hAnsi="Arial" w:cs="Arial"/>
          <w:bCs/>
          <w:iCs/>
          <w:color w:val="000000"/>
          <w:sz w:val="22"/>
          <w:szCs w:val="22"/>
        </w:rPr>
        <w:t>konsorcjum</w:t>
      </w:r>
      <w:r w:rsidR="009009A3" w:rsidRPr="00A256B2">
        <w:rPr>
          <w:rFonts w:ascii="Arial" w:hAnsi="Arial" w:cs="Arial"/>
          <w:bCs/>
          <w:iCs/>
          <w:color w:val="000000"/>
          <w:sz w:val="22"/>
          <w:szCs w:val="22"/>
        </w:rPr>
        <w:t>/ spółka cywilna</w:t>
      </w:r>
      <w:r w:rsidR="00C63A87" w:rsidRPr="00A256B2">
        <w:rPr>
          <w:rFonts w:ascii="Arial" w:hAnsi="Arial" w:cs="Arial"/>
          <w:bCs/>
          <w:iCs/>
          <w:color w:val="000000"/>
          <w:sz w:val="22"/>
          <w:szCs w:val="22"/>
        </w:rPr>
        <w:t xml:space="preserve">) </w:t>
      </w:r>
      <w:r w:rsidR="003D24E9" w:rsidRPr="00A256B2">
        <w:rPr>
          <w:rFonts w:ascii="Arial" w:hAnsi="Arial" w:cs="Arial"/>
          <w:bCs/>
          <w:iCs/>
          <w:color w:val="000000"/>
          <w:sz w:val="22"/>
          <w:szCs w:val="22"/>
        </w:rPr>
        <w:t xml:space="preserve">w </w:t>
      </w:r>
      <w:r w:rsidR="002875B7" w:rsidRPr="00A256B2">
        <w:rPr>
          <w:rFonts w:ascii="Arial" w:hAnsi="Arial" w:cs="Arial"/>
          <w:color w:val="000000"/>
          <w:sz w:val="22"/>
          <w:szCs w:val="22"/>
        </w:rPr>
        <w:t>postępowaniu</w:t>
      </w:r>
      <w:r w:rsidR="009009A3" w:rsidRPr="00A256B2">
        <w:rPr>
          <w:rFonts w:ascii="Arial" w:hAnsi="Arial" w:cs="Arial"/>
          <w:color w:val="000000"/>
          <w:sz w:val="22"/>
          <w:szCs w:val="22"/>
        </w:rPr>
        <w:t xml:space="preserve"> o </w:t>
      </w:r>
      <w:r w:rsidR="00C63A87" w:rsidRPr="00A256B2">
        <w:rPr>
          <w:rFonts w:ascii="Arial" w:hAnsi="Arial" w:cs="Arial"/>
          <w:color w:val="000000"/>
          <w:sz w:val="22"/>
          <w:szCs w:val="22"/>
        </w:rPr>
        <w:t>udzielenie zamówienia publicznego pn.</w:t>
      </w:r>
      <w:r w:rsidR="00A15700" w:rsidRPr="00A256B2">
        <w:rPr>
          <w:rFonts w:ascii="Arial" w:hAnsi="Arial" w:cs="Arial"/>
          <w:color w:val="000000"/>
          <w:sz w:val="22"/>
          <w:szCs w:val="22"/>
        </w:rPr>
        <w:t xml:space="preserve"> </w:t>
      </w:r>
      <w:r w:rsidR="00A62E25" w:rsidRPr="00A62E25">
        <w:rPr>
          <w:rFonts w:ascii="Arial" w:hAnsi="Arial" w:cs="Arial"/>
          <w:b/>
          <w:bCs/>
          <w:sz w:val="22"/>
          <w:szCs w:val="22"/>
        </w:rPr>
        <w:t>Dostaw</w:t>
      </w:r>
      <w:r w:rsidR="00A62E25">
        <w:rPr>
          <w:rFonts w:ascii="Arial" w:hAnsi="Arial" w:cs="Arial"/>
          <w:b/>
          <w:bCs/>
          <w:sz w:val="22"/>
          <w:szCs w:val="22"/>
        </w:rPr>
        <w:t>ę</w:t>
      </w:r>
      <w:r w:rsidR="00A62E25" w:rsidRPr="00A62E25">
        <w:rPr>
          <w:rFonts w:ascii="Arial" w:hAnsi="Arial" w:cs="Arial"/>
          <w:b/>
          <w:bCs/>
          <w:sz w:val="22"/>
          <w:szCs w:val="22"/>
        </w:rPr>
        <w:t xml:space="preserve"> fabrycznie nowego </w:t>
      </w:r>
      <w:r w:rsidR="00A62E25" w:rsidRPr="00A62E25">
        <w:rPr>
          <w:rFonts w:ascii="Arial" w:hAnsi="Arial" w:cs="Arial"/>
          <w:b/>
          <w:bCs/>
          <w:color w:val="000000"/>
          <w:sz w:val="22"/>
          <w:szCs w:val="22"/>
        </w:rPr>
        <w:t>wyposażenia specjalistycznego</w:t>
      </w:r>
      <w:r w:rsidR="00A62E2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62E25" w:rsidRPr="00A62E25">
        <w:rPr>
          <w:rFonts w:ascii="Arial" w:hAnsi="Arial" w:cs="Arial"/>
          <w:b/>
          <w:bCs/>
          <w:color w:val="000000"/>
          <w:sz w:val="22"/>
          <w:szCs w:val="22"/>
        </w:rPr>
        <w:t>(metalowego - warsztatowego) dla Zespołu Szkół Mechanicznych nr 2 w Bydgoszczy</w:t>
      </w:r>
      <w:r w:rsidR="00A256B2" w:rsidRPr="00A256B2">
        <w:rPr>
          <w:rFonts w:ascii="Arial" w:hAnsi="Arial" w:cs="Arial"/>
          <w:b/>
          <w:bCs/>
          <w:sz w:val="22"/>
          <w:szCs w:val="22"/>
        </w:rPr>
        <w:t>”.</w:t>
      </w:r>
    </w:p>
    <w:p w14:paraId="06049D51" w14:textId="157C004E" w:rsidR="00ED42CF" w:rsidRPr="00341BC1" w:rsidRDefault="00DA658F" w:rsidP="00241531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45E9C">
        <w:rPr>
          <w:rFonts w:ascii="Arial" w:hAnsi="Arial" w:cs="Arial"/>
          <w:bCs/>
          <w:sz w:val="22"/>
          <w:szCs w:val="22"/>
        </w:rPr>
        <w:t>(wpisać nazwy Wykonawców wspólni</w:t>
      </w:r>
      <w:r w:rsidR="00C83B3F">
        <w:rPr>
          <w:rFonts w:ascii="Arial" w:hAnsi="Arial" w:cs="Arial"/>
          <w:bCs/>
          <w:sz w:val="22"/>
          <w:szCs w:val="22"/>
        </w:rPr>
        <w:t xml:space="preserve">e ubiegających się o udzielenie </w:t>
      </w:r>
      <w:r w:rsidRPr="00B45E9C">
        <w:rPr>
          <w:rFonts w:ascii="Arial" w:hAnsi="Arial" w:cs="Arial"/>
          <w:bCs/>
          <w:sz w:val="22"/>
          <w:szCs w:val="22"/>
        </w:rPr>
        <w:t>zamówienia)</w:t>
      </w:r>
      <w:r w:rsidR="00ED42CF">
        <w:rPr>
          <w:rFonts w:ascii="Arial" w:hAnsi="Arial" w:cs="Arial"/>
          <w:bCs/>
          <w:sz w:val="22"/>
          <w:szCs w:val="22"/>
        </w:rPr>
        <w:t xml:space="preserve"> _______________</w:t>
      </w:r>
      <w:r w:rsidR="00C83B3F">
        <w:rPr>
          <w:rFonts w:ascii="Arial" w:hAnsi="Arial" w:cs="Arial"/>
          <w:bCs/>
          <w:sz w:val="22"/>
          <w:szCs w:val="22"/>
        </w:rPr>
        <w:t>__</w:t>
      </w:r>
      <w:r w:rsidR="00ED42CF">
        <w:rPr>
          <w:rFonts w:ascii="Arial" w:hAnsi="Arial" w:cs="Arial"/>
          <w:bCs/>
          <w:sz w:val="22"/>
          <w:szCs w:val="22"/>
        </w:rPr>
        <w:t>_</w:t>
      </w:r>
      <w:r w:rsidR="00ED42CF" w:rsidRPr="00312A92">
        <w:rPr>
          <w:rFonts w:ascii="Arial" w:hAnsi="Arial" w:cs="Arial"/>
          <w:sz w:val="22"/>
          <w:szCs w:val="22"/>
        </w:rPr>
        <w:t>______________________________________________</w:t>
      </w:r>
      <w:r w:rsidR="00241531">
        <w:rPr>
          <w:rFonts w:ascii="Arial" w:hAnsi="Arial" w:cs="Arial"/>
          <w:sz w:val="22"/>
          <w:szCs w:val="22"/>
        </w:rPr>
        <w:t>_______________________________</w:t>
      </w:r>
      <w:r w:rsidR="00ED42CF" w:rsidRPr="00312A92">
        <w:rPr>
          <w:rFonts w:ascii="Arial" w:hAnsi="Arial" w:cs="Arial"/>
          <w:sz w:val="22"/>
          <w:szCs w:val="22"/>
        </w:rPr>
        <w:t>_____________________________</w:t>
      </w:r>
      <w:r w:rsidR="00241531">
        <w:rPr>
          <w:rFonts w:ascii="Arial" w:hAnsi="Arial" w:cs="Arial"/>
          <w:sz w:val="22"/>
          <w:szCs w:val="22"/>
        </w:rPr>
        <w:t>______________________________</w:t>
      </w:r>
      <w:r w:rsidR="00ED42CF" w:rsidRPr="00312A92">
        <w:rPr>
          <w:rFonts w:ascii="Arial" w:hAnsi="Arial" w:cs="Arial"/>
          <w:sz w:val="22"/>
          <w:szCs w:val="22"/>
        </w:rPr>
        <w:t>__</w:t>
      </w:r>
    </w:p>
    <w:p w14:paraId="06049D52" w14:textId="77777777" w:rsidR="002875B7" w:rsidRPr="00DA658F" w:rsidRDefault="002875B7" w:rsidP="00B45E9C">
      <w:pPr>
        <w:widowControl w:val="0"/>
        <w:spacing w:line="360" w:lineRule="auto"/>
        <w:rPr>
          <w:rFonts w:ascii="Arial" w:hAnsi="Arial" w:cs="Arial"/>
          <w:sz w:val="22"/>
          <w:szCs w:val="22"/>
        </w:rPr>
      </w:pPr>
      <w:r w:rsidRPr="00DA658F">
        <w:rPr>
          <w:rFonts w:ascii="Arial" w:hAnsi="Arial" w:cs="Arial"/>
          <w:b/>
          <w:sz w:val="22"/>
          <w:szCs w:val="22"/>
        </w:rPr>
        <w:t>reprezentowani przez</w:t>
      </w:r>
      <w:r w:rsidR="00DA658F">
        <w:rPr>
          <w:rFonts w:ascii="Arial" w:hAnsi="Arial" w:cs="Arial"/>
          <w:b/>
          <w:sz w:val="22"/>
          <w:szCs w:val="22"/>
        </w:rPr>
        <w:t xml:space="preserve"> </w:t>
      </w:r>
      <w:r w:rsidR="00DA658F" w:rsidRPr="00DA658F">
        <w:rPr>
          <w:rFonts w:ascii="Arial" w:hAnsi="Arial" w:cs="Arial"/>
          <w:sz w:val="22"/>
          <w:szCs w:val="22"/>
        </w:rPr>
        <w:t>(</w:t>
      </w:r>
      <w:r w:rsidR="00DA658F">
        <w:rPr>
          <w:rFonts w:ascii="Arial" w:hAnsi="Arial" w:cs="Arial"/>
          <w:sz w:val="22"/>
          <w:szCs w:val="22"/>
        </w:rPr>
        <w:t xml:space="preserve">wpisać </w:t>
      </w:r>
      <w:r w:rsidR="00DA658F" w:rsidRPr="00DA658F">
        <w:rPr>
          <w:rFonts w:ascii="Arial" w:hAnsi="Arial" w:cs="Arial"/>
          <w:sz w:val="22"/>
          <w:szCs w:val="22"/>
        </w:rPr>
        <w:t>imię i nazwisko osoby</w:t>
      </w:r>
      <w:r w:rsidR="00DA658F">
        <w:rPr>
          <w:rFonts w:ascii="Arial" w:hAnsi="Arial" w:cs="Arial"/>
          <w:sz w:val="22"/>
          <w:szCs w:val="22"/>
        </w:rPr>
        <w:t xml:space="preserve"> lub osób </w:t>
      </w:r>
      <w:r w:rsidR="00DA658F" w:rsidRPr="00DA658F">
        <w:rPr>
          <w:rFonts w:ascii="Arial" w:hAnsi="Arial" w:cs="Arial"/>
          <w:sz w:val="22"/>
          <w:szCs w:val="22"/>
        </w:rPr>
        <w:t>upoważnion</w:t>
      </w:r>
      <w:r w:rsidR="00DA658F">
        <w:rPr>
          <w:rFonts w:ascii="Arial" w:hAnsi="Arial" w:cs="Arial"/>
          <w:sz w:val="22"/>
          <w:szCs w:val="22"/>
        </w:rPr>
        <w:t>ych</w:t>
      </w:r>
      <w:r w:rsidR="00DA658F" w:rsidRPr="00DA658F">
        <w:rPr>
          <w:rFonts w:ascii="Arial" w:hAnsi="Arial" w:cs="Arial"/>
          <w:sz w:val="22"/>
          <w:szCs w:val="22"/>
        </w:rPr>
        <w:t xml:space="preserve"> do reprezentowania Wykonawców wspólnie ubiegających się o udzielenie zamówienia)</w:t>
      </w:r>
      <w:r w:rsidR="00E5069D">
        <w:rPr>
          <w:rFonts w:ascii="Arial" w:hAnsi="Arial" w:cs="Arial"/>
          <w:sz w:val="22"/>
          <w:szCs w:val="22"/>
        </w:rPr>
        <w:t>: __________</w:t>
      </w:r>
      <w:r w:rsidR="00DA658F">
        <w:rPr>
          <w:rFonts w:ascii="Arial" w:hAnsi="Arial" w:cs="Arial"/>
          <w:sz w:val="22"/>
          <w:szCs w:val="22"/>
        </w:rPr>
        <w:t xml:space="preserve"> ____________________________________________________________________________________________________________________________________________________________</w:t>
      </w:r>
    </w:p>
    <w:p w14:paraId="06049D53" w14:textId="77777777" w:rsidR="00C63A87" w:rsidRPr="00DA658F" w:rsidRDefault="009009A3" w:rsidP="00DA658F">
      <w:pPr>
        <w:spacing w:line="360" w:lineRule="auto"/>
        <w:rPr>
          <w:rFonts w:ascii="Arial" w:hAnsi="Arial" w:cs="Arial"/>
          <w:sz w:val="22"/>
          <w:szCs w:val="22"/>
        </w:rPr>
      </w:pPr>
      <w:r w:rsidRPr="00DA658F">
        <w:rPr>
          <w:rFonts w:ascii="Arial" w:hAnsi="Arial" w:cs="Arial"/>
          <w:b/>
          <w:sz w:val="22"/>
          <w:szCs w:val="22"/>
        </w:rPr>
        <w:t>OŚWIADCZAM</w:t>
      </w:r>
      <w:r w:rsidR="00C63A87" w:rsidRPr="00DA658F">
        <w:rPr>
          <w:rFonts w:ascii="Arial" w:hAnsi="Arial" w:cs="Arial"/>
          <w:b/>
          <w:sz w:val="22"/>
          <w:szCs w:val="22"/>
        </w:rPr>
        <w:t>Y</w:t>
      </w:r>
      <w:r w:rsidR="00C63A87" w:rsidRPr="00DA658F">
        <w:rPr>
          <w:rFonts w:ascii="Arial" w:hAnsi="Arial" w:cs="Arial"/>
          <w:sz w:val="22"/>
          <w:szCs w:val="22"/>
        </w:rPr>
        <w:t xml:space="preserve">, iż następujące </w:t>
      </w:r>
      <w:r w:rsidR="00F779D7" w:rsidRPr="00DA658F">
        <w:rPr>
          <w:rFonts w:ascii="Arial" w:hAnsi="Arial" w:cs="Arial"/>
          <w:sz w:val="22"/>
          <w:szCs w:val="22"/>
        </w:rPr>
        <w:t>części zamówienia</w:t>
      </w:r>
      <w:r w:rsidR="00A905EB" w:rsidRPr="00DA658F">
        <w:rPr>
          <w:rFonts w:ascii="Arial" w:hAnsi="Arial" w:cs="Arial"/>
          <w:sz w:val="22"/>
          <w:szCs w:val="22"/>
        </w:rPr>
        <w:t xml:space="preserve"> wykonają poszczególni </w:t>
      </w:r>
      <w:r w:rsidR="00C63A87" w:rsidRPr="00DA658F">
        <w:rPr>
          <w:rFonts w:ascii="Arial" w:hAnsi="Arial" w:cs="Arial"/>
          <w:sz w:val="22"/>
          <w:szCs w:val="22"/>
        </w:rPr>
        <w:t>Wykonawcy wspólnie ubiegający się o udzielenie zamówienia</w:t>
      </w:r>
      <w:r w:rsidR="00DA658F">
        <w:rPr>
          <w:rFonts w:ascii="Arial" w:hAnsi="Arial" w:cs="Arial"/>
          <w:sz w:val="22"/>
          <w:szCs w:val="22"/>
        </w:rPr>
        <w:t xml:space="preserve"> (wpisać,</w:t>
      </w:r>
      <w:r w:rsidR="00DA658F" w:rsidRPr="00DA658F">
        <w:rPr>
          <w:rFonts w:ascii="Arial" w:hAnsi="Arial" w:cs="Arial"/>
          <w:sz w:val="22"/>
          <w:szCs w:val="22"/>
        </w:rPr>
        <w:t xml:space="preserve"> które części zamówienia zostaną wykonane przez poszczególnych wykonawców</w:t>
      </w:r>
      <w:r w:rsidR="00C63A87" w:rsidRPr="00DA658F">
        <w:rPr>
          <w:rFonts w:ascii="Arial" w:hAnsi="Arial" w:cs="Arial"/>
          <w:sz w:val="22"/>
          <w:szCs w:val="22"/>
        </w:rPr>
        <w:t>:</w:t>
      </w:r>
      <w:r w:rsidR="00DA658F">
        <w:rPr>
          <w:rFonts w:ascii="Arial" w:hAnsi="Arial" w:cs="Arial"/>
          <w:sz w:val="22"/>
          <w:szCs w:val="22"/>
        </w:rPr>
        <w:t xml:space="preserve"> 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049D54" w14:textId="77777777" w:rsidR="00A905EB" w:rsidRDefault="00A905EB" w:rsidP="00DA658F">
      <w:pPr>
        <w:pStyle w:val="Tretekstu"/>
        <w:spacing w:line="360" w:lineRule="auto"/>
        <w:jc w:val="left"/>
        <w:rPr>
          <w:rFonts w:ascii="Arial" w:hAnsi="Arial" w:cs="Arial"/>
          <w:sz w:val="22"/>
          <w:szCs w:val="22"/>
          <w:lang w:val="pl-PL"/>
        </w:rPr>
      </w:pPr>
    </w:p>
    <w:p w14:paraId="06049D55" w14:textId="77777777" w:rsidR="00BE0056" w:rsidRDefault="00BE0056" w:rsidP="00BE0056">
      <w:pPr>
        <w:pStyle w:val="Tekstpodstawowy"/>
        <w:tabs>
          <w:tab w:val="left" w:pos="708"/>
        </w:tabs>
        <w:spacing w:line="360" w:lineRule="auto"/>
        <w:jc w:val="left"/>
        <w:rPr>
          <w:rFonts w:ascii="Arial" w:hAnsi="Arial" w:cs="Arial"/>
          <w:color w:val="FF0000"/>
          <w:sz w:val="22"/>
          <w:szCs w:val="22"/>
        </w:rPr>
      </w:pPr>
    </w:p>
    <w:p w14:paraId="06049D56" w14:textId="77777777" w:rsidR="00241531" w:rsidRDefault="00241531" w:rsidP="00BE0056">
      <w:pPr>
        <w:pStyle w:val="Tekstpodstawowy"/>
        <w:tabs>
          <w:tab w:val="left" w:pos="708"/>
        </w:tabs>
        <w:spacing w:line="360" w:lineRule="auto"/>
        <w:jc w:val="left"/>
        <w:rPr>
          <w:rFonts w:ascii="Arial" w:hAnsi="Arial" w:cs="Arial"/>
          <w:color w:val="FF0000"/>
          <w:sz w:val="22"/>
          <w:szCs w:val="22"/>
        </w:rPr>
      </w:pPr>
    </w:p>
    <w:p w14:paraId="06049D57" w14:textId="77777777" w:rsidR="00241531" w:rsidRDefault="00241531" w:rsidP="00BE0056">
      <w:pPr>
        <w:pStyle w:val="Tekstpodstawowy"/>
        <w:tabs>
          <w:tab w:val="left" w:pos="708"/>
        </w:tabs>
        <w:spacing w:line="360" w:lineRule="auto"/>
        <w:jc w:val="left"/>
        <w:rPr>
          <w:rFonts w:ascii="Arial" w:hAnsi="Arial" w:cs="Arial"/>
          <w:color w:val="FF0000"/>
          <w:sz w:val="22"/>
          <w:szCs w:val="22"/>
        </w:rPr>
      </w:pPr>
    </w:p>
    <w:p w14:paraId="06049D58" w14:textId="77777777" w:rsidR="00241531" w:rsidRDefault="00241531" w:rsidP="00BE0056">
      <w:pPr>
        <w:pStyle w:val="Tekstpodstawowy"/>
        <w:tabs>
          <w:tab w:val="left" w:pos="708"/>
        </w:tabs>
        <w:spacing w:line="360" w:lineRule="auto"/>
        <w:jc w:val="left"/>
        <w:rPr>
          <w:rFonts w:ascii="Arial" w:hAnsi="Arial" w:cs="Arial"/>
          <w:color w:val="FF0000"/>
          <w:sz w:val="22"/>
          <w:szCs w:val="22"/>
        </w:rPr>
      </w:pPr>
    </w:p>
    <w:p w14:paraId="06049D59" w14:textId="77777777" w:rsidR="00BE0056" w:rsidRDefault="00BE0056" w:rsidP="00BE0056">
      <w:pPr>
        <w:pStyle w:val="Tekstpodstawowy"/>
        <w:tabs>
          <w:tab w:val="left" w:pos="708"/>
        </w:tabs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Podpisać kwalifikowanym podpisem elektronicznym lub podpisem zaufanym, lub elektronicznym podpisem osobistym</w:t>
      </w:r>
    </w:p>
    <w:p w14:paraId="06049D5A" w14:textId="77777777" w:rsidR="00DA658F" w:rsidRDefault="00DA658F" w:rsidP="00BE0056">
      <w:pPr>
        <w:pStyle w:val="Tretekstu"/>
        <w:spacing w:line="276" w:lineRule="auto"/>
        <w:ind w:left="426" w:hanging="284"/>
        <w:jc w:val="left"/>
        <w:rPr>
          <w:rFonts w:ascii="Arial" w:hAnsi="Arial" w:cs="Arial"/>
          <w:b w:val="0"/>
          <w:bCs w:val="0"/>
          <w:i/>
          <w:sz w:val="22"/>
          <w:szCs w:val="22"/>
          <w:lang w:val="pl-PL"/>
        </w:rPr>
      </w:pPr>
    </w:p>
    <w:p w14:paraId="06049D5B" w14:textId="77777777" w:rsidR="00C83B3F" w:rsidRDefault="00C83B3F" w:rsidP="00F667E2">
      <w:pPr>
        <w:pStyle w:val="Tretekstu"/>
        <w:spacing w:line="276" w:lineRule="auto"/>
        <w:ind w:left="426" w:hanging="426"/>
        <w:jc w:val="left"/>
        <w:rPr>
          <w:rFonts w:ascii="Arial" w:hAnsi="Arial" w:cs="Arial"/>
          <w:b w:val="0"/>
          <w:bCs w:val="0"/>
          <w:i/>
          <w:sz w:val="22"/>
          <w:szCs w:val="22"/>
          <w:lang w:val="pl-PL"/>
        </w:rPr>
      </w:pPr>
    </w:p>
    <w:p w14:paraId="06049D5C" w14:textId="77777777" w:rsidR="00F06D7D" w:rsidRPr="00F667E2" w:rsidRDefault="00C63A87" w:rsidP="00F667E2">
      <w:pPr>
        <w:pStyle w:val="Tretekstu"/>
        <w:spacing w:line="276" w:lineRule="auto"/>
        <w:ind w:left="426" w:hanging="426"/>
        <w:jc w:val="left"/>
        <w:rPr>
          <w:rFonts w:ascii="Arial" w:hAnsi="Arial" w:cs="Arial"/>
          <w:i/>
          <w:sz w:val="22"/>
          <w:szCs w:val="22"/>
        </w:rPr>
      </w:pPr>
      <w:r w:rsidRPr="003D24E9">
        <w:rPr>
          <w:rFonts w:ascii="Arial" w:hAnsi="Arial" w:cs="Arial"/>
          <w:b w:val="0"/>
          <w:bCs w:val="0"/>
          <w:i/>
          <w:sz w:val="22"/>
          <w:szCs w:val="22"/>
          <w:lang w:val="pl-PL"/>
        </w:rPr>
        <w:t>*niepotrzebne skreślić</w:t>
      </w:r>
    </w:p>
    <w:sectPr w:rsidR="00F06D7D" w:rsidRPr="00F667E2" w:rsidSect="00DA658F">
      <w:footerReference w:type="default" r:id="rId8"/>
      <w:footerReference w:type="first" r:id="rId9"/>
      <w:type w:val="continuous"/>
      <w:pgSz w:w="11905" w:h="16837"/>
      <w:pgMar w:top="1135" w:right="1134" w:bottom="568" w:left="1134" w:header="708" w:footer="851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E0F09" w14:textId="77777777" w:rsidR="000B70EB" w:rsidRDefault="000B70EB" w:rsidP="00C63813">
      <w:r>
        <w:separator/>
      </w:r>
    </w:p>
  </w:endnote>
  <w:endnote w:type="continuationSeparator" w:id="0">
    <w:p w14:paraId="205402FD" w14:textId="77777777" w:rsidR="000B70EB" w:rsidRDefault="000B70EB" w:rsidP="00C63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9D61" w14:textId="77777777" w:rsidR="00A256EC" w:rsidRDefault="00EA6232">
    <w:pPr>
      <w:pStyle w:val="Stopka"/>
      <w:jc w:val="right"/>
    </w:pPr>
    <w:r>
      <w:rPr>
        <w:noProof/>
      </w:rPr>
      <w:fldChar w:fldCharType="begin"/>
    </w:r>
    <w:r w:rsidR="00D94EDB">
      <w:rPr>
        <w:noProof/>
      </w:rPr>
      <w:instrText xml:space="preserve"> PAGE   \* MERGEFORMAT </w:instrText>
    </w:r>
    <w:r>
      <w:rPr>
        <w:noProof/>
      </w:rPr>
      <w:fldChar w:fldCharType="separate"/>
    </w:r>
    <w:r w:rsidR="00DA658F">
      <w:rPr>
        <w:noProof/>
      </w:rPr>
      <w:t>2</w:t>
    </w:r>
    <w:r>
      <w:rPr>
        <w:noProof/>
      </w:rPr>
      <w:fldChar w:fldCharType="end"/>
    </w:r>
  </w:p>
  <w:p w14:paraId="06049D62" w14:textId="77777777" w:rsidR="00A256EC" w:rsidRDefault="00A256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9D63" w14:textId="77777777" w:rsidR="00C51FF7" w:rsidRDefault="00C51FF7">
    <w:pPr>
      <w:pStyle w:val="Stopka"/>
      <w:jc w:val="right"/>
    </w:pPr>
  </w:p>
  <w:p w14:paraId="06049D64" w14:textId="77777777" w:rsidR="00C51FF7" w:rsidRDefault="00C51F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8430A" w14:textId="77777777" w:rsidR="000B70EB" w:rsidRDefault="000B70EB" w:rsidP="00C63813">
      <w:r>
        <w:separator/>
      </w:r>
    </w:p>
  </w:footnote>
  <w:footnote w:type="continuationSeparator" w:id="0">
    <w:p w14:paraId="2E86FC76" w14:textId="77777777" w:rsidR="000B70EB" w:rsidRDefault="000B70EB" w:rsidP="00C63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5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2"/>
      <w:numFmt w:val="decimal"/>
      <w:suff w:val="nothing"/>
      <w:lvlText w:val="%1."/>
      <w:lvlJc w:val="left"/>
      <w:pPr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1"/>
      <w:numFmt w:val="decimal"/>
      <w:suff w:val="nothing"/>
      <w:lvlText w:val="%1)"/>
      <w:lvlJc w:val="left"/>
      <w:pPr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lowerLetter"/>
      <w:suff w:val="nothing"/>
      <w:lvlText w:val="%1)"/>
      <w:lvlJc w:val="left"/>
      <w:pPr>
        <w:ind w:left="752" w:hanging="360"/>
      </w:p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suff w:val="nothing"/>
      <w:lvlText w:val="%1)"/>
      <w:lvlJc w:val="left"/>
      <w:pPr>
        <w:ind w:left="420" w:hanging="42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8" w15:restartNumberingAfterBreak="0">
    <w:nsid w:val="00000009"/>
    <w:multiLevelType w:val="multilevel"/>
    <w:tmpl w:val="E01C514E"/>
    <w:name w:val="WW8Num7"/>
    <w:lvl w:ilvl="0">
      <w:start w:val="1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9" w15:restartNumberingAfterBreak="0">
    <w:nsid w:val="0000000A"/>
    <w:multiLevelType w:val="singleLevel"/>
    <w:tmpl w:val="0000000A"/>
    <w:name w:val="WW8Num6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5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1" w15:restartNumberingAfterBreak="0">
    <w:nsid w:val="0000000C"/>
    <w:multiLevelType w:val="singleLevel"/>
    <w:tmpl w:val="0000000C"/>
    <w:name w:val="WW8Num4"/>
    <w:lvl w:ilvl="0">
      <w:start w:val="1"/>
      <w:numFmt w:val="decimal"/>
      <w:suff w:val="nothing"/>
      <w:lvlText w:val="%1."/>
      <w:lvlJc w:val="left"/>
      <w:pPr>
        <w:ind w:left="360" w:hanging="360"/>
      </w:pPr>
    </w:lvl>
  </w:abstractNum>
  <w:abstractNum w:abstractNumId="12" w15:restartNumberingAfterBreak="0">
    <w:nsid w:val="0000000D"/>
    <w:multiLevelType w:val="singleLevel"/>
    <w:tmpl w:val="0000000D"/>
    <w:name w:val="WW8Num3"/>
    <w:lvl w:ilvl="0">
      <w:start w:val="1"/>
      <w:numFmt w:val="decimal"/>
      <w:suff w:val="nothing"/>
      <w:lvlText w:val="%1)"/>
      <w:lvlJc w:val="left"/>
      <w:pPr>
        <w:ind w:left="480" w:hanging="360"/>
      </w:pPr>
    </w:lvl>
  </w:abstractNum>
  <w:abstractNum w:abstractNumId="13" w15:restartNumberingAfterBreak="0">
    <w:nsid w:val="0000000E"/>
    <w:multiLevelType w:val="singleLevel"/>
    <w:tmpl w:val="3CB8CEA0"/>
    <w:name w:val="WW8Num2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4" w15:restartNumberingAfterBreak="0">
    <w:nsid w:val="0000000F"/>
    <w:multiLevelType w:val="singleLevel"/>
    <w:tmpl w:val="AF4214AA"/>
    <w:name w:val="WW8Num1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b w:val="0"/>
        <w:bCs w:val="0"/>
      </w:rPr>
    </w:lvl>
  </w:abstractNum>
  <w:abstractNum w:abstractNumId="15" w15:restartNumberingAfterBreak="0">
    <w:nsid w:val="033B1DCC"/>
    <w:multiLevelType w:val="hybridMultilevel"/>
    <w:tmpl w:val="A1B071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15415B"/>
    <w:multiLevelType w:val="hybridMultilevel"/>
    <w:tmpl w:val="3C0017D6"/>
    <w:lvl w:ilvl="0" w:tplc="CDD4CE66">
      <w:start w:val="1"/>
      <w:numFmt w:val="decimal"/>
      <w:lvlText w:val="%1)"/>
      <w:lvlJc w:val="left"/>
      <w:pPr>
        <w:ind w:left="1920" w:hanging="360"/>
      </w:pPr>
      <w:rPr>
        <w:rFonts w:ascii="Arial" w:eastAsia="Times New Roman" w:hAnsi="Arial" w:cs="Arial"/>
        <w:i w:val="0"/>
      </w:rPr>
    </w:lvl>
    <w:lvl w:ilvl="1" w:tplc="041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0FC82B65"/>
    <w:multiLevelType w:val="hybridMultilevel"/>
    <w:tmpl w:val="00D65800"/>
    <w:lvl w:ilvl="0" w:tplc="9D62389C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05311A"/>
    <w:multiLevelType w:val="hybridMultilevel"/>
    <w:tmpl w:val="6106AD12"/>
    <w:lvl w:ilvl="0" w:tplc="024A2C18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F70552"/>
    <w:multiLevelType w:val="hybridMultilevel"/>
    <w:tmpl w:val="61C8C1F0"/>
    <w:lvl w:ilvl="0" w:tplc="AE046886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  <w:b w:val="0"/>
        <w:lang w:val="de-D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BA5CC3"/>
    <w:multiLevelType w:val="hybridMultilevel"/>
    <w:tmpl w:val="B84A9136"/>
    <w:lvl w:ilvl="0" w:tplc="5E3A2D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63617E4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46406596">
      <w:start w:val="1"/>
      <w:numFmt w:val="lowerLetter"/>
      <w:lvlText w:val="%3)"/>
      <w:lvlJc w:val="left"/>
      <w:pPr>
        <w:ind w:left="1353" w:hanging="360"/>
      </w:pPr>
      <w:rPr>
        <w:rFonts w:ascii="Arial" w:eastAsia="Times New Roman" w:hAnsi="Arial" w:cs="Arial"/>
        <w:b w:val="0"/>
        <w:i w:val="0"/>
        <w:sz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BB5694"/>
    <w:multiLevelType w:val="hybridMultilevel"/>
    <w:tmpl w:val="40A0AC1C"/>
    <w:lvl w:ilvl="0" w:tplc="21FAFDF8">
      <w:start w:val="1"/>
      <w:numFmt w:val="decimal"/>
      <w:lvlText w:val="%1)"/>
      <w:lvlJc w:val="left"/>
      <w:pPr>
        <w:ind w:left="778" w:hanging="360"/>
      </w:pPr>
      <w:rPr>
        <w:rFonts w:ascii="Arial" w:eastAsia="Arial Unicode MS" w:hAnsi="Arial" w:cs="Arial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2" w15:restartNumberingAfterBreak="0">
    <w:nsid w:val="3DCE35AD"/>
    <w:multiLevelType w:val="multilevel"/>
    <w:tmpl w:val="706EB78C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 w15:restartNumberingAfterBreak="0">
    <w:nsid w:val="47555999"/>
    <w:multiLevelType w:val="singleLevel"/>
    <w:tmpl w:val="8F2E69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</w:abstractNum>
  <w:abstractNum w:abstractNumId="24" w15:restartNumberingAfterBreak="0">
    <w:nsid w:val="53745B90"/>
    <w:multiLevelType w:val="hybridMultilevel"/>
    <w:tmpl w:val="7012BB6A"/>
    <w:lvl w:ilvl="0" w:tplc="4588CA3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FD5D9C"/>
    <w:multiLevelType w:val="hybridMultilevel"/>
    <w:tmpl w:val="D5A6EC76"/>
    <w:lvl w:ilvl="0" w:tplc="C526CC6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1130C"/>
    <w:multiLevelType w:val="hybridMultilevel"/>
    <w:tmpl w:val="2B6A106C"/>
    <w:lvl w:ilvl="0" w:tplc="1DB4FA8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E0268D"/>
    <w:multiLevelType w:val="hybridMultilevel"/>
    <w:tmpl w:val="E05A9C56"/>
    <w:lvl w:ilvl="0" w:tplc="14DA3C7C">
      <w:start w:val="1"/>
      <w:numFmt w:val="decimal"/>
      <w:lvlText w:val="%1)"/>
      <w:lvlJc w:val="left"/>
      <w:pPr>
        <w:ind w:left="7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8" w15:restartNumberingAfterBreak="0">
    <w:nsid w:val="703B5463"/>
    <w:multiLevelType w:val="hybridMultilevel"/>
    <w:tmpl w:val="8DEAACAE"/>
    <w:lvl w:ilvl="0" w:tplc="1DA49C8E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59530E4"/>
    <w:multiLevelType w:val="hybridMultilevel"/>
    <w:tmpl w:val="D3FAC1A4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0" w15:restartNumberingAfterBreak="0">
    <w:nsid w:val="7F507509"/>
    <w:multiLevelType w:val="hybridMultilevel"/>
    <w:tmpl w:val="3B90836E"/>
    <w:lvl w:ilvl="0" w:tplc="94E6E5D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194876">
    <w:abstractNumId w:val="0"/>
  </w:num>
  <w:num w:numId="2" w16cid:durableId="833422533">
    <w:abstractNumId w:val="1"/>
  </w:num>
  <w:num w:numId="3" w16cid:durableId="557857582">
    <w:abstractNumId w:val="2"/>
  </w:num>
  <w:num w:numId="4" w16cid:durableId="1205828904">
    <w:abstractNumId w:val="3"/>
  </w:num>
  <w:num w:numId="5" w16cid:durableId="415171185">
    <w:abstractNumId w:val="4"/>
  </w:num>
  <w:num w:numId="6" w16cid:durableId="1228221188">
    <w:abstractNumId w:val="5"/>
  </w:num>
  <w:num w:numId="7" w16cid:durableId="836649530">
    <w:abstractNumId w:val="6"/>
  </w:num>
  <w:num w:numId="8" w16cid:durableId="842015858">
    <w:abstractNumId w:val="7"/>
  </w:num>
  <w:num w:numId="9" w16cid:durableId="1231428217">
    <w:abstractNumId w:val="8"/>
  </w:num>
  <w:num w:numId="10" w16cid:durableId="698360763">
    <w:abstractNumId w:val="9"/>
  </w:num>
  <w:num w:numId="11" w16cid:durableId="1062754448">
    <w:abstractNumId w:val="10"/>
  </w:num>
  <w:num w:numId="12" w16cid:durableId="1149398735">
    <w:abstractNumId w:val="11"/>
  </w:num>
  <w:num w:numId="13" w16cid:durableId="1440101719">
    <w:abstractNumId w:val="12"/>
  </w:num>
  <w:num w:numId="14" w16cid:durableId="68116937">
    <w:abstractNumId w:val="13"/>
  </w:num>
  <w:num w:numId="15" w16cid:durableId="1247885727">
    <w:abstractNumId w:val="14"/>
  </w:num>
  <w:num w:numId="16" w16cid:durableId="104930490">
    <w:abstractNumId w:val="22"/>
  </w:num>
  <w:num w:numId="17" w16cid:durableId="1196626001">
    <w:abstractNumId w:val="23"/>
  </w:num>
  <w:num w:numId="18" w16cid:durableId="997152164">
    <w:abstractNumId w:val="25"/>
  </w:num>
  <w:num w:numId="19" w16cid:durableId="1704017586">
    <w:abstractNumId w:val="17"/>
  </w:num>
  <w:num w:numId="20" w16cid:durableId="1473474781">
    <w:abstractNumId w:val="15"/>
  </w:num>
  <w:num w:numId="21" w16cid:durableId="2143960101">
    <w:abstractNumId w:val="19"/>
  </w:num>
  <w:num w:numId="22" w16cid:durableId="1656371096">
    <w:abstractNumId w:val="27"/>
  </w:num>
  <w:num w:numId="23" w16cid:durableId="858934431">
    <w:abstractNumId w:val="21"/>
  </w:num>
  <w:num w:numId="24" w16cid:durableId="1164930476">
    <w:abstractNumId w:val="29"/>
  </w:num>
  <w:num w:numId="25" w16cid:durableId="842667697">
    <w:abstractNumId w:val="16"/>
  </w:num>
  <w:num w:numId="26" w16cid:durableId="184558664">
    <w:abstractNumId w:val="20"/>
  </w:num>
  <w:num w:numId="27" w16cid:durableId="193151531">
    <w:abstractNumId w:val="26"/>
  </w:num>
  <w:num w:numId="28" w16cid:durableId="2105950831">
    <w:abstractNumId w:val="24"/>
  </w:num>
  <w:num w:numId="29" w16cid:durableId="1317759442">
    <w:abstractNumId w:val="30"/>
  </w:num>
  <w:num w:numId="30" w16cid:durableId="860895765">
    <w:abstractNumId w:val="28"/>
  </w:num>
  <w:num w:numId="31" w16cid:durableId="7008629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819"/>
    <w:rsid w:val="00000DDD"/>
    <w:rsid w:val="000025EA"/>
    <w:rsid w:val="00003224"/>
    <w:rsid w:val="00007F0F"/>
    <w:rsid w:val="000157B5"/>
    <w:rsid w:val="0003698D"/>
    <w:rsid w:val="000447B2"/>
    <w:rsid w:val="00046872"/>
    <w:rsid w:val="0005133A"/>
    <w:rsid w:val="0005579B"/>
    <w:rsid w:val="000577F7"/>
    <w:rsid w:val="00057B8E"/>
    <w:rsid w:val="00061B8D"/>
    <w:rsid w:val="00063022"/>
    <w:rsid w:val="00072EF9"/>
    <w:rsid w:val="00072F85"/>
    <w:rsid w:val="000770E2"/>
    <w:rsid w:val="00081978"/>
    <w:rsid w:val="00081FF1"/>
    <w:rsid w:val="00083C47"/>
    <w:rsid w:val="00086AE7"/>
    <w:rsid w:val="00091333"/>
    <w:rsid w:val="000976E4"/>
    <w:rsid w:val="000A1321"/>
    <w:rsid w:val="000B0CD7"/>
    <w:rsid w:val="000B0F40"/>
    <w:rsid w:val="000B5AFC"/>
    <w:rsid w:val="000B6B7D"/>
    <w:rsid w:val="000B70EB"/>
    <w:rsid w:val="000C0899"/>
    <w:rsid w:val="000C4395"/>
    <w:rsid w:val="000C4D9D"/>
    <w:rsid w:val="000D1C5D"/>
    <w:rsid w:val="000D22E5"/>
    <w:rsid w:val="000F38EE"/>
    <w:rsid w:val="000F4C77"/>
    <w:rsid w:val="000F6570"/>
    <w:rsid w:val="00104CCD"/>
    <w:rsid w:val="00107232"/>
    <w:rsid w:val="0012337C"/>
    <w:rsid w:val="00132222"/>
    <w:rsid w:val="0013725D"/>
    <w:rsid w:val="00141028"/>
    <w:rsid w:val="00142B66"/>
    <w:rsid w:val="0014414F"/>
    <w:rsid w:val="00146853"/>
    <w:rsid w:val="001512CB"/>
    <w:rsid w:val="00153621"/>
    <w:rsid w:val="00156CC9"/>
    <w:rsid w:val="00171315"/>
    <w:rsid w:val="00176277"/>
    <w:rsid w:val="001831FC"/>
    <w:rsid w:val="00184BD2"/>
    <w:rsid w:val="00186C16"/>
    <w:rsid w:val="00187BCC"/>
    <w:rsid w:val="001939AC"/>
    <w:rsid w:val="00194DF0"/>
    <w:rsid w:val="001A068B"/>
    <w:rsid w:val="001A5CBE"/>
    <w:rsid w:val="001B2072"/>
    <w:rsid w:val="001C3B1E"/>
    <w:rsid w:val="001C5512"/>
    <w:rsid w:val="001C7097"/>
    <w:rsid w:val="001C72B1"/>
    <w:rsid w:val="001D05C9"/>
    <w:rsid w:val="001D7A98"/>
    <w:rsid w:val="001E5636"/>
    <w:rsid w:val="001E7BF9"/>
    <w:rsid w:val="00203B07"/>
    <w:rsid w:val="0021762C"/>
    <w:rsid w:val="002208B3"/>
    <w:rsid w:val="00221055"/>
    <w:rsid w:val="002230A8"/>
    <w:rsid w:val="002237B4"/>
    <w:rsid w:val="00227DF6"/>
    <w:rsid w:val="00233E79"/>
    <w:rsid w:val="00235F17"/>
    <w:rsid w:val="00241531"/>
    <w:rsid w:val="002459DD"/>
    <w:rsid w:val="002556BA"/>
    <w:rsid w:val="00256511"/>
    <w:rsid w:val="00274069"/>
    <w:rsid w:val="00275943"/>
    <w:rsid w:val="00280467"/>
    <w:rsid w:val="00285EDD"/>
    <w:rsid w:val="002875B7"/>
    <w:rsid w:val="00290E83"/>
    <w:rsid w:val="0029624C"/>
    <w:rsid w:val="002A288F"/>
    <w:rsid w:val="002A38BB"/>
    <w:rsid w:val="002A4F1F"/>
    <w:rsid w:val="002A714C"/>
    <w:rsid w:val="002B0BE7"/>
    <w:rsid w:val="002B2033"/>
    <w:rsid w:val="002B2DFF"/>
    <w:rsid w:val="002B302F"/>
    <w:rsid w:val="002B33A4"/>
    <w:rsid w:val="002B3D7D"/>
    <w:rsid w:val="002C5ACB"/>
    <w:rsid w:val="002C6614"/>
    <w:rsid w:val="002D4F1F"/>
    <w:rsid w:val="002D7E52"/>
    <w:rsid w:val="002E0F48"/>
    <w:rsid w:val="002E1581"/>
    <w:rsid w:val="002E5131"/>
    <w:rsid w:val="002F5067"/>
    <w:rsid w:val="002F6B1C"/>
    <w:rsid w:val="00312A92"/>
    <w:rsid w:val="00322749"/>
    <w:rsid w:val="00333FDB"/>
    <w:rsid w:val="00340181"/>
    <w:rsid w:val="00341BC1"/>
    <w:rsid w:val="003622DE"/>
    <w:rsid w:val="00371B09"/>
    <w:rsid w:val="00372627"/>
    <w:rsid w:val="0037526C"/>
    <w:rsid w:val="00376154"/>
    <w:rsid w:val="003B4255"/>
    <w:rsid w:val="003B6BB6"/>
    <w:rsid w:val="003C6D6F"/>
    <w:rsid w:val="003D0C29"/>
    <w:rsid w:val="003D24E9"/>
    <w:rsid w:val="003E21E0"/>
    <w:rsid w:val="003E3383"/>
    <w:rsid w:val="003E667C"/>
    <w:rsid w:val="003F156B"/>
    <w:rsid w:val="0040473C"/>
    <w:rsid w:val="004077E0"/>
    <w:rsid w:val="00412093"/>
    <w:rsid w:val="00416ED5"/>
    <w:rsid w:val="00417459"/>
    <w:rsid w:val="00425B42"/>
    <w:rsid w:val="00432C6A"/>
    <w:rsid w:val="004353C1"/>
    <w:rsid w:val="00454D51"/>
    <w:rsid w:val="00454E6C"/>
    <w:rsid w:val="0046250B"/>
    <w:rsid w:val="00466711"/>
    <w:rsid w:val="0047213E"/>
    <w:rsid w:val="00481502"/>
    <w:rsid w:val="00484CA6"/>
    <w:rsid w:val="00484ED6"/>
    <w:rsid w:val="00494B30"/>
    <w:rsid w:val="00497DBB"/>
    <w:rsid w:val="004A0E01"/>
    <w:rsid w:val="004A17D7"/>
    <w:rsid w:val="004A3A07"/>
    <w:rsid w:val="004B3EA9"/>
    <w:rsid w:val="004C1230"/>
    <w:rsid w:val="004D3437"/>
    <w:rsid w:val="004E3BF2"/>
    <w:rsid w:val="00502894"/>
    <w:rsid w:val="00507818"/>
    <w:rsid w:val="005101CC"/>
    <w:rsid w:val="005127B8"/>
    <w:rsid w:val="00526143"/>
    <w:rsid w:val="00526726"/>
    <w:rsid w:val="00531CD3"/>
    <w:rsid w:val="005332A0"/>
    <w:rsid w:val="00536240"/>
    <w:rsid w:val="005402B4"/>
    <w:rsid w:val="00550210"/>
    <w:rsid w:val="00552091"/>
    <w:rsid w:val="00552B7B"/>
    <w:rsid w:val="00555605"/>
    <w:rsid w:val="0056386F"/>
    <w:rsid w:val="00570323"/>
    <w:rsid w:val="00582C58"/>
    <w:rsid w:val="00591FA3"/>
    <w:rsid w:val="00591FDC"/>
    <w:rsid w:val="00594846"/>
    <w:rsid w:val="00595418"/>
    <w:rsid w:val="00597F72"/>
    <w:rsid w:val="005A1CF0"/>
    <w:rsid w:val="005A1DE0"/>
    <w:rsid w:val="005A41C7"/>
    <w:rsid w:val="005A4884"/>
    <w:rsid w:val="005A4AA2"/>
    <w:rsid w:val="005A5B97"/>
    <w:rsid w:val="005B6F6B"/>
    <w:rsid w:val="005C69C5"/>
    <w:rsid w:val="005D3788"/>
    <w:rsid w:val="005D4B20"/>
    <w:rsid w:val="005D73A9"/>
    <w:rsid w:val="005E1150"/>
    <w:rsid w:val="005E16B3"/>
    <w:rsid w:val="005E5FAC"/>
    <w:rsid w:val="005E78C7"/>
    <w:rsid w:val="005F1E3E"/>
    <w:rsid w:val="005F28EF"/>
    <w:rsid w:val="0060237B"/>
    <w:rsid w:val="006071B3"/>
    <w:rsid w:val="00607659"/>
    <w:rsid w:val="00607A30"/>
    <w:rsid w:val="00611E86"/>
    <w:rsid w:val="00611FAE"/>
    <w:rsid w:val="00613A76"/>
    <w:rsid w:val="00616FFA"/>
    <w:rsid w:val="006203D4"/>
    <w:rsid w:val="00633C01"/>
    <w:rsid w:val="00634FB4"/>
    <w:rsid w:val="00635D9C"/>
    <w:rsid w:val="006534D5"/>
    <w:rsid w:val="00653B6F"/>
    <w:rsid w:val="006621D1"/>
    <w:rsid w:val="00664600"/>
    <w:rsid w:val="0066563B"/>
    <w:rsid w:val="006665F1"/>
    <w:rsid w:val="00666A53"/>
    <w:rsid w:val="00672019"/>
    <w:rsid w:val="0067285F"/>
    <w:rsid w:val="006742E8"/>
    <w:rsid w:val="006800E8"/>
    <w:rsid w:val="006868C6"/>
    <w:rsid w:val="006914EE"/>
    <w:rsid w:val="00691665"/>
    <w:rsid w:val="00696C31"/>
    <w:rsid w:val="00697CD9"/>
    <w:rsid w:val="00697F8A"/>
    <w:rsid w:val="006A5AD6"/>
    <w:rsid w:val="006A7586"/>
    <w:rsid w:val="006B1167"/>
    <w:rsid w:val="006B3521"/>
    <w:rsid w:val="006C3953"/>
    <w:rsid w:val="006C43AB"/>
    <w:rsid w:val="006C555E"/>
    <w:rsid w:val="006D253B"/>
    <w:rsid w:val="006D7122"/>
    <w:rsid w:val="006E01F9"/>
    <w:rsid w:val="006E2DBE"/>
    <w:rsid w:val="006E58C6"/>
    <w:rsid w:val="006F4F3B"/>
    <w:rsid w:val="00707BF9"/>
    <w:rsid w:val="007113E6"/>
    <w:rsid w:val="00714382"/>
    <w:rsid w:val="00716A6B"/>
    <w:rsid w:val="00721AE6"/>
    <w:rsid w:val="007249DD"/>
    <w:rsid w:val="00726656"/>
    <w:rsid w:val="00732511"/>
    <w:rsid w:val="0073777B"/>
    <w:rsid w:val="00741051"/>
    <w:rsid w:val="00744EA4"/>
    <w:rsid w:val="007475EA"/>
    <w:rsid w:val="0075001A"/>
    <w:rsid w:val="00752417"/>
    <w:rsid w:val="00755491"/>
    <w:rsid w:val="00770489"/>
    <w:rsid w:val="007720D5"/>
    <w:rsid w:val="00783C12"/>
    <w:rsid w:val="00784533"/>
    <w:rsid w:val="00787C00"/>
    <w:rsid w:val="007943D8"/>
    <w:rsid w:val="007A41D4"/>
    <w:rsid w:val="007A506B"/>
    <w:rsid w:val="007A6C72"/>
    <w:rsid w:val="007C6F1B"/>
    <w:rsid w:val="007C7AF1"/>
    <w:rsid w:val="007D2074"/>
    <w:rsid w:val="007D35D3"/>
    <w:rsid w:val="007D56F4"/>
    <w:rsid w:val="007D73C0"/>
    <w:rsid w:val="007F0D19"/>
    <w:rsid w:val="00803A53"/>
    <w:rsid w:val="00806B09"/>
    <w:rsid w:val="00810CEB"/>
    <w:rsid w:val="00815364"/>
    <w:rsid w:val="00816578"/>
    <w:rsid w:val="00817072"/>
    <w:rsid w:val="008267FA"/>
    <w:rsid w:val="00830764"/>
    <w:rsid w:val="00833262"/>
    <w:rsid w:val="008355FD"/>
    <w:rsid w:val="00841562"/>
    <w:rsid w:val="00843180"/>
    <w:rsid w:val="00847885"/>
    <w:rsid w:val="00847A04"/>
    <w:rsid w:val="00850193"/>
    <w:rsid w:val="00850D9F"/>
    <w:rsid w:val="008565FF"/>
    <w:rsid w:val="00861C7D"/>
    <w:rsid w:val="008667B2"/>
    <w:rsid w:val="00872053"/>
    <w:rsid w:val="00880C97"/>
    <w:rsid w:val="008815C7"/>
    <w:rsid w:val="008907A6"/>
    <w:rsid w:val="00891516"/>
    <w:rsid w:val="00897AD4"/>
    <w:rsid w:val="008A3FE0"/>
    <w:rsid w:val="008A4762"/>
    <w:rsid w:val="008A568B"/>
    <w:rsid w:val="008A5BB8"/>
    <w:rsid w:val="008B0AD2"/>
    <w:rsid w:val="008C2AC5"/>
    <w:rsid w:val="008C6B3C"/>
    <w:rsid w:val="008D0704"/>
    <w:rsid w:val="008D203B"/>
    <w:rsid w:val="008D2184"/>
    <w:rsid w:val="008D37AC"/>
    <w:rsid w:val="008D5256"/>
    <w:rsid w:val="008D61C7"/>
    <w:rsid w:val="008E011D"/>
    <w:rsid w:val="008E10CC"/>
    <w:rsid w:val="008F036E"/>
    <w:rsid w:val="008F042A"/>
    <w:rsid w:val="008F2521"/>
    <w:rsid w:val="00900122"/>
    <w:rsid w:val="009009A3"/>
    <w:rsid w:val="00913F8B"/>
    <w:rsid w:val="009155D1"/>
    <w:rsid w:val="00924700"/>
    <w:rsid w:val="0092490E"/>
    <w:rsid w:val="00933C83"/>
    <w:rsid w:val="009421FF"/>
    <w:rsid w:val="009426BE"/>
    <w:rsid w:val="0096202B"/>
    <w:rsid w:val="00987914"/>
    <w:rsid w:val="009A4282"/>
    <w:rsid w:val="009A46AB"/>
    <w:rsid w:val="009A75FF"/>
    <w:rsid w:val="009B1436"/>
    <w:rsid w:val="009B34B9"/>
    <w:rsid w:val="009B366A"/>
    <w:rsid w:val="009C2EE6"/>
    <w:rsid w:val="009C3265"/>
    <w:rsid w:val="009C4CDE"/>
    <w:rsid w:val="009C64C2"/>
    <w:rsid w:val="009E1EA4"/>
    <w:rsid w:val="009F46D0"/>
    <w:rsid w:val="009F6569"/>
    <w:rsid w:val="00A01733"/>
    <w:rsid w:val="00A06F84"/>
    <w:rsid w:val="00A1490D"/>
    <w:rsid w:val="00A15700"/>
    <w:rsid w:val="00A22B9E"/>
    <w:rsid w:val="00A256B2"/>
    <w:rsid w:val="00A256EC"/>
    <w:rsid w:val="00A261B4"/>
    <w:rsid w:val="00A264B4"/>
    <w:rsid w:val="00A37F60"/>
    <w:rsid w:val="00A427F8"/>
    <w:rsid w:val="00A4335D"/>
    <w:rsid w:val="00A44CB9"/>
    <w:rsid w:val="00A47B6D"/>
    <w:rsid w:val="00A52934"/>
    <w:rsid w:val="00A54ED7"/>
    <w:rsid w:val="00A56C14"/>
    <w:rsid w:val="00A62E25"/>
    <w:rsid w:val="00A6532E"/>
    <w:rsid w:val="00A67C2E"/>
    <w:rsid w:val="00A70C8C"/>
    <w:rsid w:val="00A725C6"/>
    <w:rsid w:val="00A73014"/>
    <w:rsid w:val="00A7484B"/>
    <w:rsid w:val="00A814F4"/>
    <w:rsid w:val="00A84639"/>
    <w:rsid w:val="00A90400"/>
    <w:rsid w:val="00A905EB"/>
    <w:rsid w:val="00A93E38"/>
    <w:rsid w:val="00AA7306"/>
    <w:rsid w:val="00AC3F39"/>
    <w:rsid w:val="00AD1AB9"/>
    <w:rsid w:val="00AE1E8E"/>
    <w:rsid w:val="00AE287D"/>
    <w:rsid w:val="00AE4026"/>
    <w:rsid w:val="00AE7949"/>
    <w:rsid w:val="00B02C77"/>
    <w:rsid w:val="00B07775"/>
    <w:rsid w:val="00B1382D"/>
    <w:rsid w:val="00B14F7D"/>
    <w:rsid w:val="00B1680E"/>
    <w:rsid w:val="00B17BD3"/>
    <w:rsid w:val="00B24164"/>
    <w:rsid w:val="00B2594F"/>
    <w:rsid w:val="00B33FC6"/>
    <w:rsid w:val="00B352C8"/>
    <w:rsid w:val="00B45D43"/>
    <w:rsid w:val="00B45E9C"/>
    <w:rsid w:val="00B45FAB"/>
    <w:rsid w:val="00B500CF"/>
    <w:rsid w:val="00B55898"/>
    <w:rsid w:val="00B60474"/>
    <w:rsid w:val="00B63531"/>
    <w:rsid w:val="00B74486"/>
    <w:rsid w:val="00B83C2D"/>
    <w:rsid w:val="00B90C7C"/>
    <w:rsid w:val="00B90DD2"/>
    <w:rsid w:val="00B9531C"/>
    <w:rsid w:val="00BA175F"/>
    <w:rsid w:val="00BB1B26"/>
    <w:rsid w:val="00BB2371"/>
    <w:rsid w:val="00BB24A3"/>
    <w:rsid w:val="00BB2D55"/>
    <w:rsid w:val="00BB449D"/>
    <w:rsid w:val="00BB6EEF"/>
    <w:rsid w:val="00BB7595"/>
    <w:rsid w:val="00BC5523"/>
    <w:rsid w:val="00BD34DF"/>
    <w:rsid w:val="00BE0056"/>
    <w:rsid w:val="00C06E6A"/>
    <w:rsid w:val="00C239F5"/>
    <w:rsid w:val="00C2617A"/>
    <w:rsid w:val="00C30FFA"/>
    <w:rsid w:val="00C3223A"/>
    <w:rsid w:val="00C42E6F"/>
    <w:rsid w:val="00C45913"/>
    <w:rsid w:val="00C46633"/>
    <w:rsid w:val="00C47A76"/>
    <w:rsid w:val="00C51FF7"/>
    <w:rsid w:val="00C63813"/>
    <w:rsid w:val="00C63A87"/>
    <w:rsid w:val="00C642D9"/>
    <w:rsid w:val="00C72BC3"/>
    <w:rsid w:val="00C73E39"/>
    <w:rsid w:val="00C76220"/>
    <w:rsid w:val="00C777A8"/>
    <w:rsid w:val="00C81E5A"/>
    <w:rsid w:val="00C82F37"/>
    <w:rsid w:val="00C83B3F"/>
    <w:rsid w:val="00C87819"/>
    <w:rsid w:val="00C93717"/>
    <w:rsid w:val="00C9763D"/>
    <w:rsid w:val="00CA3692"/>
    <w:rsid w:val="00CB3F43"/>
    <w:rsid w:val="00CB3F8A"/>
    <w:rsid w:val="00CB55A2"/>
    <w:rsid w:val="00CB664B"/>
    <w:rsid w:val="00CC0443"/>
    <w:rsid w:val="00CC1011"/>
    <w:rsid w:val="00CC3A5B"/>
    <w:rsid w:val="00CC7206"/>
    <w:rsid w:val="00CD2BD6"/>
    <w:rsid w:val="00CE4F39"/>
    <w:rsid w:val="00CE6CBD"/>
    <w:rsid w:val="00D01D0F"/>
    <w:rsid w:val="00D02559"/>
    <w:rsid w:val="00D121D0"/>
    <w:rsid w:val="00D135AC"/>
    <w:rsid w:val="00D247B9"/>
    <w:rsid w:val="00D3014F"/>
    <w:rsid w:val="00D31715"/>
    <w:rsid w:val="00D31D2F"/>
    <w:rsid w:val="00D3200E"/>
    <w:rsid w:val="00D3300A"/>
    <w:rsid w:val="00D357F4"/>
    <w:rsid w:val="00D462D6"/>
    <w:rsid w:val="00D5064D"/>
    <w:rsid w:val="00D54284"/>
    <w:rsid w:val="00D544CD"/>
    <w:rsid w:val="00D5552D"/>
    <w:rsid w:val="00D652FB"/>
    <w:rsid w:val="00D67C03"/>
    <w:rsid w:val="00D73EE8"/>
    <w:rsid w:val="00D73FCE"/>
    <w:rsid w:val="00D7548C"/>
    <w:rsid w:val="00D76898"/>
    <w:rsid w:val="00D80765"/>
    <w:rsid w:val="00D9376D"/>
    <w:rsid w:val="00D94EDB"/>
    <w:rsid w:val="00D96D24"/>
    <w:rsid w:val="00DA06D2"/>
    <w:rsid w:val="00DA187B"/>
    <w:rsid w:val="00DA2A61"/>
    <w:rsid w:val="00DA2E05"/>
    <w:rsid w:val="00DA658F"/>
    <w:rsid w:val="00DB0278"/>
    <w:rsid w:val="00DB1974"/>
    <w:rsid w:val="00DB2340"/>
    <w:rsid w:val="00DB5CA2"/>
    <w:rsid w:val="00DB6896"/>
    <w:rsid w:val="00DC1FA6"/>
    <w:rsid w:val="00DC3F64"/>
    <w:rsid w:val="00DD1F36"/>
    <w:rsid w:val="00DD21F6"/>
    <w:rsid w:val="00DD2F3E"/>
    <w:rsid w:val="00DD6E41"/>
    <w:rsid w:val="00DD71BD"/>
    <w:rsid w:val="00DD759B"/>
    <w:rsid w:val="00DE150F"/>
    <w:rsid w:val="00DE4A02"/>
    <w:rsid w:val="00DE68A9"/>
    <w:rsid w:val="00DF101E"/>
    <w:rsid w:val="00DF39F7"/>
    <w:rsid w:val="00DF424F"/>
    <w:rsid w:val="00DF7BF3"/>
    <w:rsid w:val="00E0013C"/>
    <w:rsid w:val="00E04FB8"/>
    <w:rsid w:val="00E062B9"/>
    <w:rsid w:val="00E06B45"/>
    <w:rsid w:val="00E12FE4"/>
    <w:rsid w:val="00E14EED"/>
    <w:rsid w:val="00E22D3D"/>
    <w:rsid w:val="00E42A99"/>
    <w:rsid w:val="00E44C59"/>
    <w:rsid w:val="00E5069D"/>
    <w:rsid w:val="00E5200A"/>
    <w:rsid w:val="00E539BC"/>
    <w:rsid w:val="00E57EAD"/>
    <w:rsid w:val="00E73534"/>
    <w:rsid w:val="00E76729"/>
    <w:rsid w:val="00E805BB"/>
    <w:rsid w:val="00E822E7"/>
    <w:rsid w:val="00E83950"/>
    <w:rsid w:val="00E847F4"/>
    <w:rsid w:val="00E87630"/>
    <w:rsid w:val="00E87838"/>
    <w:rsid w:val="00EA6232"/>
    <w:rsid w:val="00EB0AD1"/>
    <w:rsid w:val="00EB352B"/>
    <w:rsid w:val="00EB48ED"/>
    <w:rsid w:val="00EC043C"/>
    <w:rsid w:val="00EC0AC7"/>
    <w:rsid w:val="00EC4150"/>
    <w:rsid w:val="00EC5790"/>
    <w:rsid w:val="00ED19C3"/>
    <w:rsid w:val="00ED1BBA"/>
    <w:rsid w:val="00ED42CF"/>
    <w:rsid w:val="00ED6E37"/>
    <w:rsid w:val="00EE308B"/>
    <w:rsid w:val="00EF6382"/>
    <w:rsid w:val="00EF69DF"/>
    <w:rsid w:val="00F0106C"/>
    <w:rsid w:val="00F04A22"/>
    <w:rsid w:val="00F06069"/>
    <w:rsid w:val="00F06D7D"/>
    <w:rsid w:val="00F11263"/>
    <w:rsid w:val="00F126F5"/>
    <w:rsid w:val="00F1660A"/>
    <w:rsid w:val="00F20249"/>
    <w:rsid w:val="00F243A3"/>
    <w:rsid w:val="00F27AD1"/>
    <w:rsid w:val="00F32E8A"/>
    <w:rsid w:val="00F333C2"/>
    <w:rsid w:val="00F43FBE"/>
    <w:rsid w:val="00F54603"/>
    <w:rsid w:val="00F61B84"/>
    <w:rsid w:val="00F635B5"/>
    <w:rsid w:val="00F667E2"/>
    <w:rsid w:val="00F72BF8"/>
    <w:rsid w:val="00F74432"/>
    <w:rsid w:val="00F779D7"/>
    <w:rsid w:val="00F83E83"/>
    <w:rsid w:val="00F84F4A"/>
    <w:rsid w:val="00F876F7"/>
    <w:rsid w:val="00FA0C4B"/>
    <w:rsid w:val="00FA39B2"/>
    <w:rsid w:val="00FA77DC"/>
    <w:rsid w:val="00FB4787"/>
    <w:rsid w:val="00FC656E"/>
    <w:rsid w:val="00FC6F88"/>
    <w:rsid w:val="00FD03A1"/>
    <w:rsid w:val="00FE0925"/>
    <w:rsid w:val="00FE1E11"/>
    <w:rsid w:val="00FE4160"/>
    <w:rsid w:val="00FE4BF6"/>
    <w:rsid w:val="00FF2ACB"/>
    <w:rsid w:val="00FF3878"/>
    <w:rsid w:val="00FF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49D4D"/>
  <w15:docId w15:val="{68821719-9C8B-4408-9E61-EA5EC991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026"/>
    <w:pPr>
      <w:autoSpaceDE w:val="0"/>
      <w:autoSpaceDN w:val="0"/>
    </w:pPr>
    <w:rPr>
      <w:sz w:val="24"/>
      <w:szCs w:val="24"/>
    </w:rPr>
  </w:style>
  <w:style w:type="paragraph" w:styleId="Nagwek1">
    <w:name w:val="heading 1"/>
    <w:basedOn w:val="Domylnie"/>
    <w:next w:val="Domylnie"/>
    <w:qFormat/>
    <w:rsid w:val="00AE4026"/>
    <w:pPr>
      <w:keepNext/>
      <w:tabs>
        <w:tab w:val="left" w:pos="2692"/>
        <w:tab w:val="decimal" w:pos="4464"/>
        <w:tab w:val="left" w:pos="5527"/>
      </w:tabs>
      <w:spacing w:line="240" w:lineRule="atLeast"/>
      <w:jc w:val="both"/>
      <w:outlineLvl w:val="0"/>
    </w:pPr>
    <w:rPr>
      <w:b/>
      <w:bCs/>
      <w:sz w:val="24"/>
      <w:szCs w:val="24"/>
      <w:lang w:val="de-DE"/>
    </w:rPr>
  </w:style>
  <w:style w:type="paragraph" w:styleId="Nagwek5">
    <w:name w:val="heading 5"/>
    <w:basedOn w:val="Domylnie"/>
    <w:next w:val="Domylnie"/>
    <w:link w:val="Nagwek5Znak"/>
    <w:qFormat/>
    <w:rsid w:val="00AE4026"/>
    <w:pPr>
      <w:keepNext/>
      <w:outlineLvl w:val="4"/>
    </w:pPr>
    <w:rPr>
      <w:b/>
      <w:bCs/>
      <w:sz w:val="24"/>
      <w:szCs w:val="24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AE4026"/>
    <w:pPr>
      <w:widowControl w:val="0"/>
      <w:autoSpaceDE w:val="0"/>
      <w:autoSpaceDN w:val="0"/>
    </w:pPr>
  </w:style>
  <w:style w:type="paragraph" w:customStyle="1" w:styleId="Tretekstu">
    <w:name w:val="Treść tekstu"/>
    <w:basedOn w:val="Domylnie"/>
    <w:rsid w:val="00AE4026"/>
    <w:pPr>
      <w:tabs>
        <w:tab w:val="left" w:pos="3685"/>
        <w:tab w:val="decimal" w:pos="5457"/>
        <w:tab w:val="left" w:pos="6520"/>
      </w:tabs>
      <w:spacing w:line="240" w:lineRule="atLeast"/>
      <w:jc w:val="center"/>
    </w:pPr>
    <w:rPr>
      <w:b/>
      <w:bCs/>
      <w:sz w:val="24"/>
      <w:szCs w:val="24"/>
      <w:lang w:val="de-DE"/>
    </w:rPr>
  </w:style>
  <w:style w:type="paragraph" w:styleId="Lista">
    <w:name w:val="List"/>
    <w:basedOn w:val="Tretekstu"/>
    <w:rsid w:val="00AE4026"/>
    <w:pPr>
      <w:tabs>
        <w:tab w:val="clear" w:pos="3685"/>
        <w:tab w:val="clear" w:pos="5457"/>
        <w:tab w:val="clear" w:pos="6520"/>
      </w:tabs>
      <w:spacing w:line="240" w:lineRule="auto"/>
      <w:jc w:val="left"/>
    </w:pPr>
    <w:rPr>
      <w:b w:val="0"/>
      <w:bCs w:val="0"/>
    </w:rPr>
  </w:style>
  <w:style w:type="paragraph" w:styleId="Podpis">
    <w:name w:val="Signature"/>
    <w:basedOn w:val="Domylnie"/>
    <w:rsid w:val="00AE4026"/>
    <w:pPr>
      <w:spacing w:before="120" w:after="120"/>
    </w:pPr>
    <w:rPr>
      <w:i/>
      <w:iCs/>
      <w:lang w:val="de-DE"/>
    </w:rPr>
  </w:style>
  <w:style w:type="paragraph" w:customStyle="1" w:styleId="Indeks">
    <w:name w:val="Indeks"/>
    <w:basedOn w:val="Domylnie"/>
    <w:rsid w:val="00AE4026"/>
    <w:rPr>
      <w:sz w:val="24"/>
      <w:szCs w:val="24"/>
      <w:lang w:val="de-DE"/>
    </w:rPr>
  </w:style>
  <w:style w:type="paragraph" w:styleId="Nagwek">
    <w:name w:val="header"/>
    <w:basedOn w:val="Domylnie"/>
    <w:next w:val="Tretekstu"/>
    <w:rsid w:val="00AE4026"/>
    <w:pPr>
      <w:keepNext/>
      <w:spacing w:before="240" w:after="120"/>
    </w:pPr>
    <w:rPr>
      <w:sz w:val="28"/>
      <w:szCs w:val="28"/>
      <w:lang w:val="de-DE"/>
    </w:rPr>
  </w:style>
  <w:style w:type="paragraph" w:customStyle="1" w:styleId="Podpis1">
    <w:name w:val="Podpis1"/>
    <w:basedOn w:val="Domylnie"/>
    <w:rsid w:val="00AE4026"/>
    <w:pPr>
      <w:spacing w:before="120" w:after="120"/>
    </w:pPr>
    <w:rPr>
      <w:i/>
      <w:iCs/>
      <w:lang w:val="de-DE"/>
    </w:rPr>
  </w:style>
  <w:style w:type="paragraph" w:customStyle="1" w:styleId="Nagwek10">
    <w:name w:val="Nagłówek1"/>
    <w:basedOn w:val="Domylnie"/>
    <w:next w:val="Tretekstu"/>
    <w:rsid w:val="00AE4026"/>
    <w:pPr>
      <w:keepNext/>
      <w:spacing w:before="240" w:after="120"/>
    </w:pPr>
    <w:rPr>
      <w:sz w:val="28"/>
      <w:szCs w:val="28"/>
      <w:lang w:val="de-DE"/>
    </w:rPr>
  </w:style>
  <w:style w:type="paragraph" w:customStyle="1" w:styleId="Wcicietekstu">
    <w:name w:val="Wcięcie tekstu"/>
    <w:basedOn w:val="Domylnie"/>
    <w:rsid w:val="00AE4026"/>
    <w:pPr>
      <w:ind w:left="426" w:hanging="426"/>
    </w:pPr>
    <w:rPr>
      <w:b/>
      <w:bCs/>
      <w:sz w:val="22"/>
      <w:szCs w:val="22"/>
      <w:lang w:val="de-DE"/>
    </w:rPr>
  </w:style>
  <w:style w:type="paragraph" w:customStyle="1" w:styleId="WW-Tekstpodstawowy2">
    <w:name w:val="WW-Tekst podstawowy 2"/>
    <w:basedOn w:val="Domylnie"/>
    <w:rsid w:val="00AE4026"/>
    <w:pPr>
      <w:tabs>
        <w:tab w:val="left" w:pos="284"/>
        <w:tab w:val="decimal" w:pos="5457"/>
        <w:tab w:val="left" w:pos="6520"/>
      </w:tabs>
      <w:spacing w:line="240" w:lineRule="atLeast"/>
    </w:pPr>
    <w:rPr>
      <w:b/>
      <w:bCs/>
      <w:sz w:val="22"/>
      <w:szCs w:val="22"/>
      <w:lang w:val="de-DE"/>
    </w:rPr>
  </w:style>
  <w:style w:type="paragraph" w:customStyle="1" w:styleId="WW-Tekstpodstawowywcity2">
    <w:name w:val="WW-Tekst podstawowy wcięty 2"/>
    <w:basedOn w:val="Domylnie"/>
    <w:rsid w:val="00AE4026"/>
    <w:pPr>
      <w:tabs>
        <w:tab w:val="left" w:pos="567"/>
        <w:tab w:val="decimal" w:pos="5457"/>
        <w:tab w:val="left" w:pos="6520"/>
      </w:tabs>
      <w:spacing w:line="240" w:lineRule="atLeast"/>
      <w:ind w:left="142" w:hanging="284"/>
      <w:jc w:val="both"/>
    </w:pPr>
    <w:rPr>
      <w:b/>
      <w:bCs/>
      <w:sz w:val="22"/>
      <w:szCs w:val="22"/>
      <w:lang w:val="de-DE"/>
    </w:rPr>
  </w:style>
  <w:style w:type="paragraph" w:customStyle="1" w:styleId="WW-Tekstpodstawowywcity3">
    <w:name w:val="WW-Tekst podstawowy wcięty 3"/>
    <w:basedOn w:val="Domylnie"/>
    <w:rsid w:val="00AE4026"/>
    <w:pPr>
      <w:spacing w:line="240" w:lineRule="atLeast"/>
      <w:ind w:left="360"/>
      <w:jc w:val="both"/>
    </w:pPr>
    <w:rPr>
      <w:sz w:val="24"/>
      <w:szCs w:val="24"/>
      <w:lang w:val="de-DE"/>
    </w:rPr>
  </w:style>
  <w:style w:type="paragraph" w:customStyle="1" w:styleId="WW-Tekstpodstawowy3">
    <w:name w:val="WW-Tekst podstawowy 3"/>
    <w:basedOn w:val="Domylnie"/>
    <w:rsid w:val="00AE4026"/>
    <w:pPr>
      <w:tabs>
        <w:tab w:val="left" w:pos="567"/>
        <w:tab w:val="decimal" w:pos="5457"/>
        <w:tab w:val="left" w:pos="6520"/>
      </w:tabs>
      <w:spacing w:line="240" w:lineRule="atLeast"/>
      <w:jc w:val="both"/>
    </w:pPr>
    <w:rPr>
      <w:b/>
      <w:bCs/>
      <w:sz w:val="22"/>
      <w:szCs w:val="22"/>
      <w:lang w:val="de-DE"/>
    </w:rPr>
  </w:style>
  <w:style w:type="paragraph" w:styleId="Tytu">
    <w:name w:val="Title"/>
    <w:basedOn w:val="Domylnie"/>
    <w:next w:val="Podtytu"/>
    <w:link w:val="TytuZnak"/>
    <w:qFormat/>
    <w:rsid w:val="00AE4026"/>
    <w:pPr>
      <w:spacing w:line="240" w:lineRule="atLeast"/>
      <w:jc w:val="center"/>
    </w:pPr>
    <w:rPr>
      <w:b/>
      <w:bCs/>
      <w:sz w:val="28"/>
      <w:szCs w:val="28"/>
      <w:u w:val="single"/>
      <w:lang w:val="de-DE"/>
    </w:rPr>
  </w:style>
  <w:style w:type="paragraph" w:styleId="Podtytu">
    <w:name w:val="Subtitle"/>
    <w:basedOn w:val="Nagwek10"/>
    <w:next w:val="Tretekstu"/>
    <w:link w:val="PodtytuZnak"/>
    <w:qFormat/>
    <w:rsid w:val="00AE4026"/>
    <w:pPr>
      <w:keepNext w:val="0"/>
      <w:spacing w:before="0" w:after="0"/>
      <w:jc w:val="center"/>
    </w:pPr>
    <w:rPr>
      <w:i/>
      <w:iCs/>
    </w:rPr>
  </w:style>
  <w:style w:type="paragraph" w:styleId="Stopka">
    <w:name w:val="footer"/>
    <w:basedOn w:val="Domylnie"/>
    <w:link w:val="StopkaZnak"/>
    <w:uiPriority w:val="99"/>
    <w:rsid w:val="00AE4026"/>
    <w:pPr>
      <w:tabs>
        <w:tab w:val="center" w:pos="4536"/>
        <w:tab w:val="right" w:pos="9072"/>
      </w:tabs>
    </w:pPr>
    <w:rPr>
      <w:sz w:val="24"/>
      <w:szCs w:val="24"/>
      <w:lang w:val="de-DE"/>
    </w:rPr>
  </w:style>
  <w:style w:type="paragraph" w:customStyle="1" w:styleId="Zawartoramki">
    <w:name w:val="Zawartość ramki"/>
    <w:basedOn w:val="Tretekstu"/>
    <w:rsid w:val="00AE4026"/>
    <w:pPr>
      <w:tabs>
        <w:tab w:val="clear" w:pos="3685"/>
        <w:tab w:val="clear" w:pos="5457"/>
        <w:tab w:val="clear" w:pos="6520"/>
      </w:tabs>
      <w:spacing w:line="240" w:lineRule="auto"/>
      <w:jc w:val="left"/>
    </w:pPr>
    <w:rPr>
      <w:b w:val="0"/>
      <w:bCs w:val="0"/>
    </w:rPr>
  </w:style>
  <w:style w:type="character" w:customStyle="1" w:styleId="WW-Absatz-Standardschriftart">
    <w:name w:val="WW-Absatz-Standardschriftart"/>
    <w:rsid w:val="00AE4026"/>
    <w:rPr>
      <w:lang w:val="de-DE"/>
    </w:rPr>
  </w:style>
  <w:style w:type="character" w:customStyle="1" w:styleId="WW-Absatz-Standardschriftart1">
    <w:name w:val="WW-Absatz-Standardschriftart1"/>
    <w:rsid w:val="00AE4026"/>
    <w:rPr>
      <w:lang w:val="de-DE"/>
    </w:rPr>
  </w:style>
  <w:style w:type="character" w:customStyle="1" w:styleId="WW-Absatz-Standardschriftart11">
    <w:name w:val="WW-Absatz-Standardschriftart11"/>
    <w:rsid w:val="00AE4026"/>
    <w:rPr>
      <w:lang w:val="de-DE"/>
    </w:rPr>
  </w:style>
  <w:style w:type="character" w:customStyle="1" w:styleId="WW-Domylnaczcionkaakapitu">
    <w:name w:val="WW-Domyślna czcionka akapitu"/>
    <w:rsid w:val="00AE4026"/>
    <w:rPr>
      <w:lang w:val="de-DE"/>
    </w:rPr>
  </w:style>
  <w:style w:type="character" w:customStyle="1" w:styleId="WW-Absatz-Standardschriftart111">
    <w:name w:val="WW-Absatz-Standardschriftart111"/>
    <w:rsid w:val="00AE4026"/>
    <w:rPr>
      <w:lang w:val="de-DE"/>
    </w:rPr>
  </w:style>
  <w:style w:type="character" w:customStyle="1" w:styleId="WW-Absatz-Standardschriftart1111">
    <w:name w:val="WW-Absatz-Standardschriftart1111"/>
    <w:rsid w:val="00AE4026"/>
    <w:rPr>
      <w:lang w:val="de-DE"/>
    </w:rPr>
  </w:style>
  <w:style w:type="character" w:customStyle="1" w:styleId="WW-Domylnaczcionkaakapitu1">
    <w:name w:val="WW-Domyślna czcionka akapitu1"/>
    <w:rsid w:val="00AE4026"/>
    <w:rPr>
      <w:lang w:val="de-DE"/>
    </w:rPr>
  </w:style>
  <w:style w:type="character" w:customStyle="1" w:styleId="Numerstron">
    <w:name w:val="Numer stron"/>
    <w:basedOn w:val="WW-Domylnaczcionkaakapitu1"/>
    <w:rsid w:val="00AE4026"/>
    <w:rPr>
      <w:lang w:val="de-DE"/>
    </w:rPr>
  </w:style>
  <w:style w:type="character" w:customStyle="1" w:styleId="Znakinumeracji">
    <w:name w:val="Znaki numeracji"/>
    <w:rsid w:val="00AE4026"/>
    <w:rPr>
      <w:lang w:val="de-DE"/>
    </w:rPr>
  </w:style>
  <w:style w:type="character" w:customStyle="1" w:styleId="WW-Znakinumeracji">
    <w:name w:val="WW-Znaki numeracji"/>
    <w:rsid w:val="00AE4026"/>
    <w:rPr>
      <w:lang w:val="de-DE"/>
    </w:rPr>
  </w:style>
  <w:style w:type="character" w:customStyle="1" w:styleId="WW-Znakinumeracji1">
    <w:name w:val="WW-Znaki numeracji1"/>
    <w:rsid w:val="00AE4026"/>
    <w:rPr>
      <w:lang w:val="de-DE"/>
    </w:rPr>
  </w:style>
  <w:style w:type="character" w:customStyle="1" w:styleId="WW-Znakinumeracji11">
    <w:name w:val="WW-Znaki numeracji11"/>
    <w:rsid w:val="00AE4026"/>
    <w:rPr>
      <w:lang w:val="de-DE"/>
    </w:rPr>
  </w:style>
  <w:style w:type="character" w:styleId="Numerstrony">
    <w:name w:val="page number"/>
    <w:basedOn w:val="Domylnaczcionkaakapitu"/>
    <w:rsid w:val="00AE4026"/>
  </w:style>
  <w:style w:type="paragraph" w:styleId="Tekstpodstawowy">
    <w:name w:val="Body Text"/>
    <w:basedOn w:val="Normalny"/>
    <w:link w:val="TekstpodstawowyZnak"/>
    <w:rsid w:val="00AE4026"/>
    <w:pPr>
      <w:jc w:val="both"/>
    </w:pPr>
    <w:rPr>
      <w:sz w:val="28"/>
      <w:szCs w:val="28"/>
    </w:rPr>
  </w:style>
  <w:style w:type="paragraph" w:styleId="Tekstdymka">
    <w:name w:val="Balloon Text"/>
    <w:basedOn w:val="Normalny"/>
    <w:semiHidden/>
    <w:rsid w:val="00F126F5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6D253B"/>
    <w:rPr>
      <w:b/>
      <w:bCs/>
      <w:sz w:val="28"/>
      <w:szCs w:val="28"/>
      <w:u w:val="single"/>
      <w:lang w:val="de-DE"/>
    </w:rPr>
  </w:style>
  <w:style w:type="character" w:customStyle="1" w:styleId="PodtytuZnak">
    <w:name w:val="Podtytuł Znak"/>
    <w:link w:val="Podtytu"/>
    <w:rsid w:val="006D253B"/>
    <w:rPr>
      <w:i/>
      <w:iCs/>
      <w:sz w:val="28"/>
      <w:szCs w:val="28"/>
      <w:lang w:val="de-DE"/>
    </w:rPr>
  </w:style>
  <w:style w:type="character" w:customStyle="1" w:styleId="StopkaZnak">
    <w:name w:val="Stopka Znak"/>
    <w:link w:val="Stopka"/>
    <w:uiPriority w:val="99"/>
    <w:rsid w:val="00C51FF7"/>
    <w:rPr>
      <w:sz w:val="24"/>
      <w:szCs w:val="24"/>
      <w:lang w:val="de-DE"/>
    </w:rPr>
  </w:style>
  <w:style w:type="paragraph" w:styleId="NormalnyWeb">
    <w:name w:val="Normal (Web)"/>
    <w:basedOn w:val="Normalny"/>
    <w:rsid w:val="00900122"/>
    <w:pPr>
      <w:autoSpaceDE/>
      <w:autoSpaceDN/>
      <w:spacing w:before="100" w:after="100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styleId="Akapitzlist">
    <w:name w:val="List Paragraph"/>
    <w:aliases w:val="L1,Numerowanie,2 heading,A_wyliczenie,K-P_odwolanie,Akapit z listą5,maz_wyliczenie,opis dzialania,Odstavec,List Paragraph,normalny tekst,Akapit z list¹,CW_Lista,List Paragraph1,Eko punkty,podpunkt,Akapit z listą1,Nagł. 4 SW,Obiekt,Normal"/>
    <w:basedOn w:val="Normalny"/>
    <w:uiPriority w:val="34"/>
    <w:qFormat/>
    <w:rsid w:val="00A15700"/>
    <w:pPr>
      <w:autoSpaceDE/>
      <w:autoSpaceDN/>
      <w:spacing w:after="160" w:line="312" w:lineRule="auto"/>
      <w:ind w:left="720"/>
      <w:contextualSpacing/>
    </w:pPr>
    <w:rPr>
      <w:rFonts w:asciiTheme="minorHAnsi" w:eastAsiaTheme="minorEastAsia" w:hAnsiTheme="minorHAnsi" w:cstheme="minorBidi"/>
      <w:sz w:val="21"/>
      <w:szCs w:val="21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BE0056"/>
    <w:rPr>
      <w:sz w:val="28"/>
      <w:szCs w:val="28"/>
    </w:rPr>
  </w:style>
  <w:style w:type="paragraph" w:styleId="Legenda">
    <w:name w:val="caption"/>
    <w:basedOn w:val="Normalny"/>
    <w:next w:val="Normalny"/>
    <w:qFormat/>
    <w:rsid w:val="00341BC1"/>
    <w:pPr>
      <w:autoSpaceDE/>
      <w:autoSpaceDN/>
    </w:pPr>
    <w:rPr>
      <w:rFonts w:ascii="Courier New" w:hAnsi="Courier New"/>
      <w:b/>
      <w:szCs w:val="20"/>
    </w:rPr>
  </w:style>
  <w:style w:type="character" w:customStyle="1" w:styleId="Nagwek5Znak">
    <w:name w:val="Nagłówek 5 Znak"/>
    <w:basedOn w:val="Domylnaczcionkaakapitu"/>
    <w:link w:val="Nagwek5"/>
    <w:rsid w:val="006A7586"/>
    <w:rPr>
      <w:b/>
      <w:bCs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ANEKS NR 2/97</vt:lpstr>
    </vt:vector>
  </TitlesOfParts>
  <Company>UMB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ANEKS NR 2/97</dc:title>
  <dc:creator>Tadeusz Grzybowski</dc:creator>
  <cp:lastModifiedBy>Bydgoskie Centrum Sportu</cp:lastModifiedBy>
  <cp:revision>52</cp:revision>
  <cp:lastPrinted>2023-09-19T13:13:00Z</cp:lastPrinted>
  <dcterms:created xsi:type="dcterms:W3CDTF">2022-02-10T09:20:00Z</dcterms:created>
  <dcterms:modified xsi:type="dcterms:W3CDTF">2026-08-13T10:54:00Z</dcterms:modified>
</cp:coreProperties>
</file>