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2E1" w:rsidRPr="00E7226F" w:rsidRDefault="00512650" w:rsidP="005777D3">
      <w:pPr>
        <w:spacing w:after="0"/>
        <w:jc w:val="right"/>
        <w:rPr>
          <w:rFonts w:ascii="Cambria" w:hAnsi="Cambria"/>
          <w:sz w:val="24"/>
          <w:szCs w:val="24"/>
        </w:rPr>
      </w:pPr>
      <w:r w:rsidRPr="00E7226F">
        <w:rPr>
          <w:rFonts w:ascii="Cambria" w:hAnsi="Cambria"/>
          <w:sz w:val="24"/>
          <w:szCs w:val="24"/>
        </w:rPr>
        <w:t xml:space="preserve"> </w:t>
      </w:r>
      <w:r w:rsidR="00F10AF3" w:rsidRPr="00E7226F">
        <w:rPr>
          <w:rFonts w:ascii="Cambria" w:hAnsi="Cambria"/>
          <w:sz w:val="24"/>
          <w:szCs w:val="24"/>
        </w:rPr>
        <w:t xml:space="preserve"> </w:t>
      </w:r>
      <w:r w:rsidR="001B02E1" w:rsidRPr="00E7226F">
        <w:rPr>
          <w:rFonts w:ascii="Cambria" w:hAnsi="Cambria"/>
          <w:sz w:val="24"/>
          <w:szCs w:val="24"/>
        </w:rPr>
        <w:t>Załącznik Nr 2 do SWZ</w:t>
      </w:r>
    </w:p>
    <w:p w:rsidR="001B02E1" w:rsidRPr="00E7226F" w:rsidRDefault="00A25BF7" w:rsidP="005777D3">
      <w:pPr>
        <w:pStyle w:val="Tekstpodstawowy"/>
        <w:pBdr>
          <w:bottom w:val="single" w:sz="4" w:space="1" w:color="auto"/>
        </w:pBdr>
        <w:spacing w:after="0"/>
        <w:jc w:val="center"/>
        <w:rPr>
          <w:rFonts w:ascii="Cambria" w:hAnsi="Cambria"/>
          <w:b/>
          <w:bCs/>
          <w:sz w:val="24"/>
          <w:szCs w:val="24"/>
        </w:rPr>
      </w:pPr>
      <w:r w:rsidRPr="00E7226F">
        <w:rPr>
          <w:rFonts w:ascii="Cambria" w:hAnsi="Cambria" w:cs="Times New Roman"/>
          <w:b/>
          <w:sz w:val="24"/>
          <w:szCs w:val="24"/>
        </w:rPr>
        <w:t>Projekt</w:t>
      </w:r>
      <w:r w:rsidR="001B02E1" w:rsidRPr="00E7226F">
        <w:rPr>
          <w:rFonts w:ascii="Cambria" w:hAnsi="Cambria" w:cs="Times New Roman"/>
          <w:b/>
          <w:sz w:val="24"/>
          <w:szCs w:val="24"/>
        </w:rPr>
        <w:t xml:space="preserve"> umowy</w:t>
      </w:r>
    </w:p>
    <w:p w:rsidR="00AE4A72" w:rsidRPr="00E7226F" w:rsidRDefault="00AE4A72" w:rsidP="00AE4A72">
      <w:pPr>
        <w:tabs>
          <w:tab w:val="left" w:pos="567"/>
        </w:tabs>
        <w:contextualSpacing/>
        <w:jc w:val="center"/>
        <w:rPr>
          <w:rFonts w:ascii="Cambria" w:hAnsi="Cambria"/>
          <w:b/>
          <w:sz w:val="24"/>
          <w:szCs w:val="24"/>
        </w:rPr>
      </w:pPr>
      <w:r w:rsidRPr="00E7226F">
        <w:rPr>
          <w:rFonts w:ascii="Cambria" w:hAnsi="Cambria"/>
          <w:bCs/>
          <w:sz w:val="24"/>
          <w:szCs w:val="24"/>
        </w:rPr>
        <w:t>(Numer referencyjny:</w:t>
      </w:r>
      <w:r w:rsidRPr="00E7226F">
        <w:rPr>
          <w:rFonts w:ascii="Cambria" w:hAnsi="Cambria"/>
          <w:b/>
          <w:sz w:val="24"/>
          <w:szCs w:val="24"/>
        </w:rPr>
        <w:t xml:space="preserve"> </w:t>
      </w:r>
      <w:r w:rsidR="00AD3742">
        <w:rPr>
          <w:rFonts w:ascii="Cambria" w:hAnsi="Cambria"/>
          <w:b/>
        </w:rPr>
        <w:t>ZP.271.18</w:t>
      </w:r>
      <w:r w:rsidR="004222D5" w:rsidRPr="00E7226F">
        <w:rPr>
          <w:rFonts w:ascii="Cambria" w:hAnsi="Cambria"/>
          <w:b/>
        </w:rPr>
        <w:t>.2026</w:t>
      </w:r>
      <w:r w:rsidR="00984677" w:rsidRPr="00E7226F">
        <w:rPr>
          <w:rFonts w:ascii="Cambria" w:hAnsi="Cambria"/>
          <w:b/>
        </w:rPr>
        <w:t>.KK</w:t>
      </w:r>
      <w:r w:rsidRPr="00E7226F">
        <w:rPr>
          <w:rFonts w:ascii="Cambria" w:hAnsi="Cambria"/>
          <w:bCs/>
          <w:color w:val="000000"/>
          <w:sz w:val="24"/>
          <w:szCs w:val="24"/>
        </w:rPr>
        <w:t>)</w:t>
      </w:r>
    </w:p>
    <w:p w:rsidR="00AE4A72" w:rsidRPr="00E7226F" w:rsidRDefault="00AE4A72" w:rsidP="00AE4A72">
      <w:pPr>
        <w:spacing w:after="0"/>
        <w:jc w:val="center"/>
        <w:rPr>
          <w:rFonts w:ascii="Cambria" w:hAnsi="Cambria"/>
          <w:b/>
          <w:sz w:val="18"/>
          <w:szCs w:val="18"/>
        </w:rPr>
      </w:pPr>
    </w:p>
    <w:p w:rsidR="00AE4A72" w:rsidRPr="00E7226F" w:rsidRDefault="00AE4A72" w:rsidP="00AE4A72">
      <w:pPr>
        <w:spacing w:after="0"/>
        <w:jc w:val="center"/>
        <w:rPr>
          <w:rFonts w:ascii="Cambria" w:hAnsi="Cambria"/>
          <w:b/>
          <w:sz w:val="25"/>
          <w:szCs w:val="25"/>
        </w:rPr>
      </w:pPr>
      <w:r w:rsidRPr="00E7226F">
        <w:rPr>
          <w:rFonts w:ascii="Cambria" w:hAnsi="Cambria"/>
          <w:b/>
          <w:sz w:val="25"/>
          <w:szCs w:val="25"/>
        </w:rPr>
        <w:t>Umowa Nr …………..</w:t>
      </w:r>
    </w:p>
    <w:p w:rsidR="00AE4A72" w:rsidRPr="00E7226F" w:rsidRDefault="00AE4A72" w:rsidP="00AE4A72">
      <w:pPr>
        <w:spacing w:after="0"/>
        <w:jc w:val="center"/>
        <w:rPr>
          <w:rFonts w:ascii="Cambria" w:hAnsi="Cambria"/>
          <w:b/>
          <w:sz w:val="25"/>
          <w:szCs w:val="25"/>
        </w:rPr>
      </w:pPr>
      <w:r w:rsidRPr="00E7226F">
        <w:rPr>
          <w:rFonts w:ascii="Cambria" w:hAnsi="Cambria"/>
          <w:b/>
          <w:sz w:val="25"/>
          <w:szCs w:val="25"/>
        </w:rPr>
        <w:t>na roboty budowlane</w:t>
      </w:r>
    </w:p>
    <w:p w:rsidR="00AE4A72" w:rsidRPr="00E7226F" w:rsidRDefault="00AE4A72" w:rsidP="00AE4A72">
      <w:pPr>
        <w:widowControl w:val="0"/>
        <w:ind w:right="-377"/>
        <w:rPr>
          <w:rFonts w:ascii="Cambria" w:eastAsia="Arial" w:hAnsi="Cambria" w:cstheme="minorHAnsi"/>
          <w:b/>
          <w:bCs/>
          <w:sz w:val="10"/>
          <w:szCs w:val="10"/>
          <w:u w:val="single"/>
          <w:lang w:eastAsia="pl-PL"/>
        </w:rPr>
      </w:pPr>
    </w:p>
    <w:p w:rsidR="00AE4A72" w:rsidRPr="00E7226F" w:rsidRDefault="00AE4A72" w:rsidP="00AE4A72">
      <w:pPr>
        <w:pStyle w:val="Default"/>
        <w:spacing w:line="276" w:lineRule="auto"/>
        <w:jc w:val="both"/>
        <w:rPr>
          <w:rFonts w:ascii="Cambria" w:hAnsi="Cambria" w:cs="Calibri"/>
          <w:color w:val="000000" w:themeColor="text1"/>
        </w:rPr>
      </w:pPr>
      <w:r w:rsidRPr="00E7226F">
        <w:rPr>
          <w:rFonts w:ascii="Cambria" w:hAnsi="Cambria"/>
          <w:color w:val="000000" w:themeColor="text1"/>
        </w:rPr>
        <w:t xml:space="preserve">zawarta dnia ............................... r. </w:t>
      </w:r>
      <w:r w:rsidRPr="00E7226F">
        <w:rPr>
          <w:rFonts w:ascii="Cambria" w:hAnsi="Cambria" w:cs="Calibri"/>
          <w:color w:val="000000" w:themeColor="text1"/>
        </w:rPr>
        <w:t xml:space="preserve">w </w:t>
      </w:r>
      <w:r w:rsidR="00984677" w:rsidRPr="00E7226F">
        <w:rPr>
          <w:rFonts w:ascii="Cambria" w:hAnsi="Cambria" w:cs="Calibri"/>
          <w:color w:val="000000" w:themeColor="text1"/>
        </w:rPr>
        <w:t>Gorzków-Osada</w:t>
      </w:r>
      <w:r w:rsidRPr="00E7226F">
        <w:rPr>
          <w:rFonts w:ascii="Cambria" w:hAnsi="Cambria" w:cs="Calibri"/>
          <w:color w:val="000000" w:themeColor="text1"/>
        </w:rPr>
        <w:t>,</w:t>
      </w:r>
    </w:p>
    <w:p w:rsidR="00AE4A72" w:rsidRPr="00E7226F" w:rsidRDefault="00AE4A72" w:rsidP="00AE4A72">
      <w:pPr>
        <w:pStyle w:val="Default"/>
        <w:spacing w:line="276" w:lineRule="auto"/>
        <w:jc w:val="both"/>
        <w:rPr>
          <w:rFonts w:ascii="Cambria" w:hAnsi="Cambria"/>
          <w:color w:val="000000" w:themeColor="text1"/>
        </w:rPr>
      </w:pPr>
      <w:r w:rsidRPr="00E7226F">
        <w:rPr>
          <w:rFonts w:ascii="Cambria" w:hAnsi="Cambria"/>
          <w:color w:val="000000" w:themeColor="text1"/>
        </w:rPr>
        <w:t xml:space="preserve">pomiędzy: </w:t>
      </w:r>
    </w:p>
    <w:p w:rsidR="00AE4A72" w:rsidRPr="00E7226F" w:rsidRDefault="00984677" w:rsidP="00FB0FE3">
      <w:pPr>
        <w:pStyle w:val="Standarduser"/>
        <w:spacing w:line="276" w:lineRule="auto"/>
        <w:rPr>
          <w:rFonts w:ascii="Cambria" w:hAnsi="Cambria" w:cs="Arial"/>
          <w:color w:val="000000" w:themeColor="text1"/>
          <w:sz w:val="24"/>
          <w:szCs w:val="24"/>
        </w:rPr>
      </w:pPr>
      <w:r w:rsidRPr="00E7226F">
        <w:rPr>
          <w:rFonts w:ascii="Cambria" w:hAnsi="Cambria" w:cs="Arial"/>
          <w:b/>
          <w:bCs/>
          <w:sz w:val="24"/>
          <w:szCs w:val="24"/>
          <w:lang w:eastAsia="ar-SA"/>
        </w:rPr>
        <w:t xml:space="preserve">Gminą Gorzków </w:t>
      </w:r>
      <w:r w:rsidRPr="00E7226F">
        <w:rPr>
          <w:rFonts w:ascii="Cambria" w:hAnsi="Cambria" w:cs="Arial"/>
          <w:sz w:val="24"/>
          <w:szCs w:val="24"/>
          <w:lang w:eastAsia="ar-SA"/>
        </w:rPr>
        <w:t xml:space="preserve">z siedzibą ul. Głowna 9, 22-315 Gorzków-Osada, </w:t>
      </w:r>
      <w:r w:rsidRPr="00E7226F">
        <w:rPr>
          <w:rFonts w:ascii="Cambria" w:hAnsi="Cambria" w:cs="Arial"/>
          <w:sz w:val="24"/>
          <w:szCs w:val="24"/>
          <w:lang w:eastAsia="ar-SA"/>
        </w:rPr>
        <w:br/>
        <w:t>posiadającą NIP: 5641691130, REGON: 950371695</w:t>
      </w:r>
    </w:p>
    <w:p w:rsidR="00AE4A72" w:rsidRPr="00E7226F" w:rsidRDefault="00AE4A72" w:rsidP="00AE4A72">
      <w:pPr>
        <w:pStyle w:val="Standarduser"/>
        <w:spacing w:line="276" w:lineRule="auto"/>
        <w:jc w:val="both"/>
        <w:rPr>
          <w:rFonts w:ascii="Cambria" w:hAnsi="Cambria" w:cs="Arial"/>
          <w:color w:val="000000" w:themeColor="text1"/>
          <w:sz w:val="24"/>
          <w:szCs w:val="24"/>
        </w:rPr>
      </w:pPr>
      <w:r w:rsidRPr="00E7226F">
        <w:rPr>
          <w:rFonts w:ascii="Cambria" w:hAnsi="Cambria" w:cs="Arial"/>
          <w:color w:val="000000" w:themeColor="text1"/>
          <w:sz w:val="24"/>
          <w:szCs w:val="24"/>
        </w:rPr>
        <w:t>zwanym w dalszej części umowy „Zamawiającym”,</w:t>
      </w:r>
    </w:p>
    <w:p w:rsidR="00AE4A72" w:rsidRPr="00E7226F" w:rsidRDefault="00AE4A72" w:rsidP="00984677">
      <w:pPr>
        <w:pStyle w:val="Standarduser"/>
        <w:spacing w:line="276" w:lineRule="auto"/>
        <w:jc w:val="both"/>
        <w:rPr>
          <w:rFonts w:ascii="Cambria" w:hAnsi="Cambria" w:cs="Arial"/>
          <w:color w:val="000000" w:themeColor="text1"/>
          <w:sz w:val="24"/>
          <w:szCs w:val="24"/>
        </w:rPr>
      </w:pPr>
      <w:r w:rsidRPr="00E7226F">
        <w:rPr>
          <w:rFonts w:ascii="Cambria" w:hAnsi="Cambria" w:cs="Arial"/>
          <w:color w:val="000000" w:themeColor="text1"/>
          <w:sz w:val="24"/>
          <w:szCs w:val="24"/>
        </w:rPr>
        <w:t xml:space="preserve">którą reprezentuje: </w:t>
      </w:r>
    </w:p>
    <w:p w:rsidR="00984677" w:rsidRPr="00E7226F" w:rsidRDefault="00984677" w:rsidP="00984677">
      <w:pPr>
        <w:spacing w:after="0"/>
        <w:jc w:val="both"/>
        <w:rPr>
          <w:rFonts w:ascii="Cambria" w:hAnsi="Cambria" w:cs="Arial"/>
          <w:b/>
          <w:bCs/>
          <w:sz w:val="24"/>
          <w:szCs w:val="24"/>
        </w:rPr>
      </w:pPr>
      <w:r w:rsidRPr="00E7226F">
        <w:rPr>
          <w:rFonts w:ascii="Cambria" w:hAnsi="Cambria" w:cs="Arial"/>
          <w:sz w:val="24"/>
          <w:szCs w:val="24"/>
        </w:rPr>
        <w:t xml:space="preserve">Pan </w:t>
      </w:r>
      <w:r w:rsidRPr="00E7226F">
        <w:rPr>
          <w:rFonts w:ascii="Cambria" w:hAnsi="Cambria" w:cs="Arial"/>
          <w:b/>
          <w:sz w:val="24"/>
          <w:szCs w:val="24"/>
        </w:rPr>
        <w:t xml:space="preserve">Piotr Cichosz </w:t>
      </w:r>
      <w:r w:rsidRPr="00E7226F">
        <w:rPr>
          <w:rFonts w:ascii="Cambria" w:hAnsi="Cambria" w:cs="Arial"/>
          <w:b/>
          <w:bCs/>
          <w:sz w:val="24"/>
          <w:szCs w:val="24"/>
        </w:rPr>
        <w:t>- Wójt Gminy Gorzków</w:t>
      </w:r>
    </w:p>
    <w:p w:rsidR="00984677" w:rsidRPr="00E7226F" w:rsidRDefault="00984677" w:rsidP="00984677">
      <w:pPr>
        <w:spacing w:after="0"/>
        <w:jc w:val="both"/>
        <w:rPr>
          <w:rFonts w:ascii="Cambria" w:hAnsi="Cambria" w:cs="Arial"/>
          <w:sz w:val="24"/>
          <w:szCs w:val="24"/>
        </w:rPr>
      </w:pPr>
      <w:r w:rsidRPr="00E7226F">
        <w:rPr>
          <w:rFonts w:ascii="Cambria" w:hAnsi="Cambria" w:cs="Arial"/>
          <w:sz w:val="24"/>
          <w:szCs w:val="24"/>
        </w:rPr>
        <w:t xml:space="preserve">przy kontrasygnacie: Pani </w:t>
      </w:r>
      <w:r w:rsidRPr="00E7226F">
        <w:rPr>
          <w:rFonts w:ascii="Cambria" w:hAnsi="Cambria" w:cs="Arial"/>
          <w:b/>
          <w:bCs/>
          <w:sz w:val="24"/>
          <w:szCs w:val="24"/>
        </w:rPr>
        <w:t xml:space="preserve">Bożeny </w:t>
      </w:r>
      <w:proofErr w:type="spellStart"/>
      <w:r w:rsidRPr="00E7226F">
        <w:rPr>
          <w:rFonts w:ascii="Cambria" w:hAnsi="Cambria" w:cs="Arial"/>
          <w:b/>
          <w:bCs/>
          <w:sz w:val="24"/>
          <w:szCs w:val="24"/>
        </w:rPr>
        <w:t>Sik</w:t>
      </w:r>
      <w:proofErr w:type="spellEnd"/>
      <w:r w:rsidRPr="00E7226F">
        <w:rPr>
          <w:rFonts w:ascii="Cambria" w:hAnsi="Cambria" w:cs="Arial"/>
          <w:b/>
          <w:bCs/>
          <w:sz w:val="24"/>
          <w:szCs w:val="24"/>
        </w:rPr>
        <w:t xml:space="preserve"> - Skarbnika Gminy Gorzków</w:t>
      </w:r>
    </w:p>
    <w:p w:rsidR="00AE4A72" w:rsidRPr="00E7226F" w:rsidRDefault="00AE4A72" w:rsidP="00AE4A72">
      <w:pPr>
        <w:pStyle w:val="Textbody"/>
        <w:spacing w:after="0" w:line="276" w:lineRule="auto"/>
        <w:rPr>
          <w:rFonts w:ascii="Cambria" w:hAnsi="Cambria" w:cs="Calibri"/>
          <w:color w:val="000000" w:themeColor="text1"/>
        </w:rPr>
      </w:pPr>
      <w:r w:rsidRPr="00E7226F">
        <w:rPr>
          <w:rFonts w:ascii="Cambria" w:hAnsi="Cambria" w:cs="Calibri"/>
          <w:color w:val="000000" w:themeColor="text1"/>
        </w:rPr>
        <w:t>a</w:t>
      </w:r>
    </w:p>
    <w:p w:rsidR="00AE4A72" w:rsidRPr="00E7226F" w:rsidRDefault="00AE4A72" w:rsidP="00AE4A72">
      <w:pPr>
        <w:pStyle w:val="Default"/>
        <w:spacing w:line="276" w:lineRule="auto"/>
        <w:jc w:val="both"/>
        <w:rPr>
          <w:rFonts w:ascii="Cambria" w:hAnsi="Cambria" w:cs="Calibri"/>
          <w:i/>
          <w:iCs/>
        </w:rPr>
      </w:pPr>
      <w:r w:rsidRPr="00E7226F">
        <w:rPr>
          <w:rFonts w:ascii="Cambria" w:hAnsi="Cambria" w:cs="Calibri"/>
          <w:i/>
          <w:iCs/>
          <w:color w:val="auto"/>
        </w:rPr>
        <w:t xml:space="preserve">*gdy kontrahentem jest spółka prawa handlowego: </w:t>
      </w:r>
    </w:p>
    <w:p w:rsidR="00AE4A72" w:rsidRPr="00E7226F" w:rsidRDefault="00AE4A72" w:rsidP="00AE4A72">
      <w:pPr>
        <w:pStyle w:val="Default"/>
        <w:spacing w:line="276" w:lineRule="auto"/>
        <w:jc w:val="both"/>
        <w:rPr>
          <w:rFonts w:ascii="Cambria" w:hAnsi="Cambria" w:cs="Calibri"/>
        </w:rPr>
      </w:pPr>
      <w:r w:rsidRPr="00E7226F">
        <w:rPr>
          <w:rFonts w:ascii="Cambria" w:hAnsi="Cambria" w:cs="Calibri"/>
          <w:color w:val="auto"/>
        </w:rPr>
        <w:t>spółką pod firmą „…” z siedzibą w ... (wpisać tylko nazwę miasta/miejscowości), ul. ………., ………………. (wpisać adres), wpisaną do Rejestru Przedsiębiorców Krajowego Rejestru Sądowego pod numerem KRS ... – zgodnie z wydrukiem z Centralnej Informacji Krajowego Rejestru Sądowego, stanowiącym załącznik do umowy, NIP ……………….., REGON ……………………..</w:t>
      </w:r>
      <w:r w:rsidRPr="00E7226F">
        <w:rPr>
          <w:rFonts w:ascii="Cambria" w:hAnsi="Cambria"/>
          <w:i/>
          <w:iCs/>
        </w:rPr>
        <w:t>,</w:t>
      </w:r>
      <w:r w:rsidRPr="00E7226F">
        <w:rPr>
          <w:rFonts w:ascii="Cambria" w:hAnsi="Cambria" w:cs="Calibri"/>
          <w:color w:val="auto"/>
        </w:rPr>
        <w:t xml:space="preserve"> zwaną dalej „Wykonawcą”, reprezentowaną przez ..........</w:t>
      </w:r>
      <w:r w:rsidRPr="00E7226F">
        <w:rPr>
          <w:rStyle w:val="Znakiprzypiswdolnych"/>
          <w:rFonts w:ascii="Cambria" w:hAnsi="Cambria" w:cs="Calibri"/>
          <w:color w:val="auto"/>
        </w:rPr>
        <w:footnoteReference w:id="1"/>
      </w:r>
      <w:r w:rsidRPr="00E7226F">
        <w:rPr>
          <w:rFonts w:ascii="Cambria" w:hAnsi="Cambria" w:cs="Calibri"/>
          <w:color w:val="auto"/>
        </w:rPr>
        <w:t>/reprezentowaną przez … działającą/-ego na podstawie pełnomocnictwa, stanowiącego załącznik do umowy</w:t>
      </w:r>
      <w:r w:rsidRPr="00E7226F">
        <w:rPr>
          <w:rStyle w:val="Znakiprzypiswdolnych"/>
          <w:rFonts w:ascii="Cambria" w:hAnsi="Cambria" w:cs="Calibri"/>
          <w:color w:val="auto"/>
        </w:rPr>
        <w:footnoteReference w:id="2"/>
      </w:r>
      <w:r w:rsidRPr="00E7226F">
        <w:rPr>
          <w:rFonts w:ascii="Cambria" w:hAnsi="Cambria" w:cs="Calibri"/>
          <w:color w:val="auto"/>
        </w:rPr>
        <w:t xml:space="preserve">, </w:t>
      </w:r>
    </w:p>
    <w:p w:rsidR="00AE4A72" w:rsidRPr="00E7226F" w:rsidRDefault="00AE4A72" w:rsidP="00AE4A72">
      <w:pPr>
        <w:pStyle w:val="Default"/>
        <w:spacing w:line="276" w:lineRule="auto"/>
        <w:jc w:val="both"/>
        <w:rPr>
          <w:rFonts w:ascii="Cambria" w:hAnsi="Cambria" w:cs="Calibri"/>
          <w:color w:val="auto"/>
        </w:rPr>
      </w:pPr>
    </w:p>
    <w:p w:rsidR="00AE4A72" w:rsidRPr="00E7226F" w:rsidRDefault="00AE4A72" w:rsidP="00AE4A72">
      <w:pPr>
        <w:pStyle w:val="Default"/>
        <w:spacing w:line="276" w:lineRule="auto"/>
        <w:jc w:val="both"/>
        <w:rPr>
          <w:rFonts w:ascii="Cambria" w:hAnsi="Cambria" w:cs="Calibri"/>
          <w:i/>
          <w:iCs/>
        </w:rPr>
      </w:pPr>
      <w:r w:rsidRPr="00E7226F">
        <w:rPr>
          <w:rFonts w:ascii="Cambria" w:hAnsi="Cambria" w:cs="Calibri"/>
          <w:i/>
          <w:iCs/>
          <w:color w:val="auto"/>
        </w:rPr>
        <w:t xml:space="preserve">*gdy kontrahentem jest osoba fizyczna prowadząca działalność gospodarczą: </w:t>
      </w:r>
    </w:p>
    <w:p w:rsidR="00AE4A72" w:rsidRPr="00E7226F" w:rsidRDefault="00AE4A72" w:rsidP="00AE4A72">
      <w:pPr>
        <w:pStyle w:val="Default"/>
        <w:spacing w:line="276" w:lineRule="auto"/>
        <w:jc w:val="both"/>
        <w:rPr>
          <w:rFonts w:ascii="Cambria" w:hAnsi="Cambria" w:cs="Calibri"/>
        </w:rPr>
      </w:pPr>
      <w:r w:rsidRPr="00E7226F">
        <w:rPr>
          <w:rFonts w:ascii="Cambria" w:hAnsi="Cambria" w:cs="Calibri"/>
          <w:color w:val="auto"/>
        </w:rPr>
        <w:t>Panią/Panem ………., prowadzącą/-</w:t>
      </w:r>
      <w:proofErr w:type="spellStart"/>
      <w:r w:rsidRPr="00E7226F">
        <w:rPr>
          <w:rFonts w:ascii="Cambria" w:hAnsi="Cambria" w:cs="Calibri"/>
          <w:color w:val="auto"/>
        </w:rPr>
        <w:t>ym</w:t>
      </w:r>
      <w:proofErr w:type="spellEnd"/>
      <w:r w:rsidRPr="00E7226F">
        <w:rPr>
          <w:rFonts w:ascii="Cambria" w:hAnsi="Cambria" w:cs="Calibri"/>
          <w:color w:val="auto"/>
        </w:rPr>
        <w:t xml:space="preserve"> działalność gospodarczą pod firmą „…” zamieszkałą/</w:t>
      </w:r>
      <w:proofErr w:type="spellStart"/>
      <w:r w:rsidRPr="00E7226F">
        <w:rPr>
          <w:rFonts w:ascii="Cambria" w:hAnsi="Cambria" w:cs="Calibri"/>
          <w:color w:val="auto"/>
        </w:rPr>
        <w:t>ym</w:t>
      </w:r>
      <w:proofErr w:type="spellEnd"/>
      <w:r w:rsidRPr="00E7226F">
        <w:rPr>
          <w:rFonts w:ascii="Cambria" w:hAnsi="Cambria" w:cs="Calibri"/>
          <w:color w:val="auto"/>
        </w:rPr>
        <w:t xml:space="preserve"> w … (wpisać tylko nazwę miasta/miejscowości), ul. ……………….. (wpisać adres), – zgodnie z wydrukiem z Centralnej Ewidencji i Informacji o Działalności Gospodarczej, stanowiącym załącznik do umowy, NIP ……………, REGON …………., </w:t>
      </w:r>
      <w:r w:rsidRPr="00E7226F">
        <w:rPr>
          <w:rFonts w:ascii="Cambria" w:hAnsi="Cambria"/>
          <w:i/>
          <w:iCs/>
        </w:rPr>
        <w:t>,</w:t>
      </w:r>
      <w:r w:rsidRPr="00E7226F">
        <w:rPr>
          <w:rFonts w:ascii="Cambria" w:hAnsi="Cambria" w:cs="Calibri"/>
          <w:color w:val="auto"/>
        </w:rPr>
        <w:t xml:space="preserve"> zwaną/-</w:t>
      </w:r>
      <w:proofErr w:type="spellStart"/>
      <w:r w:rsidRPr="00E7226F">
        <w:rPr>
          <w:rFonts w:ascii="Cambria" w:hAnsi="Cambria" w:cs="Calibri"/>
          <w:color w:val="auto"/>
        </w:rPr>
        <w:t>ym</w:t>
      </w:r>
      <w:proofErr w:type="spellEnd"/>
      <w:r w:rsidRPr="00E7226F">
        <w:rPr>
          <w:rFonts w:ascii="Cambria" w:hAnsi="Cambria" w:cs="Calibri"/>
          <w:color w:val="auto"/>
        </w:rPr>
        <w:t xml:space="preserve"> dalej „Wykonawcą”, reprezentowaną/-</w:t>
      </w:r>
      <w:proofErr w:type="spellStart"/>
      <w:r w:rsidRPr="00E7226F">
        <w:rPr>
          <w:rFonts w:ascii="Cambria" w:hAnsi="Cambria" w:cs="Calibri"/>
          <w:color w:val="auto"/>
        </w:rPr>
        <w:t>ym</w:t>
      </w:r>
      <w:proofErr w:type="spellEnd"/>
      <w:r w:rsidRPr="00E7226F">
        <w:rPr>
          <w:rFonts w:ascii="Cambria" w:hAnsi="Cambria" w:cs="Calibri"/>
          <w:color w:val="auto"/>
        </w:rPr>
        <w:t xml:space="preserve"> przez … działającą/-ego na podstawie pełnomocnictwa, stanowiącego załącznik do umowy</w:t>
      </w:r>
      <w:r w:rsidRPr="00E7226F">
        <w:rPr>
          <w:rStyle w:val="Znakiprzypiswdolnych"/>
          <w:rFonts w:ascii="Cambria" w:hAnsi="Cambria" w:cs="Calibri"/>
          <w:color w:val="auto"/>
        </w:rPr>
        <w:footnoteReference w:id="3"/>
      </w:r>
      <w:r w:rsidRPr="00E7226F">
        <w:rPr>
          <w:rFonts w:ascii="Cambria" w:hAnsi="Cambria" w:cs="Calibri"/>
          <w:color w:val="auto"/>
        </w:rPr>
        <w:t xml:space="preserve">, </w:t>
      </w:r>
    </w:p>
    <w:p w:rsidR="00AE4A72" w:rsidRPr="00E7226F" w:rsidRDefault="00AE4A72" w:rsidP="00AE4A72">
      <w:pPr>
        <w:pStyle w:val="Default"/>
        <w:spacing w:line="276" w:lineRule="auto"/>
        <w:jc w:val="both"/>
        <w:rPr>
          <w:rFonts w:ascii="Cambria" w:hAnsi="Cambria" w:cs="Calibri"/>
        </w:rPr>
      </w:pPr>
      <w:r w:rsidRPr="00E7226F">
        <w:rPr>
          <w:rFonts w:ascii="Cambria" w:hAnsi="Cambria" w:cs="Calibri"/>
        </w:rPr>
        <w:t xml:space="preserve">wspólnie zwanymi dalej </w:t>
      </w:r>
      <w:r w:rsidRPr="00E7226F">
        <w:rPr>
          <w:rFonts w:ascii="Cambria" w:hAnsi="Cambria" w:cs="Calibri"/>
          <w:b/>
          <w:bCs/>
        </w:rPr>
        <w:t>„Stronami”</w:t>
      </w:r>
      <w:r w:rsidRPr="00E7226F">
        <w:rPr>
          <w:rFonts w:ascii="Cambria" w:hAnsi="Cambria" w:cs="Calibri"/>
        </w:rPr>
        <w:t xml:space="preserve">, </w:t>
      </w:r>
    </w:p>
    <w:p w:rsidR="00AE4A72" w:rsidRPr="00E7226F" w:rsidRDefault="00AE4A72" w:rsidP="00AE4A72">
      <w:pPr>
        <w:spacing w:after="0"/>
        <w:rPr>
          <w:rFonts w:ascii="Cambria" w:hAnsi="Cambria"/>
        </w:rPr>
      </w:pPr>
      <w:r w:rsidRPr="00E7226F">
        <w:rPr>
          <w:rFonts w:ascii="Cambria" w:hAnsi="Cambria"/>
          <w:sz w:val="24"/>
          <w:szCs w:val="24"/>
        </w:rPr>
        <w:t>o następującej treści</w:t>
      </w:r>
      <w:r w:rsidRPr="00E7226F">
        <w:rPr>
          <w:rFonts w:ascii="Cambria" w:hAnsi="Cambria"/>
        </w:rPr>
        <w:t>:</w:t>
      </w:r>
    </w:p>
    <w:p w:rsidR="006026E6" w:rsidRPr="00E7226F" w:rsidRDefault="006026E6" w:rsidP="005777D3">
      <w:pPr>
        <w:spacing w:after="0"/>
        <w:jc w:val="center"/>
        <w:rPr>
          <w:rFonts w:ascii="Cambria" w:hAnsi="Cambria"/>
          <w:b/>
          <w:sz w:val="24"/>
          <w:szCs w:val="24"/>
        </w:rPr>
      </w:pPr>
      <w:r w:rsidRPr="00E7226F">
        <w:rPr>
          <w:rFonts w:ascii="Cambria" w:hAnsi="Cambria"/>
          <w:b/>
          <w:sz w:val="24"/>
          <w:szCs w:val="24"/>
        </w:rPr>
        <w:t>Oświadczenia Stron</w:t>
      </w:r>
    </w:p>
    <w:p w:rsidR="006026E6" w:rsidRPr="00E7226F" w:rsidRDefault="006026E6" w:rsidP="00534878">
      <w:pPr>
        <w:spacing w:after="0"/>
        <w:contextualSpacing/>
        <w:jc w:val="both"/>
        <w:rPr>
          <w:rFonts w:ascii="Cambria" w:hAnsi="Cambria"/>
          <w:sz w:val="24"/>
          <w:szCs w:val="24"/>
        </w:rPr>
      </w:pPr>
      <w:r w:rsidRPr="00E7226F">
        <w:rPr>
          <w:rFonts w:ascii="Cambria" w:hAnsi="Cambria"/>
          <w:sz w:val="24"/>
          <w:szCs w:val="24"/>
        </w:rPr>
        <w:t xml:space="preserve">Strony oświadczają, </w:t>
      </w:r>
      <w:r w:rsidR="00563523" w:rsidRPr="00E7226F">
        <w:rPr>
          <w:rFonts w:ascii="Cambria" w:hAnsi="Cambria"/>
          <w:sz w:val="24"/>
          <w:szCs w:val="24"/>
        </w:rPr>
        <w:t xml:space="preserve">że niniejsza umowa, zwana dalej „umową”, została zawarta </w:t>
      </w:r>
      <w:r w:rsidR="004963FC" w:rsidRPr="00E7226F">
        <w:rPr>
          <w:rFonts w:ascii="Cambria" w:hAnsi="Cambria"/>
          <w:sz w:val="24"/>
          <w:szCs w:val="24"/>
        </w:rPr>
        <w:br/>
      </w:r>
      <w:r w:rsidR="00563523" w:rsidRPr="00E7226F">
        <w:rPr>
          <w:rFonts w:ascii="Cambria" w:hAnsi="Cambria"/>
          <w:sz w:val="24"/>
          <w:szCs w:val="24"/>
        </w:rPr>
        <w:t>w wyniku udzielenia zamówienia publicznego w trybie podstawowym</w:t>
      </w:r>
      <w:r w:rsidR="005777D3" w:rsidRPr="00E7226F">
        <w:rPr>
          <w:rFonts w:ascii="Cambria" w:hAnsi="Cambria"/>
          <w:sz w:val="24"/>
          <w:szCs w:val="24"/>
        </w:rPr>
        <w:t xml:space="preserve"> bez negocjacji</w:t>
      </w:r>
      <w:r w:rsidR="00726244" w:rsidRPr="00E7226F">
        <w:rPr>
          <w:rFonts w:ascii="Cambria" w:hAnsi="Cambria"/>
          <w:sz w:val="24"/>
          <w:szCs w:val="24"/>
        </w:rPr>
        <w:t xml:space="preserve"> </w:t>
      </w:r>
      <w:r w:rsidR="00534878" w:rsidRPr="00E7226F">
        <w:rPr>
          <w:rFonts w:ascii="Cambria" w:hAnsi="Cambria"/>
          <w:sz w:val="24"/>
          <w:szCs w:val="24"/>
        </w:rPr>
        <w:br/>
      </w:r>
      <w:r w:rsidR="00726244" w:rsidRPr="00E7226F">
        <w:rPr>
          <w:rFonts w:ascii="Cambria" w:hAnsi="Cambria"/>
          <w:sz w:val="24"/>
          <w:szCs w:val="24"/>
        </w:rPr>
        <w:t xml:space="preserve">(art. 275 </w:t>
      </w:r>
      <w:proofErr w:type="spellStart"/>
      <w:r w:rsidR="00726244" w:rsidRPr="00E7226F">
        <w:rPr>
          <w:rFonts w:ascii="Cambria" w:hAnsi="Cambria"/>
          <w:sz w:val="24"/>
          <w:szCs w:val="24"/>
        </w:rPr>
        <w:t>pkt</w:t>
      </w:r>
      <w:proofErr w:type="spellEnd"/>
      <w:r w:rsidR="00726244" w:rsidRPr="00E7226F">
        <w:rPr>
          <w:rFonts w:ascii="Cambria" w:hAnsi="Cambria"/>
          <w:sz w:val="24"/>
          <w:szCs w:val="24"/>
        </w:rPr>
        <w:t xml:space="preserve"> 1 ustawy </w:t>
      </w:r>
      <w:proofErr w:type="spellStart"/>
      <w:r w:rsidR="00726244" w:rsidRPr="00E7226F">
        <w:rPr>
          <w:rFonts w:ascii="Cambria" w:hAnsi="Cambria"/>
          <w:sz w:val="24"/>
          <w:szCs w:val="24"/>
        </w:rPr>
        <w:t>Pzp</w:t>
      </w:r>
      <w:proofErr w:type="spellEnd"/>
      <w:r w:rsidR="00726244" w:rsidRPr="00E7226F">
        <w:rPr>
          <w:rFonts w:ascii="Cambria" w:hAnsi="Cambria"/>
          <w:sz w:val="24"/>
          <w:szCs w:val="24"/>
        </w:rPr>
        <w:t>)</w:t>
      </w:r>
      <w:r w:rsidR="00563523" w:rsidRPr="00E7226F">
        <w:rPr>
          <w:rFonts w:ascii="Cambria" w:hAnsi="Cambria"/>
          <w:sz w:val="24"/>
          <w:szCs w:val="24"/>
        </w:rPr>
        <w:t>, zgodnie z przepisami ustawy z dnia 11 września 2019 r. – Prawo zamówień publicznych</w:t>
      </w:r>
      <w:r w:rsidR="00D84E33" w:rsidRPr="00E7226F">
        <w:rPr>
          <w:rFonts w:ascii="Cambria" w:hAnsi="Cambria"/>
          <w:sz w:val="24"/>
          <w:szCs w:val="24"/>
        </w:rPr>
        <w:t xml:space="preserve"> – dalej „ustawy </w:t>
      </w:r>
      <w:proofErr w:type="spellStart"/>
      <w:r w:rsidR="00D84E33" w:rsidRPr="00E7226F">
        <w:rPr>
          <w:rFonts w:ascii="Cambria" w:hAnsi="Cambria"/>
          <w:sz w:val="24"/>
          <w:szCs w:val="24"/>
        </w:rPr>
        <w:t>Pzp</w:t>
      </w:r>
      <w:proofErr w:type="spellEnd"/>
      <w:r w:rsidR="00D84E33" w:rsidRPr="00E7226F">
        <w:rPr>
          <w:rFonts w:ascii="Cambria" w:hAnsi="Cambria"/>
          <w:sz w:val="24"/>
          <w:szCs w:val="24"/>
        </w:rPr>
        <w:t>”</w:t>
      </w:r>
      <w:r w:rsidR="003C4E7D" w:rsidRPr="00E7226F">
        <w:rPr>
          <w:rFonts w:ascii="Cambria" w:hAnsi="Cambria"/>
          <w:sz w:val="24"/>
          <w:szCs w:val="24"/>
        </w:rPr>
        <w:t xml:space="preserve"> </w:t>
      </w:r>
      <w:r w:rsidR="00563523" w:rsidRPr="00E7226F">
        <w:rPr>
          <w:rFonts w:ascii="Cambria" w:hAnsi="Cambria"/>
          <w:sz w:val="24"/>
          <w:szCs w:val="24"/>
        </w:rPr>
        <w:t>.</w:t>
      </w:r>
    </w:p>
    <w:p w:rsidR="00AE4A72" w:rsidRPr="00E7226F" w:rsidRDefault="00AE4A72" w:rsidP="005777D3">
      <w:pPr>
        <w:autoSpaceDE w:val="0"/>
        <w:autoSpaceDN w:val="0"/>
        <w:spacing w:after="0"/>
        <w:jc w:val="center"/>
        <w:rPr>
          <w:rFonts w:ascii="Cambria" w:eastAsia="Calibri" w:hAnsi="Cambria" w:cs="ArialNarrow,Bold"/>
          <w:b/>
          <w:bCs/>
          <w:sz w:val="24"/>
          <w:szCs w:val="24"/>
        </w:rPr>
      </w:pPr>
    </w:p>
    <w:p w:rsidR="006026E6" w:rsidRPr="00E7226F" w:rsidRDefault="006026E6" w:rsidP="005777D3">
      <w:pPr>
        <w:autoSpaceDE w:val="0"/>
        <w:autoSpaceDN w:val="0"/>
        <w:spacing w:after="0"/>
        <w:jc w:val="center"/>
        <w:rPr>
          <w:rFonts w:ascii="Cambria" w:eastAsia="Calibri" w:hAnsi="Cambria" w:cs="ArialNarrow,Bold"/>
          <w:b/>
          <w:bCs/>
          <w:sz w:val="24"/>
          <w:szCs w:val="24"/>
        </w:rPr>
      </w:pPr>
      <w:r w:rsidRPr="00E7226F">
        <w:rPr>
          <w:rFonts w:ascii="Cambria" w:eastAsia="Calibri" w:hAnsi="Cambria" w:cs="ArialNarrow,Bold"/>
          <w:b/>
          <w:bCs/>
          <w:sz w:val="24"/>
          <w:szCs w:val="24"/>
        </w:rPr>
        <w:t>§ 1</w:t>
      </w:r>
    </w:p>
    <w:p w:rsidR="006026E6" w:rsidRPr="00E7226F" w:rsidRDefault="006026E6" w:rsidP="005777D3">
      <w:pPr>
        <w:autoSpaceDE w:val="0"/>
        <w:autoSpaceDN w:val="0"/>
        <w:spacing w:after="0"/>
        <w:jc w:val="center"/>
        <w:rPr>
          <w:rFonts w:ascii="Cambria" w:eastAsia="Calibri" w:hAnsi="Cambria" w:cs="ArialNarrow,Bold"/>
          <w:b/>
          <w:bCs/>
          <w:sz w:val="24"/>
          <w:szCs w:val="24"/>
        </w:rPr>
      </w:pPr>
      <w:r w:rsidRPr="00E7226F">
        <w:rPr>
          <w:rFonts w:ascii="Cambria" w:eastAsia="Calibri" w:hAnsi="Cambria" w:cs="ArialNarrow,Bold"/>
          <w:b/>
          <w:bCs/>
          <w:sz w:val="24"/>
          <w:szCs w:val="24"/>
        </w:rPr>
        <w:t>Przedmiot umowy</w:t>
      </w:r>
    </w:p>
    <w:p w:rsidR="00A472E9" w:rsidRDefault="00A472E9" w:rsidP="00A472E9">
      <w:pPr>
        <w:widowControl w:val="0"/>
        <w:numPr>
          <w:ilvl w:val="0"/>
          <w:numId w:val="1"/>
        </w:numPr>
        <w:suppressAutoHyphens/>
        <w:adjustRightInd w:val="0"/>
        <w:spacing w:after="0"/>
        <w:ind w:left="426" w:hanging="426"/>
        <w:contextualSpacing/>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Zamawiający zleca, a Wykonawca przyjmuje do wykonania roboty budowlane polegające na realizacji zadania pn. </w:t>
      </w:r>
      <w:r w:rsidRPr="00A472E9">
        <w:rPr>
          <w:rFonts w:ascii="Times New Roman" w:eastAsia="Times New Roman" w:hAnsi="Times New Roman" w:cs="Times New Roman"/>
          <w:b/>
          <w:bCs/>
          <w:sz w:val="24"/>
          <w:szCs w:val="24"/>
          <w:lang w:eastAsia="pl-PL"/>
        </w:rPr>
        <w:t>„Budowa ogólnodostępnego zaplecza socjalnego na potrzeby funkcjonowania boiska gminnego”</w:t>
      </w:r>
      <w:r w:rsidRPr="00A472E9">
        <w:rPr>
          <w:rFonts w:ascii="Times New Roman" w:eastAsia="Times New Roman" w:hAnsi="Times New Roman" w:cs="Times New Roman"/>
          <w:sz w:val="24"/>
          <w:szCs w:val="24"/>
          <w:lang w:eastAsia="pl-PL"/>
        </w:rPr>
        <w:t>, zg</w:t>
      </w:r>
      <w:r>
        <w:rPr>
          <w:rFonts w:ascii="Times New Roman" w:eastAsia="Times New Roman" w:hAnsi="Times New Roman" w:cs="Times New Roman"/>
          <w:sz w:val="24"/>
          <w:szCs w:val="24"/>
          <w:lang w:eastAsia="pl-PL"/>
        </w:rPr>
        <w:t>odnie z warunkami określonymi w </w:t>
      </w:r>
      <w:r w:rsidRPr="00A472E9">
        <w:rPr>
          <w:rFonts w:ascii="Times New Roman" w:eastAsia="Times New Roman" w:hAnsi="Times New Roman" w:cs="Times New Roman"/>
          <w:sz w:val="24"/>
          <w:szCs w:val="24"/>
          <w:lang w:eastAsia="pl-PL"/>
        </w:rPr>
        <w:t xml:space="preserve">niniejszej umowie, Specyfikacji Warunków Zamówienia oraz dokumentacji projektowej. </w:t>
      </w:r>
    </w:p>
    <w:p w:rsidR="00A472E9" w:rsidRDefault="00A472E9" w:rsidP="00A472E9">
      <w:pPr>
        <w:widowControl w:val="0"/>
        <w:numPr>
          <w:ilvl w:val="0"/>
          <w:numId w:val="1"/>
        </w:numPr>
        <w:suppressAutoHyphens/>
        <w:adjustRightInd w:val="0"/>
        <w:spacing w:after="0"/>
        <w:ind w:left="426" w:hanging="426"/>
        <w:contextualSpacing/>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Przedmiot umowy obejmuje wykonanie wszystkich robó</w:t>
      </w:r>
      <w:r>
        <w:rPr>
          <w:rFonts w:ascii="Times New Roman" w:eastAsia="Times New Roman" w:hAnsi="Times New Roman" w:cs="Times New Roman"/>
          <w:sz w:val="24"/>
          <w:szCs w:val="24"/>
          <w:lang w:eastAsia="pl-PL"/>
        </w:rPr>
        <w:t>t budowlanych, instalacyjnych i </w:t>
      </w:r>
      <w:r w:rsidRPr="00A472E9">
        <w:rPr>
          <w:rFonts w:ascii="Times New Roman" w:eastAsia="Times New Roman" w:hAnsi="Times New Roman" w:cs="Times New Roman"/>
          <w:sz w:val="24"/>
          <w:szCs w:val="24"/>
          <w:lang w:eastAsia="pl-PL"/>
        </w:rPr>
        <w:t>wykończeniowych niezbędnych do oddania do użytkowania budynku zaplecza socjalnego wraz z infrastrukturą techniczną i zago</w:t>
      </w:r>
      <w:r>
        <w:rPr>
          <w:rFonts w:ascii="Times New Roman" w:eastAsia="Times New Roman" w:hAnsi="Times New Roman" w:cs="Times New Roman"/>
          <w:sz w:val="24"/>
          <w:szCs w:val="24"/>
          <w:lang w:eastAsia="pl-PL"/>
        </w:rPr>
        <w:t>spodarowaniem terenu, zgodnie z </w:t>
      </w:r>
      <w:r w:rsidRPr="00A472E9">
        <w:rPr>
          <w:rFonts w:ascii="Times New Roman" w:eastAsia="Times New Roman" w:hAnsi="Times New Roman" w:cs="Times New Roman"/>
          <w:sz w:val="24"/>
          <w:szCs w:val="24"/>
          <w:lang w:eastAsia="pl-PL"/>
        </w:rPr>
        <w:t xml:space="preserve">dokumentacją projektową oraz obowiązującymi przepisami prawa. </w:t>
      </w:r>
    </w:p>
    <w:p w:rsidR="00A472E9" w:rsidRDefault="00A472E9" w:rsidP="00A472E9">
      <w:pPr>
        <w:widowControl w:val="0"/>
        <w:numPr>
          <w:ilvl w:val="0"/>
          <w:numId w:val="1"/>
        </w:numPr>
        <w:suppressAutoHyphens/>
        <w:adjustRightInd w:val="0"/>
        <w:spacing w:after="0"/>
        <w:ind w:left="426" w:hanging="426"/>
        <w:contextualSpacing/>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Zakres robót obejmuje w szczególności: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robót przygotowawczych i ziemnych;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robót fundamentowych, konstrukcyjnych oraz murowych;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robót dachowych;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stolarki okiennej i drzwiowej;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elewacji oraz robót wykończeniowych wewnętrznych i zewnętrznych;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instalacji wodociągowej, kanalizacji sanitarnej, centralnego ogrzewania, wentylacji oraz instalacji elektrycznych i teletechnicznych – zgodnie z dokumentacją projektową;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przyłączy oraz innych elementów infrastruktury technicznej przewidzianych dokumentacją projektową;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wykonanie zagospodarowania terenu objętego inwes</w:t>
      </w:r>
      <w:r>
        <w:rPr>
          <w:rFonts w:ascii="Times New Roman" w:eastAsia="Times New Roman" w:hAnsi="Times New Roman" w:cs="Times New Roman"/>
          <w:sz w:val="24"/>
          <w:szCs w:val="24"/>
          <w:lang w:eastAsia="pl-PL"/>
        </w:rPr>
        <w:t>tycją, w zakresie wynikającym z </w:t>
      </w:r>
      <w:r w:rsidRPr="00A472E9">
        <w:rPr>
          <w:rFonts w:ascii="Times New Roman" w:eastAsia="Times New Roman" w:hAnsi="Times New Roman" w:cs="Times New Roman"/>
          <w:sz w:val="24"/>
          <w:szCs w:val="24"/>
          <w:lang w:eastAsia="pl-PL"/>
        </w:rPr>
        <w:t xml:space="preserve">dokumentacji projektowej;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wszelkich robót towarzyszących, odtworzeniowych oraz porządkowych; </w:t>
      </w:r>
    </w:p>
    <w:p w:rsidR="00A472E9" w:rsidRPr="00A472E9" w:rsidRDefault="00A472E9" w:rsidP="009919DF">
      <w:pPr>
        <w:pStyle w:val="Akapitzlist"/>
        <w:widowControl w:val="0"/>
        <w:numPr>
          <w:ilvl w:val="0"/>
          <w:numId w:val="51"/>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wykonanie wszystkich innych robót i czynności niezbędnych do prawidłowego wykonania przedmiotu umowy, uzyskania wymaganych odbiorów oraz przekazania obiektu do użytkowania. </w:t>
      </w:r>
    </w:p>
    <w:p w:rsidR="00A472E9" w:rsidRPr="00A472E9" w:rsidRDefault="00A472E9" w:rsidP="00A472E9">
      <w:pPr>
        <w:pStyle w:val="Akapitzlist"/>
        <w:widowControl w:val="0"/>
        <w:numPr>
          <w:ilvl w:val="0"/>
          <w:numId w:val="1"/>
        </w:numPr>
        <w:suppressAutoHyphens/>
        <w:adjustRightInd w:val="0"/>
        <w:spacing w:after="0"/>
        <w:ind w:left="426" w:hanging="426"/>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W ramach realizacji przedmiotu umowy Wykonawca zobowiązany jest również do: </w:t>
      </w:r>
    </w:p>
    <w:p w:rsidR="00A472E9" w:rsidRPr="00A472E9" w:rsidRDefault="00A472E9" w:rsidP="009919DF">
      <w:pPr>
        <w:pStyle w:val="Akapitzlist"/>
        <w:widowControl w:val="0"/>
        <w:numPr>
          <w:ilvl w:val="0"/>
          <w:numId w:val="52"/>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zapewnienia obsługi geodezyjnej inwestycji; </w:t>
      </w:r>
    </w:p>
    <w:p w:rsidR="00A472E9" w:rsidRPr="00A472E9" w:rsidRDefault="00A472E9" w:rsidP="009919DF">
      <w:pPr>
        <w:pStyle w:val="Akapitzlist"/>
        <w:widowControl w:val="0"/>
        <w:numPr>
          <w:ilvl w:val="0"/>
          <w:numId w:val="52"/>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wykonania geodezyjnej inwentaryzacji powy</w:t>
      </w:r>
      <w:r>
        <w:rPr>
          <w:rFonts w:ascii="Times New Roman" w:eastAsia="Times New Roman" w:hAnsi="Times New Roman" w:cs="Times New Roman"/>
          <w:sz w:val="24"/>
          <w:szCs w:val="24"/>
          <w:lang w:eastAsia="pl-PL"/>
        </w:rPr>
        <w:t>konawczej, jeżeli jest wymagana</w:t>
      </w:r>
      <w:r>
        <w:rPr>
          <w:rFonts w:ascii="Cambria" w:eastAsia="SimSun" w:hAnsi="Cambria" w:cs="Cambria"/>
          <w:b/>
          <w:bCs/>
          <w:sz w:val="24"/>
          <w:szCs w:val="24"/>
        </w:rPr>
        <w:t xml:space="preserve"> </w:t>
      </w:r>
      <w:r w:rsidRPr="00A472E9">
        <w:rPr>
          <w:rFonts w:ascii="Times New Roman" w:eastAsia="Times New Roman" w:hAnsi="Times New Roman" w:cs="Times New Roman"/>
          <w:sz w:val="24"/>
          <w:szCs w:val="24"/>
          <w:lang w:eastAsia="pl-PL"/>
        </w:rPr>
        <w:t xml:space="preserve">przepisami prawa lub dokumentacją projektową; </w:t>
      </w:r>
    </w:p>
    <w:p w:rsidR="00A472E9" w:rsidRPr="00A472E9" w:rsidRDefault="00A472E9" w:rsidP="009919DF">
      <w:pPr>
        <w:pStyle w:val="Akapitzlist"/>
        <w:widowControl w:val="0"/>
        <w:numPr>
          <w:ilvl w:val="0"/>
          <w:numId w:val="52"/>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 xml:space="preserve">przeprowadzenia wymaganych prób, badań, pomiarów i rozruchów; </w:t>
      </w:r>
    </w:p>
    <w:p w:rsidR="00A472E9" w:rsidRPr="00A472E9" w:rsidRDefault="00A472E9" w:rsidP="009919DF">
      <w:pPr>
        <w:pStyle w:val="Akapitzlist"/>
        <w:widowControl w:val="0"/>
        <w:numPr>
          <w:ilvl w:val="0"/>
          <w:numId w:val="52"/>
        </w:numPr>
        <w:suppressAutoHyphens/>
        <w:adjustRightInd w:val="0"/>
        <w:spacing w:after="0"/>
        <w:jc w:val="both"/>
        <w:textAlignment w:val="baseline"/>
        <w:rPr>
          <w:rFonts w:ascii="Cambria" w:eastAsia="SimSun" w:hAnsi="Cambria" w:cs="Cambria"/>
          <w:b/>
          <w:bCs/>
          <w:sz w:val="24"/>
          <w:szCs w:val="24"/>
        </w:rPr>
      </w:pPr>
      <w:r w:rsidRPr="00A472E9">
        <w:rPr>
          <w:rFonts w:ascii="Times New Roman" w:eastAsia="Times New Roman" w:hAnsi="Times New Roman" w:cs="Times New Roman"/>
          <w:sz w:val="24"/>
          <w:szCs w:val="24"/>
          <w:lang w:eastAsia="pl-PL"/>
        </w:rPr>
        <w:t>przekazania Zamawiającemu dokumentacji powykonawczej wraz z dokumentami potwierdzającymi dopuszczenie zastosowanych ma</w:t>
      </w:r>
      <w:r>
        <w:rPr>
          <w:rFonts w:ascii="Times New Roman" w:eastAsia="Times New Roman" w:hAnsi="Times New Roman" w:cs="Times New Roman"/>
          <w:sz w:val="24"/>
          <w:szCs w:val="24"/>
          <w:lang w:eastAsia="pl-PL"/>
        </w:rPr>
        <w:t>teriałów i urządzeń do obrotu i </w:t>
      </w:r>
      <w:r w:rsidRPr="00A472E9">
        <w:rPr>
          <w:rFonts w:ascii="Times New Roman" w:eastAsia="Times New Roman" w:hAnsi="Times New Roman" w:cs="Times New Roman"/>
          <w:sz w:val="24"/>
          <w:szCs w:val="24"/>
          <w:lang w:eastAsia="pl-PL"/>
        </w:rPr>
        <w:t>stosowania w budownictwie.</w:t>
      </w:r>
    </w:p>
    <w:p w:rsidR="006026E6" w:rsidRPr="00E7226F" w:rsidRDefault="006026E6" w:rsidP="005777D3">
      <w:pPr>
        <w:numPr>
          <w:ilvl w:val="0"/>
          <w:numId w:val="1"/>
        </w:numPr>
        <w:spacing w:after="0"/>
        <w:ind w:left="426" w:hanging="426"/>
        <w:contextualSpacing/>
        <w:jc w:val="both"/>
        <w:rPr>
          <w:rFonts w:ascii="Cambria" w:hAnsi="Cambria" w:cs="Tahoma"/>
          <w:b/>
          <w:color w:val="000000"/>
          <w:sz w:val="24"/>
          <w:szCs w:val="24"/>
        </w:rPr>
      </w:pPr>
      <w:r w:rsidRPr="00E7226F">
        <w:rPr>
          <w:rFonts w:ascii="Cambria" w:hAnsi="Cambria" w:cs="Tahoma"/>
          <w:sz w:val="24"/>
          <w:szCs w:val="24"/>
        </w:rPr>
        <w:t>Szczegółowy zakres oraz sposób wykonania robót budowlanych</w:t>
      </w:r>
      <w:r w:rsidRPr="00E7226F">
        <w:rPr>
          <w:rFonts w:ascii="Cambria" w:hAnsi="Cambria" w:cs="Tahoma"/>
          <w:color w:val="000000"/>
          <w:sz w:val="24"/>
          <w:szCs w:val="24"/>
        </w:rPr>
        <w:t xml:space="preserve"> określa:</w:t>
      </w:r>
    </w:p>
    <w:p w:rsidR="001066D9" w:rsidRPr="00E7226F" w:rsidRDefault="00E0644B" w:rsidP="005777D3">
      <w:pPr>
        <w:pStyle w:val="Akapitzlist"/>
        <w:numPr>
          <w:ilvl w:val="1"/>
          <w:numId w:val="1"/>
        </w:numPr>
        <w:spacing w:after="0"/>
        <w:ind w:left="851"/>
        <w:rPr>
          <w:rFonts w:ascii="Cambria" w:eastAsia="Calibri" w:hAnsi="Cambria" w:cs="ArialNarrow"/>
          <w:sz w:val="24"/>
          <w:szCs w:val="24"/>
        </w:rPr>
      </w:pPr>
      <w:r w:rsidRPr="00E7226F">
        <w:rPr>
          <w:rFonts w:ascii="Cambria" w:eastAsia="Calibri" w:hAnsi="Cambria" w:cs="ArialNarrow"/>
          <w:sz w:val="24"/>
          <w:szCs w:val="24"/>
        </w:rPr>
        <w:t>S</w:t>
      </w:r>
      <w:r w:rsidR="006026E6" w:rsidRPr="00E7226F">
        <w:rPr>
          <w:rFonts w:ascii="Cambria" w:eastAsia="Calibri" w:hAnsi="Cambria" w:cs="ArialNarrow"/>
          <w:sz w:val="24"/>
          <w:szCs w:val="24"/>
        </w:rPr>
        <w:t xml:space="preserve">pecyfikacja </w:t>
      </w:r>
      <w:r w:rsidRPr="00E7226F">
        <w:rPr>
          <w:rFonts w:ascii="Cambria" w:eastAsia="Calibri" w:hAnsi="Cambria" w:cs="ArialNarrow"/>
          <w:sz w:val="24"/>
          <w:szCs w:val="24"/>
        </w:rPr>
        <w:t>W</w:t>
      </w:r>
      <w:r w:rsidR="006026E6" w:rsidRPr="00E7226F">
        <w:rPr>
          <w:rFonts w:ascii="Cambria" w:eastAsia="Calibri" w:hAnsi="Cambria" w:cs="ArialNarrow"/>
          <w:sz w:val="24"/>
          <w:szCs w:val="24"/>
        </w:rPr>
        <w:t xml:space="preserve">arunków </w:t>
      </w:r>
      <w:r w:rsidRPr="00E7226F">
        <w:rPr>
          <w:rFonts w:ascii="Cambria" w:eastAsia="Calibri" w:hAnsi="Cambria" w:cs="ArialNarrow"/>
          <w:sz w:val="24"/>
          <w:szCs w:val="24"/>
        </w:rPr>
        <w:t>Z</w:t>
      </w:r>
      <w:r w:rsidR="006026E6" w:rsidRPr="00E7226F">
        <w:rPr>
          <w:rFonts w:ascii="Cambria" w:eastAsia="Calibri" w:hAnsi="Cambria" w:cs="ArialNarrow"/>
          <w:sz w:val="24"/>
          <w:szCs w:val="24"/>
        </w:rPr>
        <w:t>amówienia</w:t>
      </w:r>
      <w:r w:rsidRPr="00E7226F">
        <w:rPr>
          <w:rFonts w:ascii="Cambria" w:eastAsia="Calibri" w:hAnsi="Cambria" w:cs="ArialNarrow"/>
          <w:sz w:val="24"/>
          <w:szCs w:val="24"/>
        </w:rPr>
        <w:t xml:space="preserve"> – dalej „SWZ”</w:t>
      </w:r>
      <w:r w:rsidR="001066D9" w:rsidRPr="00E7226F">
        <w:rPr>
          <w:rFonts w:ascii="Cambria" w:eastAsia="Calibri" w:hAnsi="Cambria" w:cs="ArialNarrow"/>
          <w:sz w:val="24"/>
          <w:szCs w:val="24"/>
        </w:rPr>
        <w:t>;</w:t>
      </w:r>
    </w:p>
    <w:p w:rsidR="006026E6" w:rsidRPr="00A472E9" w:rsidRDefault="00E363D6" w:rsidP="00E363D6">
      <w:pPr>
        <w:numPr>
          <w:ilvl w:val="1"/>
          <w:numId w:val="1"/>
        </w:numPr>
        <w:tabs>
          <w:tab w:val="left" w:pos="851"/>
        </w:tabs>
        <w:autoSpaceDE w:val="0"/>
        <w:autoSpaceDN w:val="0"/>
        <w:adjustRightInd w:val="0"/>
        <w:spacing w:after="0"/>
        <w:ind w:left="851"/>
        <w:contextualSpacing/>
        <w:jc w:val="both"/>
        <w:rPr>
          <w:rFonts w:ascii="Cambria" w:eastAsia="Calibri" w:hAnsi="Cambria" w:cs="ArialNarrow"/>
          <w:sz w:val="24"/>
          <w:szCs w:val="24"/>
        </w:rPr>
      </w:pPr>
      <w:r w:rsidRPr="00E7226F">
        <w:rPr>
          <w:rFonts w:ascii="Cambria" w:eastAsia="Calibri" w:hAnsi="Cambria" w:cs="ArialNarrow"/>
          <w:sz w:val="24"/>
          <w:szCs w:val="24"/>
        </w:rPr>
        <w:t>D</w:t>
      </w:r>
      <w:r w:rsidR="006026E6" w:rsidRPr="00E7226F">
        <w:rPr>
          <w:rFonts w:ascii="Cambria" w:eastAsia="Calibri" w:hAnsi="Cambria" w:cs="ArialNarrow"/>
          <w:sz w:val="24"/>
          <w:szCs w:val="24"/>
        </w:rPr>
        <w:t xml:space="preserve">okumentacja </w:t>
      </w:r>
      <w:r w:rsidR="00BB3CF2" w:rsidRPr="00E7226F">
        <w:rPr>
          <w:rFonts w:ascii="Cambria" w:eastAsia="Calibri" w:hAnsi="Cambria" w:cs="ArialNarrow"/>
          <w:sz w:val="24"/>
          <w:szCs w:val="24"/>
        </w:rPr>
        <w:t>projektowa</w:t>
      </w:r>
      <w:bookmarkStart w:id="0" w:name="_Hlk179539134"/>
      <w:r w:rsidR="004222D5" w:rsidRPr="00E7226F">
        <w:rPr>
          <w:rFonts w:ascii="Cambria" w:hAnsi="Cambria" w:cs="Helvetica"/>
          <w:bCs/>
          <w:color w:val="000000" w:themeColor="text1"/>
          <w:sz w:val="24"/>
          <w:szCs w:val="24"/>
        </w:rPr>
        <w:t>,</w:t>
      </w:r>
      <w:bookmarkEnd w:id="0"/>
      <w:r w:rsidR="00A472E9">
        <w:rPr>
          <w:rFonts w:ascii="Cambria" w:eastAsia="Calibri" w:hAnsi="Cambria" w:cs="ArialNarrow"/>
          <w:sz w:val="24"/>
          <w:szCs w:val="24"/>
        </w:rPr>
        <w:t xml:space="preserve"> </w:t>
      </w:r>
      <w:r w:rsidR="00563523" w:rsidRPr="00A472E9">
        <w:rPr>
          <w:rFonts w:ascii="Cambria" w:eastAsia="Calibri" w:hAnsi="Cambria" w:cs="ArialNarrow"/>
          <w:sz w:val="24"/>
          <w:szCs w:val="24"/>
        </w:rPr>
        <w:t>z uwzględnieniem wyjaśnień udzielanych podczas postępowania o udzielenie zamówienia publicznego</w:t>
      </w:r>
      <w:r w:rsidR="00E0644B" w:rsidRPr="00A472E9">
        <w:rPr>
          <w:rFonts w:ascii="Cambria" w:eastAsia="Calibri" w:hAnsi="Cambria" w:cs="ArialNarrow"/>
          <w:sz w:val="24"/>
          <w:szCs w:val="24"/>
        </w:rPr>
        <w:t>,</w:t>
      </w:r>
    </w:p>
    <w:p w:rsidR="00563523" w:rsidRPr="00E7226F" w:rsidRDefault="00B21FE0" w:rsidP="00E363D6">
      <w:pPr>
        <w:pStyle w:val="Akapitzlist"/>
        <w:numPr>
          <w:ilvl w:val="1"/>
          <w:numId w:val="1"/>
        </w:numPr>
        <w:tabs>
          <w:tab w:val="left" w:pos="426"/>
        </w:tabs>
        <w:spacing w:after="0"/>
        <w:ind w:left="850" w:hanging="425"/>
        <w:jc w:val="both"/>
        <w:rPr>
          <w:rFonts w:ascii="Cambria" w:eastAsia="Times New Roman" w:hAnsi="Cambria" w:cs="Arial"/>
          <w:sz w:val="24"/>
          <w:szCs w:val="24"/>
          <w:lang w:eastAsia="ar-SA"/>
        </w:rPr>
      </w:pPr>
      <w:r w:rsidRPr="00E7226F">
        <w:rPr>
          <w:rFonts w:ascii="Cambria" w:eastAsia="Times New Roman" w:hAnsi="Cambria" w:cs="Arial"/>
          <w:sz w:val="24"/>
          <w:szCs w:val="24"/>
          <w:lang w:eastAsia="ar-SA"/>
        </w:rPr>
        <w:lastRenderedPageBreak/>
        <w:t>Specyfikacja techniczna</w:t>
      </w:r>
      <w:r w:rsidR="00E363D6" w:rsidRPr="00E7226F">
        <w:rPr>
          <w:rFonts w:ascii="Cambria" w:eastAsia="Times New Roman" w:hAnsi="Cambria" w:cs="Arial"/>
          <w:sz w:val="24"/>
          <w:szCs w:val="24"/>
          <w:lang w:eastAsia="ar-SA"/>
        </w:rPr>
        <w:t xml:space="preserve"> wykonania i odbioru robót budowlanych (</w:t>
      </w:r>
      <w:proofErr w:type="spellStart"/>
      <w:r w:rsidR="00E363D6" w:rsidRPr="00E7226F">
        <w:rPr>
          <w:rFonts w:ascii="Cambria" w:eastAsia="Times New Roman" w:hAnsi="Cambria" w:cs="Arial"/>
          <w:sz w:val="24"/>
          <w:szCs w:val="24"/>
          <w:lang w:eastAsia="ar-SA"/>
        </w:rPr>
        <w:t>STWiORB</w:t>
      </w:r>
      <w:proofErr w:type="spellEnd"/>
      <w:r w:rsidR="00E363D6" w:rsidRPr="00E7226F">
        <w:rPr>
          <w:rFonts w:ascii="Cambria" w:eastAsia="Times New Roman" w:hAnsi="Cambria" w:cs="Arial"/>
          <w:sz w:val="24"/>
          <w:szCs w:val="24"/>
          <w:lang w:eastAsia="ar-SA"/>
        </w:rPr>
        <w:t xml:space="preserve">), </w:t>
      </w:r>
      <w:r w:rsidR="00A472E9">
        <w:rPr>
          <w:rFonts w:ascii="Cambria" w:eastAsia="Calibri" w:hAnsi="Cambria" w:cs="ArialNarrow"/>
          <w:sz w:val="24"/>
          <w:szCs w:val="24"/>
        </w:rPr>
        <w:t>z </w:t>
      </w:r>
      <w:r w:rsidR="00563523" w:rsidRPr="00E7226F">
        <w:rPr>
          <w:rFonts w:ascii="Cambria" w:eastAsia="Calibri" w:hAnsi="Cambria" w:cs="ArialNarrow"/>
          <w:sz w:val="24"/>
          <w:szCs w:val="24"/>
        </w:rPr>
        <w:t xml:space="preserve">zastrzeżeniem, iż w sytuacji, gdy postanowienia umowy określają sposób prowadzenia robót lub odbiorów lub rozliczenia robót w sposób odmienny od </w:t>
      </w:r>
      <w:proofErr w:type="spellStart"/>
      <w:r w:rsidR="00563523" w:rsidRPr="00E7226F">
        <w:rPr>
          <w:rFonts w:ascii="Cambria" w:eastAsia="Calibri" w:hAnsi="Cambria" w:cs="ArialNarrow"/>
          <w:sz w:val="24"/>
          <w:szCs w:val="24"/>
        </w:rPr>
        <w:t>STWiORB</w:t>
      </w:r>
      <w:proofErr w:type="spellEnd"/>
      <w:r w:rsidR="00563523" w:rsidRPr="00E7226F">
        <w:rPr>
          <w:rFonts w:ascii="Cambria" w:eastAsia="Calibri" w:hAnsi="Cambria" w:cs="ArialNarrow"/>
          <w:sz w:val="24"/>
          <w:szCs w:val="24"/>
        </w:rPr>
        <w:t>, wiążące są zapisy umowy</w:t>
      </w:r>
      <w:r w:rsidR="00E476F2" w:rsidRPr="00E7226F">
        <w:rPr>
          <w:rFonts w:ascii="Cambria" w:eastAsia="Calibri" w:hAnsi="Cambria" w:cs="ArialNarrow"/>
          <w:sz w:val="24"/>
          <w:szCs w:val="24"/>
        </w:rPr>
        <w:t>,</w:t>
      </w:r>
    </w:p>
    <w:p w:rsidR="00E363D6" w:rsidRPr="00E7226F" w:rsidRDefault="00563523" w:rsidP="00825373">
      <w:pPr>
        <w:pStyle w:val="Akapitzlist"/>
        <w:numPr>
          <w:ilvl w:val="1"/>
          <w:numId w:val="1"/>
        </w:numPr>
        <w:spacing w:after="0"/>
        <w:ind w:left="851" w:hanging="425"/>
        <w:jc w:val="both"/>
        <w:rPr>
          <w:rFonts w:ascii="Cambria" w:eastAsia="Calibri" w:hAnsi="Cambria" w:cs="ArialNarrow"/>
          <w:sz w:val="24"/>
          <w:szCs w:val="24"/>
        </w:rPr>
      </w:pPr>
      <w:r w:rsidRPr="00E7226F">
        <w:rPr>
          <w:rFonts w:ascii="Cambria" w:eastAsia="Calibri" w:hAnsi="Cambria" w:cs="ArialNarrow"/>
          <w:sz w:val="24"/>
          <w:szCs w:val="24"/>
        </w:rPr>
        <w:t>Przedmiar</w:t>
      </w:r>
      <w:r w:rsidR="00B21FE0" w:rsidRPr="00E7226F">
        <w:rPr>
          <w:rFonts w:ascii="Cambria" w:eastAsia="Calibri" w:hAnsi="Cambria" w:cs="ArialNarrow"/>
          <w:sz w:val="24"/>
          <w:szCs w:val="24"/>
        </w:rPr>
        <w:t xml:space="preserve"> robót</w:t>
      </w:r>
      <w:r w:rsidR="00E363D6" w:rsidRPr="00E7226F">
        <w:rPr>
          <w:rFonts w:ascii="Cambria" w:eastAsia="Calibri" w:hAnsi="Cambria" w:cs="ArialNarrow"/>
          <w:sz w:val="24"/>
          <w:szCs w:val="24"/>
        </w:rPr>
        <w:t xml:space="preserve"> </w:t>
      </w:r>
      <w:r w:rsidRPr="00E7226F">
        <w:rPr>
          <w:rFonts w:ascii="Cambria" w:eastAsia="Calibri" w:hAnsi="Cambria" w:cs="ArialNarrow"/>
          <w:sz w:val="24"/>
          <w:szCs w:val="24"/>
        </w:rPr>
        <w:t xml:space="preserve">- z zastrzeżeniem ust. </w:t>
      </w:r>
      <w:r w:rsidR="003E3864" w:rsidRPr="00E7226F">
        <w:rPr>
          <w:rFonts w:ascii="Cambria" w:eastAsia="Calibri" w:hAnsi="Cambria" w:cs="ArialNarrow"/>
          <w:sz w:val="24"/>
          <w:szCs w:val="24"/>
        </w:rPr>
        <w:t>9-10</w:t>
      </w:r>
      <w:r w:rsidRPr="00E7226F">
        <w:rPr>
          <w:rFonts w:ascii="Cambria" w:eastAsia="Calibri" w:hAnsi="Cambria" w:cs="ArialNarrow"/>
          <w:sz w:val="24"/>
          <w:szCs w:val="24"/>
        </w:rPr>
        <w:t>,</w:t>
      </w:r>
    </w:p>
    <w:p w:rsidR="00563523" w:rsidRPr="00E7226F" w:rsidRDefault="00E0644B" w:rsidP="00E363D6">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E7226F">
        <w:rPr>
          <w:rFonts w:ascii="Cambria" w:eastAsia="Calibri" w:hAnsi="Cambria" w:cs="ArialNarrow"/>
          <w:sz w:val="24"/>
          <w:szCs w:val="24"/>
        </w:rPr>
        <w:t>Z</w:t>
      </w:r>
      <w:r w:rsidR="00563523" w:rsidRPr="00E7226F">
        <w:rPr>
          <w:rFonts w:ascii="Cambria" w:eastAsia="Calibri" w:hAnsi="Cambria" w:cs="ArialNarrow"/>
          <w:sz w:val="24"/>
          <w:szCs w:val="24"/>
        </w:rPr>
        <w:t xml:space="preserve">łożona oferta, stanowiąca </w:t>
      </w:r>
      <w:r w:rsidRPr="00E7226F">
        <w:rPr>
          <w:rFonts w:ascii="Cambria" w:eastAsia="Calibri" w:hAnsi="Cambria" w:cs="ArialNarrow"/>
          <w:sz w:val="24"/>
          <w:szCs w:val="24"/>
        </w:rPr>
        <w:t>Z</w:t>
      </w:r>
      <w:r w:rsidR="00563523" w:rsidRPr="00E7226F">
        <w:rPr>
          <w:rFonts w:ascii="Cambria" w:eastAsia="Calibri" w:hAnsi="Cambria" w:cs="ArialNarrow"/>
          <w:sz w:val="24"/>
          <w:szCs w:val="24"/>
        </w:rPr>
        <w:t xml:space="preserve">ałącznik nr </w:t>
      </w:r>
      <w:r w:rsidR="003E3864" w:rsidRPr="00E7226F">
        <w:rPr>
          <w:rFonts w:ascii="Cambria" w:eastAsia="Calibri" w:hAnsi="Cambria" w:cs="ArialNarrow"/>
          <w:sz w:val="24"/>
          <w:szCs w:val="24"/>
        </w:rPr>
        <w:t>5</w:t>
      </w:r>
      <w:r w:rsidR="00563523" w:rsidRPr="00E7226F">
        <w:rPr>
          <w:rFonts w:ascii="Cambria" w:eastAsia="Calibri" w:hAnsi="Cambria" w:cs="ArialNarrow"/>
          <w:sz w:val="24"/>
          <w:szCs w:val="24"/>
        </w:rPr>
        <w:t xml:space="preserve"> do </w:t>
      </w:r>
      <w:r w:rsidR="00DC010B" w:rsidRPr="00E7226F">
        <w:rPr>
          <w:rFonts w:ascii="Cambria" w:eastAsia="Calibri" w:hAnsi="Cambria" w:cs="ArialNarrow"/>
          <w:sz w:val="24"/>
          <w:szCs w:val="24"/>
        </w:rPr>
        <w:t>u</w:t>
      </w:r>
      <w:r w:rsidR="00563523" w:rsidRPr="00E7226F">
        <w:rPr>
          <w:rFonts w:ascii="Cambria" w:eastAsia="Calibri" w:hAnsi="Cambria" w:cs="ArialNarrow"/>
          <w:sz w:val="24"/>
          <w:szCs w:val="24"/>
        </w:rPr>
        <w:t>mowy,</w:t>
      </w:r>
    </w:p>
    <w:p w:rsidR="00563523" w:rsidRPr="00E7226F" w:rsidRDefault="006026E6" w:rsidP="005777D3">
      <w:pPr>
        <w:numPr>
          <w:ilvl w:val="0"/>
          <w:numId w:val="1"/>
        </w:numPr>
        <w:spacing w:after="0"/>
        <w:ind w:left="426" w:hanging="426"/>
        <w:contextualSpacing/>
        <w:jc w:val="both"/>
        <w:rPr>
          <w:rFonts w:ascii="Cambria" w:hAnsi="Cambria" w:cs="Tahoma"/>
          <w:sz w:val="24"/>
          <w:szCs w:val="24"/>
        </w:rPr>
      </w:pPr>
      <w:r w:rsidRPr="00E7226F">
        <w:rPr>
          <w:rFonts w:ascii="Cambria" w:hAnsi="Cambria" w:cs="Tahoma"/>
          <w:sz w:val="24"/>
          <w:szCs w:val="24"/>
        </w:rPr>
        <w:t xml:space="preserve">W przypadku rozbieżności </w:t>
      </w:r>
      <w:r w:rsidR="00563523" w:rsidRPr="00E7226F">
        <w:rPr>
          <w:rFonts w:ascii="Cambria" w:hAnsi="Cambria" w:cs="Tahoma"/>
          <w:sz w:val="24"/>
          <w:szCs w:val="24"/>
        </w:rPr>
        <w:t>w</w:t>
      </w:r>
      <w:r w:rsidR="00A472E9">
        <w:rPr>
          <w:rFonts w:ascii="Cambria" w:hAnsi="Cambria" w:cs="Tahoma"/>
          <w:sz w:val="24"/>
          <w:szCs w:val="24"/>
        </w:rPr>
        <w:t xml:space="preserve"> dokumentach wskazanych w ust. 5</w:t>
      </w:r>
      <w:r w:rsidR="00563523" w:rsidRPr="00E7226F">
        <w:rPr>
          <w:rFonts w:ascii="Cambria" w:hAnsi="Cambria" w:cs="Tahoma"/>
          <w:sz w:val="24"/>
          <w:szCs w:val="24"/>
        </w:rPr>
        <w:t xml:space="preserve"> wiążące są zapisy wg następującej hierarchii dokumentów:</w:t>
      </w:r>
    </w:p>
    <w:p w:rsidR="00563523" w:rsidRPr="00E7226F" w:rsidRDefault="00563523" w:rsidP="009919DF">
      <w:pPr>
        <w:pStyle w:val="Akapitzlist"/>
        <w:numPr>
          <w:ilvl w:val="0"/>
          <w:numId w:val="27"/>
        </w:numPr>
        <w:spacing w:after="0"/>
        <w:ind w:left="851"/>
        <w:jc w:val="both"/>
        <w:rPr>
          <w:rFonts w:ascii="Cambria" w:hAnsi="Cambria" w:cs="Tahoma"/>
          <w:sz w:val="24"/>
          <w:szCs w:val="24"/>
        </w:rPr>
      </w:pPr>
      <w:r w:rsidRPr="00E7226F">
        <w:rPr>
          <w:rFonts w:ascii="Cambria" w:hAnsi="Cambria" w:cs="Tahoma"/>
          <w:bCs/>
          <w:sz w:val="24"/>
          <w:szCs w:val="24"/>
        </w:rPr>
        <w:t>dokumentacja pr</w:t>
      </w:r>
      <w:r w:rsidR="008D27DA" w:rsidRPr="00E7226F">
        <w:rPr>
          <w:rFonts w:ascii="Cambria" w:hAnsi="Cambria" w:cs="Tahoma"/>
          <w:bCs/>
          <w:sz w:val="24"/>
          <w:szCs w:val="24"/>
        </w:rPr>
        <w:t>ojektowa, o któ</w:t>
      </w:r>
      <w:r w:rsidR="00A472E9">
        <w:rPr>
          <w:rFonts w:ascii="Cambria" w:hAnsi="Cambria" w:cs="Tahoma"/>
          <w:bCs/>
          <w:sz w:val="24"/>
          <w:szCs w:val="24"/>
        </w:rPr>
        <w:t>rej mowa w ust. 5</w:t>
      </w:r>
      <w:r w:rsidR="004222D5" w:rsidRPr="00E7226F">
        <w:rPr>
          <w:rFonts w:ascii="Cambria" w:hAnsi="Cambria" w:cs="Tahoma"/>
          <w:bCs/>
          <w:sz w:val="24"/>
          <w:szCs w:val="24"/>
        </w:rPr>
        <w:t xml:space="preserve"> </w:t>
      </w:r>
      <w:proofErr w:type="spellStart"/>
      <w:r w:rsidR="004222D5" w:rsidRPr="00E7226F">
        <w:rPr>
          <w:rFonts w:ascii="Cambria" w:hAnsi="Cambria" w:cs="Tahoma"/>
          <w:bCs/>
          <w:sz w:val="24"/>
          <w:szCs w:val="24"/>
        </w:rPr>
        <w:t>pkt</w:t>
      </w:r>
      <w:proofErr w:type="spellEnd"/>
      <w:r w:rsidR="004222D5" w:rsidRPr="00E7226F">
        <w:rPr>
          <w:rFonts w:ascii="Cambria" w:hAnsi="Cambria" w:cs="Tahoma"/>
          <w:bCs/>
          <w:sz w:val="24"/>
          <w:szCs w:val="24"/>
        </w:rPr>
        <w:t xml:space="preserve"> 2</w:t>
      </w:r>
      <w:r w:rsidRPr="00E7226F">
        <w:rPr>
          <w:rFonts w:ascii="Cambria" w:hAnsi="Cambria" w:cs="Tahoma"/>
          <w:bCs/>
          <w:sz w:val="24"/>
          <w:szCs w:val="24"/>
        </w:rPr>
        <w:t xml:space="preserve">) </w:t>
      </w:r>
      <w:bookmarkStart w:id="1" w:name="_Hlk166684115"/>
      <w:r w:rsidRPr="00E7226F">
        <w:rPr>
          <w:rFonts w:ascii="Cambria" w:hAnsi="Cambria" w:cs="Tahoma"/>
          <w:bCs/>
          <w:sz w:val="24"/>
          <w:szCs w:val="24"/>
        </w:rPr>
        <w:t>z uwzględnieniem wyjaśnień udzielanych podczas postępowania o udzielenie zamówienia publicznego,</w:t>
      </w:r>
      <w:bookmarkEnd w:id="1"/>
    </w:p>
    <w:p w:rsidR="00563523" w:rsidRPr="00E7226F" w:rsidRDefault="00B21FE0" w:rsidP="009919DF">
      <w:pPr>
        <w:pStyle w:val="Akapitzlist"/>
        <w:numPr>
          <w:ilvl w:val="0"/>
          <w:numId w:val="27"/>
        </w:numPr>
        <w:spacing w:after="0"/>
        <w:ind w:left="851"/>
        <w:jc w:val="both"/>
        <w:rPr>
          <w:rFonts w:ascii="Cambria" w:hAnsi="Cambria" w:cs="Tahoma"/>
          <w:sz w:val="24"/>
          <w:szCs w:val="24"/>
        </w:rPr>
      </w:pPr>
      <w:r w:rsidRPr="00E7226F">
        <w:rPr>
          <w:rFonts w:ascii="Cambria" w:hAnsi="Cambria" w:cs="Tahoma"/>
          <w:bCs/>
          <w:sz w:val="24"/>
          <w:szCs w:val="24"/>
        </w:rPr>
        <w:t>Specyfikacja techniczna</w:t>
      </w:r>
      <w:r w:rsidR="00563523" w:rsidRPr="00E7226F">
        <w:rPr>
          <w:rFonts w:ascii="Cambria" w:hAnsi="Cambria" w:cs="Tahoma"/>
          <w:bCs/>
          <w:sz w:val="24"/>
          <w:szCs w:val="24"/>
        </w:rPr>
        <w:t xml:space="preserve"> wykonania i odbioru robót budowlanych (</w:t>
      </w:r>
      <w:proofErr w:type="spellStart"/>
      <w:r w:rsidR="00563523" w:rsidRPr="00E7226F">
        <w:rPr>
          <w:rFonts w:ascii="Cambria" w:hAnsi="Cambria" w:cs="Tahoma"/>
          <w:bCs/>
          <w:sz w:val="24"/>
          <w:szCs w:val="24"/>
        </w:rPr>
        <w:t>STWiORB</w:t>
      </w:r>
      <w:proofErr w:type="spellEnd"/>
      <w:r w:rsidR="00563523" w:rsidRPr="00E7226F">
        <w:rPr>
          <w:rFonts w:ascii="Cambria" w:hAnsi="Cambria" w:cs="Tahoma"/>
          <w:bCs/>
          <w:sz w:val="24"/>
          <w:szCs w:val="24"/>
        </w:rPr>
        <w:t>),</w:t>
      </w:r>
    </w:p>
    <w:p w:rsidR="00563523" w:rsidRPr="00E7226F" w:rsidRDefault="00563523" w:rsidP="009919DF">
      <w:pPr>
        <w:pStyle w:val="Akapitzlist"/>
        <w:numPr>
          <w:ilvl w:val="0"/>
          <w:numId w:val="27"/>
        </w:numPr>
        <w:spacing w:after="0"/>
        <w:ind w:left="851"/>
        <w:jc w:val="both"/>
        <w:rPr>
          <w:rFonts w:ascii="Cambria" w:hAnsi="Cambria" w:cs="Tahoma"/>
          <w:color w:val="000000"/>
          <w:sz w:val="24"/>
          <w:szCs w:val="24"/>
        </w:rPr>
      </w:pPr>
      <w:r w:rsidRPr="00E7226F">
        <w:rPr>
          <w:rFonts w:ascii="Cambria" w:hAnsi="Cambria" w:cs="Tahoma"/>
          <w:bCs/>
          <w:sz w:val="24"/>
          <w:szCs w:val="24"/>
        </w:rPr>
        <w:t xml:space="preserve">Przedmiar robót, z zastrzeżeniem </w:t>
      </w:r>
      <w:r w:rsidR="003E3864" w:rsidRPr="00E7226F">
        <w:rPr>
          <w:rFonts w:ascii="Cambria" w:hAnsi="Cambria" w:cs="Tahoma"/>
          <w:bCs/>
          <w:color w:val="000000"/>
          <w:sz w:val="24"/>
          <w:szCs w:val="24"/>
        </w:rPr>
        <w:t>ust. 9 i 10</w:t>
      </w:r>
      <w:r w:rsidRPr="00E7226F">
        <w:rPr>
          <w:rFonts w:ascii="Cambria" w:hAnsi="Cambria" w:cs="Tahoma"/>
          <w:bCs/>
          <w:color w:val="000000"/>
          <w:sz w:val="24"/>
          <w:szCs w:val="24"/>
        </w:rPr>
        <w:t>.</w:t>
      </w:r>
    </w:p>
    <w:p w:rsidR="0038165E" w:rsidRPr="00E7226F" w:rsidRDefault="0038165E" w:rsidP="005777D3">
      <w:pPr>
        <w:numPr>
          <w:ilvl w:val="0"/>
          <w:numId w:val="1"/>
        </w:numPr>
        <w:spacing w:after="0"/>
        <w:ind w:left="426" w:hanging="426"/>
        <w:contextualSpacing/>
        <w:jc w:val="both"/>
        <w:rPr>
          <w:rFonts w:ascii="Cambria" w:hAnsi="Cambria" w:cs="Tahoma"/>
          <w:bCs/>
          <w:sz w:val="24"/>
          <w:szCs w:val="24"/>
        </w:rPr>
      </w:pPr>
      <w:r w:rsidRPr="00E7226F">
        <w:rPr>
          <w:rFonts w:ascii="Cambria" w:hAnsi="Cambria" w:cs="Tahoma"/>
          <w:bCs/>
          <w:sz w:val="24"/>
          <w:szCs w:val="24"/>
        </w:rPr>
        <w:t xml:space="preserve">Wynagrodzenie </w:t>
      </w:r>
      <w:r w:rsidR="00F33A0D" w:rsidRPr="00E7226F">
        <w:rPr>
          <w:rFonts w:ascii="Cambria" w:hAnsi="Cambria" w:cs="Tahoma"/>
          <w:bCs/>
          <w:sz w:val="24"/>
          <w:szCs w:val="24"/>
        </w:rPr>
        <w:t>W</w:t>
      </w:r>
      <w:r w:rsidRPr="00E7226F">
        <w:rPr>
          <w:rFonts w:ascii="Cambria" w:hAnsi="Cambria" w:cs="Tahoma"/>
          <w:bCs/>
          <w:sz w:val="24"/>
          <w:szCs w:val="24"/>
        </w:rPr>
        <w:t xml:space="preserve">ykonawcy ma charakter ryczałtu, który stanowi ekwiwalent </w:t>
      </w:r>
      <w:r w:rsidR="00A46B49" w:rsidRPr="00E7226F">
        <w:rPr>
          <w:rFonts w:ascii="Cambria" w:hAnsi="Cambria" w:cs="Tahoma"/>
          <w:bCs/>
          <w:sz w:val="24"/>
          <w:szCs w:val="24"/>
        </w:rPr>
        <w:t xml:space="preserve">jego </w:t>
      </w:r>
      <w:r w:rsidRPr="00E7226F">
        <w:rPr>
          <w:rFonts w:ascii="Cambria" w:hAnsi="Cambria" w:cs="Tahoma"/>
          <w:bCs/>
          <w:sz w:val="24"/>
          <w:szCs w:val="24"/>
        </w:rPr>
        <w:t xml:space="preserve">świadczenia opisanego w dokumentacji projektowej wskazanej w ust. </w:t>
      </w:r>
      <w:r w:rsidR="00A472E9">
        <w:rPr>
          <w:rFonts w:ascii="Cambria" w:hAnsi="Cambria" w:cs="Tahoma"/>
          <w:bCs/>
          <w:sz w:val="24"/>
          <w:szCs w:val="24"/>
        </w:rPr>
        <w:t>5</w:t>
      </w:r>
      <w:r w:rsidRPr="00E7226F">
        <w:rPr>
          <w:rFonts w:ascii="Cambria" w:hAnsi="Cambria" w:cs="Tahoma"/>
          <w:bCs/>
          <w:sz w:val="24"/>
          <w:szCs w:val="24"/>
        </w:rPr>
        <w:t xml:space="preserve"> </w:t>
      </w:r>
      <w:proofErr w:type="spellStart"/>
      <w:r w:rsidRPr="00E7226F">
        <w:rPr>
          <w:rFonts w:ascii="Cambria" w:hAnsi="Cambria" w:cs="Tahoma"/>
          <w:bCs/>
          <w:sz w:val="24"/>
          <w:szCs w:val="24"/>
        </w:rPr>
        <w:t>pkt</w:t>
      </w:r>
      <w:proofErr w:type="spellEnd"/>
      <w:r w:rsidRPr="00E7226F">
        <w:rPr>
          <w:rFonts w:ascii="Cambria" w:hAnsi="Cambria" w:cs="Tahoma"/>
          <w:bCs/>
          <w:sz w:val="24"/>
          <w:szCs w:val="24"/>
        </w:rPr>
        <w:t xml:space="preserve"> 2) </w:t>
      </w:r>
      <w:r w:rsidR="00060273" w:rsidRPr="00E7226F">
        <w:rPr>
          <w:rFonts w:ascii="Cambria" w:hAnsi="Cambria" w:cs="Tahoma"/>
          <w:bCs/>
          <w:sz w:val="24"/>
          <w:szCs w:val="24"/>
        </w:rPr>
        <w:t>u</w:t>
      </w:r>
      <w:r w:rsidRPr="00E7226F">
        <w:rPr>
          <w:rFonts w:ascii="Cambria" w:hAnsi="Cambria" w:cs="Tahoma"/>
          <w:bCs/>
          <w:sz w:val="24"/>
          <w:szCs w:val="24"/>
        </w:rPr>
        <w:t xml:space="preserve">mowy oraz w </w:t>
      </w:r>
      <w:proofErr w:type="spellStart"/>
      <w:r w:rsidRPr="00E7226F">
        <w:rPr>
          <w:rFonts w:ascii="Cambria" w:hAnsi="Cambria" w:cs="Tahoma"/>
          <w:bCs/>
          <w:sz w:val="24"/>
          <w:szCs w:val="24"/>
        </w:rPr>
        <w:t>STWiORB</w:t>
      </w:r>
      <w:proofErr w:type="spellEnd"/>
      <w:r w:rsidRPr="00E7226F">
        <w:rPr>
          <w:rFonts w:ascii="Cambria" w:hAnsi="Cambria" w:cs="Tahoma"/>
          <w:bCs/>
          <w:sz w:val="24"/>
          <w:szCs w:val="24"/>
        </w:rPr>
        <w:t xml:space="preserve">. </w:t>
      </w:r>
    </w:p>
    <w:p w:rsidR="0038165E" w:rsidRPr="00E7226F" w:rsidRDefault="0038165E" w:rsidP="005777D3">
      <w:pPr>
        <w:numPr>
          <w:ilvl w:val="0"/>
          <w:numId w:val="1"/>
        </w:numPr>
        <w:spacing w:after="0"/>
        <w:ind w:left="426" w:hanging="426"/>
        <w:contextualSpacing/>
        <w:jc w:val="both"/>
        <w:rPr>
          <w:rFonts w:ascii="Cambria" w:hAnsi="Cambria" w:cs="Tahoma"/>
          <w:bCs/>
          <w:sz w:val="24"/>
          <w:szCs w:val="24"/>
        </w:rPr>
      </w:pPr>
      <w:r w:rsidRPr="00E7226F">
        <w:rPr>
          <w:rFonts w:ascii="Cambria" w:hAnsi="Cambria" w:cs="Tahoma"/>
          <w:bCs/>
          <w:sz w:val="24"/>
          <w:szCs w:val="24"/>
        </w:rPr>
        <w:t>Przedmiar robót ma</w:t>
      </w:r>
      <w:r w:rsidR="00890B36" w:rsidRPr="00E7226F">
        <w:rPr>
          <w:rFonts w:ascii="Cambria" w:hAnsi="Cambria" w:cs="Tahoma"/>
          <w:bCs/>
          <w:sz w:val="24"/>
          <w:szCs w:val="24"/>
        </w:rPr>
        <w:t>ją</w:t>
      </w:r>
      <w:r w:rsidRPr="00E7226F">
        <w:rPr>
          <w:rFonts w:ascii="Cambria" w:hAnsi="Cambria" w:cs="Tahoma"/>
          <w:bCs/>
          <w:sz w:val="24"/>
          <w:szCs w:val="24"/>
        </w:rPr>
        <w:t xml:space="preserve"> charakter pomocniczy, co oznacza, że w przypadku, gdy dany rodzaj robót lub ich obmiar lub ich zakres został ujęty w dokumentacji projektowej lub w </w:t>
      </w:r>
      <w:proofErr w:type="spellStart"/>
      <w:r w:rsidRPr="00E7226F">
        <w:rPr>
          <w:rFonts w:ascii="Cambria" w:hAnsi="Cambria" w:cs="Tahoma"/>
          <w:bCs/>
          <w:sz w:val="24"/>
          <w:szCs w:val="24"/>
        </w:rPr>
        <w:t>STWiORB</w:t>
      </w:r>
      <w:proofErr w:type="spellEnd"/>
      <w:r w:rsidRPr="00E7226F">
        <w:rPr>
          <w:rFonts w:ascii="Cambria" w:hAnsi="Cambria" w:cs="Tahoma"/>
          <w:bCs/>
          <w:sz w:val="24"/>
          <w:szCs w:val="24"/>
        </w:rPr>
        <w:t xml:space="preserve"> – wykonawca zobowiązuje się wykonać wskazany tam rodzaj robót lub ich obmiar lub ich zakres zgodnie z dokumentacją projektową lub </w:t>
      </w:r>
      <w:proofErr w:type="spellStart"/>
      <w:r w:rsidRPr="00E7226F">
        <w:rPr>
          <w:rFonts w:ascii="Cambria" w:hAnsi="Cambria" w:cs="Tahoma"/>
          <w:bCs/>
          <w:sz w:val="24"/>
          <w:szCs w:val="24"/>
        </w:rPr>
        <w:t>STWiORB</w:t>
      </w:r>
      <w:proofErr w:type="spellEnd"/>
      <w:r w:rsidRPr="00E7226F">
        <w:rPr>
          <w:rFonts w:ascii="Cambria" w:hAnsi="Cambria" w:cs="Tahoma"/>
          <w:bCs/>
          <w:sz w:val="24"/>
          <w:szCs w:val="24"/>
        </w:rPr>
        <w:t xml:space="preserve"> w ramach wynagrodzenia ryczałtowego, nawet jeżeli dany rodzaj robót lub ich obmiar lub ich zakre</w:t>
      </w:r>
      <w:r w:rsidR="00890B36" w:rsidRPr="00E7226F">
        <w:rPr>
          <w:rFonts w:ascii="Cambria" w:hAnsi="Cambria" w:cs="Tahoma"/>
          <w:bCs/>
          <w:sz w:val="24"/>
          <w:szCs w:val="24"/>
        </w:rPr>
        <w:t>s nie został ujęty w przedmiarach</w:t>
      </w:r>
      <w:r w:rsidRPr="00E7226F">
        <w:rPr>
          <w:rFonts w:ascii="Cambria" w:hAnsi="Cambria" w:cs="Tahoma"/>
          <w:bCs/>
          <w:sz w:val="24"/>
          <w:szCs w:val="24"/>
        </w:rPr>
        <w:t xml:space="preserve"> robót. </w:t>
      </w:r>
    </w:p>
    <w:p w:rsidR="006026E6" w:rsidRPr="00E7226F" w:rsidRDefault="006026E6" w:rsidP="005777D3">
      <w:pPr>
        <w:numPr>
          <w:ilvl w:val="0"/>
          <w:numId w:val="1"/>
        </w:numPr>
        <w:spacing w:after="0"/>
        <w:ind w:left="426" w:hanging="426"/>
        <w:contextualSpacing/>
        <w:jc w:val="both"/>
        <w:rPr>
          <w:rFonts w:ascii="Cambria" w:hAnsi="Cambria" w:cs="Tahoma"/>
          <w:b/>
          <w:sz w:val="24"/>
          <w:szCs w:val="24"/>
        </w:rPr>
      </w:pPr>
      <w:r w:rsidRPr="00E7226F">
        <w:rPr>
          <w:rFonts w:ascii="Cambria" w:hAnsi="Cambria" w:cs="Tahoma"/>
          <w:sz w:val="24"/>
          <w:szCs w:val="24"/>
        </w:rPr>
        <w:t xml:space="preserve">Wszystkie wykonane roboty i dostarczone materiały będą zgodne z dokumentacją projektową </w:t>
      </w:r>
      <w:r w:rsidR="0038165E" w:rsidRPr="00E7226F">
        <w:rPr>
          <w:rFonts w:ascii="Cambria" w:hAnsi="Cambria" w:cs="Tahoma"/>
          <w:sz w:val="24"/>
          <w:szCs w:val="24"/>
        </w:rPr>
        <w:t xml:space="preserve">i </w:t>
      </w:r>
      <w:proofErr w:type="spellStart"/>
      <w:r w:rsidR="0038165E" w:rsidRPr="00E7226F">
        <w:rPr>
          <w:rFonts w:ascii="Cambria" w:hAnsi="Cambria" w:cs="Tahoma"/>
          <w:sz w:val="24"/>
          <w:szCs w:val="24"/>
        </w:rPr>
        <w:t>STWiORB</w:t>
      </w:r>
      <w:proofErr w:type="spellEnd"/>
      <w:r w:rsidR="0038165E" w:rsidRPr="00E7226F">
        <w:rPr>
          <w:rFonts w:ascii="Cambria" w:hAnsi="Cambria" w:cs="Tahoma"/>
          <w:sz w:val="24"/>
          <w:szCs w:val="24"/>
        </w:rPr>
        <w:t xml:space="preserve">. </w:t>
      </w:r>
      <w:r w:rsidRPr="00E7226F">
        <w:rPr>
          <w:rFonts w:ascii="Cambria" w:hAnsi="Cambria" w:cs="Tahoma"/>
          <w:sz w:val="24"/>
          <w:szCs w:val="24"/>
        </w:rPr>
        <w:t xml:space="preserve">W przypadku, gdy materiały lub roboty nie będą w pełni zgodne z dokumentacją projektową </w:t>
      </w:r>
      <w:r w:rsidR="0038165E" w:rsidRPr="00E7226F">
        <w:rPr>
          <w:rFonts w:ascii="Cambria" w:hAnsi="Cambria" w:cs="Tahoma"/>
          <w:sz w:val="24"/>
          <w:szCs w:val="24"/>
        </w:rPr>
        <w:t xml:space="preserve">lub </w:t>
      </w:r>
      <w:proofErr w:type="spellStart"/>
      <w:r w:rsidR="0038165E" w:rsidRPr="00E7226F">
        <w:rPr>
          <w:rFonts w:ascii="Cambria" w:hAnsi="Cambria" w:cs="Tahoma"/>
          <w:sz w:val="24"/>
          <w:szCs w:val="24"/>
        </w:rPr>
        <w:t>STWiORB</w:t>
      </w:r>
      <w:proofErr w:type="spellEnd"/>
      <w:r w:rsidR="0038165E" w:rsidRPr="00E7226F">
        <w:rPr>
          <w:rFonts w:ascii="Cambria" w:hAnsi="Cambria" w:cs="Tahoma"/>
          <w:sz w:val="24"/>
          <w:szCs w:val="24"/>
        </w:rPr>
        <w:t xml:space="preserve"> </w:t>
      </w:r>
      <w:r w:rsidRPr="00E7226F">
        <w:rPr>
          <w:rFonts w:ascii="Cambria" w:hAnsi="Cambria" w:cs="Tahoma"/>
          <w:sz w:val="24"/>
          <w:szCs w:val="24"/>
        </w:rPr>
        <w:t xml:space="preserve">i wpłynie to na niezadowalającą jakość elementu budowli, to takie materiały zostaną zastąpione innymi, a elementy budowli będą rozebrane i wykonane ponownie na koszt Wykonawcy. </w:t>
      </w:r>
    </w:p>
    <w:p w:rsidR="006026E6" w:rsidRPr="00E7226F" w:rsidRDefault="006026E6" w:rsidP="005777D3">
      <w:pPr>
        <w:numPr>
          <w:ilvl w:val="0"/>
          <w:numId w:val="1"/>
        </w:numPr>
        <w:spacing w:after="0"/>
        <w:ind w:left="426" w:hanging="426"/>
        <w:contextualSpacing/>
        <w:jc w:val="both"/>
        <w:rPr>
          <w:rFonts w:ascii="Cambria" w:hAnsi="Cambria" w:cs="Tahoma"/>
          <w:b/>
          <w:color w:val="000000"/>
          <w:sz w:val="24"/>
          <w:szCs w:val="24"/>
        </w:rPr>
      </w:pPr>
      <w:r w:rsidRPr="00E7226F">
        <w:rPr>
          <w:rFonts w:ascii="Cambria" w:hAnsi="Cambria" w:cs="Tahoma"/>
          <w:sz w:val="24"/>
          <w:szCs w:val="24"/>
        </w:rPr>
        <w:t>Przedmiot umowy należy wykonać zgodnie z dokumentacją projektową oraz obowiązującymi przepisami prawa,</w:t>
      </w:r>
      <w:r w:rsidRPr="00E7226F">
        <w:rPr>
          <w:rFonts w:ascii="Cambria" w:hAnsi="Cambria" w:cs="Tahoma"/>
          <w:color w:val="000000"/>
          <w:sz w:val="24"/>
          <w:szCs w:val="24"/>
        </w:rPr>
        <w:t xml:space="preserve"> sztuką budowlaną, wiedzą techniczną, zawartą z Zama</w:t>
      </w:r>
      <w:r w:rsidR="00F93603" w:rsidRPr="00E7226F">
        <w:rPr>
          <w:rFonts w:ascii="Cambria" w:hAnsi="Cambria" w:cs="Tahoma"/>
          <w:color w:val="000000"/>
          <w:sz w:val="24"/>
          <w:szCs w:val="24"/>
        </w:rPr>
        <w:t xml:space="preserve">wiającym umową, uzgodnieniami z </w:t>
      </w:r>
      <w:r w:rsidRPr="00E7226F">
        <w:rPr>
          <w:rFonts w:ascii="Cambria" w:hAnsi="Cambria" w:cs="Tahoma"/>
          <w:color w:val="000000"/>
          <w:sz w:val="24"/>
          <w:szCs w:val="24"/>
        </w:rPr>
        <w:t xml:space="preserve">Zamawiającym dokonanymi w trakcie realizacji </w:t>
      </w:r>
      <w:r w:rsidR="00060273" w:rsidRPr="00E7226F">
        <w:rPr>
          <w:rFonts w:ascii="Cambria" w:hAnsi="Cambria" w:cs="Tahoma"/>
          <w:color w:val="000000"/>
          <w:sz w:val="24"/>
          <w:szCs w:val="24"/>
        </w:rPr>
        <w:t>przedmiotu umowy.</w:t>
      </w:r>
    </w:p>
    <w:p w:rsidR="0038165E" w:rsidRPr="00E7226F" w:rsidRDefault="0038165E" w:rsidP="005777D3">
      <w:pPr>
        <w:pStyle w:val="Akapitzlist"/>
        <w:numPr>
          <w:ilvl w:val="0"/>
          <w:numId w:val="1"/>
        </w:numPr>
        <w:spacing w:after="0"/>
        <w:ind w:left="426"/>
        <w:jc w:val="both"/>
        <w:rPr>
          <w:rFonts w:ascii="Cambria" w:hAnsi="Cambria" w:cs="Tahoma"/>
          <w:color w:val="000000"/>
          <w:sz w:val="24"/>
          <w:szCs w:val="24"/>
        </w:rPr>
      </w:pPr>
      <w:r w:rsidRPr="00E7226F">
        <w:rPr>
          <w:rFonts w:ascii="Cambria" w:hAnsi="Cambria" w:cs="Tahoma"/>
          <w:color w:val="000000"/>
          <w:sz w:val="24"/>
          <w:szCs w:val="24"/>
        </w:rPr>
        <w:t xml:space="preserve">Wykonawca o wykryciu błędów w dokumentacji projektowej winien natychmiast powiadomić Inspektora Nadzoru Inwestorskiego, który w porozumieniu </w:t>
      </w:r>
      <w:r w:rsidR="00A46B49" w:rsidRPr="00E7226F">
        <w:rPr>
          <w:rFonts w:ascii="Cambria" w:hAnsi="Cambria" w:cs="Tahoma"/>
          <w:color w:val="000000"/>
          <w:sz w:val="24"/>
          <w:szCs w:val="24"/>
        </w:rPr>
        <w:br/>
      </w:r>
      <w:r w:rsidRPr="00E7226F">
        <w:rPr>
          <w:rFonts w:ascii="Cambria" w:hAnsi="Cambria" w:cs="Tahoma"/>
          <w:color w:val="000000"/>
          <w:sz w:val="24"/>
          <w:szCs w:val="24"/>
        </w:rPr>
        <w:t xml:space="preserve">z projektantem podejmie decyzję o wprowadzeniu odpowiednich zmian i poprawek. </w:t>
      </w:r>
    </w:p>
    <w:p w:rsidR="00726244" w:rsidRPr="00E7226F" w:rsidRDefault="006026E6" w:rsidP="00905820">
      <w:pPr>
        <w:numPr>
          <w:ilvl w:val="0"/>
          <w:numId w:val="1"/>
        </w:numPr>
        <w:spacing w:after="0"/>
        <w:ind w:left="426"/>
        <w:contextualSpacing/>
        <w:jc w:val="both"/>
        <w:rPr>
          <w:rFonts w:ascii="Cambria" w:hAnsi="Cambria" w:cs="Tahoma"/>
          <w:color w:val="000000"/>
          <w:sz w:val="24"/>
          <w:szCs w:val="24"/>
        </w:rPr>
      </w:pPr>
      <w:r w:rsidRPr="00E7226F">
        <w:rPr>
          <w:rFonts w:ascii="Cambria" w:hAnsi="Cambria" w:cs="Tahoma"/>
          <w:color w:val="000000"/>
          <w:sz w:val="24"/>
          <w:szCs w:val="24"/>
        </w:rPr>
        <w:t>Wykonawca oświadcza, że zapoznał się z przedmiotem umowy w oparciu o</w:t>
      </w:r>
      <w:r w:rsidR="00726244" w:rsidRPr="00E7226F">
        <w:rPr>
          <w:rFonts w:ascii="Cambria" w:hAnsi="Cambria" w:cs="Tahoma"/>
          <w:color w:val="000000"/>
          <w:sz w:val="24"/>
          <w:szCs w:val="24"/>
        </w:rPr>
        <w:t xml:space="preserve"> SWZ i</w:t>
      </w:r>
      <w:r w:rsidRPr="00E7226F">
        <w:rPr>
          <w:rFonts w:ascii="Cambria" w:hAnsi="Cambria" w:cs="Tahoma"/>
          <w:color w:val="000000"/>
          <w:sz w:val="24"/>
          <w:szCs w:val="24"/>
        </w:rPr>
        <w:t xml:space="preserve"> dokumentację projektową, zapoznał się z warunkami prowadzenia </w:t>
      </w:r>
      <w:r w:rsidRPr="00E7226F">
        <w:rPr>
          <w:rFonts w:ascii="Cambria" w:hAnsi="Cambria" w:cs="Tahoma"/>
          <w:sz w:val="24"/>
          <w:szCs w:val="24"/>
        </w:rPr>
        <w:t xml:space="preserve">robót </w:t>
      </w:r>
      <w:r w:rsidRPr="00E7226F">
        <w:rPr>
          <w:rFonts w:ascii="Cambria" w:hAnsi="Cambria" w:cs="Tahoma"/>
          <w:color w:val="000000"/>
          <w:sz w:val="24"/>
          <w:szCs w:val="24"/>
        </w:rPr>
        <w:t xml:space="preserve">oraz nie zgłasza zastrzeżeń dotyczących </w:t>
      </w:r>
      <w:r w:rsidR="00060273" w:rsidRPr="00E7226F">
        <w:rPr>
          <w:rFonts w:ascii="Cambria" w:hAnsi="Cambria" w:cs="Tahoma"/>
          <w:color w:val="000000"/>
          <w:sz w:val="24"/>
          <w:szCs w:val="24"/>
        </w:rPr>
        <w:t xml:space="preserve">przedmiotu umowy i warunków realizacji umowy. </w:t>
      </w:r>
      <w:r w:rsidR="00A46B49" w:rsidRPr="00E7226F">
        <w:rPr>
          <w:rFonts w:ascii="Cambria" w:hAnsi="Cambria" w:cs="Tahoma"/>
          <w:color w:val="000000"/>
          <w:sz w:val="24"/>
          <w:szCs w:val="24"/>
        </w:rPr>
        <w:br/>
      </w:r>
      <w:r w:rsidR="00726244" w:rsidRPr="00E7226F">
        <w:rPr>
          <w:rFonts w:ascii="Cambria" w:hAnsi="Cambria" w:cs="Tahoma"/>
          <w:color w:val="000000"/>
          <w:sz w:val="24"/>
          <w:szCs w:val="24"/>
        </w:rPr>
        <w:t xml:space="preserve">Wykonawca oświadcza, że dokumentacja projektowa dotycząca </w:t>
      </w:r>
      <w:r w:rsidR="00060273" w:rsidRPr="00E7226F">
        <w:rPr>
          <w:rFonts w:ascii="Cambria" w:hAnsi="Cambria" w:cs="Tahoma"/>
          <w:color w:val="000000"/>
          <w:sz w:val="24"/>
          <w:szCs w:val="24"/>
        </w:rPr>
        <w:t xml:space="preserve">przedmiotu umowy </w:t>
      </w:r>
      <w:r w:rsidR="00726244" w:rsidRPr="00E7226F">
        <w:rPr>
          <w:rFonts w:ascii="Cambria" w:hAnsi="Cambria" w:cs="Tahoma"/>
          <w:color w:val="000000"/>
          <w:sz w:val="24"/>
          <w:szCs w:val="24"/>
        </w:rPr>
        <w:t>jest kompletna i wystarczająca do realizacji zamówienia.</w:t>
      </w:r>
    </w:p>
    <w:p w:rsidR="00B21FE0" w:rsidRPr="00E7226F" w:rsidRDefault="00B21FE0" w:rsidP="005777D3">
      <w:pPr>
        <w:autoSpaceDE w:val="0"/>
        <w:autoSpaceDN w:val="0"/>
        <w:spacing w:after="0"/>
        <w:jc w:val="center"/>
        <w:rPr>
          <w:rFonts w:ascii="Cambria" w:eastAsia="Calibri" w:hAnsi="Cambria" w:cs="ArialNarrow,Bold"/>
          <w:b/>
          <w:bCs/>
          <w:sz w:val="24"/>
          <w:szCs w:val="24"/>
        </w:rPr>
      </w:pPr>
    </w:p>
    <w:p w:rsidR="006026E6" w:rsidRPr="00E7226F" w:rsidRDefault="006026E6" w:rsidP="005777D3">
      <w:pPr>
        <w:autoSpaceDE w:val="0"/>
        <w:autoSpaceDN w:val="0"/>
        <w:spacing w:after="0"/>
        <w:jc w:val="center"/>
        <w:rPr>
          <w:rFonts w:ascii="Cambria" w:eastAsia="Calibri" w:hAnsi="Cambria" w:cs="ArialNarrow,Bold"/>
          <w:b/>
          <w:bCs/>
          <w:sz w:val="24"/>
          <w:szCs w:val="24"/>
        </w:rPr>
      </w:pPr>
      <w:r w:rsidRPr="00E7226F">
        <w:rPr>
          <w:rFonts w:ascii="Cambria" w:eastAsia="Calibri" w:hAnsi="Cambria" w:cs="ArialNarrow,Bold"/>
          <w:b/>
          <w:bCs/>
          <w:sz w:val="24"/>
          <w:szCs w:val="24"/>
        </w:rPr>
        <w:t>§ 2</w:t>
      </w:r>
    </w:p>
    <w:p w:rsidR="006026E6" w:rsidRPr="00E7226F" w:rsidRDefault="006026E6" w:rsidP="005777D3">
      <w:pPr>
        <w:autoSpaceDE w:val="0"/>
        <w:autoSpaceDN w:val="0"/>
        <w:spacing w:after="0"/>
        <w:jc w:val="center"/>
        <w:rPr>
          <w:rFonts w:ascii="Cambria" w:eastAsia="Calibri" w:hAnsi="Cambria" w:cs="ArialNarrow,Bold"/>
          <w:b/>
          <w:bCs/>
          <w:sz w:val="24"/>
          <w:szCs w:val="24"/>
        </w:rPr>
      </w:pPr>
      <w:r w:rsidRPr="00E7226F">
        <w:rPr>
          <w:rFonts w:ascii="Cambria" w:eastAsia="Calibri" w:hAnsi="Cambria" w:cs="ArialNarrow,Bold"/>
          <w:b/>
          <w:bCs/>
          <w:sz w:val="24"/>
          <w:szCs w:val="24"/>
        </w:rPr>
        <w:t>Terminy realizacji</w:t>
      </w:r>
    </w:p>
    <w:p w:rsidR="004222D5" w:rsidRPr="00E7226F" w:rsidRDefault="006026E6" w:rsidP="009919DF">
      <w:pPr>
        <w:pStyle w:val="Akapitzlist"/>
        <w:numPr>
          <w:ilvl w:val="0"/>
          <w:numId w:val="20"/>
        </w:numPr>
        <w:tabs>
          <w:tab w:val="left" w:pos="426"/>
        </w:tabs>
        <w:spacing w:after="0"/>
        <w:ind w:left="426" w:hanging="426"/>
        <w:jc w:val="both"/>
        <w:rPr>
          <w:rFonts w:ascii="Cambria" w:eastAsia="Cambria" w:hAnsi="Cambria" w:cs="Cambria"/>
          <w:b/>
          <w:bCs/>
          <w:sz w:val="24"/>
          <w:szCs w:val="24"/>
          <w:u w:val="single"/>
        </w:rPr>
      </w:pPr>
      <w:r w:rsidRPr="00E7226F">
        <w:rPr>
          <w:rFonts w:ascii="Cambria" w:eastAsia="Cambria" w:hAnsi="Cambria" w:cs="Cambria"/>
          <w:sz w:val="24"/>
          <w:szCs w:val="24"/>
        </w:rPr>
        <w:lastRenderedPageBreak/>
        <w:t>Wykonawca zobowiązany jest wykonać zamówienie w terminie</w:t>
      </w:r>
      <w:r w:rsidR="00F73919" w:rsidRPr="00E7226F">
        <w:rPr>
          <w:rFonts w:ascii="Cambria" w:eastAsia="Cambria" w:hAnsi="Cambria" w:cs="Cambria"/>
          <w:sz w:val="24"/>
          <w:szCs w:val="24"/>
        </w:rPr>
        <w:t xml:space="preserve"> </w:t>
      </w:r>
      <w:r w:rsidR="00726244" w:rsidRPr="00E7226F">
        <w:rPr>
          <w:rFonts w:ascii="Cambria" w:eastAsia="Cambria" w:hAnsi="Cambria" w:cs="Cambria"/>
          <w:sz w:val="24"/>
          <w:szCs w:val="24"/>
        </w:rPr>
        <w:t xml:space="preserve">do </w:t>
      </w:r>
      <w:r w:rsidR="00AD3742">
        <w:rPr>
          <w:rFonts w:ascii="Cambria" w:eastAsia="Cambria" w:hAnsi="Cambria" w:cs="Cambria"/>
          <w:b/>
          <w:bCs/>
          <w:sz w:val="24"/>
          <w:szCs w:val="24"/>
        </w:rPr>
        <w:t>8</w:t>
      </w:r>
      <w:r w:rsidR="00814E0E" w:rsidRPr="00E7226F">
        <w:rPr>
          <w:rFonts w:ascii="Cambria" w:eastAsia="Cambria" w:hAnsi="Cambria" w:cs="Cambria"/>
          <w:b/>
          <w:bCs/>
          <w:sz w:val="24"/>
          <w:szCs w:val="24"/>
        </w:rPr>
        <w:t xml:space="preserve"> </w:t>
      </w:r>
      <w:r w:rsidR="00726244" w:rsidRPr="00E7226F">
        <w:rPr>
          <w:rFonts w:ascii="Cambria" w:eastAsia="Cambria" w:hAnsi="Cambria" w:cs="Cambria"/>
          <w:b/>
          <w:bCs/>
          <w:sz w:val="24"/>
          <w:szCs w:val="24"/>
        </w:rPr>
        <w:t>miesięcy od dnia podpisania umowy</w:t>
      </w:r>
      <w:r w:rsidR="00726244" w:rsidRPr="00E7226F">
        <w:rPr>
          <w:rFonts w:ascii="Cambria" w:eastAsia="Cambria" w:hAnsi="Cambria" w:cs="Cambria"/>
          <w:sz w:val="24"/>
          <w:szCs w:val="24"/>
        </w:rPr>
        <w:t xml:space="preserve">, </w:t>
      </w:r>
      <w:r w:rsidR="004222D5" w:rsidRPr="00E7226F">
        <w:rPr>
          <w:rFonts w:ascii="Cambria" w:eastAsia="Cambria" w:hAnsi="Cambria" w:cs="Cambria"/>
          <w:sz w:val="24"/>
          <w:szCs w:val="24"/>
        </w:rPr>
        <w:t>tj. do dnia ……………,</w:t>
      </w:r>
    </w:p>
    <w:p w:rsidR="000F15A4" w:rsidRPr="00E7226F" w:rsidRDefault="000F15A4" w:rsidP="009919DF">
      <w:pPr>
        <w:numPr>
          <w:ilvl w:val="0"/>
          <w:numId w:val="20"/>
        </w:numPr>
        <w:spacing w:after="0"/>
        <w:ind w:left="426"/>
        <w:contextualSpacing/>
        <w:jc w:val="both"/>
        <w:rPr>
          <w:rFonts w:ascii="Cambria" w:hAnsi="Cambria" w:cs="Cambria"/>
          <w:color w:val="000000"/>
          <w:sz w:val="24"/>
          <w:szCs w:val="24"/>
        </w:rPr>
      </w:pPr>
      <w:r w:rsidRPr="00E7226F">
        <w:rPr>
          <w:rFonts w:ascii="Cambria" w:hAnsi="Cambria"/>
          <w:sz w:val="24"/>
          <w:szCs w:val="24"/>
        </w:rPr>
        <w:t>Za termin wykonania całości zamówienia uznaje się dzień zgłoszenia przez Wykonawcę osiągnięcia gotowości do odbioru końcowego.</w:t>
      </w:r>
    </w:p>
    <w:p w:rsidR="00D33BA7" w:rsidRPr="00E7226F" w:rsidRDefault="00D33BA7" w:rsidP="005777D3">
      <w:pPr>
        <w:tabs>
          <w:tab w:val="left" w:pos="426"/>
        </w:tabs>
        <w:spacing w:after="0"/>
        <w:jc w:val="both"/>
        <w:rPr>
          <w:rFonts w:ascii="Cambria" w:eastAsia="Cambria" w:hAnsi="Cambria" w:cs="Cambria"/>
          <w:b/>
          <w:sz w:val="24"/>
          <w:szCs w:val="24"/>
        </w:rPr>
      </w:pP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 3</w:t>
      </w: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Wynagrodzenie</w:t>
      </w:r>
    </w:p>
    <w:p w:rsidR="0095025D" w:rsidRPr="00E7226F" w:rsidRDefault="0095025D" w:rsidP="009919DF">
      <w:pPr>
        <w:numPr>
          <w:ilvl w:val="0"/>
          <w:numId w:val="16"/>
        </w:numPr>
        <w:autoSpaceDE w:val="0"/>
        <w:autoSpaceDN w:val="0"/>
        <w:spacing w:after="0"/>
        <w:ind w:left="426" w:hanging="426"/>
        <w:contextualSpacing/>
        <w:jc w:val="both"/>
        <w:rPr>
          <w:rFonts w:ascii="Cambria" w:eastAsia="Calibri" w:hAnsi="Cambria" w:cs="ArialNarrow,Bold"/>
          <w:bCs/>
          <w:color w:val="000000" w:themeColor="text1"/>
          <w:sz w:val="24"/>
          <w:szCs w:val="24"/>
        </w:rPr>
      </w:pPr>
      <w:r w:rsidRPr="00E7226F">
        <w:rPr>
          <w:rFonts w:ascii="Cambria" w:eastAsia="Calibri" w:hAnsi="Cambria" w:cs="ArialNarrow,Bold"/>
          <w:bCs/>
          <w:color w:val="000000" w:themeColor="text1"/>
          <w:sz w:val="24"/>
          <w:szCs w:val="24"/>
        </w:rPr>
        <w:t xml:space="preserve">Za należyte wykonanie przedmiotu umowy, Zamawiający zapłaci Wykonawcy wynagrodzenie w kwocie: ………………………………………………………...……………… zł netto </w:t>
      </w:r>
    </w:p>
    <w:p w:rsidR="009F1C02" w:rsidRPr="00E7226F" w:rsidRDefault="009F1C02" w:rsidP="00825373">
      <w:pPr>
        <w:pStyle w:val="Akapitzlist"/>
        <w:autoSpaceDE w:val="0"/>
        <w:autoSpaceDN w:val="0"/>
        <w:spacing w:after="0"/>
        <w:ind w:left="426"/>
        <w:jc w:val="both"/>
        <w:rPr>
          <w:rFonts w:ascii="Cambria" w:eastAsia="Calibri" w:hAnsi="Cambria" w:cs="Calibri"/>
          <w:sz w:val="24"/>
          <w:szCs w:val="24"/>
        </w:rPr>
      </w:pPr>
      <w:r w:rsidRPr="00E7226F">
        <w:rPr>
          <w:rFonts w:ascii="Cambria" w:eastAsia="Calibri" w:hAnsi="Cambria" w:cs="Calibri"/>
          <w:sz w:val="24"/>
          <w:szCs w:val="24"/>
        </w:rPr>
        <w:t>plus należny podatek VAT ……%, w wysokości ......</w:t>
      </w:r>
      <w:r w:rsidR="00D06461" w:rsidRPr="00E7226F">
        <w:rPr>
          <w:rFonts w:ascii="Cambria" w:eastAsia="Calibri" w:hAnsi="Cambria" w:cs="Calibri"/>
          <w:sz w:val="24"/>
          <w:szCs w:val="24"/>
        </w:rPr>
        <w:t>.................</w:t>
      </w:r>
      <w:r w:rsidRPr="00E7226F">
        <w:rPr>
          <w:rFonts w:ascii="Cambria" w:eastAsia="Calibri" w:hAnsi="Cambria" w:cs="Calibri"/>
          <w:sz w:val="24"/>
          <w:szCs w:val="24"/>
        </w:rPr>
        <w:t xml:space="preserve">..... zł, </w:t>
      </w:r>
      <w:r w:rsidRPr="00E7226F">
        <w:rPr>
          <w:rFonts w:ascii="Cambria" w:eastAsia="Calibri" w:hAnsi="Cambria" w:cs="Calibri"/>
          <w:b/>
          <w:bCs/>
          <w:sz w:val="24"/>
          <w:szCs w:val="24"/>
        </w:rPr>
        <w:t xml:space="preserve">co stanowi kwotę brutto ............................ zł </w:t>
      </w:r>
      <w:r w:rsidR="00825373" w:rsidRPr="00E7226F">
        <w:rPr>
          <w:rFonts w:ascii="Cambria" w:eastAsia="Calibri" w:hAnsi="Cambria" w:cs="Calibri"/>
          <w:b/>
          <w:bCs/>
          <w:sz w:val="24"/>
          <w:szCs w:val="24"/>
        </w:rPr>
        <w:t xml:space="preserve"> </w:t>
      </w:r>
      <w:r w:rsidRPr="00E7226F">
        <w:rPr>
          <w:rFonts w:ascii="Cambria" w:eastAsia="Calibri" w:hAnsi="Cambria" w:cs="Calibri"/>
          <w:sz w:val="24"/>
          <w:szCs w:val="24"/>
        </w:rPr>
        <w:t>(słownie: ........................... złotych …/100)</w:t>
      </w:r>
      <w:r w:rsidR="000F15A4" w:rsidRPr="00E7226F">
        <w:rPr>
          <w:rFonts w:ascii="Cambria" w:eastAsia="Calibri" w:hAnsi="Cambria" w:cs="Calibri"/>
          <w:sz w:val="24"/>
          <w:szCs w:val="24"/>
        </w:rPr>
        <w:t>.</w:t>
      </w:r>
    </w:p>
    <w:p w:rsidR="009F1C02" w:rsidRPr="00E7226F" w:rsidRDefault="009F1C02" w:rsidP="009919DF">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trike/>
          <w:color w:val="FF0000"/>
          <w:sz w:val="24"/>
          <w:szCs w:val="24"/>
          <w:lang w:eastAsia="ar-SA"/>
        </w:rPr>
      </w:pPr>
      <w:r w:rsidRPr="00E7226F">
        <w:rPr>
          <w:rFonts w:ascii="Cambria" w:eastAsia="Times New Roman" w:hAnsi="Cambria" w:cs="Calibri"/>
          <w:sz w:val="24"/>
          <w:szCs w:val="24"/>
          <w:lang w:eastAsia="ar-SA"/>
        </w:rPr>
        <w:t xml:space="preserve">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 dokumentacji projektowej i </w:t>
      </w:r>
      <w:proofErr w:type="spellStart"/>
      <w:r w:rsidRPr="00E7226F">
        <w:rPr>
          <w:rFonts w:ascii="Cambria" w:eastAsia="Times New Roman" w:hAnsi="Cambria" w:cs="Helvetica"/>
          <w:bCs/>
          <w:color w:val="000000"/>
          <w:sz w:val="24"/>
          <w:szCs w:val="24"/>
          <w:lang w:eastAsia="ar-SA"/>
        </w:rPr>
        <w:t>STWiORB</w:t>
      </w:r>
      <w:proofErr w:type="spellEnd"/>
      <w:r w:rsidRPr="00E7226F">
        <w:rPr>
          <w:rFonts w:ascii="Cambria" w:eastAsia="Times New Roman" w:hAnsi="Cambria" w:cs="Calibri"/>
          <w:sz w:val="24"/>
          <w:szCs w:val="24"/>
          <w:lang w:eastAsia="ar-SA"/>
        </w:rPr>
        <w:t>.</w:t>
      </w:r>
    </w:p>
    <w:p w:rsidR="009F1C02" w:rsidRPr="00E7226F" w:rsidRDefault="009F1C02" w:rsidP="009919DF">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 xml:space="preserve">W przypadku niewykonania całości świadczenia wykonawcy wynikającego </w:t>
      </w:r>
      <w:r w:rsidRPr="00E7226F">
        <w:rPr>
          <w:rFonts w:ascii="Cambria" w:eastAsia="Times New Roman" w:hAnsi="Cambria" w:cs="Calibri"/>
          <w:sz w:val="24"/>
          <w:szCs w:val="24"/>
          <w:lang w:eastAsia="ar-SA"/>
        </w:rPr>
        <w:br/>
        <w:t xml:space="preserve">z dokumentacji projektowej wskazanej </w:t>
      </w:r>
      <w:r w:rsidRPr="00E7226F">
        <w:rPr>
          <w:rFonts w:ascii="Cambria" w:eastAsia="Times New Roman" w:hAnsi="Cambria" w:cs="Cambria"/>
          <w:iCs/>
          <w:color w:val="000000"/>
          <w:sz w:val="24"/>
          <w:szCs w:val="24"/>
          <w:lang w:eastAsia="ar-SA"/>
        </w:rPr>
        <w:t xml:space="preserve">w </w:t>
      </w:r>
      <w:r w:rsidR="00A472E9">
        <w:rPr>
          <w:rFonts w:ascii="Cambria" w:eastAsia="Times New Roman" w:hAnsi="Cambria" w:cs="Cambria"/>
          <w:iCs/>
          <w:color w:val="000000"/>
          <w:sz w:val="24"/>
          <w:szCs w:val="24"/>
          <w:lang w:eastAsia="ar-SA"/>
        </w:rPr>
        <w:t>§ 1 ust. 5</w:t>
      </w:r>
      <w:r w:rsidRPr="00E7226F">
        <w:rPr>
          <w:rFonts w:ascii="Cambria" w:eastAsia="Times New Roman" w:hAnsi="Cambria" w:cs="Cambria"/>
          <w:iCs/>
          <w:color w:val="000000"/>
          <w:sz w:val="24"/>
          <w:szCs w:val="24"/>
          <w:lang w:eastAsia="ar-SA"/>
        </w:rPr>
        <w:t xml:space="preserve"> </w:t>
      </w:r>
      <w:proofErr w:type="spellStart"/>
      <w:r w:rsidRPr="00E7226F">
        <w:rPr>
          <w:rFonts w:ascii="Cambria" w:eastAsia="Times New Roman" w:hAnsi="Cambria" w:cs="Cambria"/>
          <w:iCs/>
          <w:color w:val="000000"/>
          <w:sz w:val="24"/>
          <w:szCs w:val="24"/>
          <w:lang w:eastAsia="ar-SA"/>
        </w:rPr>
        <w:t>pkt</w:t>
      </w:r>
      <w:proofErr w:type="spellEnd"/>
      <w:r w:rsidRPr="00E7226F">
        <w:rPr>
          <w:rFonts w:ascii="Cambria" w:eastAsia="Times New Roman" w:hAnsi="Cambria" w:cs="Cambria"/>
          <w:iCs/>
          <w:color w:val="000000"/>
          <w:sz w:val="24"/>
          <w:szCs w:val="24"/>
          <w:lang w:eastAsia="ar-SA"/>
        </w:rPr>
        <w:t xml:space="preserve"> 2) oraz STWIORB</w:t>
      </w:r>
      <w:r w:rsidRPr="00E7226F">
        <w:rPr>
          <w:rFonts w:ascii="Cambria" w:eastAsia="Times New Roman" w:hAnsi="Cambria" w:cs="Calibri"/>
          <w:sz w:val="24"/>
          <w:szCs w:val="24"/>
          <w:lang w:eastAsia="ar-SA"/>
        </w:rPr>
        <w:t xml:space="preserve">, strony przewidują, że wynagrodzenie Wykonawcy ulegnie zmniejszeniu o wartość prac niewykonanych. </w:t>
      </w:r>
      <w:r w:rsidR="007E6CA9" w:rsidRPr="00E7226F">
        <w:rPr>
          <w:rFonts w:ascii="Cambria" w:eastAsia="Times New Roman" w:hAnsi="Cambria" w:cs="Calibri"/>
          <w:sz w:val="24"/>
          <w:szCs w:val="24"/>
          <w:lang w:eastAsia="ar-SA"/>
        </w:rPr>
        <w:t xml:space="preserve">Strony na podstawie art. 433 ust. 4 ustawy </w:t>
      </w:r>
      <w:proofErr w:type="spellStart"/>
      <w:r w:rsidR="00D84E33" w:rsidRPr="00E7226F">
        <w:rPr>
          <w:rFonts w:ascii="Cambria" w:eastAsia="Times New Roman" w:hAnsi="Cambria" w:cs="Calibri"/>
          <w:sz w:val="24"/>
          <w:szCs w:val="24"/>
          <w:lang w:eastAsia="ar-SA"/>
        </w:rPr>
        <w:t>P</w:t>
      </w:r>
      <w:r w:rsidR="007E6CA9" w:rsidRPr="00E7226F">
        <w:rPr>
          <w:rFonts w:ascii="Cambria" w:eastAsia="Times New Roman" w:hAnsi="Cambria" w:cs="Calibri"/>
          <w:sz w:val="24"/>
          <w:szCs w:val="24"/>
          <w:lang w:eastAsia="ar-SA"/>
        </w:rPr>
        <w:t>zp</w:t>
      </w:r>
      <w:proofErr w:type="spellEnd"/>
      <w:r w:rsidR="007E6CA9" w:rsidRPr="00E7226F">
        <w:rPr>
          <w:rFonts w:ascii="Cambria" w:eastAsia="Times New Roman" w:hAnsi="Cambria" w:cs="Calibri"/>
          <w:sz w:val="24"/>
          <w:szCs w:val="24"/>
          <w:lang w:eastAsia="ar-SA"/>
        </w:rPr>
        <w:t xml:space="preserve"> określają minimalną</w:t>
      </w:r>
      <w:r w:rsidRPr="00E7226F">
        <w:rPr>
          <w:rFonts w:ascii="Cambria" w:eastAsia="Times New Roman" w:hAnsi="Cambria" w:cs="Calibri"/>
          <w:sz w:val="24"/>
          <w:szCs w:val="24"/>
          <w:lang w:eastAsia="ar-SA"/>
        </w:rPr>
        <w:t xml:space="preserve"> wartość świadczenia stron wynosi </w:t>
      </w:r>
      <w:r w:rsidR="00120A40" w:rsidRPr="00E7226F">
        <w:rPr>
          <w:rFonts w:ascii="Cambria" w:eastAsia="Calibri" w:hAnsi="Cambria" w:cs="Times New Roman"/>
          <w:color w:val="000000"/>
          <w:sz w:val="24"/>
          <w:szCs w:val="24"/>
        </w:rPr>
        <w:t>3</w:t>
      </w:r>
      <w:r w:rsidR="00D30B73" w:rsidRPr="00E7226F">
        <w:rPr>
          <w:rFonts w:ascii="Cambria" w:eastAsia="Calibri" w:hAnsi="Cambria" w:cs="Times New Roman"/>
          <w:color w:val="000000"/>
          <w:sz w:val="24"/>
          <w:szCs w:val="24"/>
        </w:rPr>
        <w:t>0</w:t>
      </w:r>
      <w:r w:rsidRPr="00E7226F">
        <w:rPr>
          <w:rFonts w:ascii="Cambria" w:eastAsia="Times New Roman" w:hAnsi="Cambria" w:cs="Calibri"/>
          <w:sz w:val="24"/>
          <w:szCs w:val="24"/>
          <w:lang w:eastAsia="ar-SA"/>
        </w:rPr>
        <w:t>% wynagrodzenia umownego</w:t>
      </w:r>
      <w:r w:rsidR="00D84E33" w:rsidRPr="00E7226F">
        <w:rPr>
          <w:rFonts w:ascii="Cambria" w:eastAsia="Times New Roman" w:hAnsi="Cambria" w:cs="Calibri"/>
          <w:sz w:val="24"/>
          <w:szCs w:val="24"/>
          <w:lang w:eastAsia="ar-SA"/>
        </w:rPr>
        <w:t xml:space="preserve"> brutto, o którym mowa w ust. 1</w:t>
      </w:r>
      <w:r w:rsidRPr="00E7226F">
        <w:rPr>
          <w:rFonts w:ascii="Cambria" w:eastAsia="Times New Roman" w:hAnsi="Cambria" w:cs="Calibri"/>
          <w:sz w:val="24"/>
          <w:szCs w:val="24"/>
          <w:lang w:eastAsia="ar-SA"/>
        </w:rPr>
        <w:t>.</w:t>
      </w:r>
    </w:p>
    <w:p w:rsidR="009F1C02" w:rsidRPr="00E7226F" w:rsidRDefault="009F1C02" w:rsidP="009919DF">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W przypadku konieczności wykonania dodatkowych robót nieobjętych dokumentacją projektową w</w:t>
      </w:r>
      <w:r w:rsidRPr="00E7226F">
        <w:rPr>
          <w:rFonts w:ascii="Cambria" w:eastAsia="Times New Roman" w:hAnsi="Cambria" w:cs="Cambria"/>
          <w:iCs/>
          <w:color w:val="000000"/>
          <w:sz w:val="24"/>
          <w:szCs w:val="24"/>
          <w:lang w:eastAsia="ar-SA"/>
        </w:rPr>
        <w:t xml:space="preserve">skazaną w § 1 ust. </w:t>
      </w:r>
      <w:r w:rsidR="00A472E9">
        <w:rPr>
          <w:rFonts w:ascii="Cambria" w:eastAsia="Times New Roman" w:hAnsi="Cambria" w:cs="Cambria"/>
          <w:iCs/>
          <w:color w:val="000000"/>
          <w:sz w:val="24"/>
          <w:szCs w:val="24"/>
          <w:lang w:eastAsia="ar-SA"/>
        </w:rPr>
        <w:t>5</w:t>
      </w:r>
      <w:r w:rsidR="008D27DA" w:rsidRPr="00E7226F">
        <w:rPr>
          <w:rFonts w:ascii="Cambria" w:eastAsia="Times New Roman" w:hAnsi="Cambria" w:cs="Cambria"/>
          <w:iCs/>
          <w:color w:val="000000"/>
          <w:sz w:val="24"/>
          <w:szCs w:val="24"/>
          <w:lang w:eastAsia="ar-SA"/>
        </w:rPr>
        <w:t xml:space="preserve"> </w:t>
      </w:r>
      <w:proofErr w:type="spellStart"/>
      <w:r w:rsidRPr="00E7226F">
        <w:rPr>
          <w:rFonts w:ascii="Cambria" w:eastAsia="Times New Roman" w:hAnsi="Cambria" w:cs="Cambria"/>
          <w:iCs/>
          <w:color w:val="000000"/>
          <w:sz w:val="24"/>
          <w:szCs w:val="24"/>
          <w:lang w:eastAsia="ar-SA"/>
        </w:rPr>
        <w:t>pkt</w:t>
      </w:r>
      <w:proofErr w:type="spellEnd"/>
      <w:r w:rsidRPr="00E7226F">
        <w:rPr>
          <w:rFonts w:ascii="Cambria" w:eastAsia="Times New Roman" w:hAnsi="Cambria" w:cs="Cambria"/>
          <w:iCs/>
          <w:color w:val="000000"/>
          <w:sz w:val="24"/>
          <w:szCs w:val="24"/>
          <w:lang w:eastAsia="ar-SA"/>
        </w:rPr>
        <w:t xml:space="preserve"> 2) oraz STWIORB </w:t>
      </w:r>
      <w:r w:rsidRPr="00E7226F">
        <w:rPr>
          <w:rFonts w:ascii="Cambria" w:eastAsia="Times New Roman" w:hAnsi="Cambria" w:cs="Calibri"/>
          <w:sz w:val="24"/>
          <w:szCs w:val="24"/>
          <w:lang w:eastAsia="ar-SA"/>
        </w:rPr>
        <w:t xml:space="preserve">strony przewidują możliwość zlecenia tych robót za dodatkowym wynagrodzeniem poprzez zmianę umowy na zasadach określonych w art. 454-455 ustawy </w:t>
      </w:r>
      <w:proofErr w:type="spellStart"/>
      <w:r w:rsidR="00D84E33" w:rsidRPr="00E7226F">
        <w:rPr>
          <w:rFonts w:ascii="Cambria" w:eastAsia="Times New Roman" w:hAnsi="Cambria" w:cs="Calibri"/>
          <w:sz w:val="24"/>
          <w:szCs w:val="24"/>
          <w:lang w:eastAsia="ar-SA"/>
        </w:rPr>
        <w:t>Pzp</w:t>
      </w:r>
      <w:proofErr w:type="spellEnd"/>
      <w:r w:rsidR="00D84E33" w:rsidRPr="00E7226F">
        <w:rPr>
          <w:rFonts w:ascii="Cambria" w:eastAsia="Times New Roman" w:hAnsi="Cambria" w:cs="Calibri"/>
          <w:sz w:val="24"/>
          <w:szCs w:val="24"/>
          <w:lang w:eastAsia="ar-SA"/>
        </w:rPr>
        <w:t>.</w:t>
      </w:r>
      <w:r w:rsidRPr="00E7226F">
        <w:rPr>
          <w:rFonts w:ascii="Cambria" w:eastAsia="Times New Roman" w:hAnsi="Cambria" w:cs="Calibri"/>
          <w:sz w:val="24"/>
          <w:szCs w:val="24"/>
          <w:lang w:eastAsia="ar-SA"/>
        </w:rPr>
        <w:t xml:space="preserve"> </w:t>
      </w:r>
    </w:p>
    <w:p w:rsidR="009F1C02" w:rsidRPr="00E7226F" w:rsidRDefault="009F1C02" w:rsidP="009919DF">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Wykonawca nie może wykonywać prac nieobjętych dokumentacją projektową lub STWIORB bez uprzedniej zgody Zamawiającego wyrażonej na piśmie</w:t>
      </w:r>
      <w:r w:rsidR="00C85805" w:rsidRPr="00E7226F">
        <w:rPr>
          <w:rFonts w:ascii="Cambria" w:eastAsia="Times New Roman" w:hAnsi="Cambria" w:cs="Calibri"/>
          <w:sz w:val="24"/>
          <w:szCs w:val="24"/>
          <w:lang w:eastAsia="ar-SA"/>
        </w:rPr>
        <w:t xml:space="preserve"> pod rygorem nieważności</w:t>
      </w:r>
      <w:r w:rsidRPr="00E7226F">
        <w:rPr>
          <w:rFonts w:ascii="Cambria" w:eastAsia="Times New Roman" w:hAnsi="Cambria" w:cs="Calibri"/>
          <w:sz w:val="24"/>
          <w:szCs w:val="24"/>
          <w:lang w:eastAsia="ar-SA"/>
        </w:rPr>
        <w:t xml:space="preserve"> przez osoby umocowane do reprezentowania Zamawiającego - pod rygorem odmowy zapłaty za wykonane prace.   </w:t>
      </w:r>
    </w:p>
    <w:p w:rsidR="00A472E9" w:rsidRPr="005777D3" w:rsidRDefault="00A472E9" w:rsidP="009919DF">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bookmarkStart w:id="2" w:name="_Hlk90138693"/>
      <w:r w:rsidRPr="005777D3">
        <w:rPr>
          <w:rFonts w:ascii="Cambria" w:eastAsia="Times New Roman" w:hAnsi="Cambria" w:cs="Calibri"/>
          <w:color w:val="000000"/>
          <w:sz w:val="24"/>
          <w:szCs w:val="24"/>
          <w:lang w:eastAsia="ar-SA"/>
        </w:rPr>
        <w:t xml:space="preserve">Wykonawca </w:t>
      </w:r>
      <w:r w:rsidRPr="005777D3">
        <w:rPr>
          <w:rFonts w:ascii="Cambria" w:eastAsia="Times New Roman" w:hAnsi="Cambria" w:cs="Calibri"/>
          <w:b/>
          <w:bCs/>
          <w:color w:val="000000"/>
          <w:sz w:val="24"/>
          <w:szCs w:val="24"/>
          <w:u w:val="single"/>
          <w:lang w:eastAsia="ar-SA"/>
        </w:rPr>
        <w:t xml:space="preserve">przed podpisaniem </w:t>
      </w:r>
      <w:r w:rsidRPr="005777D3">
        <w:rPr>
          <w:rFonts w:ascii="Cambria" w:eastAsia="Times New Roman" w:hAnsi="Cambria" w:cs="Calibri"/>
          <w:b/>
          <w:bCs/>
          <w:sz w:val="24"/>
          <w:szCs w:val="24"/>
          <w:u w:val="single"/>
          <w:lang w:eastAsia="ar-SA"/>
        </w:rPr>
        <w:t>niniejszej</w:t>
      </w:r>
      <w:r w:rsidRPr="005777D3">
        <w:rPr>
          <w:rFonts w:ascii="Cambria" w:eastAsia="Times New Roman" w:hAnsi="Cambria" w:cs="Calibri"/>
          <w:b/>
          <w:bCs/>
          <w:color w:val="000000"/>
          <w:sz w:val="24"/>
          <w:szCs w:val="24"/>
          <w:u w:val="single"/>
          <w:lang w:eastAsia="ar-SA"/>
        </w:rPr>
        <w:t xml:space="preserve"> umowy</w:t>
      </w:r>
      <w:r w:rsidRPr="005777D3">
        <w:rPr>
          <w:rFonts w:ascii="Cambria" w:eastAsia="Times New Roman" w:hAnsi="Cambria" w:cs="Calibri"/>
          <w:color w:val="000000"/>
          <w:sz w:val="24"/>
          <w:szCs w:val="24"/>
          <w:lang w:eastAsia="ar-SA"/>
        </w:rPr>
        <w:t xml:space="preserve"> złożył Zamawiającemu </w:t>
      </w:r>
      <w:r w:rsidRPr="005777D3">
        <w:rPr>
          <w:rFonts w:ascii="Cambria" w:eastAsia="Times New Roman" w:hAnsi="Cambria" w:cs="Calibri"/>
          <w:b/>
          <w:bCs/>
          <w:color w:val="000000"/>
          <w:sz w:val="24"/>
          <w:szCs w:val="24"/>
          <w:lang w:eastAsia="ar-SA"/>
        </w:rPr>
        <w:t xml:space="preserve">kosztorys </w:t>
      </w:r>
      <w:r w:rsidRPr="005777D3">
        <w:rPr>
          <w:rFonts w:ascii="Cambria" w:eastAsia="Times New Roman" w:hAnsi="Cambria" w:cs="Calibri"/>
          <w:color w:val="000000"/>
          <w:sz w:val="24"/>
          <w:szCs w:val="24"/>
          <w:lang w:eastAsia="ar-SA"/>
        </w:rPr>
        <w:t xml:space="preserve">wskazujący sposób wyliczenia ceny ofertowej z podziałem na branże </w:t>
      </w:r>
      <w:r>
        <w:rPr>
          <w:rFonts w:ascii="Cambria" w:eastAsia="Times New Roman" w:hAnsi="Cambria" w:cs="Calibri"/>
          <w:color w:val="000000"/>
          <w:sz w:val="24"/>
          <w:szCs w:val="24"/>
          <w:lang w:eastAsia="ar-SA"/>
        </w:rPr>
        <w:br/>
      </w:r>
      <w:r w:rsidRPr="005777D3">
        <w:rPr>
          <w:rFonts w:ascii="Cambria" w:eastAsia="Times New Roman" w:hAnsi="Cambria" w:cs="Calibri"/>
          <w:color w:val="000000"/>
          <w:sz w:val="24"/>
          <w:szCs w:val="24"/>
          <w:lang w:eastAsia="ar-SA"/>
        </w:rPr>
        <w:t xml:space="preserve">i zakres rzeczowy zamówienia z wyszczególnieniem zastosowanych w kosztorysie ofertowym składników cenotwórczych (stawka </w:t>
      </w:r>
      <w:proofErr w:type="spellStart"/>
      <w:r w:rsidRPr="005777D3">
        <w:rPr>
          <w:rFonts w:ascii="Cambria" w:eastAsia="Times New Roman" w:hAnsi="Cambria" w:cs="Calibri"/>
          <w:color w:val="000000"/>
          <w:sz w:val="24"/>
          <w:szCs w:val="24"/>
          <w:lang w:eastAsia="ar-SA"/>
        </w:rPr>
        <w:t>r-g</w:t>
      </w:r>
      <w:proofErr w:type="spellEnd"/>
      <w:r w:rsidRPr="005777D3">
        <w:rPr>
          <w:rFonts w:ascii="Cambria" w:eastAsia="Times New Roman" w:hAnsi="Cambria" w:cs="Calibri"/>
          <w:color w:val="000000"/>
          <w:sz w:val="24"/>
          <w:szCs w:val="24"/>
          <w:lang w:eastAsia="ar-SA"/>
        </w:rPr>
        <w:t xml:space="preserve"> w zł; </w:t>
      </w:r>
      <w:proofErr w:type="spellStart"/>
      <w:r w:rsidRPr="005777D3">
        <w:rPr>
          <w:rFonts w:ascii="Cambria" w:eastAsia="Times New Roman" w:hAnsi="Cambria" w:cs="Calibri"/>
          <w:color w:val="000000"/>
          <w:sz w:val="24"/>
          <w:szCs w:val="24"/>
          <w:lang w:eastAsia="ar-SA"/>
        </w:rPr>
        <w:t>Kp</w:t>
      </w:r>
      <w:proofErr w:type="spellEnd"/>
      <w:r w:rsidRPr="005777D3">
        <w:rPr>
          <w:rFonts w:ascii="Cambria" w:eastAsia="Times New Roman" w:hAnsi="Cambria" w:cs="Calibri"/>
          <w:color w:val="000000"/>
          <w:sz w:val="24"/>
          <w:szCs w:val="24"/>
          <w:lang w:eastAsia="ar-SA"/>
        </w:rPr>
        <w:t xml:space="preserve"> - koszty pośrednie w % od R i S; </w:t>
      </w:r>
      <w:proofErr w:type="spellStart"/>
      <w:r w:rsidRPr="005777D3">
        <w:rPr>
          <w:rFonts w:ascii="Cambria" w:eastAsia="Times New Roman" w:hAnsi="Cambria" w:cs="Calibri"/>
          <w:color w:val="000000"/>
          <w:sz w:val="24"/>
          <w:szCs w:val="24"/>
          <w:lang w:eastAsia="ar-SA"/>
        </w:rPr>
        <w:t>Kz</w:t>
      </w:r>
      <w:proofErr w:type="spellEnd"/>
      <w:r w:rsidRPr="005777D3">
        <w:rPr>
          <w:rFonts w:ascii="Cambria" w:eastAsia="Times New Roman" w:hAnsi="Cambria" w:cs="Calibri"/>
          <w:color w:val="000000"/>
          <w:sz w:val="24"/>
          <w:szCs w:val="24"/>
          <w:lang w:eastAsia="ar-SA"/>
        </w:rPr>
        <w:t xml:space="preserve"> – koszty zakupu w % od M; Z- zysk w % od R, S, </w:t>
      </w:r>
      <w:proofErr w:type="spellStart"/>
      <w:r w:rsidRPr="005777D3">
        <w:rPr>
          <w:rFonts w:ascii="Cambria" w:eastAsia="Times New Roman" w:hAnsi="Cambria" w:cs="Calibri"/>
          <w:color w:val="000000"/>
          <w:sz w:val="24"/>
          <w:szCs w:val="24"/>
          <w:lang w:eastAsia="ar-SA"/>
        </w:rPr>
        <w:t>Kp</w:t>
      </w:r>
      <w:proofErr w:type="spellEnd"/>
      <w:r w:rsidRPr="005777D3">
        <w:rPr>
          <w:rFonts w:ascii="Cambria" w:eastAsia="Times New Roman" w:hAnsi="Cambria" w:cs="Calibri"/>
          <w:color w:val="000000"/>
          <w:sz w:val="24"/>
          <w:szCs w:val="24"/>
          <w:lang w:eastAsia="ar-SA"/>
        </w:rPr>
        <w:t>).</w:t>
      </w:r>
      <w:r w:rsidRPr="005777D3">
        <w:rPr>
          <w:rFonts w:ascii="Cambria" w:eastAsia="Times New Roman" w:hAnsi="Cambria" w:cs="Calibri"/>
          <w:b/>
          <w:color w:val="000000"/>
          <w:sz w:val="24"/>
          <w:szCs w:val="24"/>
          <w:lang w:eastAsia="ar-SA"/>
        </w:rPr>
        <w:t xml:space="preserve"> </w:t>
      </w:r>
    </w:p>
    <w:bookmarkEnd w:id="2"/>
    <w:p w:rsidR="00A472E9" w:rsidRPr="005777D3" w:rsidRDefault="00A472E9" w:rsidP="009919DF">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Kosztorys, o którym mowa w ust. 6 służy do obliczenia należnego wynagrodzenia </w:t>
      </w:r>
      <w:r>
        <w:rPr>
          <w:rFonts w:ascii="Cambria" w:eastAsia="Times New Roman" w:hAnsi="Cambria" w:cs="Calibri"/>
          <w:sz w:val="24"/>
          <w:szCs w:val="24"/>
          <w:lang w:eastAsia="ar-SA"/>
        </w:rPr>
        <w:t>W</w:t>
      </w:r>
      <w:r w:rsidRPr="005777D3">
        <w:rPr>
          <w:rFonts w:ascii="Cambria" w:eastAsia="Times New Roman" w:hAnsi="Cambria" w:cs="Calibri"/>
          <w:sz w:val="24"/>
          <w:szCs w:val="24"/>
          <w:lang w:eastAsia="ar-SA"/>
        </w:rPr>
        <w:t xml:space="preserve">ykonawcy w szczególności w przypadku: </w:t>
      </w:r>
    </w:p>
    <w:p w:rsidR="00A472E9" w:rsidRPr="005777D3" w:rsidRDefault="00A472E9" w:rsidP="009919DF">
      <w:pPr>
        <w:widowControl w:val="0"/>
        <w:numPr>
          <w:ilvl w:val="0"/>
          <w:numId w:val="28"/>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odstąpienia od umowy, </w:t>
      </w:r>
    </w:p>
    <w:p w:rsidR="00A472E9" w:rsidRPr="005777D3" w:rsidRDefault="00A472E9" w:rsidP="009919DF">
      <w:pPr>
        <w:widowControl w:val="0"/>
        <w:numPr>
          <w:ilvl w:val="0"/>
          <w:numId w:val="28"/>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rezygnacji z wykonania części przedmiotu umowy - zgodnie z ust. 3, </w:t>
      </w:r>
    </w:p>
    <w:p w:rsidR="00A472E9" w:rsidRPr="005956DE" w:rsidRDefault="00A472E9" w:rsidP="009919DF">
      <w:pPr>
        <w:widowControl w:val="0"/>
        <w:numPr>
          <w:ilvl w:val="0"/>
          <w:numId w:val="28"/>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zlecenia robót nieujętych w dokumentacji projektowej </w:t>
      </w:r>
      <w:r w:rsidRPr="005777D3">
        <w:rPr>
          <w:rFonts w:ascii="Cambria" w:eastAsia="Times New Roman" w:hAnsi="Cambria" w:cs="Cambria"/>
          <w:iCs/>
          <w:color w:val="000000"/>
          <w:sz w:val="24"/>
          <w:szCs w:val="24"/>
          <w:lang w:eastAsia="ar-SA"/>
        </w:rPr>
        <w:t xml:space="preserve">wskazanej w § 1 ust. 3 </w:t>
      </w:r>
      <w:r>
        <w:rPr>
          <w:rFonts w:ascii="Cambria" w:eastAsia="Times New Roman" w:hAnsi="Cambria" w:cs="Cambria"/>
          <w:iCs/>
          <w:color w:val="000000"/>
          <w:sz w:val="24"/>
          <w:szCs w:val="24"/>
          <w:lang w:eastAsia="ar-SA"/>
        </w:rPr>
        <w:br/>
      </w:r>
      <w:proofErr w:type="spellStart"/>
      <w:r w:rsidRPr="005777D3">
        <w:rPr>
          <w:rFonts w:ascii="Cambria" w:eastAsia="Times New Roman" w:hAnsi="Cambria" w:cs="Cambria"/>
          <w:iCs/>
          <w:color w:val="000000"/>
          <w:sz w:val="24"/>
          <w:szCs w:val="24"/>
          <w:lang w:eastAsia="ar-SA"/>
        </w:rPr>
        <w:t>pkt</w:t>
      </w:r>
      <w:proofErr w:type="spellEnd"/>
      <w:r w:rsidRPr="005777D3">
        <w:rPr>
          <w:rFonts w:ascii="Cambria" w:eastAsia="Times New Roman" w:hAnsi="Cambria" w:cs="Cambria"/>
          <w:iCs/>
          <w:color w:val="000000"/>
          <w:sz w:val="24"/>
          <w:szCs w:val="24"/>
          <w:lang w:eastAsia="ar-SA"/>
        </w:rPr>
        <w:t xml:space="preserve"> </w:t>
      </w:r>
      <w:r w:rsidRPr="005956DE">
        <w:rPr>
          <w:rFonts w:ascii="Cambria" w:eastAsia="Times New Roman" w:hAnsi="Cambria" w:cs="Cambria"/>
          <w:iCs/>
          <w:color w:val="000000"/>
          <w:sz w:val="24"/>
          <w:szCs w:val="24"/>
          <w:lang w:eastAsia="ar-SA"/>
        </w:rPr>
        <w:t>2) lub STWIORB</w:t>
      </w:r>
      <w:r w:rsidRPr="005956DE">
        <w:rPr>
          <w:rFonts w:ascii="Cambria" w:eastAsia="Times New Roman" w:hAnsi="Cambria" w:cs="Calibri"/>
          <w:color w:val="000000"/>
          <w:sz w:val="24"/>
          <w:szCs w:val="24"/>
          <w:lang w:eastAsia="ar-SA"/>
        </w:rPr>
        <w:t xml:space="preserve"> - zgodnie z ust, 4; </w:t>
      </w:r>
    </w:p>
    <w:p w:rsidR="00A472E9" w:rsidRDefault="00A472E9" w:rsidP="009919DF">
      <w:pPr>
        <w:widowControl w:val="0"/>
        <w:numPr>
          <w:ilvl w:val="0"/>
          <w:numId w:val="28"/>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956DE">
        <w:rPr>
          <w:rFonts w:ascii="Cambria" w:eastAsia="Times New Roman" w:hAnsi="Cambria" w:cs="Calibri"/>
          <w:color w:val="000000"/>
          <w:sz w:val="24"/>
          <w:szCs w:val="24"/>
          <w:lang w:eastAsia="ar-SA"/>
        </w:rPr>
        <w:t>robót zamiennych (wystąpienia równolegle sytuacji określonej w ust. 4),</w:t>
      </w:r>
    </w:p>
    <w:p w:rsidR="00A472E9" w:rsidRPr="00A472E9" w:rsidRDefault="00A472E9" w:rsidP="009919DF">
      <w:pPr>
        <w:pStyle w:val="Akapitzlist"/>
        <w:widowControl w:val="0"/>
        <w:numPr>
          <w:ilvl w:val="0"/>
          <w:numId w:val="53"/>
        </w:numPr>
        <w:suppressAutoHyphens/>
        <w:autoSpaceDE w:val="0"/>
        <w:autoSpaceDN w:val="0"/>
        <w:adjustRightInd w:val="0"/>
        <w:spacing w:after="0"/>
        <w:ind w:left="426" w:hanging="426"/>
        <w:jc w:val="both"/>
        <w:textAlignment w:val="baseline"/>
        <w:rPr>
          <w:rFonts w:ascii="Cambria" w:eastAsia="Times New Roman" w:hAnsi="Cambria" w:cs="Calibri"/>
          <w:color w:val="000000"/>
          <w:sz w:val="24"/>
          <w:szCs w:val="24"/>
          <w:lang w:eastAsia="ar-SA"/>
        </w:rPr>
      </w:pPr>
      <w:r w:rsidRPr="00A472E9">
        <w:rPr>
          <w:rFonts w:ascii="Cambria" w:eastAsia="Times New Roman" w:hAnsi="Cambria" w:cs="Calibri"/>
          <w:color w:val="000000"/>
          <w:sz w:val="24"/>
          <w:szCs w:val="24"/>
          <w:lang w:eastAsia="ar-SA"/>
        </w:rPr>
        <w:lastRenderedPageBreak/>
        <w:t>K</w:t>
      </w:r>
      <w:r>
        <w:rPr>
          <w:rFonts w:ascii="Cambria" w:eastAsia="Times New Roman" w:hAnsi="Cambria" w:cs="Calibri"/>
          <w:color w:val="000000"/>
          <w:sz w:val="24"/>
          <w:szCs w:val="24"/>
          <w:lang w:eastAsia="ar-SA"/>
        </w:rPr>
        <w:t>osztorys, o którym mowa w ust. 6</w:t>
      </w:r>
      <w:r w:rsidRPr="00A472E9">
        <w:rPr>
          <w:rFonts w:ascii="Cambria" w:eastAsia="Times New Roman" w:hAnsi="Cambria" w:cs="Calibri"/>
          <w:color w:val="000000"/>
          <w:sz w:val="24"/>
          <w:szCs w:val="24"/>
          <w:lang w:eastAsia="ar-SA"/>
        </w:rPr>
        <w:t>, wskazuje sposób kalkulacji wynagrodzenia ryczałtowego.</w:t>
      </w:r>
    </w:p>
    <w:p w:rsidR="00A472E9" w:rsidRPr="005777D3" w:rsidRDefault="00A472E9" w:rsidP="009919DF">
      <w:pPr>
        <w:widowControl w:val="0"/>
        <w:numPr>
          <w:ilvl w:val="0"/>
          <w:numId w:val="53"/>
        </w:numPr>
        <w:tabs>
          <w:tab w:val="left" w:pos="426"/>
        </w:tabs>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Kosztorys, o których mowa w ust. 6, należy wykonać jako </w:t>
      </w:r>
      <w:r>
        <w:rPr>
          <w:rFonts w:ascii="Cambria" w:eastAsia="Times New Roman" w:hAnsi="Cambria" w:cs="Calibri"/>
          <w:sz w:val="24"/>
          <w:szCs w:val="24"/>
          <w:lang w:eastAsia="ar-SA"/>
        </w:rPr>
        <w:t>metodą</w:t>
      </w:r>
      <w:r w:rsidRPr="005777D3">
        <w:rPr>
          <w:rFonts w:ascii="Cambria" w:eastAsia="Times New Roman" w:hAnsi="Cambria" w:cs="Calibri"/>
          <w:sz w:val="24"/>
          <w:szCs w:val="24"/>
          <w:lang w:eastAsia="ar-SA"/>
        </w:rPr>
        <w:t xml:space="preserve"> uproszczon</w:t>
      </w:r>
      <w:r>
        <w:rPr>
          <w:rFonts w:ascii="Cambria" w:eastAsia="Times New Roman" w:hAnsi="Cambria" w:cs="Calibri"/>
          <w:sz w:val="24"/>
          <w:szCs w:val="24"/>
          <w:lang w:eastAsia="ar-SA"/>
        </w:rPr>
        <w:t>ą</w:t>
      </w:r>
      <w:r w:rsidRPr="005777D3">
        <w:rPr>
          <w:rFonts w:ascii="Cambria" w:eastAsia="Times New Roman" w:hAnsi="Cambria" w:cs="Calibri"/>
          <w:sz w:val="24"/>
          <w:szCs w:val="24"/>
          <w:lang w:eastAsia="ar-SA"/>
        </w:rPr>
        <w:t xml:space="preserve"> zgodnie</w:t>
      </w:r>
      <w:r w:rsidRPr="005777D3">
        <w:rPr>
          <w:rFonts w:ascii="Cambria" w:eastAsia="Times New Roman" w:hAnsi="Cambria" w:cs="Calibri"/>
          <w:color w:val="000000"/>
          <w:sz w:val="24"/>
          <w:szCs w:val="24"/>
          <w:lang w:eastAsia="ar-SA"/>
        </w:rPr>
        <w:t xml:space="preserv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rsidR="00A472E9" w:rsidRPr="005777D3" w:rsidRDefault="00A472E9" w:rsidP="009919DF">
      <w:pPr>
        <w:widowControl w:val="0"/>
        <w:numPr>
          <w:ilvl w:val="0"/>
          <w:numId w:val="53"/>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lang w:eastAsia="pl-PL"/>
        </w:rPr>
      </w:pPr>
      <w:r w:rsidRPr="005777D3">
        <w:rPr>
          <w:rFonts w:ascii="Cambria" w:eastAsia="Calibri" w:hAnsi="Cambria" w:cs="Calibri"/>
          <w:color w:val="000000"/>
          <w:sz w:val="24"/>
          <w:szCs w:val="24"/>
          <w:lang w:eastAsia="pl-PL"/>
        </w:rPr>
        <w:t xml:space="preserve">W przypadku, gdyby ceny robót dodatkowych określonych w ust. 7 </w:t>
      </w:r>
      <w:proofErr w:type="spellStart"/>
      <w:r w:rsidRPr="005777D3">
        <w:rPr>
          <w:rFonts w:ascii="Cambria" w:eastAsia="Calibri" w:hAnsi="Cambria" w:cs="Calibri"/>
          <w:color w:val="000000"/>
          <w:sz w:val="24"/>
          <w:szCs w:val="24"/>
          <w:lang w:eastAsia="pl-PL"/>
        </w:rPr>
        <w:t>pkt</w:t>
      </w:r>
      <w:proofErr w:type="spellEnd"/>
      <w:r w:rsidRPr="005777D3">
        <w:rPr>
          <w:rFonts w:ascii="Cambria" w:eastAsia="Calibri" w:hAnsi="Cambria" w:cs="Calibri"/>
          <w:color w:val="000000"/>
          <w:sz w:val="24"/>
          <w:szCs w:val="24"/>
          <w:lang w:eastAsia="pl-PL"/>
        </w:rPr>
        <w:t xml:space="preserve"> 3) nie były </w:t>
      </w:r>
      <w:r w:rsidRPr="005777D3">
        <w:rPr>
          <w:rFonts w:ascii="Cambria" w:eastAsia="Calibri" w:hAnsi="Cambria" w:cs="Calibri"/>
          <w:sz w:val="24"/>
          <w:szCs w:val="24"/>
          <w:lang w:eastAsia="pl-PL"/>
        </w:rPr>
        <w:t>objęte kosztorysem,</w:t>
      </w:r>
      <w:r w:rsidRPr="005777D3">
        <w:rPr>
          <w:rFonts w:ascii="Cambria" w:eastAsia="Calibri" w:hAnsi="Cambria" w:cs="Calibri"/>
          <w:color w:val="000000"/>
          <w:sz w:val="24"/>
          <w:szCs w:val="24"/>
          <w:lang w:eastAsia="pl-PL"/>
        </w:rPr>
        <w:t xml:space="preserve"> o którym mowa w ust. 6 przy rozliczeniu obowiązywać będą następujące zasady:</w:t>
      </w:r>
    </w:p>
    <w:p w:rsidR="00A472E9" w:rsidRPr="005777D3" w:rsidRDefault="00A472E9" w:rsidP="009919DF">
      <w:pPr>
        <w:widowControl w:val="0"/>
        <w:numPr>
          <w:ilvl w:val="2"/>
          <w:numId w:val="23"/>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Calibri"/>
          <w:color w:val="000000"/>
          <w:sz w:val="24"/>
          <w:szCs w:val="24"/>
          <w:lang w:eastAsia="pl-PL"/>
        </w:rPr>
        <w:t xml:space="preserve">roboty dodatkowe zostaną rozliczone w oparciu o kosztorysy sporządzone przez Wykonawcę </w:t>
      </w:r>
      <w:r w:rsidRPr="005777D3">
        <w:rPr>
          <w:rFonts w:ascii="Cambria" w:eastAsia="Verdana" w:hAnsi="Cambria" w:cs="Calibri"/>
          <w:color w:val="000000"/>
          <w:sz w:val="24"/>
          <w:szCs w:val="24"/>
          <w:lang w:eastAsia="pl-PL"/>
        </w:rPr>
        <w:t>metodą szczegółową lub uproszczoną, sporządzone na podstawie potwierdzonego przez Inspektora Nadzoru obmiaru robót oraz według danych wyjściowych do kosztorysowania (Stawka roboczogodziny, Koszty zakupu materiałów (</w:t>
      </w:r>
      <w:proofErr w:type="spellStart"/>
      <w:r w:rsidRPr="005777D3">
        <w:rPr>
          <w:rFonts w:ascii="Cambria" w:eastAsia="Verdana" w:hAnsi="Cambria" w:cs="Calibri"/>
          <w:color w:val="000000"/>
          <w:sz w:val="24"/>
          <w:szCs w:val="24"/>
          <w:lang w:eastAsia="pl-PL"/>
        </w:rPr>
        <w:t>Kz</w:t>
      </w:r>
      <w:proofErr w:type="spellEnd"/>
      <w:r w:rsidRPr="005777D3">
        <w:rPr>
          <w:rFonts w:ascii="Cambria" w:eastAsia="Verdana" w:hAnsi="Cambria" w:cs="Calibri"/>
          <w:color w:val="000000"/>
          <w:sz w:val="24"/>
          <w:szCs w:val="24"/>
          <w:lang w:eastAsia="pl-PL"/>
        </w:rPr>
        <w:t xml:space="preserve">), Koszty pośrednie od </w:t>
      </w:r>
      <w:proofErr w:type="spellStart"/>
      <w:r w:rsidRPr="005777D3">
        <w:rPr>
          <w:rFonts w:ascii="Cambria" w:eastAsia="Verdana" w:hAnsi="Cambria" w:cs="Calibri"/>
          <w:color w:val="000000"/>
          <w:sz w:val="24"/>
          <w:szCs w:val="24"/>
          <w:lang w:eastAsia="pl-PL"/>
        </w:rPr>
        <w:t>R+S</w:t>
      </w:r>
      <w:proofErr w:type="spellEnd"/>
      <w:r w:rsidRPr="005777D3">
        <w:rPr>
          <w:rFonts w:ascii="Cambria" w:eastAsia="Verdana" w:hAnsi="Cambria" w:cs="Calibri"/>
          <w:color w:val="000000"/>
          <w:sz w:val="24"/>
          <w:szCs w:val="24"/>
          <w:lang w:eastAsia="pl-PL"/>
        </w:rPr>
        <w:t xml:space="preserve"> (</w:t>
      </w:r>
      <w:proofErr w:type="spellStart"/>
      <w:r w:rsidRPr="005777D3">
        <w:rPr>
          <w:rFonts w:ascii="Cambria" w:eastAsia="Verdana" w:hAnsi="Cambria" w:cs="Calibri"/>
          <w:color w:val="000000"/>
          <w:sz w:val="24"/>
          <w:szCs w:val="24"/>
          <w:lang w:eastAsia="pl-PL"/>
        </w:rPr>
        <w:t>Kp</w:t>
      </w:r>
      <w:proofErr w:type="spellEnd"/>
      <w:r w:rsidRPr="005777D3">
        <w:rPr>
          <w:rFonts w:ascii="Cambria" w:eastAsia="Verdana" w:hAnsi="Cambria" w:cs="Calibri"/>
          <w:color w:val="000000"/>
          <w:sz w:val="24"/>
          <w:szCs w:val="24"/>
          <w:lang w:eastAsia="pl-PL"/>
        </w:rPr>
        <w:t xml:space="preserve">), Zysk od </w:t>
      </w:r>
      <w:proofErr w:type="spellStart"/>
      <w:r w:rsidRPr="005777D3">
        <w:rPr>
          <w:rFonts w:ascii="Cambria" w:eastAsia="Verdana" w:hAnsi="Cambria" w:cs="Calibri"/>
          <w:color w:val="000000"/>
          <w:sz w:val="24"/>
          <w:szCs w:val="24"/>
          <w:lang w:eastAsia="pl-PL"/>
        </w:rPr>
        <w:t>R+S+Kp</w:t>
      </w:r>
      <w:proofErr w:type="spellEnd"/>
      <w:r w:rsidRPr="005777D3">
        <w:rPr>
          <w:rFonts w:ascii="Cambria" w:eastAsia="Verdana" w:hAnsi="Cambria" w:cs="Calibri"/>
          <w:color w:val="000000"/>
          <w:sz w:val="24"/>
          <w:szCs w:val="24"/>
          <w:lang w:eastAsia="pl-PL"/>
        </w:rPr>
        <w:t>), jak w kosztorysie, o którym mowa w ust. 6;</w:t>
      </w:r>
    </w:p>
    <w:p w:rsidR="00A472E9" w:rsidRPr="005777D3" w:rsidRDefault="00A472E9" w:rsidP="009919DF">
      <w:pPr>
        <w:widowControl w:val="0"/>
        <w:numPr>
          <w:ilvl w:val="2"/>
          <w:numId w:val="23"/>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materiałów będą przyjmowane według ceny z faktury zakupu (cena po upuście, jeżeli taka na fakturze występuje) jednak w wysokości nie wyższej niż 100% średniej ceny materiału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rsidR="00A472E9" w:rsidRPr="005777D3" w:rsidRDefault="00A472E9" w:rsidP="009919DF">
      <w:pPr>
        <w:widowControl w:val="0"/>
        <w:numPr>
          <w:ilvl w:val="2"/>
          <w:numId w:val="23"/>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pracy sprzętu będą przyjmowane według ceny z faktury zakupu (cena po upuście, jeżeli taka na fakturze występuje) jednak w wysokości nie wyższej niż 100% średniej ceny pracy sprzętu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rsidR="00A472E9" w:rsidRPr="005777D3" w:rsidRDefault="00A472E9" w:rsidP="009919DF">
      <w:pPr>
        <w:widowControl w:val="0"/>
        <w:numPr>
          <w:ilvl w:val="2"/>
          <w:numId w:val="23"/>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Times New Roman"/>
          <w:color w:val="000000"/>
          <w:sz w:val="24"/>
          <w:szCs w:val="24"/>
          <w:shd w:val="clear" w:color="auto" w:fill="FFFFFF"/>
          <w:lang w:eastAsia="pl-PL"/>
        </w:rPr>
        <w:t xml:space="preserve"> w przypadku braku wyceny danego elementu roboty w kosztorysie, o którym mowa w ust. 6 oraz w wydawnictwie </w:t>
      </w:r>
      <w:proofErr w:type="spellStart"/>
      <w:r w:rsidRPr="005777D3">
        <w:rPr>
          <w:rFonts w:ascii="Cambria" w:eastAsia="Calibri" w:hAnsi="Cambria" w:cs="Times New Roman"/>
          <w:color w:val="000000"/>
          <w:sz w:val="24"/>
          <w:szCs w:val="24"/>
          <w:shd w:val="clear" w:color="auto" w:fill="FFFFFF"/>
          <w:lang w:eastAsia="pl-PL"/>
        </w:rPr>
        <w:t>Sekocenbud</w:t>
      </w:r>
      <w:proofErr w:type="spellEnd"/>
      <w:r w:rsidRPr="005777D3">
        <w:rPr>
          <w:rFonts w:ascii="Cambria" w:eastAsia="Calibri" w:hAnsi="Cambria" w:cs="Times New Roman"/>
          <w:color w:val="000000"/>
          <w:sz w:val="24"/>
          <w:szCs w:val="24"/>
          <w:shd w:val="clear" w:color="auto" w:fill="FFFFFF"/>
          <w:lang w:eastAsia="pl-PL"/>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5777D3">
        <w:rPr>
          <w:rFonts w:ascii="Cambria" w:eastAsia="Verdana" w:hAnsi="Cambria" w:cs="Calibri"/>
          <w:color w:val="000000"/>
          <w:sz w:val="24"/>
          <w:szCs w:val="24"/>
          <w:lang w:eastAsia="pl-PL"/>
        </w:rPr>
        <w:t>.</w:t>
      </w:r>
    </w:p>
    <w:p w:rsidR="00A472E9" w:rsidRPr="005777D3" w:rsidRDefault="00A472E9" w:rsidP="009919DF">
      <w:pPr>
        <w:widowControl w:val="0"/>
        <w:numPr>
          <w:ilvl w:val="0"/>
          <w:numId w:val="5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sz w:val="24"/>
          <w:szCs w:val="24"/>
          <w:lang w:eastAsia="pl-PL"/>
        </w:rPr>
        <w:t xml:space="preserve">Rozpoczęcie wykonywania robót, o których mowa w ust. 4 może nastąpić jedynie na podstawie protokołu konieczności, potwierdzonego pisemnie przez Inspektora nadzoru, i samego Zamawiającego oraz zawarciu stosownej zmiany do umowy. </w:t>
      </w:r>
    </w:p>
    <w:p w:rsidR="00A472E9" w:rsidRPr="005777D3" w:rsidRDefault="00A472E9" w:rsidP="009919DF">
      <w:pPr>
        <w:widowControl w:val="0"/>
        <w:numPr>
          <w:ilvl w:val="0"/>
          <w:numId w:val="5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color w:val="000000"/>
          <w:sz w:val="24"/>
          <w:szCs w:val="24"/>
          <w:lang w:eastAsia="pl-PL"/>
        </w:rPr>
        <w:t xml:space="preserve">Bez uprzedniej zgody Zamawiającego mogą być wykonywane jedynie prace niezbędne ze względu na bezpieczeństwo lub konieczność zapobieżenia awarii. </w:t>
      </w:r>
    </w:p>
    <w:p w:rsidR="009F1C02" w:rsidRPr="00E7226F" w:rsidRDefault="009F1C02" w:rsidP="005777D3">
      <w:pPr>
        <w:autoSpaceDE w:val="0"/>
        <w:autoSpaceDN w:val="0"/>
        <w:spacing w:after="0"/>
        <w:jc w:val="center"/>
        <w:rPr>
          <w:rFonts w:ascii="Cambria" w:eastAsia="Calibri" w:hAnsi="Cambria" w:cs="ArialNarrow,Bold"/>
          <w:b/>
          <w:bCs/>
          <w:color w:val="000000" w:themeColor="text1"/>
          <w:sz w:val="24"/>
          <w:szCs w:val="24"/>
        </w:rPr>
      </w:pP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 4</w:t>
      </w: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Obowiązki stron</w:t>
      </w:r>
    </w:p>
    <w:p w:rsidR="00976E76" w:rsidRPr="00976E76" w:rsidRDefault="00976E76" w:rsidP="00976E76">
      <w:pPr>
        <w:numPr>
          <w:ilvl w:val="0"/>
          <w:numId w:val="56"/>
        </w:numPr>
        <w:tabs>
          <w:tab w:val="left" w:pos="426"/>
        </w:tabs>
        <w:autoSpaceDE w:val="0"/>
        <w:autoSpaceDN w:val="0"/>
        <w:adjustRightInd w:val="0"/>
        <w:spacing w:after="0"/>
        <w:ind w:left="426" w:hanging="426"/>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Zamawiającego należy:</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wykonanie przedmiotu zamówienia zgodnie ze specyfikacją warunków zamówienia, dokumentacją projektową, </w:t>
      </w:r>
      <w:proofErr w:type="spellStart"/>
      <w:r w:rsidRPr="005777D3">
        <w:rPr>
          <w:rFonts w:ascii="Cambria" w:eastAsia="Calibri" w:hAnsi="Cambria" w:cs="ArialNarrow"/>
          <w:color w:val="000000" w:themeColor="text1"/>
          <w:sz w:val="24"/>
          <w:szCs w:val="24"/>
        </w:rPr>
        <w:t>STWiORB</w:t>
      </w:r>
      <w:proofErr w:type="spellEnd"/>
      <w:r w:rsidRPr="005777D3">
        <w:rPr>
          <w:rFonts w:ascii="Cambria" w:eastAsia="Calibri" w:hAnsi="Cambria" w:cs="ArialNarrow"/>
          <w:color w:val="000000" w:themeColor="text1"/>
          <w:sz w:val="24"/>
          <w:szCs w:val="24"/>
        </w:rPr>
        <w:t xml:space="preserve">, ofertą Wykonawcy, harmonogramem rzeczowo-finansowym, zasadami wiedzy technicznej, sztuką </w:t>
      </w:r>
      <w:r w:rsidRPr="005777D3">
        <w:rPr>
          <w:rFonts w:ascii="Cambria" w:eastAsia="Calibri" w:hAnsi="Cambria" w:cs="ArialNarrow"/>
          <w:color w:val="000000" w:themeColor="text1"/>
          <w:sz w:val="24"/>
          <w:szCs w:val="24"/>
        </w:rPr>
        <w:lastRenderedPageBreak/>
        <w:t>budowlaną, oraz innymi, obowiązującymi przepisami prawa i warunkami bezpieczeństwa,</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własnym transportem oraz zabezpieczenie, w ramach wynagrodzenia, o którym mowa w § 3, materiałów niezbędnych do realizacji przedmiotu umowy,</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ochrona mienia zaplecza i placu budowy od dnia przekazania, o którym mowa </w:t>
      </w:r>
      <w:r w:rsidRPr="005777D3">
        <w:rPr>
          <w:rFonts w:ascii="Cambria" w:eastAsia="Calibri" w:hAnsi="Cambria" w:cs="ArialNarrow"/>
          <w:color w:val="000000" w:themeColor="text1"/>
          <w:sz w:val="24"/>
          <w:szCs w:val="24"/>
        </w:rPr>
        <w:br/>
        <w:t xml:space="preserve">w ust. 1 </w:t>
      </w:r>
      <w:proofErr w:type="spellStart"/>
      <w:r w:rsidRPr="005777D3">
        <w:rPr>
          <w:rFonts w:ascii="Cambria" w:eastAsia="Calibri" w:hAnsi="Cambria" w:cs="ArialNarrow"/>
          <w:color w:val="000000" w:themeColor="text1"/>
          <w:sz w:val="24"/>
          <w:szCs w:val="24"/>
        </w:rPr>
        <w:t>pkt</w:t>
      </w:r>
      <w:proofErr w:type="spellEnd"/>
      <w:r w:rsidRPr="005777D3">
        <w:rPr>
          <w:rFonts w:ascii="Cambria" w:eastAsia="Calibri" w:hAnsi="Cambria" w:cs="ArialNarrow"/>
          <w:color w:val="000000" w:themeColor="text1"/>
          <w:sz w:val="24"/>
          <w:szCs w:val="24"/>
        </w:rPr>
        <w:t xml:space="preserve"> 2,</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nadzór i przestrzeganie przepisów bhp oraz przepisów przeciwpożarowych,</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niezwłoczne powiadamianie Inspektora Nadzoru o wykonaniu robót zanikających,</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bieżące informowanie Zamawiającego o konieczności wykonania przedmiotu zamówienia w sposób odmienny od umówionego,</w:t>
      </w:r>
    </w:p>
    <w:p w:rsidR="00B33AAD" w:rsidRPr="005777D3" w:rsidRDefault="00B33AAD" w:rsidP="009919DF">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niezwłoczne informowanie Zamawiającego o problemach technicznych lub okolicznościach, które mogą wpłynąć na jakość robót lub termin zakończenia robót. </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pokrycie kosztów związanych z urządzeniem i organizacją zaplecza dla potrzeb budowy,</w:t>
      </w:r>
    </w:p>
    <w:p w:rsidR="00B33AAD" w:rsidRPr="005777D3" w:rsidRDefault="00B33AAD" w:rsidP="009919DF">
      <w:pPr>
        <w:numPr>
          <w:ilvl w:val="0"/>
          <w:numId w:val="3"/>
        </w:numPr>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uiszczanie opłat za:</w:t>
      </w:r>
    </w:p>
    <w:p w:rsidR="00B33AAD" w:rsidRDefault="00B33AAD" w:rsidP="009919DF">
      <w:pPr>
        <w:pStyle w:val="Akapitzlist"/>
        <w:numPr>
          <w:ilvl w:val="0"/>
          <w:numId w:val="54"/>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energii elektrycznej dla potrzeb budowy i zaplecza, według wskazań licznika,</w:t>
      </w:r>
    </w:p>
    <w:p w:rsidR="00B33AAD" w:rsidRDefault="00B33AAD" w:rsidP="009919DF">
      <w:pPr>
        <w:pStyle w:val="Akapitzlist"/>
        <w:numPr>
          <w:ilvl w:val="0"/>
          <w:numId w:val="54"/>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wody dla potrzeb budowy i zaplecza, według wskazań licznika,</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naprawa uszkodzeń sieci uzbrojenia podziemnego i nadziemnego oraz budowli znajdujących się w bezpośrednim sąsiedztwie placu budowy, za które odpowiedzialność ponosi Wykonawca,</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uczestniczenie we wszystkich naradach zwoływanych przez Zamawiającego, dotyczących realizacji przedmiotu umowy,</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systematycznych prac porządkowych w czasie realizacji robót,</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po wykonanych robotach w terminie nie późniejszym niż termin odbioru końcowego wykonanych robót,</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doprowadzenie przez Wykonawcę, po zakończeniu robót budowlanych, elementów nieobjętych zakresem przedmiotu zamówienia do stanu sprzed rozpoczęcia robót budowlanych,</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składowanie zdemontowanych urządzeń i materiałów w miejscu wskazanym przez Zamawiającego lub Inspektora Nadzoru,</w:t>
      </w:r>
    </w:p>
    <w:p w:rsidR="00B33AAD" w:rsidRPr="005777D3" w:rsidRDefault="00B33AAD" w:rsidP="009919DF">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zabezpieczenie zdemontowanych materiałów i urządzeń w sposób niezagrażający życiu i zdrowiu pracowników i osób trzecich,</w:t>
      </w:r>
    </w:p>
    <w:p w:rsidR="00B33AAD" w:rsidRPr="005777D3" w:rsidRDefault="00B33AAD" w:rsidP="009919DF">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lastRenderedPageBreak/>
        <w:t>zgłoszenie wykonania robót do odbioru,</w:t>
      </w:r>
    </w:p>
    <w:p w:rsidR="00B33AAD" w:rsidRPr="005777D3" w:rsidRDefault="00B33AAD" w:rsidP="009919DF">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 xml:space="preserve">wnioskowanie do Inspektora Nadzoru o zatwierdzenie materiałów i urządzeń, przy czym w przypadku wnioskowania o zastosowanie materiałów i urządzeń równoważnych lub nie opisanych w dokumentacji projektowej zatwierdzenie będzie wymagało uzgodnienia z Zamawiającym i/lub Projektantem. </w:t>
      </w:r>
    </w:p>
    <w:p w:rsidR="00B33AAD" w:rsidRPr="005777D3" w:rsidRDefault="00B33AAD" w:rsidP="009919DF">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wykonywanie dodatkowych badań materiałów lub robót budzących wątpliwości Inspektora Nadzoru co do ich jakości.</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świadectw, aprobat technicznych, certyfikatów i atestów na materiały i urządzenia wbudowane przez Wykonawcę,</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dokumentacji warsztatowych, jeśli będą niezbędne do realizacji przedmiotu zamówienia,</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przygotowanie dokumentów do odbioru końcowego,</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usuwanie usterek i wad stwierdzonych w czasie realizacji robót oraz ujawnionych w okresie rękojmi i gwarancji,</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prac budowlanych ze szczególną ostrożnością, zachowaniem przepisów BHP oraz przepisów przeciwpożarowych, poszanowaniem mienia, zgodnie z zasadami sztuki budowlanej oraz obowiązującymi wymaganiami prawa budowlanego,</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budowy każdego dnia po zakończeniu robót,</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utrzymanie w należytej sprawności oznakowania i zabezpieczenia placu budowy, a także w trakcie prowadzenia robót – zabezpieczenie i uniemożliwienie dostępu na plac budowy osobom postronnym, oraz zabezpieczenie ruchu pieszych w strefie zagrożenia,</w:t>
      </w:r>
    </w:p>
    <w:p w:rsidR="00B33AAD" w:rsidRPr="005777D3" w:rsidRDefault="00B33AAD" w:rsidP="009919DF">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p>
    <w:p w:rsidR="00B33AAD" w:rsidRPr="005777D3" w:rsidRDefault="00B33AAD" w:rsidP="009919DF">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przedkładanie Zamawiającemu poświadczonej za zgodność z oryginałem kopii zawartych umów o podwykonawstwo, których przedmiotem są dostawy lub usługi, oraz ich zmian,</w:t>
      </w:r>
    </w:p>
    <w:p w:rsidR="00B33AAD" w:rsidRPr="005777D3" w:rsidRDefault="00B33AAD" w:rsidP="009919DF">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uwzględnianie wytycznych Zamawiającego oraz inspektora Nadzoru.</w:t>
      </w:r>
    </w:p>
    <w:p w:rsidR="00B33AAD" w:rsidRPr="00EC702D" w:rsidRDefault="00B33AAD" w:rsidP="009919DF">
      <w:pPr>
        <w:pStyle w:val="Akapitzlist"/>
        <w:numPr>
          <w:ilvl w:val="0"/>
          <w:numId w:val="3"/>
        </w:numPr>
        <w:tabs>
          <w:tab w:val="left" w:pos="851"/>
        </w:tabs>
        <w:autoSpaceDE w:val="0"/>
        <w:autoSpaceDN w:val="0"/>
        <w:adjustRightInd w:val="0"/>
        <w:spacing w:after="0"/>
        <w:ind w:left="851" w:hanging="425"/>
        <w:jc w:val="both"/>
        <w:rPr>
          <w:rStyle w:val="apple-converted-space"/>
          <w:rFonts w:ascii="Cambria" w:eastAsia="Calibri" w:hAnsi="Cambria" w:cs="Calibri"/>
          <w:color w:val="000000"/>
          <w:sz w:val="24"/>
          <w:szCs w:val="24"/>
        </w:rPr>
      </w:pPr>
      <w:r w:rsidRPr="00EC702D">
        <w:rPr>
          <w:rFonts w:ascii="Cambria" w:hAnsi="Cambria" w:cs="Cambria"/>
          <w:color w:val="000000"/>
          <w:sz w:val="24"/>
          <w:szCs w:val="24"/>
        </w:rPr>
        <w:t>przekazanie przedmiotu zamówienia Zamawiającemu po wykonaniu robót budowlanych</w:t>
      </w:r>
      <w:r>
        <w:rPr>
          <w:rFonts w:ascii="Cambria" w:hAnsi="Cambria" w:cs="Cambria"/>
          <w:color w:val="000000"/>
          <w:sz w:val="24"/>
          <w:szCs w:val="24"/>
        </w:rPr>
        <w:t>.</w:t>
      </w:r>
    </w:p>
    <w:p w:rsidR="00B33AAD" w:rsidRPr="005777D3" w:rsidRDefault="00B33AAD" w:rsidP="00976E76">
      <w:pPr>
        <w:numPr>
          <w:ilvl w:val="0"/>
          <w:numId w:val="5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jest wytwórcą odpadów w rozumieniu przepisów ustawy z dnia </w:t>
      </w:r>
      <w:r w:rsidRPr="005777D3">
        <w:rPr>
          <w:rFonts w:ascii="Cambria" w:eastAsia="Calibri" w:hAnsi="Cambria"/>
          <w:sz w:val="24"/>
          <w:szCs w:val="24"/>
        </w:rPr>
        <w:br/>
        <w:t>14 grudnia 2012 r. odpadach. Wykonawca w trakcie realizacji zamówienia ma obowiązek w pierwszej kolejności poddania odpadów budowlanych odzyskowi, 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rsidR="00B33AAD" w:rsidRPr="005777D3" w:rsidRDefault="00B33AAD" w:rsidP="00976E76">
      <w:pPr>
        <w:numPr>
          <w:ilvl w:val="0"/>
          <w:numId w:val="5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lastRenderedPageBreak/>
        <w:t>Odpady budowlane, które mogą zostać poddane odzyskowi, w szczególności destrukt, gruz, beton itp., Wykonawca zobowiązany jest przekazać Zamawiającemu, chyba że Zamawiający postanowi inaczej.</w:t>
      </w:r>
    </w:p>
    <w:p w:rsidR="00B33AAD" w:rsidRPr="005777D3" w:rsidRDefault="00B33AAD" w:rsidP="00976E76">
      <w:pPr>
        <w:numPr>
          <w:ilvl w:val="0"/>
          <w:numId w:val="5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rsidR="00B33AAD" w:rsidRPr="005777D3" w:rsidRDefault="00B33AAD" w:rsidP="00976E76">
      <w:pPr>
        <w:numPr>
          <w:ilvl w:val="0"/>
          <w:numId w:val="5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rsidR="00B33AAD" w:rsidRPr="005777D3" w:rsidRDefault="00B33AAD" w:rsidP="00976E76">
      <w:pPr>
        <w:numPr>
          <w:ilvl w:val="0"/>
          <w:numId w:val="5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zobowiązany współpracować w trakcie realizacji prac z przedstawicielami Zamawiającego.</w:t>
      </w:r>
    </w:p>
    <w:p w:rsidR="00B33AAD" w:rsidRPr="005777D3" w:rsidRDefault="00B33AAD" w:rsidP="00976E76">
      <w:pPr>
        <w:numPr>
          <w:ilvl w:val="0"/>
          <w:numId w:val="5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zobowiązuje się zorganizować prace w sposób nienarażający osób trzecich na niebezpieczeństwa i uciążliwości wynikające z prowadzonych robót, z jednoczesnym zastosowaniem szczególnych środków ostrożności.</w:t>
      </w:r>
    </w:p>
    <w:p w:rsidR="00B33AAD" w:rsidRDefault="00B33AAD" w:rsidP="00976E76">
      <w:pPr>
        <w:numPr>
          <w:ilvl w:val="0"/>
          <w:numId w:val="5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Do dnia komisyjnego odbioru końcowego robót, plac budowy pozostaje w posiadaniu Wykonawcy.</w:t>
      </w:r>
    </w:p>
    <w:p w:rsidR="003D08B1" w:rsidRPr="00E7226F" w:rsidRDefault="003D08B1" w:rsidP="003D08B1">
      <w:pPr>
        <w:autoSpaceDE w:val="0"/>
        <w:autoSpaceDN w:val="0"/>
        <w:adjustRightInd w:val="0"/>
        <w:spacing w:after="0"/>
        <w:ind w:left="426"/>
        <w:contextualSpacing/>
        <w:jc w:val="both"/>
        <w:rPr>
          <w:rFonts w:ascii="Cambria" w:eastAsia="Calibri" w:hAnsi="Cambria"/>
          <w:sz w:val="24"/>
          <w:szCs w:val="24"/>
        </w:rPr>
      </w:pPr>
    </w:p>
    <w:p w:rsidR="00B33AAD" w:rsidRPr="00FA0567" w:rsidRDefault="00B33AAD" w:rsidP="00B33AAD">
      <w:pPr>
        <w:autoSpaceDE w:val="0"/>
        <w:autoSpaceDN w:val="0"/>
        <w:spacing w:after="0"/>
        <w:jc w:val="center"/>
        <w:rPr>
          <w:rFonts w:ascii="Cambria" w:hAnsi="Cambria" w:cs="ArialNarrow,Bold"/>
          <w:b/>
          <w:bCs/>
          <w:sz w:val="24"/>
          <w:szCs w:val="24"/>
        </w:rPr>
      </w:pPr>
      <w:r w:rsidRPr="00FA0567">
        <w:rPr>
          <w:rFonts w:ascii="Cambria" w:hAnsi="Cambria" w:cs="ArialNarrow,Bold"/>
          <w:b/>
          <w:bCs/>
          <w:sz w:val="24"/>
          <w:szCs w:val="24"/>
        </w:rPr>
        <w:t>§ 5</w:t>
      </w:r>
    </w:p>
    <w:p w:rsidR="00B33AAD" w:rsidRPr="00FA0567" w:rsidRDefault="00B33AAD" w:rsidP="00B33AAD">
      <w:pPr>
        <w:autoSpaceDE w:val="0"/>
        <w:autoSpaceDN w:val="0"/>
        <w:spacing w:after="0"/>
        <w:jc w:val="center"/>
        <w:rPr>
          <w:rFonts w:ascii="Cambria" w:hAnsi="Cambria"/>
          <w:b/>
          <w:bCs/>
          <w:spacing w:val="-8"/>
          <w:sz w:val="24"/>
          <w:szCs w:val="24"/>
        </w:rPr>
      </w:pPr>
      <w:r w:rsidRPr="00FA0567">
        <w:rPr>
          <w:rFonts w:ascii="Cambria" w:hAnsi="Cambria"/>
          <w:b/>
          <w:bCs/>
          <w:spacing w:val="-8"/>
          <w:sz w:val="24"/>
          <w:szCs w:val="24"/>
        </w:rPr>
        <w:t>Rozliczenie przedmiotu umowy</w:t>
      </w:r>
    </w:p>
    <w:p w:rsidR="00B33AAD" w:rsidRPr="00FA0567"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hAnsi="Cambria"/>
          <w:b/>
          <w:bCs/>
          <w:sz w:val="24"/>
          <w:szCs w:val="24"/>
        </w:rPr>
      </w:pPr>
      <w:r w:rsidRPr="00FA0567">
        <w:rPr>
          <w:rFonts w:ascii="Cambria" w:hAnsi="Cambria"/>
          <w:sz w:val="24"/>
          <w:szCs w:val="24"/>
        </w:rPr>
        <w:t xml:space="preserve">Strony przewidują rozliczenie wynagrodzenia Wykonawcy </w:t>
      </w:r>
      <w:r w:rsidRPr="00FA0567">
        <w:rPr>
          <w:rFonts w:ascii="Cambria" w:hAnsi="Cambria"/>
          <w:b/>
          <w:bCs/>
          <w:sz w:val="24"/>
          <w:szCs w:val="24"/>
        </w:rPr>
        <w:t xml:space="preserve"> fakturą końcową. </w:t>
      </w:r>
    </w:p>
    <w:p w:rsidR="00B33AAD" w:rsidRPr="00FA0567"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hAnsi="Cambria" w:cs="Tahoma"/>
          <w:color w:val="000000"/>
          <w:sz w:val="24"/>
          <w:szCs w:val="24"/>
        </w:rPr>
      </w:pPr>
      <w:r w:rsidRPr="00FA0567">
        <w:rPr>
          <w:rFonts w:ascii="Cambria" w:hAnsi="Cambria" w:cs="Courier New"/>
          <w:bCs/>
          <w:sz w:val="24"/>
          <w:szCs w:val="24"/>
        </w:rPr>
        <w:t>Faktura końcowa będzie wystawiona</w:t>
      </w:r>
      <w:r w:rsidRPr="00FA0567">
        <w:rPr>
          <w:rFonts w:ascii="Cambria" w:hAnsi="Cambria" w:cs="Courier New"/>
          <w:sz w:val="24"/>
          <w:szCs w:val="24"/>
        </w:rPr>
        <w:t xml:space="preserve"> </w:t>
      </w:r>
      <w:r w:rsidRPr="00FA0567">
        <w:rPr>
          <w:rFonts w:ascii="Cambria" w:hAnsi="Cambria" w:cs="Tahoma"/>
          <w:color w:val="000000"/>
          <w:sz w:val="24"/>
          <w:szCs w:val="24"/>
        </w:rPr>
        <w:t xml:space="preserve">na kwotę wynagrodzenia umownego brutto wskazanego w § 3 ust. 1 umowy, </w:t>
      </w:r>
      <w:r w:rsidRPr="00FA0567">
        <w:rPr>
          <w:rFonts w:ascii="Cambria" w:hAnsi="Cambria"/>
          <w:sz w:val="24"/>
          <w:szCs w:val="24"/>
        </w:rPr>
        <w:t xml:space="preserve">po dokonaniu odbioru końcowego </w:t>
      </w:r>
      <w:r w:rsidRPr="00FA0567">
        <w:rPr>
          <w:rFonts w:ascii="Cambria" w:hAnsi="Cambria" w:cs="Tahoma"/>
          <w:color w:val="000000"/>
          <w:sz w:val="24"/>
          <w:szCs w:val="24"/>
        </w:rPr>
        <w:t xml:space="preserve">zgodnie z § 6 ust. 1 </w:t>
      </w:r>
      <w:proofErr w:type="spellStart"/>
      <w:r w:rsidRPr="00FA0567">
        <w:rPr>
          <w:rFonts w:ascii="Cambria" w:hAnsi="Cambria" w:cs="Tahoma"/>
          <w:color w:val="000000"/>
          <w:sz w:val="24"/>
          <w:szCs w:val="24"/>
        </w:rPr>
        <w:t>pkt</w:t>
      </w:r>
      <w:proofErr w:type="spellEnd"/>
      <w:r w:rsidRPr="00FA0567">
        <w:rPr>
          <w:rFonts w:ascii="Cambria" w:hAnsi="Cambria" w:cs="Tahoma"/>
          <w:color w:val="000000"/>
          <w:sz w:val="24"/>
          <w:szCs w:val="24"/>
        </w:rPr>
        <w:t xml:space="preserve"> 2)</w:t>
      </w:r>
      <w:r w:rsidRPr="00FA0567">
        <w:rPr>
          <w:rFonts w:ascii="Cambria" w:hAnsi="Cambria"/>
          <w:b/>
          <w:bCs/>
          <w:sz w:val="24"/>
          <w:szCs w:val="24"/>
        </w:rPr>
        <w:t>.</w:t>
      </w:r>
    </w:p>
    <w:p w:rsidR="00B33AAD" w:rsidRPr="00FA0567"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Lucida Sans Unicode" w:hAnsi="Cambria" w:cs="Courier New"/>
          <w:b/>
          <w:sz w:val="24"/>
          <w:szCs w:val="24"/>
        </w:rPr>
      </w:pPr>
      <w:r w:rsidRPr="00FA0567">
        <w:rPr>
          <w:rFonts w:ascii="Cambria" w:hAnsi="Cambria" w:cs="Courier New"/>
          <w:bCs/>
          <w:sz w:val="24"/>
          <w:szCs w:val="24"/>
        </w:rPr>
        <w:t xml:space="preserve">Faktura końcowa będzie wystawiona na podstawie przedstawionego i zaakceptowanego przez Zamawiającego potwierdzenia wykonania przedmiotu umowy według wyceny wynikającej z kosztorysu, o którym mowa w § 3 ust. 6 umowy, po dokonaniu odbioru końcowego prac objętych fakturą, zgodnie z § 6 ust. 1 </w:t>
      </w:r>
      <w:proofErr w:type="spellStart"/>
      <w:r w:rsidRPr="00FA0567">
        <w:rPr>
          <w:rFonts w:ascii="Cambria" w:hAnsi="Cambria" w:cs="Courier New"/>
          <w:bCs/>
          <w:sz w:val="24"/>
          <w:szCs w:val="24"/>
        </w:rPr>
        <w:t>pkt</w:t>
      </w:r>
      <w:proofErr w:type="spellEnd"/>
      <w:r w:rsidRPr="00FA0567">
        <w:rPr>
          <w:rFonts w:ascii="Cambria" w:hAnsi="Cambria" w:cs="Courier New"/>
          <w:bCs/>
          <w:sz w:val="24"/>
          <w:szCs w:val="24"/>
        </w:rPr>
        <w:t xml:space="preserve"> 2) umowy.  </w:t>
      </w:r>
    </w:p>
    <w:p w:rsidR="00B33AAD" w:rsidRPr="00FA0567"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hAnsi="Cambria" w:cs="Tahoma"/>
          <w:sz w:val="24"/>
          <w:szCs w:val="24"/>
          <w:lang w:eastAsia="pl-PL"/>
        </w:rPr>
      </w:pPr>
      <w:r w:rsidRPr="00FA0567">
        <w:rPr>
          <w:rFonts w:ascii="Cambria" w:eastAsia="Lucida Sans Unicode" w:hAnsi="Cambria"/>
          <w:sz w:val="24"/>
          <w:szCs w:val="24"/>
        </w:rPr>
        <w:t>Do faktury końcowej wystawionej przez Wykonawcę załączone będą</w:t>
      </w:r>
      <w:r w:rsidRPr="00FA0567">
        <w:rPr>
          <w:rFonts w:ascii="Cambria" w:eastAsia="Lucida Sans Unicode" w:hAnsi="Cambria" w:cs="Tahoma"/>
          <w:sz w:val="24"/>
          <w:szCs w:val="24"/>
          <w:lang w:eastAsia="pl-PL"/>
        </w:rPr>
        <w:t>:</w:t>
      </w:r>
    </w:p>
    <w:p w:rsidR="00B33AAD" w:rsidRPr="00FA0567" w:rsidRDefault="00B33AAD" w:rsidP="009919DF">
      <w:pPr>
        <w:pStyle w:val="Akapitzlist"/>
        <w:numPr>
          <w:ilvl w:val="2"/>
          <w:numId w:val="50"/>
        </w:numPr>
        <w:tabs>
          <w:tab w:val="clear" w:pos="720"/>
        </w:tabs>
        <w:overflowPunct w:val="0"/>
        <w:autoSpaceDE w:val="0"/>
        <w:autoSpaceDN w:val="0"/>
        <w:spacing w:after="0"/>
        <w:ind w:left="851" w:hanging="425"/>
        <w:jc w:val="both"/>
        <w:rPr>
          <w:rFonts w:ascii="Cambria" w:hAnsi="Cambria"/>
          <w:sz w:val="24"/>
          <w:szCs w:val="24"/>
        </w:rPr>
      </w:pPr>
      <w:r w:rsidRPr="00FA0567">
        <w:rPr>
          <w:rFonts w:ascii="Cambria" w:hAnsi="Cambria"/>
          <w:sz w:val="24"/>
          <w:szCs w:val="24"/>
        </w:rPr>
        <w:t>zestawienie kwot umówionych wynagrodzeń podwykonawców lub dalszych podwykonawców, w przypadku których zamawiający ponosi odpowiedzialność solidarną na zasadach określonych w ustawie Prawo zamówień publicznych;</w:t>
      </w:r>
    </w:p>
    <w:p w:rsidR="00B33AAD" w:rsidRPr="00FA0567" w:rsidRDefault="00B33AAD" w:rsidP="009919DF">
      <w:pPr>
        <w:pStyle w:val="Akapitzlist"/>
        <w:numPr>
          <w:ilvl w:val="2"/>
          <w:numId w:val="50"/>
        </w:numPr>
        <w:tabs>
          <w:tab w:val="clear" w:pos="720"/>
        </w:tabs>
        <w:overflowPunct w:val="0"/>
        <w:autoSpaceDE w:val="0"/>
        <w:autoSpaceDN w:val="0"/>
        <w:spacing w:after="0"/>
        <w:ind w:left="851" w:hanging="425"/>
        <w:jc w:val="both"/>
        <w:rPr>
          <w:rFonts w:ascii="Cambria" w:hAnsi="Cambria"/>
          <w:sz w:val="24"/>
          <w:szCs w:val="24"/>
        </w:rPr>
      </w:pPr>
      <w:bookmarkStart w:id="3" w:name="_Hlk146701768"/>
      <w:r w:rsidRPr="00FA0567">
        <w:rPr>
          <w:rFonts w:ascii="Cambria" w:hAnsi="Cambria"/>
          <w:sz w:val="24"/>
          <w:szCs w:val="24"/>
        </w:rPr>
        <w:t xml:space="preserve">oświadczenie podwykonawców lub dalszych podwykonawców o spłaceniu </w:t>
      </w:r>
      <w:r w:rsidRPr="00FA0567">
        <w:rPr>
          <w:rFonts w:ascii="Cambria" w:eastAsia="Times New Roman" w:hAnsi="Cambria"/>
          <w:bCs/>
          <w:iCs/>
          <w:sz w:val="24"/>
          <w:szCs w:val="24"/>
        </w:rPr>
        <w:t>wszelkich wymagalnych należności</w:t>
      </w:r>
      <w:r w:rsidRPr="00FA0567">
        <w:rPr>
          <w:rFonts w:ascii="Cambria" w:hAnsi="Cambria"/>
          <w:bCs/>
          <w:sz w:val="24"/>
          <w:szCs w:val="24"/>
        </w:rPr>
        <w:t xml:space="preserve"> wynikających z zawartych umów</w:t>
      </w:r>
      <w:r w:rsidRPr="00FA0567">
        <w:rPr>
          <w:rFonts w:ascii="Cambria" w:hAnsi="Cambria"/>
          <w:sz w:val="24"/>
          <w:szCs w:val="24"/>
        </w:rPr>
        <w:t xml:space="preserve"> dotyczących robót/dostaw/usług odebranych przez Zamawiającego przed dniem rozliczenia faktury (a w przypadku braku takiego oświadczenia ze względów niezależnych od wykonawcy – innych dokumentów potwierdzających spłacenie wszelkich należności wynikających z zawartych umów dotyczących </w:t>
      </w:r>
      <w:r w:rsidRPr="00FA0567">
        <w:rPr>
          <w:rFonts w:ascii="Cambria" w:hAnsi="Cambria"/>
          <w:sz w:val="24"/>
          <w:szCs w:val="24"/>
        </w:rPr>
        <w:lastRenderedPageBreak/>
        <w:t xml:space="preserve">robót/dostaw/usług odebranych przez Zamawiającego przed dniem rozliczenia faktury objętych ww. zestawieniem), </w:t>
      </w:r>
    </w:p>
    <w:bookmarkEnd w:id="3"/>
    <w:p w:rsidR="00B33AAD" w:rsidRPr="00FA0567" w:rsidRDefault="00B33AAD" w:rsidP="009919DF">
      <w:pPr>
        <w:pStyle w:val="Akapitzlist"/>
        <w:numPr>
          <w:ilvl w:val="2"/>
          <w:numId w:val="50"/>
        </w:numPr>
        <w:tabs>
          <w:tab w:val="clear" w:pos="720"/>
        </w:tabs>
        <w:overflowPunct w:val="0"/>
        <w:autoSpaceDE w:val="0"/>
        <w:autoSpaceDN w:val="0"/>
        <w:spacing w:after="0"/>
        <w:ind w:left="851" w:hanging="425"/>
        <w:jc w:val="both"/>
        <w:rPr>
          <w:rFonts w:ascii="Cambria" w:eastAsia="Calibri" w:hAnsi="Cambria" w:cs="Times New Roman"/>
          <w:sz w:val="24"/>
          <w:szCs w:val="24"/>
        </w:rPr>
      </w:pPr>
      <w:r w:rsidRPr="00FA0567">
        <w:rPr>
          <w:rFonts w:ascii="Cambria" w:eastAsia="Calibri" w:hAnsi="Cambria" w:cs="Times New Roman"/>
          <w:sz w:val="24"/>
          <w:szCs w:val="24"/>
        </w:rPr>
        <w:t xml:space="preserve">poświadczone za zgodność z oryginałem kserokopie faktur wystawionych przez podwykonawców lub dalszych podwykonawców, którzy wykonywali roboty, usługi lub dostawy w ramach składanej przez Wykonawcę faktury oraz potwierdzone „za zgodność z oryginałem” potwierdzenie przelewu na rachunek bankowy Podwykonawcy/dalszego podwykonawcy, którzy wykonywali roboty, usługi lub dostawy w ramach składanej faktury kwoty/ kwot wskazanej/ wskazanych na fakturze/ fakturach wystawionych przez tych podwykonawców/dalszych podwykonawców ewentualnie wraz z kserokopią innego dokumentu świadczącego o dokonaniu na rzecz podwykonawcy zapłaty całości wynagrodzenia za wykonane przez podwykonawcę roboty, usługi lub dostawy,  w ramach składanej faktury. </w:t>
      </w:r>
    </w:p>
    <w:p w:rsidR="00B33AAD" w:rsidRPr="00FA0567" w:rsidRDefault="00B33AAD" w:rsidP="009919DF">
      <w:pPr>
        <w:pStyle w:val="Akapitzlist"/>
        <w:numPr>
          <w:ilvl w:val="2"/>
          <w:numId w:val="50"/>
        </w:numPr>
        <w:tabs>
          <w:tab w:val="clear" w:pos="720"/>
        </w:tabs>
        <w:overflowPunct w:val="0"/>
        <w:autoSpaceDE w:val="0"/>
        <w:autoSpaceDN w:val="0"/>
        <w:spacing w:after="0"/>
        <w:ind w:left="851" w:hanging="425"/>
        <w:jc w:val="both"/>
        <w:rPr>
          <w:rFonts w:ascii="Cambria" w:hAnsi="Cambria"/>
          <w:sz w:val="24"/>
          <w:szCs w:val="24"/>
        </w:rPr>
      </w:pPr>
      <w:r w:rsidRPr="00FA0567">
        <w:rPr>
          <w:rFonts w:ascii="Cambria" w:eastAsia="Calibri" w:hAnsi="Cambria" w:cs="Times New Roman"/>
          <w:sz w:val="24"/>
          <w:szCs w:val="24"/>
        </w:rPr>
        <w:t>W przypadku nie przekazania wszystkich wymienionych dokumentów, termin zapłaty faktury biegnie od momentu złożenia kompletnej faktury tj. zawierającej wszystkie dokumenty wskazane w niniejszym paragrafie, które winny być dołączone do faktury.</w:t>
      </w:r>
      <w:r w:rsidRPr="00FA0567">
        <w:rPr>
          <w:rFonts w:ascii="Cambria" w:hAnsi="Cambria"/>
          <w:sz w:val="24"/>
          <w:szCs w:val="24"/>
        </w:rPr>
        <w:t xml:space="preserve"> </w:t>
      </w:r>
    </w:p>
    <w:p w:rsidR="00B33AAD" w:rsidRPr="00FA0567"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hAnsi="Cambria"/>
          <w:sz w:val="24"/>
          <w:szCs w:val="24"/>
        </w:rPr>
      </w:pPr>
      <w:r w:rsidRPr="00FA0567">
        <w:rPr>
          <w:rFonts w:ascii="Cambria" w:eastAsia="Calibri" w:hAnsi="Cambria"/>
          <w:sz w:val="24"/>
          <w:szCs w:val="24"/>
        </w:rPr>
        <w:t>Wykonawca jest zobowiązany do zawierania umów podwykonawczych w sposób umożliwiający rozliczenie robót wykonanych przez podwykonawców odrębnie dla każdego zadania</w:t>
      </w:r>
      <w:r w:rsidRPr="00FA0567">
        <w:rPr>
          <w:rFonts w:ascii="Cambria" w:eastAsia="Calibri" w:hAnsi="Cambria"/>
          <w:strike/>
          <w:sz w:val="24"/>
          <w:szCs w:val="24"/>
        </w:rPr>
        <w:t>.</w:t>
      </w:r>
    </w:p>
    <w:p w:rsid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FA0567">
        <w:rPr>
          <w:rFonts w:ascii="Cambria" w:eastAsia="Calibri" w:hAnsi="Cambria" w:cs="Tahoma"/>
          <w:sz w:val="24"/>
          <w:szCs w:val="24"/>
        </w:rPr>
        <w:t xml:space="preserve">Wykonawca jest zobowiązany do zawierania umów podwykonawczych w sposób umożliwiający rozliczenie robót wykonanych przez podwykonawców. </w:t>
      </w:r>
    </w:p>
    <w:p w:rsid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B33AAD">
        <w:rPr>
          <w:rFonts w:ascii="Cambria" w:eastAsia="Calibri" w:hAnsi="Cambria" w:cs="Tahoma"/>
          <w:sz w:val="24"/>
          <w:szCs w:val="24"/>
        </w:rPr>
        <w:t xml:space="preserve">Zamawiający ma obowiązek zapłaty wystawionej zgodnie z umową faktury VAT </w:t>
      </w:r>
      <w:r w:rsidRPr="00B33AAD">
        <w:rPr>
          <w:rFonts w:ascii="Cambria" w:eastAsia="Calibri" w:hAnsi="Cambria" w:cs="Tahoma"/>
          <w:sz w:val="24"/>
          <w:szCs w:val="24"/>
        </w:rPr>
        <w:br/>
        <w:t>w terminie 30 dni od daty wpływu faktury do Zamawiającego pod warunkiem spełnienia wskazanych w umowie warunków zapłaty faktury.</w:t>
      </w:r>
    </w:p>
    <w:p w:rsid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B33AAD">
        <w:rPr>
          <w:rFonts w:ascii="Cambria" w:eastAsia="Calibri" w:hAnsi="Cambria" w:cs="Calibri"/>
          <w:sz w:val="24"/>
          <w:szCs w:val="24"/>
        </w:rPr>
        <w:t>Wynagrodzenie należne Wykonawcy zostanie przekazane na jego rachunek bankowy wskazany w fakturze.</w:t>
      </w:r>
    </w:p>
    <w:p w:rsid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B33AAD">
        <w:rPr>
          <w:rFonts w:ascii="Cambria" w:eastAsia="Times New Roman" w:hAnsi="Cambria" w:cs="Times New Roman"/>
          <w:sz w:val="24"/>
          <w:szCs w:val="24"/>
          <w:lang w:eastAsia="pl-PL"/>
        </w:rPr>
        <w:t>Warunkiem przekazania Wykonawcy wynagrodzenia jest przedłożenie Zamawiającemu wraz z fakturą dokumentów wskazanych w ust. 4.</w:t>
      </w:r>
    </w:p>
    <w:p w:rsid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B33AAD">
        <w:rPr>
          <w:rFonts w:ascii="Cambria" w:eastAsia="Calibri" w:hAnsi="Cambria" w:cs="Calibri"/>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B33AAD">
        <w:rPr>
          <w:rFonts w:ascii="Cambria" w:eastAsia="Calibri" w:hAnsi="Cambria" w:cs="Calibri"/>
          <w:sz w:val="24"/>
          <w:szCs w:val="24"/>
        </w:rPr>
        <w:t>Wynagrodzenie, o którym mowa w ust. 11,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rsid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B33AAD">
        <w:rPr>
          <w:rFonts w:ascii="Cambria" w:eastAsia="Calibri" w:hAnsi="Cambria" w:cs="Calibri"/>
          <w:sz w:val="24"/>
          <w:szCs w:val="24"/>
        </w:rPr>
        <w:lastRenderedPageBreak/>
        <w:t>Bezpośrednia zapłata, o której mowa w ust. 11, obejmuje wyłącznie należne wynagrodzenie, bez odsetek, należnych podwykonawcy lub dalszemu podwykonawcy.</w:t>
      </w:r>
    </w:p>
    <w:p w:rsidR="00B33AAD" w:rsidRPr="00B33AAD" w:rsidRDefault="00B33AAD" w:rsidP="009919DF">
      <w:pPr>
        <w:numPr>
          <w:ilvl w:val="1"/>
          <w:numId w:val="50"/>
        </w:numPr>
        <w:tabs>
          <w:tab w:val="clear" w:pos="1440"/>
        </w:tabs>
        <w:overflowPunct w:val="0"/>
        <w:autoSpaceDE w:val="0"/>
        <w:autoSpaceDN w:val="0"/>
        <w:adjustRightInd w:val="0"/>
        <w:spacing w:after="0"/>
        <w:ind w:left="426" w:hanging="426"/>
        <w:jc w:val="both"/>
        <w:textAlignment w:val="baseline"/>
        <w:rPr>
          <w:rFonts w:ascii="Cambria" w:eastAsia="Calibri" w:hAnsi="Cambria" w:cs="Tahoma"/>
          <w:sz w:val="24"/>
          <w:szCs w:val="24"/>
        </w:rPr>
      </w:pPr>
      <w:r w:rsidRPr="00B33AAD">
        <w:rPr>
          <w:rFonts w:ascii="Cambria" w:eastAsia="Calibri" w:hAnsi="Cambria" w:cs="Calibri"/>
          <w:sz w:val="24"/>
          <w:szCs w:val="24"/>
        </w:rPr>
        <w:t>Przed dokonaniem bezpośredniej zapłaty Wykonawca zostanie poinformowany przez Zamawiającego w formie pisemnej o:</w:t>
      </w:r>
    </w:p>
    <w:p w:rsidR="00B33AAD" w:rsidRPr="00FA0567" w:rsidRDefault="00B33AAD" w:rsidP="009919DF">
      <w:pPr>
        <w:widowControl w:val="0"/>
        <w:numPr>
          <w:ilvl w:val="0"/>
          <w:numId w:val="4"/>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B33AAD" w:rsidRPr="00FA0567" w:rsidRDefault="00B33AAD" w:rsidP="009919DF">
      <w:pPr>
        <w:widowControl w:val="0"/>
        <w:numPr>
          <w:ilvl w:val="0"/>
          <w:numId w:val="4"/>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xml:space="preserve">możliwości zgłoszenia przez Wykonawcę, w terminie 7 dni od dnia otrzymania informacji, o której mowa w </w:t>
      </w:r>
      <w:proofErr w:type="spellStart"/>
      <w:r w:rsidRPr="00FA0567">
        <w:rPr>
          <w:rFonts w:ascii="Cambria" w:eastAsia="Calibri" w:hAnsi="Cambria" w:cs="Calibri"/>
          <w:sz w:val="24"/>
          <w:szCs w:val="24"/>
        </w:rPr>
        <w:t>pkt</w:t>
      </w:r>
      <w:proofErr w:type="spellEnd"/>
      <w:r w:rsidRPr="00FA0567">
        <w:rPr>
          <w:rFonts w:ascii="Cambria" w:eastAsia="Calibri" w:hAnsi="Cambria" w:cs="Calibri"/>
          <w:sz w:val="24"/>
          <w:szCs w:val="24"/>
        </w:rPr>
        <w:t xml:space="preserve"> 1), pisemnych uwag dotyczących zasadności bezpośredniej zapłaty wynagrodzenia podwykonawcy lub dalszemu podwykonawcy.</w:t>
      </w:r>
    </w:p>
    <w:p w:rsidR="00B33AAD" w:rsidRPr="00B33AAD" w:rsidRDefault="00B33AAD" w:rsidP="009919DF">
      <w:pPr>
        <w:pStyle w:val="Akapitzlist"/>
        <w:widowControl w:val="0"/>
        <w:numPr>
          <w:ilvl w:val="1"/>
          <w:numId w:val="50"/>
        </w:numPr>
        <w:tabs>
          <w:tab w:val="clear" w:pos="1440"/>
        </w:tabs>
        <w:suppressAutoHyphens/>
        <w:overflowPunct w:val="0"/>
        <w:autoSpaceDE w:val="0"/>
        <w:autoSpaceDN w:val="0"/>
        <w:adjustRightInd w:val="0"/>
        <w:spacing w:after="0"/>
        <w:ind w:left="426" w:hanging="426"/>
        <w:jc w:val="both"/>
        <w:textAlignment w:val="baseline"/>
        <w:rPr>
          <w:rFonts w:ascii="Cambria" w:eastAsia="Calibri" w:hAnsi="Cambria" w:cs="Calibri"/>
          <w:sz w:val="24"/>
          <w:szCs w:val="24"/>
        </w:rPr>
      </w:pPr>
      <w:r w:rsidRPr="00B33AAD">
        <w:rPr>
          <w:rFonts w:ascii="Cambria" w:eastAsia="Calibri" w:hAnsi="Cambria" w:cs="Calibri"/>
          <w:sz w:val="24"/>
          <w:szCs w:val="24"/>
        </w:rPr>
        <w:t xml:space="preserve">W przypadku zgłoszenia przez Wykonawcę uwag, o których mowa w ust. 14 </w:t>
      </w:r>
      <w:proofErr w:type="spellStart"/>
      <w:r w:rsidRPr="00B33AAD">
        <w:rPr>
          <w:rFonts w:ascii="Cambria" w:eastAsia="Calibri" w:hAnsi="Cambria" w:cs="Calibri"/>
          <w:sz w:val="24"/>
          <w:szCs w:val="24"/>
        </w:rPr>
        <w:t>pkt</w:t>
      </w:r>
      <w:proofErr w:type="spellEnd"/>
      <w:r w:rsidRPr="00B33AAD">
        <w:rPr>
          <w:rFonts w:ascii="Cambria" w:eastAsia="Calibri" w:hAnsi="Cambria" w:cs="Calibri"/>
          <w:sz w:val="24"/>
          <w:szCs w:val="24"/>
        </w:rPr>
        <w:t xml:space="preserve"> 2), </w:t>
      </w:r>
      <w:r w:rsidRPr="00B33AAD">
        <w:rPr>
          <w:rFonts w:ascii="Cambria" w:eastAsia="Calibri" w:hAnsi="Cambria" w:cs="Calibri"/>
          <w:sz w:val="24"/>
          <w:szCs w:val="24"/>
        </w:rPr>
        <w:br/>
        <w:t xml:space="preserve">w terminie 7 dni od dnia otrzymania informacji, o której mowa w ust. 14 </w:t>
      </w:r>
      <w:proofErr w:type="spellStart"/>
      <w:r w:rsidRPr="00B33AAD">
        <w:rPr>
          <w:rFonts w:ascii="Cambria" w:eastAsia="Calibri" w:hAnsi="Cambria" w:cs="Calibri"/>
          <w:sz w:val="24"/>
          <w:szCs w:val="24"/>
        </w:rPr>
        <w:t>pkt</w:t>
      </w:r>
      <w:proofErr w:type="spellEnd"/>
      <w:r w:rsidRPr="00B33AAD">
        <w:rPr>
          <w:rFonts w:ascii="Cambria" w:eastAsia="Calibri" w:hAnsi="Cambria" w:cs="Calibri"/>
          <w:sz w:val="24"/>
          <w:szCs w:val="24"/>
        </w:rPr>
        <w:t xml:space="preserve"> 1) i 2), Zamawiający może:</w:t>
      </w:r>
    </w:p>
    <w:p w:rsidR="00B33AAD" w:rsidRPr="00FA0567" w:rsidRDefault="00B33AAD" w:rsidP="009919DF">
      <w:pPr>
        <w:widowControl w:val="0"/>
        <w:numPr>
          <w:ilvl w:val="0"/>
          <w:numId w:val="5"/>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nie dokonać bezpośredniej zapłaty wynagrodzenia podwykonawcy lub dalszemu podwykonawcy, jeżeli wykonawca wykaże niezasadność takiej zapłaty, albo</w:t>
      </w:r>
    </w:p>
    <w:p w:rsidR="00B33AAD" w:rsidRPr="00FA0567" w:rsidRDefault="00B33AAD" w:rsidP="009919DF">
      <w:pPr>
        <w:widowControl w:val="0"/>
        <w:numPr>
          <w:ilvl w:val="0"/>
          <w:numId w:val="5"/>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B33AAD" w:rsidRPr="00FA0567" w:rsidRDefault="00B33AAD" w:rsidP="009919DF">
      <w:pPr>
        <w:widowControl w:val="0"/>
        <w:numPr>
          <w:ilvl w:val="0"/>
          <w:numId w:val="5"/>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dokonać bezpośredniej zapłaty wynagrodzenia podwykonawcy lub dalszemu podwykonawcy, jeżeli podwykonawca lub dalszy podwykonawca wykaże zasadność takiej zapłaty.</w:t>
      </w:r>
    </w:p>
    <w:p w:rsidR="00B33AAD" w:rsidRDefault="00B33AAD" w:rsidP="009919DF">
      <w:pPr>
        <w:pStyle w:val="Akapitzlist"/>
        <w:numPr>
          <w:ilvl w:val="1"/>
          <w:numId w:val="50"/>
        </w:numPr>
        <w:tabs>
          <w:tab w:val="clear" w:pos="1440"/>
        </w:tabs>
        <w:spacing w:after="0"/>
        <w:ind w:left="426" w:hanging="426"/>
        <w:jc w:val="both"/>
        <w:rPr>
          <w:rFonts w:ascii="Cambria" w:eastAsia="Calibri" w:hAnsi="Cambria" w:cs="Tahoma"/>
          <w:sz w:val="24"/>
          <w:szCs w:val="24"/>
        </w:rPr>
      </w:pPr>
      <w:r w:rsidRPr="00B33AAD">
        <w:rPr>
          <w:rFonts w:ascii="Cambria" w:eastAsia="Calibri" w:hAnsi="Cambria" w:cs="Tahoma"/>
          <w:sz w:val="24"/>
          <w:szCs w:val="24"/>
        </w:rPr>
        <w:t xml:space="preserve">W przypadku dokonania bezpośredniej zapłaty podwykonawcy lub dalszemu podwykonawcy, o której mowa w ust. 15 </w:t>
      </w:r>
      <w:proofErr w:type="spellStart"/>
      <w:r w:rsidRPr="00B33AAD">
        <w:rPr>
          <w:rFonts w:ascii="Cambria" w:eastAsia="Calibri" w:hAnsi="Cambria" w:cs="Tahoma"/>
          <w:sz w:val="24"/>
          <w:szCs w:val="24"/>
        </w:rPr>
        <w:t>pkt</w:t>
      </w:r>
      <w:proofErr w:type="spellEnd"/>
      <w:r w:rsidRPr="00B33AAD">
        <w:rPr>
          <w:rFonts w:ascii="Cambria" w:eastAsia="Calibri" w:hAnsi="Cambria" w:cs="Tahoma"/>
          <w:sz w:val="24"/>
          <w:szCs w:val="24"/>
        </w:rPr>
        <w:t xml:space="preserve"> 3), Zamawiający potrąci kwotę wypłaconego podwykonawcy lub dalszemu podwykonawcy wynagrodzenia </w:t>
      </w:r>
      <w:r w:rsidRPr="00B33AAD">
        <w:rPr>
          <w:rFonts w:ascii="Cambria" w:eastAsia="Calibri" w:hAnsi="Cambria" w:cs="Tahoma"/>
          <w:sz w:val="24"/>
          <w:szCs w:val="24"/>
        </w:rPr>
        <w:br/>
        <w:t>z wynagrodzenia należnego Wykonawcy.</w:t>
      </w:r>
    </w:p>
    <w:p w:rsidR="00B33AAD" w:rsidRPr="00B33AAD" w:rsidRDefault="00B33AAD" w:rsidP="009919DF">
      <w:pPr>
        <w:pStyle w:val="Akapitzlist"/>
        <w:numPr>
          <w:ilvl w:val="1"/>
          <w:numId w:val="50"/>
        </w:numPr>
        <w:tabs>
          <w:tab w:val="clear" w:pos="1440"/>
        </w:tabs>
        <w:spacing w:after="0"/>
        <w:ind w:left="426" w:hanging="426"/>
        <w:jc w:val="both"/>
        <w:rPr>
          <w:rFonts w:ascii="Cambria" w:eastAsia="Calibri" w:hAnsi="Cambria" w:cs="Tahoma"/>
          <w:sz w:val="24"/>
          <w:szCs w:val="24"/>
        </w:rPr>
      </w:pPr>
      <w:r w:rsidRPr="00B33AAD">
        <w:rPr>
          <w:rFonts w:ascii="Cambria" w:eastAsia="Calibri" w:hAnsi="Cambria" w:cs="ArialNarrow"/>
          <w:sz w:val="24"/>
          <w:szCs w:val="24"/>
        </w:rPr>
        <w:t>Zamawiający upoważnia Wykonawcę do wystawiania faktur na:</w:t>
      </w:r>
    </w:p>
    <w:p w:rsidR="00B33AAD" w:rsidRPr="00FA0567" w:rsidRDefault="00B33AAD" w:rsidP="00B33AAD">
      <w:pPr>
        <w:spacing w:after="0"/>
        <w:ind w:left="426"/>
        <w:contextualSpacing/>
        <w:jc w:val="both"/>
        <w:rPr>
          <w:rFonts w:ascii="Cambria" w:eastAsia="Calibri" w:hAnsi="Cambria" w:cs="Tahoma"/>
          <w:b/>
          <w:sz w:val="24"/>
          <w:szCs w:val="24"/>
          <w:u w:val="single"/>
        </w:rPr>
      </w:pPr>
      <w:r w:rsidRPr="00FA0567">
        <w:rPr>
          <w:rFonts w:ascii="Cambria" w:eastAsia="Calibri" w:hAnsi="Cambria" w:cs="ArialNarrow"/>
          <w:b/>
          <w:sz w:val="24"/>
          <w:szCs w:val="24"/>
          <w:u w:val="single"/>
        </w:rPr>
        <w:t>Nabywca/Odbiorca</w:t>
      </w:r>
    </w:p>
    <w:p w:rsidR="00B33AAD" w:rsidRPr="00FA0567" w:rsidRDefault="00B33AAD" w:rsidP="00B33AAD">
      <w:pPr>
        <w:tabs>
          <w:tab w:val="left" w:pos="426"/>
          <w:tab w:val="left" w:pos="709"/>
        </w:tabs>
        <w:spacing w:after="0"/>
        <w:ind w:firstLine="426"/>
        <w:rPr>
          <w:rFonts w:ascii="Cambria" w:hAnsi="Cambria" w:cs="Arial"/>
          <w:sz w:val="24"/>
          <w:szCs w:val="24"/>
        </w:rPr>
      </w:pPr>
      <w:r w:rsidRPr="00FA0567">
        <w:rPr>
          <w:rFonts w:ascii="Cambria" w:hAnsi="Cambria" w:cs="Arial"/>
          <w:b/>
          <w:sz w:val="24"/>
          <w:szCs w:val="24"/>
        </w:rPr>
        <w:t>Gmina Gorzków</w:t>
      </w:r>
      <w:r w:rsidRPr="00FA0567">
        <w:rPr>
          <w:rFonts w:ascii="Cambria" w:hAnsi="Cambria" w:cs="Arial"/>
          <w:sz w:val="24"/>
          <w:szCs w:val="24"/>
        </w:rPr>
        <w:t xml:space="preserve"> </w:t>
      </w:r>
    </w:p>
    <w:p w:rsidR="00B33AAD" w:rsidRPr="00FA0567" w:rsidRDefault="00B33AAD" w:rsidP="00B33AAD">
      <w:pPr>
        <w:pStyle w:val="Default"/>
        <w:ind w:left="425"/>
        <w:rPr>
          <w:rFonts w:ascii="Cambria" w:hAnsi="Cambria"/>
          <w:b/>
          <w:bCs/>
          <w:color w:val="auto"/>
        </w:rPr>
      </w:pPr>
      <w:r w:rsidRPr="00FA0567">
        <w:rPr>
          <w:rFonts w:ascii="Cambria" w:eastAsia="Cambria" w:hAnsi="Cambria" w:cs="Cambria"/>
        </w:rPr>
        <w:t>ul. Główna 9, 22-315 Gorzków-Osada, woj. lubelskie</w:t>
      </w:r>
      <w:r w:rsidRPr="00FA0567">
        <w:rPr>
          <w:rFonts w:ascii="Cambria" w:hAnsi="Cambria"/>
          <w:b/>
          <w:bCs/>
          <w:color w:val="auto"/>
        </w:rPr>
        <w:t>,</w:t>
      </w:r>
    </w:p>
    <w:p w:rsidR="00B33AAD" w:rsidRPr="00FA0567" w:rsidRDefault="00B33AAD" w:rsidP="00B33AAD">
      <w:pPr>
        <w:pStyle w:val="Default"/>
        <w:spacing w:line="276" w:lineRule="auto"/>
        <w:ind w:left="425"/>
        <w:rPr>
          <w:rFonts w:ascii="Cambria" w:hAnsi="Cambria"/>
          <w:b/>
          <w:bCs/>
          <w:color w:val="auto"/>
        </w:rPr>
      </w:pPr>
      <w:r w:rsidRPr="00FA0567">
        <w:rPr>
          <w:rFonts w:ascii="Cambria" w:hAnsi="Cambria"/>
          <w:b/>
          <w:bCs/>
          <w:color w:val="auto"/>
        </w:rPr>
        <w:t>(NIP: 5641691130).</w:t>
      </w:r>
    </w:p>
    <w:p w:rsidR="00B33AAD" w:rsidRPr="00FA0567" w:rsidRDefault="00B33AAD" w:rsidP="009919DF">
      <w:pPr>
        <w:numPr>
          <w:ilvl w:val="0"/>
          <w:numId w:val="26"/>
        </w:numPr>
        <w:autoSpaceDE w:val="0"/>
        <w:autoSpaceDN w:val="0"/>
        <w:adjustRightInd w:val="0"/>
        <w:spacing w:after="0"/>
        <w:ind w:hanging="294"/>
        <w:contextualSpacing/>
        <w:jc w:val="both"/>
        <w:rPr>
          <w:rFonts w:ascii="Cambria" w:eastAsia="Calibri" w:hAnsi="Cambria" w:cs="ArialNarrow"/>
          <w:i/>
          <w:sz w:val="24"/>
          <w:szCs w:val="24"/>
        </w:rPr>
      </w:pPr>
      <w:r w:rsidRPr="00FA0567">
        <w:rPr>
          <w:rFonts w:ascii="Cambria" w:eastAsia="Calibri" w:hAnsi="Cambria" w:cs="Times New Roman"/>
          <w:bCs/>
          <w:i/>
          <w:sz w:val="24"/>
          <w:szCs w:val="24"/>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w:t>
      </w:r>
      <w:proofErr w:type="spellStart"/>
      <w:r w:rsidRPr="00FA0567">
        <w:rPr>
          <w:rFonts w:ascii="Cambria" w:eastAsia="Calibri" w:hAnsi="Cambria" w:cs="Times New Roman"/>
          <w:bCs/>
          <w:i/>
          <w:sz w:val="24"/>
          <w:szCs w:val="24"/>
        </w:rPr>
        <w:t>t.j</w:t>
      </w:r>
      <w:proofErr w:type="spellEnd"/>
      <w:r w:rsidRPr="00FA0567">
        <w:rPr>
          <w:rFonts w:ascii="Cambria" w:eastAsia="Calibri" w:hAnsi="Cambria" w:cs="Times New Roman"/>
          <w:bCs/>
          <w:i/>
          <w:sz w:val="24"/>
          <w:szCs w:val="24"/>
        </w:rPr>
        <w:t xml:space="preserve">. Dz. U. z 2020 r. poz. 1666 z </w:t>
      </w:r>
      <w:proofErr w:type="spellStart"/>
      <w:r w:rsidRPr="00FA0567">
        <w:rPr>
          <w:rFonts w:ascii="Cambria" w:eastAsia="Calibri" w:hAnsi="Cambria" w:cs="Times New Roman"/>
          <w:bCs/>
          <w:i/>
          <w:sz w:val="24"/>
          <w:szCs w:val="24"/>
        </w:rPr>
        <w:t>późn</w:t>
      </w:r>
      <w:proofErr w:type="spellEnd"/>
      <w:r w:rsidRPr="00FA0567">
        <w:rPr>
          <w:rFonts w:ascii="Cambria" w:eastAsia="Calibri" w:hAnsi="Cambria" w:cs="Times New Roman"/>
          <w:bCs/>
          <w:i/>
          <w:sz w:val="24"/>
          <w:szCs w:val="24"/>
        </w:rPr>
        <w:t>. zm.).</w:t>
      </w:r>
    </w:p>
    <w:p w:rsidR="00B33AAD" w:rsidRPr="00FA0567" w:rsidRDefault="00B33AAD" w:rsidP="009919DF">
      <w:pPr>
        <w:numPr>
          <w:ilvl w:val="0"/>
          <w:numId w:val="26"/>
        </w:numPr>
        <w:autoSpaceDE w:val="0"/>
        <w:autoSpaceDN w:val="0"/>
        <w:adjustRightInd w:val="0"/>
        <w:spacing w:after="0"/>
        <w:ind w:hanging="294"/>
        <w:contextualSpacing/>
        <w:jc w:val="both"/>
        <w:rPr>
          <w:rFonts w:ascii="Cambria" w:eastAsia="Calibri" w:hAnsi="Cambria" w:cs="ArialNarrow"/>
          <w:i/>
          <w:sz w:val="24"/>
          <w:szCs w:val="24"/>
        </w:rPr>
      </w:pPr>
      <w:r w:rsidRPr="00FA0567">
        <w:rPr>
          <w:rFonts w:ascii="Cambria" w:eastAsia="Calibri" w:hAnsi="Cambria" w:cs="ArialNarrow"/>
          <w:i/>
          <w:sz w:val="24"/>
          <w:szCs w:val="24"/>
        </w:rPr>
        <w:lastRenderedPageBreak/>
        <w:t xml:space="preserve">Korzystanie z Platformy Elektronicznego Fakturowania (PEF) nie zastępuje </w:t>
      </w:r>
      <w:proofErr w:type="spellStart"/>
      <w:r w:rsidRPr="00FA0567">
        <w:rPr>
          <w:rFonts w:ascii="Cambria" w:eastAsia="Calibri" w:hAnsi="Cambria" w:cs="ArialNarrow"/>
          <w:i/>
          <w:sz w:val="24"/>
          <w:szCs w:val="24"/>
        </w:rPr>
        <w:t>KSeF</w:t>
      </w:r>
      <w:proofErr w:type="spellEnd"/>
      <w:r w:rsidRPr="00FA0567">
        <w:rPr>
          <w:rFonts w:ascii="Cambria" w:eastAsia="Calibri" w:hAnsi="Cambria" w:cs="ArialNarrow"/>
          <w:i/>
          <w:sz w:val="24"/>
          <w:szCs w:val="24"/>
        </w:rPr>
        <w:t xml:space="preserve"> w zakresie, w jakim do danej faktury znajduje zastosowanie obowiązek jej wystawienia w </w:t>
      </w:r>
      <w:proofErr w:type="spellStart"/>
      <w:r w:rsidRPr="00FA0567">
        <w:rPr>
          <w:rFonts w:ascii="Cambria" w:eastAsia="Calibri" w:hAnsi="Cambria" w:cs="ArialNarrow"/>
          <w:i/>
          <w:sz w:val="24"/>
          <w:szCs w:val="24"/>
        </w:rPr>
        <w:t>KSeF</w:t>
      </w:r>
      <w:proofErr w:type="spellEnd"/>
      <w:r w:rsidRPr="00FA0567">
        <w:rPr>
          <w:rFonts w:ascii="Cambria" w:eastAsia="Calibri" w:hAnsi="Cambria" w:cs="ArialNarrow"/>
          <w:i/>
          <w:sz w:val="24"/>
          <w:szCs w:val="24"/>
        </w:rPr>
        <w:t xml:space="preserve"> zgodnie z zapisami § 19 niniejszej umowy.</w:t>
      </w:r>
    </w:p>
    <w:p w:rsidR="00B33AAD" w:rsidRPr="00FA0567" w:rsidRDefault="00B33AAD" w:rsidP="009919DF">
      <w:pPr>
        <w:numPr>
          <w:ilvl w:val="0"/>
          <w:numId w:val="26"/>
        </w:numPr>
        <w:tabs>
          <w:tab w:val="left" w:pos="142"/>
        </w:tabs>
        <w:spacing w:after="0"/>
        <w:ind w:hanging="294"/>
        <w:contextualSpacing/>
        <w:jc w:val="both"/>
        <w:rPr>
          <w:rFonts w:ascii="Cambria" w:eastAsia="Calibri" w:hAnsi="Cambria" w:cs="Times New Roman"/>
          <w:bCs/>
          <w:i/>
          <w:sz w:val="24"/>
          <w:szCs w:val="24"/>
        </w:rPr>
      </w:pPr>
      <w:r w:rsidRPr="00FA0567">
        <w:rPr>
          <w:rFonts w:ascii="Cambria" w:eastAsia="Calibri" w:hAnsi="Cambria" w:cs="†¯øw≥¸"/>
          <w:i/>
          <w:sz w:val="24"/>
          <w:szCs w:val="24"/>
        </w:rPr>
        <w:t>Zapłata faktury nastąpi z uwzględnieniem przepisów art. 108 ust. 1a ustawy o podatku od towarów i usług.</w:t>
      </w:r>
    </w:p>
    <w:p w:rsidR="00B33AAD" w:rsidRDefault="00B33AAD" w:rsidP="009919DF">
      <w:pPr>
        <w:numPr>
          <w:ilvl w:val="0"/>
          <w:numId w:val="26"/>
        </w:numPr>
        <w:tabs>
          <w:tab w:val="left" w:pos="142"/>
        </w:tabs>
        <w:spacing w:after="0"/>
        <w:ind w:hanging="294"/>
        <w:contextualSpacing/>
        <w:jc w:val="both"/>
        <w:rPr>
          <w:rFonts w:ascii="Cambria" w:eastAsia="Calibri" w:hAnsi="Cambria" w:cs="Times New Roman"/>
          <w:bCs/>
          <w:i/>
          <w:sz w:val="24"/>
          <w:szCs w:val="24"/>
        </w:rPr>
      </w:pPr>
      <w:r w:rsidRPr="00FA0567">
        <w:rPr>
          <w:rFonts w:ascii="Cambria" w:eastAsia="Calibri" w:hAnsi="Cambria" w:cs="†¯øw≥¸"/>
          <w:i/>
          <w:sz w:val="24"/>
          <w:szCs w:val="24"/>
        </w:rPr>
        <w:t>Wykonawca jest zobowiązany podać na fakturze adnotację „mechanizm podzielonej płatności”.</w:t>
      </w:r>
    </w:p>
    <w:p w:rsidR="00B33AAD" w:rsidRPr="00B33AAD" w:rsidRDefault="00B33AAD" w:rsidP="009919DF">
      <w:pPr>
        <w:numPr>
          <w:ilvl w:val="0"/>
          <w:numId w:val="26"/>
        </w:numPr>
        <w:tabs>
          <w:tab w:val="left" w:pos="142"/>
        </w:tabs>
        <w:spacing w:after="0"/>
        <w:ind w:hanging="294"/>
        <w:contextualSpacing/>
        <w:jc w:val="both"/>
        <w:rPr>
          <w:rFonts w:ascii="Cambria" w:eastAsia="Calibri" w:hAnsi="Cambria" w:cs="Times New Roman"/>
          <w:bCs/>
          <w:i/>
          <w:sz w:val="24"/>
          <w:szCs w:val="24"/>
        </w:rPr>
      </w:pPr>
      <w:r w:rsidRPr="00B33AAD">
        <w:rPr>
          <w:rFonts w:ascii="Cambria" w:eastAsia="Calibri" w:hAnsi="Cambria" w:cs="Times New Roman"/>
          <w:i/>
          <w:sz w:val="24"/>
          <w:szCs w:val="24"/>
        </w:rPr>
        <w:t xml:space="preserve">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t>
      </w:r>
      <w:r w:rsidRPr="00B33AAD">
        <w:rPr>
          <w:rFonts w:ascii="Cambria" w:eastAsia="Calibri" w:hAnsi="Cambria" w:cs="Times New Roman"/>
          <w:i/>
          <w:iCs/>
          <w:sz w:val="24"/>
          <w:szCs w:val="24"/>
        </w:rPr>
        <w:t>Wykazie podmiotów zarejestrowanych jako podatnicy VAT, niezarejestrowanych oraz wykreślonych i przywróconych do rejestru VAT,</w:t>
      </w:r>
      <w:r w:rsidRPr="00B33AAD">
        <w:rPr>
          <w:rFonts w:ascii="Cambria" w:eastAsia="Calibri" w:hAnsi="Cambria" w:cs="Times New Roman"/>
          <w:b/>
          <w:bCs/>
          <w:i/>
          <w:iCs/>
          <w:sz w:val="24"/>
          <w:szCs w:val="24"/>
        </w:rPr>
        <w:t xml:space="preserve"> </w:t>
      </w:r>
      <w:r w:rsidRPr="00B33AAD">
        <w:rPr>
          <w:rFonts w:ascii="Cambria" w:eastAsia="Calibri" w:hAnsi="Cambria" w:cs="Times New Roman"/>
          <w:i/>
          <w:sz w:val="24"/>
          <w:szCs w:val="24"/>
        </w:rPr>
        <w:t>najpóźniej na 5 dni roboczych przed wyznaczonym terminem płatności,</w:t>
      </w:r>
    </w:p>
    <w:p w:rsidR="00B33AAD" w:rsidRPr="00FA0567" w:rsidRDefault="00B33AAD" w:rsidP="009919DF">
      <w:pPr>
        <w:numPr>
          <w:ilvl w:val="0"/>
          <w:numId w:val="26"/>
        </w:numPr>
        <w:tabs>
          <w:tab w:val="left" w:pos="142"/>
        </w:tabs>
        <w:spacing w:after="0"/>
        <w:contextualSpacing/>
        <w:jc w:val="both"/>
        <w:rPr>
          <w:rFonts w:ascii="Cambria" w:eastAsia="Calibri" w:hAnsi="Cambria" w:cs="Times New Roman"/>
          <w:bCs/>
          <w:i/>
          <w:sz w:val="24"/>
          <w:szCs w:val="24"/>
        </w:rPr>
      </w:pPr>
      <w:r w:rsidRPr="00FA0567">
        <w:rPr>
          <w:rFonts w:ascii="Cambria" w:eastAsia="Times New Roman" w:hAnsi="Cambria" w:cs="Times New Roman"/>
          <w:i/>
          <w:sz w:val="24"/>
          <w:szCs w:val="24"/>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rsidR="00B33AAD" w:rsidRDefault="00B33AAD" w:rsidP="009919DF">
      <w:pPr>
        <w:pStyle w:val="Akapitzlist"/>
        <w:numPr>
          <w:ilvl w:val="1"/>
          <w:numId w:val="50"/>
        </w:numPr>
        <w:tabs>
          <w:tab w:val="clear" w:pos="1440"/>
          <w:tab w:val="left" w:pos="426"/>
        </w:tabs>
        <w:autoSpaceDE w:val="0"/>
        <w:autoSpaceDN w:val="0"/>
        <w:adjustRightInd w:val="0"/>
        <w:spacing w:after="0"/>
        <w:ind w:left="426" w:hanging="426"/>
        <w:jc w:val="both"/>
        <w:rPr>
          <w:rFonts w:ascii="Cambria" w:eastAsia="Calibri" w:hAnsi="Cambria" w:cs="ArialNarrow"/>
          <w:sz w:val="24"/>
          <w:szCs w:val="24"/>
        </w:rPr>
      </w:pPr>
      <w:r w:rsidRPr="00B33AAD">
        <w:rPr>
          <w:rFonts w:ascii="Cambria" w:eastAsia="Calibri" w:hAnsi="Cambria" w:cs="ArialNarrow"/>
          <w:sz w:val="24"/>
          <w:szCs w:val="24"/>
        </w:rPr>
        <w:t>Zamawiający zastrzega sobie prawo zakwestionowania dowolnej części zafakturowanej kwoty w przypadku stwierdzenia, że jest ona niewłaściwa lub wymaga dodatkowego sprawdzenia.</w:t>
      </w:r>
    </w:p>
    <w:p w:rsidR="00B33AAD" w:rsidRPr="00B33AAD" w:rsidRDefault="00B33AAD" w:rsidP="009919DF">
      <w:pPr>
        <w:pStyle w:val="Akapitzlist"/>
        <w:numPr>
          <w:ilvl w:val="1"/>
          <w:numId w:val="50"/>
        </w:numPr>
        <w:tabs>
          <w:tab w:val="clear" w:pos="1440"/>
          <w:tab w:val="left" w:pos="426"/>
        </w:tabs>
        <w:autoSpaceDE w:val="0"/>
        <w:autoSpaceDN w:val="0"/>
        <w:adjustRightInd w:val="0"/>
        <w:spacing w:after="0"/>
        <w:ind w:left="426" w:hanging="426"/>
        <w:jc w:val="both"/>
        <w:rPr>
          <w:rFonts w:ascii="Cambria" w:eastAsia="Calibri" w:hAnsi="Cambria" w:cs="ArialNarrow"/>
          <w:sz w:val="24"/>
          <w:szCs w:val="24"/>
        </w:rPr>
      </w:pPr>
      <w:r w:rsidRPr="00B33AAD">
        <w:rPr>
          <w:rFonts w:ascii="Cambria" w:eastAsia="Calibri" w:hAnsi="Cambria" w:cs="Times New Roman"/>
          <w:sz w:val="24"/>
          <w:szCs w:val="24"/>
        </w:rPr>
        <w:t>W przypadku, o którym mowa w ust. 18 Zamawiający dokona zwrotu faktury bez jej zaksięgowania i zapłaty Wykonawcy, żądając jednocześnie dodatkowych wyjaśnień lub zmiany faktury.</w:t>
      </w:r>
    </w:p>
    <w:p w:rsidR="00B33AAD" w:rsidRPr="00B33AAD" w:rsidRDefault="00B33AAD" w:rsidP="009919DF">
      <w:pPr>
        <w:pStyle w:val="Akapitzlist"/>
        <w:numPr>
          <w:ilvl w:val="1"/>
          <w:numId w:val="50"/>
        </w:numPr>
        <w:tabs>
          <w:tab w:val="clear" w:pos="1440"/>
          <w:tab w:val="left" w:pos="426"/>
        </w:tabs>
        <w:autoSpaceDE w:val="0"/>
        <w:autoSpaceDN w:val="0"/>
        <w:adjustRightInd w:val="0"/>
        <w:spacing w:after="0"/>
        <w:ind w:left="426" w:hanging="426"/>
        <w:jc w:val="both"/>
        <w:rPr>
          <w:rFonts w:ascii="Cambria" w:eastAsia="Calibri" w:hAnsi="Cambria" w:cs="ArialNarrow"/>
          <w:sz w:val="24"/>
          <w:szCs w:val="24"/>
        </w:rPr>
      </w:pPr>
      <w:r w:rsidRPr="00B33AAD">
        <w:rPr>
          <w:rFonts w:ascii="Cambria" w:eastAsia="Calibri" w:hAnsi="Cambria" w:cs="Times New Roman"/>
          <w:sz w:val="24"/>
          <w:szCs w:val="24"/>
        </w:rPr>
        <w:t>Termin płatności faktury, w sytuacji opisanej w ust. 19, będzie liczony od dnia otrzymania wymaganych wyjaśnień lub prawidłowo wystawionej faktury.</w:t>
      </w:r>
    </w:p>
    <w:p w:rsidR="00B33AAD" w:rsidRPr="00B33AAD" w:rsidRDefault="00B33AAD" w:rsidP="009919DF">
      <w:pPr>
        <w:pStyle w:val="Akapitzlist"/>
        <w:numPr>
          <w:ilvl w:val="1"/>
          <w:numId w:val="50"/>
        </w:numPr>
        <w:tabs>
          <w:tab w:val="clear" w:pos="1440"/>
          <w:tab w:val="left" w:pos="426"/>
        </w:tabs>
        <w:autoSpaceDE w:val="0"/>
        <w:autoSpaceDN w:val="0"/>
        <w:adjustRightInd w:val="0"/>
        <w:spacing w:after="0"/>
        <w:ind w:left="426" w:hanging="426"/>
        <w:jc w:val="both"/>
        <w:rPr>
          <w:rFonts w:ascii="Cambria" w:eastAsia="Calibri" w:hAnsi="Cambria" w:cs="ArialNarrow"/>
          <w:sz w:val="24"/>
          <w:szCs w:val="24"/>
        </w:rPr>
      </w:pPr>
      <w:r w:rsidRPr="00B33AAD">
        <w:rPr>
          <w:rFonts w:ascii="Cambria" w:hAnsi="Cambria"/>
          <w:sz w:val="24"/>
          <w:szCs w:val="24"/>
        </w:rPr>
        <w:t>Faktury będą wystawiane przez Wykonawcę w formie ustrukturyzowanej za pośrednictwem Krajowego Systemu e-Faktur (</w:t>
      </w:r>
      <w:proofErr w:type="spellStart"/>
      <w:r w:rsidRPr="00B33AAD">
        <w:rPr>
          <w:rFonts w:ascii="Cambria" w:hAnsi="Cambria"/>
          <w:sz w:val="24"/>
          <w:szCs w:val="24"/>
        </w:rPr>
        <w:t>KSeF</w:t>
      </w:r>
      <w:proofErr w:type="spellEnd"/>
      <w:r w:rsidRPr="00B33AAD">
        <w:rPr>
          <w:rFonts w:ascii="Cambria" w:hAnsi="Cambria"/>
          <w:sz w:val="24"/>
          <w:szCs w:val="24"/>
        </w:rPr>
        <w:t>) zgodnie z obowiązującymi przepisami prawa.</w:t>
      </w:r>
    </w:p>
    <w:p w:rsidR="00A750AF" w:rsidRPr="00E7226F" w:rsidRDefault="00A750AF" w:rsidP="005777D3">
      <w:pPr>
        <w:autoSpaceDE w:val="0"/>
        <w:autoSpaceDN w:val="0"/>
        <w:spacing w:after="0"/>
        <w:jc w:val="center"/>
        <w:rPr>
          <w:rFonts w:ascii="Cambria" w:hAnsi="Cambria"/>
          <w:b/>
          <w:bCs/>
          <w:spacing w:val="-8"/>
          <w:sz w:val="24"/>
          <w:szCs w:val="24"/>
        </w:rPr>
      </w:pPr>
    </w:p>
    <w:p w:rsidR="0095025D" w:rsidRPr="00E7226F" w:rsidRDefault="0095025D" w:rsidP="005777D3">
      <w:pPr>
        <w:autoSpaceDE w:val="0"/>
        <w:autoSpaceDN w:val="0"/>
        <w:spacing w:after="0"/>
        <w:jc w:val="center"/>
        <w:rPr>
          <w:rFonts w:ascii="Cambria" w:hAnsi="Cambria" w:cs="ArialNarrow,Bold"/>
          <w:b/>
          <w:bCs/>
          <w:color w:val="000000" w:themeColor="text1"/>
          <w:sz w:val="24"/>
          <w:szCs w:val="24"/>
        </w:rPr>
      </w:pPr>
      <w:r w:rsidRPr="00E7226F">
        <w:rPr>
          <w:rFonts w:ascii="Cambria" w:hAnsi="Cambria" w:cs="ArialNarrow,Bold"/>
          <w:b/>
          <w:bCs/>
          <w:color w:val="000000" w:themeColor="text1"/>
          <w:sz w:val="24"/>
          <w:szCs w:val="24"/>
        </w:rPr>
        <w:t>§ 6</w:t>
      </w:r>
    </w:p>
    <w:p w:rsidR="0095025D" w:rsidRPr="00E7226F" w:rsidRDefault="0095025D" w:rsidP="005777D3">
      <w:pPr>
        <w:autoSpaceDE w:val="0"/>
        <w:autoSpaceDN w:val="0"/>
        <w:spacing w:after="0"/>
        <w:jc w:val="center"/>
        <w:rPr>
          <w:rFonts w:ascii="Cambria" w:hAnsi="Cambria" w:cs="ArialNarrow,Bold"/>
          <w:b/>
          <w:bCs/>
          <w:color w:val="000000" w:themeColor="text1"/>
          <w:sz w:val="24"/>
          <w:szCs w:val="24"/>
        </w:rPr>
      </w:pPr>
      <w:r w:rsidRPr="00E7226F">
        <w:rPr>
          <w:rFonts w:ascii="Cambria" w:hAnsi="Cambria" w:cs="ArialNarrow,Bold"/>
          <w:b/>
          <w:bCs/>
          <w:color w:val="000000" w:themeColor="text1"/>
          <w:sz w:val="24"/>
          <w:szCs w:val="24"/>
        </w:rPr>
        <w:t>Odbiory robót</w:t>
      </w:r>
    </w:p>
    <w:p w:rsidR="00B33AAD" w:rsidRPr="00B33AAD" w:rsidRDefault="00B33AAD" w:rsidP="009919DF">
      <w:pPr>
        <w:pStyle w:val="Akapitzlist"/>
        <w:numPr>
          <w:ilvl w:val="0"/>
          <w:numId w:val="21"/>
        </w:numPr>
        <w:autoSpaceDE w:val="0"/>
        <w:autoSpaceDN w:val="0"/>
        <w:adjustRightInd w:val="0"/>
        <w:spacing w:after="0"/>
        <w:ind w:left="426" w:hanging="426"/>
        <w:jc w:val="both"/>
        <w:rPr>
          <w:rFonts w:ascii="Cambria" w:hAnsi="Cambria"/>
          <w:color w:val="000000" w:themeColor="text1"/>
          <w:sz w:val="24"/>
          <w:szCs w:val="24"/>
        </w:rPr>
      </w:pPr>
      <w:r w:rsidRPr="00B33AAD">
        <w:rPr>
          <w:rFonts w:ascii="Cambria" w:hAnsi="Cambria"/>
          <w:color w:val="000000" w:themeColor="text1"/>
          <w:sz w:val="24"/>
          <w:szCs w:val="24"/>
        </w:rPr>
        <w:t xml:space="preserve">Strony zgodnie postanawiają, że będą stosowane następujące rodzaje odbiorów robót: </w:t>
      </w:r>
    </w:p>
    <w:p w:rsidR="00B33AAD" w:rsidRPr="00FA0567" w:rsidRDefault="00B33AAD" w:rsidP="009919DF">
      <w:pPr>
        <w:pStyle w:val="Akapitzlist"/>
        <w:numPr>
          <w:ilvl w:val="0"/>
          <w:numId w:val="22"/>
        </w:numPr>
        <w:autoSpaceDE w:val="0"/>
        <w:autoSpaceDN w:val="0"/>
        <w:adjustRightInd w:val="0"/>
        <w:spacing w:after="0"/>
        <w:ind w:left="851" w:hanging="425"/>
        <w:jc w:val="both"/>
        <w:rPr>
          <w:rFonts w:ascii="Cambria" w:hAnsi="Cambria"/>
          <w:color w:val="000000" w:themeColor="text1"/>
          <w:sz w:val="24"/>
          <w:szCs w:val="24"/>
        </w:rPr>
      </w:pPr>
      <w:r w:rsidRPr="00FA0567">
        <w:rPr>
          <w:rFonts w:ascii="Cambria" w:hAnsi="Cambria"/>
          <w:b/>
          <w:color w:val="000000" w:themeColor="text1"/>
          <w:sz w:val="24"/>
          <w:szCs w:val="24"/>
        </w:rPr>
        <w:t>odbiory robót zanikających i ulegających zakryciu</w:t>
      </w:r>
      <w:r w:rsidRPr="00FA0567">
        <w:rPr>
          <w:rFonts w:ascii="Cambria" w:hAnsi="Cambria"/>
          <w:color w:val="000000" w:themeColor="text1"/>
          <w:sz w:val="24"/>
          <w:szCs w:val="24"/>
        </w:rPr>
        <w:t xml:space="preserve"> (roboty zanikające lub zakrywane muszą zostać wpisane do dziennika budowy przez Kierownika budowy, po sprawdzeniu przez Inspektora nadzoru lub na tę okoliczność będzie sporządzany protokół robót zanikających) </w:t>
      </w:r>
      <w:r w:rsidRPr="00FA0567">
        <w:rPr>
          <w:rFonts w:ascii="Cambria" w:hAnsi="Cambria"/>
          <w:i/>
          <w:color w:val="000000" w:themeColor="text1"/>
          <w:sz w:val="24"/>
          <w:szCs w:val="24"/>
        </w:rPr>
        <w:t>– nie stanowią podstawy do wystawienia faktury VAT,</w:t>
      </w:r>
    </w:p>
    <w:p w:rsidR="00B33AAD" w:rsidRPr="00FA0567" w:rsidRDefault="00B33AAD" w:rsidP="009919DF">
      <w:pPr>
        <w:pStyle w:val="Akapitzlist"/>
        <w:numPr>
          <w:ilvl w:val="0"/>
          <w:numId w:val="22"/>
        </w:numPr>
        <w:autoSpaceDE w:val="0"/>
        <w:autoSpaceDN w:val="0"/>
        <w:adjustRightInd w:val="0"/>
        <w:spacing w:after="0"/>
        <w:ind w:left="851" w:hanging="425"/>
        <w:jc w:val="both"/>
        <w:rPr>
          <w:rFonts w:ascii="Cambria" w:hAnsi="Cambria"/>
          <w:sz w:val="24"/>
          <w:szCs w:val="24"/>
        </w:rPr>
      </w:pPr>
      <w:r w:rsidRPr="00FA0567">
        <w:rPr>
          <w:rFonts w:ascii="Cambria" w:eastAsia="Calibri" w:hAnsi="Cambria" w:cs="Times New Roman"/>
          <w:b/>
          <w:sz w:val="24"/>
          <w:szCs w:val="24"/>
        </w:rPr>
        <w:t>odbiór końcowy</w:t>
      </w:r>
      <w:r w:rsidRPr="00FA0567">
        <w:rPr>
          <w:rFonts w:ascii="Cambria" w:eastAsia="Calibri" w:hAnsi="Cambria" w:cs="Times New Roman"/>
          <w:sz w:val="24"/>
          <w:szCs w:val="24"/>
        </w:rPr>
        <w:t xml:space="preserve"> -</w:t>
      </w:r>
      <w:r w:rsidRPr="00FA0567">
        <w:rPr>
          <w:rFonts w:ascii="Cambria" w:hAnsi="Cambria"/>
          <w:sz w:val="24"/>
          <w:szCs w:val="24"/>
        </w:rPr>
        <w:t xml:space="preserve"> </w:t>
      </w:r>
      <w:r w:rsidRPr="00FA0567">
        <w:rPr>
          <w:rFonts w:ascii="Cambria" w:eastAsia="Calibri" w:hAnsi="Cambria" w:cs="Times New Roman"/>
          <w:sz w:val="24"/>
          <w:szCs w:val="24"/>
        </w:rPr>
        <w:t xml:space="preserve">po zakończeniu całości prac objętych przedmiotem zamówienia - </w:t>
      </w:r>
      <w:r w:rsidRPr="00FA0567">
        <w:rPr>
          <w:rFonts w:ascii="Cambria" w:eastAsia="Calibri" w:hAnsi="Cambria" w:cs="Times New Roman"/>
          <w:i/>
          <w:iCs/>
          <w:sz w:val="24"/>
          <w:szCs w:val="24"/>
        </w:rPr>
        <w:t xml:space="preserve">będący podstawą wystawienia faktury końcowej, o której mowa </w:t>
      </w:r>
      <w:r w:rsidRPr="00FA0567">
        <w:rPr>
          <w:rFonts w:ascii="Cambria" w:eastAsia="Calibri" w:hAnsi="Cambria" w:cs="Times New Roman"/>
          <w:i/>
          <w:iCs/>
          <w:sz w:val="24"/>
          <w:szCs w:val="24"/>
        </w:rPr>
        <w:br/>
        <w:t>w § 5 ust. 1 umowy;</w:t>
      </w:r>
    </w:p>
    <w:p w:rsidR="00B33AAD" w:rsidRPr="00FA0567" w:rsidRDefault="00B33AAD" w:rsidP="009919DF">
      <w:pPr>
        <w:pStyle w:val="Akapitzlist"/>
        <w:numPr>
          <w:ilvl w:val="0"/>
          <w:numId w:val="21"/>
        </w:numPr>
        <w:overflowPunct w:val="0"/>
        <w:autoSpaceDE w:val="0"/>
        <w:autoSpaceDN w:val="0"/>
        <w:adjustRightInd w:val="0"/>
        <w:spacing w:after="0"/>
        <w:ind w:left="426" w:hanging="426"/>
        <w:jc w:val="both"/>
        <w:textAlignment w:val="baseline"/>
        <w:rPr>
          <w:rFonts w:ascii="Cambria" w:hAnsi="Cambria"/>
          <w:sz w:val="24"/>
          <w:szCs w:val="24"/>
        </w:rPr>
      </w:pPr>
      <w:r w:rsidRPr="00FA0567">
        <w:rPr>
          <w:rFonts w:ascii="Cambria" w:hAnsi="Cambria"/>
          <w:sz w:val="24"/>
          <w:szCs w:val="24"/>
        </w:rPr>
        <w:lastRenderedPageBreak/>
        <w:t>Odbiory robót zanikających i ulegających zakryciu, dokonywane będą przez Inspektora Nadzoru Inwestorskiego. Wykonawca winien zgłaszać gotowość do odbiorów, o których mowa wyżej, wpisem do Dziennika budowy.</w:t>
      </w:r>
    </w:p>
    <w:p w:rsidR="00B33AAD" w:rsidRPr="00FA0567"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FA0567">
        <w:rPr>
          <w:rFonts w:ascii="Cambria" w:hAnsi="Cambria"/>
          <w:sz w:val="24"/>
          <w:szCs w:val="24"/>
        </w:rPr>
        <w:t>Podstawą zgłoszenia przez Wykonawcę gotowości do odbioru końcowego, będzie faktyczne wykonanie całości świadczenia, potwierdzone w Dzienniku budowy wpisem dokonanym przez kierownika budowy, potwierdzonym przez Inspektora nadzoru.</w:t>
      </w:r>
    </w:p>
    <w:p w:rsidR="00B33AAD" w:rsidRPr="00FA0567"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FA0567">
        <w:rPr>
          <w:rFonts w:ascii="Cambria" w:hAnsi="Cambria"/>
          <w:sz w:val="24"/>
          <w:szCs w:val="24"/>
        </w:rPr>
        <w:t>Wraz ze zgłoszeniem do odbioru końcowego Wykonawca przekaże Zamawiającemu następujące dokumenty wynikające z art. 57 ustawy z dnia 7 lipca 1994 r.  Prawo budowlane:</w:t>
      </w:r>
    </w:p>
    <w:p w:rsidR="00B33AAD" w:rsidRPr="00FA0567" w:rsidRDefault="00B33AAD" w:rsidP="009919DF">
      <w:pPr>
        <w:pStyle w:val="Akapitzlist"/>
        <w:numPr>
          <w:ilvl w:val="0"/>
          <w:numId w:val="47"/>
        </w:numPr>
        <w:autoSpaceDE w:val="0"/>
        <w:autoSpaceDN w:val="0"/>
        <w:adjustRightInd w:val="0"/>
        <w:spacing w:after="0"/>
        <w:ind w:left="851" w:hanging="425"/>
        <w:jc w:val="both"/>
        <w:rPr>
          <w:rFonts w:ascii="Cambria" w:hAnsi="Cambria"/>
          <w:sz w:val="24"/>
          <w:szCs w:val="24"/>
        </w:rPr>
      </w:pPr>
      <w:r w:rsidRPr="00FA0567">
        <w:rPr>
          <w:rFonts w:ascii="Cambria" w:hAnsi="Cambria"/>
          <w:sz w:val="24"/>
          <w:szCs w:val="24"/>
        </w:rPr>
        <w:t>Dziennik budowy,</w:t>
      </w:r>
    </w:p>
    <w:p w:rsidR="00B33AAD" w:rsidRPr="00FA0567" w:rsidRDefault="00B33AAD" w:rsidP="009919DF">
      <w:pPr>
        <w:pStyle w:val="Akapitzlist"/>
        <w:numPr>
          <w:ilvl w:val="0"/>
          <w:numId w:val="47"/>
        </w:numPr>
        <w:autoSpaceDE w:val="0"/>
        <w:autoSpaceDN w:val="0"/>
        <w:adjustRightInd w:val="0"/>
        <w:spacing w:after="0"/>
        <w:ind w:left="851" w:hanging="425"/>
        <w:jc w:val="both"/>
        <w:rPr>
          <w:rFonts w:ascii="Cambria" w:hAnsi="Cambria"/>
          <w:sz w:val="24"/>
          <w:szCs w:val="24"/>
        </w:rPr>
      </w:pPr>
      <w:r w:rsidRPr="00FA0567">
        <w:rPr>
          <w:rFonts w:ascii="Cambria" w:hAnsi="Cambria"/>
          <w:sz w:val="24"/>
          <w:szCs w:val="24"/>
        </w:rPr>
        <w:t xml:space="preserve">Dokumentację powykonawczą tj. dokumentację budowy z naniesionymi zmianami dokonanymi w toku wykonania robót, opisaną i skompletowaną w formie papierowej i elektronicznej w formacie </w:t>
      </w:r>
      <w:proofErr w:type="spellStart"/>
      <w:r w:rsidRPr="00FA0567">
        <w:rPr>
          <w:rFonts w:ascii="Cambria" w:hAnsi="Cambria"/>
          <w:sz w:val="24"/>
          <w:szCs w:val="24"/>
        </w:rPr>
        <w:t>doc</w:t>
      </w:r>
      <w:proofErr w:type="spellEnd"/>
      <w:r w:rsidRPr="00FA0567">
        <w:rPr>
          <w:rFonts w:ascii="Cambria" w:hAnsi="Cambria"/>
          <w:sz w:val="24"/>
          <w:szCs w:val="24"/>
        </w:rPr>
        <w:t xml:space="preserve"> i </w:t>
      </w:r>
      <w:proofErr w:type="spellStart"/>
      <w:r w:rsidRPr="00FA0567">
        <w:rPr>
          <w:rFonts w:ascii="Cambria" w:hAnsi="Cambria"/>
          <w:sz w:val="24"/>
          <w:szCs w:val="24"/>
        </w:rPr>
        <w:t>pdf</w:t>
      </w:r>
      <w:proofErr w:type="spellEnd"/>
      <w:r w:rsidRPr="00FA0567">
        <w:rPr>
          <w:rFonts w:ascii="Cambria" w:hAnsi="Cambria"/>
          <w:sz w:val="24"/>
          <w:szCs w:val="24"/>
        </w:rPr>
        <w:t>,</w:t>
      </w:r>
    </w:p>
    <w:p w:rsidR="00B33AAD" w:rsidRPr="00FA0567" w:rsidRDefault="00B33AAD" w:rsidP="009919DF">
      <w:pPr>
        <w:pStyle w:val="Akapitzlist"/>
        <w:numPr>
          <w:ilvl w:val="0"/>
          <w:numId w:val="47"/>
        </w:numPr>
        <w:autoSpaceDE w:val="0"/>
        <w:autoSpaceDN w:val="0"/>
        <w:adjustRightInd w:val="0"/>
        <w:spacing w:after="0"/>
        <w:ind w:left="851" w:hanging="425"/>
        <w:jc w:val="both"/>
        <w:rPr>
          <w:rFonts w:ascii="Cambria" w:hAnsi="Cambria"/>
          <w:sz w:val="24"/>
          <w:szCs w:val="24"/>
        </w:rPr>
      </w:pPr>
      <w:r w:rsidRPr="00FA0567">
        <w:rPr>
          <w:rFonts w:ascii="Cambria" w:hAnsi="Cambria"/>
          <w:sz w:val="24"/>
          <w:szCs w:val="24"/>
          <w:lang w:eastAsia="pl-PL"/>
        </w:rPr>
        <w:t>Dokumenty (atesty, certyfikaty) potwierdzające, że wbudowane wyroby budowlane są zgodne z art. 10 ustawy Prawo budowlane (opisane i ostemplowane przez Kierownika budowy i potwierdzone przez Inspektora Nadzoru)</w:t>
      </w:r>
      <w:r w:rsidRPr="00FA0567">
        <w:rPr>
          <w:rFonts w:ascii="Cambria" w:hAnsi="Cambria"/>
          <w:sz w:val="24"/>
          <w:szCs w:val="24"/>
        </w:rPr>
        <w:t>,</w:t>
      </w:r>
    </w:p>
    <w:p w:rsidR="00B33AAD" w:rsidRPr="00FA0567" w:rsidRDefault="00B33AAD" w:rsidP="009919DF">
      <w:pPr>
        <w:pStyle w:val="Akapitzlist"/>
        <w:numPr>
          <w:ilvl w:val="0"/>
          <w:numId w:val="47"/>
        </w:numPr>
        <w:autoSpaceDE w:val="0"/>
        <w:autoSpaceDN w:val="0"/>
        <w:adjustRightInd w:val="0"/>
        <w:spacing w:after="0"/>
        <w:ind w:left="851" w:hanging="425"/>
        <w:jc w:val="both"/>
        <w:rPr>
          <w:rFonts w:ascii="Cambria" w:hAnsi="Cambria"/>
          <w:sz w:val="24"/>
          <w:szCs w:val="24"/>
        </w:rPr>
      </w:pPr>
      <w:r w:rsidRPr="00FA0567">
        <w:rPr>
          <w:rFonts w:ascii="Cambria" w:hAnsi="Cambria"/>
          <w:sz w:val="24"/>
          <w:szCs w:val="24"/>
        </w:rPr>
        <w:t>Protokoły i zaświadczenia z przeprowadzonych prób, badań, sprawdzeń i inne dokumenty wymagane stosownymi przepisami,</w:t>
      </w:r>
    </w:p>
    <w:p w:rsidR="00B33AAD" w:rsidRPr="00FA0567" w:rsidRDefault="00B33AAD" w:rsidP="009919DF">
      <w:pPr>
        <w:pStyle w:val="Akapitzlist"/>
        <w:numPr>
          <w:ilvl w:val="0"/>
          <w:numId w:val="47"/>
        </w:numPr>
        <w:autoSpaceDE w:val="0"/>
        <w:autoSpaceDN w:val="0"/>
        <w:adjustRightInd w:val="0"/>
        <w:spacing w:after="0"/>
        <w:ind w:left="851" w:hanging="425"/>
        <w:jc w:val="both"/>
        <w:rPr>
          <w:rFonts w:ascii="Cambria" w:hAnsi="Cambria"/>
          <w:sz w:val="24"/>
          <w:szCs w:val="24"/>
        </w:rPr>
      </w:pPr>
      <w:r w:rsidRPr="00FA0567">
        <w:rPr>
          <w:rFonts w:ascii="Cambria" w:hAnsi="Cambria"/>
          <w:sz w:val="24"/>
          <w:szCs w:val="24"/>
        </w:rPr>
        <w:t>Oświadczenie Kierownika budowy oraz kierowników robót o zakończeniu robót budowlanych oraz wykonaniu robót zgodnie ze sztuką budowlaną, obowiązującymi przepisami i normami,</w:t>
      </w:r>
    </w:p>
    <w:p w:rsidR="00B33AAD" w:rsidRPr="00FA0567"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FA0567">
        <w:rPr>
          <w:rFonts w:ascii="Cambria" w:hAnsi="Cambria"/>
          <w:sz w:val="24"/>
          <w:szCs w:val="24"/>
        </w:rPr>
        <w:t xml:space="preserve">Zamawiający wyznaczy i rozpocznie czynności odbioru końcowego </w:t>
      </w:r>
      <w:r w:rsidRPr="00FA0567">
        <w:rPr>
          <w:rFonts w:ascii="Cambria" w:hAnsi="Cambria"/>
          <w:b/>
          <w:bCs/>
          <w:sz w:val="24"/>
          <w:szCs w:val="24"/>
        </w:rPr>
        <w:t xml:space="preserve">w terminie do 7 dni </w:t>
      </w:r>
      <w:r w:rsidRPr="00FA0567">
        <w:rPr>
          <w:rFonts w:ascii="Cambria" w:hAnsi="Cambria"/>
          <w:sz w:val="24"/>
          <w:szCs w:val="24"/>
        </w:rPr>
        <w:t>od daty zawiadomienia go o osiągnięciu gotowości do odbioru.</w:t>
      </w:r>
    </w:p>
    <w:p w:rsidR="00B33AAD" w:rsidRPr="00FA0567"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FA0567">
        <w:rPr>
          <w:rFonts w:ascii="Cambria" w:hAnsi="Cambria"/>
          <w:sz w:val="24"/>
          <w:szCs w:val="24"/>
        </w:rPr>
        <w:t xml:space="preserve">Zamawiający zobowiązany jest do dokonania lub odmowy dokonania odbioru </w:t>
      </w:r>
      <w:r w:rsidRPr="00FA0567">
        <w:rPr>
          <w:rFonts w:ascii="Cambria" w:hAnsi="Cambria" w:cs="SimSun"/>
          <w:sz w:val="24"/>
          <w:szCs w:val="24"/>
        </w:rPr>
        <w:t>końcowego</w:t>
      </w:r>
      <w:r w:rsidRPr="00FA0567">
        <w:rPr>
          <w:rFonts w:ascii="Cambria" w:hAnsi="Cambria"/>
          <w:sz w:val="24"/>
          <w:szCs w:val="24"/>
        </w:rPr>
        <w:t xml:space="preserve">, w terminie </w:t>
      </w:r>
      <w:r w:rsidRPr="00FA0567">
        <w:rPr>
          <w:rFonts w:ascii="Cambria" w:hAnsi="Cambria"/>
          <w:b/>
          <w:bCs/>
          <w:sz w:val="24"/>
          <w:szCs w:val="24"/>
        </w:rPr>
        <w:t xml:space="preserve">7 dni </w:t>
      </w:r>
      <w:r w:rsidRPr="00FA0567">
        <w:rPr>
          <w:rFonts w:ascii="Cambria" w:hAnsi="Cambria"/>
          <w:sz w:val="24"/>
          <w:szCs w:val="24"/>
        </w:rPr>
        <w:t xml:space="preserve">od dnia rozpoczęcia tego odbioru. </w:t>
      </w:r>
    </w:p>
    <w:p w:rsidR="00B33AAD" w:rsidRPr="00FA0567"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FA0567">
        <w:rPr>
          <w:rFonts w:ascii="Cambria" w:hAnsi="Cambria"/>
          <w:sz w:val="24"/>
          <w:szCs w:val="24"/>
        </w:rPr>
        <w:t>W protokole odbioru końcowego strony wskażą w szczególności zakres wykonanych prac, datę ich zakończenia, uwagi dotyczące jakości wykonanych prac oraz ewentualne usterki lub wady stwierdzone podczas odbioru.</w:t>
      </w:r>
    </w:p>
    <w:p w:rsidR="00B33AAD" w:rsidRPr="00FA0567"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FA0567">
        <w:rPr>
          <w:rFonts w:ascii="Cambria" w:eastAsia="Lucida Sans Unicode" w:hAnsi="Cambria"/>
          <w:sz w:val="24"/>
          <w:szCs w:val="24"/>
        </w:rPr>
        <w:t>Jeżeli w toku czynności odbioru zostaną stwierdzone wady, Zamawiającemu przysługują następujące uprawnienia:</w:t>
      </w:r>
    </w:p>
    <w:p w:rsidR="00B33AAD" w:rsidRPr="00FA0567" w:rsidRDefault="00B33AAD" w:rsidP="009919DF">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FA0567">
        <w:rPr>
          <w:rFonts w:ascii="Cambria" w:eastAsia="Lucida Sans Unicode" w:hAnsi="Cambria"/>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rsidR="00B33AAD" w:rsidRPr="00FA0567" w:rsidRDefault="00B33AAD" w:rsidP="009919DF">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FA0567">
        <w:rPr>
          <w:rFonts w:ascii="Cambria" w:eastAsia="Lucida Sans Unicode" w:hAnsi="Cambria"/>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rsidR="00B33AAD" w:rsidRPr="00FA0567" w:rsidRDefault="00B33AAD" w:rsidP="009919DF">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FA0567">
        <w:rPr>
          <w:rFonts w:ascii="Cambria" w:eastAsia="Lucida Sans Unicode" w:hAnsi="Cambria"/>
          <w:sz w:val="24"/>
          <w:szCs w:val="24"/>
        </w:rPr>
        <w:t>jeżeli wady nie nadają się do usunięcia, Zamawiający może:</w:t>
      </w:r>
    </w:p>
    <w:p w:rsidR="00B33AAD" w:rsidRPr="00FA0567" w:rsidRDefault="00B33AAD" w:rsidP="009919DF">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FA0567">
        <w:rPr>
          <w:rFonts w:ascii="Cambria" w:eastAsia="Lucida Sans Unicode" w:hAnsi="Cambria"/>
          <w:sz w:val="24"/>
          <w:szCs w:val="24"/>
        </w:rPr>
        <w:lastRenderedPageBreak/>
        <w:t>obniżyć wynagrodzenie, jeżeli wady nie uniemożliwiają użytkowania przedmiotu odbioru zgodnie z przeznaczeniem,</w:t>
      </w:r>
    </w:p>
    <w:p w:rsidR="00B33AAD" w:rsidRPr="00FA0567" w:rsidRDefault="00B33AAD" w:rsidP="009919DF">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FA0567">
        <w:rPr>
          <w:rFonts w:ascii="Cambria" w:eastAsia="Lucida Sans Unicode" w:hAnsi="Cambria"/>
          <w:sz w:val="24"/>
          <w:szCs w:val="24"/>
        </w:rPr>
        <w:t>odstąpić od umowy lub żądać ponownego wykonania przedmiotu zamówienia, jeżeli wady uniemożliwiają użytkowanie przedmiotu zamówienia zgodnie z przeznaczeniem.</w:t>
      </w:r>
    </w:p>
    <w:p w:rsidR="00B33AAD" w:rsidRPr="00FA0567"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FA0567">
        <w:rPr>
          <w:rFonts w:ascii="Cambria" w:eastAsia="Lucida Sans Unicode" w:hAnsi="Cambria"/>
          <w:sz w:val="24"/>
          <w:szCs w:val="24"/>
        </w:rPr>
        <w:t>W przypadku odmowy usunięcia wad przez Wykonawcę, wady zostaną usunięte w ramach wykonawstwa zastępczego na jego koszt.</w:t>
      </w:r>
    </w:p>
    <w:p w:rsidR="00B33AAD" w:rsidRPr="00B33AAD" w:rsidRDefault="00B33AAD" w:rsidP="009919DF">
      <w:pPr>
        <w:numPr>
          <w:ilvl w:val="0"/>
          <w:numId w:val="21"/>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FA0567">
        <w:rPr>
          <w:rFonts w:ascii="Cambria" w:hAnsi="Cambria"/>
          <w:sz w:val="24"/>
          <w:szCs w:val="24"/>
        </w:rPr>
        <w:t xml:space="preserve">W przypadku odmowy odbioru, o którym mowa w ust. 8 </w:t>
      </w:r>
      <w:proofErr w:type="spellStart"/>
      <w:r w:rsidRPr="00FA0567">
        <w:rPr>
          <w:rFonts w:ascii="Cambria" w:hAnsi="Cambria"/>
          <w:sz w:val="24"/>
          <w:szCs w:val="24"/>
        </w:rPr>
        <w:t>pkt</w:t>
      </w:r>
      <w:proofErr w:type="spellEnd"/>
      <w:r w:rsidRPr="00FA0567">
        <w:rPr>
          <w:rFonts w:ascii="Cambria" w:hAnsi="Cambria"/>
          <w:sz w:val="24"/>
          <w:szCs w:val="24"/>
        </w:rPr>
        <w:t xml:space="preserve"> 1), terminem wykonana zamówienia będzie data ponownego zgłoszenia przez wykonawcę gotowości do odbioru przedmiotu zamówienia z usuniętymi wadami istotnymi (nie będzie nim data pierwotnego zgłoszenia gotowości odbioru). </w:t>
      </w:r>
    </w:p>
    <w:p w:rsidR="003D7275" w:rsidRPr="00E7226F" w:rsidRDefault="003D7275" w:rsidP="00B33AAD">
      <w:pPr>
        <w:pStyle w:val="Akapitzlist"/>
        <w:autoSpaceDE w:val="0"/>
        <w:autoSpaceDN w:val="0"/>
        <w:adjustRightInd w:val="0"/>
        <w:spacing w:after="0"/>
        <w:ind w:left="1080"/>
        <w:jc w:val="both"/>
        <w:rPr>
          <w:rFonts w:ascii="Cambria" w:eastAsia="Calibri" w:hAnsi="Cambria" w:cs="ArialNarrow"/>
          <w:vanish/>
          <w:color w:val="000000" w:themeColor="text1"/>
          <w:sz w:val="24"/>
          <w:szCs w:val="24"/>
        </w:rPr>
      </w:pPr>
    </w:p>
    <w:p w:rsidR="003D7275" w:rsidRPr="00E7226F" w:rsidRDefault="003D7275" w:rsidP="009919DF">
      <w:pPr>
        <w:pStyle w:val="Akapitzlist"/>
        <w:numPr>
          <w:ilvl w:val="0"/>
          <w:numId w:val="33"/>
        </w:numPr>
        <w:autoSpaceDE w:val="0"/>
        <w:autoSpaceDN w:val="0"/>
        <w:adjustRightInd w:val="0"/>
        <w:spacing w:after="0"/>
        <w:jc w:val="both"/>
        <w:rPr>
          <w:rFonts w:ascii="Cambria" w:eastAsia="Calibri" w:hAnsi="Cambria" w:cs="ArialNarrow"/>
          <w:vanish/>
          <w:color w:val="000000" w:themeColor="text1"/>
          <w:sz w:val="24"/>
          <w:szCs w:val="24"/>
        </w:rPr>
      </w:pPr>
    </w:p>
    <w:p w:rsidR="003D7275" w:rsidRPr="00E7226F" w:rsidRDefault="003D7275" w:rsidP="009919DF">
      <w:pPr>
        <w:pStyle w:val="Akapitzlist"/>
        <w:numPr>
          <w:ilvl w:val="0"/>
          <w:numId w:val="33"/>
        </w:numPr>
        <w:autoSpaceDE w:val="0"/>
        <w:autoSpaceDN w:val="0"/>
        <w:adjustRightInd w:val="0"/>
        <w:spacing w:after="0"/>
        <w:jc w:val="both"/>
        <w:rPr>
          <w:rFonts w:ascii="Cambria" w:eastAsia="Calibri" w:hAnsi="Cambria" w:cs="ArialNarrow"/>
          <w:vanish/>
          <w:color w:val="000000" w:themeColor="text1"/>
          <w:sz w:val="24"/>
          <w:szCs w:val="24"/>
        </w:rPr>
      </w:pPr>
    </w:p>
    <w:p w:rsidR="003D7275" w:rsidRPr="00E7226F" w:rsidRDefault="003D7275" w:rsidP="009919DF">
      <w:pPr>
        <w:pStyle w:val="Akapitzlist"/>
        <w:numPr>
          <w:ilvl w:val="0"/>
          <w:numId w:val="33"/>
        </w:numPr>
        <w:autoSpaceDE w:val="0"/>
        <w:autoSpaceDN w:val="0"/>
        <w:adjustRightInd w:val="0"/>
        <w:spacing w:after="0"/>
        <w:jc w:val="both"/>
        <w:rPr>
          <w:rFonts w:ascii="Cambria" w:eastAsia="Calibri" w:hAnsi="Cambria" w:cs="ArialNarrow"/>
          <w:vanish/>
          <w:color w:val="000000" w:themeColor="text1"/>
          <w:sz w:val="24"/>
          <w:szCs w:val="24"/>
        </w:rPr>
      </w:pPr>
    </w:p>
    <w:p w:rsidR="003D7275" w:rsidRPr="00E7226F" w:rsidRDefault="003D7275" w:rsidP="009919DF">
      <w:pPr>
        <w:pStyle w:val="Akapitzlist"/>
        <w:numPr>
          <w:ilvl w:val="0"/>
          <w:numId w:val="33"/>
        </w:numPr>
        <w:autoSpaceDE w:val="0"/>
        <w:autoSpaceDN w:val="0"/>
        <w:adjustRightInd w:val="0"/>
        <w:spacing w:after="0"/>
        <w:jc w:val="both"/>
        <w:rPr>
          <w:rFonts w:ascii="Cambria" w:eastAsia="Calibri" w:hAnsi="Cambria" w:cs="ArialNarrow"/>
          <w:vanish/>
          <w:color w:val="000000" w:themeColor="text1"/>
          <w:sz w:val="24"/>
          <w:szCs w:val="24"/>
        </w:rPr>
      </w:pPr>
    </w:p>
    <w:p w:rsidR="003D7275" w:rsidRPr="00E7226F" w:rsidRDefault="003D7275" w:rsidP="009919DF">
      <w:pPr>
        <w:pStyle w:val="Akapitzlist"/>
        <w:numPr>
          <w:ilvl w:val="0"/>
          <w:numId w:val="33"/>
        </w:numPr>
        <w:autoSpaceDE w:val="0"/>
        <w:autoSpaceDN w:val="0"/>
        <w:adjustRightInd w:val="0"/>
        <w:spacing w:after="0"/>
        <w:jc w:val="both"/>
        <w:rPr>
          <w:rFonts w:ascii="Cambria" w:eastAsia="Calibri" w:hAnsi="Cambria" w:cs="ArialNarrow"/>
          <w:vanish/>
          <w:color w:val="000000" w:themeColor="text1"/>
          <w:sz w:val="24"/>
          <w:szCs w:val="24"/>
        </w:rPr>
      </w:pPr>
    </w:p>
    <w:p w:rsidR="003D7275" w:rsidRPr="00E7226F" w:rsidRDefault="003D7275" w:rsidP="009919DF">
      <w:pPr>
        <w:pStyle w:val="Akapitzlist"/>
        <w:numPr>
          <w:ilvl w:val="0"/>
          <w:numId w:val="33"/>
        </w:numPr>
        <w:autoSpaceDE w:val="0"/>
        <w:autoSpaceDN w:val="0"/>
        <w:adjustRightInd w:val="0"/>
        <w:spacing w:after="0"/>
        <w:jc w:val="both"/>
        <w:rPr>
          <w:rFonts w:ascii="Cambria" w:eastAsia="Calibri" w:hAnsi="Cambria" w:cs="ArialNarrow"/>
          <w:vanish/>
          <w:color w:val="000000" w:themeColor="text1"/>
          <w:sz w:val="24"/>
          <w:szCs w:val="24"/>
        </w:rPr>
      </w:pPr>
    </w:p>
    <w:p w:rsidR="00A750AF" w:rsidRPr="00E7226F" w:rsidRDefault="00A750AF" w:rsidP="004D11AE">
      <w:pPr>
        <w:pStyle w:val="Akapitzlist"/>
        <w:autoSpaceDE w:val="0"/>
        <w:autoSpaceDN w:val="0"/>
        <w:adjustRightInd w:val="0"/>
        <w:spacing w:after="0"/>
        <w:ind w:left="1080"/>
        <w:jc w:val="both"/>
        <w:rPr>
          <w:rFonts w:ascii="Cambria" w:eastAsia="Calibri" w:hAnsi="Cambria" w:cs="Calibri"/>
          <w:b/>
          <w:bCs/>
          <w:color w:val="000000"/>
          <w:sz w:val="24"/>
          <w:szCs w:val="24"/>
        </w:rPr>
      </w:pPr>
    </w:p>
    <w:p w:rsidR="00F13D17" w:rsidRPr="00E7226F" w:rsidRDefault="00F13D17" w:rsidP="005777D3">
      <w:pPr>
        <w:autoSpaceDE w:val="0"/>
        <w:autoSpaceDN w:val="0"/>
        <w:adjustRightInd w:val="0"/>
        <w:spacing w:after="0"/>
        <w:jc w:val="center"/>
        <w:rPr>
          <w:rFonts w:ascii="Cambria" w:eastAsia="Calibri" w:hAnsi="Cambria" w:cs="Calibri"/>
          <w:b/>
          <w:bCs/>
          <w:color w:val="000000"/>
          <w:sz w:val="24"/>
          <w:szCs w:val="24"/>
        </w:rPr>
      </w:pPr>
      <w:r w:rsidRPr="00E7226F">
        <w:rPr>
          <w:rFonts w:ascii="Cambria" w:eastAsia="Calibri" w:hAnsi="Cambria" w:cs="Calibri"/>
          <w:b/>
          <w:bCs/>
          <w:color w:val="000000"/>
          <w:sz w:val="24"/>
          <w:szCs w:val="24"/>
        </w:rPr>
        <w:t>§ 7</w:t>
      </w:r>
    </w:p>
    <w:p w:rsidR="00F13D17" w:rsidRPr="00E7226F" w:rsidRDefault="00F13D17" w:rsidP="005777D3">
      <w:pPr>
        <w:spacing w:after="0"/>
        <w:ind w:left="360" w:hanging="283"/>
        <w:jc w:val="center"/>
        <w:rPr>
          <w:rFonts w:ascii="Cambria" w:eastAsia="Calibri" w:hAnsi="Cambria" w:cs="Calibri"/>
          <w:b/>
          <w:bCs/>
          <w:color w:val="000000"/>
          <w:sz w:val="24"/>
          <w:szCs w:val="24"/>
          <w:u w:color="000000"/>
          <w:lang w:eastAsia="pl-PL"/>
        </w:rPr>
      </w:pPr>
      <w:r w:rsidRPr="00E7226F">
        <w:rPr>
          <w:rFonts w:ascii="Cambria" w:eastAsia="Calibri" w:hAnsi="Cambria" w:cs="Calibri"/>
          <w:b/>
          <w:bCs/>
          <w:color w:val="000000"/>
          <w:sz w:val="24"/>
          <w:szCs w:val="24"/>
          <w:u w:color="000000"/>
          <w:lang w:eastAsia="pl-PL"/>
        </w:rPr>
        <w:t>Obowiązki Kierownika budowy</w:t>
      </w:r>
    </w:p>
    <w:p w:rsidR="00F13D17" w:rsidRPr="00E7226F" w:rsidRDefault="00F13D17" w:rsidP="009919DF">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E7226F">
        <w:rPr>
          <w:rFonts w:ascii="Cambria" w:eastAsia="Calibri" w:hAnsi="Cambria" w:cs="Calibri"/>
          <w:color w:val="000000"/>
          <w:sz w:val="24"/>
          <w:szCs w:val="24"/>
          <w:u w:color="000000"/>
          <w:lang w:eastAsia="pl-PL"/>
        </w:rPr>
        <w:t xml:space="preserve">Kierownik budowy działać będzie w granicach umocowania określonego w ustawie </w:t>
      </w:r>
      <w:r w:rsidRPr="00E7226F">
        <w:rPr>
          <w:rFonts w:ascii="Cambria" w:eastAsia="Calibri" w:hAnsi="Cambria" w:cs="Calibri"/>
          <w:color w:val="000000"/>
          <w:sz w:val="24"/>
          <w:szCs w:val="24"/>
          <w:u w:color="000000"/>
          <w:lang w:eastAsia="pl-PL"/>
        </w:rPr>
        <w:br/>
        <w:t>z dnia 7 lipca 1994 r.  Prawo budowlane.</w:t>
      </w:r>
    </w:p>
    <w:p w:rsidR="00F13D17" w:rsidRPr="00E7226F" w:rsidRDefault="00F13D17" w:rsidP="009919DF">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E7226F">
        <w:rPr>
          <w:rFonts w:ascii="Cambria" w:eastAsia="Calibri" w:hAnsi="Cambria" w:cs="Calibri"/>
          <w:color w:val="000000"/>
          <w:sz w:val="24"/>
          <w:szCs w:val="24"/>
          <w:u w:color="000000"/>
          <w:lang w:eastAsia="pl-PL"/>
        </w:rPr>
        <w:t>Kierownik budowy zobowiązany jest do:</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 xml:space="preserve">złożenia Zamawiającemu w dniu przekazania placu budowy oświadczenia </w:t>
      </w:r>
      <w:r w:rsidRPr="00E7226F">
        <w:rPr>
          <w:rFonts w:ascii="Cambria" w:eastAsia="Times New Roman" w:hAnsi="Cambria" w:cs="Calibri"/>
          <w:color w:val="000000"/>
          <w:sz w:val="24"/>
          <w:szCs w:val="24"/>
          <w:lang w:eastAsia="ar-SA"/>
        </w:rPr>
        <w:br/>
        <w:t>o przyjęciu obowiązków kierownika budowy,</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prowadzenia dziennika budowy</w:t>
      </w:r>
      <w:r w:rsidR="007C406B" w:rsidRPr="00E7226F">
        <w:rPr>
          <w:rFonts w:ascii="Cambria" w:eastAsia="Times New Roman" w:hAnsi="Cambria" w:cs="Calibri"/>
          <w:color w:val="000000"/>
          <w:sz w:val="24"/>
          <w:szCs w:val="24"/>
          <w:lang w:eastAsia="ar-SA"/>
        </w:rPr>
        <w:t xml:space="preserve"> – o ile dotyczy</w:t>
      </w:r>
      <w:r w:rsidRPr="00E7226F">
        <w:rPr>
          <w:rFonts w:ascii="Cambria" w:eastAsia="Times New Roman" w:hAnsi="Cambria" w:cs="Calibri"/>
          <w:color w:val="000000"/>
          <w:sz w:val="24"/>
          <w:szCs w:val="24"/>
          <w:lang w:eastAsia="ar-SA"/>
        </w:rPr>
        <w:t xml:space="preserve">, </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przedkładania Inspektorowi Nadzoru wniosków o zatwierdzenie do wbudowania materiałów przed ich wbudowaniem</w:t>
      </w:r>
      <w:r w:rsidR="007C406B" w:rsidRPr="00E7226F">
        <w:rPr>
          <w:rFonts w:ascii="Cambria" w:eastAsia="Times New Roman" w:hAnsi="Cambria" w:cs="Calibri"/>
          <w:color w:val="000000"/>
          <w:sz w:val="24"/>
          <w:szCs w:val="24"/>
          <w:lang w:eastAsia="ar-SA"/>
        </w:rPr>
        <w:t>,</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zgłaszania Inspektorowi Nadzoru do sprawdzenia lub odbioru wykonane roboty ulegające zakryciu</w:t>
      </w:r>
      <w:r w:rsidR="00743644" w:rsidRPr="00E7226F">
        <w:rPr>
          <w:rFonts w:ascii="Cambria" w:eastAsia="Times New Roman" w:hAnsi="Cambria" w:cs="Calibri"/>
          <w:color w:val="000000"/>
          <w:sz w:val="24"/>
          <w:szCs w:val="24"/>
          <w:lang w:eastAsia="ar-SA"/>
        </w:rPr>
        <w:t>,</w:t>
      </w:r>
      <w:r w:rsidRPr="00E7226F">
        <w:rPr>
          <w:rFonts w:ascii="Cambria" w:eastAsia="Times New Roman" w:hAnsi="Cambria" w:cs="Calibri"/>
          <w:color w:val="000000"/>
          <w:sz w:val="24"/>
          <w:szCs w:val="24"/>
          <w:lang w:eastAsia="ar-SA"/>
        </w:rPr>
        <w:t xml:space="preserve"> bądź zanikające oraz zapewnienie dokonania wymaganych przepisami lub ustalonych w dokumentacji projektowej prób i badań przed zgłoszeniem ich do odbioru,</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informowania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 xml:space="preserve">koordynowania wszystkich prac na budowie w tym wykonywanych przez podwykonawców, </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uczestniczenia w Radach Budowy i odbiorach,</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 xml:space="preserve">uczestniczenia w </w:t>
      </w:r>
      <w:r w:rsidR="002E4088" w:rsidRPr="00E7226F">
        <w:rPr>
          <w:rFonts w:ascii="Cambria" w:eastAsia="Times New Roman" w:hAnsi="Cambria" w:cs="Calibri"/>
          <w:color w:val="000000"/>
          <w:sz w:val="24"/>
          <w:szCs w:val="24"/>
          <w:lang w:eastAsia="ar-SA"/>
        </w:rPr>
        <w:t>odbiorze końcowym</w:t>
      </w:r>
      <w:r w:rsidRPr="00E7226F">
        <w:rPr>
          <w:rFonts w:ascii="Cambria" w:eastAsia="Times New Roman" w:hAnsi="Cambria" w:cs="Calibri"/>
          <w:color w:val="000000"/>
          <w:sz w:val="24"/>
          <w:szCs w:val="24"/>
          <w:lang w:eastAsia="ar-SA"/>
        </w:rPr>
        <w:t xml:space="preserve"> zadania, w tym kontroli organów uprawnionych, </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 xml:space="preserve">niezwłocznego informowanie Inspektora Nadzoru i Zamawiającego o problemach lub okolicznościach, które mogą wpłynąć na jakość robót lub opóźnienie terminu zakończenia zadania, </w:t>
      </w:r>
    </w:p>
    <w:p w:rsidR="00F13D17" w:rsidRPr="00E7226F" w:rsidRDefault="00F13D17" w:rsidP="009919DF">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color w:val="000000"/>
          <w:sz w:val="24"/>
          <w:szCs w:val="24"/>
          <w:lang w:eastAsia="ar-SA"/>
        </w:rPr>
        <w:t xml:space="preserve">informowania Inspektora Nadzoru i Zamawiającego o konieczności wykonania robót dodatkowych i zamiennych niezwłocznie, lecz nie później niż w terminie </w:t>
      </w:r>
      <w:r w:rsidRPr="00E7226F">
        <w:rPr>
          <w:rFonts w:ascii="Cambria" w:eastAsia="Times New Roman" w:hAnsi="Cambria" w:cs="Calibri"/>
          <w:color w:val="000000"/>
          <w:sz w:val="24"/>
          <w:szCs w:val="24"/>
          <w:lang w:eastAsia="ar-SA"/>
        </w:rPr>
        <w:br/>
        <w:t>5 dni od daty stwierdzenia konieczności ich wykonania.</w:t>
      </w:r>
    </w:p>
    <w:p w:rsidR="00740584" w:rsidRPr="00E7226F" w:rsidRDefault="00740584" w:rsidP="005777D3">
      <w:pPr>
        <w:autoSpaceDE w:val="0"/>
        <w:autoSpaceDN w:val="0"/>
        <w:spacing w:after="0"/>
        <w:jc w:val="center"/>
        <w:rPr>
          <w:rFonts w:ascii="Cambria" w:eastAsia="Calibri" w:hAnsi="Cambria" w:cs="ArialNarrow,Bold"/>
          <w:b/>
          <w:bCs/>
          <w:color w:val="000000" w:themeColor="text1"/>
          <w:sz w:val="24"/>
          <w:szCs w:val="24"/>
        </w:rPr>
      </w:pP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 8</w:t>
      </w:r>
    </w:p>
    <w:p w:rsidR="00AA39D4" w:rsidRPr="00F67B91" w:rsidRDefault="0095025D" w:rsidP="00F67B91">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Podwykonawcy</w:t>
      </w:r>
    </w:p>
    <w:p w:rsidR="00F67B91" w:rsidRPr="00FA0567" w:rsidRDefault="00F67B91" w:rsidP="009919DF">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xml:space="preserve">Wykonawca zobowiązuje się do wykonania przedmiotu zamówienia siłami własnymi </w:t>
      </w:r>
      <w:r w:rsidRPr="00FA0567">
        <w:rPr>
          <w:rFonts w:ascii="Cambria" w:eastAsia="Calibri" w:hAnsi="Cambria" w:cs="Calibri"/>
          <w:sz w:val="24"/>
          <w:szCs w:val="24"/>
        </w:rPr>
        <w:br/>
        <w:t>z wyjątkiem robót w zakresie:</w:t>
      </w:r>
    </w:p>
    <w:p w:rsidR="00F67B91" w:rsidRPr="00FA0567" w:rsidRDefault="00F67B91" w:rsidP="009919DF">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w:t>
      </w:r>
    </w:p>
    <w:p w:rsidR="00F67B91" w:rsidRPr="00FA0567" w:rsidRDefault="00F67B91" w:rsidP="009919DF">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w:t>
      </w:r>
    </w:p>
    <w:p w:rsidR="00F67B91" w:rsidRPr="00FA0567" w:rsidRDefault="00F67B91" w:rsidP="009919DF">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w:t>
      </w:r>
    </w:p>
    <w:p w:rsidR="00F67B91" w:rsidRPr="00FA0567" w:rsidRDefault="00F67B91" w:rsidP="00F67B91">
      <w:pPr>
        <w:tabs>
          <w:tab w:val="left" w:pos="426"/>
        </w:tabs>
        <w:autoSpaceDE w:val="0"/>
        <w:autoSpaceDN w:val="0"/>
        <w:adjustRightInd w:val="0"/>
        <w:spacing w:after="0"/>
        <w:ind w:firstLine="284"/>
        <w:jc w:val="both"/>
        <w:rPr>
          <w:rFonts w:ascii="Cambria" w:eastAsia="Calibri" w:hAnsi="Cambria" w:cs="Calibri"/>
          <w:sz w:val="24"/>
          <w:szCs w:val="24"/>
        </w:rPr>
      </w:pPr>
      <w:r w:rsidRPr="00FA0567">
        <w:rPr>
          <w:rFonts w:ascii="Cambria" w:eastAsia="Calibri" w:hAnsi="Cambria" w:cs="Calibri"/>
          <w:sz w:val="24"/>
          <w:szCs w:val="24"/>
        </w:rPr>
        <w:tab/>
        <w:t>które zostaną wykonane przy udziale podwykonawcy (podwykonawców).</w:t>
      </w:r>
    </w:p>
    <w:p w:rsidR="00F67B91" w:rsidRPr="00FA0567" w:rsidRDefault="00F67B91" w:rsidP="009919DF">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FA0567">
        <w:rPr>
          <w:rFonts w:ascii="Cambria" w:eastAsia="Calibri" w:hAnsi="Cambria" w:cs="Calibri"/>
          <w:sz w:val="24"/>
          <w:szCs w:val="24"/>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FA0567">
        <w:rPr>
          <w:rFonts w:ascii="Cambria" w:eastAsia="Calibri" w:hAnsi="Cambria" w:cs="Calibri"/>
          <w:color w:val="000000"/>
          <w:sz w:val="24"/>
          <w:szCs w:val="24"/>
        </w:rPr>
        <w:t>Wykonawcy na zawarcie umowy o podwykonawstwo o treści zgodnej z projektem umowy.</w:t>
      </w:r>
    </w:p>
    <w:p w:rsidR="00F67B91" w:rsidRPr="00FA0567" w:rsidRDefault="00F67B91" w:rsidP="009919DF">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FA0567">
        <w:rPr>
          <w:rFonts w:ascii="Cambria" w:eastAsia="Calibri" w:hAnsi="Cambria" w:cs="Calibri"/>
          <w:color w:val="000000"/>
          <w:sz w:val="24"/>
          <w:szCs w:val="24"/>
        </w:rPr>
        <w:t>Zamawiającemu przysługuje prawo do zgłoszenia w terminie 14 dni w formie pisemnej zastrzeżenia do przedłożonego projektu umowy o podwykonawstwo, której przedmiotem są roboty budowlane, w przypadku zaistnienia chociażby jednego z opisanych poniżej przypadków:</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color w:val="000000"/>
          <w:sz w:val="24"/>
          <w:szCs w:val="24"/>
        </w:rPr>
        <w:t>termin zapłaty wynagrodzenia podwykonawcy lub dalszemu podwykonawcy przewidziany w umowie o podwykonawstwo jest dłuższy niż 30 dni</w:t>
      </w:r>
      <w:r w:rsidRPr="00FA0567">
        <w:rPr>
          <w:rFonts w:ascii="Cambria" w:eastAsia="Calibri" w:hAnsi="Cambria" w:cs="Calibri"/>
          <w:sz w:val="24"/>
          <w:szCs w:val="24"/>
        </w:rPr>
        <w:t xml:space="preserve"> od dnia doręczenia Wykonawcy, podwykonawcy lub dalszemu podwykonawcy faktury lub rachunku, potwierdzających wykonanie zleconej podwykonawcy lub dalszemu podwykonawcy dostawy, usługi lub roboty budowlanej,</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termin wykonania umowy o podwykonawstwo wykracza poza termin wykonania zamówienia, wskazany w § 2 ust. 1 umowy,</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umowa o podwykonawstwo zawiera zapisy uzależniające dokonanie zapłaty na rzecz podwykonawcy od odbioru robót przez Zamawiającego lub od zapłaty należności Wykonawcy przez Zamawiającego,</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xml:space="preserve">umowa o podwykonawstwo nie zawiera uregulowań, dotyczących zawierania umów na roboty budowlane, dostawy lub usługi z dalszymi podwykonawcami, w szczególności zapisów warunkujących podpisanie tych umów od ich akceptacji </w:t>
      </w:r>
      <w:r w:rsidRPr="00FA0567">
        <w:rPr>
          <w:rFonts w:ascii="Cambria" w:eastAsia="Calibri" w:hAnsi="Cambria" w:cs="Calibri"/>
          <w:sz w:val="24"/>
          <w:szCs w:val="24"/>
        </w:rPr>
        <w:br/>
        <w:t>i zgody Wykonawcy,</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umowa o podwykonawstwo nie zawiera kwoty wynagrodzenia wykonawcy;</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umowa o podwykonawstwo nie zawiera uregulowań, o których mowa w § 13 umowy,</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załączony do umowy o podwykonawstwo harmonogram rzeczowo-finansowy jest niezgodny z harmonogramem,</w:t>
      </w:r>
    </w:p>
    <w:p w:rsidR="00F67B91" w:rsidRPr="00FA0567" w:rsidRDefault="00F67B91" w:rsidP="009919DF">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xml:space="preserve">w każdym przypadku, gdy umowa kształtuje prawa i obowiązki podwykonawcy, w zakresie kar umownych oraz warunków wypłaty wynagrodzenia, w sposób dla niego mniej korzystny niż prawa i obowiązki wykonawcy wynikające z niniejszej </w:t>
      </w:r>
      <w:r w:rsidRPr="00FA0567">
        <w:rPr>
          <w:rFonts w:ascii="Cambria" w:eastAsia="Calibri" w:hAnsi="Cambria" w:cs="Calibri"/>
          <w:sz w:val="24"/>
          <w:szCs w:val="24"/>
        </w:rPr>
        <w:lastRenderedPageBreak/>
        <w:t>umowy.</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Niezgłoszenie przez Zamawiającego w formie pisemnej zastrzeżeń do przedłożonego projektu umowy o podwykonawstwo, której przedmiotem są roboty budowlane, w terminie wskazanym w ust. 3, będzie uważane za jego akceptację.</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 xml:space="preserve">Wyłączenia, o których mowa w ust. 5, nie dotyczą również umów </w:t>
      </w:r>
      <w:r w:rsidRPr="00FA0567">
        <w:rPr>
          <w:rFonts w:ascii="Cambria" w:eastAsia="Calibri" w:hAnsi="Cambria"/>
          <w:sz w:val="24"/>
          <w:szCs w:val="24"/>
        </w:rPr>
        <w:br/>
        <w:t>o podwykonawstwo o wartości większej niż 50 000,00 złotych brutto.</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hAnsi="Cambria"/>
          <w:sz w:val="24"/>
          <w:szCs w:val="24"/>
        </w:rPr>
      </w:pPr>
      <w:r w:rsidRPr="00FA0567">
        <w:rPr>
          <w:rFonts w:ascii="Cambria" w:eastAsia="Calibri" w:hAnsi="Cambria"/>
          <w:sz w:val="24"/>
          <w:szCs w:val="24"/>
        </w:rPr>
        <w:t xml:space="preserve">W przypadku, o którym mowa w ust. 5, jeżeli termin zapłaty wynagrodzenia jest dłuższy niż określony w ust. 3 </w:t>
      </w:r>
      <w:proofErr w:type="spellStart"/>
      <w:r w:rsidRPr="00FA0567">
        <w:rPr>
          <w:rFonts w:ascii="Cambria" w:eastAsia="Calibri" w:hAnsi="Cambria"/>
          <w:sz w:val="24"/>
          <w:szCs w:val="24"/>
        </w:rPr>
        <w:t>pkt</w:t>
      </w:r>
      <w:proofErr w:type="spellEnd"/>
      <w:r w:rsidRPr="00FA0567">
        <w:rPr>
          <w:rFonts w:ascii="Cambria" w:eastAsia="Calibri" w:hAnsi="Cambria"/>
          <w:sz w:val="24"/>
          <w:szCs w:val="24"/>
        </w:rPr>
        <w:t xml:space="preserve"> 1, Zamawiający poinformuje o tym Wykonawcę </w:t>
      </w:r>
      <w:r w:rsidRPr="00FA0567">
        <w:rPr>
          <w:rFonts w:ascii="Cambria" w:eastAsia="Calibri" w:hAnsi="Cambria"/>
          <w:sz w:val="24"/>
          <w:szCs w:val="24"/>
        </w:rPr>
        <w:br/>
        <w:t xml:space="preserve">i wezwie go do doprowadzenia do zmiany tej umowy w terminie nie dłuższym niż </w:t>
      </w:r>
      <w:r w:rsidRPr="00FA0567">
        <w:rPr>
          <w:rFonts w:ascii="Cambria" w:eastAsia="Calibri" w:hAnsi="Cambria"/>
          <w:sz w:val="24"/>
          <w:szCs w:val="24"/>
        </w:rPr>
        <w:br/>
      </w:r>
      <w:r w:rsidRPr="00FA0567">
        <w:rPr>
          <w:rFonts w:ascii="Cambria" w:eastAsia="Calibri" w:hAnsi="Cambria"/>
          <w:color w:val="000000"/>
          <w:sz w:val="24"/>
          <w:szCs w:val="24"/>
        </w:rPr>
        <w:t>5 dni od dnia otrzymania informacji, pod rygorem wystąpienia o zapłatę kary umownej.</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Wszystkie umowy o podwykonawstwo wymagają formy pisemnej.</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Postanowienia, zawarte w ust. 2-8, stosuje się odpowiednio do zawierania umów o podwykonawstwo z dalszymi podwykonawcami.</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Postanowienia, zawarte w ust. 2-8, stosuje się odpowiednio do zmian umów o podwykonawstwo.</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Wykonawca ponosi wobec Zamawiającego pełną odpowiedzialność za roboty budowlane, które wykonuje przy pomocy podwykonawców.</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Wykonawca przyjmuje na siebie pełnienie funkcji koordynatora w stosunku do robót budowlanych, realizowanych przez podwykonawców.</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Powierzenie wykonania części robót budowlanych podwykonawcy nie zmienia zobowiązań Wykonawcy wobec Zamawiającego za wykonanie tej części zamówienia.</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Wykonawca jest odpowiedzialny za działanie, zaniechanie, uchybienia i zaniedbania podwykonawcy i jego pracowników w takim samym stopniu, jakby to były działania, uchybienia lub zaniedbania jego własnych pracowników.</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Jakakolwiek przerwa w realizacji robót budowlanych, wynikająca z braku podwykonawcy, będzie traktowana jako przerwa wynikła z przyczyn zależnych od Wykonawcy i będzie stanowić podstawę do naliczenia Wykonawcy kar umownych.</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 xml:space="preserve">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w:t>
      </w:r>
      <w:r w:rsidRPr="00FA0567">
        <w:rPr>
          <w:rFonts w:ascii="Cambria" w:eastAsia="Calibri" w:hAnsi="Cambria"/>
          <w:sz w:val="24"/>
          <w:szCs w:val="24"/>
        </w:rPr>
        <w:lastRenderedPageBreak/>
        <w:t>zasoby Wykonawca powoływał się w trakcie postępowania o udzielenie zamówienia.</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eastAsia="Calibri" w:hAnsi="Cambria"/>
          <w:sz w:val="24"/>
          <w:szCs w:val="24"/>
        </w:rPr>
        <w:t xml:space="preserve"> </w:t>
      </w:r>
      <w:r w:rsidRPr="00FA0567">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F67B91" w:rsidRPr="00FA0567" w:rsidRDefault="00F67B91" w:rsidP="009919DF">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FA0567">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006CF4" w:rsidRPr="00E7226F" w:rsidRDefault="00006CF4" w:rsidP="005777D3">
      <w:pPr>
        <w:autoSpaceDE w:val="0"/>
        <w:autoSpaceDN w:val="0"/>
        <w:spacing w:after="0"/>
        <w:jc w:val="center"/>
        <w:rPr>
          <w:rFonts w:ascii="Cambria" w:eastAsia="Calibri" w:hAnsi="Cambria" w:cs="ArialNarrow,Bold"/>
          <w:b/>
          <w:bCs/>
          <w:color w:val="000000" w:themeColor="text1"/>
          <w:sz w:val="24"/>
          <w:szCs w:val="24"/>
        </w:rPr>
      </w:pP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 9</w:t>
      </w:r>
    </w:p>
    <w:p w:rsidR="00AA39D4" w:rsidRPr="00F67B91" w:rsidRDefault="0095025D" w:rsidP="00F67B91">
      <w:pPr>
        <w:shd w:val="clear" w:color="auto" w:fill="FFFFFF"/>
        <w:spacing w:after="0"/>
        <w:jc w:val="center"/>
        <w:rPr>
          <w:rFonts w:ascii="Cambria" w:hAnsi="Cambria"/>
          <w:b/>
          <w:color w:val="000000" w:themeColor="text1"/>
          <w:spacing w:val="-11"/>
          <w:sz w:val="24"/>
          <w:szCs w:val="24"/>
        </w:rPr>
      </w:pPr>
      <w:r w:rsidRPr="00E7226F">
        <w:rPr>
          <w:rFonts w:ascii="Cambria" w:hAnsi="Cambria"/>
          <w:b/>
          <w:color w:val="000000" w:themeColor="text1"/>
          <w:spacing w:val="-11"/>
          <w:sz w:val="24"/>
          <w:szCs w:val="24"/>
        </w:rPr>
        <w:t xml:space="preserve">Personel </w:t>
      </w:r>
    </w:p>
    <w:p w:rsidR="00F67B91" w:rsidRPr="005777D3" w:rsidRDefault="00F67B91" w:rsidP="009919DF">
      <w:pPr>
        <w:numPr>
          <w:ilvl w:val="1"/>
          <w:numId w:val="9"/>
        </w:numPr>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color w:val="000000" w:themeColor="text1"/>
          <w:sz w:val="24"/>
          <w:szCs w:val="24"/>
        </w:rPr>
        <w:t xml:space="preserve">Osobami </w:t>
      </w:r>
      <w:r w:rsidRPr="005777D3">
        <w:rPr>
          <w:rFonts w:ascii="Cambria" w:eastAsia="Calibri" w:hAnsi="Cambria" w:cs="ArialNarrow"/>
          <w:sz w:val="24"/>
          <w:szCs w:val="24"/>
        </w:rPr>
        <w:t>upoważnionymi do bieżących kontaktów w ramach realizacji niniejszej umowy:</w:t>
      </w:r>
    </w:p>
    <w:p w:rsidR="00F67B91" w:rsidRPr="005777D3" w:rsidRDefault="00F67B91" w:rsidP="009919DF">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Wykonawcą ze strony Zamawiającego jest: …………………..; nr tel.: ………………….; e-mail: ……………………;</w:t>
      </w:r>
    </w:p>
    <w:p w:rsidR="00F67B91" w:rsidRPr="005777D3" w:rsidRDefault="00F67B91" w:rsidP="009919DF">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Zamawiającym ze strony Wykonawcy jest: ……………………; nr tel.: ………………….; e-mail: ……………………;</w:t>
      </w:r>
    </w:p>
    <w:p w:rsidR="00F67B91" w:rsidRPr="005777D3" w:rsidRDefault="00F67B91" w:rsidP="009919DF">
      <w:pPr>
        <w:pStyle w:val="Akapitzlist"/>
        <w:numPr>
          <w:ilvl w:val="1"/>
          <w:numId w:val="9"/>
        </w:numPr>
        <w:spacing w:after="0"/>
        <w:ind w:left="426"/>
        <w:jc w:val="both"/>
        <w:rPr>
          <w:rFonts w:ascii="Cambria" w:eastAsia="Calibri" w:hAnsi="Cambria" w:cs="ArialNarrow"/>
          <w:bCs/>
          <w:sz w:val="24"/>
          <w:szCs w:val="24"/>
        </w:rPr>
      </w:pPr>
      <w:r w:rsidRPr="005777D3">
        <w:rPr>
          <w:rFonts w:ascii="Cambria" w:eastAsia="Calibri" w:hAnsi="Cambria" w:cs="ArialNarrow"/>
          <w:bCs/>
          <w:sz w:val="24"/>
          <w:szCs w:val="24"/>
        </w:rPr>
        <w:t>Osoby wymienione w ust. 1 nie są upoważnione do podejmowania decyzji powodujących zmianę postanowień umowy, w szczególności zmiany uzgodnionego wynagrodzenia lub zmiany zakresu czynności i prac objętych umową.</w:t>
      </w:r>
    </w:p>
    <w:p w:rsidR="00F67B91" w:rsidRPr="005777D3" w:rsidRDefault="00F67B91" w:rsidP="009919DF">
      <w:pPr>
        <w:pStyle w:val="Akapitzlist"/>
        <w:numPr>
          <w:ilvl w:val="1"/>
          <w:numId w:val="9"/>
        </w:numPr>
        <w:spacing w:after="0"/>
        <w:ind w:left="426"/>
        <w:jc w:val="both"/>
        <w:rPr>
          <w:rFonts w:ascii="Cambria" w:hAnsi="Cambria" w:cs="ArialNarrow"/>
          <w:color w:val="000000" w:themeColor="text1"/>
          <w:sz w:val="24"/>
          <w:szCs w:val="24"/>
        </w:rPr>
      </w:pPr>
      <w:r w:rsidRPr="005777D3">
        <w:rPr>
          <w:rFonts w:ascii="Cambria" w:hAnsi="Cambria" w:cs="ArialNarrow"/>
          <w:sz w:val="24"/>
          <w:szCs w:val="24"/>
        </w:rPr>
        <w:t>Wykonawca zobowiązany</w:t>
      </w:r>
      <w:r w:rsidRPr="005777D3">
        <w:rPr>
          <w:rFonts w:ascii="Cambria" w:hAnsi="Cambria" w:cs="ArialNarrow"/>
          <w:color w:val="000000" w:themeColor="text1"/>
          <w:sz w:val="24"/>
          <w:szCs w:val="24"/>
        </w:rPr>
        <w:t xml:space="preserve"> jest zapewnić wykonanie i kierowanie robotami objętymi Umową przez osoby posiadające stosowne kwalifikacje zawodowe i uprawnienia budowlane, a Zamawiający zobowiązuje się do powołania odpowiedniego inspektora nadzoru inwestorskiego. </w:t>
      </w:r>
    </w:p>
    <w:p w:rsidR="00F67B91" w:rsidRDefault="00F67B91" w:rsidP="009919DF">
      <w:pPr>
        <w:numPr>
          <w:ilvl w:val="1"/>
          <w:numId w:val="9"/>
        </w:numPr>
        <w:autoSpaceDE w:val="0"/>
        <w:autoSpaceDN w:val="0"/>
        <w:adjustRightInd w:val="0"/>
        <w:spacing w:after="0"/>
        <w:ind w:left="426" w:hanging="426"/>
        <w:contextualSpacing/>
        <w:rPr>
          <w:rFonts w:ascii="Cambria" w:eastAsia="Calibri" w:hAnsi="Cambria" w:cs="ArialNarrow"/>
          <w:sz w:val="24"/>
          <w:szCs w:val="24"/>
        </w:rPr>
      </w:pPr>
      <w:r w:rsidRPr="005777D3">
        <w:rPr>
          <w:rFonts w:ascii="Cambria" w:eastAsia="Calibri" w:hAnsi="Cambria" w:cs="ArialNarrow"/>
          <w:sz w:val="24"/>
          <w:szCs w:val="24"/>
        </w:rPr>
        <w:t>Wykonawca ustanawia:</w:t>
      </w:r>
    </w:p>
    <w:p w:rsidR="00F67B91" w:rsidRDefault="00F67B91" w:rsidP="009919DF">
      <w:pPr>
        <w:pStyle w:val="Akapitzlist"/>
        <w:numPr>
          <w:ilvl w:val="2"/>
          <w:numId w:val="32"/>
        </w:numPr>
        <w:tabs>
          <w:tab w:val="clear" w:pos="2907"/>
        </w:tabs>
        <w:autoSpaceDE w:val="0"/>
        <w:autoSpaceDN w:val="0"/>
        <w:spacing w:after="0"/>
        <w:ind w:left="851" w:hanging="425"/>
        <w:jc w:val="both"/>
        <w:rPr>
          <w:rFonts w:ascii="Cambria" w:hAnsi="Cambria"/>
          <w:color w:val="000000" w:themeColor="text1"/>
          <w:sz w:val="24"/>
          <w:szCs w:val="24"/>
        </w:rPr>
      </w:pPr>
      <w:r w:rsidRPr="00B11CB9">
        <w:rPr>
          <w:rFonts w:ascii="Cambria" w:hAnsi="Cambria"/>
          <w:color w:val="000000" w:themeColor="text1"/>
          <w:sz w:val="24"/>
          <w:szCs w:val="24"/>
        </w:rPr>
        <w:lastRenderedPageBreak/>
        <w:t xml:space="preserve">kierownika </w:t>
      </w:r>
      <w:r>
        <w:rPr>
          <w:rFonts w:ascii="Cambria" w:hAnsi="Cambria"/>
          <w:color w:val="000000" w:themeColor="text1"/>
          <w:sz w:val="24"/>
          <w:szCs w:val="24"/>
        </w:rPr>
        <w:t xml:space="preserve">budowy </w:t>
      </w:r>
      <w:r w:rsidRPr="005777D3">
        <w:rPr>
          <w:rFonts w:ascii="Cambria" w:hAnsi="Cambria"/>
          <w:color w:val="000000" w:themeColor="text1"/>
          <w:sz w:val="24"/>
          <w:szCs w:val="24"/>
        </w:rPr>
        <w:t xml:space="preserve">w osobie: …………….; nr tel.: ……………..; e-mail: ……………; </w:t>
      </w:r>
      <w:proofErr w:type="spellStart"/>
      <w:r w:rsidRPr="005777D3">
        <w:rPr>
          <w:rFonts w:ascii="Cambria" w:hAnsi="Cambria"/>
          <w:color w:val="000000" w:themeColor="text1"/>
          <w:sz w:val="24"/>
          <w:szCs w:val="24"/>
        </w:rPr>
        <w:t>upr</w:t>
      </w:r>
      <w:proofErr w:type="spellEnd"/>
      <w:r w:rsidRPr="005777D3">
        <w:rPr>
          <w:rFonts w:ascii="Cambria" w:hAnsi="Cambria"/>
          <w:color w:val="000000" w:themeColor="text1"/>
          <w:sz w:val="24"/>
          <w:szCs w:val="24"/>
        </w:rPr>
        <w:t>. bud. nr: …………………………….;</w:t>
      </w:r>
    </w:p>
    <w:p w:rsidR="00F67B91" w:rsidRPr="00F67B91" w:rsidRDefault="00F67B91" w:rsidP="009919DF">
      <w:pPr>
        <w:pStyle w:val="Akapitzlist"/>
        <w:numPr>
          <w:ilvl w:val="2"/>
          <w:numId w:val="32"/>
        </w:numPr>
        <w:tabs>
          <w:tab w:val="clear" w:pos="2907"/>
        </w:tabs>
        <w:autoSpaceDE w:val="0"/>
        <w:autoSpaceDN w:val="0"/>
        <w:spacing w:after="0"/>
        <w:ind w:left="851" w:hanging="425"/>
        <w:jc w:val="both"/>
        <w:rPr>
          <w:rFonts w:ascii="Cambria" w:hAnsi="Cambria"/>
          <w:color w:val="000000" w:themeColor="text1"/>
          <w:sz w:val="24"/>
          <w:szCs w:val="24"/>
        </w:rPr>
      </w:pPr>
      <w:r w:rsidRPr="00B11CB9">
        <w:rPr>
          <w:rFonts w:ascii="Cambria" w:hAnsi="Cambria"/>
          <w:color w:val="000000" w:themeColor="text1"/>
          <w:sz w:val="24"/>
          <w:szCs w:val="24"/>
        </w:rPr>
        <w:t xml:space="preserve">kierownika </w:t>
      </w:r>
      <w:r w:rsidRPr="002031ED">
        <w:rPr>
          <w:rFonts w:ascii="Cambria" w:hAnsi="Cambria"/>
          <w:color w:val="000000" w:themeColor="text1"/>
          <w:sz w:val="24"/>
          <w:szCs w:val="24"/>
        </w:rPr>
        <w:t xml:space="preserve">robót elektrycznych </w:t>
      </w:r>
      <w:r w:rsidRPr="005777D3">
        <w:rPr>
          <w:rFonts w:ascii="Cambria" w:hAnsi="Cambria"/>
          <w:color w:val="000000" w:themeColor="text1"/>
          <w:sz w:val="24"/>
          <w:szCs w:val="24"/>
        </w:rPr>
        <w:t xml:space="preserve">w osobie: …………….; nr tel.: ……………..; e-mail: ……………; </w:t>
      </w:r>
      <w:proofErr w:type="spellStart"/>
      <w:r w:rsidRPr="005777D3">
        <w:rPr>
          <w:rFonts w:ascii="Cambria" w:hAnsi="Cambria"/>
          <w:color w:val="000000" w:themeColor="text1"/>
          <w:sz w:val="24"/>
          <w:szCs w:val="24"/>
        </w:rPr>
        <w:t>upr</w:t>
      </w:r>
      <w:proofErr w:type="spellEnd"/>
      <w:r w:rsidRPr="005777D3">
        <w:rPr>
          <w:rFonts w:ascii="Cambria" w:hAnsi="Cambria"/>
          <w:color w:val="000000" w:themeColor="text1"/>
          <w:sz w:val="24"/>
          <w:szCs w:val="24"/>
        </w:rPr>
        <w:t>. bud. nr: …………………………….;</w:t>
      </w:r>
    </w:p>
    <w:p w:rsidR="00F67B91" w:rsidRPr="005777D3" w:rsidRDefault="00F67B91" w:rsidP="009919DF">
      <w:pPr>
        <w:pStyle w:val="Akapitzlist"/>
        <w:numPr>
          <w:ilvl w:val="1"/>
          <w:numId w:val="9"/>
        </w:numPr>
        <w:autoSpaceDE w:val="0"/>
        <w:autoSpaceDN w:val="0"/>
        <w:adjustRightInd w:val="0"/>
        <w:spacing w:after="0"/>
        <w:ind w:left="426" w:hanging="426"/>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Wykonawca powinien skierować do realizacji zamówienia personel wskazany w wykazie osób złożonym w postępowaniu. Zmiana którejkolwiek z osób, w trakcie realizacji umowy, musi być uzasadniona przez Wykonawcę na piśmie </w:t>
      </w:r>
      <w:r>
        <w:rPr>
          <w:rFonts w:ascii="Cambria" w:hAnsi="Cambria" w:cs="Arial"/>
          <w:color w:val="000000" w:themeColor="text1"/>
          <w:sz w:val="24"/>
          <w:szCs w:val="24"/>
        </w:rPr>
        <w:br/>
      </w:r>
      <w:r w:rsidRPr="005777D3">
        <w:rPr>
          <w:rFonts w:ascii="Cambria" w:hAnsi="Cambria" w:cs="Arial"/>
          <w:color w:val="000000" w:themeColor="text1"/>
          <w:sz w:val="24"/>
          <w:szCs w:val="24"/>
        </w:rPr>
        <w:t>i zaakceptowana przez Zamawiającego.</w:t>
      </w:r>
    </w:p>
    <w:p w:rsidR="00F67B91" w:rsidRPr="005777D3" w:rsidRDefault="00F67B91" w:rsidP="009919DF">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 </w:t>
      </w:r>
    </w:p>
    <w:p w:rsidR="00F67B91" w:rsidRPr="005777D3" w:rsidRDefault="00F67B91" w:rsidP="009919DF">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Zamawiający lub osoba upoważniona przez Zamawiającego może wystąpić z wnioskiem uzasadnionym na piśmie o zmianę którejkolwiek z osób personelu, jeżeli w jego opinii osoba ta jest nieefektywna lub nie wywiązuje się ze swoich obowiązków wynikających z umowy. Obowiązkiem wykonawcy jest wówczas zastąpienie tej osoby w ciągu 14 dni inną osobą spełniająca wymagania zawarte w SWZ i niniejszej umowie.</w:t>
      </w:r>
    </w:p>
    <w:p w:rsidR="00F67B91" w:rsidRDefault="00F67B91" w:rsidP="009919DF">
      <w:pPr>
        <w:pStyle w:val="Akapitzlist"/>
        <w:numPr>
          <w:ilvl w:val="1"/>
          <w:numId w:val="9"/>
        </w:numPr>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w:t>
      </w:r>
    </w:p>
    <w:p w:rsidR="00F2702A" w:rsidRPr="00E7226F" w:rsidRDefault="00F2702A" w:rsidP="00984677">
      <w:pPr>
        <w:pStyle w:val="Akapitzlist"/>
        <w:spacing w:after="0"/>
        <w:ind w:left="426"/>
        <w:jc w:val="both"/>
        <w:rPr>
          <w:rFonts w:ascii="Cambria" w:eastAsia="Calibri" w:hAnsi="Cambria" w:cs="ArialNarrow"/>
          <w:color w:val="000000" w:themeColor="text1"/>
          <w:sz w:val="24"/>
          <w:szCs w:val="24"/>
        </w:rPr>
      </w:pP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 10</w:t>
      </w:r>
    </w:p>
    <w:p w:rsidR="00452DEE" w:rsidRPr="00E7226F" w:rsidRDefault="00452DEE"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Procedura zapewnienia jakości</w:t>
      </w:r>
    </w:p>
    <w:p w:rsidR="00452DEE" w:rsidRPr="00E7226F" w:rsidRDefault="00452DEE" w:rsidP="009919DF">
      <w:pPr>
        <w:numPr>
          <w:ilvl w:val="0"/>
          <w:numId w:val="34"/>
        </w:numPr>
        <w:autoSpaceDE w:val="0"/>
        <w:autoSpaceDN w:val="0"/>
        <w:spacing w:after="0"/>
        <w:ind w:left="426"/>
        <w:jc w:val="both"/>
        <w:rPr>
          <w:rFonts w:ascii="Cambria" w:eastAsia="Calibri" w:hAnsi="Cambria" w:cs="ArialNarrow"/>
          <w:color w:val="000000" w:themeColor="text1"/>
          <w:sz w:val="24"/>
          <w:szCs w:val="24"/>
        </w:rPr>
      </w:pPr>
      <w:r w:rsidRPr="00E7226F">
        <w:rPr>
          <w:rFonts w:ascii="Cambria" w:eastAsia="Calibri" w:hAnsi="Cambria" w:cs="ArialNarrow"/>
          <w:color w:val="000000" w:themeColor="text1"/>
          <w:sz w:val="24"/>
          <w:szCs w:val="24"/>
        </w:rPr>
        <w:t>Zamawiający przewiduje spotkania robocze dotyczące postępu prac i robót oraz omówienia problemów związanych z realizacją prac i robót objętych Kontraktem w przypadku ich wystąpienia. Wykonawca winien niezwłocznie poinformować Inspektora Nadzoru oraz Zamawiającego o wystąpieniu problemów na Placu budowy.</w:t>
      </w:r>
    </w:p>
    <w:p w:rsidR="00452DEE" w:rsidRPr="00E7226F" w:rsidRDefault="00A750AF" w:rsidP="009919DF">
      <w:pPr>
        <w:numPr>
          <w:ilvl w:val="0"/>
          <w:numId w:val="34"/>
        </w:numPr>
        <w:autoSpaceDE w:val="0"/>
        <w:autoSpaceDN w:val="0"/>
        <w:spacing w:after="0"/>
        <w:ind w:left="426"/>
        <w:jc w:val="both"/>
        <w:rPr>
          <w:rFonts w:ascii="Cambria" w:eastAsia="Calibri" w:hAnsi="Cambria" w:cs="ArialNarrow"/>
          <w:color w:val="000000" w:themeColor="text1"/>
          <w:sz w:val="24"/>
          <w:szCs w:val="24"/>
        </w:rPr>
      </w:pPr>
      <w:r w:rsidRPr="00E7226F">
        <w:rPr>
          <w:rFonts w:ascii="Cambria" w:eastAsia="Calibri" w:hAnsi="Cambria" w:cs="ArialNarrow"/>
          <w:color w:val="000000" w:themeColor="text1"/>
          <w:sz w:val="24"/>
          <w:szCs w:val="24"/>
        </w:rPr>
        <w:t xml:space="preserve">Zamawiający po powzięciu informacji od </w:t>
      </w:r>
      <w:r w:rsidR="00452DEE" w:rsidRPr="00E7226F">
        <w:rPr>
          <w:rFonts w:ascii="Cambria" w:eastAsia="Calibri" w:hAnsi="Cambria" w:cs="ArialNarrow"/>
          <w:color w:val="000000" w:themeColor="text1"/>
          <w:sz w:val="24"/>
          <w:szCs w:val="24"/>
        </w:rPr>
        <w:t>Inspektor nadzoru ma obowiązek zorganizowania i poinformowania zaproszonych osób o terminie i miejscu zebrania Rady Budowy.</w:t>
      </w:r>
    </w:p>
    <w:p w:rsidR="00452DEE" w:rsidRPr="00E7226F" w:rsidRDefault="00452DEE" w:rsidP="009919DF">
      <w:pPr>
        <w:numPr>
          <w:ilvl w:val="0"/>
          <w:numId w:val="34"/>
        </w:numPr>
        <w:autoSpaceDE w:val="0"/>
        <w:autoSpaceDN w:val="0"/>
        <w:spacing w:after="0"/>
        <w:ind w:left="426"/>
        <w:jc w:val="both"/>
        <w:rPr>
          <w:rFonts w:ascii="Cambria" w:eastAsia="Calibri" w:hAnsi="Cambria" w:cs="ArialNarrow"/>
          <w:color w:val="000000" w:themeColor="text1"/>
          <w:sz w:val="24"/>
          <w:szCs w:val="24"/>
        </w:rPr>
      </w:pPr>
      <w:r w:rsidRPr="00E7226F">
        <w:rPr>
          <w:rFonts w:ascii="Cambria" w:eastAsia="Calibri" w:hAnsi="Cambria" w:cs="ArialNarrow"/>
          <w:color w:val="000000" w:themeColor="text1"/>
          <w:sz w:val="24"/>
          <w:szCs w:val="24"/>
        </w:rPr>
        <w:t>W zebraniach Rady Budowy, według własnego uznania może brać udział przedstawiciel Zamawiającego a także inne osoby, których udział będzie konieczny lub pożądany zdaniem inspektora nadzoru, bądź Zamawiającego.</w:t>
      </w:r>
    </w:p>
    <w:p w:rsidR="00452DEE" w:rsidRPr="00E7226F" w:rsidRDefault="00452DEE" w:rsidP="009919DF">
      <w:pPr>
        <w:numPr>
          <w:ilvl w:val="0"/>
          <w:numId w:val="34"/>
        </w:numPr>
        <w:autoSpaceDE w:val="0"/>
        <w:autoSpaceDN w:val="0"/>
        <w:spacing w:after="0"/>
        <w:ind w:left="426"/>
        <w:jc w:val="both"/>
        <w:rPr>
          <w:rFonts w:ascii="Cambria" w:eastAsia="Calibri" w:hAnsi="Cambria" w:cs="ArialNarrow"/>
          <w:color w:val="000000" w:themeColor="text1"/>
          <w:sz w:val="24"/>
          <w:szCs w:val="24"/>
        </w:rPr>
      </w:pPr>
      <w:r w:rsidRPr="00E7226F">
        <w:rPr>
          <w:rFonts w:ascii="Cambria" w:eastAsia="Calibri" w:hAnsi="Cambria" w:cs="ArialNarrow"/>
          <w:color w:val="000000" w:themeColor="text1"/>
          <w:sz w:val="24"/>
          <w:szCs w:val="24"/>
        </w:rPr>
        <w:t xml:space="preserve">Zamawiający, inspektor nadzoru lub Wykonawca mogą zażądać zwołania dodatkowego spotkania w celu omówienia problemów związanych z realizacją prac </w:t>
      </w:r>
      <w:r w:rsidRPr="00E7226F">
        <w:rPr>
          <w:rFonts w:ascii="Cambria" w:eastAsia="Calibri" w:hAnsi="Cambria" w:cs="ArialNarrow"/>
          <w:color w:val="000000" w:themeColor="text1"/>
          <w:sz w:val="24"/>
          <w:szCs w:val="24"/>
        </w:rPr>
        <w:lastRenderedPageBreak/>
        <w:t xml:space="preserve">i robót objętych Kontraktem. Powiadomienie o terminie spotkania odbędzie się telefonicznie bądź e-mailowo. </w:t>
      </w:r>
    </w:p>
    <w:p w:rsidR="00043A9C" w:rsidRPr="00E7226F" w:rsidRDefault="00043A9C" w:rsidP="005777D3">
      <w:pPr>
        <w:autoSpaceDE w:val="0"/>
        <w:autoSpaceDN w:val="0"/>
        <w:spacing w:after="0"/>
        <w:jc w:val="center"/>
        <w:rPr>
          <w:rFonts w:ascii="Cambria" w:hAnsi="Cambria" w:cs="ArialNarrow,Bold"/>
          <w:b/>
          <w:bCs/>
          <w:sz w:val="24"/>
          <w:szCs w:val="24"/>
        </w:rPr>
      </w:pPr>
    </w:p>
    <w:p w:rsidR="00CB4770" w:rsidRPr="00E7226F" w:rsidRDefault="00CB4770" w:rsidP="005777D3">
      <w:pPr>
        <w:autoSpaceDE w:val="0"/>
        <w:autoSpaceDN w:val="0"/>
        <w:spacing w:after="0"/>
        <w:jc w:val="center"/>
        <w:rPr>
          <w:rFonts w:ascii="Cambria" w:hAnsi="Cambria" w:cs="ArialNarrow,Bold"/>
          <w:b/>
          <w:bCs/>
          <w:sz w:val="24"/>
          <w:szCs w:val="24"/>
        </w:rPr>
      </w:pPr>
      <w:r w:rsidRPr="00E7226F">
        <w:rPr>
          <w:rFonts w:ascii="Cambria" w:hAnsi="Cambria" w:cs="ArialNarrow,Bold"/>
          <w:b/>
          <w:bCs/>
          <w:sz w:val="24"/>
          <w:szCs w:val="24"/>
        </w:rPr>
        <w:t xml:space="preserve">§ 11 </w:t>
      </w:r>
    </w:p>
    <w:p w:rsidR="00CB4770" w:rsidRPr="00E7226F" w:rsidRDefault="00CB4770" w:rsidP="005777D3">
      <w:pPr>
        <w:autoSpaceDE w:val="0"/>
        <w:autoSpaceDN w:val="0"/>
        <w:spacing w:after="0"/>
        <w:jc w:val="center"/>
        <w:rPr>
          <w:rFonts w:ascii="Cambria" w:hAnsi="Cambria" w:cs="ArialNarrow,Bold"/>
          <w:b/>
          <w:bCs/>
          <w:sz w:val="24"/>
          <w:szCs w:val="24"/>
        </w:rPr>
      </w:pPr>
      <w:r w:rsidRPr="00E7226F">
        <w:rPr>
          <w:rFonts w:ascii="Cambria" w:hAnsi="Cambria" w:cs="ArialNarrow,Bold"/>
          <w:b/>
          <w:bCs/>
          <w:sz w:val="24"/>
          <w:szCs w:val="24"/>
        </w:rPr>
        <w:t>Ubezpieczenie</w:t>
      </w:r>
    </w:p>
    <w:p w:rsidR="00BE4871" w:rsidRPr="00E7226F" w:rsidRDefault="00BE4871" w:rsidP="009919DF">
      <w:pPr>
        <w:numPr>
          <w:ilvl w:val="0"/>
          <w:numId w:val="24"/>
        </w:numPr>
        <w:autoSpaceDE w:val="0"/>
        <w:autoSpaceDN w:val="0"/>
        <w:adjustRightInd w:val="0"/>
        <w:spacing w:after="0"/>
        <w:ind w:left="426"/>
        <w:contextualSpacing/>
        <w:jc w:val="both"/>
        <w:rPr>
          <w:rFonts w:ascii="Cambria" w:hAnsi="Cambria" w:cs="ArialNarrow"/>
          <w:color w:val="000000"/>
          <w:sz w:val="24"/>
          <w:szCs w:val="24"/>
        </w:rPr>
      </w:pPr>
      <w:r w:rsidRPr="00E7226F">
        <w:rPr>
          <w:rFonts w:ascii="Cambria" w:hAnsi="Cambria" w:cs="ArialNarrow"/>
          <w:color w:val="000000"/>
          <w:sz w:val="24"/>
          <w:szCs w:val="24"/>
        </w:rPr>
        <w:t xml:space="preserve">Wykonawca zobowiązuje się do posiadania </w:t>
      </w:r>
      <w:r w:rsidRPr="00E7226F">
        <w:rPr>
          <w:rFonts w:ascii="Cambria" w:hAnsi="Cambria" w:cs="ArialNarrow"/>
          <w:b/>
          <w:bCs/>
          <w:color w:val="000000"/>
          <w:sz w:val="24"/>
          <w:szCs w:val="24"/>
        </w:rPr>
        <w:t xml:space="preserve">ubezpieczenia od odpowiedzialności cywilnej (OC) na sumę ubezpieczeniową, nie mniejszą niż </w:t>
      </w:r>
      <w:r w:rsidR="002031ED" w:rsidRPr="00E7226F">
        <w:rPr>
          <w:rFonts w:ascii="Cambria" w:hAnsi="Cambria" w:cs="ArialNarrow"/>
          <w:b/>
          <w:bCs/>
          <w:color w:val="000000"/>
          <w:sz w:val="24"/>
          <w:szCs w:val="24"/>
        </w:rPr>
        <w:t>wartoś</w:t>
      </w:r>
      <w:r w:rsidR="00740584" w:rsidRPr="00E7226F">
        <w:rPr>
          <w:rFonts w:ascii="Cambria" w:hAnsi="Cambria" w:cs="ArialNarrow"/>
          <w:b/>
          <w:bCs/>
          <w:color w:val="000000"/>
          <w:sz w:val="24"/>
          <w:szCs w:val="24"/>
        </w:rPr>
        <w:t>ć</w:t>
      </w:r>
      <w:r w:rsidRPr="00E7226F">
        <w:rPr>
          <w:rFonts w:ascii="Cambria" w:hAnsi="Cambria" w:cs="ArialNarrow"/>
          <w:b/>
          <w:bCs/>
          <w:color w:val="000000"/>
          <w:sz w:val="24"/>
          <w:szCs w:val="24"/>
        </w:rPr>
        <w:t xml:space="preserve"> wynagrodzenia umownego brutto wynikającego z niniejszej umowy</w:t>
      </w:r>
      <w:r w:rsidRPr="00E7226F">
        <w:rPr>
          <w:rFonts w:ascii="Cambria" w:hAnsi="Cambria" w:cs="ArialNarrow"/>
          <w:color w:val="000000"/>
          <w:sz w:val="24"/>
          <w:szCs w:val="24"/>
        </w:rPr>
        <w:t>.</w:t>
      </w:r>
    </w:p>
    <w:p w:rsidR="00A10A3E" w:rsidRPr="00E7226F" w:rsidRDefault="00A10A3E" w:rsidP="009919DF">
      <w:pPr>
        <w:numPr>
          <w:ilvl w:val="0"/>
          <w:numId w:val="24"/>
        </w:numPr>
        <w:autoSpaceDE w:val="0"/>
        <w:autoSpaceDN w:val="0"/>
        <w:adjustRightInd w:val="0"/>
        <w:spacing w:after="0"/>
        <w:ind w:left="426" w:hanging="426"/>
        <w:contextualSpacing/>
        <w:jc w:val="both"/>
        <w:rPr>
          <w:rFonts w:ascii="Cambria" w:eastAsia="Calibri" w:hAnsi="Cambria"/>
          <w:sz w:val="24"/>
          <w:szCs w:val="24"/>
        </w:rPr>
      </w:pPr>
      <w:r w:rsidRPr="00E7226F">
        <w:rPr>
          <w:rFonts w:ascii="Cambria" w:eastAsia="Calibri" w:hAnsi="Cambria"/>
          <w:sz w:val="24"/>
          <w:szCs w:val="24"/>
        </w:rPr>
        <w:t xml:space="preserve">Ubezpieczenie, o którym mowa w ust. 1 musi obowiązywać przez cały okres realizacji umowy. Jeżeli </w:t>
      </w:r>
      <w:r w:rsidR="00F73DE9" w:rsidRPr="00E7226F">
        <w:rPr>
          <w:rFonts w:ascii="Cambria" w:eastAsia="Calibri" w:hAnsi="Cambria"/>
          <w:sz w:val="24"/>
          <w:szCs w:val="24"/>
        </w:rPr>
        <w:t>W</w:t>
      </w:r>
      <w:r w:rsidRPr="00E7226F">
        <w:rPr>
          <w:rFonts w:ascii="Cambria" w:eastAsia="Calibri" w:hAnsi="Cambria"/>
          <w:sz w:val="24"/>
          <w:szCs w:val="24"/>
        </w:rPr>
        <w:t xml:space="preserve">ykonawca przedłoży polisę na okres krótszy niż okres realizacji zamówienia, będzie zobowiązany na 7 dni przed utratą jej ważności przedłożyć nową polisę na okres kolejny. </w:t>
      </w:r>
    </w:p>
    <w:p w:rsidR="00BE4871" w:rsidRPr="00E7226F" w:rsidRDefault="00BE4871" w:rsidP="009919DF">
      <w:pPr>
        <w:numPr>
          <w:ilvl w:val="0"/>
          <w:numId w:val="24"/>
        </w:numPr>
        <w:autoSpaceDE w:val="0"/>
        <w:autoSpaceDN w:val="0"/>
        <w:adjustRightInd w:val="0"/>
        <w:spacing w:after="0"/>
        <w:ind w:left="426"/>
        <w:contextualSpacing/>
        <w:jc w:val="both"/>
        <w:rPr>
          <w:rFonts w:ascii="Cambria" w:hAnsi="Cambria" w:cs="ArialNarrow"/>
          <w:color w:val="000000"/>
          <w:sz w:val="24"/>
          <w:szCs w:val="24"/>
        </w:rPr>
      </w:pPr>
      <w:r w:rsidRPr="00E7226F">
        <w:rPr>
          <w:rFonts w:ascii="Cambria" w:hAnsi="Cambria" w:cs="ArialNarrow"/>
          <w:color w:val="000000"/>
          <w:sz w:val="24"/>
          <w:szCs w:val="24"/>
        </w:rPr>
        <w:t>Przed przekazaniem placu budowy, Wykonawca jest zobowiązany do przedłożenia Zamawiającemu poświadczonej za zgodność z oryginałem kopii polisy ubezpieczeniowej (OC), o której mowa w ust. 1.</w:t>
      </w:r>
    </w:p>
    <w:p w:rsidR="00BE4871" w:rsidRPr="00E7226F" w:rsidRDefault="00BE4871" w:rsidP="009919DF">
      <w:pPr>
        <w:numPr>
          <w:ilvl w:val="0"/>
          <w:numId w:val="24"/>
        </w:numPr>
        <w:autoSpaceDE w:val="0"/>
        <w:autoSpaceDN w:val="0"/>
        <w:adjustRightInd w:val="0"/>
        <w:spacing w:after="0"/>
        <w:ind w:left="426"/>
        <w:contextualSpacing/>
        <w:jc w:val="both"/>
        <w:rPr>
          <w:rFonts w:ascii="Cambria" w:hAnsi="Cambria" w:cs="ArialNarrow"/>
          <w:color w:val="000000"/>
          <w:sz w:val="24"/>
          <w:szCs w:val="24"/>
        </w:rPr>
      </w:pPr>
      <w:r w:rsidRPr="00E7226F">
        <w:rPr>
          <w:rFonts w:ascii="Cambria" w:hAnsi="Cambria" w:cs="ArialNarrow"/>
          <w:color w:val="000000"/>
          <w:sz w:val="24"/>
          <w:szCs w:val="24"/>
        </w:rPr>
        <w:t>W przypadku niedopełnienia przez Wykonawcę obowiązków, o których mowa w ust. 3, Zamawiający nie przekaże Wykonawcy placu budowy.</w:t>
      </w:r>
    </w:p>
    <w:p w:rsidR="00BE4871" w:rsidRPr="00E7226F" w:rsidRDefault="00BE4871" w:rsidP="009919DF">
      <w:pPr>
        <w:numPr>
          <w:ilvl w:val="0"/>
          <w:numId w:val="24"/>
        </w:numPr>
        <w:autoSpaceDE w:val="0"/>
        <w:autoSpaceDN w:val="0"/>
        <w:adjustRightInd w:val="0"/>
        <w:spacing w:after="0"/>
        <w:ind w:left="426"/>
        <w:contextualSpacing/>
        <w:jc w:val="both"/>
        <w:rPr>
          <w:rFonts w:ascii="Cambria" w:hAnsi="Cambria" w:cs="ArialNarrow"/>
          <w:color w:val="000000"/>
          <w:sz w:val="24"/>
          <w:szCs w:val="24"/>
        </w:rPr>
      </w:pPr>
      <w:r w:rsidRPr="00E7226F">
        <w:rPr>
          <w:rFonts w:ascii="Cambria" w:hAnsi="Cambria" w:cs="ArialNarrow"/>
          <w:color w:val="000000"/>
          <w:sz w:val="24"/>
          <w:szCs w:val="24"/>
        </w:rPr>
        <w:t xml:space="preserve">Ewentualne </w:t>
      </w:r>
      <w:r w:rsidR="002031ED" w:rsidRPr="00E7226F">
        <w:rPr>
          <w:rFonts w:ascii="Cambria" w:hAnsi="Cambria" w:cs="ArialNarrow"/>
          <w:color w:val="000000"/>
          <w:sz w:val="24"/>
          <w:szCs w:val="24"/>
        </w:rPr>
        <w:t>zwłoki</w:t>
      </w:r>
      <w:r w:rsidRPr="00E7226F">
        <w:rPr>
          <w:rFonts w:ascii="Cambria" w:hAnsi="Cambria" w:cs="ArialNarrow"/>
          <w:color w:val="000000"/>
          <w:sz w:val="24"/>
          <w:szCs w:val="24"/>
        </w:rPr>
        <w:t xml:space="preserve"> w prowadzeniu robót z powodu, o którym mowa w ust. 4, będzie obciążać w całości Wykonawcę.</w:t>
      </w:r>
    </w:p>
    <w:p w:rsidR="00CB4770" w:rsidRPr="00E7226F" w:rsidRDefault="00CB4770" w:rsidP="009919DF">
      <w:pPr>
        <w:numPr>
          <w:ilvl w:val="0"/>
          <w:numId w:val="24"/>
        </w:numPr>
        <w:autoSpaceDE w:val="0"/>
        <w:autoSpaceDN w:val="0"/>
        <w:adjustRightInd w:val="0"/>
        <w:spacing w:after="0"/>
        <w:ind w:left="426" w:hanging="426"/>
        <w:contextualSpacing/>
        <w:rPr>
          <w:rFonts w:ascii="Cambria" w:hAnsi="Cambria" w:cs="ArialNarrow"/>
          <w:color w:val="000000"/>
          <w:sz w:val="24"/>
          <w:szCs w:val="24"/>
        </w:rPr>
      </w:pPr>
      <w:r w:rsidRPr="00E7226F">
        <w:rPr>
          <w:rFonts w:ascii="Cambria" w:hAnsi="Cambria" w:cs="ArialNarrow"/>
          <w:color w:val="000000"/>
          <w:sz w:val="24"/>
          <w:szCs w:val="24"/>
        </w:rPr>
        <w:t>Zakres oraz warunki ubezpieczenia podlegają akceptacji Zamawiającego.</w:t>
      </w:r>
    </w:p>
    <w:p w:rsidR="00CB4770" w:rsidRPr="00E7226F" w:rsidRDefault="00CB4770" w:rsidP="009919DF">
      <w:pPr>
        <w:numPr>
          <w:ilvl w:val="0"/>
          <w:numId w:val="24"/>
        </w:numPr>
        <w:autoSpaceDE w:val="0"/>
        <w:autoSpaceDN w:val="0"/>
        <w:adjustRightInd w:val="0"/>
        <w:spacing w:after="0"/>
        <w:ind w:left="426" w:hanging="426"/>
        <w:contextualSpacing/>
        <w:jc w:val="both"/>
        <w:rPr>
          <w:rFonts w:ascii="Cambria" w:hAnsi="Cambria" w:cs="ArialNarrow"/>
          <w:color w:val="000000"/>
          <w:sz w:val="24"/>
          <w:szCs w:val="24"/>
        </w:rPr>
      </w:pPr>
      <w:r w:rsidRPr="00E7226F">
        <w:rPr>
          <w:rFonts w:ascii="Cambria" w:hAnsi="Cambria" w:cs="ArialNarrow"/>
          <w:color w:val="000000"/>
          <w:sz w:val="24"/>
          <w:szCs w:val="24"/>
        </w:rPr>
        <w:t>Nieprzedłożenie Zamawiającemu kopii polisy ubezpieczeniow</w:t>
      </w:r>
      <w:r w:rsidR="002031ED" w:rsidRPr="00E7226F">
        <w:rPr>
          <w:rFonts w:ascii="Cambria" w:hAnsi="Cambria" w:cs="ArialNarrow"/>
          <w:color w:val="000000"/>
          <w:sz w:val="24"/>
          <w:szCs w:val="24"/>
        </w:rPr>
        <w:t>ej</w:t>
      </w:r>
      <w:r w:rsidRPr="00E7226F">
        <w:rPr>
          <w:rFonts w:ascii="Cambria" w:hAnsi="Cambria" w:cs="ArialNarrow"/>
          <w:color w:val="000000"/>
          <w:sz w:val="24"/>
          <w:szCs w:val="24"/>
        </w:rPr>
        <w:t>, o któr</w:t>
      </w:r>
      <w:r w:rsidR="002031ED" w:rsidRPr="00E7226F">
        <w:rPr>
          <w:rFonts w:ascii="Cambria" w:hAnsi="Cambria" w:cs="ArialNarrow"/>
          <w:color w:val="000000"/>
          <w:sz w:val="24"/>
          <w:szCs w:val="24"/>
        </w:rPr>
        <w:t>ej</w:t>
      </w:r>
      <w:r w:rsidRPr="00E7226F">
        <w:rPr>
          <w:rFonts w:ascii="Cambria" w:hAnsi="Cambria" w:cs="ArialNarrow"/>
          <w:color w:val="000000"/>
          <w:sz w:val="24"/>
          <w:szCs w:val="24"/>
        </w:rPr>
        <w:t xml:space="preserve"> mowa w ust. 1, na okres, o którym mowa w ust. 2, pomimo wezwania przez Zamawiającego, może stanowić podstawę do odstąpienia od umowy przez Zamawiającego w terminie 30 dni od dnia przekazania wezwania przez Zamawiającego.</w:t>
      </w:r>
    </w:p>
    <w:p w:rsidR="00F771B2" w:rsidRPr="00E7226F" w:rsidRDefault="00F771B2" w:rsidP="005777D3">
      <w:pPr>
        <w:autoSpaceDE w:val="0"/>
        <w:autoSpaceDN w:val="0"/>
        <w:spacing w:after="0"/>
        <w:jc w:val="center"/>
        <w:rPr>
          <w:rFonts w:ascii="Cambria" w:eastAsia="Calibri" w:hAnsi="Cambria" w:cs="ArialNarrow,Bold"/>
          <w:b/>
          <w:bCs/>
          <w:color w:val="000000" w:themeColor="text1"/>
          <w:sz w:val="24"/>
          <w:szCs w:val="24"/>
        </w:rPr>
      </w:pPr>
    </w:p>
    <w:p w:rsidR="0095025D" w:rsidRPr="00E7226F" w:rsidRDefault="0095025D" w:rsidP="005777D3">
      <w:pPr>
        <w:autoSpaceDE w:val="0"/>
        <w:autoSpaceDN w:val="0"/>
        <w:spacing w:after="0"/>
        <w:jc w:val="center"/>
        <w:rPr>
          <w:rFonts w:ascii="Cambria" w:eastAsia="Calibri" w:hAnsi="Cambria" w:cs="ArialNarrow,Bold"/>
          <w:b/>
          <w:bCs/>
          <w:sz w:val="24"/>
          <w:szCs w:val="24"/>
        </w:rPr>
      </w:pPr>
      <w:r w:rsidRPr="00E7226F">
        <w:rPr>
          <w:rFonts w:ascii="Cambria" w:eastAsia="Calibri" w:hAnsi="Cambria" w:cs="ArialNarrow,Bold"/>
          <w:b/>
          <w:bCs/>
          <w:sz w:val="24"/>
          <w:szCs w:val="24"/>
        </w:rPr>
        <w:t xml:space="preserve">§ 12 </w:t>
      </w:r>
    </w:p>
    <w:p w:rsidR="0095025D" w:rsidRPr="00E7226F" w:rsidRDefault="0095025D" w:rsidP="005777D3">
      <w:pPr>
        <w:autoSpaceDE w:val="0"/>
        <w:autoSpaceDN w:val="0"/>
        <w:spacing w:after="0"/>
        <w:jc w:val="center"/>
        <w:rPr>
          <w:rFonts w:ascii="Cambria" w:eastAsia="Calibri" w:hAnsi="Cambria" w:cs="ArialNarrow,Bold"/>
          <w:b/>
          <w:bCs/>
          <w:sz w:val="24"/>
          <w:szCs w:val="24"/>
        </w:rPr>
      </w:pPr>
      <w:r w:rsidRPr="00E7226F">
        <w:rPr>
          <w:rFonts w:ascii="Cambria" w:eastAsia="Calibri" w:hAnsi="Cambria" w:cs="ArialNarrow,Bold"/>
          <w:b/>
          <w:bCs/>
          <w:sz w:val="24"/>
          <w:szCs w:val="24"/>
        </w:rPr>
        <w:t>Gwarancja, rękojmia</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SimSun" w:hAnsi="Cambria"/>
          <w:strike/>
          <w:color w:val="000000" w:themeColor="text1"/>
          <w:sz w:val="24"/>
          <w:szCs w:val="24"/>
        </w:rPr>
      </w:pPr>
      <w:bookmarkStart w:id="4" w:name="_Hlk58909145"/>
      <w:r w:rsidRPr="00FA0567">
        <w:rPr>
          <w:rFonts w:ascii="Cambria" w:eastAsia="Calibri" w:hAnsi="Cambria" w:cs="Calibri"/>
          <w:sz w:val="24"/>
          <w:szCs w:val="24"/>
        </w:rPr>
        <w:t xml:space="preserve">Z chwilą podpisania protokołu odbioru końcowego, Wykonawca udziela Zamawiającemu: </w:t>
      </w:r>
      <w:r w:rsidRPr="00FA0567">
        <w:rPr>
          <w:rFonts w:ascii="Cambria" w:eastAsia="Calibri" w:hAnsi="Cambria"/>
          <w:b/>
          <w:bCs/>
          <w:sz w:val="24"/>
          <w:szCs w:val="24"/>
        </w:rPr>
        <w:t>……</w:t>
      </w:r>
      <w:r w:rsidRPr="00FA0567">
        <w:rPr>
          <w:rStyle w:val="Odwoanieprzypisudolnego"/>
          <w:rFonts w:ascii="Cambria" w:eastAsia="Calibri" w:hAnsi="Cambria"/>
          <w:b/>
          <w:bCs/>
          <w:sz w:val="24"/>
          <w:szCs w:val="24"/>
        </w:rPr>
        <w:footnoteReference w:id="4"/>
      </w:r>
      <w:r w:rsidRPr="00FA0567">
        <w:rPr>
          <w:rFonts w:ascii="Cambria" w:eastAsia="Calibri" w:hAnsi="Cambria"/>
          <w:b/>
          <w:bCs/>
          <w:sz w:val="24"/>
          <w:szCs w:val="24"/>
        </w:rPr>
        <w:t xml:space="preserve"> </w:t>
      </w:r>
      <w:r w:rsidRPr="00FA0567">
        <w:rPr>
          <w:rFonts w:ascii="Cambria" w:eastAsia="Calibri" w:hAnsi="Cambria" w:cs="Calibri"/>
          <w:b/>
          <w:bCs/>
          <w:sz w:val="24"/>
          <w:szCs w:val="24"/>
        </w:rPr>
        <w:t xml:space="preserve">miesięcznej gwarancji jakości na wykonane roboty budowlane oraz dostarczone i wbudowane materiały. </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Niezależnie od uprawnień z tytułu gwarancji Wykonawca udziela rękojmi za wady fizyczne na wykonane roboty budowlane oraz zamontowane materiały i zobowiązuje się do usunięcia wad fizycznych, jeżeli wady te ujawnią się w ciągu terminu określonego rękojmią (poprzez ich naprawę lub wymianę).</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 xml:space="preserve">Termin udzielonej rękojmi za wady fizyczne oraz gwarancji biegnie od dnia </w:t>
      </w:r>
      <w:r w:rsidRPr="00FA0567">
        <w:rPr>
          <w:rFonts w:ascii="Cambria" w:eastAsia="Calibri" w:hAnsi="Cambria" w:cs="Calibri"/>
          <w:sz w:val="24"/>
          <w:szCs w:val="24"/>
        </w:rPr>
        <w:lastRenderedPageBreak/>
        <w:t xml:space="preserve">podpisania protokołu odbioru końcowego, o którym mowa w § 6 ust. 1 </w:t>
      </w:r>
      <w:proofErr w:type="spellStart"/>
      <w:r w:rsidRPr="00FA0567">
        <w:rPr>
          <w:rFonts w:ascii="Cambria" w:eastAsia="Calibri" w:hAnsi="Cambria" w:cs="Calibri"/>
          <w:sz w:val="24"/>
          <w:szCs w:val="24"/>
        </w:rPr>
        <w:t>pkt</w:t>
      </w:r>
      <w:proofErr w:type="spellEnd"/>
      <w:r w:rsidRPr="00FA0567">
        <w:rPr>
          <w:rFonts w:ascii="Cambria" w:eastAsia="Calibri" w:hAnsi="Cambria" w:cs="Calibri"/>
          <w:sz w:val="24"/>
          <w:szCs w:val="24"/>
        </w:rPr>
        <w:t xml:space="preserve"> 2) umowy.</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Zamawiający może wykonywać uprawnienia z tytułu rękojmi za wady fizyczne, niezależnie od uprawnień wynikających z gwarancji.</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W przypadku, gdy usunięcie wady nie jest możliwe w terminie wskazanym w ust. 6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FA0567">
        <w:rPr>
          <w:rFonts w:ascii="Cambria" w:eastAsia="Times New Roman" w:hAnsi="Cambria" w:cs="Calibri"/>
          <w:sz w:val="24"/>
          <w:szCs w:val="24"/>
          <w:lang w:eastAsia="ar-SA"/>
        </w:rPr>
        <w:t xml:space="preserve">Jeżeli Wykonawca nie usunie wad w terminie określonym w ust. 6, Zamawiający może zlecić usunięcie ich podmiotowi trzeciemu (wykonanie zastępcze) na koszt i ryzyko Wykonawcy. W tym przypadku koszty usuwania wad będą pokrywane w pierwszej kolejności z kwoty zatrzymanej tytułem zabezpieczenia należytego wykonania Umowy. </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FA0567">
        <w:rPr>
          <w:rFonts w:ascii="Cambria" w:eastAsia="Times New Roman" w:hAnsi="Cambria" w:cs="Calibri"/>
          <w:sz w:val="24"/>
          <w:szCs w:val="24"/>
          <w:lang w:eastAsia="ar-SA"/>
        </w:rPr>
        <w:t xml:space="preserve">Zamawiający obciąży wykonawcę kosztami wykonania zastępczego, o którym mowa w ust. 8 Wykonawca jest zobowiązany zwrócić Zamawiającemu kwotę wykonania zastępczego w ciągu 14 dni od dnia otrzymania wezwania do zapłaty pod rygorem naliczenia odsetek ustawowych za opóźnienie z transakcjach handlowych. </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Powiadomienie o wystąpieniu wady Zamawiający zgłasza Wykonawcy elektronicznie, na adres e-mail: …………………………………………</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W przypadku nieusunięcia wad we wskazanym terminie, Zamawiający może usunąć wady na koszt i ryzyko Wykonawcy.</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eastAsia="Calibri" w:hAnsi="Cambria" w:cs="Calibri"/>
          <w:sz w:val="24"/>
          <w:szCs w:val="24"/>
        </w:rPr>
        <w:t>Termin gwarancji ulega przedłużeniu o czas usunięcia wady, jeżeli powiadomienie o wystąpieniu wady nastąpiło jeszcze w czasie trwania gwarancji.</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b/>
          <w:bCs/>
          <w:color w:val="000000"/>
          <w:sz w:val="24"/>
          <w:szCs w:val="24"/>
          <w:lang w:eastAsia="pl-PL"/>
        </w:rPr>
      </w:pPr>
      <w:r w:rsidRPr="00FA0567">
        <w:rPr>
          <w:rFonts w:ascii="Cambria" w:eastAsia="Times New Roman" w:hAnsi="Cambria" w:cs="Calibri"/>
          <w:b/>
          <w:bCs/>
          <w:color w:val="000000"/>
          <w:sz w:val="24"/>
          <w:szCs w:val="24"/>
          <w:lang w:eastAsia="ar-SA"/>
        </w:rPr>
        <w:t xml:space="preserve">Wykonawca odpowiada z tytułu rękojmi za wady fizyczne, jeżeli wada </w:t>
      </w:r>
      <w:r w:rsidRPr="00FA0567">
        <w:rPr>
          <w:rFonts w:ascii="Cambria" w:eastAsia="Times New Roman" w:hAnsi="Cambria" w:cs="Calibri"/>
          <w:b/>
          <w:bCs/>
          <w:color w:val="000000"/>
          <w:sz w:val="24"/>
          <w:szCs w:val="24"/>
          <w:shd w:val="clear" w:color="auto" w:fill="FFFFFF"/>
          <w:lang w:eastAsia="ar-SA"/>
        </w:rPr>
        <w:t xml:space="preserve">fizyczna zostanie stwierdzona przed upływem </w:t>
      </w:r>
      <w:r w:rsidRPr="00FA0567">
        <w:rPr>
          <w:rFonts w:ascii="Cambria" w:eastAsia="Times New Roman" w:hAnsi="Cambria" w:cs="Calibri"/>
          <w:b/>
          <w:bCs/>
          <w:sz w:val="24"/>
          <w:szCs w:val="24"/>
          <w:shd w:val="clear" w:color="auto" w:fill="FFFFFF"/>
          <w:lang w:eastAsia="ar-SA"/>
        </w:rPr>
        <w:t xml:space="preserve">60 </w:t>
      </w:r>
      <w:r w:rsidRPr="00FA0567">
        <w:rPr>
          <w:rFonts w:ascii="Cambria" w:eastAsia="Times New Roman" w:hAnsi="Cambria" w:cs="Calibri"/>
          <w:b/>
          <w:bCs/>
          <w:color w:val="000000"/>
          <w:sz w:val="24"/>
          <w:szCs w:val="24"/>
          <w:shd w:val="clear" w:color="auto" w:fill="FFFFFF"/>
          <w:lang w:eastAsia="ar-SA"/>
        </w:rPr>
        <w:t>miesięcy od dnia odbioru końcowego</w:t>
      </w:r>
      <w:r w:rsidRPr="00FA0567">
        <w:rPr>
          <w:rFonts w:ascii="Cambria" w:eastAsia="Times New Roman" w:hAnsi="Cambria" w:cs="Calibri"/>
          <w:b/>
          <w:bCs/>
          <w:color w:val="000000"/>
          <w:sz w:val="24"/>
          <w:szCs w:val="24"/>
          <w:lang w:eastAsia="ar-SA"/>
        </w:rPr>
        <w:t xml:space="preserve">. </w:t>
      </w:r>
    </w:p>
    <w:p w:rsidR="00F67B91" w:rsidRPr="00FA0567"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FA0567">
        <w:rPr>
          <w:rFonts w:ascii="Cambria" w:eastAsia="Times New Roman" w:hAnsi="Cambria" w:cs="Calibri"/>
          <w:sz w:val="24"/>
          <w:szCs w:val="24"/>
          <w:lang w:eastAsia="ar-SA"/>
        </w:rPr>
        <w:t>W okresie rękojmi i gwarancji jakości Wykonawca zobowiązany jest do pisemnego zawiadomienia Zamawiającego w terminie 7 dni o:</w:t>
      </w:r>
    </w:p>
    <w:p w:rsidR="00F67B91" w:rsidRPr="00FA0567" w:rsidRDefault="00F67B91" w:rsidP="009919DF">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FA0567">
        <w:rPr>
          <w:rFonts w:ascii="Cambria" w:eastAsia="Lucida Sans Unicode" w:hAnsi="Cambria" w:cs="Calibri"/>
          <w:kern w:val="3"/>
          <w:sz w:val="24"/>
          <w:szCs w:val="24"/>
          <w:lang w:eastAsia="pl-PL"/>
        </w:rPr>
        <w:t>zmianie siedziby lub nazwy Wykonawcy,</w:t>
      </w:r>
    </w:p>
    <w:p w:rsidR="00F67B91" w:rsidRPr="00FA0567" w:rsidRDefault="00F67B91" w:rsidP="009919DF">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FA0567">
        <w:rPr>
          <w:rFonts w:ascii="Cambria" w:eastAsia="Lucida Sans Unicode" w:hAnsi="Cambria" w:cs="Calibri"/>
          <w:kern w:val="3"/>
          <w:sz w:val="24"/>
          <w:szCs w:val="24"/>
          <w:lang w:eastAsia="pl-PL"/>
        </w:rPr>
        <w:t>wszczęciu postępowania upadłościowego,</w:t>
      </w:r>
    </w:p>
    <w:p w:rsidR="00F67B91" w:rsidRPr="00FA0567" w:rsidRDefault="00F67B91" w:rsidP="009919DF">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FA0567">
        <w:rPr>
          <w:rFonts w:ascii="Cambria" w:eastAsia="Lucida Sans Unicode" w:hAnsi="Cambria" w:cs="Calibri"/>
          <w:kern w:val="3"/>
          <w:sz w:val="24"/>
          <w:szCs w:val="24"/>
          <w:lang w:eastAsia="pl-PL"/>
        </w:rPr>
        <w:t>ogłoszeniu swojej likwidacji,</w:t>
      </w:r>
    </w:p>
    <w:p w:rsidR="00F67B91" w:rsidRPr="00FA0567" w:rsidRDefault="00F67B91" w:rsidP="009919DF">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FA0567">
        <w:rPr>
          <w:rFonts w:ascii="Cambria" w:eastAsia="Lucida Sans Unicode" w:hAnsi="Cambria" w:cs="Calibri"/>
          <w:kern w:val="3"/>
          <w:sz w:val="24"/>
          <w:szCs w:val="24"/>
          <w:lang w:eastAsia="pl-PL"/>
        </w:rPr>
        <w:t>zawieszeniu działalności.</w:t>
      </w:r>
    </w:p>
    <w:p w:rsidR="00F67B91" w:rsidRPr="00FA0567" w:rsidRDefault="00F67B91" w:rsidP="009919DF">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FA0567">
        <w:rPr>
          <w:rFonts w:ascii="Cambria" w:eastAsia="Calibri" w:hAnsi="Cambria" w:cs="ArialNarrow"/>
          <w:color w:val="000000" w:themeColor="text1"/>
          <w:sz w:val="24"/>
          <w:szCs w:val="24"/>
        </w:rPr>
        <w:lastRenderedPageBreak/>
        <w:t>Zamawiający ma prawo do dochodzenia odszkodowania uzupełniającego do wysokości rzeczywiście poniesionej szkody.</w:t>
      </w:r>
    </w:p>
    <w:p w:rsidR="00F67B91" w:rsidRPr="00FA0567" w:rsidRDefault="00F67B91" w:rsidP="009919DF">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FA0567">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rsidR="00F67B91" w:rsidRPr="00FA0567" w:rsidRDefault="00F67B91" w:rsidP="009919DF">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FA0567">
        <w:rPr>
          <w:rFonts w:ascii="Cambria" w:eastAsia="Calibri" w:hAnsi="Cambria" w:cs="ArialNarrow"/>
          <w:color w:val="000000" w:themeColor="text1"/>
          <w:sz w:val="24"/>
          <w:szCs w:val="24"/>
        </w:rPr>
        <w:t>Termin gwarancji ulega przedłużeniu o czas usunięcia wady, jeżeli powiadomienie o wystąpieniu wady nastąpiło jeszcze w czasie trwania gwarancji.</w:t>
      </w:r>
    </w:p>
    <w:p w:rsidR="00F67B91" w:rsidRPr="00FA0567" w:rsidRDefault="00F67B91" w:rsidP="009919DF">
      <w:pPr>
        <w:numPr>
          <w:ilvl w:val="0"/>
          <w:numId w:val="11"/>
        </w:numPr>
        <w:autoSpaceDE w:val="0"/>
        <w:autoSpaceDN w:val="0"/>
        <w:adjustRightInd w:val="0"/>
        <w:spacing w:after="0"/>
        <w:ind w:left="426" w:right="20" w:hanging="426"/>
        <w:contextualSpacing/>
        <w:jc w:val="both"/>
        <w:rPr>
          <w:rFonts w:ascii="Cambria" w:eastAsia="Calibri" w:hAnsi="Cambria" w:cs="ArialNarrow"/>
          <w:color w:val="000000" w:themeColor="text1"/>
          <w:sz w:val="24"/>
          <w:szCs w:val="24"/>
        </w:rPr>
      </w:pPr>
      <w:r w:rsidRPr="00FA0567">
        <w:rPr>
          <w:rFonts w:ascii="Cambria" w:hAnsi="Cambria"/>
          <w:color w:val="000000" w:themeColor="text1"/>
          <w:sz w:val="24"/>
          <w:szCs w:val="24"/>
        </w:rPr>
        <w:t>W okresie gwarancji Wykonawca jest odpowiedzialny wobec Zamawiającego za naprawienie wszelkich wad i usterek w wykonanych robotach oraz zamontowanych materiałach, które powstały w wyniku użytkowania uszkodzonych materiałów oraz wadliwie wykonanych robót.</w:t>
      </w:r>
    </w:p>
    <w:p w:rsidR="00F67B91" w:rsidRDefault="00F67B91" w:rsidP="009919DF">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FA0567">
        <w:rPr>
          <w:rFonts w:ascii="Cambria" w:hAnsi="Cambria"/>
          <w:bCs/>
          <w:color w:val="000000" w:themeColor="text1"/>
          <w:sz w:val="24"/>
          <w:szCs w:val="24"/>
        </w:rPr>
        <w:t>Udzielając gwarancji Wykonawca zapewnia bezpłatne czynności przeglądów gwarancyjnych w okresie udzielonej gwarancji na cały przedmiot zamówienia.</w:t>
      </w:r>
      <w:r w:rsidRPr="00FA0567">
        <w:rPr>
          <w:rFonts w:ascii="Cambria" w:hAnsi="Cambria"/>
          <w:bCs/>
          <w:color w:val="000000" w:themeColor="text1"/>
          <w:sz w:val="24"/>
          <w:szCs w:val="24"/>
        </w:rPr>
        <w:tab/>
      </w:r>
    </w:p>
    <w:bookmarkEnd w:id="4"/>
    <w:p w:rsidR="00672C3C" w:rsidRPr="00E7226F" w:rsidRDefault="00672C3C" w:rsidP="005777D3">
      <w:pPr>
        <w:autoSpaceDE w:val="0"/>
        <w:autoSpaceDN w:val="0"/>
        <w:spacing w:after="0"/>
        <w:jc w:val="center"/>
        <w:rPr>
          <w:rFonts w:ascii="Cambria" w:eastAsia="Calibri" w:hAnsi="Cambria" w:cs="ArialNarrow,Bold"/>
          <w:b/>
          <w:bCs/>
          <w:color w:val="000000" w:themeColor="text1"/>
          <w:sz w:val="24"/>
          <w:szCs w:val="24"/>
        </w:rPr>
      </w:pP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 13</w:t>
      </w: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Klauzula zatrudnienia</w:t>
      </w:r>
    </w:p>
    <w:p w:rsidR="00740584" w:rsidRPr="00E7226F" w:rsidRDefault="0095025D" w:rsidP="009919DF">
      <w:pPr>
        <w:pStyle w:val="Akapitzlist"/>
        <w:numPr>
          <w:ilvl w:val="0"/>
          <w:numId w:val="19"/>
        </w:numPr>
        <w:autoSpaceDE w:val="0"/>
        <w:autoSpaceDN w:val="0"/>
        <w:adjustRightInd w:val="0"/>
        <w:spacing w:after="0"/>
        <w:ind w:left="426" w:hanging="426"/>
        <w:jc w:val="both"/>
        <w:rPr>
          <w:rFonts w:ascii="Cambria" w:eastAsia="Cambria" w:hAnsi="Cambria" w:cs="Cambria"/>
          <w:b/>
          <w:color w:val="000000" w:themeColor="text1"/>
          <w:kern w:val="1"/>
          <w:sz w:val="24"/>
          <w:szCs w:val="24"/>
          <w:lang w:eastAsia="ar-SA"/>
        </w:rPr>
      </w:pPr>
      <w:r w:rsidRPr="00E7226F">
        <w:rPr>
          <w:rFonts w:ascii="Cambria" w:hAnsi="Cambria" w:cs="Arial"/>
          <w:color w:val="000000" w:themeColor="text1"/>
          <w:sz w:val="24"/>
          <w:szCs w:val="24"/>
        </w:rPr>
        <w:t xml:space="preserve">Zamawiający wymaga zatrudnienia na podstawie umowy o pracę przez </w:t>
      </w:r>
      <w:r w:rsidR="006030B0" w:rsidRPr="00E7226F">
        <w:rPr>
          <w:rFonts w:ascii="Cambria" w:hAnsi="Cambria" w:cs="Arial"/>
          <w:color w:val="000000" w:themeColor="text1"/>
          <w:sz w:val="24"/>
          <w:szCs w:val="24"/>
        </w:rPr>
        <w:br/>
        <w:t>W</w:t>
      </w:r>
      <w:r w:rsidRPr="00E7226F">
        <w:rPr>
          <w:rFonts w:ascii="Cambria" w:hAnsi="Cambria" w:cs="Arial"/>
          <w:color w:val="000000" w:themeColor="text1"/>
          <w:sz w:val="24"/>
          <w:szCs w:val="24"/>
        </w:rPr>
        <w:t xml:space="preserve">ykonawcę lub podwykonawcę osób wykonujących wskazane poniżej czynności </w:t>
      </w:r>
      <w:r w:rsidR="006030B0" w:rsidRPr="00E7226F">
        <w:rPr>
          <w:rFonts w:ascii="Cambria" w:hAnsi="Cambria" w:cs="Arial"/>
          <w:color w:val="000000" w:themeColor="text1"/>
          <w:sz w:val="24"/>
          <w:szCs w:val="24"/>
        </w:rPr>
        <w:br/>
      </w:r>
      <w:r w:rsidRPr="00E7226F">
        <w:rPr>
          <w:rFonts w:ascii="Cambria" w:hAnsi="Cambria" w:cs="Arial"/>
          <w:color w:val="000000" w:themeColor="text1"/>
          <w:sz w:val="24"/>
          <w:szCs w:val="24"/>
        </w:rPr>
        <w:t xml:space="preserve">w trakcie realizacji zamówienia: </w:t>
      </w:r>
      <w:r w:rsidR="00F67B91" w:rsidRPr="00810C0A">
        <w:rPr>
          <w:rFonts w:ascii="Times New Roman" w:eastAsia="Times New Roman" w:hAnsi="Times New Roman"/>
          <w:b/>
          <w:bCs/>
          <w:sz w:val="24"/>
          <w:szCs w:val="24"/>
          <w:lang w:eastAsia="pl-PL"/>
        </w:rPr>
        <w:t xml:space="preserve">wykonywanie prac fizycznych przy realizacji robót budowlanych oraz obsługi sprzętu budowlanego, objętych zakresem zamówienia wskazanym w </w:t>
      </w:r>
      <w:proofErr w:type="spellStart"/>
      <w:r w:rsidR="00F67B91" w:rsidRPr="00810C0A">
        <w:rPr>
          <w:rFonts w:ascii="Times New Roman" w:eastAsia="Times New Roman" w:hAnsi="Times New Roman"/>
          <w:b/>
          <w:bCs/>
          <w:sz w:val="24"/>
          <w:szCs w:val="24"/>
          <w:lang w:eastAsia="pl-PL"/>
        </w:rPr>
        <w:t>pkt</w:t>
      </w:r>
      <w:proofErr w:type="spellEnd"/>
      <w:r w:rsidR="00F67B91" w:rsidRPr="00810C0A">
        <w:rPr>
          <w:rFonts w:ascii="Times New Roman" w:eastAsia="Times New Roman" w:hAnsi="Times New Roman"/>
          <w:b/>
          <w:bCs/>
          <w:sz w:val="24"/>
          <w:szCs w:val="24"/>
          <w:lang w:eastAsia="pl-PL"/>
        </w:rPr>
        <w:t xml:space="preserve"> 4.2 SWZ</w:t>
      </w:r>
      <w:r w:rsidR="00F67B91" w:rsidRPr="00E7226F">
        <w:rPr>
          <w:rFonts w:ascii="Cambria" w:hAnsi="Cambria" w:cs="Cambria"/>
          <w:i/>
          <w:color w:val="000000"/>
          <w:sz w:val="24"/>
          <w:szCs w:val="24"/>
        </w:rPr>
        <w:t xml:space="preserve"> </w:t>
      </w:r>
      <w:r w:rsidR="00740584" w:rsidRPr="00E7226F">
        <w:rPr>
          <w:rFonts w:ascii="Cambria" w:hAnsi="Cambria" w:cs="Cambria"/>
          <w:i/>
          <w:color w:val="000000"/>
          <w:sz w:val="24"/>
          <w:szCs w:val="24"/>
        </w:rPr>
        <w:t xml:space="preserve">(obowiązek ten nie dotyczy sytuacji, gdy prace te będą wykonywane samodzielnie i osobiście przez osoby fizyczne prowadzące działalność gospodarczą w postaci tzw. </w:t>
      </w:r>
      <w:proofErr w:type="spellStart"/>
      <w:r w:rsidR="00740584" w:rsidRPr="00E7226F">
        <w:rPr>
          <w:rFonts w:ascii="Cambria" w:hAnsi="Cambria" w:cs="Cambria"/>
          <w:i/>
          <w:color w:val="000000"/>
          <w:sz w:val="24"/>
          <w:szCs w:val="24"/>
        </w:rPr>
        <w:t>samozatrudnienia</w:t>
      </w:r>
      <w:proofErr w:type="spellEnd"/>
      <w:r w:rsidR="00740584" w:rsidRPr="00E7226F">
        <w:rPr>
          <w:rFonts w:ascii="Cambria" w:hAnsi="Cambria" w:cs="Cambria"/>
          <w:i/>
          <w:color w:val="000000"/>
          <w:sz w:val="24"/>
          <w:szCs w:val="24"/>
        </w:rPr>
        <w:t>, jako podwykonawcy).</w:t>
      </w:r>
    </w:p>
    <w:p w:rsidR="0025770E" w:rsidRPr="00E7226F" w:rsidRDefault="0025770E" w:rsidP="009919DF">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uprawniony jest do: </w:t>
      </w:r>
    </w:p>
    <w:p w:rsidR="00E54065" w:rsidRPr="00E7226F" w:rsidRDefault="0025770E" w:rsidP="009919DF">
      <w:pPr>
        <w:pStyle w:val="Akapitzlist"/>
        <w:numPr>
          <w:ilvl w:val="2"/>
          <w:numId w:val="48"/>
        </w:numPr>
        <w:autoSpaceDE w:val="0"/>
        <w:autoSpaceDN w:val="0"/>
        <w:adjustRightInd w:val="0"/>
        <w:spacing w:after="0"/>
        <w:ind w:left="709" w:hanging="283"/>
        <w:jc w:val="both"/>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żądania następujących oświadczeń i dokumentów</w:t>
      </w:r>
      <w:r w:rsidR="00080903" w:rsidRPr="00E7226F">
        <w:rPr>
          <w:rFonts w:ascii="Cambria" w:eastAsia="Times New Roman" w:hAnsi="Cambria" w:cs="Calibri"/>
          <w:sz w:val="24"/>
          <w:szCs w:val="24"/>
          <w:lang w:eastAsia="ar-SA"/>
        </w:rPr>
        <w:t xml:space="preserve"> w szczególności</w:t>
      </w:r>
      <w:r w:rsidRPr="00E7226F">
        <w:rPr>
          <w:rFonts w:ascii="Cambria" w:eastAsia="Times New Roman" w:hAnsi="Cambria" w:cs="Calibri"/>
          <w:sz w:val="24"/>
          <w:szCs w:val="24"/>
          <w:lang w:eastAsia="ar-SA"/>
        </w:rPr>
        <w:t xml:space="preserve">: </w:t>
      </w:r>
    </w:p>
    <w:p w:rsidR="0025770E" w:rsidRPr="00E7226F" w:rsidRDefault="0025770E" w:rsidP="009919DF">
      <w:pPr>
        <w:widowControl w:val="0"/>
        <w:numPr>
          <w:ilvl w:val="0"/>
          <w:numId w:val="35"/>
        </w:numPr>
        <w:suppressAutoHyphens/>
        <w:autoSpaceDE w:val="0"/>
        <w:autoSpaceDN w:val="0"/>
        <w:adjustRightInd w:val="0"/>
        <w:spacing w:after="0"/>
        <w:ind w:left="993" w:hanging="284"/>
        <w:contextualSpacing/>
        <w:jc w:val="both"/>
        <w:textAlignment w:val="baseline"/>
        <w:rPr>
          <w:rFonts w:ascii="Cambria" w:eastAsia="Calibri" w:hAnsi="Cambria" w:cs="Times New Roman"/>
          <w:sz w:val="24"/>
          <w:szCs w:val="24"/>
          <w:lang w:eastAsia="pl-PL"/>
        </w:rPr>
      </w:pPr>
      <w:r w:rsidRPr="00E7226F">
        <w:rPr>
          <w:rFonts w:ascii="Cambria" w:eastAsia="Calibri" w:hAnsi="Cambria" w:cs="Times New Roman"/>
          <w:sz w:val="24"/>
          <w:szCs w:val="24"/>
          <w:lang w:eastAsia="pl-PL"/>
        </w:rPr>
        <w:t>oświadczenia zatrudnionego pracownika,</w:t>
      </w:r>
    </w:p>
    <w:p w:rsidR="0025770E" w:rsidRPr="00E7226F" w:rsidRDefault="0025770E" w:rsidP="009919DF">
      <w:pPr>
        <w:widowControl w:val="0"/>
        <w:numPr>
          <w:ilvl w:val="0"/>
          <w:numId w:val="35"/>
        </w:numPr>
        <w:suppressAutoHyphens/>
        <w:autoSpaceDE w:val="0"/>
        <w:autoSpaceDN w:val="0"/>
        <w:adjustRightInd w:val="0"/>
        <w:spacing w:after="0"/>
        <w:ind w:left="993" w:hanging="284"/>
        <w:contextualSpacing/>
        <w:jc w:val="both"/>
        <w:textAlignment w:val="baseline"/>
        <w:rPr>
          <w:rFonts w:ascii="Cambria" w:eastAsia="Calibri" w:hAnsi="Cambria" w:cs="Times New Roman"/>
          <w:sz w:val="24"/>
          <w:szCs w:val="24"/>
          <w:lang w:eastAsia="pl-PL"/>
        </w:rPr>
      </w:pPr>
      <w:r w:rsidRPr="00E7226F">
        <w:rPr>
          <w:rFonts w:ascii="Cambria" w:eastAsia="Calibri" w:hAnsi="Cambria" w:cs="Times New Roman"/>
          <w:sz w:val="24"/>
          <w:szCs w:val="24"/>
          <w:lang w:eastAsia="pl-PL"/>
        </w:rPr>
        <w:t>oświadczenia wykonawcy lub podwykonawcy o zatrudnieniu pracownika na podstawie umowy o pracę,</w:t>
      </w:r>
    </w:p>
    <w:p w:rsidR="0025770E" w:rsidRPr="00E7226F" w:rsidRDefault="0025770E" w:rsidP="009919DF">
      <w:pPr>
        <w:widowControl w:val="0"/>
        <w:numPr>
          <w:ilvl w:val="0"/>
          <w:numId w:val="35"/>
        </w:numPr>
        <w:suppressAutoHyphens/>
        <w:autoSpaceDE w:val="0"/>
        <w:autoSpaceDN w:val="0"/>
        <w:adjustRightInd w:val="0"/>
        <w:spacing w:after="0"/>
        <w:ind w:left="993" w:hanging="284"/>
        <w:contextualSpacing/>
        <w:jc w:val="both"/>
        <w:textAlignment w:val="baseline"/>
        <w:rPr>
          <w:rFonts w:ascii="Cambria" w:eastAsia="Calibri" w:hAnsi="Cambria" w:cs="Times New Roman"/>
          <w:sz w:val="24"/>
          <w:szCs w:val="24"/>
          <w:lang w:eastAsia="pl-PL"/>
        </w:rPr>
      </w:pPr>
      <w:r w:rsidRPr="00E7226F">
        <w:rPr>
          <w:rFonts w:ascii="Cambria" w:eastAsia="Calibri" w:hAnsi="Cambria" w:cs="Times New Roman"/>
          <w:sz w:val="24"/>
          <w:szCs w:val="24"/>
          <w:lang w:eastAsia="pl-PL"/>
        </w:rPr>
        <w:t>poświadczonej za zgodność z oryginałem kopii umowy o pracę zatrudnionego pracownika,</w:t>
      </w:r>
    </w:p>
    <w:p w:rsidR="0025770E" w:rsidRPr="00E7226F" w:rsidRDefault="0025770E" w:rsidP="009919DF">
      <w:pPr>
        <w:widowControl w:val="0"/>
        <w:numPr>
          <w:ilvl w:val="0"/>
          <w:numId w:val="35"/>
        </w:numPr>
        <w:suppressAutoHyphens/>
        <w:autoSpaceDE w:val="0"/>
        <w:autoSpaceDN w:val="0"/>
        <w:adjustRightInd w:val="0"/>
        <w:spacing w:after="0"/>
        <w:ind w:left="993" w:hanging="284"/>
        <w:contextualSpacing/>
        <w:jc w:val="both"/>
        <w:textAlignment w:val="baseline"/>
        <w:rPr>
          <w:rFonts w:ascii="Cambria" w:eastAsia="Calibri" w:hAnsi="Cambria" w:cs="Times New Roman"/>
          <w:sz w:val="24"/>
          <w:szCs w:val="24"/>
          <w:lang w:eastAsia="pl-PL"/>
        </w:rPr>
      </w:pPr>
      <w:r w:rsidRPr="00E7226F">
        <w:rPr>
          <w:rFonts w:ascii="Cambria" w:eastAsia="Calibri" w:hAnsi="Cambria" w:cs="Times New Roman"/>
          <w:sz w:val="24"/>
          <w:szCs w:val="24"/>
          <w:lang w:eastAsia="pl-PL"/>
        </w:rPr>
        <w:t>innych dokumentów</w:t>
      </w:r>
    </w:p>
    <w:p w:rsidR="0025770E" w:rsidRPr="00E7226F" w:rsidRDefault="0025770E" w:rsidP="00491A95">
      <w:pPr>
        <w:autoSpaceDE w:val="0"/>
        <w:autoSpaceDN w:val="0"/>
        <w:adjustRightInd w:val="0"/>
        <w:spacing w:after="0"/>
        <w:ind w:left="709"/>
        <w:contextualSpacing/>
        <w:jc w:val="both"/>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 xml:space="preserve">zawierających informacje, w tym dane osobowe, niezbędne do weryfikacji zatrudnienia na podstawie umowy o pracę, w szczególności imię i nazwisko zatrudnionego pracownika, datę zawarcia umowy o pracę, rodzaj umowy o pracę i zakres obowiązków pracownika. </w:t>
      </w:r>
    </w:p>
    <w:p w:rsidR="00E54065" w:rsidRPr="00E7226F" w:rsidRDefault="0025770E" w:rsidP="009919DF">
      <w:pPr>
        <w:pStyle w:val="Akapitzlist"/>
        <w:numPr>
          <w:ilvl w:val="2"/>
          <w:numId w:val="48"/>
        </w:numPr>
        <w:autoSpaceDE w:val="0"/>
        <w:autoSpaceDN w:val="0"/>
        <w:adjustRightInd w:val="0"/>
        <w:spacing w:after="0"/>
        <w:ind w:left="709" w:hanging="283"/>
        <w:jc w:val="both"/>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 xml:space="preserve">żądania wyjaśnień w przypadku wątpliwości w zakresie potwierdzenia spełniania ww. wymogów, </w:t>
      </w:r>
    </w:p>
    <w:p w:rsidR="00E54065" w:rsidRPr="00E7226F" w:rsidRDefault="0025770E" w:rsidP="009919DF">
      <w:pPr>
        <w:pStyle w:val="Akapitzlist"/>
        <w:numPr>
          <w:ilvl w:val="2"/>
          <w:numId w:val="48"/>
        </w:numPr>
        <w:autoSpaceDE w:val="0"/>
        <w:autoSpaceDN w:val="0"/>
        <w:adjustRightInd w:val="0"/>
        <w:spacing w:after="0"/>
        <w:ind w:left="709" w:hanging="283"/>
        <w:jc w:val="both"/>
        <w:rPr>
          <w:rFonts w:ascii="Cambria" w:eastAsia="Times New Roman" w:hAnsi="Cambria" w:cs="Calibri"/>
          <w:sz w:val="24"/>
          <w:szCs w:val="24"/>
          <w:lang w:eastAsia="ar-SA"/>
        </w:rPr>
      </w:pPr>
      <w:r w:rsidRPr="00E7226F">
        <w:rPr>
          <w:rFonts w:ascii="Cambria" w:eastAsia="Times New Roman" w:hAnsi="Cambria" w:cs="Calibri"/>
          <w:sz w:val="24"/>
          <w:szCs w:val="24"/>
          <w:lang w:eastAsia="ar-SA"/>
        </w:rPr>
        <w:t xml:space="preserve">przeprowadzania kontroli na miejscu wykonywania świadczenia. </w:t>
      </w:r>
    </w:p>
    <w:p w:rsidR="0025770E" w:rsidRPr="00E7226F" w:rsidRDefault="0025770E" w:rsidP="009919DF">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E7226F">
        <w:rPr>
          <w:rFonts w:ascii="Cambria" w:eastAsia="Calibri" w:hAnsi="Cambria" w:cs="Calibri"/>
          <w:sz w:val="24"/>
          <w:szCs w:val="24"/>
          <w:lang w:eastAsia="ar-SA"/>
        </w:rPr>
        <w:t xml:space="preserve">Wykonawca zobowiązany jest do informowania Zamawiającego o każdym </w:t>
      </w:r>
      <w:r w:rsidRPr="00E7226F">
        <w:rPr>
          <w:rFonts w:ascii="Cambria" w:eastAsia="Calibri" w:hAnsi="Cambria" w:cs="Calibri"/>
          <w:sz w:val="24"/>
          <w:szCs w:val="24"/>
          <w:lang w:eastAsia="ar-SA"/>
        </w:rPr>
        <w:lastRenderedPageBreak/>
        <w:t xml:space="preserve">przypadku zmiany sposobu zatrudnienia osób wykonujących ww. czynności nie </w:t>
      </w:r>
      <w:r w:rsidRPr="00E7226F">
        <w:rPr>
          <w:rFonts w:ascii="Cambria" w:eastAsia="Calibri" w:hAnsi="Cambria" w:cs="Calibri"/>
          <w:color w:val="000000"/>
          <w:sz w:val="24"/>
          <w:szCs w:val="24"/>
          <w:lang w:eastAsia="ar-SA"/>
        </w:rPr>
        <w:t>później niż w terminie 5 dni od dokonania takiej zmiany.</w:t>
      </w:r>
    </w:p>
    <w:p w:rsidR="0025770E" w:rsidRPr="00E7226F" w:rsidRDefault="0025770E" w:rsidP="009919DF">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E7226F">
        <w:rPr>
          <w:rFonts w:ascii="Cambria" w:eastAsia="Times New Roman" w:hAnsi="Cambria" w:cs="Calibri"/>
          <w:sz w:val="24"/>
          <w:szCs w:val="24"/>
          <w:lang w:eastAsia="pl-PL"/>
        </w:rPr>
        <w:t>W przypadku uzasadnionych wątpliwości co do przestrzegania prawa pracy przez wykonawcę lub podwykonawcę, zamawiający może zwrócić się o przeprowadzenie kontroli przez Państwową Inspekcję Pracy.</w:t>
      </w:r>
    </w:p>
    <w:p w:rsidR="0025770E" w:rsidRPr="00E7226F" w:rsidRDefault="0025770E" w:rsidP="009919DF">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E7226F">
        <w:rPr>
          <w:rFonts w:ascii="Cambria" w:eastAsia="Times New Roman" w:hAnsi="Cambria" w:cs="Calibri"/>
          <w:sz w:val="24"/>
          <w:szCs w:val="24"/>
          <w:lang w:eastAsia="pl-PL"/>
        </w:rPr>
        <w:t>W trakcie realizacji zamówienia na każde wezwanie zamawiającego w wyznaczonym w tym wezwaniu terminie wykonawca przedłoży zamawiającemu aktualne dokumenty wskazane w ust. 2.</w:t>
      </w:r>
    </w:p>
    <w:p w:rsidR="0025770E" w:rsidRPr="00E7226F" w:rsidRDefault="0025770E" w:rsidP="009919DF">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E7226F">
        <w:rPr>
          <w:rFonts w:ascii="Cambria" w:eastAsia="Calibri" w:hAnsi="Cambria" w:cs="Calibri"/>
          <w:sz w:val="24"/>
          <w:szCs w:val="24"/>
          <w:lang w:eastAsia="ar-SA"/>
        </w:rPr>
        <w:t xml:space="preserve">W przypadku niewywiązania się z obowiązków, o których mowa w ust. 1-3 lub 5, Wykonawca zobowiązany będzie do zapłaty właściwej kary umownej wskazanej </w:t>
      </w:r>
      <w:r w:rsidRPr="00E7226F">
        <w:rPr>
          <w:rFonts w:ascii="Cambria" w:eastAsia="Calibri" w:hAnsi="Cambria" w:cs="Calibri"/>
          <w:sz w:val="24"/>
          <w:szCs w:val="24"/>
          <w:lang w:eastAsia="ar-SA"/>
        </w:rPr>
        <w:br/>
        <w:t xml:space="preserve">w § 14 umowy. </w:t>
      </w:r>
    </w:p>
    <w:p w:rsidR="0025770E" w:rsidRPr="00E7226F" w:rsidRDefault="0025770E" w:rsidP="009919DF">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E7226F">
        <w:rPr>
          <w:rFonts w:ascii="Cambria" w:eastAsia="Calibri" w:hAnsi="Cambria" w:cs="Calibri"/>
          <w:sz w:val="24"/>
          <w:szCs w:val="24"/>
          <w:lang w:eastAsia="ar-SA"/>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rsidR="0095025D" w:rsidRPr="00E7226F" w:rsidRDefault="0095025D" w:rsidP="005777D3">
      <w:pPr>
        <w:autoSpaceDE w:val="0"/>
        <w:autoSpaceDN w:val="0"/>
        <w:spacing w:after="0"/>
        <w:jc w:val="center"/>
        <w:rPr>
          <w:rFonts w:ascii="Cambria" w:eastAsia="Calibri" w:hAnsi="Cambria" w:cs="ArialNarrow,Bold"/>
          <w:color w:val="000000" w:themeColor="text1"/>
          <w:sz w:val="24"/>
          <w:szCs w:val="24"/>
        </w:rPr>
      </w:pPr>
    </w:p>
    <w:p w:rsidR="00CB4770" w:rsidRPr="00E7226F" w:rsidRDefault="00CB4770" w:rsidP="005777D3">
      <w:pPr>
        <w:autoSpaceDE w:val="0"/>
        <w:autoSpaceDN w:val="0"/>
        <w:spacing w:after="0"/>
        <w:jc w:val="center"/>
        <w:rPr>
          <w:rFonts w:ascii="Cambria" w:hAnsi="Cambria" w:cs="ArialNarrow,Bold"/>
          <w:b/>
          <w:bCs/>
          <w:sz w:val="24"/>
          <w:szCs w:val="24"/>
        </w:rPr>
      </w:pPr>
      <w:r w:rsidRPr="00E7226F">
        <w:rPr>
          <w:rFonts w:ascii="Cambria" w:hAnsi="Cambria" w:cs="ArialNarrow,Bold"/>
          <w:b/>
          <w:bCs/>
          <w:sz w:val="24"/>
          <w:szCs w:val="24"/>
        </w:rPr>
        <w:t>§ 14</w:t>
      </w:r>
    </w:p>
    <w:p w:rsidR="00CB4770" w:rsidRPr="00E7226F" w:rsidRDefault="00CB4770" w:rsidP="005777D3">
      <w:pPr>
        <w:autoSpaceDE w:val="0"/>
        <w:autoSpaceDN w:val="0"/>
        <w:spacing w:after="0"/>
        <w:jc w:val="center"/>
        <w:rPr>
          <w:rFonts w:ascii="Cambria" w:hAnsi="Cambria" w:cs="ArialNarrow,Bold"/>
          <w:b/>
          <w:bCs/>
          <w:sz w:val="24"/>
          <w:szCs w:val="24"/>
        </w:rPr>
      </w:pPr>
      <w:r w:rsidRPr="00E7226F">
        <w:rPr>
          <w:rFonts w:ascii="Cambria" w:hAnsi="Cambria" w:cs="ArialNarrow,Bold"/>
          <w:b/>
          <w:bCs/>
          <w:sz w:val="24"/>
          <w:szCs w:val="24"/>
        </w:rPr>
        <w:t>Kary umowne</w:t>
      </w:r>
    </w:p>
    <w:p w:rsidR="00CB4770" w:rsidRPr="00E7226F" w:rsidRDefault="00CB4770" w:rsidP="009919DF">
      <w:pPr>
        <w:numPr>
          <w:ilvl w:val="0"/>
          <w:numId w:val="25"/>
        </w:numPr>
        <w:autoSpaceDE w:val="0"/>
        <w:autoSpaceDN w:val="0"/>
        <w:adjustRightInd w:val="0"/>
        <w:spacing w:after="0"/>
        <w:ind w:left="426" w:hanging="426"/>
        <w:contextualSpacing/>
        <w:jc w:val="both"/>
        <w:rPr>
          <w:rFonts w:ascii="Cambria" w:hAnsi="Cambria" w:cs="ArialNarrow"/>
          <w:sz w:val="24"/>
          <w:szCs w:val="24"/>
        </w:rPr>
      </w:pPr>
      <w:r w:rsidRPr="00E7226F">
        <w:rPr>
          <w:rFonts w:ascii="Cambria" w:hAnsi="Cambria" w:cs="ArialNarrow"/>
          <w:sz w:val="24"/>
          <w:szCs w:val="24"/>
        </w:rPr>
        <w:t xml:space="preserve">Wykonawca zobowiązany jest do zapłaty Zamawiającemu kar umownych </w:t>
      </w:r>
      <w:r w:rsidRPr="00E7226F">
        <w:rPr>
          <w:rFonts w:ascii="Cambria" w:hAnsi="Cambria" w:cs="ArialNarrow"/>
          <w:sz w:val="24"/>
          <w:szCs w:val="24"/>
        </w:rPr>
        <w:br/>
        <w:t>w następujących przypadkach:</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u w:val="single"/>
        </w:rPr>
      </w:pPr>
      <w:r w:rsidRPr="00E7226F">
        <w:rPr>
          <w:rFonts w:ascii="Cambria" w:eastAsia="Calibri" w:hAnsi="Cambria"/>
          <w:color w:val="000000"/>
          <w:sz w:val="24"/>
          <w:szCs w:val="24"/>
        </w:rPr>
        <w:t xml:space="preserve">za zwłokę w wykonaniu przedmiotu umowy – w wysokości </w:t>
      </w:r>
      <w:r w:rsidR="00B61248" w:rsidRPr="00E7226F">
        <w:rPr>
          <w:rFonts w:ascii="Cambria" w:eastAsia="Calibri" w:hAnsi="Cambria"/>
          <w:color w:val="000000"/>
          <w:sz w:val="24"/>
          <w:szCs w:val="24"/>
        </w:rPr>
        <w:t>0,</w:t>
      </w:r>
      <w:r w:rsidR="00EA6214" w:rsidRPr="00E7226F">
        <w:rPr>
          <w:rFonts w:ascii="Cambria" w:eastAsia="Calibri" w:hAnsi="Cambria"/>
          <w:color w:val="000000"/>
          <w:sz w:val="24"/>
          <w:szCs w:val="24"/>
        </w:rPr>
        <w:t>0</w:t>
      </w:r>
      <w:r w:rsidR="00491A95" w:rsidRPr="00E7226F">
        <w:rPr>
          <w:rFonts w:ascii="Cambria" w:eastAsia="Calibri" w:hAnsi="Cambria"/>
          <w:color w:val="000000"/>
          <w:sz w:val="24"/>
          <w:szCs w:val="24"/>
        </w:rPr>
        <w:t>5</w:t>
      </w:r>
      <w:r w:rsidR="00B61248" w:rsidRPr="00E7226F">
        <w:rPr>
          <w:rFonts w:ascii="Cambria" w:eastAsia="Calibri" w:hAnsi="Cambria"/>
          <w:color w:val="000000"/>
          <w:sz w:val="24"/>
          <w:szCs w:val="24"/>
        </w:rPr>
        <w:t>% wynagrodzenia brutto, o którym mowa § 3 ust. 1 umowy</w:t>
      </w:r>
      <w:r w:rsidRPr="00E7226F">
        <w:rPr>
          <w:rFonts w:ascii="Cambria" w:eastAsia="Calibri" w:hAnsi="Cambria"/>
          <w:color w:val="000000"/>
          <w:sz w:val="24"/>
          <w:szCs w:val="24"/>
        </w:rPr>
        <w:t xml:space="preserve"> za każdy dzień zwłoki, liczony od terminu określonego w § 2 ust. 1 umowy,</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za zwłokę w usuwaniu wad lub usterek w przedmiocie zamówienia, o których mowa w § 6 ust. </w:t>
      </w:r>
      <w:r w:rsidR="00B839D5" w:rsidRPr="00E7226F">
        <w:rPr>
          <w:rFonts w:ascii="Cambria" w:eastAsia="Calibri" w:hAnsi="Cambria"/>
          <w:color w:val="000000"/>
          <w:sz w:val="24"/>
          <w:szCs w:val="24"/>
        </w:rPr>
        <w:t>8</w:t>
      </w:r>
      <w:r w:rsidRPr="00E7226F">
        <w:rPr>
          <w:rFonts w:ascii="Cambria" w:eastAsia="Calibri" w:hAnsi="Cambria"/>
          <w:color w:val="000000"/>
          <w:sz w:val="24"/>
          <w:szCs w:val="24"/>
        </w:rPr>
        <w:t xml:space="preserve"> </w:t>
      </w:r>
      <w:proofErr w:type="spellStart"/>
      <w:r w:rsidR="009C211F" w:rsidRPr="00E7226F">
        <w:rPr>
          <w:rFonts w:ascii="Cambria" w:eastAsia="Calibri" w:hAnsi="Cambria"/>
          <w:color w:val="000000"/>
          <w:sz w:val="24"/>
          <w:szCs w:val="24"/>
        </w:rPr>
        <w:t>pkt</w:t>
      </w:r>
      <w:proofErr w:type="spellEnd"/>
      <w:r w:rsidR="009C211F" w:rsidRPr="00E7226F">
        <w:rPr>
          <w:rFonts w:ascii="Cambria" w:eastAsia="Calibri" w:hAnsi="Cambria"/>
          <w:color w:val="000000"/>
          <w:sz w:val="24"/>
          <w:szCs w:val="24"/>
        </w:rPr>
        <w:t xml:space="preserve"> 2</w:t>
      </w:r>
      <w:r w:rsidR="00A6002A" w:rsidRPr="00E7226F">
        <w:rPr>
          <w:rFonts w:ascii="Cambria" w:eastAsia="Calibri" w:hAnsi="Cambria"/>
          <w:color w:val="000000"/>
          <w:sz w:val="24"/>
          <w:szCs w:val="24"/>
        </w:rPr>
        <w:t>)</w:t>
      </w:r>
      <w:r w:rsidRPr="00E7226F">
        <w:rPr>
          <w:rFonts w:ascii="Cambria" w:eastAsia="Calibri" w:hAnsi="Cambria"/>
          <w:color w:val="000000"/>
          <w:sz w:val="24"/>
          <w:szCs w:val="24"/>
        </w:rPr>
        <w:t xml:space="preserve"> umowy – w wysokości </w:t>
      </w:r>
      <w:r w:rsidR="00B61248" w:rsidRPr="00E7226F">
        <w:rPr>
          <w:rFonts w:ascii="Cambria" w:eastAsia="Calibri" w:hAnsi="Cambria"/>
          <w:color w:val="000000"/>
          <w:sz w:val="24"/>
          <w:szCs w:val="24"/>
        </w:rPr>
        <w:t>0,0</w:t>
      </w:r>
      <w:r w:rsidR="00491A95" w:rsidRPr="00E7226F">
        <w:rPr>
          <w:rFonts w:ascii="Cambria" w:eastAsia="Calibri" w:hAnsi="Cambria"/>
          <w:color w:val="000000"/>
          <w:sz w:val="24"/>
          <w:szCs w:val="24"/>
        </w:rPr>
        <w:t>2</w:t>
      </w:r>
      <w:r w:rsidR="00B61248" w:rsidRPr="00E7226F">
        <w:rPr>
          <w:rFonts w:ascii="Cambria" w:eastAsia="Calibri" w:hAnsi="Cambria"/>
          <w:color w:val="000000"/>
          <w:sz w:val="24"/>
          <w:szCs w:val="24"/>
        </w:rPr>
        <w:t>% wynagrodzenia brutto, o którym mowa § 3 ust. 1 umowy</w:t>
      </w:r>
      <w:r w:rsidRPr="00E7226F">
        <w:rPr>
          <w:rFonts w:ascii="Cambria" w:eastAsia="Calibri" w:hAnsi="Cambria"/>
          <w:color w:val="000000"/>
          <w:sz w:val="24"/>
          <w:szCs w:val="24"/>
        </w:rPr>
        <w:t xml:space="preserve"> za każdy dzień zwłoki, liczony od terminu wyznaczonego przez Zamawiającego na usunięcie wad lub usterek,</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za zwłokę w usuwaniu wad fizycznych lub gwarancyjnych – w wysokości </w:t>
      </w:r>
      <w:r w:rsidR="00B61248" w:rsidRPr="00E7226F">
        <w:rPr>
          <w:rFonts w:ascii="Cambria" w:eastAsia="Calibri" w:hAnsi="Cambria"/>
          <w:color w:val="000000"/>
          <w:sz w:val="24"/>
          <w:szCs w:val="24"/>
        </w:rPr>
        <w:t>0,0</w:t>
      </w:r>
      <w:r w:rsidR="00EA6214" w:rsidRPr="00E7226F">
        <w:rPr>
          <w:rFonts w:ascii="Cambria" w:eastAsia="Calibri" w:hAnsi="Cambria"/>
          <w:color w:val="000000"/>
          <w:sz w:val="24"/>
          <w:szCs w:val="24"/>
        </w:rPr>
        <w:t>2</w:t>
      </w:r>
      <w:r w:rsidR="00B61248" w:rsidRPr="00E7226F">
        <w:rPr>
          <w:rFonts w:ascii="Cambria" w:eastAsia="Calibri" w:hAnsi="Cambria"/>
          <w:color w:val="000000"/>
          <w:sz w:val="24"/>
          <w:szCs w:val="24"/>
        </w:rPr>
        <w:t xml:space="preserve">% wynagrodzenia brutto, o którym mowa § 3 ust. 1 umowy </w:t>
      </w:r>
      <w:r w:rsidRPr="00E7226F">
        <w:rPr>
          <w:rFonts w:ascii="Cambria" w:eastAsia="Calibri" w:hAnsi="Cambria"/>
          <w:color w:val="000000"/>
          <w:sz w:val="24"/>
          <w:szCs w:val="24"/>
        </w:rPr>
        <w:t xml:space="preserve">za każdy dzień zwłoki, liczonej od terminu wyznaczonego przez Zamawiającego na usunięcie wad i usterek zgodnie z § 12 ust. </w:t>
      </w:r>
      <w:r w:rsidR="009B0686" w:rsidRPr="00E7226F">
        <w:rPr>
          <w:rFonts w:ascii="Cambria" w:eastAsia="Calibri" w:hAnsi="Cambria"/>
          <w:color w:val="000000"/>
          <w:sz w:val="24"/>
          <w:szCs w:val="24"/>
        </w:rPr>
        <w:t>6</w:t>
      </w:r>
      <w:r w:rsidRPr="00E7226F">
        <w:rPr>
          <w:rFonts w:ascii="Cambria" w:eastAsia="Calibri" w:hAnsi="Cambria"/>
          <w:color w:val="000000"/>
          <w:sz w:val="24"/>
          <w:szCs w:val="24"/>
        </w:rPr>
        <w:t xml:space="preserve"> lub ust. </w:t>
      </w:r>
      <w:r w:rsidR="009B0686" w:rsidRPr="00E7226F">
        <w:rPr>
          <w:rFonts w:ascii="Cambria" w:eastAsia="Calibri" w:hAnsi="Cambria"/>
          <w:color w:val="000000"/>
          <w:sz w:val="24"/>
          <w:szCs w:val="24"/>
        </w:rPr>
        <w:t>7</w:t>
      </w:r>
      <w:r w:rsidRPr="00E7226F">
        <w:rPr>
          <w:rFonts w:ascii="Cambria" w:eastAsia="Calibri" w:hAnsi="Cambria"/>
          <w:color w:val="000000"/>
          <w:sz w:val="24"/>
          <w:szCs w:val="24"/>
        </w:rPr>
        <w:t xml:space="preserve">, </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w każdym przypadku braku zapłaty należnego wynagrodzenia podwykonawcom lub dalszym podwykonawcom, którego skutkiem będzie bezpośrednia zapłata, o której mowa w § 5 ust. </w:t>
      </w:r>
      <w:r w:rsidR="00D2615D" w:rsidRPr="00E7226F">
        <w:rPr>
          <w:rFonts w:ascii="Cambria" w:eastAsia="Calibri" w:hAnsi="Cambria"/>
          <w:color w:val="000000"/>
          <w:sz w:val="24"/>
          <w:szCs w:val="24"/>
        </w:rPr>
        <w:t>11</w:t>
      </w:r>
      <w:r w:rsidRPr="00E7226F">
        <w:rPr>
          <w:rFonts w:ascii="Cambria" w:eastAsia="Calibri" w:hAnsi="Cambria"/>
          <w:color w:val="000000"/>
          <w:sz w:val="24"/>
          <w:szCs w:val="24"/>
        </w:rPr>
        <w:t xml:space="preserve"> umowy – w wysokości </w:t>
      </w:r>
      <w:r w:rsidR="00B61248" w:rsidRPr="00E7226F">
        <w:rPr>
          <w:rFonts w:ascii="Cambria" w:eastAsia="Calibri" w:hAnsi="Cambria"/>
          <w:color w:val="000000"/>
          <w:sz w:val="24"/>
          <w:szCs w:val="24"/>
        </w:rPr>
        <w:t>0,0</w:t>
      </w:r>
      <w:r w:rsidR="00EA6214" w:rsidRPr="00E7226F">
        <w:rPr>
          <w:rFonts w:ascii="Cambria" w:eastAsia="Calibri" w:hAnsi="Cambria"/>
          <w:color w:val="000000"/>
          <w:sz w:val="24"/>
          <w:szCs w:val="24"/>
        </w:rPr>
        <w:t>2</w:t>
      </w:r>
      <w:r w:rsidR="00B61248" w:rsidRPr="00E7226F">
        <w:rPr>
          <w:rFonts w:ascii="Cambria" w:eastAsia="Calibri" w:hAnsi="Cambria"/>
          <w:color w:val="000000"/>
          <w:sz w:val="24"/>
          <w:szCs w:val="24"/>
        </w:rPr>
        <w:t>% wynagrodzenia brutto, o którym mowa § 3 ust. 1 umowy,</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w każdym przypadku nieterminowej zapłaty wynagrodzenia należnego podwykonawcom lub dalszym podwykonawcom – w wysokości </w:t>
      </w:r>
      <w:r w:rsidR="00B61248" w:rsidRPr="00E7226F">
        <w:rPr>
          <w:rFonts w:ascii="Cambria" w:eastAsia="Calibri" w:hAnsi="Cambria"/>
          <w:color w:val="000000"/>
          <w:sz w:val="24"/>
          <w:szCs w:val="24"/>
        </w:rPr>
        <w:t>0,0</w:t>
      </w:r>
      <w:r w:rsidR="00EA6214" w:rsidRPr="00E7226F">
        <w:rPr>
          <w:rFonts w:ascii="Cambria" w:eastAsia="Calibri" w:hAnsi="Cambria"/>
          <w:color w:val="000000"/>
          <w:sz w:val="24"/>
          <w:szCs w:val="24"/>
        </w:rPr>
        <w:t>2</w:t>
      </w:r>
      <w:r w:rsidR="00B61248" w:rsidRPr="00E7226F">
        <w:rPr>
          <w:rFonts w:ascii="Cambria" w:eastAsia="Calibri" w:hAnsi="Cambria"/>
          <w:color w:val="000000"/>
          <w:sz w:val="24"/>
          <w:szCs w:val="24"/>
        </w:rPr>
        <w:t xml:space="preserve">% </w:t>
      </w:r>
      <w:r w:rsidRPr="00E7226F">
        <w:rPr>
          <w:rFonts w:ascii="Cambria" w:eastAsia="Calibri" w:hAnsi="Cambria"/>
          <w:color w:val="000000"/>
          <w:sz w:val="24"/>
          <w:szCs w:val="24"/>
        </w:rPr>
        <w:t>kwoty, z której zapłatą w zwłoce pozostaje Wykonawca, za każdy dzień zwłoki;</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hAnsi="Cambria"/>
          <w:color w:val="000000"/>
          <w:sz w:val="24"/>
          <w:szCs w:val="24"/>
        </w:rPr>
      </w:pPr>
      <w:r w:rsidRPr="00E7226F">
        <w:rPr>
          <w:rFonts w:ascii="Cambria" w:eastAsia="Calibri" w:hAnsi="Cambria"/>
          <w:color w:val="000000"/>
          <w:sz w:val="24"/>
          <w:szCs w:val="24"/>
        </w:rPr>
        <w:t xml:space="preserve">w każdym przypadku nieprzedłożenia Zamawiającemu do zaakceptowania projektu umowy o podwykonawstwo, której przedmiotem są roboty </w:t>
      </w:r>
      <w:r w:rsidRPr="00E7226F">
        <w:rPr>
          <w:rFonts w:ascii="Cambria" w:eastAsia="Calibri" w:hAnsi="Cambria"/>
          <w:color w:val="000000"/>
          <w:sz w:val="24"/>
          <w:szCs w:val="24"/>
        </w:rPr>
        <w:lastRenderedPageBreak/>
        <w:t xml:space="preserve">budowlane, lub projektu jej zmiany – w wysokości </w:t>
      </w:r>
      <w:r w:rsidR="00EA6214" w:rsidRPr="00E7226F">
        <w:rPr>
          <w:rFonts w:ascii="Cambria" w:eastAsia="Calibri" w:hAnsi="Cambria"/>
          <w:color w:val="000000"/>
          <w:sz w:val="24"/>
          <w:szCs w:val="24"/>
        </w:rPr>
        <w:t>3</w:t>
      </w:r>
      <w:r w:rsidR="00B61248" w:rsidRPr="00E7226F">
        <w:rPr>
          <w:rFonts w:ascii="Cambria" w:eastAsia="Calibri" w:hAnsi="Cambria"/>
          <w:color w:val="000000"/>
          <w:sz w:val="24"/>
          <w:szCs w:val="24"/>
        </w:rPr>
        <w:t xml:space="preserve"> 000,00</w:t>
      </w:r>
      <w:r w:rsidR="009C211F" w:rsidRPr="00E7226F">
        <w:rPr>
          <w:rFonts w:ascii="Cambria" w:eastAsia="Calibri" w:hAnsi="Cambria"/>
          <w:color w:val="000000"/>
          <w:sz w:val="24"/>
          <w:szCs w:val="24"/>
        </w:rPr>
        <w:t xml:space="preserve"> </w:t>
      </w:r>
      <w:r w:rsidRPr="00E7226F">
        <w:rPr>
          <w:rFonts w:ascii="Cambria" w:eastAsia="Calibri" w:hAnsi="Cambria"/>
          <w:color w:val="000000"/>
          <w:sz w:val="24"/>
          <w:szCs w:val="24"/>
        </w:rPr>
        <w:t xml:space="preserve">zł za każdy stwierdzony przypadek, </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w każdym przypadku nieprzedłożenia w terminie poświadczonej za zgodność z oryginałem kopii umowy o podwykonawstwo lub jej zmiany – w wysokości </w:t>
      </w:r>
      <w:r w:rsidR="00EA6214" w:rsidRPr="00E7226F">
        <w:rPr>
          <w:rFonts w:ascii="Cambria" w:eastAsia="Calibri" w:hAnsi="Cambria"/>
          <w:color w:val="000000"/>
          <w:sz w:val="24"/>
          <w:szCs w:val="24"/>
        </w:rPr>
        <w:t>3</w:t>
      </w:r>
      <w:r w:rsidR="00B61248" w:rsidRPr="00E7226F">
        <w:rPr>
          <w:rFonts w:ascii="Cambria" w:eastAsia="Calibri" w:hAnsi="Cambria"/>
          <w:color w:val="000000"/>
          <w:sz w:val="24"/>
          <w:szCs w:val="24"/>
        </w:rPr>
        <w:t> 000,00</w:t>
      </w:r>
      <w:r w:rsidR="009C211F" w:rsidRPr="00E7226F">
        <w:rPr>
          <w:rFonts w:ascii="Cambria" w:eastAsia="Calibri" w:hAnsi="Cambria"/>
          <w:color w:val="000000"/>
          <w:sz w:val="24"/>
          <w:szCs w:val="24"/>
        </w:rPr>
        <w:t xml:space="preserve"> </w:t>
      </w:r>
      <w:r w:rsidRPr="00E7226F">
        <w:rPr>
          <w:rFonts w:ascii="Cambria" w:eastAsia="Calibri" w:hAnsi="Cambria"/>
          <w:color w:val="000000"/>
          <w:sz w:val="24"/>
          <w:szCs w:val="24"/>
        </w:rPr>
        <w:t>zł za każdy stwierdzony przypadek,</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w każdym przypadku braku zmiany umowy o podwykonawstwo w zakresie terminu zapłaty – w wysokości </w:t>
      </w:r>
      <w:r w:rsidR="00B61248" w:rsidRPr="00E7226F">
        <w:rPr>
          <w:rFonts w:ascii="Cambria" w:eastAsia="Calibri" w:hAnsi="Cambria"/>
          <w:color w:val="000000"/>
          <w:sz w:val="24"/>
          <w:szCs w:val="24"/>
        </w:rPr>
        <w:t>0,0</w:t>
      </w:r>
      <w:r w:rsidR="00EA6214" w:rsidRPr="00E7226F">
        <w:rPr>
          <w:rFonts w:ascii="Cambria" w:eastAsia="Calibri" w:hAnsi="Cambria"/>
          <w:color w:val="000000"/>
          <w:sz w:val="24"/>
          <w:szCs w:val="24"/>
        </w:rPr>
        <w:t>2</w:t>
      </w:r>
      <w:r w:rsidR="00B61248" w:rsidRPr="00E7226F">
        <w:rPr>
          <w:rFonts w:ascii="Cambria" w:eastAsia="Calibri" w:hAnsi="Cambria"/>
          <w:color w:val="000000"/>
          <w:sz w:val="24"/>
          <w:szCs w:val="24"/>
        </w:rPr>
        <w:t>% wynagrodzenia brutto, o którym mowa § 3 ust. 1 umowy</w:t>
      </w:r>
      <w:r w:rsidRPr="00E7226F">
        <w:rPr>
          <w:rFonts w:ascii="Cambria" w:eastAsia="Calibri" w:hAnsi="Cambria"/>
          <w:color w:val="000000"/>
          <w:sz w:val="24"/>
          <w:szCs w:val="24"/>
        </w:rPr>
        <w:t xml:space="preserve"> za każdy dzień zwłoki od upływu terminu, o którym mowa w § 8 ust. 7 umowy,</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w każdym przypadku niedopełnienia obowiązku, o którym mowa w § 13 ust. 1 umowy – w wysokości </w:t>
      </w:r>
      <w:r w:rsidR="00394DE8" w:rsidRPr="00E7226F">
        <w:rPr>
          <w:rFonts w:ascii="Cambria" w:eastAsia="Calibri" w:hAnsi="Cambria"/>
          <w:color w:val="000000"/>
          <w:sz w:val="24"/>
          <w:szCs w:val="24"/>
        </w:rPr>
        <w:t>2 000,00</w:t>
      </w:r>
      <w:r w:rsidR="009C211F" w:rsidRPr="00E7226F">
        <w:rPr>
          <w:rFonts w:ascii="Cambria" w:eastAsia="Calibri" w:hAnsi="Cambria"/>
          <w:color w:val="000000"/>
          <w:sz w:val="24"/>
          <w:szCs w:val="24"/>
        </w:rPr>
        <w:t xml:space="preserve"> </w:t>
      </w:r>
      <w:r w:rsidRPr="00E7226F">
        <w:rPr>
          <w:rFonts w:ascii="Cambria" w:eastAsia="Calibri" w:hAnsi="Cambria"/>
          <w:color w:val="000000"/>
          <w:sz w:val="24"/>
          <w:szCs w:val="24"/>
        </w:rPr>
        <w:t>zł za każdy dzień roboczy, w którym osoba niezatrudniona przez Wykonawcę lub podwykonawcę na podstawie umowy o pracę wykonywała czynności wymienione w § 13 ust. 1 umowy,</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za zwłokę w dostarczeniu dokumentów, o których mowa w § 13 ust. 2 lub 5 umowy w wysokości </w:t>
      </w:r>
      <w:r w:rsidR="00394DE8" w:rsidRPr="00E7226F">
        <w:rPr>
          <w:rFonts w:ascii="Cambria" w:eastAsia="Calibri" w:hAnsi="Cambria"/>
          <w:color w:val="000000"/>
          <w:sz w:val="24"/>
          <w:szCs w:val="24"/>
        </w:rPr>
        <w:t>2 000,00</w:t>
      </w:r>
      <w:r w:rsidR="009C211F" w:rsidRPr="00E7226F">
        <w:rPr>
          <w:rFonts w:ascii="Cambria" w:eastAsia="Calibri" w:hAnsi="Cambria"/>
          <w:color w:val="000000"/>
          <w:sz w:val="24"/>
          <w:szCs w:val="24"/>
        </w:rPr>
        <w:t xml:space="preserve"> </w:t>
      </w:r>
      <w:r w:rsidRPr="00E7226F">
        <w:rPr>
          <w:rFonts w:ascii="Cambria" w:eastAsia="Calibri" w:hAnsi="Cambria"/>
          <w:color w:val="000000"/>
          <w:sz w:val="24"/>
          <w:szCs w:val="24"/>
        </w:rPr>
        <w:t>zł za każdy dzień zwłoki liczonej odpowiednio od terminu, o którym mowa w § 13 ust. 5 umowy,</w:t>
      </w:r>
    </w:p>
    <w:p w:rsidR="0025770E" w:rsidRPr="00E7226F" w:rsidRDefault="0025770E" w:rsidP="009919DF">
      <w:pPr>
        <w:numPr>
          <w:ilvl w:val="0"/>
          <w:numId w:val="36"/>
        </w:numPr>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rPr>
        <w:t xml:space="preserve">za zwłokę w poinformowaniu Zamawiającego o zmianie, o której mowa </w:t>
      </w:r>
      <w:r w:rsidRPr="00E7226F">
        <w:rPr>
          <w:rFonts w:ascii="Cambria" w:eastAsia="Calibri" w:hAnsi="Cambria"/>
          <w:color w:val="000000"/>
          <w:sz w:val="24"/>
          <w:szCs w:val="24"/>
        </w:rPr>
        <w:br/>
        <w:t xml:space="preserve">w § 13 ust. 3 umowy – w wysokości po </w:t>
      </w:r>
      <w:r w:rsidR="00394DE8" w:rsidRPr="00E7226F">
        <w:rPr>
          <w:rFonts w:ascii="Cambria" w:eastAsia="Calibri" w:hAnsi="Cambria"/>
          <w:color w:val="000000"/>
          <w:sz w:val="24"/>
          <w:szCs w:val="24"/>
        </w:rPr>
        <w:t>2 000,00</w:t>
      </w:r>
      <w:r w:rsidR="009C211F" w:rsidRPr="00E7226F">
        <w:rPr>
          <w:rFonts w:ascii="Cambria" w:eastAsia="Calibri" w:hAnsi="Cambria"/>
          <w:color w:val="000000"/>
          <w:sz w:val="24"/>
          <w:szCs w:val="24"/>
        </w:rPr>
        <w:t xml:space="preserve"> </w:t>
      </w:r>
      <w:r w:rsidRPr="00E7226F">
        <w:rPr>
          <w:rFonts w:ascii="Cambria" w:eastAsia="Calibri" w:hAnsi="Cambria"/>
          <w:color w:val="000000"/>
          <w:sz w:val="24"/>
          <w:szCs w:val="24"/>
        </w:rPr>
        <w:t>zł za każdy dzień zwłoki liczonej od terminu, o którym mowa w § 13 ust. 3 umowy,</w:t>
      </w:r>
    </w:p>
    <w:p w:rsidR="00A10A3E" w:rsidRDefault="00491A95" w:rsidP="009919DF">
      <w:pPr>
        <w:numPr>
          <w:ilvl w:val="0"/>
          <w:numId w:val="36"/>
        </w:numPr>
        <w:tabs>
          <w:tab w:val="left" w:pos="851"/>
        </w:tabs>
        <w:autoSpaceDE w:val="0"/>
        <w:autoSpaceDN w:val="0"/>
        <w:adjustRightInd w:val="0"/>
        <w:spacing w:after="0"/>
        <w:ind w:left="851" w:hanging="425"/>
        <w:contextualSpacing/>
        <w:jc w:val="both"/>
        <w:rPr>
          <w:rFonts w:ascii="Cambria" w:eastAsia="Calibri" w:hAnsi="Cambria"/>
          <w:color w:val="000000"/>
          <w:sz w:val="24"/>
          <w:szCs w:val="24"/>
        </w:rPr>
      </w:pPr>
      <w:r w:rsidRPr="00E7226F">
        <w:rPr>
          <w:rFonts w:ascii="Cambria" w:eastAsia="Calibri" w:hAnsi="Cambria"/>
          <w:color w:val="000000"/>
          <w:sz w:val="24"/>
          <w:szCs w:val="24"/>
          <w:lang w:eastAsia="pl-PL"/>
        </w:rPr>
        <w:t>w</w:t>
      </w:r>
      <w:r w:rsidR="00A10A3E" w:rsidRPr="00E7226F">
        <w:rPr>
          <w:rFonts w:ascii="Cambria" w:eastAsia="Calibri" w:hAnsi="Cambria"/>
          <w:color w:val="000000"/>
          <w:sz w:val="24"/>
          <w:szCs w:val="24"/>
          <w:lang w:eastAsia="pl-PL"/>
        </w:rPr>
        <w:t xml:space="preserve"> przypadku nieprzedłożenia polisy, o której mowa w § 1</w:t>
      </w:r>
      <w:r w:rsidRPr="00E7226F">
        <w:rPr>
          <w:rFonts w:ascii="Cambria" w:eastAsia="Calibri" w:hAnsi="Cambria"/>
          <w:color w:val="000000"/>
          <w:sz w:val="24"/>
          <w:szCs w:val="24"/>
          <w:lang w:eastAsia="pl-PL"/>
        </w:rPr>
        <w:t>1</w:t>
      </w:r>
      <w:r w:rsidR="00A10A3E" w:rsidRPr="00E7226F">
        <w:rPr>
          <w:rFonts w:ascii="Cambria" w:eastAsia="Calibri" w:hAnsi="Cambria"/>
          <w:color w:val="000000"/>
          <w:sz w:val="24"/>
          <w:szCs w:val="24"/>
          <w:lang w:eastAsia="pl-PL"/>
        </w:rPr>
        <w:t xml:space="preserve"> ust. 2 umowy, w terminie 7 dni przed utratą jej ważności – w wysokości 2 000,00 zł za każdy dzień zwłoki</w:t>
      </w:r>
      <w:r w:rsidR="00164AEE" w:rsidRPr="00E7226F">
        <w:rPr>
          <w:rFonts w:ascii="Cambria" w:eastAsia="Calibri" w:hAnsi="Cambria"/>
          <w:color w:val="000000"/>
          <w:sz w:val="24"/>
          <w:szCs w:val="24"/>
          <w:lang w:eastAsia="pl-PL"/>
        </w:rPr>
        <w:t>,</w:t>
      </w:r>
    </w:p>
    <w:p w:rsidR="0025770E" w:rsidRPr="00E7226F" w:rsidRDefault="0025770E" w:rsidP="009919DF">
      <w:pPr>
        <w:numPr>
          <w:ilvl w:val="0"/>
          <w:numId w:val="37"/>
        </w:numPr>
        <w:autoSpaceDE w:val="0"/>
        <w:autoSpaceDN w:val="0"/>
        <w:adjustRightInd w:val="0"/>
        <w:spacing w:after="0"/>
        <w:ind w:left="426" w:hanging="426"/>
        <w:contextualSpacing/>
        <w:jc w:val="both"/>
        <w:rPr>
          <w:rFonts w:ascii="Cambria" w:eastAsia="Calibri" w:hAnsi="Cambria"/>
          <w:sz w:val="24"/>
          <w:szCs w:val="24"/>
        </w:rPr>
      </w:pPr>
      <w:r w:rsidRPr="00E7226F">
        <w:rPr>
          <w:rFonts w:ascii="Cambria" w:eastAsia="Calibri" w:hAnsi="Cambria"/>
          <w:sz w:val="24"/>
          <w:szCs w:val="24"/>
        </w:rPr>
        <w:t>Strony zastrzegają sobie prawo do dochodzenia odszkodowania uzupełniającego do wysokości rzeczywiście poniesionej szkody.</w:t>
      </w:r>
    </w:p>
    <w:p w:rsidR="0025770E" w:rsidRPr="00E7226F" w:rsidRDefault="0025770E" w:rsidP="009919DF">
      <w:pPr>
        <w:numPr>
          <w:ilvl w:val="0"/>
          <w:numId w:val="37"/>
        </w:numPr>
        <w:autoSpaceDE w:val="0"/>
        <w:autoSpaceDN w:val="0"/>
        <w:adjustRightInd w:val="0"/>
        <w:spacing w:after="0"/>
        <w:ind w:left="426" w:hanging="426"/>
        <w:contextualSpacing/>
        <w:jc w:val="both"/>
        <w:rPr>
          <w:rFonts w:ascii="Cambria" w:eastAsia="Calibri" w:hAnsi="Cambria"/>
          <w:sz w:val="24"/>
          <w:szCs w:val="24"/>
        </w:rPr>
      </w:pPr>
      <w:r w:rsidRPr="00E7226F">
        <w:rPr>
          <w:rFonts w:ascii="Cambria" w:hAnsi="Cambria"/>
          <w:sz w:val="24"/>
          <w:szCs w:val="24"/>
        </w:rPr>
        <w:t xml:space="preserve">Zamawiający ma prawo do potrącenia kar umownych z faktury przedłożonej do zapłaty przez Wykonawcę lub z zabezpieczenia należytego wykonania przedmiotu umowy, o którym mowa w § 17, po uprzednim powiadomieniu Wykonawcy o podstawie i wysokości naliczonej kary umownej i wyznaczeniu mu </w:t>
      </w:r>
      <w:r w:rsidR="00D52F75" w:rsidRPr="00E7226F">
        <w:rPr>
          <w:rFonts w:ascii="Cambria" w:hAnsi="Cambria"/>
          <w:color w:val="000000"/>
          <w:sz w:val="24"/>
          <w:szCs w:val="24"/>
        </w:rPr>
        <w:t>7</w:t>
      </w:r>
      <w:r w:rsidRPr="00E7226F">
        <w:rPr>
          <w:rFonts w:ascii="Cambria" w:hAnsi="Cambria"/>
          <w:color w:val="000000"/>
          <w:sz w:val="24"/>
          <w:szCs w:val="24"/>
        </w:rPr>
        <w:t xml:space="preserve"> dniowego terminu zapłaty tej kary.</w:t>
      </w:r>
    </w:p>
    <w:p w:rsidR="00D10F0B" w:rsidRPr="00E7226F" w:rsidRDefault="00D10F0B" w:rsidP="009919DF">
      <w:pPr>
        <w:pStyle w:val="Akapitzlist"/>
        <w:numPr>
          <w:ilvl w:val="0"/>
          <w:numId w:val="37"/>
        </w:numPr>
        <w:spacing w:after="0"/>
        <w:ind w:left="426"/>
        <w:jc w:val="both"/>
        <w:rPr>
          <w:rFonts w:ascii="Cambria" w:eastAsia="Calibri" w:hAnsi="Cambria"/>
          <w:sz w:val="24"/>
          <w:szCs w:val="24"/>
        </w:rPr>
      </w:pPr>
      <w:r w:rsidRPr="00E7226F">
        <w:rPr>
          <w:rFonts w:ascii="Cambria" w:eastAsia="Calibri" w:hAnsi="Cambria"/>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rsidR="0025770E" w:rsidRPr="00E7226F" w:rsidRDefault="0025770E" w:rsidP="009919DF">
      <w:pPr>
        <w:numPr>
          <w:ilvl w:val="0"/>
          <w:numId w:val="37"/>
        </w:numPr>
        <w:autoSpaceDE w:val="0"/>
        <w:autoSpaceDN w:val="0"/>
        <w:adjustRightInd w:val="0"/>
        <w:spacing w:after="0"/>
        <w:ind w:left="426" w:hanging="426"/>
        <w:contextualSpacing/>
        <w:jc w:val="both"/>
        <w:rPr>
          <w:rFonts w:ascii="Cambria" w:eastAsia="Calibri" w:hAnsi="Cambria"/>
          <w:sz w:val="24"/>
          <w:szCs w:val="24"/>
        </w:rPr>
      </w:pPr>
      <w:r w:rsidRPr="00E7226F">
        <w:rPr>
          <w:rFonts w:ascii="Cambria" w:hAnsi="Cambria"/>
          <w:color w:val="000000"/>
          <w:sz w:val="24"/>
          <w:szCs w:val="24"/>
        </w:rPr>
        <w:t xml:space="preserve">Strony zastrzegają możliwość kumulatywnego naliczania kar umownych z różnych tytułów. Łączna maksymalna wysokość kar umownych, które może naliczyć każda ze stron wynosi </w:t>
      </w:r>
      <w:r w:rsidRPr="00E7226F">
        <w:rPr>
          <w:rFonts w:ascii="Cambria" w:eastAsia="Calibri" w:hAnsi="Cambria"/>
          <w:color w:val="000000"/>
          <w:sz w:val="24"/>
          <w:szCs w:val="24"/>
        </w:rPr>
        <w:t>30</w:t>
      </w:r>
      <w:r w:rsidRPr="00E7226F">
        <w:rPr>
          <w:rFonts w:ascii="Cambria" w:hAnsi="Cambria"/>
          <w:color w:val="000000"/>
          <w:sz w:val="24"/>
          <w:szCs w:val="24"/>
        </w:rPr>
        <w:t>% wynagrodzenia brutto, o którym mowa w § 3 ust. 1 umowy.</w:t>
      </w:r>
    </w:p>
    <w:p w:rsidR="0025770E" w:rsidRPr="00E7226F" w:rsidRDefault="0025770E" w:rsidP="005777D3">
      <w:pPr>
        <w:autoSpaceDE w:val="0"/>
        <w:autoSpaceDN w:val="0"/>
        <w:spacing w:after="0"/>
        <w:jc w:val="center"/>
        <w:rPr>
          <w:rFonts w:ascii="Cambria" w:eastAsia="Calibri" w:hAnsi="Cambria" w:cs="ArialNarrow,Bold"/>
          <w:b/>
          <w:bCs/>
          <w:color w:val="000000" w:themeColor="text1"/>
          <w:sz w:val="24"/>
          <w:szCs w:val="24"/>
        </w:rPr>
      </w:pPr>
    </w:p>
    <w:p w:rsidR="00001DB9" w:rsidRPr="00E7226F" w:rsidRDefault="00001DB9" w:rsidP="005777D3">
      <w:pPr>
        <w:autoSpaceDE w:val="0"/>
        <w:autoSpaceDN w:val="0"/>
        <w:adjustRightInd w:val="0"/>
        <w:spacing w:after="0"/>
        <w:jc w:val="center"/>
        <w:rPr>
          <w:rFonts w:ascii="Cambria" w:eastAsia="Calibri" w:hAnsi="Cambria" w:cs="Calibri"/>
          <w:b/>
          <w:bCs/>
          <w:sz w:val="24"/>
          <w:szCs w:val="24"/>
        </w:rPr>
      </w:pPr>
      <w:r w:rsidRPr="00E7226F">
        <w:rPr>
          <w:rFonts w:ascii="Cambria" w:eastAsia="Calibri" w:hAnsi="Cambria" w:cs="Calibri"/>
          <w:b/>
          <w:bCs/>
          <w:sz w:val="24"/>
          <w:szCs w:val="24"/>
        </w:rPr>
        <w:t>§ 15</w:t>
      </w:r>
    </w:p>
    <w:p w:rsidR="00001DB9" w:rsidRPr="00E7226F" w:rsidRDefault="00001DB9" w:rsidP="005777D3">
      <w:pPr>
        <w:autoSpaceDE w:val="0"/>
        <w:autoSpaceDN w:val="0"/>
        <w:adjustRightInd w:val="0"/>
        <w:spacing w:after="0"/>
        <w:jc w:val="center"/>
        <w:rPr>
          <w:rFonts w:ascii="Cambria" w:eastAsia="Calibri" w:hAnsi="Cambria" w:cs="Calibri"/>
          <w:b/>
          <w:bCs/>
          <w:sz w:val="24"/>
          <w:szCs w:val="24"/>
        </w:rPr>
      </w:pPr>
      <w:r w:rsidRPr="00E7226F">
        <w:rPr>
          <w:rFonts w:ascii="Cambria" w:eastAsia="Calibri" w:hAnsi="Cambria" w:cs="Calibri"/>
          <w:b/>
          <w:bCs/>
          <w:sz w:val="24"/>
          <w:szCs w:val="24"/>
        </w:rPr>
        <w:t>Kary umowne z tytułu odstąpienia</w:t>
      </w:r>
    </w:p>
    <w:p w:rsidR="00001DB9" w:rsidRPr="00E7226F" w:rsidRDefault="00001DB9" w:rsidP="009919DF">
      <w:pPr>
        <w:widowControl w:val="0"/>
        <w:numPr>
          <w:ilvl w:val="0"/>
          <w:numId w:val="38"/>
        </w:numPr>
        <w:tabs>
          <w:tab w:val="left" w:pos="426"/>
        </w:tabs>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Wykonawca zobowiązany jest do zapłaty Zamawiającemu kar umownych z tytułu odstąpienia od umowy w następujących przypadkach i wysokościach:</w:t>
      </w:r>
    </w:p>
    <w:p w:rsidR="00001DB9" w:rsidRPr="00E7226F" w:rsidRDefault="00001DB9" w:rsidP="009919DF">
      <w:pPr>
        <w:widowControl w:val="0"/>
        <w:numPr>
          <w:ilvl w:val="0"/>
          <w:numId w:val="39"/>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E7226F">
        <w:rPr>
          <w:rFonts w:ascii="Cambria" w:eastAsia="Calibri" w:hAnsi="Cambria" w:cs="Calibri"/>
          <w:sz w:val="24"/>
          <w:szCs w:val="24"/>
        </w:rPr>
        <w:t xml:space="preserve">z tytułu odstąpienia przez Zamawiającego od umowy z przyczyn zależnych </w:t>
      </w:r>
      <w:r w:rsidRPr="00E7226F">
        <w:rPr>
          <w:rFonts w:ascii="Cambria" w:eastAsia="Calibri" w:hAnsi="Cambria" w:cs="Calibri"/>
          <w:sz w:val="24"/>
          <w:szCs w:val="24"/>
        </w:rPr>
        <w:br/>
      </w:r>
      <w:r w:rsidRPr="00E7226F">
        <w:rPr>
          <w:rFonts w:ascii="Cambria" w:eastAsia="Calibri" w:hAnsi="Cambria" w:cs="Calibri"/>
          <w:sz w:val="24"/>
          <w:szCs w:val="24"/>
        </w:rPr>
        <w:lastRenderedPageBreak/>
        <w:t xml:space="preserve">od </w:t>
      </w:r>
      <w:r w:rsidRPr="00E7226F">
        <w:rPr>
          <w:rFonts w:ascii="Cambria" w:eastAsia="Calibri" w:hAnsi="Cambria" w:cs="Calibri"/>
          <w:color w:val="000000"/>
          <w:sz w:val="24"/>
          <w:szCs w:val="24"/>
        </w:rPr>
        <w:t xml:space="preserve">Wykonawcy, o których mowa w § 16 ust. 1 umowy – w </w:t>
      </w:r>
      <w:r w:rsidRPr="00E7226F">
        <w:rPr>
          <w:rFonts w:ascii="Cambria" w:eastAsia="Calibri" w:hAnsi="Cambria" w:cs="Calibri"/>
          <w:sz w:val="24"/>
          <w:szCs w:val="24"/>
        </w:rPr>
        <w:t xml:space="preserve">wysokości </w:t>
      </w:r>
      <w:r w:rsidR="00DC010B" w:rsidRPr="00E7226F">
        <w:rPr>
          <w:rFonts w:ascii="Cambria" w:eastAsia="Calibri" w:hAnsi="Cambria" w:cs="Calibri"/>
          <w:sz w:val="24"/>
          <w:szCs w:val="24"/>
        </w:rPr>
        <w:t>15</w:t>
      </w:r>
      <w:r w:rsidRPr="00E7226F">
        <w:rPr>
          <w:rFonts w:ascii="Cambria" w:eastAsia="Calibri" w:hAnsi="Cambria" w:cs="Calibri"/>
          <w:sz w:val="24"/>
          <w:szCs w:val="24"/>
        </w:rPr>
        <w:t xml:space="preserve"> % </w:t>
      </w:r>
      <w:r w:rsidR="009C211F" w:rsidRPr="00E7226F">
        <w:rPr>
          <w:rFonts w:ascii="Cambria" w:eastAsia="Calibri" w:hAnsi="Cambria" w:cs="Calibri"/>
          <w:sz w:val="24"/>
          <w:szCs w:val="24"/>
        </w:rPr>
        <w:t>wartości prac niewykonanych</w:t>
      </w:r>
      <w:r w:rsidRPr="00E7226F">
        <w:rPr>
          <w:rFonts w:ascii="Cambria" w:eastAsia="Calibri" w:hAnsi="Cambria" w:cs="Calibri"/>
          <w:color w:val="000000"/>
          <w:sz w:val="24"/>
          <w:szCs w:val="24"/>
        </w:rPr>
        <w:t>,</w:t>
      </w:r>
    </w:p>
    <w:p w:rsidR="00001DB9" w:rsidRPr="00E7226F" w:rsidRDefault="00001DB9" w:rsidP="009919DF">
      <w:pPr>
        <w:widowControl w:val="0"/>
        <w:numPr>
          <w:ilvl w:val="0"/>
          <w:numId w:val="39"/>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E7226F">
        <w:rPr>
          <w:rFonts w:ascii="Cambria" w:eastAsia="Calibri" w:hAnsi="Cambria" w:cs="Calibri"/>
          <w:color w:val="000000"/>
          <w:sz w:val="24"/>
          <w:szCs w:val="24"/>
        </w:rPr>
        <w:t xml:space="preserve">z tytułu odstąpienia przez Wykonawcę od umowy z przyczyn niezależnych </w:t>
      </w:r>
      <w:r w:rsidRPr="00E7226F">
        <w:rPr>
          <w:rFonts w:ascii="Cambria" w:eastAsia="Calibri" w:hAnsi="Cambria" w:cs="Calibri"/>
          <w:color w:val="000000"/>
          <w:sz w:val="24"/>
          <w:szCs w:val="24"/>
        </w:rPr>
        <w:br/>
        <w:t xml:space="preserve">od Zamawiającego – w </w:t>
      </w:r>
      <w:r w:rsidRPr="00E7226F">
        <w:rPr>
          <w:rFonts w:ascii="Cambria" w:eastAsia="Calibri" w:hAnsi="Cambria" w:cs="Calibri"/>
          <w:sz w:val="24"/>
          <w:szCs w:val="24"/>
        </w:rPr>
        <w:t xml:space="preserve">wysokości </w:t>
      </w:r>
      <w:r w:rsidR="00DC010B" w:rsidRPr="00E7226F">
        <w:rPr>
          <w:rFonts w:ascii="Cambria" w:eastAsia="Calibri" w:hAnsi="Cambria" w:cs="Calibri"/>
          <w:sz w:val="24"/>
          <w:szCs w:val="24"/>
        </w:rPr>
        <w:t>15</w:t>
      </w:r>
      <w:r w:rsidRPr="00E7226F">
        <w:rPr>
          <w:rFonts w:ascii="Cambria" w:eastAsia="Calibri" w:hAnsi="Cambria" w:cs="Calibri"/>
          <w:sz w:val="24"/>
          <w:szCs w:val="24"/>
        </w:rPr>
        <w:t xml:space="preserve">% </w:t>
      </w:r>
      <w:r w:rsidR="009C211F" w:rsidRPr="00E7226F">
        <w:rPr>
          <w:rFonts w:ascii="Cambria" w:eastAsia="Calibri" w:hAnsi="Cambria" w:cs="Calibri"/>
          <w:sz w:val="24"/>
          <w:szCs w:val="24"/>
        </w:rPr>
        <w:t>wartości prac niewykonanych</w:t>
      </w:r>
      <w:r w:rsidR="009C211F" w:rsidRPr="00E7226F">
        <w:rPr>
          <w:rFonts w:ascii="Cambria" w:eastAsia="Calibri" w:hAnsi="Cambria" w:cs="Calibri"/>
          <w:color w:val="000000"/>
          <w:sz w:val="24"/>
          <w:szCs w:val="24"/>
        </w:rPr>
        <w:t>,</w:t>
      </w:r>
    </w:p>
    <w:p w:rsidR="00001DB9" w:rsidRPr="00E7226F" w:rsidRDefault="00001DB9" w:rsidP="009919DF">
      <w:pPr>
        <w:widowControl w:val="0"/>
        <w:numPr>
          <w:ilvl w:val="0"/>
          <w:numId w:val="3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E7226F">
        <w:rPr>
          <w:rFonts w:ascii="Cambria" w:eastAsia="Times New Roman" w:hAnsi="Cambria" w:cs="Calibri"/>
          <w:sz w:val="24"/>
          <w:szCs w:val="24"/>
          <w:lang w:eastAsia="ar-SA"/>
        </w:rPr>
        <w:t xml:space="preserve">Zamawiający zobowiązany jest do zapłaty Wykonawcy kary umownej z tytułu odstąpienia od umowy w przypadku odstąpienia przez Zamawiającego od umowy z przyczyn zależnych od Zamawiającego – w wysokości </w:t>
      </w:r>
      <w:r w:rsidR="00DC010B" w:rsidRPr="00E7226F">
        <w:rPr>
          <w:rFonts w:ascii="Cambria" w:eastAsia="Times New Roman" w:hAnsi="Cambria" w:cs="Calibri"/>
          <w:sz w:val="24"/>
          <w:szCs w:val="24"/>
          <w:lang w:eastAsia="ar-SA"/>
        </w:rPr>
        <w:t>15</w:t>
      </w:r>
      <w:r w:rsidRPr="00E7226F">
        <w:rPr>
          <w:rFonts w:ascii="Cambria" w:eastAsia="Times New Roman" w:hAnsi="Cambria" w:cs="Calibri"/>
          <w:sz w:val="24"/>
          <w:szCs w:val="24"/>
          <w:lang w:eastAsia="ar-SA"/>
        </w:rPr>
        <w:t xml:space="preserve">% </w:t>
      </w:r>
      <w:r w:rsidR="009C211F" w:rsidRPr="00E7226F">
        <w:rPr>
          <w:rFonts w:ascii="Cambria" w:eastAsia="Calibri" w:hAnsi="Cambria" w:cs="Calibri"/>
          <w:sz w:val="24"/>
          <w:szCs w:val="24"/>
        </w:rPr>
        <w:t>wartości prac niewykonanych</w:t>
      </w:r>
      <w:r w:rsidRPr="00E7226F">
        <w:rPr>
          <w:rFonts w:ascii="Cambria" w:eastAsia="Times New Roman" w:hAnsi="Cambria" w:cs="Calibri"/>
          <w:sz w:val="24"/>
          <w:szCs w:val="24"/>
          <w:lang w:eastAsia="ar-SA"/>
        </w:rPr>
        <w:t>, z wyjątkiem wystąpienia sytuacji przedstawionych w art. 456 ust.</w:t>
      </w:r>
      <w:r w:rsidR="00DC010B" w:rsidRPr="00E7226F">
        <w:rPr>
          <w:rFonts w:ascii="Cambria" w:eastAsia="Times New Roman" w:hAnsi="Cambria" w:cs="Calibri"/>
          <w:sz w:val="24"/>
          <w:szCs w:val="24"/>
          <w:lang w:eastAsia="ar-SA"/>
        </w:rPr>
        <w:t xml:space="preserve"> </w:t>
      </w:r>
      <w:r w:rsidRPr="00E7226F">
        <w:rPr>
          <w:rFonts w:ascii="Cambria" w:eastAsia="Times New Roman" w:hAnsi="Cambria" w:cs="Calibri"/>
          <w:sz w:val="24"/>
          <w:szCs w:val="24"/>
          <w:lang w:eastAsia="ar-SA"/>
        </w:rPr>
        <w:t xml:space="preserve">1 </w:t>
      </w:r>
      <w:r w:rsidR="00DC010B" w:rsidRPr="00E7226F">
        <w:rPr>
          <w:rFonts w:ascii="Cambria" w:eastAsia="Times New Roman" w:hAnsi="Cambria" w:cs="Calibri"/>
          <w:sz w:val="24"/>
          <w:szCs w:val="24"/>
          <w:lang w:eastAsia="ar-SA"/>
        </w:rPr>
        <w:t xml:space="preserve">ustawy </w:t>
      </w:r>
      <w:proofErr w:type="spellStart"/>
      <w:r w:rsidR="00DC010B" w:rsidRPr="00E7226F">
        <w:rPr>
          <w:rFonts w:ascii="Cambria" w:eastAsia="Times New Roman" w:hAnsi="Cambria" w:cs="Calibri"/>
          <w:sz w:val="24"/>
          <w:szCs w:val="24"/>
          <w:lang w:eastAsia="ar-SA"/>
        </w:rPr>
        <w:t>Pzp</w:t>
      </w:r>
      <w:proofErr w:type="spellEnd"/>
      <w:r w:rsidR="00DC010B" w:rsidRPr="00E7226F">
        <w:rPr>
          <w:rFonts w:ascii="Cambria" w:eastAsia="Times New Roman" w:hAnsi="Cambria" w:cs="Calibri"/>
          <w:sz w:val="24"/>
          <w:szCs w:val="24"/>
          <w:lang w:eastAsia="ar-SA"/>
        </w:rPr>
        <w:t xml:space="preserve"> </w:t>
      </w:r>
      <w:r w:rsidRPr="00E7226F">
        <w:rPr>
          <w:rFonts w:ascii="Cambria" w:eastAsia="Times New Roman" w:hAnsi="Cambria" w:cs="Calibri"/>
          <w:sz w:val="24"/>
          <w:szCs w:val="24"/>
          <w:lang w:eastAsia="ar-SA"/>
        </w:rPr>
        <w:t xml:space="preserve">w zw. z art. 456 ust. 3 ustawy </w:t>
      </w:r>
      <w:proofErr w:type="spellStart"/>
      <w:r w:rsidRPr="00E7226F">
        <w:rPr>
          <w:rFonts w:ascii="Cambria" w:eastAsia="Times New Roman" w:hAnsi="Cambria" w:cs="Calibri"/>
          <w:sz w:val="24"/>
          <w:szCs w:val="24"/>
          <w:lang w:eastAsia="ar-SA"/>
        </w:rPr>
        <w:t>Pzp</w:t>
      </w:r>
      <w:proofErr w:type="spellEnd"/>
      <w:r w:rsidRPr="00E7226F">
        <w:rPr>
          <w:rFonts w:ascii="Cambria" w:eastAsia="Times New Roman" w:hAnsi="Cambria" w:cs="Calibri"/>
          <w:sz w:val="24"/>
          <w:szCs w:val="24"/>
          <w:lang w:eastAsia="ar-SA"/>
        </w:rPr>
        <w:t>.</w:t>
      </w:r>
    </w:p>
    <w:p w:rsidR="00740584" w:rsidRPr="00E7226F" w:rsidRDefault="00740584" w:rsidP="005777D3">
      <w:pPr>
        <w:autoSpaceDE w:val="0"/>
        <w:autoSpaceDN w:val="0"/>
        <w:adjustRightInd w:val="0"/>
        <w:spacing w:after="0"/>
        <w:jc w:val="center"/>
        <w:rPr>
          <w:rFonts w:ascii="Cambria" w:eastAsia="Calibri" w:hAnsi="Cambria" w:cs="Calibri"/>
          <w:b/>
          <w:bCs/>
          <w:sz w:val="24"/>
          <w:szCs w:val="24"/>
        </w:rPr>
      </w:pPr>
    </w:p>
    <w:p w:rsidR="00001DB9" w:rsidRPr="00E7226F" w:rsidRDefault="00001DB9" w:rsidP="005777D3">
      <w:pPr>
        <w:autoSpaceDE w:val="0"/>
        <w:autoSpaceDN w:val="0"/>
        <w:adjustRightInd w:val="0"/>
        <w:spacing w:after="0"/>
        <w:jc w:val="center"/>
        <w:rPr>
          <w:rFonts w:ascii="Cambria" w:eastAsia="Times New Roman" w:hAnsi="Cambria" w:cs="Calibri"/>
          <w:b/>
          <w:bCs/>
          <w:sz w:val="24"/>
          <w:szCs w:val="24"/>
          <w:lang w:eastAsia="ar-SA"/>
        </w:rPr>
      </w:pPr>
      <w:r w:rsidRPr="00E7226F">
        <w:rPr>
          <w:rFonts w:ascii="Cambria" w:eastAsia="Calibri" w:hAnsi="Cambria" w:cs="Calibri"/>
          <w:b/>
          <w:bCs/>
          <w:sz w:val="24"/>
          <w:szCs w:val="24"/>
        </w:rPr>
        <w:t>§ 16</w:t>
      </w:r>
    </w:p>
    <w:p w:rsidR="00001DB9" w:rsidRPr="00E7226F" w:rsidRDefault="00001DB9" w:rsidP="005777D3">
      <w:pPr>
        <w:autoSpaceDE w:val="0"/>
        <w:autoSpaceDN w:val="0"/>
        <w:adjustRightInd w:val="0"/>
        <w:spacing w:after="0"/>
        <w:jc w:val="center"/>
        <w:rPr>
          <w:rFonts w:ascii="Cambria" w:eastAsia="Calibri" w:hAnsi="Cambria" w:cs="Calibri"/>
          <w:b/>
          <w:bCs/>
          <w:sz w:val="24"/>
          <w:szCs w:val="24"/>
        </w:rPr>
      </w:pPr>
      <w:r w:rsidRPr="00E7226F">
        <w:rPr>
          <w:rFonts w:ascii="Cambria" w:eastAsia="Calibri" w:hAnsi="Cambria" w:cs="Calibri"/>
          <w:b/>
          <w:bCs/>
          <w:sz w:val="24"/>
          <w:szCs w:val="24"/>
        </w:rPr>
        <w:t>Odstąpienie od umowy</w:t>
      </w:r>
    </w:p>
    <w:p w:rsidR="00001DB9" w:rsidRPr="00E7226F" w:rsidRDefault="00001DB9" w:rsidP="009919DF">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Zamawiający zastrzega sobie prawo do odstąpienia od umowy, jeżeli:</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wykonawca realizuje roboty budowlane, stanowiące przedmiot zamówienia, w sposób niezgodny z dokumentacją projektową, STWIORB, wskazaniami Zamawiającego, wskazaniami inspektora nadzoru inwestorskiego lub postanowieniami umowy pomimo dwukrotnego wezwania wykonawcy do zaniechania naruszeń i bezskutecznego upływu terminu wskazanego w tych wezwaniach</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E7226F">
        <w:rPr>
          <w:rFonts w:ascii="Cambria" w:eastAsia="Calibri" w:hAnsi="Cambria" w:cs="Calibri"/>
          <w:sz w:val="24"/>
          <w:szCs w:val="24"/>
        </w:rPr>
        <w:t xml:space="preserve">gdy Wykonawca nie rozpoczął robót budowlanych bez uzasadnionej przyczyny </w:t>
      </w:r>
      <w:r w:rsidRPr="00E7226F">
        <w:rPr>
          <w:rFonts w:ascii="Cambria" w:eastAsia="Calibri" w:hAnsi="Cambria" w:cs="Calibri"/>
          <w:color w:val="000000"/>
          <w:sz w:val="24"/>
          <w:szCs w:val="24"/>
        </w:rPr>
        <w:t>w okresie 10 dni od dnia przekazania mu placu budowy i nie podjął ich w terminie wyznaczonym przez zamawiającego,</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E7226F">
        <w:rPr>
          <w:rFonts w:ascii="Cambria" w:eastAsia="Calibri" w:hAnsi="Cambria" w:cs="Calibri"/>
          <w:color w:val="000000"/>
          <w:sz w:val="24"/>
          <w:szCs w:val="24"/>
        </w:rPr>
        <w:t xml:space="preserve">gdy zwłoka w wykonaniu przedmiotu zamówienia przekroczy 30 dni, </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E7226F">
        <w:rPr>
          <w:rFonts w:ascii="Cambria" w:eastAsia="Calibri" w:hAnsi="Cambria" w:cs="Calibri"/>
          <w:color w:val="000000"/>
          <w:sz w:val="24"/>
          <w:szCs w:val="24"/>
        </w:rPr>
        <w:t>gdy wykonawca bez zgody zamawiającego przerwał realizację robót i przerwa trwa dłużej niż 10 dni,</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color w:val="000000"/>
          <w:sz w:val="24"/>
          <w:szCs w:val="24"/>
        </w:rPr>
        <w:t>gdy Wykonawca nie przekazał Zamawiającemu, w wyznaczonym</w:t>
      </w:r>
      <w:r w:rsidRPr="00E7226F">
        <w:rPr>
          <w:rFonts w:ascii="Cambria" w:eastAsia="Calibri" w:hAnsi="Cambria" w:cs="Calibri"/>
          <w:sz w:val="24"/>
          <w:szCs w:val="24"/>
        </w:rPr>
        <w:t xml:space="preserve"> terminie, dowodów ubezpieczenia, o którym mowa w § 11 lub nie zapewnił jego ciągłości w okresach wynikających z umowy,</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wystąpiła konieczność co najmniej trzykrotnego dokonania przez Zamawiającego bezpośredniej zapłaty podwykonawcy lub dalszemu podwykonawcy,</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 przypadku wystąpienia okoliczności, o których mowa w art. 635 kodeksu cywilnego,</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w przypadku co najmniej dwukrotnego uchybienia obowiązkowi określonemu </w:t>
      </w:r>
      <w:r w:rsidRPr="00E7226F">
        <w:rPr>
          <w:rFonts w:ascii="Cambria" w:eastAsia="Calibri" w:hAnsi="Cambria" w:cs="Calibri"/>
          <w:sz w:val="24"/>
          <w:szCs w:val="24"/>
        </w:rPr>
        <w:br/>
        <w:t>w § 13 ust. 1,</w:t>
      </w:r>
    </w:p>
    <w:p w:rsidR="00001DB9" w:rsidRPr="00E7226F" w:rsidRDefault="00001DB9" w:rsidP="009919DF">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w przypadku co najmniej dwukrotnego niezłożenia oświadczeń, o których mowa w § 13 ust. 2 lub 5, pomimo powtórnego wezwania. </w:t>
      </w:r>
    </w:p>
    <w:p w:rsidR="00001DB9" w:rsidRPr="00E7226F" w:rsidRDefault="00001DB9" w:rsidP="009919DF">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W przypadkach określonych w ust. 1, odstąpienie od umowy może nastąpić w terminie 30 dni od powzięcia wiadomości o zaistnieniu okoliczności, o których mowa w ust. 1. </w:t>
      </w:r>
    </w:p>
    <w:p w:rsidR="00001DB9" w:rsidRPr="00E7226F" w:rsidRDefault="00001DB9" w:rsidP="009919DF">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Odstąpienie od umowy powinno nastąpić w formie pisemnej lub formie elektronicznej pod rygorem nieważności takiego odstąpienia i powinno zawierać </w:t>
      </w:r>
      <w:r w:rsidRPr="00E7226F">
        <w:rPr>
          <w:rFonts w:ascii="Cambria" w:eastAsia="Calibri" w:hAnsi="Cambria" w:cs="Calibri"/>
          <w:sz w:val="24"/>
          <w:szCs w:val="24"/>
        </w:rPr>
        <w:lastRenderedPageBreak/>
        <w:t>uzasadnienie.</w:t>
      </w:r>
    </w:p>
    <w:p w:rsidR="00001DB9" w:rsidRPr="00E7226F" w:rsidRDefault="00001DB9" w:rsidP="009919DF">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 wypadku odstąpienia od umowy, Wykonawcę oraz Zamawiającego obciążają następujące obowiązki szczegółowe:</w:t>
      </w:r>
    </w:p>
    <w:p w:rsidR="00001DB9" w:rsidRPr="00E7226F" w:rsidRDefault="00001DB9" w:rsidP="009919DF">
      <w:pPr>
        <w:widowControl w:val="0"/>
        <w:numPr>
          <w:ilvl w:val="0"/>
          <w:numId w:val="40"/>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w terminie </w:t>
      </w:r>
      <w:r w:rsidRPr="00E7226F">
        <w:rPr>
          <w:rFonts w:ascii="Cambria" w:eastAsia="Calibri" w:hAnsi="Cambria" w:cs="ArialNarrow"/>
          <w:color w:val="000000"/>
          <w:sz w:val="24"/>
          <w:szCs w:val="24"/>
          <w:lang w:eastAsia="ar-SA"/>
        </w:rPr>
        <w:t xml:space="preserve">wspólnie uzgodnionym przez strony, ale nie dłuższym niż </w:t>
      </w:r>
      <w:r w:rsidRPr="00E7226F">
        <w:rPr>
          <w:rFonts w:ascii="Cambria" w:eastAsia="Calibri" w:hAnsi="Cambria" w:cs="Calibri"/>
          <w:sz w:val="24"/>
          <w:szCs w:val="24"/>
        </w:rPr>
        <w:t>14 dni od daty odstąpienia od umowy, Wykonawca, przy udziale Zamawiającego, sporządzi szczegółowy protokół inwentaryzacji robót w toku, według stanu na dzień odstąpienia.</w:t>
      </w:r>
    </w:p>
    <w:p w:rsidR="00001DB9" w:rsidRPr="00E7226F" w:rsidRDefault="00001DB9" w:rsidP="009919DF">
      <w:pPr>
        <w:widowControl w:val="0"/>
        <w:numPr>
          <w:ilvl w:val="0"/>
          <w:numId w:val="40"/>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Wykonawca </w:t>
      </w:r>
      <w:r w:rsidRPr="00E7226F">
        <w:rPr>
          <w:rFonts w:ascii="Cambria" w:eastAsia="Calibri" w:hAnsi="Cambria" w:cs="ArialNarrow"/>
          <w:color w:val="000000"/>
          <w:sz w:val="24"/>
          <w:szCs w:val="24"/>
          <w:lang w:eastAsia="ar-SA"/>
        </w:rPr>
        <w:t xml:space="preserve">niezwłocznie, a najpóźniej w terminie 3 dni od dnia odstąpienia od umowy, </w:t>
      </w:r>
      <w:r w:rsidRPr="00E7226F">
        <w:rPr>
          <w:rFonts w:ascii="Cambria" w:eastAsia="Calibri" w:hAnsi="Cambria" w:cs="Calibri"/>
          <w:sz w:val="24"/>
          <w:szCs w:val="24"/>
        </w:rPr>
        <w:t>zabezpieczy przerwane roboty w uzgodnieniu z inspektorem nadzoru na koszt tej strony, z której winy nastąpiło odstąpienie od umowy.</w:t>
      </w:r>
    </w:p>
    <w:p w:rsidR="00001DB9" w:rsidRPr="00E7226F" w:rsidRDefault="00001DB9" w:rsidP="009919DF">
      <w:pPr>
        <w:widowControl w:val="0"/>
        <w:numPr>
          <w:ilvl w:val="0"/>
          <w:numId w:val="40"/>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ArialNarrow"/>
          <w:color w:val="000000"/>
          <w:sz w:val="24"/>
          <w:szCs w:val="24"/>
          <w:lang w:eastAsia="ar-SA"/>
        </w:rPr>
        <w:t>Wykonawca w terminie 7 dni od dnia odstąpienia od umowy sporządzi wykaz materiałów według stanu na dzień odstąpienia od umowy, które nie mogą być wykorzystane przez Wykonawcę do realizacji innych robót nieobjętych umową,</w:t>
      </w:r>
    </w:p>
    <w:p w:rsidR="00001DB9" w:rsidRPr="00E7226F" w:rsidRDefault="00001DB9" w:rsidP="009919DF">
      <w:pPr>
        <w:widowControl w:val="0"/>
        <w:numPr>
          <w:ilvl w:val="0"/>
          <w:numId w:val="40"/>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Wykonawca </w:t>
      </w:r>
      <w:r w:rsidRPr="00E7226F">
        <w:rPr>
          <w:rFonts w:ascii="Cambria" w:eastAsia="Calibri" w:hAnsi="Cambria" w:cs="ArialNarrow"/>
          <w:color w:val="000000"/>
          <w:sz w:val="24"/>
          <w:szCs w:val="24"/>
          <w:lang w:eastAsia="ar-SA"/>
        </w:rPr>
        <w:t xml:space="preserve">niezwłocznie, a najpóźniej w terminie 7 dni roboczych od daty odstąpienia od umowy, </w:t>
      </w:r>
      <w:r w:rsidRPr="00E7226F">
        <w:rPr>
          <w:rFonts w:ascii="Cambria" w:eastAsia="Calibri" w:hAnsi="Cambria" w:cs="Calibri"/>
          <w:sz w:val="24"/>
          <w:szCs w:val="24"/>
        </w:rPr>
        <w:t>zgłosi do odbioru roboty przerwane i roboty zabezpieczające.</w:t>
      </w:r>
    </w:p>
    <w:p w:rsidR="00001DB9" w:rsidRPr="00E7226F" w:rsidRDefault="00001DB9" w:rsidP="009919DF">
      <w:pPr>
        <w:widowControl w:val="0"/>
        <w:numPr>
          <w:ilvl w:val="0"/>
          <w:numId w:val="40"/>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Wykonawca niezwłocznie, a najpóźniej w terminie 30 dni od daty odstąpienia od umowy, usunie z placu budowy urządzenia zaplecza przez niego dostarczone lub wzniesione.</w:t>
      </w:r>
    </w:p>
    <w:p w:rsidR="00001DB9" w:rsidRPr="00E7226F" w:rsidRDefault="00001DB9" w:rsidP="009919DF">
      <w:pPr>
        <w:widowControl w:val="0"/>
        <w:numPr>
          <w:ilvl w:val="0"/>
          <w:numId w:val="40"/>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Wykonawca natychmiast wstrzyma wykonywanie robót, poza mającymi na celu ochronę życia i własności, i zabezpieczy przerwane roboty oraz zabezpieczy teren budowy i opuścić go najpóźniej w terminie wskazanym przez Zamawiającego.</w:t>
      </w:r>
    </w:p>
    <w:p w:rsidR="00001DB9" w:rsidRPr="00E7226F" w:rsidRDefault="00001DB9" w:rsidP="009919DF">
      <w:pPr>
        <w:widowControl w:val="0"/>
        <w:numPr>
          <w:ilvl w:val="0"/>
          <w:numId w:val="40"/>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rsidR="00001DB9" w:rsidRPr="00E7226F" w:rsidRDefault="00001DB9" w:rsidP="009919DF">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E7226F">
        <w:rPr>
          <w:rFonts w:ascii="Cambria" w:eastAsia="Times New Roman" w:hAnsi="Cambria" w:cs="Calibri"/>
          <w:sz w:val="24"/>
          <w:szCs w:val="24"/>
          <w:lang w:eastAsia="ar-SA"/>
        </w:rPr>
        <w:t>Zamawiający zapłaci Wykonawcy wynagrodzenie za roboty wykonane do dnia odstąpienia pomniejszone o roszczenia Zamawiającego z tytułu kar umownych oraz ewentualne roszczenia o obniżenie ceny na podstawie rękojmi i gwarancji lub inne roszczenia odszkodowawcze</w:t>
      </w:r>
      <w:r w:rsidR="00CD55CC" w:rsidRPr="00E7226F">
        <w:rPr>
          <w:rFonts w:ascii="Cambria" w:eastAsia="Times New Roman" w:hAnsi="Cambria" w:cs="Calibri"/>
          <w:sz w:val="24"/>
          <w:szCs w:val="24"/>
          <w:lang w:eastAsia="ar-SA"/>
        </w:rPr>
        <w:t xml:space="preserve">. </w:t>
      </w:r>
    </w:p>
    <w:p w:rsidR="00001DB9" w:rsidRPr="00E7226F" w:rsidRDefault="00001DB9" w:rsidP="009919DF">
      <w:pPr>
        <w:widowControl w:val="0"/>
        <w:numPr>
          <w:ilvl w:val="0"/>
          <w:numId w:val="12"/>
        </w:numPr>
        <w:suppressAutoHyphens/>
        <w:autoSpaceDE w:val="0"/>
        <w:autoSpaceDN w:val="0"/>
        <w:adjustRightInd w:val="0"/>
        <w:spacing w:after="0"/>
        <w:ind w:left="426" w:hanging="426"/>
        <w:jc w:val="both"/>
        <w:textAlignment w:val="baseline"/>
        <w:rPr>
          <w:rFonts w:ascii="Cambria" w:eastAsia="Calibri" w:hAnsi="Cambria" w:cs="Calibri"/>
          <w:sz w:val="24"/>
          <w:szCs w:val="24"/>
        </w:rPr>
      </w:pPr>
      <w:r w:rsidRPr="00E7226F">
        <w:rPr>
          <w:rFonts w:ascii="Cambria" w:eastAsia="Calibri" w:hAnsi="Cambria" w:cs="Calibri"/>
          <w:sz w:val="24"/>
          <w:szCs w:val="24"/>
        </w:rPr>
        <w:t>W przypadku braku współdziałania ze strony wykonawcy i niewykonywania przez niego obowiązków wynikających z ust. 4 czynności te przeprowadzi lub zorganizuje zamawiający i obciąży ich kosztami wykonawcę.</w:t>
      </w:r>
    </w:p>
    <w:p w:rsidR="009C211F" w:rsidRPr="00E7226F" w:rsidRDefault="009C211F" w:rsidP="005777D3">
      <w:pPr>
        <w:autoSpaceDE w:val="0"/>
        <w:autoSpaceDN w:val="0"/>
        <w:spacing w:after="0"/>
        <w:jc w:val="center"/>
        <w:rPr>
          <w:rFonts w:ascii="Cambria" w:eastAsia="Calibri" w:hAnsi="Cambria" w:cs="ArialNarrow,Bold"/>
          <w:b/>
          <w:bCs/>
          <w:color w:val="000000" w:themeColor="text1"/>
          <w:sz w:val="24"/>
          <w:szCs w:val="24"/>
        </w:rPr>
      </w:pPr>
    </w:p>
    <w:p w:rsidR="00001DB9" w:rsidRPr="00E7226F" w:rsidRDefault="00001DB9" w:rsidP="005777D3">
      <w:pPr>
        <w:autoSpaceDE w:val="0"/>
        <w:autoSpaceDN w:val="0"/>
        <w:adjustRightInd w:val="0"/>
        <w:spacing w:after="0"/>
        <w:jc w:val="center"/>
        <w:rPr>
          <w:rFonts w:ascii="Cambria" w:eastAsia="Calibri" w:hAnsi="Cambria" w:cs="Calibri"/>
          <w:b/>
          <w:bCs/>
          <w:sz w:val="24"/>
          <w:szCs w:val="24"/>
        </w:rPr>
      </w:pPr>
      <w:r w:rsidRPr="00E7226F">
        <w:rPr>
          <w:rFonts w:ascii="Cambria" w:eastAsia="Calibri" w:hAnsi="Cambria" w:cs="Calibri"/>
          <w:b/>
          <w:bCs/>
          <w:sz w:val="24"/>
          <w:szCs w:val="24"/>
        </w:rPr>
        <w:t>§ 17</w:t>
      </w:r>
    </w:p>
    <w:p w:rsidR="00001DB9" w:rsidRPr="00E7226F" w:rsidRDefault="00001DB9" w:rsidP="005777D3">
      <w:pPr>
        <w:autoSpaceDE w:val="0"/>
        <w:autoSpaceDN w:val="0"/>
        <w:adjustRightInd w:val="0"/>
        <w:spacing w:after="0"/>
        <w:jc w:val="center"/>
        <w:rPr>
          <w:rFonts w:ascii="Cambria" w:eastAsia="Calibri" w:hAnsi="Cambria" w:cs="Calibri"/>
          <w:b/>
          <w:bCs/>
          <w:sz w:val="24"/>
          <w:szCs w:val="24"/>
        </w:rPr>
      </w:pPr>
      <w:r w:rsidRPr="00E7226F">
        <w:rPr>
          <w:rFonts w:ascii="Cambria" w:eastAsia="Calibri" w:hAnsi="Cambria" w:cs="Calibri"/>
          <w:b/>
          <w:bCs/>
          <w:sz w:val="24"/>
          <w:szCs w:val="24"/>
        </w:rPr>
        <w:t>Zabezpieczenie należytego wykonania umowy</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Wykonawca przed zawarciem umowy wniósł zabezpieczenie należytego wykonania umowy w formie ……………….. w wysokości </w:t>
      </w:r>
      <w:r w:rsidRPr="00E7226F">
        <w:rPr>
          <w:rFonts w:ascii="Cambria" w:eastAsia="Calibri" w:hAnsi="Cambria" w:cs="Calibri"/>
          <w:b/>
          <w:bCs/>
          <w:sz w:val="24"/>
          <w:szCs w:val="24"/>
        </w:rPr>
        <w:t xml:space="preserve">5 % ceny brutto przedstawionej </w:t>
      </w:r>
      <w:r w:rsidR="006030B0" w:rsidRPr="00E7226F">
        <w:rPr>
          <w:rFonts w:ascii="Cambria" w:eastAsia="Calibri" w:hAnsi="Cambria" w:cs="Calibri"/>
          <w:b/>
          <w:bCs/>
          <w:sz w:val="24"/>
          <w:szCs w:val="24"/>
        </w:rPr>
        <w:br/>
      </w:r>
      <w:r w:rsidRPr="00E7226F">
        <w:rPr>
          <w:rFonts w:ascii="Cambria" w:eastAsia="Calibri" w:hAnsi="Cambria" w:cs="Calibri"/>
          <w:b/>
          <w:bCs/>
          <w:sz w:val="24"/>
          <w:szCs w:val="24"/>
        </w:rPr>
        <w:t>w ofercie</w:t>
      </w:r>
      <w:r w:rsidRPr="00E7226F">
        <w:rPr>
          <w:rFonts w:ascii="Cambria" w:eastAsia="Calibri" w:hAnsi="Cambria" w:cs="Calibri"/>
          <w:sz w:val="24"/>
          <w:szCs w:val="24"/>
        </w:rPr>
        <w:t>, co stanowi kwotę: ………………… złotych (słownie: ……………………..).</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 xml:space="preserve">Zabezpieczenie należytego wykonania umowy ma na celu zabezpieczenie </w:t>
      </w:r>
      <w:r w:rsidRPr="00E7226F">
        <w:rPr>
          <w:rFonts w:ascii="Cambria" w:eastAsia="Calibri" w:hAnsi="Cambria" w:cs="Calibri"/>
          <w:sz w:val="24"/>
          <w:szCs w:val="24"/>
        </w:rPr>
        <w:br/>
      </w:r>
      <w:r w:rsidRPr="00E7226F">
        <w:rPr>
          <w:rFonts w:ascii="Cambria" w:eastAsia="Calibri" w:hAnsi="Cambria" w:cs="Calibri"/>
          <w:sz w:val="24"/>
          <w:szCs w:val="24"/>
        </w:rPr>
        <w:lastRenderedPageBreak/>
        <w:t xml:space="preserve">i ewentualne zaspokojenie roszczeń Zamawiającego z tytułu niewykonania lub nienależytego wykonania umowy przez Wykonawcę </w:t>
      </w:r>
      <w:r w:rsidRPr="00E7226F">
        <w:rPr>
          <w:rFonts w:ascii="Cambria" w:eastAsia="Calibri" w:hAnsi="Cambria" w:cs="ArialNarrow"/>
          <w:color w:val="000000"/>
          <w:sz w:val="24"/>
          <w:szCs w:val="24"/>
          <w:lang w:eastAsia="ar-SA"/>
        </w:rPr>
        <w:t xml:space="preserve">oraz roszczeń z tytułu rękojmi za wady fizyczne lub gwarancji powstałych w </w:t>
      </w:r>
      <w:r w:rsidRPr="00E7226F">
        <w:rPr>
          <w:rFonts w:ascii="Cambria" w:eastAsia="Calibri" w:hAnsi="Cambria" w:cs="ArialNarrow"/>
          <w:sz w:val="24"/>
          <w:szCs w:val="24"/>
          <w:lang w:eastAsia="ar-SA"/>
        </w:rPr>
        <w:t>okresie udzielonej gwarancji od dnia odbioru końcowego</w:t>
      </w:r>
      <w:r w:rsidRPr="00E7226F">
        <w:rPr>
          <w:rFonts w:ascii="Cambria" w:eastAsia="Calibri" w:hAnsi="Cambria" w:cs="Calibri"/>
          <w:sz w:val="24"/>
          <w:szCs w:val="24"/>
        </w:rPr>
        <w:t>.</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Beneficjentem zabezpieczenia należytego wykonania umowy jest Zamawiający.</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Koszty zabezpieczenia należytego wykonania umowy ponosi Wykonawca.</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Wykonawca jest zobowiązany zapewnić, aby zabezpieczenie należytego wykonania umowy zachowało moc wiążącą w okresie wykonywania umowy oraz w okresie rękojmi za wady fizyczne i gwarancji.</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Kwota w wysokości ………………… złotych (słownie: ……………………..), stanowiąca 70% zabezpieczenia należytego wykonania umowy, zostanie zwrócona w terminie 30 dni od dnia podpisania protokołu odbioru końcowego robót.</w:t>
      </w:r>
    </w:p>
    <w:p w:rsidR="00001DB9" w:rsidRPr="00E7226F" w:rsidRDefault="00001DB9" w:rsidP="009919DF">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E7226F">
        <w:rPr>
          <w:rFonts w:ascii="Cambria" w:eastAsia="Calibri" w:hAnsi="Cambria" w:cs="ArialNarrow"/>
          <w:color w:val="000000"/>
          <w:sz w:val="24"/>
          <w:szCs w:val="24"/>
          <w:lang w:eastAsia="ar-SA"/>
        </w:rPr>
        <w:t xml:space="preserve">Kwota pozostawiona na zabezpieczenie roszczeń z tytułu rękojmi za wady fizyczne lub gwarancji wynosząca 30% wartości zabezpieczenia należytego wykonania umowy, wynosząca ………………… złotych (słownie: ……………………..), zostanie zwrócona nie później niż w </w:t>
      </w:r>
      <w:r w:rsidR="00A76E7B" w:rsidRPr="00E7226F">
        <w:rPr>
          <w:rFonts w:ascii="Cambria" w:eastAsia="Calibri" w:hAnsi="Cambria" w:cs="Calibri"/>
          <w:sz w:val="24"/>
          <w:szCs w:val="24"/>
        </w:rPr>
        <w:t>15 dniu po upływie okresu gwarancji lub rękojmi za wady (co nastąpi później)</w:t>
      </w:r>
      <w:r w:rsidRPr="00E7226F">
        <w:rPr>
          <w:rFonts w:ascii="Cambria" w:eastAsia="Calibri" w:hAnsi="Cambria" w:cs="ArialNarrow"/>
          <w:sz w:val="24"/>
          <w:szCs w:val="24"/>
          <w:lang w:eastAsia="ar-SA"/>
        </w:rPr>
        <w:t>.</w:t>
      </w:r>
    </w:p>
    <w:p w:rsidR="00001DB9" w:rsidRPr="00E7226F" w:rsidRDefault="00001DB9" w:rsidP="009919DF">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E7226F">
        <w:rPr>
          <w:rFonts w:ascii="Cambria" w:eastAsia="Times New Roman" w:hAnsi="Cambria" w:cs="Calibri"/>
          <w:sz w:val="24"/>
          <w:szCs w:val="24"/>
          <w:lang w:eastAsia="ar-SA"/>
        </w:rPr>
        <w:t xml:space="preserve">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 </w:t>
      </w:r>
    </w:p>
    <w:p w:rsidR="00001DB9" w:rsidRPr="00E7226F" w:rsidRDefault="00001DB9" w:rsidP="009919DF">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sz w:val="24"/>
          <w:szCs w:val="24"/>
        </w:rPr>
      </w:pPr>
      <w:r w:rsidRPr="00E7226F">
        <w:rPr>
          <w:rFonts w:ascii="Cambria" w:eastAsia="Times New Roman" w:hAnsi="Cambria" w:cs="Helvetica"/>
          <w:bCs/>
          <w:sz w:val="24"/>
          <w:szCs w:val="24"/>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rsidR="00001DB9" w:rsidRPr="00E7226F" w:rsidRDefault="00001DB9" w:rsidP="009919DF">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E7226F">
        <w:rPr>
          <w:rFonts w:ascii="Cambria" w:eastAsia="Calibri" w:hAnsi="Cambria" w:cs="ArialNarrow"/>
          <w:color w:val="000000"/>
          <w:sz w:val="24"/>
          <w:szCs w:val="24"/>
          <w:lang w:eastAsia="ar-SA"/>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Jeżeli nie zajdą przesłanki zatrzymania zabezpieczenia podlega ono zwrotowi Wykonawcy odpowiednio w całości lub w części po upływie terminów, o których mowa w ust. 6 i 7.</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rsidR="00001DB9" w:rsidRPr="00E7226F" w:rsidRDefault="00001DB9" w:rsidP="009919DF">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lastRenderedPageBreak/>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rsidR="00F30C02" w:rsidRPr="00E7226F" w:rsidRDefault="00F30C02" w:rsidP="005777D3">
      <w:pPr>
        <w:autoSpaceDE w:val="0"/>
        <w:autoSpaceDN w:val="0"/>
        <w:adjustRightInd w:val="0"/>
        <w:spacing w:after="0"/>
        <w:jc w:val="center"/>
        <w:rPr>
          <w:rFonts w:ascii="Cambria" w:eastAsia="Calibri" w:hAnsi="Cambria" w:cs="Calibri"/>
          <w:b/>
          <w:bCs/>
          <w:sz w:val="24"/>
          <w:szCs w:val="24"/>
        </w:rPr>
      </w:pPr>
    </w:p>
    <w:p w:rsidR="00001DB9" w:rsidRPr="00E7226F" w:rsidRDefault="00001DB9" w:rsidP="005777D3">
      <w:pPr>
        <w:autoSpaceDE w:val="0"/>
        <w:autoSpaceDN w:val="0"/>
        <w:adjustRightInd w:val="0"/>
        <w:spacing w:after="0"/>
        <w:jc w:val="center"/>
        <w:rPr>
          <w:rFonts w:ascii="Cambria" w:eastAsia="Calibri" w:hAnsi="Cambria" w:cs="Calibri"/>
          <w:b/>
          <w:bCs/>
          <w:sz w:val="24"/>
          <w:szCs w:val="24"/>
        </w:rPr>
      </w:pPr>
      <w:r w:rsidRPr="00E7226F">
        <w:rPr>
          <w:rFonts w:ascii="Cambria" w:eastAsia="Calibri" w:hAnsi="Cambria" w:cs="Calibri"/>
          <w:b/>
          <w:bCs/>
          <w:sz w:val="24"/>
          <w:szCs w:val="24"/>
        </w:rPr>
        <w:t>§ 18</w:t>
      </w:r>
    </w:p>
    <w:p w:rsidR="00001DB9" w:rsidRPr="00E7226F" w:rsidRDefault="00001DB9" w:rsidP="005777D3">
      <w:pPr>
        <w:autoSpaceDE w:val="0"/>
        <w:autoSpaceDN w:val="0"/>
        <w:adjustRightInd w:val="0"/>
        <w:spacing w:after="0"/>
        <w:jc w:val="center"/>
        <w:rPr>
          <w:rFonts w:ascii="Cambria" w:eastAsia="Calibri" w:hAnsi="Cambria" w:cs="Calibri"/>
          <w:b/>
          <w:bCs/>
          <w:sz w:val="24"/>
          <w:szCs w:val="24"/>
        </w:rPr>
      </w:pPr>
      <w:r w:rsidRPr="00E7226F">
        <w:rPr>
          <w:rFonts w:ascii="Cambria" w:eastAsia="Calibri" w:hAnsi="Cambria" w:cs="Calibri"/>
          <w:b/>
          <w:bCs/>
          <w:sz w:val="24"/>
          <w:szCs w:val="24"/>
        </w:rPr>
        <w:t>Zmiany umowy</w:t>
      </w:r>
    </w:p>
    <w:p w:rsidR="00754844" w:rsidRPr="00E7226F" w:rsidRDefault="00001DB9" w:rsidP="009919DF">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Oprócz przypadków, o których mowa w art. 454 i 455 ustawy – Prawo zamówień publicznych, strony dopuszczają możliwość wprowadzania zmiany umowy w stosunku do treści oferty, na podstawie której dokonano wyboru Wykonawcy, w przypadku wystąpienia którejkolwiek z następujących okoliczności:</w:t>
      </w:r>
    </w:p>
    <w:p w:rsidR="00E1725C" w:rsidRPr="00E7226F" w:rsidRDefault="00E1725C" w:rsidP="009919DF">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Style w:val="xeuugli"/>
          <w:rFonts w:ascii="Cambria" w:hAnsi="Cambria"/>
          <w:b/>
          <w:bCs/>
          <w:sz w:val="24"/>
          <w:szCs w:val="24"/>
        </w:rPr>
        <w:t>przedłużenie terminu realizacji zamówienia</w:t>
      </w:r>
      <w:r w:rsidRPr="00E7226F">
        <w:rPr>
          <w:rStyle w:val="xeuugli"/>
          <w:rFonts w:ascii="Cambria" w:hAnsi="Cambria"/>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Za siłę wyższą nie uznaje się trwających lub możliwych do przewidzenia skutków konfliktu zbrojnego w Ukrainie i na Bliskim Wschodzie, jak również skutków związanych z zaangażowaniem w te konflikty Republiki Białorusi. Siłą wyższą nie jest również okoliczność związana z postojem w wykonaniu świadczenia, wynikającego bezpośrednio z okoliczności związanych z COVID-19.</w:t>
      </w:r>
    </w:p>
    <w:p w:rsidR="00E1725C" w:rsidRPr="00E7226F" w:rsidRDefault="00001DB9" w:rsidP="009919DF">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b/>
          <w:bCs/>
          <w:sz w:val="24"/>
          <w:szCs w:val="24"/>
        </w:rPr>
        <w:t>przedłużenia terminu realizacji zamówienia</w:t>
      </w:r>
      <w:r w:rsidRPr="00E7226F">
        <w:rPr>
          <w:rFonts w:ascii="Cambria" w:eastAsia="Calibri" w:hAnsi="Cambria" w:cs="Calibri"/>
          <w:sz w:val="24"/>
          <w:szCs w:val="24"/>
        </w:rPr>
        <w:t xml:space="preserve">, o którym mowa w § 2 ust.1, może nastąpić w zakresie niezbędnym do wykonania robót zleconych na podstawie art. 455 ust. 1 </w:t>
      </w:r>
      <w:proofErr w:type="spellStart"/>
      <w:r w:rsidRPr="00E7226F">
        <w:rPr>
          <w:rFonts w:ascii="Cambria" w:eastAsia="Calibri" w:hAnsi="Cambria" w:cs="Calibri"/>
          <w:sz w:val="24"/>
          <w:szCs w:val="24"/>
        </w:rPr>
        <w:t>pkt</w:t>
      </w:r>
      <w:proofErr w:type="spellEnd"/>
      <w:r w:rsidRPr="00E7226F">
        <w:rPr>
          <w:rFonts w:ascii="Cambria" w:eastAsia="Calibri" w:hAnsi="Cambria" w:cs="Calibri"/>
          <w:sz w:val="24"/>
          <w:szCs w:val="24"/>
        </w:rPr>
        <w:t xml:space="preserve"> 1, 3, 4 lub ust. 2 ustawy Prawo zamówień publicznych,</w:t>
      </w:r>
    </w:p>
    <w:p w:rsidR="00001DB9" w:rsidRPr="00E7226F" w:rsidRDefault="00001DB9" w:rsidP="009919DF">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b/>
          <w:bCs/>
          <w:sz w:val="24"/>
          <w:szCs w:val="24"/>
        </w:rPr>
        <w:t>zmiana zakresu świadczeń lub sposobu wykonywania zamówienia</w:t>
      </w:r>
      <w:r w:rsidRPr="00E7226F">
        <w:rPr>
          <w:rFonts w:ascii="Cambria" w:eastAsia="Calibri" w:hAnsi="Cambria" w:cs="Calibri"/>
          <w:sz w:val="24"/>
          <w:szCs w:val="24"/>
        </w:rPr>
        <w:t xml:space="preserve"> może nastąpić w przypadku zmiany powszechnie obowiązujących przepisów prawa w zakresie mającym bezpośredni wpływ na termin realizacji przedmiotu zamówienia lub zakres świadczeń stron umowy lub sposób jej wykonywania,</w:t>
      </w:r>
    </w:p>
    <w:p w:rsidR="00001DB9" w:rsidRPr="00E7226F" w:rsidRDefault="00001DB9" w:rsidP="009919DF">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b/>
          <w:bCs/>
          <w:sz w:val="24"/>
          <w:szCs w:val="24"/>
        </w:rPr>
        <w:t>zmiana zakresu świadczeń lub sposobu wykonywania zamówienia</w:t>
      </w:r>
      <w:r w:rsidRPr="00E7226F">
        <w:rPr>
          <w:rFonts w:ascii="Cambria" w:eastAsia="Calibri" w:hAnsi="Cambria" w:cs="Calibri"/>
          <w:sz w:val="24"/>
          <w:szCs w:val="24"/>
        </w:rPr>
        <w:t xml:space="preserve"> może nastąpić </w:t>
      </w:r>
      <w:r w:rsidRPr="00E7226F">
        <w:rPr>
          <w:rFonts w:ascii="Cambria" w:eastAsia="Times New Roman" w:hAnsi="Cambria" w:cs="Calibri"/>
          <w:color w:val="000000"/>
          <w:sz w:val="24"/>
          <w:szCs w:val="24"/>
          <w:lang w:eastAsia="ar-SA"/>
        </w:rPr>
        <w:t>o ile będą konieczne do zagwarantowania zgodności umowy z wchodzącymi w życie po terminie składania ofert lub po zawarciu umowy przepisami prawa w szczególności przepisami o podatku od towarów i usług w zakresie wynikającym z tych przepisów</w:t>
      </w:r>
      <w:bookmarkStart w:id="5" w:name="_Hlk53051676"/>
      <w:r w:rsidRPr="00E7226F">
        <w:rPr>
          <w:rFonts w:ascii="Cambria" w:eastAsia="Times New Roman" w:hAnsi="Cambria" w:cs="Calibri"/>
          <w:color w:val="000000"/>
          <w:sz w:val="24"/>
          <w:szCs w:val="24"/>
          <w:lang w:eastAsia="ar-SA"/>
        </w:rPr>
        <w:t>;</w:t>
      </w:r>
    </w:p>
    <w:p w:rsidR="00CE62AC" w:rsidRPr="00E7226F" w:rsidRDefault="00001DB9" w:rsidP="009919DF">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bookmarkStart w:id="6" w:name="_Hlk164858915"/>
      <w:r w:rsidRPr="00E7226F">
        <w:rPr>
          <w:rFonts w:ascii="Cambria" w:eastAsia="Calibri" w:hAnsi="Cambria" w:cs="Calibri"/>
          <w:b/>
          <w:bCs/>
          <w:sz w:val="24"/>
          <w:szCs w:val="24"/>
        </w:rPr>
        <w:t xml:space="preserve">zmiana zakresu świadczeń lub sposobu wykonywania zamówienia </w:t>
      </w:r>
      <w:r w:rsidRPr="00E7226F">
        <w:rPr>
          <w:rFonts w:ascii="Cambria" w:eastAsia="Calibri" w:hAnsi="Cambria" w:cs="Calibri"/>
          <w:sz w:val="24"/>
          <w:szCs w:val="24"/>
        </w:rPr>
        <w:t xml:space="preserve">może nastąpić w przypadku </w:t>
      </w:r>
      <w:bookmarkEnd w:id="6"/>
      <w:r w:rsidRPr="00E7226F">
        <w:rPr>
          <w:rFonts w:ascii="Cambria" w:eastAsia="Calibri" w:hAnsi="Cambria" w:cs="Calibri"/>
          <w:sz w:val="24"/>
          <w:szCs w:val="24"/>
        </w:rPr>
        <w:t>konieczności wykonania robót nieujętych w dokumentacji projektowej</w:t>
      </w:r>
      <w:bookmarkStart w:id="7" w:name="_Hlk164858996"/>
      <w:bookmarkStart w:id="8" w:name="_Hlk164856700"/>
      <w:r w:rsidR="00CE62AC" w:rsidRPr="00E7226F">
        <w:rPr>
          <w:rFonts w:ascii="Cambria" w:eastAsia="Calibri" w:hAnsi="Cambria" w:cs="Calibri"/>
          <w:sz w:val="24"/>
          <w:szCs w:val="24"/>
        </w:rPr>
        <w:t>;</w:t>
      </w:r>
    </w:p>
    <w:p w:rsidR="00B77C1B" w:rsidRPr="00B77C1B" w:rsidRDefault="00CE62AC" w:rsidP="009919DF">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E7226F">
        <w:rPr>
          <w:rFonts w:ascii="Cambria" w:eastAsia="Calibri" w:hAnsi="Cambria" w:cs="Calibri"/>
          <w:b/>
          <w:bCs/>
          <w:sz w:val="24"/>
          <w:szCs w:val="24"/>
        </w:rPr>
        <w:lastRenderedPageBreak/>
        <w:t xml:space="preserve">zmiana zakresu świadczeń lub sposobu wykonywania zamówienia </w:t>
      </w:r>
      <w:r w:rsidRPr="00E7226F">
        <w:rPr>
          <w:rFonts w:ascii="Cambria" w:eastAsia="Calibri" w:hAnsi="Cambria" w:cs="Calibri"/>
          <w:bCs/>
          <w:sz w:val="24"/>
          <w:szCs w:val="24"/>
        </w:rPr>
        <w:t xml:space="preserve">może nastąpić w przypadku </w:t>
      </w:r>
      <w:r w:rsidRPr="00E7226F">
        <w:rPr>
          <w:rFonts w:ascii="Cambria" w:eastAsia="Times New Roman" w:hAnsi="Cambria" w:cs="Arial"/>
          <w:sz w:val="24"/>
          <w:szCs w:val="24"/>
        </w:rPr>
        <w:t xml:space="preserve">zmiany </w:t>
      </w:r>
      <w:r w:rsidR="00B77C1B" w:rsidRPr="00B77C1B">
        <w:rPr>
          <w:rFonts w:ascii="Cambria" w:hAnsi="Cambria"/>
          <w:sz w:val="24"/>
          <w:szCs w:val="24"/>
        </w:rPr>
        <w:t>technologii wykonania robót, materiałów lub urządzeń określonych w dokumentacji projektowej, jeżeli proponowane rozwiązania będą równoważne lub korzystniejsze pod względem technicznym, użytkowym lub eksploatacyjnym, nie spowodują pogorszenia jakości wykonania przedmiotu umowy oraz zostaną zaakceptowane przez Projektanta i Inspektora Nadzoru;</w:t>
      </w:r>
    </w:p>
    <w:p w:rsidR="00DD02D0" w:rsidRPr="00E7226F" w:rsidRDefault="00DD02D0" w:rsidP="009919DF">
      <w:pPr>
        <w:pStyle w:val="Akapitzlist"/>
        <w:numPr>
          <w:ilvl w:val="1"/>
          <w:numId w:val="12"/>
        </w:numPr>
        <w:spacing w:after="0"/>
        <w:ind w:left="851"/>
        <w:jc w:val="both"/>
        <w:rPr>
          <w:rFonts w:ascii="Cambria" w:eastAsia="Calibri" w:hAnsi="Cambria" w:cs="Calibri"/>
          <w:sz w:val="24"/>
          <w:szCs w:val="24"/>
        </w:rPr>
      </w:pPr>
      <w:r w:rsidRPr="00E7226F">
        <w:rPr>
          <w:rFonts w:ascii="Cambria" w:eastAsia="Calibri" w:hAnsi="Cambria" w:cs="Calibri"/>
          <w:b/>
          <w:bCs/>
          <w:sz w:val="24"/>
          <w:szCs w:val="24"/>
        </w:rPr>
        <w:t>zmiany zasad płatności</w:t>
      </w:r>
      <w:r w:rsidRPr="00E7226F">
        <w:rPr>
          <w:rFonts w:ascii="Cambria" w:eastAsia="Calibri" w:hAnsi="Cambria" w:cs="Calibri"/>
          <w:sz w:val="24"/>
          <w:szCs w:val="24"/>
        </w:rPr>
        <w:t xml:space="preserve">. Jeżeli 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w:t>
      </w:r>
      <w:proofErr w:type="spellStart"/>
      <w:r w:rsidRPr="00E7226F">
        <w:rPr>
          <w:rFonts w:ascii="Cambria" w:eastAsia="Calibri" w:hAnsi="Cambria" w:cs="Calibri"/>
          <w:sz w:val="24"/>
          <w:szCs w:val="24"/>
        </w:rPr>
        <w:t>pkt</w:t>
      </w:r>
      <w:proofErr w:type="spellEnd"/>
      <w:r w:rsidRPr="00E7226F">
        <w:rPr>
          <w:rFonts w:ascii="Cambria" w:eastAsia="Calibri" w:hAnsi="Cambria" w:cs="Calibri"/>
          <w:sz w:val="24"/>
          <w:szCs w:val="24"/>
        </w:rPr>
        <w:t xml:space="preserve"> 1 ustawy polegającą na zmianie stawki podatku VAT - do tych części zamówienia, do których będzie to uzasadnione w świetle otrzymanej interpretacji indywidualnej (stała zostaje kwota netto, wykonawca wystawi faktury z właściwym podatkiem VAT).</w:t>
      </w:r>
    </w:p>
    <w:p w:rsidR="003F3101" w:rsidRPr="00E7226F" w:rsidRDefault="003F3101" w:rsidP="009919DF">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Times New Roman" w:hAnsi="Cambria" w:cs="Arial"/>
          <w:b/>
          <w:bCs/>
          <w:color w:val="000000"/>
          <w:sz w:val="24"/>
          <w:szCs w:val="24"/>
          <w:lang w:eastAsia="ar-SA"/>
        </w:rPr>
      </w:pPr>
      <w:r w:rsidRPr="00E7226F">
        <w:rPr>
          <w:rFonts w:ascii="Cambria" w:eastAsia="Calibri" w:hAnsi="Cambria" w:cs="Arial"/>
          <w:b/>
          <w:bCs/>
          <w:sz w:val="24"/>
          <w:szCs w:val="24"/>
        </w:rPr>
        <w:t xml:space="preserve">Zamawiający przewiduje również zmianę umowy: </w:t>
      </w:r>
    </w:p>
    <w:p w:rsidR="00E54065" w:rsidRPr="00E7226F" w:rsidRDefault="003F3101" w:rsidP="009919DF">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E7226F">
        <w:rPr>
          <w:rFonts w:ascii="Cambria" w:eastAsia="Calibri" w:hAnsi="Cambria" w:cs="Arial"/>
          <w:sz w:val="24"/>
          <w:szCs w:val="24"/>
        </w:rPr>
        <w:t>w odniesieniu do zakresu lub sposobu świadczenia Wykonawcy,</w:t>
      </w:r>
    </w:p>
    <w:p w:rsidR="00E54065" w:rsidRPr="00E7226F" w:rsidRDefault="003F3101" w:rsidP="009919DF">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E7226F">
        <w:rPr>
          <w:rFonts w:ascii="Cambria" w:eastAsia="Calibri" w:hAnsi="Cambria" w:cs="Arial"/>
          <w:sz w:val="24"/>
          <w:szCs w:val="24"/>
        </w:rPr>
        <w:t>w zakresie wynagrodzenia Wykonawcy będącą konsekwencją zmian zakresu lub sposobu świadczenia Wykonawcy,</w:t>
      </w:r>
    </w:p>
    <w:p w:rsidR="00E54065" w:rsidRPr="00E7226F" w:rsidRDefault="003F3101" w:rsidP="009919DF">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E7226F">
        <w:rPr>
          <w:rFonts w:ascii="Cambria" w:eastAsia="Calibri" w:hAnsi="Cambria" w:cs="Arial"/>
          <w:sz w:val="24"/>
          <w:szCs w:val="24"/>
        </w:rPr>
        <w:t xml:space="preserve">w odniesieniu do terminu jej wykonania </w:t>
      </w:r>
    </w:p>
    <w:p w:rsidR="003F3101" w:rsidRPr="00E7226F" w:rsidRDefault="003F3101" w:rsidP="005777D3">
      <w:pPr>
        <w:widowControl w:val="0"/>
        <w:suppressAutoHyphens/>
        <w:autoSpaceDE w:val="0"/>
        <w:autoSpaceDN w:val="0"/>
        <w:adjustRightInd w:val="0"/>
        <w:spacing w:after="0"/>
        <w:ind w:left="708"/>
        <w:jc w:val="both"/>
        <w:textAlignment w:val="baseline"/>
        <w:rPr>
          <w:rFonts w:ascii="Cambria" w:eastAsia="Calibri" w:hAnsi="Cambria" w:cs="Arial"/>
          <w:sz w:val="24"/>
          <w:szCs w:val="24"/>
        </w:rPr>
      </w:pPr>
      <w:r w:rsidRPr="00E7226F">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p>
    <w:bookmarkEnd w:id="5"/>
    <w:bookmarkEnd w:id="7"/>
    <w:bookmarkEnd w:id="8"/>
    <w:p w:rsidR="00001DB9" w:rsidRPr="00E7226F" w:rsidRDefault="00001DB9" w:rsidP="009919DF">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Zamawiający nadto przewiduje możliwość zmiany umowy w następujących przypadkach:</w:t>
      </w:r>
    </w:p>
    <w:p w:rsidR="00E54065" w:rsidRPr="00E7226F" w:rsidRDefault="00001DB9" w:rsidP="009919DF">
      <w:pPr>
        <w:widowControl w:val="0"/>
        <w:numPr>
          <w:ilvl w:val="0"/>
          <w:numId w:val="45"/>
        </w:numPr>
        <w:suppressAutoHyphens/>
        <w:autoSpaceDE w:val="0"/>
        <w:autoSpaceDN w:val="0"/>
        <w:adjustRightInd w:val="0"/>
        <w:spacing w:after="0"/>
        <w:ind w:left="851"/>
        <w:contextualSpacing/>
        <w:jc w:val="both"/>
        <w:textAlignment w:val="baseline"/>
        <w:rPr>
          <w:rFonts w:ascii="Cambria" w:eastAsia="Calibri" w:hAnsi="Cambria" w:cs="Calibri"/>
          <w:sz w:val="24"/>
          <w:szCs w:val="24"/>
        </w:rPr>
      </w:pPr>
      <w:r w:rsidRPr="00E7226F">
        <w:rPr>
          <w:rFonts w:ascii="Cambria" w:eastAsia="Calibri" w:hAnsi="Cambria" w:cs="Calibri"/>
          <w:sz w:val="24"/>
          <w:szCs w:val="24"/>
        </w:rPr>
        <w:t>Zamawia</w:t>
      </w:r>
      <w:r w:rsidR="00B34DE2" w:rsidRPr="00E7226F">
        <w:rPr>
          <w:rFonts w:ascii="Cambria" w:eastAsia="Calibri" w:hAnsi="Cambria" w:cs="Calibri"/>
          <w:sz w:val="24"/>
          <w:szCs w:val="24"/>
        </w:rPr>
        <w:t>jący przewiduje możliwość zmiany oso</w:t>
      </w:r>
      <w:r w:rsidRPr="00E7226F">
        <w:rPr>
          <w:rFonts w:ascii="Cambria" w:eastAsia="Calibri" w:hAnsi="Cambria" w:cs="Calibri"/>
          <w:sz w:val="24"/>
          <w:szCs w:val="24"/>
        </w:rPr>
        <w:t>b</w:t>
      </w:r>
      <w:r w:rsidR="00B34DE2" w:rsidRPr="00E7226F">
        <w:rPr>
          <w:rFonts w:ascii="Cambria" w:eastAsia="Calibri" w:hAnsi="Cambria" w:cs="Calibri"/>
          <w:sz w:val="24"/>
          <w:szCs w:val="24"/>
        </w:rPr>
        <w:t>y odpowiedzialnej</w:t>
      </w:r>
      <w:r w:rsidRPr="00E7226F">
        <w:rPr>
          <w:rFonts w:ascii="Cambria" w:eastAsia="Calibri" w:hAnsi="Cambria" w:cs="Calibri"/>
          <w:sz w:val="24"/>
          <w:szCs w:val="24"/>
        </w:rPr>
        <w:t xml:space="preserve"> za kierowanie robotami budowlanymi</w:t>
      </w:r>
      <w:r w:rsidR="00B34DE2" w:rsidRPr="00E7226F">
        <w:rPr>
          <w:rFonts w:ascii="Cambria" w:eastAsia="Calibri" w:hAnsi="Cambria" w:cs="Calibri"/>
          <w:sz w:val="24"/>
          <w:szCs w:val="24"/>
        </w:rPr>
        <w:t>, przy czym osoba zastępująca musi</w:t>
      </w:r>
      <w:r w:rsidRPr="00E7226F">
        <w:rPr>
          <w:rFonts w:ascii="Cambria" w:eastAsia="Calibri" w:hAnsi="Cambria" w:cs="Calibri"/>
          <w:sz w:val="24"/>
          <w:szCs w:val="24"/>
        </w:rPr>
        <w:t xml:space="preserve"> spełniać warunki określone </w:t>
      </w:r>
      <w:r w:rsidR="00BE2A46" w:rsidRPr="00E7226F">
        <w:rPr>
          <w:rFonts w:ascii="Cambria" w:eastAsia="Calibri" w:hAnsi="Cambria" w:cs="Calibri"/>
          <w:sz w:val="24"/>
          <w:szCs w:val="24"/>
        </w:rPr>
        <w:t>dla tej osoby w ramach postępowania o udzielenie zamówienia publicznego</w:t>
      </w:r>
      <w:r w:rsidR="00B34DE2" w:rsidRPr="00E7226F">
        <w:rPr>
          <w:rFonts w:ascii="Cambria" w:eastAsia="Calibri" w:hAnsi="Cambria" w:cs="Calibri"/>
          <w:sz w:val="24"/>
          <w:szCs w:val="24"/>
        </w:rPr>
        <w:t>,</w:t>
      </w:r>
    </w:p>
    <w:p w:rsidR="00E54065" w:rsidRPr="00E7226F" w:rsidRDefault="00BE2A46" w:rsidP="009919DF">
      <w:pPr>
        <w:pStyle w:val="Akapitzlist"/>
        <w:numPr>
          <w:ilvl w:val="0"/>
          <w:numId w:val="45"/>
        </w:numPr>
        <w:spacing w:after="0"/>
        <w:ind w:left="851"/>
        <w:jc w:val="both"/>
        <w:rPr>
          <w:rFonts w:ascii="Cambria" w:eastAsia="Calibri" w:hAnsi="Cambria" w:cs="Calibri"/>
          <w:sz w:val="24"/>
          <w:szCs w:val="24"/>
        </w:rPr>
      </w:pPr>
      <w:r w:rsidRPr="00E7226F">
        <w:rPr>
          <w:rFonts w:ascii="Cambria" w:eastAsia="Calibri" w:hAnsi="Cambria" w:cs="Calibri"/>
          <w:sz w:val="24"/>
          <w:szCs w:val="24"/>
        </w:rPr>
        <w:t>w przypadku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Projektanta oraz zatwierdzenia do realizacji przez strony umowy (przy udziale Inspektora Nadzoru i Zamawiającego)</w:t>
      </w:r>
      <w:r w:rsidR="00EC0C9B" w:rsidRPr="00E7226F">
        <w:rPr>
          <w:rFonts w:ascii="Cambria" w:eastAsia="Calibri" w:hAnsi="Cambria" w:cs="Calibri"/>
          <w:sz w:val="24"/>
          <w:szCs w:val="24"/>
        </w:rPr>
        <w:t>,</w:t>
      </w:r>
    </w:p>
    <w:p w:rsidR="00E54065" w:rsidRPr="00E7226F" w:rsidRDefault="00001DB9" w:rsidP="009919DF">
      <w:pPr>
        <w:widowControl w:val="0"/>
        <w:numPr>
          <w:ilvl w:val="0"/>
          <w:numId w:val="45"/>
        </w:numPr>
        <w:suppressAutoHyphens/>
        <w:adjustRightInd w:val="0"/>
        <w:spacing w:after="0"/>
        <w:ind w:left="851"/>
        <w:contextualSpacing/>
        <w:jc w:val="both"/>
        <w:textAlignment w:val="baseline"/>
        <w:rPr>
          <w:rFonts w:ascii="Cambria" w:eastAsia="Calibri" w:hAnsi="Cambria" w:cs="Times New Roman"/>
          <w:sz w:val="24"/>
          <w:szCs w:val="24"/>
        </w:rPr>
      </w:pPr>
      <w:r w:rsidRPr="00E7226F">
        <w:rPr>
          <w:rFonts w:ascii="Cambria" w:eastAsia="Calibri" w:hAnsi="Cambria" w:cs="Times New Roman"/>
          <w:sz w:val="24"/>
          <w:szCs w:val="24"/>
        </w:rPr>
        <w:t xml:space="preserve">w przypadku, gdy Wykonawca w ofercie nie przewidział korzystania z podwykonawców, przewiduje się możliwą zmianę umowy dotyczącą powierzenia przez wykonawcę wykonywania części zamówienia </w:t>
      </w:r>
      <w:r w:rsidRPr="00E7226F">
        <w:rPr>
          <w:rFonts w:ascii="Cambria" w:eastAsia="Calibri" w:hAnsi="Cambria" w:cs="Times New Roman"/>
          <w:sz w:val="24"/>
          <w:szCs w:val="24"/>
        </w:rPr>
        <w:lastRenderedPageBreak/>
        <w:t>podwykonawcom lub dalszym podwykonawcom, jeżeli wykonawca uzna to za konieczne i złoży odpowiedni wniosek w formie pisemnej,</w:t>
      </w:r>
    </w:p>
    <w:p w:rsidR="00E54065" w:rsidRPr="00E7226F" w:rsidRDefault="00001DB9" w:rsidP="009919DF">
      <w:pPr>
        <w:widowControl w:val="0"/>
        <w:numPr>
          <w:ilvl w:val="0"/>
          <w:numId w:val="45"/>
        </w:numPr>
        <w:suppressAutoHyphens/>
        <w:adjustRightInd w:val="0"/>
        <w:spacing w:after="0"/>
        <w:ind w:left="851"/>
        <w:contextualSpacing/>
        <w:jc w:val="both"/>
        <w:textAlignment w:val="baseline"/>
        <w:rPr>
          <w:rFonts w:ascii="Cambria" w:eastAsia="Calibri" w:hAnsi="Cambria" w:cs="Times New Roman"/>
          <w:sz w:val="24"/>
          <w:szCs w:val="24"/>
        </w:rPr>
      </w:pPr>
      <w:r w:rsidRPr="00E7226F">
        <w:rPr>
          <w:rFonts w:ascii="Cambria" w:eastAsia="Calibri" w:hAnsi="Cambria" w:cs="Times New Roman"/>
          <w:sz w:val="24"/>
          <w:szCs w:val="24"/>
        </w:rPr>
        <w:t>w przypadku, gdy Wykonawca w ofercie przewidział korzystanie z podwykonawców, przewiduje się możliwą zmianę umowy dotyczącą samodzielnego wykonania przedmiotu zamówienia lub zwiększenia bądź zmniejszenia liczby podwykonawców, jeżeli wykonawca uzna to za konieczne i złoży odpowiedni wniosek w formie pisemnej, przy czym 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takcie postępowania o udzielenie zamówienia.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r w:rsidR="009C211F" w:rsidRPr="00E7226F">
        <w:rPr>
          <w:rFonts w:ascii="Cambria" w:eastAsia="Calibri" w:hAnsi="Cambria" w:cs="Times New Roman"/>
          <w:sz w:val="24"/>
          <w:szCs w:val="24"/>
        </w:rPr>
        <w:t>.</w:t>
      </w:r>
    </w:p>
    <w:p w:rsidR="00001DB9" w:rsidRPr="00E7226F" w:rsidRDefault="00001DB9" w:rsidP="009919DF">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E7226F">
        <w:rPr>
          <w:rFonts w:ascii="Cambria" w:eastAsia="Calibri" w:hAnsi="Cambria" w:cs="Calibri"/>
          <w:sz w:val="24"/>
          <w:szCs w:val="24"/>
          <w:lang w:eastAsia="ar-SA"/>
        </w:rPr>
        <w:t xml:space="preserve">Nie stanowi zmiany istotnej umowy w rozumieniu art. 454 ustawy Prawo zamówień publicznych: </w:t>
      </w:r>
    </w:p>
    <w:p w:rsidR="00001DB9" w:rsidRPr="00E7226F" w:rsidRDefault="00001DB9" w:rsidP="009919DF">
      <w:pPr>
        <w:widowControl w:val="0"/>
        <w:numPr>
          <w:ilvl w:val="1"/>
          <w:numId w:val="41"/>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E7226F">
        <w:rPr>
          <w:rFonts w:ascii="Cambria" w:eastAsia="Calibri" w:hAnsi="Cambria" w:cs="Times New Roman"/>
          <w:sz w:val="24"/>
          <w:szCs w:val="24"/>
          <w:lang w:eastAsia="pl-PL"/>
        </w:rPr>
        <w:t xml:space="preserve">zmiana danych teleadresowych; </w:t>
      </w:r>
    </w:p>
    <w:p w:rsidR="00001DB9" w:rsidRPr="00E7226F" w:rsidRDefault="00001DB9" w:rsidP="009919DF">
      <w:pPr>
        <w:widowControl w:val="0"/>
        <w:numPr>
          <w:ilvl w:val="1"/>
          <w:numId w:val="41"/>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E7226F">
        <w:rPr>
          <w:rFonts w:ascii="Cambria" w:eastAsia="Calibri" w:hAnsi="Cambria" w:cs="Times New Roman"/>
          <w:sz w:val="24"/>
          <w:szCs w:val="24"/>
          <w:lang w:eastAsia="pl-PL"/>
        </w:rPr>
        <w:t xml:space="preserve">zmiana danych związanych z obsługą administracyjno-organizacyjną Umowy </w:t>
      </w:r>
      <w:r w:rsidR="00DD02D0" w:rsidRPr="00E7226F">
        <w:rPr>
          <w:rFonts w:ascii="Cambria" w:eastAsia="Calibri" w:hAnsi="Cambria" w:cs="Times New Roman"/>
          <w:sz w:val="24"/>
          <w:szCs w:val="24"/>
          <w:lang w:eastAsia="pl-PL"/>
        </w:rPr>
        <w:br/>
      </w:r>
      <w:r w:rsidRPr="00E7226F">
        <w:rPr>
          <w:rFonts w:ascii="Cambria" w:eastAsia="Calibri" w:hAnsi="Cambria" w:cs="Times New Roman"/>
          <w:sz w:val="24"/>
          <w:szCs w:val="24"/>
          <w:lang w:eastAsia="pl-PL"/>
        </w:rPr>
        <w:t>(np. zmiana nr rachunku bankowego,</w:t>
      </w:r>
      <w:r w:rsidRPr="00E7226F">
        <w:rPr>
          <w:rFonts w:ascii="Cambria" w:hAnsi="Cambria"/>
          <w:sz w:val="24"/>
          <w:szCs w:val="24"/>
        </w:rPr>
        <w:t xml:space="preserve"> </w:t>
      </w:r>
      <w:r w:rsidRPr="00E7226F">
        <w:rPr>
          <w:rFonts w:ascii="Cambria" w:eastAsia="Calibri" w:hAnsi="Cambria" w:cs="Times New Roman"/>
          <w:sz w:val="24"/>
          <w:szCs w:val="24"/>
          <w:lang w:eastAsia="pl-PL"/>
        </w:rPr>
        <w:t>osób wskazanych do kontaktów między stronami umowy)</w:t>
      </w:r>
      <w:r w:rsidR="009C211F" w:rsidRPr="00E7226F">
        <w:rPr>
          <w:rFonts w:ascii="Cambria" w:eastAsia="Calibri" w:hAnsi="Cambria" w:cs="Times New Roman"/>
          <w:sz w:val="24"/>
          <w:szCs w:val="24"/>
          <w:lang w:eastAsia="pl-PL"/>
        </w:rPr>
        <w:t>.</w:t>
      </w:r>
    </w:p>
    <w:p w:rsidR="00001DB9" w:rsidRPr="00E7226F" w:rsidRDefault="00001DB9" w:rsidP="009919DF">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E7226F">
        <w:rPr>
          <w:rFonts w:ascii="Cambria" w:eastAsia="Calibri" w:hAnsi="Cambria" w:cs="Calibri"/>
          <w:sz w:val="24"/>
          <w:szCs w:val="24"/>
          <w:lang w:eastAsia="ar-SA"/>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rsidR="00001DB9" w:rsidRPr="00E7226F" w:rsidRDefault="00001DB9" w:rsidP="009919DF">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E7226F">
        <w:rPr>
          <w:rFonts w:ascii="Cambria" w:eastAsia="Calibri" w:hAnsi="Cambria" w:cs="Calibri"/>
          <w:color w:val="000000"/>
          <w:sz w:val="24"/>
          <w:szCs w:val="24"/>
          <w:lang w:eastAsia="ar-SA"/>
        </w:rPr>
        <w:t xml:space="preserve">Wszelkie zmiany umowy wymagają pod rygorem nieważności formy pisemnej </w:t>
      </w:r>
      <w:r w:rsidRPr="00E7226F">
        <w:rPr>
          <w:rFonts w:ascii="Cambria" w:eastAsia="Calibri" w:hAnsi="Cambria" w:cs="Calibri"/>
          <w:color w:val="000000"/>
          <w:sz w:val="24"/>
          <w:szCs w:val="24"/>
          <w:lang w:eastAsia="ar-SA"/>
        </w:rPr>
        <w:br/>
        <w:t>i podpisania przez obydwie strony umowy.</w:t>
      </w:r>
    </w:p>
    <w:p w:rsidR="00001DB9" w:rsidRPr="00E7226F" w:rsidRDefault="00001DB9" w:rsidP="009919DF">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E7226F">
        <w:rPr>
          <w:rFonts w:ascii="Cambria" w:eastAsia="Calibri" w:hAnsi="Cambria" w:cs="Calibri"/>
          <w:color w:val="000000"/>
          <w:sz w:val="24"/>
          <w:szCs w:val="24"/>
          <w:lang w:eastAsia="ar-SA"/>
        </w:rPr>
        <w:t xml:space="preserve">Z wnioskiem o zmianę umowy może wystąpić zarówno Wykonawca, jak </w:t>
      </w:r>
      <w:r w:rsidR="009C211F" w:rsidRPr="00E7226F">
        <w:rPr>
          <w:rFonts w:ascii="Cambria" w:eastAsia="Calibri" w:hAnsi="Cambria" w:cs="Calibri"/>
          <w:color w:val="000000"/>
          <w:sz w:val="24"/>
          <w:szCs w:val="24"/>
          <w:lang w:eastAsia="ar-SA"/>
        </w:rPr>
        <w:br/>
      </w:r>
      <w:r w:rsidRPr="00E7226F">
        <w:rPr>
          <w:rFonts w:ascii="Cambria" w:eastAsia="Calibri" w:hAnsi="Cambria" w:cs="Calibri"/>
          <w:color w:val="000000"/>
          <w:sz w:val="24"/>
          <w:szCs w:val="24"/>
          <w:lang w:eastAsia="ar-SA"/>
        </w:rPr>
        <w:t>i Zamawiający.</w:t>
      </w:r>
    </w:p>
    <w:p w:rsidR="00001DB9" w:rsidRPr="00E7226F" w:rsidRDefault="00001DB9" w:rsidP="009919DF">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E7226F">
        <w:rPr>
          <w:rFonts w:ascii="Cambria" w:eastAsia="Calibri" w:hAnsi="Cambria" w:cs="Calibri"/>
          <w:color w:val="000000"/>
          <w:sz w:val="24"/>
          <w:szCs w:val="24"/>
          <w:lang w:eastAsia="ar-SA"/>
        </w:rPr>
        <w:t>Wszystkie powyższe postanowienia stanowią katalog zmian, na które Zamawiający może wyrazić zgodę. Nie stanowią one jednak zobowiązania do wyrażenia takiej zgody.</w:t>
      </w:r>
    </w:p>
    <w:p w:rsidR="00693898" w:rsidRDefault="00693898" w:rsidP="005777D3">
      <w:pPr>
        <w:spacing w:after="0"/>
        <w:jc w:val="center"/>
        <w:rPr>
          <w:rFonts w:ascii="Cambria" w:hAnsi="Cambria"/>
          <w:b/>
          <w:color w:val="000000" w:themeColor="text1"/>
          <w:sz w:val="24"/>
          <w:szCs w:val="24"/>
        </w:rPr>
      </w:pPr>
    </w:p>
    <w:p w:rsidR="0095025D" w:rsidRPr="00E7226F" w:rsidRDefault="0095025D" w:rsidP="005777D3">
      <w:pPr>
        <w:spacing w:after="0"/>
        <w:jc w:val="center"/>
        <w:rPr>
          <w:rFonts w:ascii="Cambria" w:hAnsi="Cambria"/>
          <w:b/>
          <w:color w:val="000000" w:themeColor="text1"/>
          <w:sz w:val="24"/>
          <w:szCs w:val="24"/>
        </w:rPr>
      </w:pPr>
      <w:r w:rsidRPr="00E7226F">
        <w:rPr>
          <w:rFonts w:ascii="Cambria" w:hAnsi="Cambria"/>
          <w:b/>
          <w:color w:val="000000" w:themeColor="text1"/>
          <w:sz w:val="24"/>
          <w:szCs w:val="24"/>
        </w:rPr>
        <w:t xml:space="preserve">§ </w:t>
      </w:r>
      <w:r w:rsidR="00F73DE9" w:rsidRPr="00E7226F">
        <w:rPr>
          <w:rFonts w:ascii="Cambria" w:hAnsi="Cambria"/>
          <w:b/>
          <w:color w:val="000000" w:themeColor="text1"/>
          <w:sz w:val="24"/>
          <w:szCs w:val="24"/>
        </w:rPr>
        <w:t>19</w:t>
      </w:r>
      <w:r w:rsidRPr="00E7226F">
        <w:rPr>
          <w:rFonts w:ascii="Cambria" w:hAnsi="Cambria"/>
          <w:b/>
          <w:color w:val="000000" w:themeColor="text1"/>
          <w:sz w:val="24"/>
          <w:szCs w:val="24"/>
        </w:rPr>
        <w:br/>
        <w:t xml:space="preserve">Ochrona danych osobowych </w:t>
      </w:r>
    </w:p>
    <w:p w:rsidR="00984677" w:rsidRPr="00E7226F" w:rsidRDefault="00984677" w:rsidP="009919DF">
      <w:pPr>
        <w:pStyle w:val="Akapitzlist"/>
        <w:numPr>
          <w:ilvl w:val="0"/>
          <w:numId w:val="42"/>
        </w:numPr>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 xml:space="preserve">Jeżeli w trakcie realizacji umowy dojdzie do przekazania Wykonawcy danych osobowych niezbędnych do realizacji zamówienia, Zamawiający będzie ich </w:t>
      </w:r>
      <w:r w:rsidRPr="00E7226F">
        <w:rPr>
          <w:rFonts w:ascii="Cambria" w:hAnsi="Cambria" w:cstheme="minorHAnsi"/>
          <w:color w:val="000000"/>
          <w:sz w:val="24"/>
          <w:szCs w:val="24"/>
        </w:rPr>
        <w:lastRenderedPageBreak/>
        <w:t xml:space="preserve">administratorem w rozumieniu art. 4 </w:t>
      </w:r>
      <w:proofErr w:type="spellStart"/>
      <w:r w:rsidRPr="00E7226F">
        <w:rPr>
          <w:rFonts w:ascii="Cambria" w:hAnsi="Cambria" w:cstheme="minorHAnsi"/>
          <w:color w:val="000000"/>
          <w:sz w:val="24"/>
          <w:szCs w:val="24"/>
        </w:rPr>
        <w:t>pkt</w:t>
      </w:r>
      <w:proofErr w:type="spellEnd"/>
      <w:r w:rsidRPr="00E7226F">
        <w:rPr>
          <w:rFonts w:ascii="Cambria" w:hAnsi="Cambria" w:cstheme="minorHAnsi"/>
          <w:color w:val="000000"/>
          <w:sz w:val="24"/>
          <w:szCs w:val="24"/>
        </w:rPr>
        <w:t xml:space="preserve"> 7 Rozporządzenia PE i Rady (UE) 2016/679 z dnia 27 kwietnia 2016 r. (zwane dalej „Rozporządzeniem”), a Wykonawca – podmiotem przetwarzającym te dane w rozumieniu </w:t>
      </w:r>
      <w:proofErr w:type="spellStart"/>
      <w:r w:rsidRPr="00E7226F">
        <w:rPr>
          <w:rFonts w:ascii="Cambria" w:hAnsi="Cambria" w:cstheme="minorHAnsi"/>
          <w:color w:val="000000"/>
          <w:sz w:val="24"/>
          <w:szCs w:val="24"/>
        </w:rPr>
        <w:t>pkt</w:t>
      </w:r>
      <w:proofErr w:type="spellEnd"/>
      <w:r w:rsidRPr="00E7226F">
        <w:rPr>
          <w:rFonts w:ascii="Cambria" w:hAnsi="Cambria" w:cstheme="minorHAnsi"/>
          <w:color w:val="000000"/>
          <w:sz w:val="24"/>
          <w:szCs w:val="24"/>
        </w:rPr>
        <w:t xml:space="preserve"> 8 tego przepisu.</w:t>
      </w:r>
    </w:p>
    <w:p w:rsidR="00984677" w:rsidRPr="00E7226F" w:rsidRDefault="00984677" w:rsidP="009919DF">
      <w:pPr>
        <w:pStyle w:val="Akapitzlist"/>
        <w:numPr>
          <w:ilvl w:val="0"/>
          <w:numId w:val="42"/>
        </w:numPr>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Zamawiający powierza Wykonawcy, w trybie art. 28 Rozporządzenia dane osobowe do przetwarzania, wyłącznie w celu wykonania przedmiotu niniejszej umowy.</w:t>
      </w:r>
    </w:p>
    <w:p w:rsidR="00984677" w:rsidRPr="00E7226F" w:rsidRDefault="00984677" w:rsidP="009919DF">
      <w:pPr>
        <w:pStyle w:val="Akapitzlist"/>
        <w:numPr>
          <w:ilvl w:val="0"/>
          <w:numId w:val="42"/>
        </w:numPr>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Wykonawca zobowiązuje się:</w:t>
      </w:r>
    </w:p>
    <w:p w:rsidR="00984677" w:rsidRPr="00E7226F" w:rsidRDefault="00984677" w:rsidP="009919DF">
      <w:pPr>
        <w:pStyle w:val="Akapitzlist"/>
        <w:numPr>
          <w:ilvl w:val="1"/>
          <w:numId w:val="43"/>
        </w:numPr>
        <w:spacing w:after="0"/>
        <w:ind w:left="709" w:hanging="283"/>
        <w:jc w:val="both"/>
        <w:rPr>
          <w:rFonts w:ascii="Cambria" w:hAnsi="Cambria" w:cstheme="minorHAnsi"/>
          <w:color w:val="000000"/>
          <w:sz w:val="24"/>
          <w:szCs w:val="24"/>
        </w:rPr>
      </w:pPr>
      <w:r w:rsidRPr="00E7226F">
        <w:rPr>
          <w:rFonts w:ascii="Cambria" w:hAnsi="Cambria" w:cstheme="minorHAnsi"/>
          <w:color w:val="000000"/>
          <w:sz w:val="24"/>
          <w:szCs w:val="24"/>
        </w:rPr>
        <w:t>przetwarzać powierzone mu dane osobowe zgodnie z niniejszą umową, Rozporządzeniem oraz z innymi przepisami prawa powszechnie obowiązującego, które chronią prawa osób, których dane dotyczą,</w:t>
      </w:r>
    </w:p>
    <w:p w:rsidR="00984677" w:rsidRPr="00E7226F" w:rsidRDefault="00984677" w:rsidP="009919DF">
      <w:pPr>
        <w:pStyle w:val="Akapitzlist"/>
        <w:numPr>
          <w:ilvl w:val="1"/>
          <w:numId w:val="43"/>
        </w:numPr>
        <w:spacing w:after="0"/>
        <w:ind w:left="709" w:hanging="283"/>
        <w:jc w:val="both"/>
        <w:rPr>
          <w:rFonts w:ascii="Cambria" w:hAnsi="Cambria" w:cstheme="minorHAnsi"/>
          <w:color w:val="000000"/>
          <w:sz w:val="24"/>
          <w:szCs w:val="24"/>
        </w:rPr>
      </w:pPr>
      <w:r w:rsidRPr="00E7226F">
        <w:rPr>
          <w:rFonts w:ascii="Cambria" w:hAnsi="Cambria" w:cstheme="minorHAnsi"/>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rsidR="00984677" w:rsidRPr="00E7226F" w:rsidRDefault="00984677" w:rsidP="009919DF">
      <w:pPr>
        <w:pStyle w:val="Akapitzlist"/>
        <w:numPr>
          <w:ilvl w:val="1"/>
          <w:numId w:val="43"/>
        </w:numPr>
        <w:spacing w:after="0"/>
        <w:ind w:left="709" w:hanging="283"/>
        <w:jc w:val="both"/>
        <w:rPr>
          <w:rFonts w:ascii="Cambria" w:hAnsi="Cambria" w:cstheme="minorHAnsi"/>
          <w:color w:val="000000"/>
          <w:sz w:val="24"/>
          <w:szCs w:val="24"/>
        </w:rPr>
      </w:pPr>
      <w:r w:rsidRPr="00E7226F">
        <w:rPr>
          <w:rFonts w:ascii="Cambria" w:hAnsi="Cambria" w:cstheme="minorHAnsi"/>
          <w:color w:val="000000"/>
          <w:sz w:val="24"/>
          <w:szCs w:val="24"/>
        </w:rPr>
        <w:t>dołożyć należytej staranności przy przetwarzaniu powierzonych danych osobowych,</w:t>
      </w:r>
    </w:p>
    <w:p w:rsidR="00984677" w:rsidRPr="00E7226F" w:rsidRDefault="00984677" w:rsidP="009919DF">
      <w:pPr>
        <w:pStyle w:val="Akapitzlist"/>
        <w:numPr>
          <w:ilvl w:val="1"/>
          <w:numId w:val="43"/>
        </w:numPr>
        <w:spacing w:after="0"/>
        <w:ind w:left="709" w:hanging="283"/>
        <w:jc w:val="both"/>
        <w:rPr>
          <w:rFonts w:ascii="Cambria" w:hAnsi="Cambria" w:cstheme="minorHAnsi"/>
          <w:color w:val="000000"/>
          <w:sz w:val="24"/>
          <w:szCs w:val="24"/>
        </w:rPr>
      </w:pPr>
      <w:r w:rsidRPr="00E7226F">
        <w:rPr>
          <w:rFonts w:ascii="Cambria" w:hAnsi="Cambria" w:cstheme="minorHAnsi"/>
          <w:color w:val="000000"/>
          <w:sz w:val="24"/>
          <w:szCs w:val="24"/>
        </w:rPr>
        <w:t>do nadania upoważnień do przetwarzania danych osobowych wszystkim osobom, które będą przetwarzały powierzone dane w celu realizacji niniejszej umowy,</w:t>
      </w:r>
    </w:p>
    <w:p w:rsidR="00984677" w:rsidRPr="00E7226F" w:rsidRDefault="00984677" w:rsidP="009919DF">
      <w:pPr>
        <w:pStyle w:val="Akapitzlist"/>
        <w:numPr>
          <w:ilvl w:val="1"/>
          <w:numId w:val="43"/>
        </w:numPr>
        <w:spacing w:after="0"/>
        <w:ind w:left="709" w:hanging="283"/>
        <w:jc w:val="both"/>
        <w:rPr>
          <w:rFonts w:ascii="Cambria" w:hAnsi="Cambria" w:cstheme="minorHAnsi"/>
          <w:color w:val="000000"/>
          <w:sz w:val="24"/>
          <w:szCs w:val="24"/>
        </w:rPr>
      </w:pPr>
      <w:r w:rsidRPr="00E7226F">
        <w:rPr>
          <w:rFonts w:ascii="Cambria" w:hAnsi="Cambria" w:cstheme="minorHAnsi"/>
          <w:color w:val="000000"/>
          <w:sz w:val="24"/>
          <w:szCs w:val="24"/>
        </w:rPr>
        <w:t>zapewnić zachowanie w tajemni</w:t>
      </w:r>
      <w:r w:rsidR="003A7BC0" w:rsidRPr="00E7226F">
        <w:rPr>
          <w:rFonts w:ascii="Cambria" w:hAnsi="Cambria" w:cstheme="minorHAnsi"/>
          <w:color w:val="000000"/>
          <w:sz w:val="24"/>
          <w:szCs w:val="24"/>
        </w:rPr>
        <w:t xml:space="preserve">cy </w:t>
      </w:r>
      <w:r w:rsidRPr="00E7226F">
        <w:rPr>
          <w:rFonts w:ascii="Cambria" w:hAnsi="Cambria" w:cstheme="minorHAnsi"/>
          <w:color w:val="000000"/>
          <w:sz w:val="24"/>
          <w:szCs w:val="24"/>
        </w:rPr>
        <w:t xml:space="preserve">o której mowa w art. 28 ust 3 </w:t>
      </w:r>
      <w:proofErr w:type="spellStart"/>
      <w:r w:rsidRPr="00E7226F">
        <w:rPr>
          <w:rFonts w:ascii="Cambria" w:hAnsi="Cambria" w:cstheme="minorHAnsi"/>
          <w:color w:val="000000"/>
          <w:sz w:val="24"/>
          <w:szCs w:val="24"/>
        </w:rPr>
        <w:t>pkt</w:t>
      </w:r>
      <w:proofErr w:type="spellEnd"/>
      <w:r w:rsidRPr="00E7226F">
        <w:rPr>
          <w:rFonts w:ascii="Cambria" w:hAnsi="Cambria" w:cstheme="minorHAnsi"/>
          <w:color w:val="000000"/>
          <w:sz w:val="24"/>
          <w:szCs w:val="24"/>
        </w:rPr>
        <w:t xml:space="preserve"> b Rozporządzenia) przetwarzanych danych przez osoby, które upoważnia do przetwarzania danych osobowych w celu realizacji niniejszej umowy, zarówno w trakcie zatrudnienia ich w Podmiocie przetwarzającym, jak i po jego ustaniu.</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Wykonawca po wykonaniu przedmiotu zamówienia, usuwa</w:t>
      </w:r>
      <w:r w:rsidRPr="00E7226F">
        <w:rPr>
          <w:rFonts w:ascii="Cambria" w:hAnsi="Cambria" w:cstheme="minorHAnsi"/>
          <w:sz w:val="24"/>
          <w:szCs w:val="24"/>
        </w:rPr>
        <w:t xml:space="preserve"> / </w:t>
      </w:r>
      <w:r w:rsidRPr="00E7226F">
        <w:rPr>
          <w:rFonts w:ascii="Cambria" w:hAnsi="Cambria" w:cstheme="minorHAnsi"/>
          <w:color w:val="000000"/>
          <w:sz w:val="24"/>
          <w:szCs w:val="24"/>
        </w:rPr>
        <w:t>zwraca Zamawiającemu wszelkie dane osobowe oraz usuwa wszelkie ich istniejące kopie, chyba że prawo Unii lub prawo państwa członkowskiego nakazują przechowywanie danych osobowych.</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Wykonawca, po stwierdzeniu naruszenia ochrony danych osobowych bez zbędnej zwłoki zgłasza je administratorowi, nie później niż w ciągu 72 godzin od stwierdzenia naruszenia.</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 xml:space="preserve">Zamawiający, zgodnie z art. 28 ust. 3 </w:t>
      </w:r>
      <w:proofErr w:type="spellStart"/>
      <w:r w:rsidRPr="00E7226F">
        <w:rPr>
          <w:rFonts w:ascii="Cambria" w:hAnsi="Cambria" w:cstheme="minorHAnsi"/>
          <w:color w:val="000000"/>
          <w:sz w:val="24"/>
          <w:szCs w:val="24"/>
        </w:rPr>
        <w:t>pkt</w:t>
      </w:r>
      <w:proofErr w:type="spellEnd"/>
      <w:r w:rsidRPr="00E7226F">
        <w:rPr>
          <w:rFonts w:ascii="Cambria" w:hAnsi="Cambria" w:cstheme="minorHAnsi"/>
          <w:color w:val="000000"/>
          <w:sz w:val="24"/>
          <w:szCs w:val="24"/>
        </w:rPr>
        <w:t xml:space="preserve"> h) Rozporządzenia ma prawo kontroli, czy środki zastosowane przez Wykonawcę przy przetwarzaniu i zabezpieczeniu powierzonych danych osobowych spełniają postanowienia umowy, w tym zlecenia jej wykonania audytorowi.</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Zamawiający realizować będzie prawo kontroli w godzinach pracy Wykonawcy informując o kontroli minimum 3 dni przed planowanym jej przeprowadzeniem.</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 xml:space="preserve">Wykonawca zobowiązuje się do usunięcia uchybień stwierdzonych podczas kontroli w terminie nie dłuższym niż 7 dni </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lastRenderedPageBreak/>
        <w:t>Wykonawca udostępnia Zamawiającemu wszelkie informacje niezbędne do wykazania spełnienia obowiązków określonych w art. 28 Rozporządzenia.</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 xml:space="preserve">Wykonawca może powierzyć dane osobowe objęte niniejszą umową do dalszego przetwarzania podwykonawcom jedynie w celu wykonania umowy po uzyskaniu uprzedniej pisemnej zgody Zamawiającego. </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 xml:space="preserve">Podwykonawca, winien spełniać te same gwarancje i obowiązki jakie zostały nałożone na Wykonawcę. </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Wykonawca ponosi pełną odpowiedzialność wobec Zamawiającego za działanie podwykonawcy w zakresie obowiązku ochrony danych.</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rsidR="00984677" w:rsidRPr="00E7226F" w:rsidRDefault="00984677" w:rsidP="009919DF">
      <w:pPr>
        <w:pStyle w:val="Akapitzlist"/>
        <w:numPr>
          <w:ilvl w:val="0"/>
          <w:numId w:val="42"/>
        </w:numPr>
        <w:tabs>
          <w:tab w:val="left" w:pos="426"/>
        </w:tabs>
        <w:spacing w:after="0"/>
        <w:ind w:left="426" w:hanging="426"/>
        <w:jc w:val="both"/>
        <w:rPr>
          <w:rFonts w:ascii="Cambria" w:hAnsi="Cambria" w:cstheme="minorHAnsi"/>
          <w:color w:val="000000"/>
          <w:sz w:val="24"/>
          <w:szCs w:val="24"/>
        </w:rPr>
      </w:pPr>
      <w:r w:rsidRPr="00E7226F">
        <w:rPr>
          <w:rFonts w:ascii="Cambria" w:hAnsi="Cambria" w:cstheme="minorHAnsi"/>
          <w:color w:val="000000"/>
          <w:sz w:val="24"/>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rsidR="00984677" w:rsidRPr="00E7226F" w:rsidRDefault="00984677" w:rsidP="009919DF">
      <w:pPr>
        <w:pStyle w:val="Akapitzlist"/>
        <w:numPr>
          <w:ilvl w:val="0"/>
          <w:numId w:val="42"/>
        </w:numPr>
        <w:spacing w:after="0"/>
        <w:ind w:left="567" w:hanging="567"/>
        <w:jc w:val="both"/>
        <w:rPr>
          <w:rFonts w:ascii="Cambria" w:hAnsi="Cambria" w:cstheme="minorHAnsi"/>
          <w:color w:val="000000"/>
          <w:sz w:val="24"/>
          <w:szCs w:val="24"/>
        </w:rPr>
      </w:pPr>
      <w:r w:rsidRPr="00E7226F">
        <w:rPr>
          <w:rFonts w:ascii="Cambria" w:hAnsi="Cambria" w:cstheme="minorHAnsi"/>
          <w:color w:val="000000"/>
          <w:sz w:val="24"/>
          <w:szCs w:val="24"/>
        </w:rPr>
        <w:t xml:space="preserve">Podmiot przetwarzający oświadcza, że w związku ze zobowiązaniem do zachowania w tajemnicy danych poufnych nie będą one wykorzystywane, ujawniane ani udostępniane w innym celu niż wykonanie </w:t>
      </w:r>
      <w:r w:rsidRPr="00E7226F">
        <w:rPr>
          <w:rFonts w:ascii="Cambria" w:hAnsi="Cambria" w:cstheme="minorHAnsi"/>
          <w:sz w:val="24"/>
          <w:szCs w:val="24"/>
        </w:rPr>
        <w:t>U</w:t>
      </w:r>
      <w:r w:rsidRPr="00E7226F">
        <w:rPr>
          <w:rFonts w:ascii="Cambria" w:hAnsi="Cambria" w:cstheme="minorHAnsi"/>
          <w:color w:val="000000"/>
          <w:sz w:val="24"/>
          <w:szCs w:val="24"/>
        </w:rPr>
        <w:t xml:space="preserve">mowy, chyba że konieczność ujawnienia posiadanych informacji wynika z obowiązujących przepisów prawa lub </w:t>
      </w:r>
      <w:r w:rsidRPr="00E7226F">
        <w:rPr>
          <w:rFonts w:ascii="Cambria" w:hAnsi="Cambria" w:cstheme="minorHAnsi"/>
          <w:sz w:val="24"/>
          <w:szCs w:val="24"/>
        </w:rPr>
        <w:t>U</w:t>
      </w:r>
      <w:r w:rsidRPr="00E7226F">
        <w:rPr>
          <w:rFonts w:ascii="Cambria" w:hAnsi="Cambria" w:cstheme="minorHAnsi"/>
          <w:color w:val="000000"/>
          <w:sz w:val="24"/>
          <w:szCs w:val="24"/>
        </w:rPr>
        <w:t>mowy.</w:t>
      </w:r>
    </w:p>
    <w:p w:rsidR="00984677" w:rsidRPr="00E7226F" w:rsidRDefault="00984677" w:rsidP="009919DF">
      <w:pPr>
        <w:pStyle w:val="Akapitzlist"/>
        <w:numPr>
          <w:ilvl w:val="0"/>
          <w:numId w:val="42"/>
        </w:numPr>
        <w:spacing w:after="0"/>
        <w:ind w:left="567" w:hanging="567"/>
        <w:jc w:val="both"/>
        <w:rPr>
          <w:rFonts w:ascii="Cambria" w:hAnsi="Cambria" w:cstheme="minorHAnsi"/>
          <w:color w:val="000000"/>
          <w:sz w:val="24"/>
          <w:szCs w:val="24"/>
        </w:rPr>
      </w:pPr>
      <w:r w:rsidRPr="00E7226F">
        <w:rPr>
          <w:rFonts w:ascii="Cambria" w:hAnsi="Cambria" w:cstheme="minorHAnsi"/>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rsidR="00984677" w:rsidRPr="00E7226F" w:rsidRDefault="00984677" w:rsidP="009919DF">
      <w:pPr>
        <w:pStyle w:val="Akapitzlist"/>
        <w:numPr>
          <w:ilvl w:val="0"/>
          <w:numId w:val="42"/>
        </w:numPr>
        <w:spacing w:after="0"/>
        <w:ind w:left="567" w:hanging="567"/>
        <w:jc w:val="both"/>
        <w:rPr>
          <w:rFonts w:ascii="Cambria" w:hAnsi="Cambria" w:cstheme="minorHAnsi"/>
          <w:color w:val="000000"/>
          <w:sz w:val="24"/>
          <w:szCs w:val="24"/>
        </w:rPr>
      </w:pPr>
      <w:r w:rsidRPr="00E7226F">
        <w:rPr>
          <w:rFonts w:ascii="Cambria" w:hAnsi="Cambria" w:cstheme="minorHAnsi"/>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rsidR="00984677" w:rsidRPr="00E7226F" w:rsidRDefault="00984677" w:rsidP="009919DF">
      <w:pPr>
        <w:pStyle w:val="Akapitzlist"/>
        <w:numPr>
          <w:ilvl w:val="0"/>
          <w:numId w:val="42"/>
        </w:numPr>
        <w:spacing w:after="0"/>
        <w:ind w:left="567" w:hanging="567"/>
        <w:jc w:val="both"/>
        <w:rPr>
          <w:rFonts w:ascii="Cambria" w:hAnsi="Cambria" w:cstheme="minorHAnsi"/>
          <w:color w:val="000000"/>
          <w:sz w:val="24"/>
          <w:szCs w:val="24"/>
        </w:rPr>
      </w:pPr>
      <w:r w:rsidRPr="00E7226F">
        <w:rPr>
          <w:rFonts w:ascii="Cambria" w:hAnsi="Cambria" w:cstheme="minorHAnsi"/>
          <w:color w:val="000000"/>
          <w:sz w:val="24"/>
          <w:szCs w:val="24"/>
        </w:rPr>
        <w:t>W sprawach nieuregulowanych niniejszym paragrafem, zastosowanie będą miały przepisy Kodeksu cywilnego, rozporządzenia RODO, Ustawy o ochronie danych osobowych.</w:t>
      </w:r>
    </w:p>
    <w:p w:rsidR="00AF73F0" w:rsidRPr="00E7226F" w:rsidRDefault="00AF73F0"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p>
    <w:p w:rsidR="00EC0C9B" w:rsidRPr="00E7226F"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E7226F">
        <w:rPr>
          <w:rFonts w:ascii="Cambria" w:eastAsia="Times New Roman" w:hAnsi="Cambria" w:cs="Calibri"/>
          <w:b/>
          <w:bCs/>
          <w:sz w:val="24"/>
          <w:szCs w:val="24"/>
          <w:lang w:eastAsia="ar-SA"/>
        </w:rPr>
        <w:t xml:space="preserve">§ </w:t>
      </w:r>
      <w:r w:rsidR="00A715AF" w:rsidRPr="00E7226F">
        <w:rPr>
          <w:rFonts w:ascii="Cambria" w:eastAsia="Times New Roman" w:hAnsi="Cambria" w:cs="Calibri"/>
          <w:b/>
          <w:bCs/>
          <w:sz w:val="24"/>
          <w:szCs w:val="24"/>
          <w:lang w:eastAsia="ar-SA"/>
        </w:rPr>
        <w:t>2</w:t>
      </w:r>
      <w:r w:rsidR="00F73DE9" w:rsidRPr="00E7226F">
        <w:rPr>
          <w:rFonts w:ascii="Cambria" w:eastAsia="Times New Roman" w:hAnsi="Cambria" w:cs="Calibri"/>
          <w:b/>
          <w:bCs/>
          <w:sz w:val="24"/>
          <w:szCs w:val="24"/>
          <w:lang w:eastAsia="ar-SA"/>
        </w:rPr>
        <w:t>0</w:t>
      </w:r>
    </w:p>
    <w:p w:rsidR="00EC0C9B" w:rsidRPr="00E7226F"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E7226F">
        <w:rPr>
          <w:rFonts w:ascii="Cambria" w:eastAsia="Times New Roman" w:hAnsi="Cambria" w:cs="Calibri"/>
          <w:b/>
          <w:bCs/>
          <w:sz w:val="24"/>
          <w:szCs w:val="24"/>
          <w:lang w:eastAsia="ar-SA"/>
        </w:rPr>
        <w:lastRenderedPageBreak/>
        <w:t>Wierzytelności</w:t>
      </w:r>
    </w:p>
    <w:p w:rsidR="00EC0C9B" w:rsidRPr="00E7226F" w:rsidRDefault="00EC0C9B" w:rsidP="009919DF">
      <w:pPr>
        <w:pStyle w:val="Akapitzlist"/>
        <w:numPr>
          <w:ilvl w:val="0"/>
          <w:numId w:val="44"/>
        </w:numPr>
        <w:autoSpaceDE w:val="0"/>
        <w:autoSpaceDN w:val="0"/>
        <w:spacing w:after="0"/>
        <w:ind w:left="426"/>
        <w:jc w:val="both"/>
        <w:rPr>
          <w:rFonts w:ascii="Cambria" w:eastAsia="Calibri" w:hAnsi="Cambria" w:cs="ArialNarrow,Bold"/>
          <w:b/>
          <w:bCs/>
          <w:color w:val="000000" w:themeColor="text1"/>
          <w:sz w:val="24"/>
          <w:szCs w:val="24"/>
        </w:rPr>
      </w:pPr>
      <w:r w:rsidRPr="00E7226F">
        <w:rPr>
          <w:rFonts w:ascii="Cambria" w:eastAsia="Lucida Sans Unicode" w:hAnsi="Cambria" w:cs="Calibri"/>
          <w:kern w:val="3"/>
          <w:sz w:val="24"/>
          <w:szCs w:val="24"/>
          <w:lang w:eastAsia="pl-PL"/>
        </w:rPr>
        <w:t>Wykonawca nie może przenieść wierzytelności wynikających z niniejszej umowy na osobę trzecią bez uprzedniej zgody Zamawiającego, wyrażonej w formie pisemnej pod rygorem nieważności.</w:t>
      </w:r>
    </w:p>
    <w:p w:rsidR="000B6785" w:rsidRPr="00E7226F" w:rsidRDefault="000B6785" w:rsidP="005777D3">
      <w:pPr>
        <w:autoSpaceDE w:val="0"/>
        <w:autoSpaceDN w:val="0"/>
        <w:spacing w:after="0"/>
        <w:jc w:val="center"/>
        <w:rPr>
          <w:rFonts w:ascii="Cambria" w:eastAsia="Calibri" w:hAnsi="Cambria" w:cs="ArialNarrow,Bold"/>
          <w:b/>
          <w:bCs/>
          <w:color w:val="000000" w:themeColor="text1"/>
          <w:sz w:val="24"/>
          <w:szCs w:val="24"/>
        </w:rPr>
      </w:pP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 2</w:t>
      </w:r>
      <w:r w:rsidR="00F73DE9" w:rsidRPr="00E7226F">
        <w:rPr>
          <w:rFonts w:ascii="Cambria" w:eastAsia="Calibri" w:hAnsi="Cambria" w:cs="ArialNarrow,Bold"/>
          <w:b/>
          <w:bCs/>
          <w:color w:val="000000" w:themeColor="text1"/>
          <w:sz w:val="24"/>
          <w:szCs w:val="24"/>
        </w:rPr>
        <w:t>1</w:t>
      </w:r>
    </w:p>
    <w:p w:rsidR="0095025D" w:rsidRPr="00E7226F"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E7226F">
        <w:rPr>
          <w:rFonts w:ascii="Cambria" w:eastAsia="Calibri" w:hAnsi="Cambria" w:cs="ArialNarrow,Bold"/>
          <w:b/>
          <w:bCs/>
          <w:color w:val="000000" w:themeColor="text1"/>
          <w:sz w:val="24"/>
          <w:szCs w:val="24"/>
        </w:rPr>
        <w:t>Postanowienia końcowe</w:t>
      </w:r>
    </w:p>
    <w:p w:rsidR="0095025D" w:rsidRPr="00E7226F" w:rsidRDefault="0095025D" w:rsidP="009919DF">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E7226F">
        <w:rPr>
          <w:rFonts w:ascii="Cambria" w:hAnsi="Cambria" w:cs="†¯øw≥¸"/>
          <w:color w:val="000000" w:themeColor="text1"/>
          <w:sz w:val="24"/>
          <w:szCs w:val="24"/>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rsidR="0095025D" w:rsidRPr="00E7226F" w:rsidRDefault="0095025D" w:rsidP="009919DF">
      <w:pPr>
        <w:pStyle w:val="Akapitzlist"/>
        <w:widowControl w:val="0"/>
        <w:numPr>
          <w:ilvl w:val="0"/>
          <w:numId w:val="17"/>
        </w:numPr>
        <w:autoSpaceDE w:val="0"/>
        <w:autoSpaceDN w:val="0"/>
        <w:adjustRightInd w:val="0"/>
        <w:spacing w:after="0"/>
        <w:ind w:left="426" w:hanging="426"/>
        <w:jc w:val="both"/>
        <w:rPr>
          <w:rFonts w:ascii="Cambria" w:hAnsi="Cambria" w:cs="†¯øw≥¸"/>
          <w:sz w:val="24"/>
          <w:szCs w:val="24"/>
        </w:rPr>
      </w:pPr>
      <w:r w:rsidRPr="00E7226F">
        <w:rPr>
          <w:rFonts w:ascii="Cambria" w:hAnsi="Cambria" w:cs="†¯øw≥¸"/>
          <w:color w:val="000000" w:themeColor="text1"/>
          <w:sz w:val="24"/>
          <w:szCs w:val="24"/>
        </w:rPr>
        <w:t xml:space="preserve">W sprawach nieuregulowanych niniejszą umową stosuje się przepisy obowiązującego prawa, w szczególności Kodeksu </w:t>
      </w:r>
      <w:r w:rsidRPr="00E7226F">
        <w:rPr>
          <w:rFonts w:ascii="Cambria" w:hAnsi="Cambria" w:cs="†¯øw≥¸"/>
          <w:sz w:val="24"/>
          <w:szCs w:val="24"/>
        </w:rPr>
        <w:t>cywilnego, Prawa zamówień publicznych, Prawa budowlanego oraz ustawy o prawie autorskim i prawach pokrewnych.</w:t>
      </w:r>
    </w:p>
    <w:p w:rsidR="0095025D" w:rsidRPr="00E7226F" w:rsidRDefault="0095025D" w:rsidP="009919DF">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E7226F">
        <w:rPr>
          <w:rFonts w:ascii="Cambria" w:hAnsi="Cambria" w:cs="†¯øw≥¸"/>
          <w:color w:val="000000" w:themeColor="text1"/>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rsidR="0095025D" w:rsidRPr="00E7226F" w:rsidRDefault="0095025D" w:rsidP="009919DF">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E7226F">
        <w:rPr>
          <w:rFonts w:ascii="Cambria" w:hAnsi="Cambria" w:cs="†¯øw≥¸"/>
          <w:color w:val="000000" w:themeColor="text1"/>
          <w:sz w:val="24"/>
          <w:szCs w:val="24"/>
        </w:rPr>
        <w:t xml:space="preserve">Wszelkie spory wynikające z niniejszej umowy lub powstające w związku z umową będą rozstrzygane przez sąd właściwy dla siedziby Zamawiającego. </w:t>
      </w:r>
    </w:p>
    <w:p w:rsidR="0095025D" w:rsidRPr="00E7226F" w:rsidRDefault="0095025D" w:rsidP="009919DF">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E7226F">
        <w:rPr>
          <w:rFonts w:ascii="Cambria" w:hAnsi="Cambria" w:cs="†¯øw≥¸"/>
          <w:color w:val="000000" w:themeColor="text1"/>
          <w:sz w:val="24"/>
          <w:szCs w:val="24"/>
        </w:rPr>
        <w:t>Wszelkie zamiany zmiany umowy wymagają aneksu sporządzonego w formie pisemnej pod rygorem nieważności.</w:t>
      </w:r>
    </w:p>
    <w:p w:rsidR="0095025D" w:rsidRPr="00E7226F" w:rsidRDefault="0095025D" w:rsidP="009919DF">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E7226F">
        <w:rPr>
          <w:rFonts w:ascii="Cambria" w:eastAsia="Calibri" w:hAnsi="Cambria" w:cs="ArialNarrow"/>
          <w:color w:val="000000" w:themeColor="text1"/>
          <w:sz w:val="24"/>
          <w:szCs w:val="24"/>
        </w:rPr>
        <w:t xml:space="preserve">Umowę sporządzono w </w:t>
      </w:r>
      <w:r w:rsidR="007F4A8B" w:rsidRPr="00E7226F">
        <w:rPr>
          <w:rFonts w:ascii="Cambria" w:eastAsia="Calibri" w:hAnsi="Cambria" w:cs="ArialNarrow"/>
          <w:color w:val="000000" w:themeColor="text1"/>
          <w:sz w:val="24"/>
          <w:szCs w:val="24"/>
        </w:rPr>
        <w:t>trzech</w:t>
      </w:r>
      <w:r w:rsidRPr="00E7226F">
        <w:rPr>
          <w:rFonts w:ascii="Cambria" w:eastAsia="Calibri" w:hAnsi="Cambria" w:cs="ArialNarrow"/>
          <w:color w:val="000000" w:themeColor="text1"/>
          <w:sz w:val="24"/>
          <w:szCs w:val="24"/>
        </w:rPr>
        <w:t xml:space="preserve"> jednobrzmiących egzemplarzach: </w:t>
      </w:r>
      <w:r w:rsidR="007F4A8B" w:rsidRPr="00E7226F">
        <w:rPr>
          <w:rFonts w:ascii="Cambria" w:eastAsia="Calibri" w:hAnsi="Cambria" w:cs="ArialNarrow"/>
          <w:color w:val="000000" w:themeColor="text1"/>
          <w:sz w:val="24"/>
          <w:szCs w:val="24"/>
        </w:rPr>
        <w:t>dwa</w:t>
      </w:r>
      <w:r w:rsidRPr="00E7226F">
        <w:rPr>
          <w:rFonts w:ascii="Cambria" w:eastAsia="Calibri" w:hAnsi="Cambria" w:cs="ArialNarrow"/>
          <w:color w:val="000000" w:themeColor="text1"/>
          <w:sz w:val="24"/>
          <w:szCs w:val="24"/>
        </w:rPr>
        <w:t xml:space="preserve"> egzemplarze dla Zamawiającego, jeden egzemplarz dla Wykonawcy.</w:t>
      </w:r>
    </w:p>
    <w:p w:rsidR="0095025D" w:rsidRPr="00E7226F" w:rsidRDefault="0095025D" w:rsidP="009919DF">
      <w:pPr>
        <w:pStyle w:val="Akapitzlist"/>
        <w:numPr>
          <w:ilvl w:val="0"/>
          <w:numId w:val="17"/>
        </w:numPr>
        <w:autoSpaceDE w:val="0"/>
        <w:autoSpaceDN w:val="0"/>
        <w:adjustRightInd w:val="0"/>
        <w:spacing w:after="0"/>
        <w:ind w:left="426" w:hanging="426"/>
        <w:jc w:val="both"/>
        <w:rPr>
          <w:rFonts w:ascii="Cambria" w:eastAsia="Calibri" w:hAnsi="Cambria" w:cs="ArialNarrow"/>
          <w:color w:val="000000" w:themeColor="text1"/>
          <w:sz w:val="24"/>
          <w:szCs w:val="24"/>
        </w:rPr>
      </w:pPr>
      <w:r w:rsidRPr="00E7226F">
        <w:rPr>
          <w:rFonts w:ascii="Cambria" w:eastAsia="Calibri" w:hAnsi="Cambria" w:cs="ArialNarrow"/>
          <w:color w:val="000000" w:themeColor="text1"/>
          <w:sz w:val="24"/>
          <w:szCs w:val="24"/>
        </w:rPr>
        <w:t>Załącznikami do umowy są:</w:t>
      </w:r>
    </w:p>
    <w:p w:rsidR="00E54065" w:rsidRPr="00E7226F" w:rsidRDefault="00984677" w:rsidP="009919DF">
      <w:pPr>
        <w:pStyle w:val="Akapitzlist"/>
        <w:numPr>
          <w:ilvl w:val="0"/>
          <w:numId w:val="49"/>
        </w:numPr>
        <w:tabs>
          <w:tab w:val="left" w:pos="851"/>
        </w:tabs>
        <w:autoSpaceDE w:val="0"/>
        <w:autoSpaceDN w:val="0"/>
        <w:adjustRightInd w:val="0"/>
        <w:spacing w:after="0"/>
        <w:jc w:val="both"/>
        <w:rPr>
          <w:rFonts w:ascii="Cambria" w:hAnsi="Cambria" w:cstheme="minorHAnsi"/>
          <w:sz w:val="24"/>
          <w:szCs w:val="24"/>
        </w:rPr>
      </w:pPr>
      <w:r w:rsidRPr="00E7226F">
        <w:rPr>
          <w:rFonts w:ascii="Cambria" w:hAnsi="Cambria" w:cstheme="minorHAnsi"/>
          <w:sz w:val="24"/>
          <w:szCs w:val="24"/>
        </w:rPr>
        <w:t>Specyfikacja warunków zamówienia - Nr 1,</w:t>
      </w:r>
    </w:p>
    <w:p w:rsidR="00E54065" w:rsidRPr="00E7226F" w:rsidRDefault="00984677" w:rsidP="009919DF">
      <w:pPr>
        <w:pStyle w:val="Akapitzlist"/>
        <w:numPr>
          <w:ilvl w:val="0"/>
          <w:numId w:val="49"/>
        </w:numPr>
        <w:tabs>
          <w:tab w:val="left" w:pos="851"/>
        </w:tabs>
        <w:autoSpaceDE w:val="0"/>
        <w:autoSpaceDN w:val="0"/>
        <w:adjustRightInd w:val="0"/>
        <w:spacing w:after="0"/>
        <w:jc w:val="both"/>
        <w:rPr>
          <w:rFonts w:ascii="Cambria" w:hAnsi="Cambria" w:cstheme="minorHAnsi"/>
          <w:sz w:val="24"/>
          <w:szCs w:val="24"/>
        </w:rPr>
      </w:pPr>
      <w:r w:rsidRPr="00E7226F">
        <w:rPr>
          <w:rFonts w:ascii="Cambria" w:hAnsi="Cambria" w:cstheme="minorHAnsi"/>
          <w:sz w:val="24"/>
          <w:szCs w:val="24"/>
        </w:rPr>
        <w:t>Dokumentacja projektowa – Nr 2,</w:t>
      </w:r>
    </w:p>
    <w:p w:rsidR="00E54065" w:rsidRPr="00E7226F" w:rsidRDefault="0084127B" w:rsidP="009919DF">
      <w:pPr>
        <w:pStyle w:val="Akapitzlist"/>
        <w:numPr>
          <w:ilvl w:val="0"/>
          <w:numId w:val="49"/>
        </w:numPr>
        <w:tabs>
          <w:tab w:val="left" w:pos="851"/>
        </w:tabs>
        <w:autoSpaceDE w:val="0"/>
        <w:autoSpaceDN w:val="0"/>
        <w:adjustRightInd w:val="0"/>
        <w:spacing w:after="0"/>
        <w:jc w:val="both"/>
        <w:rPr>
          <w:rFonts w:ascii="Cambria" w:hAnsi="Cambria" w:cstheme="minorHAnsi"/>
          <w:bCs/>
          <w:sz w:val="24"/>
          <w:szCs w:val="24"/>
        </w:rPr>
      </w:pPr>
      <w:r>
        <w:rPr>
          <w:rFonts w:ascii="Cambria" w:hAnsi="Cambria" w:cstheme="minorHAnsi"/>
          <w:bCs/>
          <w:sz w:val="24"/>
          <w:szCs w:val="24"/>
        </w:rPr>
        <w:t>Specyfikacja Techniczna</w:t>
      </w:r>
      <w:r w:rsidR="00984677" w:rsidRPr="00E7226F">
        <w:rPr>
          <w:rFonts w:ascii="Cambria" w:hAnsi="Cambria" w:cstheme="minorHAnsi"/>
          <w:bCs/>
          <w:sz w:val="24"/>
          <w:szCs w:val="24"/>
        </w:rPr>
        <w:t xml:space="preserve"> Wykonania i Odbioru Robót Budowlanych (</w:t>
      </w:r>
      <w:proofErr w:type="spellStart"/>
      <w:r w:rsidR="00984677" w:rsidRPr="00E7226F">
        <w:rPr>
          <w:rFonts w:ascii="Cambria" w:hAnsi="Cambria" w:cstheme="minorHAnsi"/>
          <w:bCs/>
          <w:sz w:val="24"/>
          <w:szCs w:val="24"/>
        </w:rPr>
        <w:t>STWiORB</w:t>
      </w:r>
      <w:proofErr w:type="spellEnd"/>
      <w:r w:rsidR="00984677" w:rsidRPr="00E7226F">
        <w:rPr>
          <w:rFonts w:ascii="Cambria" w:hAnsi="Cambria" w:cstheme="minorHAnsi"/>
          <w:bCs/>
          <w:sz w:val="24"/>
          <w:szCs w:val="24"/>
        </w:rPr>
        <w:t>) – Nr 3.</w:t>
      </w:r>
    </w:p>
    <w:p w:rsidR="00E54065" w:rsidRPr="00E7226F" w:rsidRDefault="00903763" w:rsidP="009919DF">
      <w:pPr>
        <w:pStyle w:val="Akapitzlist"/>
        <w:numPr>
          <w:ilvl w:val="0"/>
          <w:numId w:val="49"/>
        </w:numPr>
        <w:tabs>
          <w:tab w:val="left" w:pos="851"/>
        </w:tabs>
        <w:autoSpaceDE w:val="0"/>
        <w:autoSpaceDN w:val="0"/>
        <w:adjustRightInd w:val="0"/>
        <w:spacing w:after="0"/>
        <w:jc w:val="both"/>
        <w:rPr>
          <w:rFonts w:ascii="Cambria" w:hAnsi="Cambria" w:cstheme="minorHAnsi"/>
          <w:bCs/>
          <w:sz w:val="24"/>
          <w:szCs w:val="24"/>
        </w:rPr>
      </w:pPr>
      <w:r>
        <w:rPr>
          <w:rFonts w:ascii="Cambria" w:eastAsia="Lucida Sans Unicode" w:hAnsi="Cambria" w:cstheme="minorHAnsi"/>
          <w:sz w:val="24"/>
          <w:szCs w:val="24"/>
        </w:rPr>
        <w:t>Przedmiar</w:t>
      </w:r>
      <w:r w:rsidR="00984677" w:rsidRPr="00E7226F">
        <w:rPr>
          <w:rFonts w:ascii="Cambria" w:eastAsia="Lucida Sans Unicode" w:hAnsi="Cambria" w:cstheme="minorHAnsi"/>
          <w:sz w:val="24"/>
          <w:szCs w:val="24"/>
        </w:rPr>
        <w:t xml:space="preserve"> robót – Nr 4,</w:t>
      </w:r>
    </w:p>
    <w:p w:rsidR="00E54065" w:rsidRPr="00E7226F" w:rsidRDefault="00984677" w:rsidP="009919DF">
      <w:pPr>
        <w:numPr>
          <w:ilvl w:val="0"/>
          <w:numId w:val="49"/>
        </w:numPr>
        <w:tabs>
          <w:tab w:val="left" w:pos="851"/>
        </w:tabs>
        <w:suppressAutoHyphens/>
        <w:autoSpaceDE w:val="0"/>
        <w:spacing w:after="0"/>
        <w:contextualSpacing/>
        <w:jc w:val="both"/>
        <w:rPr>
          <w:rFonts w:ascii="Cambria" w:hAnsi="Cambria" w:cstheme="minorHAnsi"/>
          <w:sz w:val="24"/>
          <w:szCs w:val="24"/>
        </w:rPr>
      </w:pPr>
      <w:r w:rsidRPr="00E7226F">
        <w:rPr>
          <w:rFonts w:ascii="Cambria" w:hAnsi="Cambria" w:cstheme="minorHAnsi"/>
          <w:sz w:val="24"/>
          <w:szCs w:val="24"/>
        </w:rPr>
        <w:t>Złożona oferta</w:t>
      </w:r>
      <w:r w:rsidR="0084127B">
        <w:rPr>
          <w:rFonts w:ascii="Cambria" w:hAnsi="Cambria" w:cstheme="minorHAnsi"/>
          <w:sz w:val="24"/>
          <w:szCs w:val="24"/>
        </w:rPr>
        <w:t xml:space="preserve"> – Nr 5,</w:t>
      </w:r>
    </w:p>
    <w:p w:rsidR="00360F42" w:rsidRPr="00E7226F" w:rsidRDefault="00360F42" w:rsidP="005777D3">
      <w:pPr>
        <w:pStyle w:val="Tekstpodstawowywcity"/>
        <w:tabs>
          <w:tab w:val="left" w:pos="426"/>
        </w:tabs>
        <w:spacing w:after="0"/>
        <w:ind w:left="851"/>
        <w:jc w:val="both"/>
        <w:rPr>
          <w:rFonts w:ascii="Cambria" w:hAnsi="Cambria"/>
          <w:color w:val="000000" w:themeColor="text1"/>
          <w:sz w:val="24"/>
          <w:szCs w:val="24"/>
        </w:rPr>
      </w:pPr>
    </w:p>
    <w:p w:rsidR="0095025D" w:rsidRPr="00E7226F" w:rsidRDefault="0095025D" w:rsidP="005777D3">
      <w:pPr>
        <w:tabs>
          <w:tab w:val="left" w:pos="567"/>
        </w:tabs>
        <w:spacing w:after="0"/>
        <w:contextualSpacing/>
        <w:jc w:val="center"/>
        <w:rPr>
          <w:rFonts w:ascii="Cambria" w:hAnsi="Cambria"/>
          <w:b/>
          <w:color w:val="000000" w:themeColor="text1"/>
          <w:sz w:val="24"/>
          <w:szCs w:val="24"/>
        </w:rPr>
      </w:pPr>
    </w:p>
    <w:p w:rsidR="0095025D" w:rsidRPr="00E7226F" w:rsidRDefault="000B6785" w:rsidP="005777D3">
      <w:pPr>
        <w:tabs>
          <w:tab w:val="left" w:pos="567"/>
        </w:tabs>
        <w:spacing w:after="0"/>
        <w:contextualSpacing/>
        <w:jc w:val="center"/>
        <w:rPr>
          <w:rFonts w:ascii="Cambria" w:hAnsi="Cambria"/>
          <w:b/>
          <w:color w:val="000000" w:themeColor="text1"/>
          <w:sz w:val="24"/>
          <w:szCs w:val="24"/>
        </w:rPr>
      </w:pPr>
      <w:r w:rsidRPr="00E7226F">
        <w:rPr>
          <w:rFonts w:ascii="Cambria" w:hAnsi="Cambria"/>
          <w:b/>
          <w:color w:val="000000" w:themeColor="text1"/>
          <w:sz w:val="24"/>
          <w:szCs w:val="24"/>
        </w:rPr>
        <w:t>ZAMAWIAJĄCY</w:t>
      </w:r>
      <w:r w:rsidR="00DC010B" w:rsidRPr="00E7226F">
        <w:rPr>
          <w:rFonts w:ascii="Cambria" w:hAnsi="Cambria"/>
          <w:b/>
          <w:color w:val="000000" w:themeColor="text1"/>
          <w:sz w:val="24"/>
          <w:szCs w:val="24"/>
        </w:rPr>
        <w:t>:</w:t>
      </w:r>
      <w:r w:rsidR="00DC010B" w:rsidRPr="00E7226F">
        <w:rPr>
          <w:rFonts w:ascii="Cambria" w:hAnsi="Cambria"/>
          <w:b/>
          <w:color w:val="000000" w:themeColor="text1"/>
          <w:sz w:val="24"/>
          <w:szCs w:val="24"/>
        </w:rPr>
        <w:tab/>
      </w:r>
      <w:r w:rsidR="00DC010B" w:rsidRPr="00E7226F">
        <w:rPr>
          <w:rFonts w:ascii="Cambria" w:hAnsi="Cambria"/>
          <w:b/>
          <w:color w:val="000000" w:themeColor="text1"/>
          <w:sz w:val="24"/>
          <w:szCs w:val="24"/>
        </w:rPr>
        <w:tab/>
        <w:t xml:space="preserve">                </w:t>
      </w:r>
      <w:r w:rsidRPr="00E7226F">
        <w:rPr>
          <w:rFonts w:ascii="Cambria" w:hAnsi="Cambria"/>
          <w:b/>
          <w:color w:val="000000" w:themeColor="text1"/>
          <w:sz w:val="24"/>
          <w:szCs w:val="24"/>
        </w:rPr>
        <w:t xml:space="preserve">                                             </w:t>
      </w:r>
      <w:r w:rsidR="00DC010B" w:rsidRPr="00E7226F">
        <w:rPr>
          <w:rFonts w:ascii="Cambria" w:hAnsi="Cambria"/>
          <w:b/>
          <w:color w:val="000000" w:themeColor="text1"/>
          <w:sz w:val="24"/>
          <w:szCs w:val="24"/>
        </w:rPr>
        <w:t xml:space="preserve">           </w:t>
      </w:r>
      <w:r w:rsidRPr="00E7226F">
        <w:rPr>
          <w:rFonts w:ascii="Cambria" w:hAnsi="Cambria"/>
          <w:b/>
          <w:color w:val="000000" w:themeColor="text1"/>
          <w:sz w:val="24"/>
          <w:szCs w:val="24"/>
        </w:rPr>
        <w:t xml:space="preserve">  WYKONAWCA</w:t>
      </w:r>
      <w:r w:rsidR="00DC010B" w:rsidRPr="00E7226F">
        <w:rPr>
          <w:rFonts w:ascii="Cambria" w:hAnsi="Cambria"/>
          <w:b/>
          <w:color w:val="000000" w:themeColor="text1"/>
          <w:sz w:val="24"/>
          <w:szCs w:val="24"/>
        </w:rPr>
        <w:t>:</w:t>
      </w:r>
    </w:p>
    <w:p w:rsidR="0095025D" w:rsidRPr="00E7226F" w:rsidRDefault="0095025D" w:rsidP="005777D3">
      <w:pPr>
        <w:tabs>
          <w:tab w:val="left" w:pos="567"/>
        </w:tabs>
        <w:spacing w:after="0"/>
        <w:contextualSpacing/>
        <w:jc w:val="center"/>
        <w:rPr>
          <w:rFonts w:ascii="Cambria" w:hAnsi="Cambria"/>
          <w:b/>
          <w:color w:val="000000" w:themeColor="text1"/>
          <w:sz w:val="24"/>
          <w:szCs w:val="24"/>
        </w:rPr>
      </w:pPr>
    </w:p>
    <w:p w:rsidR="0095025D" w:rsidRPr="00E7226F" w:rsidRDefault="0095025D" w:rsidP="005777D3">
      <w:pPr>
        <w:tabs>
          <w:tab w:val="left" w:pos="567"/>
        </w:tabs>
        <w:spacing w:after="0"/>
        <w:contextualSpacing/>
        <w:jc w:val="center"/>
        <w:rPr>
          <w:rFonts w:ascii="Cambria" w:hAnsi="Cambria"/>
          <w:b/>
          <w:color w:val="000000" w:themeColor="text1"/>
          <w:sz w:val="24"/>
          <w:szCs w:val="24"/>
        </w:rPr>
      </w:pPr>
    </w:p>
    <w:sectPr w:rsidR="0095025D" w:rsidRPr="00E7226F" w:rsidSect="00534878">
      <w:headerReference w:type="default" r:id="rId8"/>
      <w:footerReference w:type="default" r:id="rId9"/>
      <w:pgSz w:w="11906" w:h="16838"/>
      <w:pgMar w:top="745" w:right="1417" w:bottom="802" w:left="1417" w:header="0" w:footer="10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2F7" w:rsidRPr="00334632" w:rsidRDefault="002542F7" w:rsidP="006026E6">
      <w:pPr>
        <w:spacing w:after="0" w:line="240" w:lineRule="auto"/>
      </w:pPr>
      <w:r w:rsidRPr="00334632">
        <w:separator/>
      </w:r>
    </w:p>
  </w:endnote>
  <w:endnote w:type="continuationSeparator" w:id="0">
    <w:p w:rsidR="002542F7" w:rsidRPr="00334632" w:rsidRDefault="002542F7" w:rsidP="006026E6">
      <w:pPr>
        <w:spacing w:after="0" w:line="240" w:lineRule="auto"/>
      </w:pPr>
      <w:r w:rsidRPr="00334632">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
    <w:altName w:val="Arial"/>
    <w:charset w:val="00"/>
    <w:family w:val="auto"/>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Narrow,Bold">
    <w:panose1 w:val="00000000000000000000"/>
    <w:charset w:val="00"/>
    <w:family w:val="roman"/>
    <w:notTrueType/>
    <w:pitch w:val="default"/>
    <w:sig w:usb0="00000000" w:usb1="00000000" w:usb2="00000000" w:usb3="00000000" w:csb0="00000000"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øw≥¸">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763" w:rsidRPr="00334632" w:rsidRDefault="00903763" w:rsidP="00E4681E">
    <w:pPr>
      <w:pStyle w:val="Stopka"/>
      <w:rPr>
        <w:rFonts w:ascii="Cambria" w:hAnsi="Cambria"/>
        <w:b/>
        <w:sz w:val="18"/>
        <w:szCs w:val="18"/>
        <w:bdr w:val="single" w:sz="4" w:space="0" w:color="auto"/>
      </w:rPr>
    </w:pPr>
    <w:r w:rsidRPr="00334632">
      <w:rPr>
        <w:rFonts w:ascii="Cambria" w:hAnsi="Cambria"/>
        <w:sz w:val="20"/>
        <w:szCs w:val="20"/>
        <w:bdr w:val="single" w:sz="4" w:space="0" w:color="auto"/>
      </w:rPr>
      <w:tab/>
    </w:r>
    <w:r w:rsidRPr="00334632">
      <w:rPr>
        <w:rFonts w:ascii="Cambria" w:hAnsi="Cambria"/>
        <w:sz w:val="18"/>
        <w:szCs w:val="18"/>
        <w:bdr w:val="single" w:sz="4" w:space="0" w:color="auto"/>
      </w:rPr>
      <w:t>Zał. Nr 2 do SWZ – Projekt umowy</w:t>
    </w:r>
    <w:r w:rsidRPr="00334632">
      <w:rPr>
        <w:rFonts w:ascii="Cambria" w:hAnsi="Cambria"/>
        <w:sz w:val="18"/>
        <w:szCs w:val="18"/>
        <w:bdr w:val="single" w:sz="4" w:space="0" w:color="auto"/>
      </w:rPr>
      <w:tab/>
      <w:t xml:space="preserve">Strona </w:t>
    </w:r>
    <w:r w:rsidR="00D808C0"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PAGE</w:instrText>
    </w:r>
    <w:r w:rsidR="00D808C0" w:rsidRPr="00334632">
      <w:rPr>
        <w:rFonts w:ascii="Cambria" w:hAnsi="Cambria"/>
        <w:b/>
        <w:sz w:val="18"/>
        <w:szCs w:val="18"/>
        <w:bdr w:val="single" w:sz="4" w:space="0" w:color="auto"/>
      </w:rPr>
      <w:fldChar w:fldCharType="separate"/>
    </w:r>
    <w:r w:rsidR="00AD3742">
      <w:rPr>
        <w:rFonts w:ascii="Cambria" w:hAnsi="Cambria"/>
        <w:b/>
        <w:noProof/>
        <w:sz w:val="18"/>
        <w:szCs w:val="18"/>
        <w:bdr w:val="single" w:sz="4" w:space="0" w:color="auto"/>
      </w:rPr>
      <w:t>31</w:t>
    </w:r>
    <w:r w:rsidR="00D808C0" w:rsidRPr="00334632">
      <w:rPr>
        <w:rFonts w:ascii="Cambria" w:hAnsi="Cambria"/>
        <w:b/>
        <w:sz w:val="18"/>
        <w:szCs w:val="18"/>
        <w:bdr w:val="single" w:sz="4" w:space="0" w:color="auto"/>
      </w:rPr>
      <w:fldChar w:fldCharType="end"/>
    </w:r>
    <w:r w:rsidRPr="00334632">
      <w:rPr>
        <w:rFonts w:ascii="Cambria" w:hAnsi="Cambria"/>
        <w:sz w:val="18"/>
        <w:szCs w:val="18"/>
        <w:bdr w:val="single" w:sz="4" w:space="0" w:color="auto"/>
      </w:rPr>
      <w:t xml:space="preserve"> z </w:t>
    </w:r>
    <w:r w:rsidR="00D808C0"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NUMPAGES</w:instrText>
    </w:r>
    <w:r w:rsidR="00D808C0" w:rsidRPr="00334632">
      <w:rPr>
        <w:rFonts w:ascii="Cambria" w:hAnsi="Cambria"/>
        <w:b/>
        <w:sz w:val="18"/>
        <w:szCs w:val="18"/>
        <w:bdr w:val="single" w:sz="4" w:space="0" w:color="auto"/>
      </w:rPr>
      <w:fldChar w:fldCharType="separate"/>
    </w:r>
    <w:r w:rsidR="00AD3742">
      <w:rPr>
        <w:rFonts w:ascii="Cambria" w:hAnsi="Cambria"/>
        <w:b/>
        <w:noProof/>
        <w:sz w:val="18"/>
        <w:szCs w:val="18"/>
        <w:bdr w:val="single" w:sz="4" w:space="0" w:color="auto"/>
      </w:rPr>
      <w:t>31</w:t>
    </w:r>
    <w:r w:rsidR="00D808C0" w:rsidRPr="00334632">
      <w:rPr>
        <w:rFonts w:ascii="Cambria" w:hAnsi="Cambria"/>
        <w:b/>
        <w:sz w:val="18"/>
        <w:szCs w:val="18"/>
        <w:bdr w:val="single" w:sz="4" w:space="0" w:color="auto"/>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2F7" w:rsidRPr="00334632" w:rsidRDefault="002542F7" w:rsidP="006026E6">
      <w:pPr>
        <w:spacing w:after="0" w:line="240" w:lineRule="auto"/>
      </w:pPr>
      <w:r w:rsidRPr="00334632">
        <w:separator/>
      </w:r>
    </w:p>
  </w:footnote>
  <w:footnote w:type="continuationSeparator" w:id="0">
    <w:p w:rsidR="002542F7" w:rsidRPr="00334632" w:rsidRDefault="002542F7" w:rsidP="006026E6">
      <w:pPr>
        <w:spacing w:after="0" w:line="240" w:lineRule="auto"/>
      </w:pPr>
      <w:r w:rsidRPr="00334632">
        <w:continuationSeparator/>
      </w:r>
    </w:p>
  </w:footnote>
  <w:footnote w:id="1">
    <w:p w:rsidR="00903763" w:rsidRPr="004942FA" w:rsidRDefault="00903763" w:rsidP="00AE4A72">
      <w:pPr>
        <w:pStyle w:val="Tekstprzypisudolnego"/>
        <w:rPr>
          <w:rFonts w:ascii="Cambria" w:hAnsi="Cambria" w:cs="Arial"/>
        </w:rPr>
      </w:pPr>
      <w:r w:rsidRPr="004942FA">
        <w:rPr>
          <w:rStyle w:val="Znakiprzypiswdolnych"/>
          <w:rFonts w:ascii="Cambria" w:hAnsi="Cambria" w:cs="Arial"/>
        </w:rPr>
        <w:footnoteRef/>
      </w:r>
      <w:r w:rsidRPr="004942FA">
        <w:rPr>
          <w:rFonts w:ascii="Cambria" w:eastAsia="Cambria" w:hAnsi="Cambria" w:cs="Arial"/>
          <w:sz w:val="18"/>
          <w:szCs w:val="18"/>
        </w:rPr>
        <w:t xml:space="preserve"> </w:t>
      </w:r>
      <w:r w:rsidRPr="004942FA">
        <w:rPr>
          <w:rFonts w:ascii="Cambria" w:hAnsi="Cambria" w:cs="Arial"/>
          <w:sz w:val="18"/>
          <w:szCs w:val="18"/>
        </w:rPr>
        <w:t>Jeżeli przy zawarciu umowy działa osoba/-y pełniąca/-e funkcję organu (członka organu) lub prokurent spółki.</w:t>
      </w:r>
    </w:p>
  </w:footnote>
  <w:footnote w:id="2">
    <w:p w:rsidR="00903763" w:rsidRPr="004942FA" w:rsidRDefault="00903763" w:rsidP="00AE4A72">
      <w:pPr>
        <w:pStyle w:val="Tekstprzypisudolnego"/>
        <w:rPr>
          <w:rFonts w:ascii="Cambria" w:hAnsi="Cambria" w:cs="Arial"/>
        </w:rPr>
      </w:pPr>
      <w:r w:rsidRPr="004942FA">
        <w:rPr>
          <w:rStyle w:val="Znakiprzypiswdolnych"/>
          <w:rFonts w:ascii="Cambria" w:hAnsi="Cambria" w:cs="Arial"/>
        </w:rPr>
        <w:footnoteRef/>
      </w:r>
      <w:r w:rsidRPr="004942FA">
        <w:rPr>
          <w:rFonts w:ascii="Cambria" w:eastAsia="Cambria" w:hAnsi="Cambria" w:cs="Arial"/>
          <w:sz w:val="18"/>
          <w:szCs w:val="18"/>
        </w:rPr>
        <w:t xml:space="preserve"> </w:t>
      </w:r>
      <w:r w:rsidRPr="004942FA">
        <w:rPr>
          <w:rFonts w:ascii="Cambria" w:hAnsi="Cambria" w:cs="Arial"/>
          <w:sz w:val="18"/>
          <w:szCs w:val="18"/>
        </w:rPr>
        <w:t>Jeżeli przy zawarciu umowy działa pełnomocnik spółki.</w:t>
      </w:r>
    </w:p>
  </w:footnote>
  <w:footnote w:id="3">
    <w:p w:rsidR="00903763" w:rsidRDefault="00903763" w:rsidP="00AE4A72">
      <w:pPr>
        <w:pStyle w:val="Tekstprzypisudolnego"/>
      </w:pPr>
      <w:r w:rsidRPr="004942FA">
        <w:rPr>
          <w:rStyle w:val="Znakiprzypiswdolnych"/>
          <w:rFonts w:ascii="Cambria" w:hAnsi="Cambria" w:cs="Arial"/>
        </w:rPr>
        <w:footnoteRef/>
      </w:r>
      <w:r w:rsidRPr="004942FA">
        <w:rPr>
          <w:rFonts w:ascii="Cambria" w:eastAsia="Cambria" w:hAnsi="Cambria" w:cs="Arial"/>
          <w:sz w:val="18"/>
          <w:szCs w:val="18"/>
        </w:rPr>
        <w:t xml:space="preserve"> </w:t>
      </w:r>
      <w:r w:rsidRPr="004942FA">
        <w:rPr>
          <w:rFonts w:ascii="Cambria" w:hAnsi="Cambria" w:cs="Arial"/>
          <w:sz w:val="18"/>
          <w:szCs w:val="18"/>
        </w:rPr>
        <w:t>Jeżeli przy zawarciu umowy działa pełnomocnik tej osoby.</w:t>
      </w:r>
    </w:p>
  </w:footnote>
  <w:footnote w:id="4">
    <w:p w:rsidR="00903763" w:rsidRDefault="00903763" w:rsidP="00F67B91">
      <w:pPr>
        <w:pStyle w:val="Tekstprzypisudolnego"/>
      </w:pPr>
      <w:r>
        <w:rPr>
          <w:rStyle w:val="Odwoanieprzypisudolnego"/>
        </w:rPr>
        <w:footnoteRef/>
      </w:r>
      <w:r>
        <w:t xml:space="preserve"> Zgodnie z deklaracją wykonawcy w ofercie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763" w:rsidRDefault="00903763" w:rsidP="00AE4A72">
    <w:pPr>
      <w:pStyle w:val="Nagwek"/>
    </w:pPr>
  </w:p>
  <w:p w:rsidR="00903763" w:rsidRPr="00BB00E5" w:rsidRDefault="00903763" w:rsidP="00FF5CCA">
    <w:pPr>
      <w:pStyle w:val="Nagwek"/>
      <w:jc w:val="center"/>
    </w:pPr>
    <w:r w:rsidRPr="00FF5CCA">
      <w:rPr>
        <w:noProof/>
        <w:lang w:eastAsia="pl-PL"/>
      </w:rPr>
      <w:drawing>
        <wp:inline distT="0" distB="0" distL="0" distR="0">
          <wp:extent cx="1609725" cy="864659"/>
          <wp:effectExtent l="19050" t="0" r="9525" b="0"/>
          <wp:docPr id="1" name="Obraz 0" descr="PS WPR 2023-2027-logo-podstawowe-kol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 WPR 2023-2027-logo-podstawowe-kolor-01.jpg"/>
                  <pic:cNvPicPr/>
                </pic:nvPicPr>
                <pic:blipFill>
                  <a:blip r:embed="rId1"/>
                  <a:stretch>
                    <a:fillRect/>
                  </a:stretch>
                </pic:blipFill>
                <pic:spPr>
                  <a:xfrm>
                    <a:off x="0" y="0"/>
                    <a:ext cx="1609193" cy="864373"/>
                  </a:xfrm>
                  <a:prstGeom prst="rect">
                    <a:avLst/>
                  </a:prstGeom>
                </pic:spPr>
              </pic:pic>
            </a:graphicData>
          </a:graphic>
        </wp:inline>
      </w:drawing>
    </w:r>
    <w:r w:rsidRPr="00FF5CCA">
      <w:rPr>
        <w:noProof/>
        <w:lang w:eastAsia="pl-PL"/>
      </w:rPr>
      <w:drawing>
        <wp:inline distT="0" distB="0" distL="0" distR="0">
          <wp:extent cx="2708674" cy="866775"/>
          <wp:effectExtent l="19050" t="0" r="0" b="0"/>
          <wp:docPr id="2" name="Obraz 1" descr="Znak_UE_polski_poziom_kolo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UE_polski_poziom_kolor_RGB.jpg"/>
                  <pic:cNvPicPr/>
                </pic:nvPicPr>
                <pic:blipFill>
                  <a:blip r:embed="rId2"/>
                  <a:stretch>
                    <a:fillRect/>
                  </a:stretch>
                </pic:blipFill>
                <pic:spPr>
                  <a:xfrm>
                    <a:off x="0" y="0"/>
                    <a:ext cx="2750978" cy="880312"/>
                  </a:xfrm>
                  <a:prstGeom prst="rect">
                    <a:avLst/>
                  </a:prstGeom>
                </pic:spPr>
              </pic:pic>
            </a:graphicData>
          </a:graphic>
        </wp:inline>
      </w:drawing>
    </w:r>
  </w:p>
  <w:p w:rsidR="00903763" w:rsidRPr="00AE4A72" w:rsidRDefault="00903763" w:rsidP="00AE4A72">
    <w:pPr>
      <w:pStyle w:val="Tekstpodstawowy"/>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4ABC8DA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nsid w:val="00000009"/>
    <w:multiLevelType w:val="multilevel"/>
    <w:tmpl w:val="00000009"/>
    <w:name w:val="WW8Num9"/>
    <w:lvl w:ilvl="0">
      <w:start w:val="1"/>
      <w:numFmt w:val="upperRoman"/>
      <w:lvlText w:val="%1."/>
      <w:lvlJc w:val="right"/>
      <w:pPr>
        <w:tabs>
          <w:tab w:val="num" w:pos="0"/>
        </w:tabs>
        <w:ind w:left="283" w:hanging="283"/>
      </w:pPr>
      <w:rPr>
        <w:rFonts w:hint="default"/>
        <w:b/>
      </w:rPr>
    </w:lvl>
    <w:lvl w:ilvl="1">
      <w:start w:val="1"/>
      <w:numFmt w:val="decimal"/>
      <w:lvlText w:val="%2."/>
      <w:lvlJc w:val="left"/>
      <w:pPr>
        <w:tabs>
          <w:tab w:val="num" w:pos="0"/>
        </w:tabs>
        <w:ind w:left="360" w:hanging="360"/>
      </w:pPr>
      <w:rPr>
        <w:rFonts w:hint="default"/>
        <w:b w:val="0"/>
      </w:rPr>
    </w:lvl>
    <w:lvl w:ilvl="2">
      <w:start w:val="1"/>
      <w:numFmt w:val="lowerLetter"/>
      <w:lvlText w:val="%3)"/>
      <w:lvlJc w:val="left"/>
      <w:pPr>
        <w:tabs>
          <w:tab w:val="num" w:pos="0"/>
        </w:tabs>
        <w:ind w:left="1069" w:hanging="360"/>
      </w:pPr>
      <w:rPr>
        <w:rFonts w:ascii="Arial" w:hAnsi="Arial" w:cs="Arial" w:hint="default"/>
        <w:sz w:val="24"/>
        <w:szCs w:val="24"/>
      </w:rPr>
    </w:lvl>
    <w:lvl w:ilvl="3">
      <w:start w:val="1"/>
      <w:numFmt w:val="decimal"/>
      <w:lvlText w:val="%4."/>
      <w:lvlJc w:val="left"/>
      <w:pPr>
        <w:tabs>
          <w:tab w:val="num" w:pos="0"/>
        </w:tabs>
        <w:ind w:left="2749" w:hanging="360"/>
      </w:pPr>
    </w:lvl>
    <w:lvl w:ilvl="4">
      <w:start w:val="1"/>
      <w:numFmt w:val="lowerLetter"/>
      <w:lvlText w:val="%5."/>
      <w:lvlJc w:val="left"/>
      <w:pPr>
        <w:tabs>
          <w:tab w:val="num" w:pos="0"/>
        </w:tabs>
        <w:ind w:left="3469" w:hanging="360"/>
      </w:pPr>
    </w:lvl>
    <w:lvl w:ilvl="5">
      <w:start w:val="1"/>
      <w:numFmt w:val="lowerRoman"/>
      <w:lvlText w:val="%6."/>
      <w:lvlJc w:val="right"/>
      <w:pPr>
        <w:tabs>
          <w:tab w:val="num" w:pos="0"/>
        </w:tabs>
        <w:ind w:left="4189" w:hanging="180"/>
      </w:pPr>
    </w:lvl>
    <w:lvl w:ilvl="6">
      <w:start w:val="1"/>
      <w:numFmt w:val="decimal"/>
      <w:lvlText w:val="%7."/>
      <w:lvlJc w:val="left"/>
      <w:pPr>
        <w:tabs>
          <w:tab w:val="num" w:pos="0"/>
        </w:tabs>
        <w:ind w:left="4909" w:hanging="360"/>
      </w:pPr>
    </w:lvl>
    <w:lvl w:ilvl="7">
      <w:start w:val="1"/>
      <w:numFmt w:val="lowerLetter"/>
      <w:lvlText w:val="%8."/>
      <w:lvlJc w:val="left"/>
      <w:pPr>
        <w:tabs>
          <w:tab w:val="num" w:pos="0"/>
        </w:tabs>
        <w:ind w:left="5629" w:hanging="360"/>
      </w:pPr>
    </w:lvl>
    <w:lvl w:ilvl="8">
      <w:start w:val="1"/>
      <w:numFmt w:val="lowerRoman"/>
      <w:lvlText w:val="%9."/>
      <w:lvlJc w:val="right"/>
      <w:pPr>
        <w:tabs>
          <w:tab w:val="num" w:pos="0"/>
        </w:tabs>
        <w:ind w:left="6349" w:hanging="180"/>
      </w:pPr>
    </w:lvl>
  </w:abstractNum>
  <w:abstractNum w:abstractNumId="2">
    <w:nsid w:val="0000000B"/>
    <w:multiLevelType w:val="singleLevel"/>
    <w:tmpl w:val="0000000B"/>
    <w:name w:val="WW8Num11"/>
    <w:lvl w:ilvl="0">
      <w:start w:val="1"/>
      <w:numFmt w:val="decimal"/>
      <w:lvlText w:val="%1."/>
      <w:lvlJc w:val="left"/>
      <w:pPr>
        <w:tabs>
          <w:tab w:val="num" w:pos="0"/>
        </w:tabs>
        <w:ind w:left="360" w:hanging="360"/>
      </w:pPr>
      <w:rPr>
        <w:rFonts w:ascii="Arial" w:hAnsi="Arial" w:cs="Arial" w:hint="default"/>
        <w:b w:val="0"/>
        <w:sz w:val="24"/>
        <w:szCs w:val="24"/>
      </w:rPr>
    </w:lvl>
  </w:abstractNum>
  <w:abstractNum w:abstractNumId="3">
    <w:nsid w:val="0000000E"/>
    <w:multiLevelType w:val="singleLevel"/>
    <w:tmpl w:val="0000000E"/>
    <w:name w:val="WW8Num14"/>
    <w:lvl w:ilvl="0">
      <w:start w:val="1"/>
      <w:numFmt w:val="decimal"/>
      <w:lvlText w:val="%1)"/>
      <w:lvlJc w:val="left"/>
      <w:pPr>
        <w:tabs>
          <w:tab w:val="num" w:pos="0"/>
        </w:tabs>
        <w:ind w:left="644" w:hanging="360"/>
      </w:pPr>
      <w:rPr>
        <w:rFonts w:ascii="Arial" w:hAnsi="Arial" w:cs="Arial" w:hint="default"/>
        <w:sz w:val="24"/>
        <w:szCs w:val="24"/>
      </w:rPr>
    </w:lvl>
  </w:abstractNum>
  <w:abstractNum w:abstractNumId="4">
    <w:nsid w:val="00000023"/>
    <w:multiLevelType w:val="multilevel"/>
    <w:tmpl w:val="8B863B20"/>
    <w:name w:val="WW8Num35"/>
    <w:lvl w:ilvl="0">
      <w:start w:val="1"/>
      <w:numFmt w:val="decimal"/>
      <w:lvlText w:val="%1)"/>
      <w:lvlJc w:val="left"/>
      <w:pPr>
        <w:tabs>
          <w:tab w:val="num" w:pos="0"/>
        </w:tabs>
        <w:ind w:left="720" w:hanging="360"/>
      </w:pPr>
      <w:rPr>
        <w:rFonts w:ascii="Cambria" w:eastAsia="Times New Roman" w:hAnsi="Cambria" w:cs="Cambria"/>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nsid w:val="03435F5C"/>
    <w:multiLevelType w:val="hybridMultilevel"/>
    <w:tmpl w:val="3D927AC4"/>
    <w:lvl w:ilvl="0" w:tplc="48FC6FE4">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1A2C448C"/>
    <w:multiLevelType w:val="hybridMultilevel"/>
    <w:tmpl w:val="3D44AA20"/>
    <w:lvl w:ilvl="0" w:tplc="FFFFFFFF">
      <w:start w:val="1"/>
      <w:numFmt w:val="decimal"/>
      <w:lvlText w:val="%1)"/>
      <w:lvlJc w:val="left"/>
      <w:pPr>
        <w:tabs>
          <w:tab w:val="num" w:pos="360"/>
        </w:tabs>
        <w:ind w:left="360" w:hanging="360"/>
      </w:pPr>
    </w:lvl>
    <w:lvl w:ilvl="1" w:tplc="FE2C8A98">
      <w:start w:val="1"/>
      <w:numFmt w:val="decimal"/>
      <w:lvlText w:val="%2."/>
      <w:lvlJc w:val="left"/>
      <w:pPr>
        <w:tabs>
          <w:tab w:val="num" w:pos="1440"/>
        </w:tabs>
        <w:ind w:left="144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C411F0B"/>
    <w:multiLevelType w:val="hybridMultilevel"/>
    <w:tmpl w:val="1658ADF0"/>
    <w:lvl w:ilvl="0" w:tplc="61CE834C">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6">
    <w:nsid w:val="20533A0F"/>
    <w:multiLevelType w:val="hybridMultilevel"/>
    <w:tmpl w:val="13A4F09E"/>
    <w:lvl w:ilvl="0" w:tplc="6472CF4E">
      <w:start w:val="1"/>
      <w:numFmt w:val="decimal"/>
      <w:lvlText w:val="%1)"/>
      <w:lvlJc w:val="left"/>
      <w:pPr>
        <w:ind w:left="786" w:hanging="360"/>
      </w:pPr>
      <w:rPr>
        <w:rFonts w:hint="default"/>
        <w:strike w:val="0"/>
        <w:sz w:val="24"/>
        <w:szCs w:val="24"/>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17">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59363E"/>
    <w:multiLevelType w:val="hybridMultilevel"/>
    <w:tmpl w:val="32BE0F26"/>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ABFEDAD4">
      <w:start w:val="1"/>
      <w:numFmt w:val="decimal"/>
      <w:lvlText w:val="%3."/>
      <w:lvlJc w:val="left"/>
      <w:pPr>
        <w:ind w:left="36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9391F3D"/>
    <w:multiLevelType w:val="hybridMultilevel"/>
    <w:tmpl w:val="4EBAA8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B8C4710"/>
    <w:multiLevelType w:val="hybridMultilevel"/>
    <w:tmpl w:val="5458037C"/>
    <w:lvl w:ilvl="0" w:tplc="A2BECA2A">
      <w:start w:val="8"/>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nsid w:val="2C85367F"/>
    <w:multiLevelType w:val="hybridMultilevel"/>
    <w:tmpl w:val="9224DB96"/>
    <w:lvl w:ilvl="0" w:tplc="99748DE6">
      <w:start w:val="1"/>
      <w:numFmt w:val="decimal"/>
      <w:lvlText w:val="%1."/>
      <w:lvlJc w:val="left"/>
      <w:pPr>
        <w:ind w:left="780" w:hanging="420"/>
      </w:pPr>
      <w:rPr>
        <w:rFonts w:hint="default"/>
        <w:b/>
        <w:bCs w:val="0"/>
        <w:strike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0456B2"/>
    <w:multiLevelType w:val="hybridMultilevel"/>
    <w:tmpl w:val="87400CA4"/>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1F53974"/>
    <w:multiLevelType w:val="hybridMultilevel"/>
    <w:tmpl w:val="D1C04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30">
    <w:nsid w:val="375E49FA"/>
    <w:multiLevelType w:val="hybridMultilevel"/>
    <w:tmpl w:val="B5E6E268"/>
    <w:lvl w:ilvl="0" w:tplc="3EACAA62">
      <w:start w:val="1"/>
      <w:numFmt w:val="decimal"/>
      <w:lvlText w:val="%1."/>
      <w:lvlJc w:val="left"/>
      <w:pPr>
        <w:ind w:left="502" w:hanging="360"/>
      </w:pPr>
      <w:rPr>
        <w:b/>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806040E"/>
    <w:multiLevelType w:val="hybridMultilevel"/>
    <w:tmpl w:val="33DAC4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90F2B2D"/>
    <w:multiLevelType w:val="hybridMultilevel"/>
    <w:tmpl w:val="E1308C4C"/>
    <w:lvl w:ilvl="0" w:tplc="E9585D02">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39BD3B00"/>
    <w:multiLevelType w:val="hybridMultilevel"/>
    <w:tmpl w:val="6838BA00"/>
    <w:lvl w:ilvl="0" w:tplc="0000003F">
      <w:start w:val="1"/>
      <w:numFmt w:val="decimal"/>
      <w:lvlText w:val="%1)"/>
      <w:lvlJc w:val="left"/>
      <w:pPr>
        <w:ind w:left="927" w:hanging="360"/>
      </w:pPr>
      <w:rPr>
        <w:rFonts w:ascii="Cambria" w:hAnsi="Cambria" w:cs="Times New Roman"/>
        <w:b w:val="0"/>
        <w:color w:val="auto"/>
        <w:sz w:val="24"/>
        <w:szCs w:val="24"/>
      </w:rPr>
    </w:lvl>
    <w:lvl w:ilvl="1" w:tplc="04150017">
      <w:start w:val="1"/>
      <w:numFmt w:val="lowerLetter"/>
      <w:lvlText w:val="%2)"/>
      <w:lvlJc w:val="left"/>
      <w:pPr>
        <w:ind w:left="1571" w:hanging="360"/>
      </w:p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4">
    <w:nsid w:val="3AB60EC0"/>
    <w:multiLevelType w:val="hybridMultilevel"/>
    <w:tmpl w:val="57E6718A"/>
    <w:lvl w:ilvl="0" w:tplc="4D54E4E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BA5794F"/>
    <w:multiLevelType w:val="hybridMultilevel"/>
    <w:tmpl w:val="65E69494"/>
    <w:lvl w:ilvl="0" w:tplc="7A3CC470">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3E587F60"/>
    <w:multiLevelType w:val="hybridMultilevel"/>
    <w:tmpl w:val="2ACAE182"/>
    <w:lvl w:ilvl="0" w:tplc="FA8C8116">
      <w:start w:val="1"/>
      <w:numFmt w:val="decimal"/>
      <w:lvlText w:val="%1."/>
      <w:lvlJc w:val="left"/>
      <w:pPr>
        <w:ind w:left="644" w:hanging="360"/>
      </w:pPr>
      <w:rPr>
        <w:b/>
        <w:i w:val="0"/>
        <w:iCs w:val="0"/>
      </w:rPr>
    </w:lvl>
    <w:lvl w:ilvl="1" w:tplc="204ED7E8">
      <w:start w:val="1"/>
      <w:numFmt w:val="decimal"/>
      <w:lvlText w:val="%2)"/>
      <w:lvlJc w:val="left"/>
      <w:pPr>
        <w:ind w:left="1440" w:hanging="360"/>
      </w:pPr>
      <w:rPr>
        <w:rFonts w:ascii="Cambria" w:hAnsi="Cambria"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FD5018E"/>
    <w:multiLevelType w:val="hybridMultilevel"/>
    <w:tmpl w:val="CEB0CCB0"/>
    <w:lvl w:ilvl="0" w:tplc="3572CF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9D00506"/>
    <w:multiLevelType w:val="hybridMultilevel"/>
    <w:tmpl w:val="97728842"/>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1">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E781601"/>
    <w:multiLevelType w:val="hybridMultilevel"/>
    <w:tmpl w:val="02A830F6"/>
    <w:lvl w:ilvl="0" w:tplc="FFFFFFFF">
      <w:start w:val="1"/>
      <w:numFmt w:val="decimal"/>
      <w:lvlText w:val="%1)"/>
      <w:lvlJc w:val="left"/>
      <w:pPr>
        <w:ind w:left="1014" w:hanging="360"/>
      </w:pPr>
    </w:lvl>
    <w:lvl w:ilvl="1" w:tplc="04150011">
      <w:start w:val="1"/>
      <w:numFmt w:val="decimal"/>
      <w:lvlText w:val="%2)"/>
      <w:lvlJc w:val="left"/>
      <w:pPr>
        <w:ind w:left="720"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43">
    <w:nsid w:val="511B2D0A"/>
    <w:multiLevelType w:val="hybridMultilevel"/>
    <w:tmpl w:val="A234477A"/>
    <w:lvl w:ilvl="0" w:tplc="04150011">
      <w:start w:val="1"/>
      <w:numFmt w:val="decimal"/>
      <w:lvlText w:val="%1)"/>
      <w:lvlJc w:val="left"/>
      <w:pPr>
        <w:ind w:left="720" w:hanging="360"/>
      </w:pPr>
    </w:lvl>
    <w:lvl w:ilvl="1" w:tplc="F0E2B7D8">
      <w:start w:val="1"/>
      <w:numFmt w:val="decimal"/>
      <w:lvlText w:val="%2."/>
      <w:lvlJc w:val="left"/>
      <w:pPr>
        <w:ind w:left="1440" w:hanging="360"/>
      </w:pPr>
      <w:rPr>
        <w:rFonts w:hint="default"/>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5572E4F"/>
    <w:multiLevelType w:val="hybridMultilevel"/>
    <w:tmpl w:val="462C5698"/>
    <w:lvl w:ilvl="0" w:tplc="965844F8">
      <w:start w:val="1"/>
      <w:numFmt w:val="decimal"/>
      <w:lvlText w:val="%1)"/>
      <w:lvlJc w:val="left"/>
      <w:pPr>
        <w:ind w:left="720" w:hanging="360"/>
      </w:pPr>
      <w:rPr>
        <w:rFonts w:ascii="Cambria" w:hAnsi="Cambria" w:cs="Times New Roman"/>
        <w:b w:val="0"/>
        <w:strike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49">
    <w:nsid w:val="64C40DE5"/>
    <w:multiLevelType w:val="hybridMultilevel"/>
    <w:tmpl w:val="6616C26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7">
      <w:start w:val="1"/>
      <w:numFmt w:val="lowerLetter"/>
      <w:lvlText w:val="%3)"/>
      <w:lvlJc w:val="left"/>
      <w:pPr>
        <w:ind w:left="786"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A6C0F78"/>
    <w:multiLevelType w:val="hybridMultilevel"/>
    <w:tmpl w:val="AECEC25E"/>
    <w:lvl w:ilvl="0" w:tplc="034E2A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nsid w:val="719817D6"/>
    <w:multiLevelType w:val="hybridMultilevel"/>
    <w:tmpl w:val="88D87200"/>
    <w:lvl w:ilvl="0" w:tplc="03646E50">
      <w:start w:val="1"/>
      <w:numFmt w:val="decimal"/>
      <w:lvlText w:val="%1."/>
      <w:lvlJc w:val="left"/>
      <w:pPr>
        <w:ind w:left="720" w:hanging="360"/>
      </w:pPr>
      <w:rPr>
        <w:b/>
      </w:rPr>
    </w:lvl>
    <w:lvl w:ilvl="1" w:tplc="F1C475EE">
      <w:start w:val="1"/>
      <w:numFmt w:val="decimal"/>
      <w:lvlText w:val="%2)"/>
      <w:lvlJc w:val="left"/>
      <w:pPr>
        <w:ind w:left="1440" w:hanging="360"/>
      </w:pPr>
      <w:rPr>
        <w:rFonts w:hint="default"/>
        <w:b w:val="0"/>
      </w:rPr>
    </w:lvl>
    <w:lvl w:ilvl="2" w:tplc="915AB324">
      <w:start w:val="1"/>
      <w:numFmt w:val="upperLetter"/>
      <w:lvlText w:val="%3."/>
      <w:lvlJc w:val="left"/>
      <w:pPr>
        <w:ind w:left="2340" w:hanging="360"/>
      </w:pPr>
      <w:rPr>
        <w:rFonts w:ascii="Cambria" w:hAnsi="Cambria" w:hint="default"/>
        <w:b/>
        <w:sz w:val="26"/>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4D01089"/>
    <w:multiLevelType w:val="hybridMultilevel"/>
    <w:tmpl w:val="13CCCC1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50017">
      <w:start w:val="1"/>
      <w:numFmt w:val="lowerLetter"/>
      <w:lvlText w:val="%3)"/>
      <w:lvlJc w:val="left"/>
      <w:pPr>
        <w:ind w:left="1571"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5">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57">
    <w:nsid w:val="7986538B"/>
    <w:multiLevelType w:val="hybridMultilevel"/>
    <w:tmpl w:val="A61E740A"/>
    <w:lvl w:ilvl="0" w:tplc="0E9A7304">
      <w:start w:val="1"/>
      <w:numFmt w:val="decimal"/>
      <w:lvlText w:val="%1."/>
      <w:lvlJc w:val="left"/>
      <w:pPr>
        <w:ind w:left="720" w:hanging="360"/>
      </w:pPr>
      <w:rPr>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A247F20"/>
    <w:multiLevelType w:val="hybridMultilevel"/>
    <w:tmpl w:val="F3BAE50A"/>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DBB3F47"/>
    <w:multiLevelType w:val="hybridMultilevel"/>
    <w:tmpl w:val="9A4611CA"/>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41"/>
  </w:num>
  <w:num w:numId="3">
    <w:abstractNumId w:val="18"/>
  </w:num>
  <w:num w:numId="4">
    <w:abstractNumId w:val="31"/>
  </w:num>
  <w:num w:numId="5">
    <w:abstractNumId w:val="8"/>
  </w:num>
  <w:num w:numId="6">
    <w:abstractNumId w:val="39"/>
  </w:num>
  <w:num w:numId="7">
    <w:abstractNumId w:val="37"/>
  </w:num>
  <w:num w:numId="8">
    <w:abstractNumId w:val="50"/>
  </w:num>
  <w:num w:numId="9">
    <w:abstractNumId w:val="43"/>
  </w:num>
  <w:num w:numId="10">
    <w:abstractNumId w:val="20"/>
  </w:num>
  <w:num w:numId="11">
    <w:abstractNumId w:val="30"/>
  </w:num>
  <w:num w:numId="12">
    <w:abstractNumId w:val="52"/>
  </w:num>
  <w:num w:numId="13">
    <w:abstractNumId w:val="55"/>
  </w:num>
  <w:num w:numId="14">
    <w:abstractNumId w:val="28"/>
  </w:num>
  <w:num w:numId="15">
    <w:abstractNumId w:val="26"/>
  </w:num>
  <w:num w:numId="16">
    <w:abstractNumId w:val="58"/>
  </w:num>
  <w:num w:numId="17">
    <w:abstractNumId w:val="60"/>
  </w:num>
  <w:num w:numId="18">
    <w:abstractNumId w:val="48"/>
  </w:num>
  <w:num w:numId="19">
    <w:abstractNumId w:val="57"/>
  </w:num>
  <w:num w:numId="20">
    <w:abstractNumId w:val="23"/>
  </w:num>
  <w:num w:numId="21">
    <w:abstractNumId w:val="24"/>
  </w:num>
  <w:num w:numId="22">
    <w:abstractNumId w:val="46"/>
  </w:num>
  <w:num w:numId="23">
    <w:abstractNumId w:val="14"/>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9"/>
  </w:num>
  <w:num w:numId="28">
    <w:abstractNumId w:val="15"/>
  </w:num>
  <w:num w:numId="29">
    <w:abstractNumId w:val="29"/>
  </w:num>
  <w:num w:numId="30">
    <w:abstractNumId w:val="11"/>
  </w:num>
  <w:num w:numId="31">
    <w:abstractNumId w:val="17"/>
  </w:num>
  <w:num w:numId="32">
    <w:abstractNumId w:val="33"/>
  </w:num>
  <w:num w:numId="33">
    <w:abstractNumId w:val="32"/>
  </w:num>
  <w:num w:numId="34">
    <w:abstractNumId w:val="9"/>
  </w:num>
  <w:num w:numId="35">
    <w:abstractNumId w:val="51"/>
  </w:num>
  <w:num w:numId="36">
    <w:abstractNumId w:val="44"/>
  </w:num>
  <w:num w:numId="37">
    <w:abstractNumId w:val="25"/>
  </w:num>
  <w:num w:numId="38">
    <w:abstractNumId w:val="53"/>
  </w:num>
  <w:num w:numId="39">
    <w:abstractNumId w:val="10"/>
  </w:num>
  <w:num w:numId="40">
    <w:abstractNumId w:val="38"/>
  </w:num>
  <w:num w:numId="41">
    <w:abstractNumId w:val="42"/>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num>
  <w:num w:numId="45">
    <w:abstractNumId w:val="40"/>
  </w:num>
  <w:num w:numId="46">
    <w:abstractNumId w:val="49"/>
  </w:num>
  <w:num w:numId="47">
    <w:abstractNumId w:val="56"/>
  </w:num>
  <w:num w:numId="48">
    <w:abstractNumId w:val="54"/>
  </w:num>
  <w:num w:numId="49">
    <w:abstractNumId w:val="16"/>
  </w:num>
  <w:num w:numId="50">
    <w:abstractNumId w:val="12"/>
  </w:num>
  <w:num w:numId="51">
    <w:abstractNumId w:val="13"/>
  </w:num>
  <w:num w:numId="52">
    <w:abstractNumId w:val="35"/>
  </w:num>
  <w:num w:numId="53">
    <w:abstractNumId w:val="21"/>
  </w:num>
  <w:num w:numId="54">
    <w:abstractNumId w:val="22"/>
  </w:num>
  <w:num w:numId="55">
    <w:abstractNumId w:val="7"/>
  </w:num>
  <w:num w:numId="56">
    <w:abstractNumId w:val="34"/>
  </w:num>
  <w:num w:numId="57">
    <w:abstractNumId w:val="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65538"/>
  </w:hdrShapeDefaults>
  <w:footnotePr>
    <w:footnote w:id="-1"/>
    <w:footnote w:id="0"/>
  </w:footnotePr>
  <w:endnotePr>
    <w:endnote w:id="-1"/>
    <w:endnote w:id="0"/>
  </w:endnotePr>
  <w:compat/>
  <w:rsids>
    <w:rsidRoot w:val="006026E6"/>
    <w:rsid w:val="00001DB9"/>
    <w:rsid w:val="00006CF4"/>
    <w:rsid w:val="000103E0"/>
    <w:rsid w:val="00011483"/>
    <w:rsid w:val="000128E1"/>
    <w:rsid w:val="00014111"/>
    <w:rsid w:val="00022D49"/>
    <w:rsid w:val="000250F0"/>
    <w:rsid w:val="00025483"/>
    <w:rsid w:val="00026C79"/>
    <w:rsid w:val="00031976"/>
    <w:rsid w:val="0003652A"/>
    <w:rsid w:val="000377C1"/>
    <w:rsid w:val="00040CFF"/>
    <w:rsid w:val="000436BD"/>
    <w:rsid w:val="0004398C"/>
    <w:rsid w:val="00043A9C"/>
    <w:rsid w:val="00046DB6"/>
    <w:rsid w:val="00050282"/>
    <w:rsid w:val="00052B47"/>
    <w:rsid w:val="00055581"/>
    <w:rsid w:val="0005748C"/>
    <w:rsid w:val="00060273"/>
    <w:rsid w:val="00060DC9"/>
    <w:rsid w:val="00061AAE"/>
    <w:rsid w:val="00063B80"/>
    <w:rsid w:val="00064B51"/>
    <w:rsid w:val="00065E0F"/>
    <w:rsid w:val="00071207"/>
    <w:rsid w:val="00071CE3"/>
    <w:rsid w:val="00073703"/>
    <w:rsid w:val="00074510"/>
    <w:rsid w:val="00075D4E"/>
    <w:rsid w:val="0008086E"/>
    <w:rsid w:val="00080903"/>
    <w:rsid w:val="00080CBE"/>
    <w:rsid w:val="00083A56"/>
    <w:rsid w:val="000860D9"/>
    <w:rsid w:val="000868EA"/>
    <w:rsid w:val="000910B9"/>
    <w:rsid w:val="00094129"/>
    <w:rsid w:val="0009486D"/>
    <w:rsid w:val="000A1C5B"/>
    <w:rsid w:val="000A2E55"/>
    <w:rsid w:val="000A6C81"/>
    <w:rsid w:val="000B6785"/>
    <w:rsid w:val="000C124E"/>
    <w:rsid w:val="000C2291"/>
    <w:rsid w:val="000D0BCD"/>
    <w:rsid w:val="000D12A4"/>
    <w:rsid w:val="000D23B6"/>
    <w:rsid w:val="000D4724"/>
    <w:rsid w:val="000D5FB5"/>
    <w:rsid w:val="000D748B"/>
    <w:rsid w:val="000E2746"/>
    <w:rsid w:val="000E362E"/>
    <w:rsid w:val="000E479A"/>
    <w:rsid w:val="000F03B9"/>
    <w:rsid w:val="000F15A4"/>
    <w:rsid w:val="000F42BD"/>
    <w:rsid w:val="000F5003"/>
    <w:rsid w:val="0010375A"/>
    <w:rsid w:val="00103E12"/>
    <w:rsid w:val="001066D9"/>
    <w:rsid w:val="00106D58"/>
    <w:rsid w:val="00107031"/>
    <w:rsid w:val="0011010C"/>
    <w:rsid w:val="0011204E"/>
    <w:rsid w:val="00112895"/>
    <w:rsid w:val="0011299B"/>
    <w:rsid w:val="001136E0"/>
    <w:rsid w:val="0011381A"/>
    <w:rsid w:val="00115381"/>
    <w:rsid w:val="00117870"/>
    <w:rsid w:val="00120A40"/>
    <w:rsid w:val="0013013F"/>
    <w:rsid w:val="0013261B"/>
    <w:rsid w:val="0013534F"/>
    <w:rsid w:val="0013661E"/>
    <w:rsid w:val="00137A4F"/>
    <w:rsid w:val="00145A64"/>
    <w:rsid w:val="00145EE1"/>
    <w:rsid w:val="00151327"/>
    <w:rsid w:val="001517C3"/>
    <w:rsid w:val="001574D1"/>
    <w:rsid w:val="00162555"/>
    <w:rsid w:val="00164AEE"/>
    <w:rsid w:val="00164C6A"/>
    <w:rsid w:val="001653E9"/>
    <w:rsid w:val="001675C5"/>
    <w:rsid w:val="00170585"/>
    <w:rsid w:val="001730D0"/>
    <w:rsid w:val="001749AB"/>
    <w:rsid w:val="00177333"/>
    <w:rsid w:val="00177E70"/>
    <w:rsid w:val="0018067A"/>
    <w:rsid w:val="00181C6E"/>
    <w:rsid w:val="00182432"/>
    <w:rsid w:val="00190BDF"/>
    <w:rsid w:val="00190C75"/>
    <w:rsid w:val="001933C6"/>
    <w:rsid w:val="00193A99"/>
    <w:rsid w:val="00194679"/>
    <w:rsid w:val="0019514F"/>
    <w:rsid w:val="001952D8"/>
    <w:rsid w:val="001A2978"/>
    <w:rsid w:val="001B02E1"/>
    <w:rsid w:val="001B25CE"/>
    <w:rsid w:val="001B2C06"/>
    <w:rsid w:val="001B3B34"/>
    <w:rsid w:val="001B551B"/>
    <w:rsid w:val="001B58AC"/>
    <w:rsid w:val="001B7E98"/>
    <w:rsid w:val="001C0FB4"/>
    <w:rsid w:val="001C56AB"/>
    <w:rsid w:val="001C7965"/>
    <w:rsid w:val="001D10C6"/>
    <w:rsid w:val="001D199A"/>
    <w:rsid w:val="001D289B"/>
    <w:rsid w:val="001E024F"/>
    <w:rsid w:val="001E6EEE"/>
    <w:rsid w:val="001E7E08"/>
    <w:rsid w:val="002031ED"/>
    <w:rsid w:val="00205EE6"/>
    <w:rsid w:val="00213FE8"/>
    <w:rsid w:val="0021500A"/>
    <w:rsid w:val="002152B1"/>
    <w:rsid w:val="00221799"/>
    <w:rsid w:val="00222266"/>
    <w:rsid w:val="002240C0"/>
    <w:rsid w:val="0023180B"/>
    <w:rsid w:val="00232633"/>
    <w:rsid w:val="00232663"/>
    <w:rsid w:val="00235C19"/>
    <w:rsid w:val="00237351"/>
    <w:rsid w:val="00240A86"/>
    <w:rsid w:val="00240BF4"/>
    <w:rsid w:val="00240C73"/>
    <w:rsid w:val="002411B0"/>
    <w:rsid w:val="00245EC8"/>
    <w:rsid w:val="002462A9"/>
    <w:rsid w:val="002501BD"/>
    <w:rsid w:val="002518A6"/>
    <w:rsid w:val="0025333E"/>
    <w:rsid w:val="002542F7"/>
    <w:rsid w:val="0025770E"/>
    <w:rsid w:val="00260F09"/>
    <w:rsid w:val="00262E2D"/>
    <w:rsid w:val="00264B34"/>
    <w:rsid w:val="00267CBA"/>
    <w:rsid w:val="00270366"/>
    <w:rsid w:val="002733CA"/>
    <w:rsid w:val="00277042"/>
    <w:rsid w:val="00290BD5"/>
    <w:rsid w:val="002911FB"/>
    <w:rsid w:val="00294C9C"/>
    <w:rsid w:val="0029694F"/>
    <w:rsid w:val="002A1164"/>
    <w:rsid w:val="002A4837"/>
    <w:rsid w:val="002A48EB"/>
    <w:rsid w:val="002A6A13"/>
    <w:rsid w:val="002C30CE"/>
    <w:rsid w:val="002C4B17"/>
    <w:rsid w:val="002C5C39"/>
    <w:rsid w:val="002D06F6"/>
    <w:rsid w:val="002D218A"/>
    <w:rsid w:val="002D6531"/>
    <w:rsid w:val="002D6965"/>
    <w:rsid w:val="002E0FC4"/>
    <w:rsid w:val="002E32AB"/>
    <w:rsid w:val="002E4088"/>
    <w:rsid w:val="002E47C1"/>
    <w:rsid w:val="002E6AB3"/>
    <w:rsid w:val="002E772C"/>
    <w:rsid w:val="002E7AD2"/>
    <w:rsid w:val="002F2B36"/>
    <w:rsid w:val="002F3166"/>
    <w:rsid w:val="002F58F6"/>
    <w:rsid w:val="003005BA"/>
    <w:rsid w:val="00302958"/>
    <w:rsid w:val="003034DF"/>
    <w:rsid w:val="00304764"/>
    <w:rsid w:val="00307391"/>
    <w:rsid w:val="0031067D"/>
    <w:rsid w:val="003166A0"/>
    <w:rsid w:val="00321555"/>
    <w:rsid w:val="003218BB"/>
    <w:rsid w:val="00321AB4"/>
    <w:rsid w:val="00330CD2"/>
    <w:rsid w:val="00331A5C"/>
    <w:rsid w:val="00334632"/>
    <w:rsid w:val="00344FCA"/>
    <w:rsid w:val="00346939"/>
    <w:rsid w:val="00347E2F"/>
    <w:rsid w:val="00347FBB"/>
    <w:rsid w:val="0035133F"/>
    <w:rsid w:val="0035409A"/>
    <w:rsid w:val="00354570"/>
    <w:rsid w:val="0035587B"/>
    <w:rsid w:val="00355C24"/>
    <w:rsid w:val="0035648A"/>
    <w:rsid w:val="00360F42"/>
    <w:rsid w:val="0036562E"/>
    <w:rsid w:val="00376DB0"/>
    <w:rsid w:val="0037765C"/>
    <w:rsid w:val="0037769C"/>
    <w:rsid w:val="00377EC9"/>
    <w:rsid w:val="0038165E"/>
    <w:rsid w:val="003856F5"/>
    <w:rsid w:val="0039119C"/>
    <w:rsid w:val="00391BAC"/>
    <w:rsid w:val="00394DE8"/>
    <w:rsid w:val="003952A3"/>
    <w:rsid w:val="003970DC"/>
    <w:rsid w:val="003A0892"/>
    <w:rsid w:val="003A59E9"/>
    <w:rsid w:val="003A7BC0"/>
    <w:rsid w:val="003B0128"/>
    <w:rsid w:val="003B6811"/>
    <w:rsid w:val="003C0C4C"/>
    <w:rsid w:val="003C26C5"/>
    <w:rsid w:val="003C3A3F"/>
    <w:rsid w:val="003C4968"/>
    <w:rsid w:val="003C4E7D"/>
    <w:rsid w:val="003C6D20"/>
    <w:rsid w:val="003C7177"/>
    <w:rsid w:val="003D08B1"/>
    <w:rsid w:val="003D14A9"/>
    <w:rsid w:val="003D3DB9"/>
    <w:rsid w:val="003D4FFA"/>
    <w:rsid w:val="003D5172"/>
    <w:rsid w:val="003D5B42"/>
    <w:rsid w:val="003D5D5A"/>
    <w:rsid w:val="003D6221"/>
    <w:rsid w:val="003D6D82"/>
    <w:rsid w:val="003D703A"/>
    <w:rsid w:val="003D7275"/>
    <w:rsid w:val="003D78A6"/>
    <w:rsid w:val="003E083D"/>
    <w:rsid w:val="003E3864"/>
    <w:rsid w:val="003E3E1C"/>
    <w:rsid w:val="003E5E26"/>
    <w:rsid w:val="003F3101"/>
    <w:rsid w:val="003F4663"/>
    <w:rsid w:val="00400F75"/>
    <w:rsid w:val="00406F42"/>
    <w:rsid w:val="004074DB"/>
    <w:rsid w:val="0041184F"/>
    <w:rsid w:val="0041581F"/>
    <w:rsid w:val="004222D5"/>
    <w:rsid w:val="00422ECA"/>
    <w:rsid w:val="0042389E"/>
    <w:rsid w:val="00424798"/>
    <w:rsid w:val="0043010A"/>
    <w:rsid w:val="00430913"/>
    <w:rsid w:val="00446F1F"/>
    <w:rsid w:val="00451FFF"/>
    <w:rsid w:val="00452DEE"/>
    <w:rsid w:val="004574DD"/>
    <w:rsid w:val="0046200F"/>
    <w:rsid w:val="00463691"/>
    <w:rsid w:val="00464FF0"/>
    <w:rsid w:val="0046505B"/>
    <w:rsid w:val="0047485C"/>
    <w:rsid w:val="00477C3F"/>
    <w:rsid w:val="00481DE8"/>
    <w:rsid w:val="00483273"/>
    <w:rsid w:val="00485C2E"/>
    <w:rsid w:val="00486C19"/>
    <w:rsid w:val="00490D2F"/>
    <w:rsid w:val="00491A95"/>
    <w:rsid w:val="004963FC"/>
    <w:rsid w:val="004977E9"/>
    <w:rsid w:val="004A00F1"/>
    <w:rsid w:val="004A24B4"/>
    <w:rsid w:val="004A7924"/>
    <w:rsid w:val="004B0FBD"/>
    <w:rsid w:val="004B1236"/>
    <w:rsid w:val="004B79DB"/>
    <w:rsid w:val="004C3794"/>
    <w:rsid w:val="004C536F"/>
    <w:rsid w:val="004D11AE"/>
    <w:rsid w:val="004E0CBB"/>
    <w:rsid w:val="004E3F16"/>
    <w:rsid w:val="004F5131"/>
    <w:rsid w:val="0050099B"/>
    <w:rsid w:val="00503219"/>
    <w:rsid w:val="00503BFB"/>
    <w:rsid w:val="005076B9"/>
    <w:rsid w:val="00510953"/>
    <w:rsid w:val="00512650"/>
    <w:rsid w:val="00517610"/>
    <w:rsid w:val="0052175E"/>
    <w:rsid w:val="00524869"/>
    <w:rsid w:val="00534878"/>
    <w:rsid w:val="00534BF2"/>
    <w:rsid w:val="005365DB"/>
    <w:rsid w:val="005406BE"/>
    <w:rsid w:val="005450FE"/>
    <w:rsid w:val="00551BA1"/>
    <w:rsid w:val="00551CEF"/>
    <w:rsid w:val="00553544"/>
    <w:rsid w:val="005553CD"/>
    <w:rsid w:val="00561314"/>
    <w:rsid w:val="00563523"/>
    <w:rsid w:val="00566288"/>
    <w:rsid w:val="00575F7A"/>
    <w:rsid w:val="005777D3"/>
    <w:rsid w:val="00580920"/>
    <w:rsid w:val="0058131E"/>
    <w:rsid w:val="00585EB3"/>
    <w:rsid w:val="00587A94"/>
    <w:rsid w:val="00593F54"/>
    <w:rsid w:val="005956DE"/>
    <w:rsid w:val="005A04FC"/>
    <w:rsid w:val="005A46DB"/>
    <w:rsid w:val="005A4D8B"/>
    <w:rsid w:val="005A5921"/>
    <w:rsid w:val="005A65F6"/>
    <w:rsid w:val="005B3801"/>
    <w:rsid w:val="005B533F"/>
    <w:rsid w:val="005B5ADF"/>
    <w:rsid w:val="005B69C4"/>
    <w:rsid w:val="005B6EED"/>
    <w:rsid w:val="005B79C2"/>
    <w:rsid w:val="005B7A05"/>
    <w:rsid w:val="005C2CBF"/>
    <w:rsid w:val="005C40E0"/>
    <w:rsid w:val="005C715B"/>
    <w:rsid w:val="005D0AF2"/>
    <w:rsid w:val="005D160E"/>
    <w:rsid w:val="005D3632"/>
    <w:rsid w:val="005D4AB3"/>
    <w:rsid w:val="005D6D6C"/>
    <w:rsid w:val="005D7651"/>
    <w:rsid w:val="005E14F9"/>
    <w:rsid w:val="005E3480"/>
    <w:rsid w:val="005E433B"/>
    <w:rsid w:val="005F10DD"/>
    <w:rsid w:val="005F218D"/>
    <w:rsid w:val="005F31FB"/>
    <w:rsid w:val="005F52B5"/>
    <w:rsid w:val="0060219D"/>
    <w:rsid w:val="006026E6"/>
    <w:rsid w:val="00602843"/>
    <w:rsid w:val="006030B0"/>
    <w:rsid w:val="00604AAC"/>
    <w:rsid w:val="00604E64"/>
    <w:rsid w:val="0061012F"/>
    <w:rsid w:val="006141B5"/>
    <w:rsid w:val="0062136B"/>
    <w:rsid w:val="0062176D"/>
    <w:rsid w:val="0062244C"/>
    <w:rsid w:val="00622EDB"/>
    <w:rsid w:val="0062351D"/>
    <w:rsid w:val="00623B90"/>
    <w:rsid w:val="0062545B"/>
    <w:rsid w:val="00633AE5"/>
    <w:rsid w:val="0063407D"/>
    <w:rsid w:val="00637BE3"/>
    <w:rsid w:val="00641342"/>
    <w:rsid w:val="00643AA4"/>
    <w:rsid w:val="00653CC0"/>
    <w:rsid w:val="00662E89"/>
    <w:rsid w:val="00663A86"/>
    <w:rsid w:val="00664904"/>
    <w:rsid w:val="00665807"/>
    <w:rsid w:val="00667EFD"/>
    <w:rsid w:val="006714A4"/>
    <w:rsid w:val="00671903"/>
    <w:rsid w:val="00672C3C"/>
    <w:rsid w:val="00683258"/>
    <w:rsid w:val="00686672"/>
    <w:rsid w:val="00691969"/>
    <w:rsid w:val="00693898"/>
    <w:rsid w:val="00697E20"/>
    <w:rsid w:val="006A0C61"/>
    <w:rsid w:val="006A2EA2"/>
    <w:rsid w:val="006A3188"/>
    <w:rsid w:val="006B0E1F"/>
    <w:rsid w:val="006B1C26"/>
    <w:rsid w:val="006B2F2A"/>
    <w:rsid w:val="006B4566"/>
    <w:rsid w:val="006B5C77"/>
    <w:rsid w:val="006B5CE2"/>
    <w:rsid w:val="006C3785"/>
    <w:rsid w:val="006C4047"/>
    <w:rsid w:val="006C4775"/>
    <w:rsid w:val="006D00D9"/>
    <w:rsid w:val="006D3B9A"/>
    <w:rsid w:val="006D69FF"/>
    <w:rsid w:val="006D7BA4"/>
    <w:rsid w:val="006E1AF6"/>
    <w:rsid w:val="006E7BA0"/>
    <w:rsid w:val="006E7EB4"/>
    <w:rsid w:val="006F0202"/>
    <w:rsid w:val="006F4464"/>
    <w:rsid w:val="006F7DCA"/>
    <w:rsid w:val="00700900"/>
    <w:rsid w:val="00703C27"/>
    <w:rsid w:val="00707325"/>
    <w:rsid w:val="00716FA1"/>
    <w:rsid w:val="00717622"/>
    <w:rsid w:val="00726244"/>
    <w:rsid w:val="00730C24"/>
    <w:rsid w:val="00740584"/>
    <w:rsid w:val="00740BDD"/>
    <w:rsid w:val="007419CB"/>
    <w:rsid w:val="007425B3"/>
    <w:rsid w:val="00743644"/>
    <w:rsid w:val="007479E2"/>
    <w:rsid w:val="007546CC"/>
    <w:rsid w:val="00754844"/>
    <w:rsid w:val="00754A40"/>
    <w:rsid w:val="00755526"/>
    <w:rsid w:val="00755B42"/>
    <w:rsid w:val="007573C3"/>
    <w:rsid w:val="00757752"/>
    <w:rsid w:val="00760589"/>
    <w:rsid w:val="00764CCE"/>
    <w:rsid w:val="0076617D"/>
    <w:rsid w:val="00770729"/>
    <w:rsid w:val="007743A8"/>
    <w:rsid w:val="00790FB7"/>
    <w:rsid w:val="00792DA0"/>
    <w:rsid w:val="007942B7"/>
    <w:rsid w:val="00795B96"/>
    <w:rsid w:val="00797B54"/>
    <w:rsid w:val="007A177D"/>
    <w:rsid w:val="007A4EAF"/>
    <w:rsid w:val="007B1073"/>
    <w:rsid w:val="007B16DE"/>
    <w:rsid w:val="007B777F"/>
    <w:rsid w:val="007C372C"/>
    <w:rsid w:val="007C406B"/>
    <w:rsid w:val="007C7FB6"/>
    <w:rsid w:val="007D1286"/>
    <w:rsid w:val="007D5DCB"/>
    <w:rsid w:val="007D67A8"/>
    <w:rsid w:val="007E205D"/>
    <w:rsid w:val="007E2E33"/>
    <w:rsid w:val="007E51DE"/>
    <w:rsid w:val="007E5708"/>
    <w:rsid w:val="007E6525"/>
    <w:rsid w:val="007E6C60"/>
    <w:rsid w:val="007E6CA9"/>
    <w:rsid w:val="007E7025"/>
    <w:rsid w:val="007F4A8B"/>
    <w:rsid w:val="007F5100"/>
    <w:rsid w:val="007F6CC3"/>
    <w:rsid w:val="007F75A8"/>
    <w:rsid w:val="0080026E"/>
    <w:rsid w:val="008038AA"/>
    <w:rsid w:val="008038EE"/>
    <w:rsid w:val="0080528C"/>
    <w:rsid w:val="00805FB2"/>
    <w:rsid w:val="00806B37"/>
    <w:rsid w:val="00813715"/>
    <w:rsid w:val="008143A7"/>
    <w:rsid w:val="00814E0E"/>
    <w:rsid w:val="00815F2E"/>
    <w:rsid w:val="008222BE"/>
    <w:rsid w:val="008231FC"/>
    <w:rsid w:val="00823553"/>
    <w:rsid w:val="00825097"/>
    <w:rsid w:val="00825373"/>
    <w:rsid w:val="00832631"/>
    <w:rsid w:val="00832ED6"/>
    <w:rsid w:val="00834F5B"/>
    <w:rsid w:val="0083602C"/>
    <w:rsid w:val="0084127B"/>
    <w:rsid w:val="00860ADA"/>
    <w:rsid w:val="00864720"/>
    <w:rsid w:val="008749F4"/>
    <w:rsid w:val="0088043E"/>
    <w:rsid w:val="00883B41"/>
    <w:rsid w:val="008857D9"/>
    <w:rsid w:val="00886891"/>
    <w:rsid w:val="00890B36"/>
    <w:rsid w:val="00891D5D"/>
    <w:rsid w:val="00897C4F"/>
    <w:rsid w:val="008A0A18"/>
    <w:rsid w:val="008A0A2A"/>
    <w:rsid w:val="008A3D7C"/>
    <w:rsid w:val="008A72BF"/>
    <w:rsid w:val="008B62E1"/>
    <w:rsid w:val="008B6973"/>
    <w:rsid w:val="008C3BE7"/>
    <w:rsid w:val="008D0969"/>
    <w:rsid w:val="008D17DF"/>
    <w:rsid w:val="008D1AF6"/>
    <w:rsid w:val="008D27DA"/>
    <w:rsid w:val="008D32DC"/>
    <w:rsid w:val="008D657F"/>
    <w:rsid w:val="008E3FF6"/>
    <w:rsid w:val="008E48A9"/>
    <w:rsid w:val="008E515E"/>
    <w:rsid w:val="008F23E5"/>
    <w:rsid w:val="009004DB"/>
    <w:rsid w:val="00901277"/>
    <w:rsid w:val="00901596"/>
    <w:rsid w:val="00901CC1"/>
    <w:rsid w:val="00903763"/>
    <w:rsid w:val="00904A0F"/>
    <w:rsid w:val="00905820"/>
    <w:rsid w:val="00910191"/>
    <w:rsid w:val="00913141"/>
    <w:rsid w:val="0091475E"/>
    <w:rsid w:val="00917A6A"/>
    <w:rsid w:val="00921681"/>
    <w:rsid w:val="0092338A"/>
    <w:rsid w:val="00923989"/>
    <w:rsid w:val="00927A27"/>
    <w:rsid w:val="00930D52"/>
    <w:rsid w:val="0095025D"/>
    <w:rsid w:val="00951285"/>
    <w:rsid w:val="009525BE"/>
    <w:rsid w:val="00953E45"/>
    <w:rsid w:val="00962245"/>
    <w:rsid w:val="009651D9"/>
    <w:rsid w:val="009664A4"/>
    <w:rsid w:val="00967B64"/>
    <w:rsid w:val="00971B92"/>
    <w:rsid w:val="009723E5"/>
    <w:rsid w:val="00976A9C"/>
    <w:rsid w:val="00976E76"/>
    <w:rsid w:val="00984677"/>
    <w:rsid w:val="009850EE"/>
    <w:rsid w:val="009919DF"/>
    <w:rsid w:val="00991A18"/>
    <w:rsid w:val="00991CD7"/>
    <w:rsid w:val="00992C4B"/>
    <w:rsid w:val="00993F10"/>
    <w:rsid w:val="00994DDF"/>
    <w:rsid w:val="00994E53"/>
    <w:rsid w:val="0099667C"/>
    <w:rsid w:val="009A0FA7"/>
    <w:rsid w:val="009A1645"/>
    <w:rsid w:val="009A1FCE"/>
    <w:rsid w:val="009A3467"/>
    <w:rsid w:val="009A5531"/>
    <w:rsid w:val="009A56BA"/>
    <w:rsid w:val="009A7134"/>
    <w:rsid w:val="009B0686"/>
    <w:rsid w:val="009B1046"/>
    <w:rsid w:val="009B6581"/>
    <w:rsid w:val="009B7AA3"/>
    <w:rsid w:val="009B7C62"/>
    <w:rsid w:val="009C08B5"/>
    <w:rsid w:val="009C0FA5"/>
    <w:rsid w:val="009C0FFE"/>
    <w:rsid w:val="009C211F"/>
    <w:rsid w:val="009D4CF4"/>
    <w:rsid w:val="009D6151"/>
    <w:rsid w:val="009D73AE"/>
    <w:rsid w:val="009E324D"/>
    <w:rsid w:val="009E358E"/>
    <w:rsid w:val="009E3903"/>
    <w:rsid w:val="009E4D01"/>
    <w:rsid w:val="009E7647"/>
    <w:rsid w:val="009E7678"/>
    <w:rsid w:val="009F1C02"/>
    <w:rsid w:val="009F40D0"/>
    <w:rsid w:val="009F6DA2"/>
    <w:rsid w:val="009F6FF9"/>
    <w:rsid w:val="009F7E96"/>
    <w:rsid w:val="00A06081"/>
    <w:rsid w:val="00A10A3E"/>
    <w:rsid w:val="00A119E4"/>
    <w:rsid w:val="00A128D4"/>
    <w:rsid w:val="00A13EB4"/>
    <w:rsid w:val="00A2071E"/>
    <w:rsid w:val="00A244B9"/>
    <w:rsid w:val="00A25BF7"/>
    <w:rsid w:val="00A36075"/>
    <w:rsid w:val="00A36D91"/>
    <w:rsid w:val="00A375BC"/>
    <w:rsid w:val="00A406B4"/>
    <w:rsid w:val="00A41C01"/>
    <w:rsid w:val="00A44CAF"/>
    <w:rsid w:val="00A46B49"/>
    <w:rsid w:val="00A46DC5"/>
    <w:rsid w:val="00A472E9"/>
    <w:rsid w:val="00A514BD"/>
    <w:rsid w:val="00A6002A"/>
    <w:rsid w:val="00A65674"/>
    <w:rsid w:val="00A6683E"/>
    <w:rsid w:val="00A70080"/>
    <w:rsid w:val="00A715AF"/>
    <w:rsid w:val="00A750AF"/>
    <w:rsid w:val="00A76E7B"/>
    <w:rsid w:val="00A806D5"/>
    <w:rsid w:val="00A80BF5"/>
    <w:rsid w:val="00A80F0A"/>
    <w:rsid w:val="00A81488"/>
    <w:rsid w:val="00A828FA"/>
    <w:rsid w:val="00A85025"/>
    <w:rsid w:val="00A87EFD"/>
    <w:rsid w:val="00A91BCB"/>
    <w:rsid w:val="00A92206"/>
    <w:rsid w:val="00A92ADF"/>
    <w:rsid w:val="00A92EDC"/>
    <w:rsid w:val="00A93520"/>
    <w:rsid w:val="00A935C8"/>
    <w:rsid w:val="00A975F6"/>
    <w:rsid w:val="00AA39D4"/>
    <w:rsid w:val="00AA6A54"/>
    <w:rsid w:val="00AA7B57"/>
    <w:rsid w:val="00AB07B5"/>
    <w:rsid w:val="00AB0F39"/>
    <w:rsid w:val="00AB2000"/>
    <w:rsid w:val="00AB249C"/>
    <w:rsid w:val="00AB3B05"/>
    <w:rsid w:val="00AB4125"/>
    <w:rsid w:val="00AB4FB4"/>
    <w:rsid w:val="00AB6FC1"/>
    <w:rsid w:val="00AC36A7"/>
    <w:rsid w:val="00AC7A83"/>
    <w:rsid w:val="00AD3742"/>
    <w:rsid w:val="00AE0A2D"/>
    <w:rsid w:val="00AE0E29"/>
    <w:rsid w:val="00AE41BE"/>
    <w:rsid w:val="00AE4A72"/>
    <w:rsid w:val="00AE62B3"/>
    <w:rsid w:val="00AE679E"/>
    <w:rsid w:val="00AE7D44"/>
    <w:rsid w:val="00AF0B21"/>
    <w:rsid w:val="00AF10EE"/>
    <w:rsid w:val="00AF193F"/>
    <w:rsid w:val="00AF1B85"/>
    <w:rsid w:val="00AF1CC9"/>
    <w:rsid w:val="00AF24DB"/>
    <w:rsid w:val="00AF47AD"/>
    <w:rsid w:val="00AF686F"/>
    <w:rsid w:val="00AF73F0"/>
    <w:rsid w:val="00AF7559"/>
    <w:rsid w:val="00AF7AE9"/>
    <w:rsid w:val="00B00BA5"/>
    <w:rsid w:val="00B02909"/>
    <w:rsid w:val="00B03F35"/>
    <w:rsid w:val="00B04AD3"/>
    <w:rsid w:val="00B05680"/>
    <w:rsid w:val="00B0594F"/>
    <w:rsid w:val="00B070D3"/>
    <w:rsid w:val="00B11CB9"/>
    <w:rsid w:val="00B13374"/>
    <w:rsid w:val="00B15D9D"/>
    <w:rsid w:val="00B177CE"/>
    <w:rsid w:val="00B2046A"/>
    <w:rsid w:val="00B21C16"/>
    <w:rsid w:val="00B21E4F"/>
    <w:rsid w:val="00B21FE0"/>
    <w:rsid w:val="00B23613"/>
    <w:rsid w:val="00B2554E"/>
    <w:rsid w:val="00B26BAA"/>
    <w:rsid w:val="00B3124B"/>
    <w:rsid w:val="00B31A9E"/>
    <w:rsid w:val="00B31B39"/>
    <w:rsid w:val="00B31DF6"/>
    <w:rsid w:val="00B3258F"/>
    <w:rsid w:val="00B33AAD"/>
    <w:rsid w:val="00B34DE2"/>
    <w:rsid w:val="00B35F6F"/>
    <w:rsid w:val="00B40984"/>
    <w:rsid w:val="00B47F1C"/>
    <w:rsid w:val="00B50AD9"/>
    <w:rsid w:val="00B53704"/>
    <w:rsid w:val="00B549FB"/>
    <w:rsid w:val="00B55239"/>
    <w:rsid w:val="00B56B54"/>
    <w:rsid w:val="00B6069A"/>
    <w:rsid w:val="00B60D74"/>
    <w:rsid w:val="00B61248"/>
    <w:rsid w:val="00B63446"/>
    <w:rsid w:val="00B676D3"/>
    <w:rsid w:val="00B75830"/>
    <w:rsid w:val="00B77C1B"/>
    <w:rsid w:val="00B839D5"/>
    <w:rsid w:val="00B849EA"/>
    <w:rsid w:val="00B945C4"/>
    <w:rsid w:val="00B9481B"/>
    <w:rsid w:val="00B97FAA"/>
    <w:rsid w:val="00BA0812"/>
    <w:rsid w:val="00BA46F4"/>
    <w:rsid w:val="00BA5D53"/>
    <w:rsid w:val="00BB3320"/>
    <w:rsid w:val="00BB3CF2"/>
    <w:rsid w:val="00BB679C"/>
    <w:rsid w:val="00BB7DDC"/>
    <w:rsid w:val="00BB7EF2"/>
    <w:rsid w:val="00BC111C"/>
    <w:rsid w:val="00BC7D2F"/>
    <w:rsid w:val="00BD3C51"/>
    <w:rsid w:val="00BD3D63"/>
    <w:rsid w:val="00BD5339"/>
    <w:rsid w:val="00BE002E"/>
    <w:rsid w:val="00BE253C"/>
    <w:rsid w:val="00BE2A46"/>
    <w:rsid w:val="00BE2DAB"/>
    <w:rsid w:val="00BE4145"/>
    <w:rsid w:val="00BE4871"/>
    <w:rsid w:val="00BE5268"/>
    <w:rsid w:val="00BF1777"/>
    <w:rsid w:val="00BF3AE4"/>
    <w:rsid w:val="00BF5F7D"/>
    <w:rsid w:val="00C05074"/>
    <w:rsid w:val="00C06047"/>
    <w:rsid w:val="00C06495"/>
    <w:rsid w:val="00C06B1B"/>
    <w:rsid w:val="00C10A2A"/>
    <w:rsid w:val="00C111D1"/>
    <w:rsid w:val="00C1595B"/>
    <w:rsid w:val="00C175EE"/>
    <w:rsid w:val="00C211F4"/>
    <w:rsid w:val="00C21D69"/>
    <w:rsid w:val="00C24BC3"/>
    <w:rsid w:val="00C27519"/>
    <w:rsid w:val="00C30CCD"/>
    <w:rsid w:val="00C33278"/>
    <w:rsid w:val="00C35634"/>
    <w:rsid w:val="00C35A03"/>
    <w:rsid w:val="00C417CA"/>
    <w:rsid w:val="00C455CC"/>
    <w:rsid w:val="00C45C6E"/>
    <w:rsid w:val="00C47FEA"/>
    <w:rsid w:val="00C522B3"/>
    <w:rsid w:val="00C62720"/>
    <w:rsid w:val="00C63B65"/>
    <w:rsid w:val="00C72296"/>
    <w:rsid w:val="00C738B0"/>
    <w:rsid w:val="00C80142"/>
    <w:rsid w:val="00C8165D"/>
    <w:rsid w:val="00C820F0"/>
    <w:rsid w:val="00C83A51"/>
    <w:rsid w:val="00C8435F"/>
    <w:rsid w:val="00C85805"/>
    <w:rsid w:val="00C90EC0"/>
    <w:rsid w:val="00C92A12"/>
    <w:rsid w:val="00C93328"/>
    <w:rsid w:val="00C9789C"/>
    <w:rsid w:val="00CA1EE0"/>
    <w:rsid w:val="00CA4675"/>
    <w:rsid w:val="00CB4229"/>
    <w:rsid w:val="00CB4770"/>
    <w:rsid w:val="00CB5DE2"/>
    <w:rsid w:val="00CC0D6F"/>
    <w:rsid w:val="00CC2CEA"/>
    <w:rsid w:val="00CC5620"/>
    <w:rsid w:val="00CC6FA8"/>
    <w:rsid w:val="00CD55CC"/>
    <w:rsid w:val="00CD719F"/>
    <w:rsid w:val="00CE23A9"/>
    <w:rsid w:val="00CE45D5"/>
    <w:rsid w:val="00CE4B3C"/>
    <w:rsid w:val="00CE551E"/>
    <w:rsid w:val="00CE62AC"/>
    <w:rsid w:val="00CE7161"/>
    <w:rsid w:val="00CF5F6A"/>
    <w:rsid w:val="00CF6EC9"/>
    <w:rsid w:val="00CF76CB"/>
    <w:rsid w:val="00D06461"/>
    <w:rsid w:val="00D10F0B"/>
    <w:rsid w:val="00D154BF"/>
    <w:rsid w:val="00D20A39"/>
    <w:rsid w:val="00D22400"/>
    <w:rsid w:val="00D230B9"/>
    <w:rsid w:val="00D2374B"/>
    <w:rsid w:val="00D2615D"/>
    <w:rsid w:val="00D30B73"/>
    <w:rsid w:val="00D31CEC"/>
    <w:rsid w:val="00D321B3"/>
    <w:rsid w:val="00D33BA7"/>
    <w:rsid w:val="00D3409E"/>
    <w:rsid w:val="00D4492F"/>
    <w:rsid w:val="00D45AF4"/>
    <w:rsid w:val="00D50CF1"/>
    <w:rsid w:val="00D51F9F"/>
    <w:rsid w:val="00D52F75"/>
    <w:rsid w:val="00D53C94"/>
    <w:rsid w:val="00D60909"/>
    <w:rsid w:val="00D665FA"/>
    <w:rsid w:val="00D730C5"/>
    <w:rsid w:val="00D73D9C"/>
    <w:rsid w:val="00D740DC"/>
    <w:rsid w:val="00D75215"/>
    <w:rsid w:val="00D7546B"/>
    <w:rsid w:val="00D7796C"/>
    <w:rsid w:val="00D808C0"/>
    <w:rsid w:val="00D83E6F"/>
    <w:rsid w:val="00D84E33"/>
    <w:rsid w:val="00D86FA7"/>
    <w:rsid w:val="00D9206F"/>
    <w:rsid w:val="00D92870"/>
    <w:rsid w:val="00DA3255"/>
    <w:rsid w:val="00DA329A"/>
    <w:rsid w:val="00DA4EC7"/>
    <w:rsid w:val="00DB0DC6"/>
    <w:rsid w:val="00DB6EE3"/>
    <w:rsid w:val="00DB7E76"/>
    <w:rsid w:val="00DC010B"/>
    <w:rsid w:val="00DC25C8"/>
    <w:rsid w:val="00DC42DA"/>
    <w:rsid w:val="00DC4435"/>
    <w:rsid w:val="00DD025E"/>
    <w:rsid w:val="00DD02D0"/>
    <w:rsid w:val="00DD08FB"/>
    <w:rsid w:val="00DD187F"/>
    <w:rsid w:val="00DD46EA"/>
    <w:rsid w:val="00DD5FB3"/>
    <w:rsid w:val="00DD60A4"/>
    <w:rsid w:val="00DD767C"/>
    <w:rsid w:val="00DE11F6"/>
    <w:rsid w:val="00DE4B31"/>
    <w:rsid w:val="00DE6DE8"/>
    <w:rsid w:val="00DE7BD8"/>
    <w:rsid w:val="00DF1F8E"/>
    <w:rsid w:val="00DF368D"/>
    <w:rsid w:val="00DF398C"/>
    <w:rsid w:val="00E01557"/>
    <w:rsid w:val="00E015D0"/>
    <w:rsid w:val="00E02081"/>
    <w:rsid w:val="00E03C22"/>
    <w:rsid w:val="00E04630"/>
    <w:rsid w:val="00E05A4A"/>
    <w:rsid w:val="00E0644B"/>
    <w:rsid w:val="00E066E0"/>
    <w:rsid w:val="00E0769A"/>
    <w:rsid w:val="00E154FC"/>
    <w:rsid w:val="00E15BE2"/>
    <w:rsid w:val="00E16034"/>
    <w:rsid w:val="00E1725C"/>
    <w:rsid w:val="00E305AF"/>
    <w:rsid w:val="00E31639"/>
    <w:rsid w:val="00E31CCB"/>
    <w:rsid w:val="00E329EB"/>
    <w:rsid w:val="00E330A5"/>
    <w:rsid w:val="00E363D6"/>
    <w:rsid w:val="00E41A78"/>
    <w:rsid w:val="00E41ABF"/>
    <w:rsid w:val="00E41E34"/>
    <w:rsid w:val="00E447D4"/>
    <w:rsid w:val="00E44E3C"/>
    <w:rsid w:val="00E45399"/>
    <w:rsid w:val="00E45D70"/>
    <w:rsid w:val="00E4679C"/>
    <w:rsid w:val="00E4681E"/>
    <w:rsid w:val="00E46CF7"/>
    <w:rsid w:val="00E4760B"/>
    <w:rsid w:val="00E476F2"/>
    <w:rsid w:val="00E51CB1"/>
    <w:rsid w:val="00E54065"/>
    <w:rsid w:val="00E5437F"/>
    <w:rsid w:val="00E54ABA"/>
    <w:rsid w:val="00E555D6"/>
    <w:rsid w:val="00E56069"/>
    <w:rsid w:val="00E65FA2"/>
    <w:rsid w:val="00E7226F"/>
    <w:rsid w:val="00E744BC"/>
    <w:rsid w:val="00E755F0"/>
    <w:rsid w:val="00E77E09"/>
    <w:rsid w:val="00E81F64"/>
    <w:rsid w:val="00E85BAC"/>
    <w:rsid w:val="00E86BCE"/>
    <w:rsid w:val="00E9253C"/>
    <w:rsid w:val="00E937A6"/>
    <w:rsid w:val="00E94BEE"/>
    <w:rsid w:val="00E96B9E"/>
    <w:rsid w:val="00EA2D9D"/>
    <w:rsid w:val="00EA3AC1"/>
    <w:rsid w:val="00EA45B5"/>
    <w:rsid w:val="00EA4A90"/>
    <w:rsid w:val="00EA6214"/>
    <w:rsid w:val="00EB037C"/>
    <w:rsid w:val="00EB656C"/>
    <w:rsid w:val="00EC0C9B"/>
    <w:rsid w:val="00EC60BF"/>
    <w:rsid w:val="00ED0317"/>
    <w:rsid w:val="00ED18CE"/>
    <w:rsid w:val="00ED4330"/>
    <w:rsid w:val="00ED434D"/>
    <w:rsid w:val="00EE0FA4"/>
    <w:rsid w:val="00EE49E9"/>
    <w:rsid w:val="00EE4C93"/>
    <w:rsid w:val="00EF7FB9"/>
    <w:rsid w:val="00F014E1"/>
    <w:rsid w:val="00F0623B"/>
    <w:rsid w:val="00F10AF3"/>
    <w:rsid w:val="00F13D17"/>
    <w:rsid w:val="00F16F30"/>
    <w:rsid w:val="00F20FD0"/>
    <w:rsid w:val="00F21C41"/>
    <w:rsid w:val="00F21C63"/>
    <w:rsid w:val="00F235ED"/>
    <w:rsid w:val="00F2401A"/>
    <w:rsid w:val="00F24C3A"/>
    <w:rsid w:val="00F25DF1"/>
    <w:rsid w:val="00F2702A"/>
    <w:rsid w:val="00F30974"/>
    <w:rsid w:val="00F30A59"/>
    <w:rsid w:val="00F30C02"/>
    <w:rsid w:val="00F33A0D"/>
    <w:rsid w:val="00F3533E"/>
    <w:rsid w:val="00F4034E"/>
    <w:rsid w:val="00F428F5"/>
    <w:rsid w:val="00F456E5"/>
    <w:rsid w:val="00F47444"/>
    <w:rsid w:val="00F53A95"/>
    <w:rsid w:val="00F56470"/>
    <w:rsid w:val="00F57150"/>
    <w:rsid w:val="00F62E94"/>
    <w:rsid w:val="00F67B91"/>
    <w:rsid w:val="00F70870"/>
    <w:rsid w:val="00F73919"/>
    <w:rsid w:val="00F73DE9"/>
    <w:rsid w:val="00F75AA5"/>
    <w:rsid w:val="00F771B2"/>
    <w:rsid w:val="00F77D9E"/>
    <w:rsid w:val="00F878C0"/>
    <w:rsid w:val="00F93603"/>
    <w:rsid w:val="00F93C68"/>
    <w:rsid w:val="00F97DB2"/>
    <w:rsid w:val="00F97E00"/>
    <w:rsid w:val="00FA7ECF"/>
    <w:rsid w:val="00FB04F4"/>
    <w:rsid w:val="00FB0FE3"/>
    <w:rsid w:val="00FB42A0"/>
    <w:rsid w:val="00FB5597"/>
    <w:rsid w:val="00FC0900"/>
    <w:rsid w:val="00FC1A3F"/>
    <w:rsid w:val="00FC6679"/>
    <w:rsid w:val="00FD13C8"/>
    <w:rsid w:val="00FD6B91"/>
    <w:rsid w:val="00FE1BFC"/>
    <w:rsid w:val="00FE5674"/>
    <w:rsid w:val="00FF28D5"/>
    <w:rsid w:val="00FF3192"/>
    <w:rsid w:val="00FF4823"/>
    <w:rsid w:val="00FF5CCA"/>
    <w:rsid w:val="00FF7F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List"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26E6"/>
    <w:pPr>
      <w:spacing w:after="200" w:line="276" w:lineRule="auto"/>
    </w:pPr>
    <w:rPr>
      <w:sz w:val="22"/>
      <w:szCs w:val="22"/>
    </w:rPr>
  </w:style>
  <w:style w:type="paragraph" w:styleId="Nagwek1">
    <w:name w:val="heading 1"/>
    <w:basedOn w:val="Normalny"/>
    <w:next w:val="Normalny"/>
    <w:link w:val="Nagwek1Znak"/>
    <w:uiPriority w:val="99"/>
    <w:qFormat/>
    <w:rsid w:val="00984677"/>
    <w:pPr>
      <w:keepNext/>
      <w:suppressAutoHyphens/>
      <w:spacing w:before="240" w:after="60" w:line="240" w:lineRule="auto"/>
      <w:outlineLvl w:val="0"/>
    </w:pPr>
    <w:rPr>
      <w:rFonts w:ascii="Arial" w:eastAsia="Calibri" w:hAnsi="Arial" w:cs="Times New Roman"/>
      <w:b/>
      <w:kern w:val="2"/>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Obiekt"/>
    <w:basedOn w:val="Normalny"/>
    <w:link w:val="AkapitzlistZnak"/>
    <w:uiPriority w:val="34"/>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Obiekt Znak"/>
    <w:link w:val="Akapitzlist"/>
    <w:uiPriority w:val="34"/>
    <w:qFormat/>
    <w:rsid w:val="006026E6"/>
    <w:rPr>
      <w:sz w:val="22"/>
      <w:szCs w:val="22"/>
    </w:rPr>
  </w:style>
  <w:style w:type="paragraph" w:styleId="Nagwek">
    <w:name w:val="header"/>
    <w:aliases w:val="Nagłówek strony"/>
    <w:basedOn w:val="Normalny"/>
    <w:link w:val="NagwekZnak"/>
    <w:uiPriority w:val="99"/>
    <w:unhideWhenUsed/>
    <w:qFormat/>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unhideWhenUsed/>
    <w:qFormat/>
    <w:rsid w:val="006026E6"/>
    <w:rPr>
      <w:sz w:val="16"/>
      <w:szCs w:val="16"/>
    </w:rPr>
  </w:style>
  <w:style w:type="paragraph" w:styleId="Tekstkomentarza">
    <w:name w:val="annotation text"/>
    <w:aliases w:val=" Znak2,Znak2"/>
    <w:basedOn w:val="Normalny"/>
    <w:link w:val="TekstkomentarzaZnak"/>
    <w:uiPriority w:val="99"/>
    <w:unhideWhenUsed/>
    <w:qFormat/>
    <w:rsid w:val="006026E6"/>
    <w:pPr>
      <w:spacing w:line="240" w:lineRule="auto"/>
    </w:pPr>
    <w:rPr>
      <w:sz w:val="20"/>
      <w:szCs w:val="20"/>
    </w:rPr>
  </w:style>
  <w:style w:type="character" w:customStyle="1" w:styleId="TekstkomentarzaZnak">
    <w:name w:val="Tekst komentarza Znak"/>
    <w:aliases w:val=" Znak2 Znak,Znak2 Znak"/>
    <w:basedOn w:val="Domylnaczcionkaakapitu"/>
    <w:link w:val="Tekstkomentarza"/>
    <w:uiPriority w:val="99"/>
    <w:qFormat/>
    <w:rsid w:val="006026E6"/>
    <w:rPr>
      <w:sz w:val="20"/>
      <w:szCs w:val="20"/>
    </w:rPr>
  </w:style>
  <w:style w:type="paragraph" w:customStyle="1" w:styleId="Default">
    <w:name w:val="Default"/>
    <w:qForma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qFormat/>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qFormat/>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qFormat/>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250F0"/>
    <w:pPr>
      <w:spacing w:after="120"/>
    </w:pPr>
  </w:style>
  <w:style w:type="character" w:customStyle="1" w:styleId="TekstpodstawowyZnak">
    <w:name w:val="Tekst podstawowy Znak"/>
    <w:basedOn w:val="Domylnaczcionkaakapitu"/>
    <w:link w:val="Tekstpodstawowy"/>
    <w:uiPriority w:val="99"/>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character" w:styleId="Odwoanieprzypisukocowego">
    <w:name w:val="endnote reference"/>
    <w:basedOn w:val="Domylnaczcionkaakapitu"/>
    <w:uiPriority w:val="99"/>
    <w:semiHidden/>
    <w:unhideWhenUsed/>
    <w:rsid w:val="003D3DB9"/>
    <w:rPr>
      <w:vertAlign w:val="superscript"/>
    </w:rPr>
  </w:style>
  <w:style w:type="paragraph" w:styleId="Poprawka">
    <w:name w:val="Revision"/>
    <w:hidden/>
    <w:uiPriority w:val="99"/>
    <w:semiHidden/>
    <w:rsid w:val="00EA3AC1"/>
    <w:rPr>
      <w:sz w:val="22"/>
      <w:szCs w:val="22"/>
    </w:rPr>
  </w:style>
  <w:style w:type="character" w:customStyle="1" w:styleId="Znakiprzypiswdolnych">
    <w:name w:val="Znaki przypisów dolnych"/>
    <w:rsid w:val="00563523"/>
    <w:rPr>
      <w:vertAlign w:val="superscript"/>
    </w:rPr>
  </w:style>
  <w:style w:type="paragraph" w:customStyle="1" w:styleId="Akapitzlist2">
    <w:name w:val="Akapit z listą2"/>
    <w:basedOn w:val="Normalny"/>
    <w:qFormat/>
    <w:rsid w:val="00563523"/>
    <w:pPr>
      <w:widowControl w:val="0"/>
      <w:suppressAutoHyphens/>
      <w:spacing w:before="20" w:after="40" w:line="252" w:lineRule="auto"/>
      <w:ind w:left="720"/>
      <w:jc w:val="both"/>
    </w:pPr>
    <w:rPr>
      <w:rFonts w:ascii="Calibri" w:eastAsia="SimSun" w:hAnsi="Calibri" w:cs="Calibri"/>
      <w:kern w:val="1"/>
      <w:sz w:val="20"/>
      <w:szCs w:val="20"/>
      <w:lang w:eastAsia="ar-SA"/>
    </w:rPr>
  </w:style>
  <w:style w:type="paragraph" w:customStyle="1" w:styleId="Textbody">
    <w:name w:val="Text body"/>
    <w:basedOn w:val="Normalny"/>
    <w:qFormat/>
    <w:rsid w:val="005777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x4k7w5x">
    <w:name w:val="x4k7w5x"/>
    <w:basedOn w:val="Domylnaczcionkaakapitu"/>
    <w:rsid w:val="0092338A"/>
  </w:style>
  <w:style w:type="table" w:styleId="Tabela-Siatka">
    <w:name w:val="Table Grid"/>
    <w:basedOn w:val="Standardowy"/>
    <w:uiPriority w:val="59"/>
    <w:rsid w:val="00534878"/>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euugli">
    <w:name w:val="xeuugli"/>
    <w:basedOn w:val="Domylnaczcionkaakapitu"/>
    <w:rsid w:val="00E1725C"/>
  </w:style>
  <w:style w:type="paragraph" w:customStyle="1" w:styleId="Standarduser">
    <w:name w:val="Standard (user)"/>
    <w:rsid w:val="00AE4A72"/>
    <w:pPr>
      <w:widowControl w:val="0"/>
      <w:suppressAutoHyphens/>
      <w:textAlignment w:val="baseline"/>
    </w:pPr>
    <w:rPr>
      <w:rFonts w:ascii="Times New Roman" w:eastAsia="Times New Roman" w:hAnsi="Times New Roman" w:cs="Times New Roman"/>
      <w:sz w:val="20"/>
      <w:szCs w:val="20"/>
      <w:lang w:eastAsia="pl-PL"/>
    </w:rPr>
  </w:style>
  <w:style w:type="character" w:customStyle="1" w:styleId="czeinternetowe">
    <w:name w:val="Łącze internetowe"/>
    <w:basedOn w:val="Domylnaczcionkaakapitu"/>
    <w:uiPriority w:val="99"/>
    <w:unhideWhenUsed/>
    <w:rsid w:val="000D5FB5"/>
    <w:rPr>
      <w:color w:val="0563C1" w:themeColor="hyperlink"/>
      <w:u w:val="single"/>
    </w:rPr>
  </w:style>
  <w:style w:type="character" w:customStyle="1" w:styleId="Nagwek1Znak">
    <w:name w:val="Nagłówek 1 Znak"/>
    <w:basedOn w:val="Domylnaczcionkaakapitu"/>
    <w:link w:val="Nagwek1"/>
    <w:uiPriority w:val="99"/>
    <w:qFormat/>
    <w:rsid w:val="00984677"/>
    <w:rPr>
      <w:rFonts w:ascii="Arial" w:eastAsia="Calibri" w:hAnsi="Arial" w:cs="Times New Roman"/>
      <w:b/>
      <w:kern w:val="2"/>
      <w:sz w:val="32"/>
      <w:szCs w:val="20"/>
      <w:lang w:eastAsia="pl-PL"/>
    </w:rPr>
  </w:style>
  <w:style w:type="character" w:styleId="Pogrubienie">
    <w:name w:val="Strong"/>
    <w:basedOn w:val="Domylnaczcionkaakapitu"/>
    <w:uiPriority w:val="22"/>
    <w:qFormat/>
    <w:rsid w:val="003A7BC0"/>
    <w:rPr>
      <w:b/>
      <w:bCs/>
    </w:rPr>
  </w:style>
</w:styles>
</file>

<file path=word/webSettings.xml><?xml version="1.0" encoding="utf-8"?>
<w:webSettings xmlns:r="http://schemas.openxmlformats.org/officeDocument/2006/relationships" xmlns:w="http://schemas.openxmlformats.org/wordprocessingml/2006/main">
  <w:divs>
    <w:div w:id="383481540">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766462031">
      <w:bodyDiv w:val="1"/>
      <w:marLeft w:val="0"/>
      <w:marRight w:val="0"/>
      <w:marTop w:val="0"/>
      <w:marBottom w:val="0"/>
      <w:divBdr>
        <w:top w:val="none" w:sz="0" w:space="0" w:color="auto"/>
        <w:left w:val="none" w:sz="0" w:space="0" w:color="auto"/>
        <w:bottom w:val="none" w:sz="0" w:space="0" w:color="auto"/>
        <w:right w:val="none" w:sz="0" w:space="0" w:color="auto"/>
      </w:divBdr>
    </w:div>
    <w:div w:id="1216046952">
      <w:bodyDiv w:val="1"/>
      <w:marLeft w:val="0"/>
      <w:marRight w:val="0"/>
      <w:marTop w:val="0"/>
      <w:marBottom w:val="0"/>
      <w:divBdr>
        <w:top w:val="none" w:sz="0" w:space="0" w:color="auto"/>
        <w:left w:val="none" w:sz="0" w:space="0" w:color="auto"/>
        <w:bottom w:val="none" w:sz="0" w:space="0" w:color="auto"/>
        <w:right w:val="none" w:sz="0" w:space="0" w:color="auto"/>
      </w:divBdr>
    </w:div>
    <w:div w:id="1280985781">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 w:id="1904214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32AA56-DD4E-407A-ADE5-75A7BDC59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31</Pages>
  <Words>10731</Words>
  <Characters>64392</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74974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Słowikowski</dc:creator>
  <cp:lastModifiedBy>KKozak</cp:lastModifiedBy>
  <cp:revision>22</cp:revision>
  <cp:lastPrinted>2026-07-24T11:25:00Z</cp:lastPrinted>
  <dcterms:created xsi:type="dcterms:W3CDTF">2025-10-02T08:04:00Z</dcterms:created>
  <dcterms:modified xsi:type="dcterms:W3CDTF">2026-08-20T08:28:00Z</dcterms:modified>
</cp:coreProperties>
</file>