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30CFE779" w14:textId="77777777" w:rsidR="00734D60" w:rsidRPr="00E819B7" w:rsidRDefault="00734D60" w:rsidP="00C83F4E">
      <w:pPr>
        <w:autoSpaceDE w:val="0"/>
        <w:jc w:val="right"/>
        <w:rPr>
          <w:rFonts w:ascii="Aptos" w:hAnsi="Aptos" w:cs="Tahoma"/>
        </w:rPr>
      </w:pPr>
    </w:p>
    <w:p w14:paraId="32EFCDC5" w14:textId="39B0DAF9" w:rsidR="00C83F4E" w:rsidRPr="00E819B7" w:rsidRDefault="00C83F4E" w:rsidP="00C83F4E">
      <w:pPr>
        <w:autoSpaceDE w:val="0"/>
        <w:jc w:val="right"/>
        <w:rPr>
          <w:rFonts w:ascii="Aptos" w:hAnsi="Aptos" w:cs="Tahoma"/>
        </w:rPr>
      </w:pPr>
      <w:r w:rsidRPr="00E819B7">
        <w:rPr>
          <w:rFonts w:ascii="Aptos" w:hAnsi="Aptos" w:cs="Tahoma"/>
        </w:rPr>
        <w:t xml:space="preserve">Załącznik nr </w:t>
      </w:r>
      <w:r w:rsidR="000F0149" w:rsidRPr="00E819B7">
        <w:rPr>
          <w:rFonts w:ascii="Aptos" w:hAnsi="Aptos" w:cs="Tahoma"/>
        </w:rPr>
        <w:t>7</w:t>
      </w:r>
      <w:r w:rsidR="00D73A3E" w:rsidRPr="00E819B7">
        <w:rPr>
          <w:rFonts w:ascii="Aptos" w:hAnsi="Aptos" w:cs="Tahoma"/>
        </w:rPr>
        <w:t xml:space="preserve"> </w:t>
      </w:r>
      <w:r w:rsidR="006E67DC" w:rsidRPr="00E819B7">
        <w:rPr>
          <w:rFonts w:ascii="Aptos" w:hAnsi="Aptos" w:cs="Tahoma"/>
        </w:rPr>
        <w:t>SWZ</w:t>
      </w:r>
    </w:p>
    <w:p w14:paraId="34B5DCFA" w14:textId="77777777" w:rsidR="00CC1EEA" w:rsidRPr="00E819B7" w:rsidRDefault="00CC1EEA" w:rsidP="00CC1EEA">
      <w:pPr>
        <w:pStyle w:val="Tekstpodstawowy31"/>
        <w:jc w:val="left"/>
        <w:rPr>
          <w:rFonts w:ascii="Aptos" w:eastAsia="Bookman Old Style" w:hAnsi="Aptos" w:cs="Tahoma"/>
          <w:shadow/>
          <w:sz w:val="28"/>
          <w:szCs w:val="28"/>
        </w:rPr>
      </w:pPr>
    </w:p>
    <w:p w14:paraId="3FEB3791" w14:textId="77777777" w:rsidR="00CC1EEA" w:rsidRPr="00E819B7" w:rsidRDefault="00CC1EEA" w:rsidP="00CC1EEA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  <w:r w:rsidRPr="00E819B7">
        <w:rPr>
          <w:rFonts w:ascii="Aptos" w:eastAsia="Bookman Old Style" w:hAnsi="Aptos" w:cs="Tahoma"/>
          <w:shadow/>
          <w:sz w:val="28"/>
          <w:szCs w:val="28"/>
        </w:rPr>
        <w:t>WYKAZ OSÓB</w:t>
      </w:r>
    </w:p>
    <w:p w14:paraId="3DBF79DC" w14:textId="77777777" w:rsidR="00CC1EEA" w:rsidRPr="00E819B7" w:rsidRDefault="00CC1EEA" w:rsidP="00CC1EEA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  <w:r w:rsidRPr="00E819B7">
        <w:rPr>
          <w:rFonts w:ascii="Aptos" w:eastAsia="Bookman Old Style" w:hAnsi="Aptos" w:cs="Tahoma"/>
          <w:shadow/>
          <w:sz w:val="28"/>
          <w:szCs w:val="28"/>
        </w:rPr>
        <w:t>KTÓRE BĘDĄ UCZESTNICZYĆ W REALIZACJI ZAMÓWIENIA</w:t>
      </w:r>
    </w:p>
    <w:p w14:paraId="75B2D1FF" w14:textId="77777777" w:rsidR="00CC1EEA" w:rsidRPr="00E819B7" w:rsidRDefault="00CC1EEA" w:rsidP="00CC1EEA">
      <w:pPr>
        <w:pStyle w:val="Tekstpodstawowy31"/>
        <w:rPr>
          <w:rFonts w:ascii="Aptos" w:eastAsia="Bookman Old Style" w:hAnsi="Aptos" w:cs="Tahoma"/>
          <w:b w:val="0"/>
          <w:sz w:val="20"/>
          <w:szCs w:val="20"/>
        </w:rPr>
      </w:pPr>
    </w:p>
    <w:p w14:paraId="682F251C" w14:textId="77777777" w:rsidR="00CC1EEA" w:rsidRPr="00E819B7" w:rsidRDefault="00CC1EEA" w:rsidP="00CC1EEA">
      <w:pPr>
        <w:pStyle w:val="Tekstpodstawowy31"/>
        <w:rPr>
          <w:rFonts w:ascii="Aptos" w:eastAsia="Bookman Old Style" w:hAnsi="Aptos" w:cs="Tahoma"/>
          <w:b w:val="0"/>
          <w:sz w:val="20"/>
          <w:szCs w:val="20"/>
        </w:rPr>
      </w:pPr>
      <w:r w:rsidRPr="00E819B7">
        <w:rPr>
          <w:rFonts w:ascii="Aptos" w:eastAsia="Bookman Old Style" w:hAnsi="Aptos" w:cs="Tahoma"/>
          <w:b w:val="0"/>
          <w:sz w:val="20"/>
          <w:szCs w:val="20"/>
        </w:rPr>
        <w:t>(zgodnie z warunkami udziału w postępowaniu)</w:t>
      </w:r>
    </w:p>
    <w:p w14:paraId="73AF9E93" w14:textId="77777777" w:rsidR="003442B3" w:rsidRPr="00E819B7" w:rsidRDefault="003442B3" w:rsidP="00CC1EEA">
      <w:pPr>
        <w:pStyle w:val="Tekstpodstawowy31"/>
        <w:jc w:val="left"/>
        <w:rPr>
          <w:rFonts w:ascii="Aptos" w:eastAsia="Bookman Old Style" w:hAnsi="Aptos" w:cs="Tahoma"/>
          <w:sz w:val="20"/>
          <w:szCs w:val="20"/>
        </w:rPr>
      </w:pPr>
    </w:p>
    <w:tbl>
      <w:tblPr>
        <w:tblW w:w="13844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2598"/>
        <w:gridCol w:w="3260"/>
        <w:gridCol w:w="2693"/>
        <w:gridCol w:w="2552"/>
        <w:gridCol w:w="2126"/>
      </w:tblGrid>
      <w:tr w:rsidR="000F0149" w:rsidRPr="00E819B7" w14:paraId="79255979" w14:textId="77777777" w:rsidTr="000F0149">
        <w:trPr>
          <w:cantSplit/>
          <w:trHeight w:val="59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36373D3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</w:p>
          <w:p w14:paraId="095F3A66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5501F3E" w14:textId="77777777" w:rsidR="000F0149" w:rsidRPr="00E819B7" w:rsidRDefault="000F0149" w:rsidP="00DD7A94">
            <w:pPr>
              <w:pStyle w:val="Normalny1"/>
              <w:autoSpaceDE w:val="0"/>
              <w:ind w:right="5"/>
              <w:jc w:val="center"/>
              <w:rPr>
                <w:rFonts w:ascii="Aptos" w:eastAsia="Arial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0DCB4C3E" w14:textId="77777777" w:rsidR="000F0149" w:rsidRPr="00E819B7" w:rsidRDefault="000F0149" w:rsidP="00DD7A94">
            <w:pPr>
              <w:pStyle w:val="Normalny1"/>
              <w:autoSpaceDE w:val="0"/>
              <w:ind w:right="5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Wykonywane czynności/ sprawowane funkcje przy realizacji zamówienia</w:t>
            </w:r>
          </w:p>
          <w:p w14:paraId="4B389B46" w14:textId="77777777" w:rsidR="000F0149" w:rsidRPr="00E819B7" w:rsidRDefault="000F0149" w:rsidP="00DD7A94">
            <w:pPr>
              <w:pStyle w:val="Normalny1"/>
              <w:autoSpaceDE w:val="0"/>
              <w:ind w:left="34" w:right="5" w:hanging="34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(zgodnie z warunkami udziału w postępowaniu)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5A9A179" w14:textId="77777777" w:rsidR="000F0149" w:rsidRPr="00E819B7" w:rsidRDefault="000F0149" w:rsidP="00DD7A94">
            <w:pPr>
              <w:pStyle w:val="Normalny1"/>
              <w:autoSpaceDE w:val="0"/>
              <w:ind w:right="5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Informacja o wykształceniu                                         i kwalifikacjach</w:t>
            </w:r>
          </w:p>
          <w:p w14:paraId="67A47F03" w14:textId="77777777" w:rsidR="000F0149" w:rsidRPr="00E819B7" w:rsidRDefault="000F0149" w:rsidP="00DD7A94">
            <w:pPr>
              <w:pStyle w:val="Normalny1"/>
              <w:autoSpaceDE w:val="0"/>
              <w:ind w:left="34" w:right="5" w:hanging="34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D3067B6" w14:textId="15F6F1FF" w:rsidR="000F0149" w:rsidRPr="00E819B7" w:rsidRDefault="000F0149" w:rsidP="000F0149">
            <w:pPr>
              <w:pStyle w:val="Normalny1"/>
              <w:autoSpaceDE w:val="0"/>
              <w:ind w:right="5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Wskazanie przez Wykonawcę – opracowania przez wskazaną osobę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CA9910C" w14:textId="4F911DC8" w:rsidR="000F0149" w:rsidRPr="00E819B7" w:rsidRDefault="000F0149" w:rsidP="00DD7A94">
            <w:pPr>
              <w:pStyle w:val="Normalny1"/>
              <w:autoSpaceDE w:val="0"/>
              <w:ind w:right="5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Podstawa  dysponowania osobami</w:t>
            </w:r>
          </w:p>
          <w:p w14:paraId="002E55FA" w14:textId="77777777" w:rsidR="000F0149" w:rsidRPr="00E819B7" w:rsidRDefault="000F0149" w:rsidP="00DD7A94">
            <w:pPr>
              <w:pStyle w:val="Normalny1"/>
              <w:autoSpaceDE w:val="0"/>
              <w:ind w:left="33" w:right="5" w:hanging="33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b/>
                <w:sz w:val="18"/>
                <w:szCs w:val="18"/>
              </w:rPr>
              <w:t>określić formę np.</w:t>
            </w:r>
          </w:p>
          <w:p w14:paraId="2FDAD4E0" w14:textId="02E00195" w:rsidR="000F0149" w:rsidRPr="00E819B7" w:rsidRDefault="000F0149" w:rsidP="0024502D">
            <w:pPr>
              <w:pStyle w:val="Normalny1"/>
              <w:autoSpaceDE w:val="0"/>
              <w:ind w:left="33" w:right="5" w:hanging="33"/>
              <w:jc w:val="center"/>
              <w:rPr>
                <w:rFonts w:ascii="Aptos" w:eastAsia="Bookman Old Style" w:hAnsi="Aptos" w:cs="Tahoma"/>
                <w:b/>
                <w:sz w:val="18"/>
                <w:szCs w:val="18"/>
              </w:rPr>
            </w:pPr>
            <w:r w:rsidRPr="00E819B7">
              <w:rPr>
                <w:rFonts w:ascii="Aptos" w:eastAsia="Bookman Old Style" w:hAnsi="Aptos" w:cs="Tahoma"/>
                <w:sz w:val="16"/>
                <w:szCs w:val="16"/>
              </w:rPr>
              <w:t>umowa, umowa o pracę, umowa zlecenie, umowa o dzieło, pracownik własny, etat, właściciel firmy,</w:t>
            </w:r>
          </w:p>
        </w:tc>
      </w:tr>
      <w:tr w:rsidR="000F0149" w:rsidRPr="00E819B7" w14:paraId="46573010" w14:textId="77777777" w:rsidTr="0024502D">
        <w:trPr>
          <w:cantSplit/>
          <w:trHeight w:val="174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6C2F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2AD114A0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321117E4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54CE5088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44EEC" w14:textId="77777777" w:rsidR="000F0149" w:rsidRPr="00E819B7" w:rsidRDefault="000F0149" w:rsidP="000F0149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7C845B38" w14:textId="77777777" w:rsidR="000F0149" w:rsidRPr="00E819B7" w:rsidRDefault="000F0149" w:rsidP="000F0149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7CAC68FA" w14:textId="77777777" w:rsidR="000F0149" w:rsidRPr="00E819B7" w:rsidRDefault="000F0149" w:rsidP="000F0149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Pani/Pan</w:t>
            </w:r>
          </w:p>
          <w:p w14:paraId="7D4445EA" w14:textId="77777777" w:rsidR="000F0149" w:rsidRPr="00E819B7" w:rsidRDefault="000F0149" w:rsidP="000F0149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74321" w14:textId="7A7C98AD" w:rsidR="000F0149" w:rsidRPr="00E819B7" w:rsidRDefault="000F0149" w:rsidP="0024502D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theme="minorHAnsi"/>
                <w:bCs/>
                <w:sz w:val="14"/>
                <w:szCs w:val="14"/>
              </w:rPr>
            </w:pPr>
            <w:r w:rsidRPr="00E819B7">
              <w:rPr>
                <w:rFonts w:ascii="Aptos" w:hAnsi="Aptos" w:cs="Arial"/>
                <w:b/>
                <w:bCs/>
                <w:sz w:val="14"/>
                <w:szCs w:val="14"/>
                <w:lang w:eastAsia="pl-PL"/>
              </w:rPr>
              <w:t>Projektant w specjalności architektonicznej</w:t>
            </w: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>, posiadający uprawnienia budowlane do projektowania w specjalności architektonicznej, która uczestniczyła w opracowaniu co najmniej                  1 dokumentacji projektowej (obejmującej projekt budowlany i wykonawczy) dla budowy lub rozbudowy lub nadbudowy lub przebudowy budynku użyteczności publicznej o powierzchni użytkowej nie mniejszej niż 100 m².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4CA4" w14:textId="610059C9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Wykształcenie………………………..…………</w:t>
            </w:r>
          </w:p>
          <w:p w14:paraId="5E93E899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Specjalność………..……………………….……</w:t>
            </w:r>
          </w:p>
          <w:p w14:paraId="6B4F182F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Zakres………………...……...……………..……</w:t>
            </w:r>
          </w:p>
          <w:p w14:paraId="545FC4C6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Nr uprawnień………………………..…......</w:t>
            </w:r>
          </w:p>
          <w:p w14:paraId="790CC9F3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Data wydania uprawnień:</w:t>
            </w:r>
          </w:p>
          <w:p w14:paraId="7AAC704D" w14:textId="77777777" w:rsidR="000F0149" w:rsidRPr="00E819B7" w:rsidRDefault="000F0149" w:rsidP="00DD7A94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Dzień/Miesiąc/Rok………………………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61B6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  <w:p w14:paraId="3AE14BB2" w14:textId="77777777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  <w:p w14:paraId="78A4B289" w14:textId="77777777" w:rsidR="0024502D" w:rsidRPr="00E819B7" w:rsidRDefault="0024502D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  <w:p w14:paraId="59EF92C4" w14:textId="598EFEE0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3215" w14:textId="150773BB" w:rsidR="000F0149" w:rsidRPr="00E819B7" w:rsidRDefault="000F0149" w:rsidP="00DD7A94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</w:tr>
      <w:tr w:rsidR="000F0149" w:rsidRPr="00E819B7" w14:paraId="6B73D140" w14:textId="77777777" w:rsidTr="000F0149">
        <w:trPr>
          <w:cantSplit/>
          <w:trHeight w:val="1076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3EC4" w14:textId="77777777" w:rsidR="000F0149" w:rsidRPr="00E819B7" w:rsidRDefault="000F0149" w:rsidP="00AD0D4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549BA2F2" w14:textId="50CD4B36" w:rsidR="000F0149" w:rsidRPr="00E819B7" w:rsidRDefault="000F0149" w:rsidP="00AD0D4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5DBEF" w14:textId="77777777" w:rsidR="000F0149" w:rsidRPr="00E819B7" w:rsidRDefault="000F0149" w:rsidP="00AD0D4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46936AD1" w14:textId="600AADAE" w:rsidR="000F0149" w:rsidRPr="00E819B7" w:rsidRDefault="000F0149" w:rsidP="00AD0D4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Pani/Pan</w:t>
            </w:r>
          </w:p>
          <w:p w14:paraId="71C6F38E" w14:textId="2075BE1A" w:rsidR="000F0149" w:rsidRPr="00E819B7" w:rsidRDefault="000F0149" w:rsidP="00AD0D4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748CC" w14:textId="4BCEC99F" w:rsidR="000F0149" w:rsidRPr="00E819B7" w:rsidRDefault="000F0149" w:rsidP="00AD0D4A">
            <w:pPr>
              <w:widowControl w:val="0"/>
              <w:tabs>
                <w:tab w:val="left" w:pos="80"/>
              </w:tabs>
              <w:jc w:val="center"/>
              <w:rPr>
                <w:rFonts w:ascii="Aptos" w:hAnsi="Aptos" w:cstheme="minorHAnsi"/>
                <w:b/>
                <w:bCs/>
                <w:sz w:val="14"/>
                <w:szCs w:val="14"/>
              </w:rPr>
            </w:pPr>
            <w:r w:rsidRPr="00E819B7">
              <w:rPr>
                <w:rFonts w:ascii="Aptos" w:hAnsi="Aptos" w:cstheme="minorHAnsi"/>
                <w:b/>
                <w:bCs/>
                <w:sz w:val="14"/>
                <w:szCs w:val="14"/>
              </w:rPr>
              <w:t>Kierownik budowy</w:t>
            </w:r>
          </w:p>
          <w:p w14:paraId="787A8006" w14:textId="6338B204" w:rsidR="000F0149" w:rsidRPr="00E819B7" w:rsidRDefault="000F0149" w:rsidP="000F0149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theme="minorHAnsi"/>
                <w:bCs/>
                <w:sz w:val="14"/>
                <w:szCs w:val="14"/>
              </w:rPr>
            </w:pP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>posiadający uprawnienia budowlane do kierowania robotami budowlanymi w specjalności konstrukcyjno-budowlanej.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4AE5" w14:textId="311E0E59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Wykształcenie………………………..…………</w:t>
            </w:r>
          </w:p>
          <w:p w14:paraId="69090D54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Specjalność………..……………………….……</w:t>
            </w:r>
          </w:p>
          <w:p w14:paraId="1B513D10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Zakres………………...……...……………..……</w:t>
            </w:r>
          </w:p>
          <w:p w14:paraId="16A057B8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Nr uprawnień………………………..…......</w:t>
            </w:r>
          </w:p>
          <w:p w14:paraId="2051FD92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Data wydania uprawnień:</w:t>
            </w:r>
          </w:p>
          <w:p w14:paraId="0E8E66AF" w14:textId="047987B6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Dzień/Miesiąc/Rok………………………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B88" w14:textId="6BACBB8F" w:rsidR="000F0149" w:rsidRPr="00E819B7" w:rsidRDefault="000F0149" w:rsidP="00AD0D4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i/>
                <w:iCs/>
                <w:sz w:val="28"/>
                <w:szCs w:val="28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i/>
                <w:iCs/>
                <w:sz w:val="28"/>
                <w:szCs w:val="28"/>
              </w:rPr>
              <w:t>Nie dotyczy – wykonawca nie wypełnia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0ED6" w14:textId="56DE4E21" w:rsidR="000F0149" w:rsidRPr="00E819B7" w:rsidRDefault="000F0149" w:rsidP="00AD0D4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</w:tr>
      <w:tr w:rsidR="000F0149" w:rsidRPr="00E819B7" w14:paraId="7BD9EBEE" w14:textId="77777777" w:rsidTr="000F0149">
        <w:trPr>
          <w:cantSplit/>
          <w:trHeight w:val="122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9BA9" w14:textId="77777777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785D9315" w14:textId="77777777" w:rsidR="000F0149" w:rsidRPr="00E819B7" w:rsidRDefault="000F0149" w:rsidP="007C3F3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38E09406" w14:textId="77777777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5F7935F8" w14:textId="51085E79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1F67C" w14:textId="77777777" w:rsidR="000F0149" w:rsidRPr="00E819B7" w:rsidRDefault="000F0149" w:rsidP="007C3F3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1B09E11E" w14:textId="77777777" w:rsidR="000F0149" w:rsidRPr="00E819B7" w:rsidRDefault="000F0149" w:rsidP="007C3F3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650E0F37" w14:textId="77777777" w:rsidR="000F0149" w:rsidRPr="00E819B7" w:rsidRDefault="000F0149" w:rsidP="007C3F3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Pani/Pan</w:t>
            </w:r>
          </w:p>
          <w:p w14:paraId="48184CE0" w14:textId="676AB095" w:rsidR="000F0149" w:rsidRPr="00E819B7" w:rsidRDefault="000F0149" w:rsidP="007C3F3A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6F7AB" w14:textId="77777777" w:rsidR="000F0149" w:rsidRPr="00E819B7" w:rsidRDefault="000F0149" w:rsidP="000F0149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="Arial"/>
                <w:sz w:val="14"/>
                <w:szCs w:val="14"/>
                <w:lang w:eastAsia="pl-PL"/>
              </w:rPr>
            </w:pPr>
            <w:r w:rsidRPr="00E819B7">
              <w:rPr>
                <w:rFonts w:ascii="Aptos" w:hAnsi="Aptos" w:cs="Arial"/>
                <w:b/>
                <w:bCs/>
                <w:sz w:val="14"/>
                <w:szCs w:val="14"/>
                <w:lang w:eastAsia="pl-PL"/>
              </w:rPr>
              <w:t>Kierownik Robót Sanitarnych</w:t>
            </w: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 xml:space="preserve">, </w:t>
            </w:r>
          </w:p>
          <w:p w14:paraId="674A08C9" w14:textId="4B277A23" w:rsidR="000F0149" w:rsidRPr="00E819B7" w:rsidRDefault="000F0149" w:rsidP="000F0149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>posiadający uprawnienia budowlane do kierowania robotami budowlanymi w specjalności instalacyjnej w zakresie sieci, instalacji i urządzeń cieplnych, wentylacyjnych, gazowych, wodociągowych i kanalizacyjnych</w:t>
            </w:r>
            <w:r w:rsidRPr="00E819B7">
              <w:rPr>
                <w:rFonts w:ascii="Aptos" w:hAnsi="Aptos" w:cs="Arial"/>
                <w:strike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3306" w14:textId="074A32D2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Wykształcenie………………………..…………</w:t>
            </w:r>
          </w:p>
          <w:p w14:paraId="24236CA2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Specjalność………..……………………….……</w:t>
            </w:r>
          </w:p>
          <w:p w14:paraId="7E0B5BA3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Zakres………………...……...……………..……</w:t>
            </w:r>
          </w:p>
          <w:p w14:paraId="14C785C9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Nr uprawnień………………………..…......</w:t>
            </w:r>
          </w:p>
          <w:p w14:paraId="45643661" w14:textId="77777777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Data wydania uprawnień:</w:t>
            </w:r>
          </w:p>
          <w:p w14:paraId="1E3FF7F0" w14:textId="3086F038" w:rsidR="000F0149" w:rsidRPr="00E819B7" w:rsidRDefault="000F0149" w:rsidP="00AD0D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Dzień/Miesiąc/Rok………………………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80D3" w14:textId="20893D44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i/>
                <w:iCs/>
                <w:sz w:val="16"/>
                <w:szCs w:val="16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i/>
                <w:iCs/>
                <w:sz w:val="28"/>
                <w:szCs w:val="28"/>
              </w:rPr>
              <w:t>Nie dotyczy – wykonawca nie wypełnia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81C4" w14:textId="1EC08755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</w:tr>
      <w:tr w:rsidR="000F0149" w:rsidRPr="00E819B7" w14:paraId="1E4692D1" w14:textId="77777777" w:rsidTr="000F0149">
        <w:trPr>
          <w:cantSplit/>
          <w:trHeight w:val="122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FAEF" w14:textId="77777777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</w:p>
          <w:p w14:paraId="173C848E" w14:textId="0633D17A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A1C3B" w14:textId="77777777" w:rsidR="000F0149" w:rsidRPr="00E819B7" w:rsidRDefault="000F0149" w:rsidP="00A02761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</w:p>
          <w:p w14:paraId="3EC30584" w14:textId="7512E9A4" w:rsidR="000F0149" w:rsidRPr="00E819B7" w:rsidRDefault="000F0149" w:rsidP="00A02761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Pani/Pan</w:t>
            </w:r>
          </w:p>
          <w:p w14:paraId="07B5FC54" w14:textId="5AB76FF2" w:rsidR="000F0149" w:rsidRPr="00E819B7" w:rsidRDefault="000F0149" w:rsidP="00A02761">
            <w:pPr>
              <w:tabs>
                <w:tab w:val="left" w:pos="80"/>
              </w:tabs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E819B7">
              <w:rPr>
                <w:rFonts w:ascii="Aptos" w:hAnsi="Aptos" w:cs="Tahoma"/>
                <w:sz w:val="14"/>
                <w:szCs w:val="14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EC89E" w14:textId="77777777" w:rsidR="000F0149" w:rsidRPr="00E819B7" w:rsidRDefault="000F0149" w:rsidP="000F0149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="Arial"/>
                <w:sz w:val="14"/>
                <w:szCs w:val="14"/>
                <w:lang w:eastAsia="pl-PL"/>
              </w:rPr>
            </w:pPr>
            <w:r w:rsidRPr="00E819B7">
              <w:rPr>
                <w:rFonts w:ascii="Aptos" w:hAnsi="Aptos" w:cs="Arial"/>
                <w:b/>
                <w:bCs/>
                <w:sz w:val="14"/>
                <w:szCs w:val="14"/>
                <w:lang w:eastAsia="pl-PL"/>
              </w:rPr>
              <w:t>Projektant technologii basenowej</w:t>
            </w: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 xml:space="preserve"> </w:t>
            </w:r>
            <w:r w:rsidRPr="00E819B7">
              <w:rPr>
                <w:rFonts w:ascii="Aptos" w:hAnsi="Aptos" w:cs="Arial"/>
                <w:b/>
                <w:bCs/>
                <w:sz w:val="14"/>
                <w:szCs w:val="14"/>
                <w:lang w:eastAsia="pl-PL"/>
              </w:rPr>
              <w:t xml:space="preserve">lub SPA lub </w:t>
            </w:r>
            <w:proofErr w:type="spellStart"/>
            <w:r w:rsidRPr="00E819B7">
              <w:rPr>
                <w:rFonts w:ascii="Aptos" w:hAnsi="Aptos" w:cs="Arial"/>
                <w:b/>
                <w:bCs/>
                <w:sz w:val="14"/>
                <w:szCs w:val="14"/>
                <w:lang w:eastAsia="pl-PL"/>
              </w:rPr>
              <w:t>wellness</w:t>
            </w:r>
            <w:proofErr w:type="spellEnd"/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 xml:space="preserve">, </w:t>
            </w:r>
          </w:p>
          <w:p w14:paraId="6B9DD397" w14:textId="65C30CA1" w:rsidR="000F0149" w:rsidRPr="00E819B7" w:rsidRDefault="000F0149" w:rsidP="000F0149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Aptos" w:hAnsi="Aptos" w:cstheme="minorHAnsi"/>
                <w:bCs/>
                <w:sz w:val="14"/>
                <w:szCs w:val="14"/>
              </w:rPr>
            </w:pPr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 xml:space="preserve">który uczestniczył w opracowaniu co najmniej             1 dokumentacji projektowej (obejmującej projekt budowlany lub wykonawczy), w zakres której wchodziło wykonanie instalacji i technologii basenowej lub technologii strefy SPA lub </w:t>
            </w:r>
            <w:proofErr w:type="spellStart"/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>wellness</w:t>
            </w:r>
            <w:proofErr w:type="spellEnd"/>
            <w:r w:rsidRPr="00E819B7">
              <w:rPr>
                <w:rFonts w:ascii="Aptos" w:hAnsi="Aptos" w:cs="Arial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4716" w14:textId="6375C2C2" w:rsidR="000F0149" w:rsidRPr="00E819B7" w:rsidRDefault="0024502D" w:rsidP="0024502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4"/>
                <w:szCs w:val="14"/>
              </w:rPr>
            </w:pPr>
            <w:r w:rsidRPr="00E819B7">
              <w:rPr>
                <w:rFonts w:ascii="Aptos" w:eastAsia="Bookman Old Style" w:hAnsi="Aptos" w:cs="Tahoma"/>
                <w:b w:val="0"/>
                <w:bCs w:val="0"/>
                <w:i/>
                <w:iCs/>
                <w:sz w:val="28"/>
                <w:szCs w:val="28"/>
              </w:rPr>
              <w:t>Nie dotyczy – wykonawca nie wypełnia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D797" w14:textId="77777777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  <w:p w14:paraId="635A400A" w14:textId="77777777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  <w:p w14:paraId="39F4C858" w14:textId="108BAD96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DAF4" w14:textId="3C9EFA4A" w:rsidR="000F0149" w:rsidRPr="00E819B7" w:rsidRDefault="000F0149" w:rsidP="007C3F3A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6"/>
                <w:szCs w:val="16"/>
              </w:rPr>
            </w:pPr>
          </w:p>
        </w:tc>
      </w:tr>
    </w:tbl>
    <w:p w14:paraId="3F139B63" w14:textId="77777777" w:rsidR="007C3F3A" w:rsidRPr="00E819B7" w:rsidRDefault="007C3F3A" w:rsidP="003442B3">
      <w:pPr>
        <w:spacing w:line="276" w:lineRule="auto"/>
        <w:ind w:right="49"/>
        <w:jc w:val="right"/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</w:pPr>
    </w:p>
    <w:p w14:paraId="68D30843" w14:textId="77777777" w:rsidR="007C3F3A" w:rsidRPr="00E819B7" w:rsidRDefault="007C3F3A" w:rsidP="00D73A3E">
      <w:pPr>
        <w:spacing w:line="276" w:lineRule="auto"/>
        <w:ind w:right="49"/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</w:pPr>
    </w:p>
    <w:p w14:paraId="136BF46E" w14:textId="7F5EAA7E" w:rsidR="003442B3" w:rsidRPr="00E819B7" w:rsidRDefault="003442B3" w:rsidP="003442B3">
      <w:pPr>
        <w:spacing w:line="276" w:lineRule="auto"/>
        <w:ind w:right="49"/>
        <w:jc w:val="right"/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</w:pPr>
      <w:r w:rsidRPr="00E819B7"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  <w:t xml:space="preserve">Plik  (WYKAZ ) sporządza się w postaci elektronicznej i opatruje się kwalifikowanym podpisem elektronicznym lub podpisem zaufanym, </w:t>
      </w:r>
    </w:p>
    <w:p w14:paraId="2F8CCA12" w14:textId="77777777" w:rsidR="003442B3" w:rsidRPr="00E819B7" w:rsidRDefault="003442B3" w:rsidP="003442B3">
      <w:pPr>
        <w:spacing w:line="276" w:lineRule="auto"/>
        <w:ind w:right="49"/>
        <w:jc w:val="right"/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</w:pPr>
      <w:r w:rsidRPr="00E819B7"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  <w:t xml:space="preserve">lub podpisem osobistym </w:t>
      </w:r>
    </w:p>
    <w:p w14:paraId="04D5D404" w14:textId="01F4B937" w:rsidR="003442B3" w:rsidRPr="00D73A3E" w:rsidRDefault="003442B3" w:rsidP="00D73A3E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  <w:r w:rsidRPr="00E819B7">
        <w:rPr>
          <w:rFonts w:ascii="Aptos" w:eastAsiaTheme="majorEastAsia" w:hAnsi="Aptos" w:cstheme="minorHAnsi"/>
          <w:b/>
          <w:bCs/>
          <w:i/>
          <w:color w:val="FF0000"/>
          <w:sz w:val="12"/>
          <w:szCs w:val="12"/>
        </w:rPr>
        <w:t>- przez osob</w:t>
      </w:r>
      <w:r w:rsidRPr="005626D2"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  <w:t>ę uprawnioną do reprezentacji</w:t>
      </w:r>
    </w:p>
    <w:sectPr w:rsidR="003442B3" w:rsidRPr="00D73A3E" w:rsidSect="000E1610">
      <w:headerReference w:type="even" r:id="rId7"/>
      <w:footerReference w:type="even" r:id="rId8"/>
      <w:footerReference w:type="default" r:id="rId9"/>
      <w:footerReference w:type="first" r:id="rId10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A238E" w14:textId="77777777" w:rsidR="00C3087A" w:rsidRDefault="00C3087A">
      <w:r>
        <w:separator/>
      </w:r>
    </w:p>
  </w:endnote>
  <w:endnote w:type="continuationSeparator" w:id="0">
    <w:p w14:paraId="7ABB09E3" w14:textId="77777777" w:rsidR="00C3087A" w:rsidRDefault="00C3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5C62" w14:textId="77777777" w:rsidR="004270C2" w:rsidRDefault="005B6437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2F0C11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7A86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F27C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3CFC" w14:textId="77777777" w:rsidR="00C3087A" w:rsidRDefault="00C3087A">
      <w:r>
        <w:separator/>
      </w:r>
    </w:p>
  </w:footnote>
  <w:footnote w:type="continuationSeparator" w:id="0">
    <w:p w14:paraId="78798D77" w14:textId="77777777" w:rsidR="00C3087A" w:rsidRDefault="00C30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309D" w14:textId="77777777" w:rsidR="004270C2" w:rsidRDefault="005B6437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CAE70E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DC3C53"/>
    <w:multiLevelType w:val="hybridMultilevel"/>
    <w:tmpl w:val="1566690E"/>
    <w:lvl w:ilvl="0" w:tplc="C9D8EE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3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2551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71" w:hanging="360"/>
      </w:pPr>
    </w:lvl>
    <w:lvl w:ilvl="2" w:tplc="0415001B" w:tentative="1">
      <w:start w:val="1"/>
      <w:numFmt w:val="lowerRoman"/>
      <w:lvlText w:val="%3."/>
      <w:lvlJc w:val="right"/>
      <w:pPr>
        <w:ind w:left="13991" w:hanging="180"/>
      </w:pPr>
    </w:lvl>
    <w:lvl w:ilvl="3" w:tplc="0415000F" w:tentative="1">
      <w:start w:val="1"/>
      <w:numFmt w:val="decimal"/>
      <w:lvlText w:val="%4."/>
      <w:lvlJc w:val="left"/>
      <w:pPr>
        <w:ind w:left="14711" w:hanging="360"/>
      </w:pPr>
    </w:lvl>
    <w:lvl w:ilvl="4" w:tplc="04150019" w:tentative="1">
      <w:start w:val="1"/>
      <w:numFmt w:val="lowerLetter"/>
      <w:lvlText w:val="%5."/>
      <w:lvlJc w:val="left"/>
      <w:pPr>
        <w:ind w:left="15431" w:hanging="360"/>
      </w:pPr>
    </w:lvl>
    <w:lvl w:ilvl="5" w:tplc="0415001B" w:tentative="1">
      <w:start w:val="1"/>
      <w:numFmt w:val="lowerRoman"/>
      <w:lvlText w:val="%6."/>
      <w:lvlJc w:val="right"/>
      <w:pPr>
        <w:ind w:left="16151" w:hanging="180"/>
      </w:pPr>
    </w:lvl>
    <w:lvl w:ilvl="6" w:tplc="0415000F" w:tentative="1">
      <w:start w:val="1"/>
      <w:numFmt w:val="decimal"/>
      <w:lvlText w:val="%7."/>
      <w:lvlJc w:val="left"/>
      <w:pPr>
        <w:ind w:left="16871" w:hanging="360"/>
      </w:pPr>
    </w:lvl>
    <w:lvl w:ilvl="7" w:tplc="04150019" w:tentative="1">
      <w:start w:val="1"/>
      <w:numFmt w:val="lowerLetter"/>
      <w:lvlText w:val="%8."/>
      <w:lvlJc w:val="left"/>
      <w:pPr>
        <w:ind w:left="17591" w:hanging="360"/>
      </w:pPr>
    </w:lvl>
    <w:lvl w:ilvl="8" w:tplc="0415001B" w:tentative="1">
      <w:start w:val="1"/>
      <w:numFmt w:val="lowerRoman"/>
      <w:lvlText w:val="%9."/>
      <w:lvlJc w:val="right"/>
      <w:pPr>
        <w:ind w:left="18311" w:hanging="180"/>
      </w:pPr>
    </w:lvl>
  </w:abstractNum>
  <w:abstractNum w:abstractNumId="27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82DF4"/>
    <w:multiLevelType w:val="hybridMultilevel"/>
    <w:tmpl w:val="9710ABBA"/>
    <w:lvl w:ilvl="0" w:tplc="B45CC45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4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81825739">
    <w:abstractNumId w:val="9"/>
  </w:num>
  <w:num w:numId="2" w16cid:durableId="758527830">
    <w:abstractNumId w:val="0"/>
  </w:num>
  <w:num w:numId="3" w16cid:durableId="868446375">
    <w:abstractNumId w:val="36"/>
  </w:num>
  <w:num w:numId="4" w16cid:durableId="1299342847">
    <w:abstractNumId w:val="24"/>
  </w:num>
  <w:num w:numId="5" w16cid:durableId="1129863105">
    <w:abstractNumId w:val="34"/>
  </w:num>
  <w:num w:numId="6" w16cid:durableId="1458987863">
    <w:abstractNumId w:val="32"/>
  </w:num>
  <w:num w:numId="7" w16cid:durableId="1635985471">
    <w:abstractNumId w:val="33"/>
  </w:num>
  <w:num w:numId="8" w16cid:durableId="953905057">
    <w:abstractNumId w:val="21"/>
  </w:num>
  <w:num w:numId="9" w16cid:durableId="1110976982">
    <w:abstractNumId w:val="27"/>
  </w:num>
  <w:num w:numId="10" w16cid:durableId="944532714">
    <w:abstractNumId w:val="35"/>
  </w:num>
  <w:num w:numId="11" w16cid:durableId="2081823413">
    <w:abstractNumId w:val="25"/>
  </w:num>
  <w:num w:numId="12" w16cid:durableId="1706976975">
    <w:abstractNumId w:val="22"/>
  </w:num>
  <w:num w:numId="13" w16cid:durableId="1719282822">
    <w:abstractNumId w:val="13"/>
  </w:num>
  <w:num w:numId="14" w16cid:durableId="1205871811">
    <w:abstractNumId w:val="42"/>
  </w:num>
  <w:num w:numId="15" w16cid:durableId="595139772">
    <w:abstractNumId w:val="12"/>
  </w:num>
  <w:num w:numId="16" w16cid:durableId="1752313403">
    <w:abstractNumId w:val="15"/>
  </w:num>
  <w:num w:numId="17" w16cid:durableId="883172012">
    <w:abstractNumId w:val="23"/>
  </w:num>
  <w:num w:numId="18" w16cid:durableId="408114678">
    <w:abstractNumId w:val="31"/>
  </w:num>
  <w:num w:numId="19" w16cid:durableId="2115128031">
    <w:abstractNumId w:val="30"/>
  </w:num>
  <w:num w:numId="20" w16cid:durableId="1060249918">
    <w:abstractNumId w:val="37"/>
  </w:num>
  <w:num w:numId="21" w16cid:durableId="1717001979">
    <w:abstractNumId w:val="20"/>
  </w:num>
  <w:num w:numId="22" w16cid:durableId="1916940321">
    <w:abstractNumId w:val="39"/>
  </w:num>
  <w:num w:numId="23" w16cid:durableId="1343632019">
    <w:abstractNumId w:val="38"/>
  </w:num>
  <w:num w:numId="24" w16cid:durableId="1655067704">
    <w:abstractNumId w:val="19"/>
  </w:num>
  <w:num w:numId="25" w16cid:durableId="1820145776">
    <w:abstractNumId w:val="40"/>
  </w:num>
  <w:num w:numId="26" w16cid:durableId="1446190299">
    <w:abstractNumId w:val="41"/>
  </w:num>
  <w:num w:numId="27" w16cid:durableId="516382343">
    <w:abstractNumId w:val="18"/>
  </w:num>
  <w:num w:numId="28" w16cid:durableId="1494639908">
    <w:abstractNumId w:val="14"/>
  </w:num>
  <w:num w:numId="29" w16cid:durableId="1067146705">
    <w:abstractNumId w:val="28"/>
  </w:num>
  <w:num w:numId="30" w16cid:durableId="1980151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50611340">
    <w:abstractNumId w:val="26"/>
  </w:num>
  <w:num w:numId="32" w16cid:durableId="787746762">
    <w:abstractNumId w:val="17"/>
  </w:num>
  <w:num w:numId="33" w16cid:durableId="1965499211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915"/>
    <w:rsid w:val="00015DA5"/>
    <w:rsid w:val="0001624A"/>
    <w:rsid w:val="000165A1"/>
    <w:rsid w:val="00016819"/>
    <w:rsid w:val="00016E8B"/>
    <w:rsid w:val="00017109"/>
    <w:rsid w:val="00017B8C"/>
    <w:rsid w:val="000200DB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6E85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621D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2AC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0149"/>
    <w:rsid w:val="000F0164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487"/>
    <w:rsid w:val="001679F6"/>
    <w:rsid w:val="00170FE7"/>
    <w:rsid w:val="001724FC"/>
    <w:rsid w:val="0017336C"/>
    <w:rsid w:val="00174742"/>
    <w:rsid w:val="001760D4"/>
    <w:rsid w:val="00176C67"/>
    <w:rsid w:val="00177BE7"/>
    <w:rsid w:val="0018235C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03"/>
    <w:rsid w:val="00194611"/>
    <w:rsid w:val="0019771E"/>
    <w:rsid w:val="00197A99"/>
    <w:rsid w:val="00197B81"/>
    <w:rsid w:val="001A1F43"/>
    <w:rsid w:val="001A1F9E"/>
    <w:rsid w:val="001A2813"/>
    <w:rsid w:val="001A4FD6"/>
    <w:rsid w:val="001A5377"/>
    <w:rsid w:val="001A684D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73A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403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A85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8AE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1488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02D"/>
    <w:rsid w:val="0024557B"/>
    <w:rsid w:val="00245A12"/>
    <w:rsid w:val="00245C07"/>
    <w:rsid w:val="002463D9"/>
    <w:rsid w:val="00246665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5374"/>
    <w:rsid w:val="00265D26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D82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ADE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6F9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2B3"/>
    <w:rsid w:val="003448C3"/>
    <w:rsid w:val="00345847"/>
    <w:rsid w:val="00346377"/>
    <w:rsid w:val="00347F7F"/>
    <w:rsid w:val="00351620"/>
    <w:rsid w:val="003516BE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443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95E08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09"/>
    <w:rsid w:val="003D244E"/>
    <w:rsid w:val="003D28AF"/>
    <w:rsid w:val="003D2AE1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0EB2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7BE"/>
    <w:rsid w:val="00411A86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17F4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2915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011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4F7BA8"/>
    <w:rsid w:val="00500464"/>
    <w:rsid w:val="00501243"/>
    <w:rsid w:val="005017BE"/>
    <w:rsid w:val="005029BD"/>
    <w:rsid w:val="005034A7"/>
    <w:rsid w:val="00503C82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8E1"/>
    <w:rsid w:val="00523E5A"/>
    <w:rsid w:val="0052470C"/>
    <w:rsid w:val="005252DC"/>
    <w:rsid w:val="005255FD"/>
    <w:rsid w:val="0052673D"/>
    <w:rsid w:val="00526B80"/>
    <w:rsid w:val="00527CEA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38EA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40C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242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A7981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37"/>
    <w:rsid w:val="005B64B7"/>
    <w:rsid w:val="005B65E7"/>
    <w:rsid w:val="005B6A3A"/>
    <w:rsid w:val="005B7107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4010"/>
    <w:rsid w:val="006A670A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743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00A"/>
    <w:rsid w:val="006D59E4"/>
    <w:rsid w:val="006D5F90"/>
    <w:rsid w:val="006D6317"/>
    <w:rsid w:val="006E0081"/>
    <w:rsid w:val="006E024C"/>
    <w:rsid w:val="006E0CB0"/>
    <w:rsid w:val="006E0F6D"/>
    <w:rsid w:val="006E105E"/>
    <w:rsid w:val="006E15DE"/>
    <w:rsid w:val="006E233B"/>
    <w:rsid w:val="006E24F3"/>
    <w:rsid w:val="006E332C"/>
    <w:rsid w:val="006E35AA"/>
    <w:rsid w:val="006E4885"/>
    <w:rsid w:val="006E5C5B"/>
    <w:rsid w:val="006E62C6"/>
    <w:rsid w:val="006E67DC"/>
    <w:rsid w:val="006E6B8F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861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5DB8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87323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237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3F3A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4ED5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5DC6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12F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02A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498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597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1D7C"/>
    <w:rsid w:val="009325F2"/>
    <w:rsid w:val="00932C3C"/>
    <w:rsid w:val="00933D75"/>
    <w:rsid w:val="00933E5F"/>
    <w:rsid w:val="0093455D"/>
    <w:rsid w:val="009350BB"/>
    <w:rsid w:val="00935628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2D1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853"/>
    <w:rsid w:val="009C6F8F"/>
    <w:rsid w:val="009D3598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35B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2761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77C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1DCA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3A1D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0925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0D4A"/>
    <w:rsid w:val="00AD19F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285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3B05"/>
    <w:rsid w:val="00BB402E"/>
    <w:rsid w:val="00BB41B9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87A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3E3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295A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563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EEA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873"/>
    <w:rsid w:val="00D467BA"/>
    <w:rsid w:val="00D474E0"/>
    <w:rsid w:val="00D47A3C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A3E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02E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D7D65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2EDF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21F"/>
    <w:rsid w:val="00E80348"/>
    <w:rsid w:val="00E80536"/>
    <w:rsid w:val="00E808F0"/>
    <w:rsid w:val="00E812AB"/>
    <w:rsid w:val="00E819B7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360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39F8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4CB8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Andrzej Pawlik</cp:lastModifiedBy>
  <cp:revision>51</cp:revision>
  <cp:lastPrinted>2018-05-28T09:48:00Z</cp:lastPrinted>
  <dcterms:created xsi:type="dcterms:W3CDTF">2018-05-28T06:38:00Z</dcterms:created>
  <dcterms:modified xsi:type="dcterms:W3CDTF">2026-08-14T12:06:00Z</dcterms:modified>
</cp:coreProperties>
</file>