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5FBA1BA1" w14:textId="77777777" w:rsidR="0068167D" w:rsidRPr="00363D79" w:rsidRDefault="0068167D" w:rsidP="0068167D">
      <w:pPr>
        <w:pStyle w:val="Tekstpodstawowy31"/>
        <w:jc w:val="left"/>
        <w:rPr>
          <w:rFonts w:ascii="Aptos" w:eastAsia="Bookman Old Style" w:hAnsi="Aptos" w:cs="Tahoma"/>
          <w:sz w:val="20"/>
          <w:szCs w:val="20"/>
        </w:rPr>
      </w:pPr>
    </w:p>
    <w:p w14:paraId="01C2EB93" w14:textId="15A0BC9E" w:rsidR="001479D9" w:rsidRPr="00363D79" w:rsidRDefault="001E147C" w:rsidP="00E96C87">
      <w:pPr>
        <w:autoSpaceDE w:val="0"/>
        <w:ind w:left="1418" w:hanging="713"/>
        <w:jc w:val="right"/>
        <w:rPr>
          <w:rFonts w:ascii="Aptos" w:hAnsi="Aptos" w:cs="Tahoma"/>
        </w:rPr>
      </w:pPr>
      <w:r w:rsidRPr="00363D79">
        <w:rPr>
          <w:rFonts w:ascii="Aptos" w:hAnsi="Aptos" w:cs="Tahoma"/>
        </w:rPr>
        <w:t xml:space="preserve">Załącznik </w:t>
      </w:r>
      <w:r w:rsidR="00F234F7" w:rsidRPr="00363D79">
        <w:rPr>
          <w:rFonts w:ascii="Aptos" w:hAnsi="Aptos" w:cs="Tahoma"/>
        </w:rPr>
        <w:t xml:space="preserve">nr </w:t>
      </w:r>
      <w:r w:rsidR="009E0643" w:rsidRPr="00363D79">
        <w:rPr>
          <w:rFonts w:ascii="Aptos" w:hAnsi="Aptos" w:cs="Tahoma"/>
        </w:rPr>
        <w:t>6</w:t>
      </w:r>
      <w:r w:rsidR="008E1345" w:rsidRPr="00363D79">
        <w:rPr>
          <w:rFonts w:ascii="Aptos" w:hAnsi="Aptos" w:cs="Tahoma"/>
        </w:rPr>
        <w:t xml:space="preserve"> SWZ</w:t>
      </w:r>
    </w:p>
    <w:p w14:paraId="2DD41216" w14:textId="77777777" w:rsidR="007F6F1D" w:rsidRPr="00363D79" w:rsidRDefault="007F6F1D" w:rsidP="001E2E34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</w:p>
    <w:p w14:paraId="3BC6ABDD" w14:textId="1C680484" w:rsidR="001E2E34" w:rsidRPr="00363D79" w:rsidRDefault="001E147C" w:rsidP="001E2E34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  <w:r w:rsidRPr="00363D79">
        <w:rPr>
          <w:rFonts w:ascii="Aptos" w:eastAsia="Bookman Old Style" w:hAnsi="Aptos" w:cs="Tahoma"/>
          <w:shadow/>
          <w:sz w:val="28"/>
          <w:szCs w:val="28"/>
        </w:rPr>
        <w:t>WYKAZ WYKONANYCH</w:t>
      </w:r>
      <w:r w:rsidR="00B57FAA" w:rsidRPr="00363D79">
        <w:rPr>
          <w:rFonts w:ascii="Aptos" w:eastAsia="Bookman Old Style" w:hAnsi="Aptos" w:cs="Tahoma"/>
          <w:shadow/>
          <w:sz w:val="28"/>
          <w:szCs w:val="28"/>
        </w:rPr>
        <w:t xml:space="preserve"> </w:t>
      </w:r>
      <w:r w:rsidR="009E0643" w:rsidRPr="00363D79">
        <w:rPr>
          <w:rFonts w:ascii="Aptos" w:eastAsia="Bookman Old Style" w:hAnsi="Aptos" w:cs="Tahoma"/>
          <w:shadow/>
          <w:sz w:val="28"/>
          <w:szCs w:val="28"/>
        </w:rPr>
        <w:t>USŁUG</w:t>
      </w:r>
    </w:p>
    <w:p w14:paraId="4FBC0DE8" w14:textId="77777777" w:rsidR="001E2E34" w:rsidRPr="00363D79" w:rsidRDefault="001E2E34" w:rsidP="00E96C87">
      <w:pPr>
        <w:pStyle w:val="Tekstpodstawowy31"/>
        <w:rPr>
          <w:rFonts w:ascii="Aptos" w:eastAsia="Bookman Old Style" w:hAnsi="Aptos" w:cs="Tahoma"/>
          <w:b w:val="0"/>
          <w:sz w:val="20"/>
          <w:szCs w:val="20"/>
        </w:rPr>
      </w:pPr>
      <w:r w:rsidRPr="00363D79">
        <w:rPr>
          <w:rFonts w:ascii="Aptos" w:eastAsia="Bookman Old Style" w:hAnsi="Aptos" w:cs="Tahoma"/>
          <w:b w:val="0"/>
          <w:sz w:val="20"/>
          <w:szCs w:val="20"/>
        </w:rPr>
        <w:t>(zgodnie z warunkami udziału w postępowaniu)</w:t>
      </w:r>
    </w:p>
    <w:p w14:paraId="7C6E6833" w14:textId="77777777" w:rsidR="001E2E34" w:rsidRPr="00363D79" w:rsidRDefault="001E2E34" w:rsidP="001E2E34">
      <w:pPr>
        <w:pStyle w:val="Tekstpodstawowy31"/>
        <w:rPr>
          <w:rFonts w:ascii="Aptos" w:eastAsia="Bookman Old Style" w:hAnsi="Aptos" w:cs="Tahoma"/>
          <w:sz w:val="20"/>
          <w:szCs w:val="20"/>
        </w:rPr>
      </w:pPr>
    </w:p>
    <w:tbl>
      <w:tblPr>
        <w:tblW w:w="13883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3"/>
        <w:gridCol w:w="6718"/>
        <w:gridCol w:w="2183"/>
        <w:gridCol w:w="2519"/>
        <w:gridCol w:w="1680"/>
      </w:tblGrid>
      <w:tr w:rsidR="00C24A11" w:rsidRPr="00363D79" w14:paraId="25A9CB57" w14:textId="28E2C976" w:rsidTr="00C24A11">
        <w:trPr>
          <w:cantSplit/>
          <w:trHeight w:val="3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2A07473" w14:textId="77777777" w:rsidR="00C24A11" w:rsidRPr="00363D79" w:rsidRDefault="00C24A11" w:rsidP="005500FB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  <w:bookmarkStart w:id="0" w:name="_Hlk141694766"/>
          </w:p>
          <w:p w14:paraId="50A0266F" w14:textId="77777777" w:rsidR="00C24A11" w:rsidRPr="00363D79" w:rsidRDefault="00C24A11" w:rsidP="005500FB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6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AEF552E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sz w:val="18"/>
                <w:szCs w:val="18"/>
              </w:rPr>
              <w:t xml:space="preserve">Określenie rodzaju, zakresu i wielkości robót zgodnie  z opisem warunku udziału w postępowaniu określonym </w:t>
            </w:r>
          </w:p>
          <w:p w14:paraId="3AA38BEB" w14:textId="52B5F32E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sz w:val="18"/>
                <w:szCs w:val="18"/>
              </w:rPr>
              <w:t>w rozdziale 21 ust. 6 pkt 1 SWZ.</w:t>
            </w:r>
          </w:p>
          <w:p w14:paraId="2F3B97C7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</w:p>
          <w:p w14:paraId="1C3A8C3B" w14:textId="77777777" w:rsidR="00C24A11" w:rsidRPr="00363D79" w:rsidRDefault="00C24A11" w:rsidP="007D1B2D">
            <w:pPr>
              <w:pStyle w:val="Tekstpodstawowy31"/>
              <w:jc w:val="both"/>
              <w:rPr>
                <w:rFonts w:ascii="Aptos" w:hAnsi="Aptos" w:cs="Tahoma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7C9EE122" w14:textId="0129C29E" w:rsidR="00C24A11" w:rsidRPr="00363D79" w:rsidRDefault="00C24A11" w:rsidP="007757CC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 xml:space="preserve">Wskazanie przez wykonawcę powierzchni użytkowej w 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>m²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62FBD0D" w14:textId="660F0BB7" w:rsidR="00C24A11" w:rsidRPr="00363D79" w:rsidRDefault="00C24A11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>Termin rozpoczęcia i zakończenia usług</w:t>
            </w:r>
          </w:p>
          <w:p w14:paraId="2074848D" w14:textId="77777777" w:rsidR="00C24A11" w:rsidRPr="00363D79" w:rsidRDefault="00C24A11" w:rsidP="009F32CB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>(dzień, miesiąc,</w:t>
            </w:r>
          </w:p>
          <w:p w14:paraId="310DCD32" w14:textId="77777777" w:rsidR="00C24A11" w:rsidRPr="00363D79" w:rsidRDefault="00C24A11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>rok)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985C4F0" w14:textId="77777777" w:rsidR="00C24A11" w:rsidRPr="00363D79" w:rsidRDefault="00C24A11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>Miejsce realizacji</w:t>
            </w:r>
          </w:p>
          <w:p w14:paraId="1BE119DC" w14:textId="77777777" w:rsidR="00C24A11" w:rsidRPr="00363D79" w:rsidRDefault="00C24A11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363D79">
              <w:rPr>
                <w:rFonts w:ascii="Aptos" w:eastAsia="Bookman Old Style" w:hAnsi="Aptos" w:cs="Tahoma"/>
                <w:bCs w:val="0"/>
                <w:sz w:val="18"/>
                <w:szCs w:val="18"/>
              </w:rPr>
              <w:t>Zamawiający/ Inwestor</w:t>
            </w:r>
          </w:p>
        </w:tc>
      </w:tr>
      <w:tr w:rsidR="00C24A11" w:rsidRPr="00363D79" w14:paraId="0BF29F04" w14:textId="7CFE0942" w:rsidTr="00C24A11">
        <w:trPr>
          <w:cantSplit/>
          <w:trHeight w:val="243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87D7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96A4F00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E656B45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3D11FB7" w14:textId="33653734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A8DD1" w14:textId="77777777" w:rsidR="00C24A11" w:rsidRPr="00363D79" w:rsidRDefault="00C24A11" w:rsidP="00E96C87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6E2C545A" w14:textId="61C6BEB3" w:rsidR="00C24A11" w:rsidRPr="00363D79" w:rsidRDefault="00C24A11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color w:val="0070C0"/>
                <w:sz w:val="12"/>
                <w:szCs w:val="12"/>
              </w:rPr>
              <w:t>WARUNEK DO SPEŁNIENIA PRZEZ WYKONAWCĘ/WYKONAWCÓW</w:t>
            </w:r>
          </w:p>
          <w:p w14:paraId="6EC77ECE" w14:textId="77777777" w:rsidR="00C24A11" w:rsidRPr="00363D79" w:rsidRDefault="00C24A11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75AD2486" w14:textId="77777777" w:rsidR="00C24A11" w:rsidRPr="00363D79" w:rsidRDefault="00C24A11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71C1CE17" w14:textId="77777777" w:rsidR="00C24A11" w:rsidRPr="00363D79" w:rsidRDefault="00C24A11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6"/>
                <w:szCs w:val="16"/>
              </w:rPr>
            </w:pPr>
          </w:p>
          <w:p w14:paraId="47960855" w14:textId="6D006678" w:rsidR="00C24A11" w:rsidRPr="00363D79" w:rsidRDefault="00C24A11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6"/>
                <w:szCs w:val="16"/>
              </w:rPr>
            </w:pPr>
            <w:r w:rsidRPr="00363D79">
              <w:rPr>
                <w:rFonts w:ascii="Aptos" w:hAnsi="Aptos" w:cs="Arial"/>
                <w:bCs/>
                <w:sz w:val="16"/>
                <w:szCs w:val="16"/>
              </w:rPr>
              <w:t xml:space="preserve">Zamawiający uzna, iż wykonawca spełni warunek  jeżeli wykaże, że </w:t>
            </w:r>
            <w:r w:rsidRPr="00363D79">
              <w:rPr>
                <w:rFonts w:ascii="Aptos" w:hAnsi="Aptos" w:cs="Arial"/>
                <w:sz w:val="16"/>
                <w:szCs w:val="16"/>
              </w:rPr>
              <w:t xml:space="preserve">w okresie ostatnich 5 lat przed upływem terminu składania ofert, a jeżeli okres prowadzenia działalności jest krótszy to w tym okresie wykonał należycie: </w:t>
            </w:r>
            <w:r w:rsidRPr="00363D79">
              <w:rPr>
                <w:rFonts w:ascii="Aptos" w:hAnsi="Aptos" w:cstheme="minorHAnsi"/>
                <w:bCs/>
                <w:sz w:val="16"/>
                <w:szCs w:val="16"/>
              </w:rPr>
              <w:t xml:space="preserve"> 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 xml:space="preserve">co najmniej </w:t>
            </w:r>
            <w:r w:rsidRPr="00363D79">
              <w:rPr>
                <w:rFonts w:ascii="Aptos" w:hAnsi="Aptos" w:cs="Arial"/>
                <w:b/>
                <w:bCs/>
                <w:sz w:val="16"/>
                <w:szCs w:val="16"/>
                <w:lang w:eastAsia="pl-PL"/>
              </w:rPr>
              <w:t>1 usługę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 xml:space="preserve">, która polegała na </w:t>
            </w:r>
            <w:r w:rsidRPr="00363D79">
              <w:rPr>
                <w:rFonts w:ascii="Aptos" w:hAnsi="Aptos" w:cs="Arial"/>
                <w:b/>
                <w:bCs/>
                <w:sz w:val="16"/>
                <w:szCs w:val="16"/>
                <w:lang w:eastAsia="pl-PL"/>
              </w:rPr>
              <w:t>opracowaniu dokumentacji projektowej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 xml:space="preserve"> (obejmującej projekt budowlany i wykonawczy) dla budowy, rozbudowy, nadbudowy lub przebudowy budynku użyteczności publicznej o powierzchni użytkowej nie mniejszej niż 100 m², </w:t>
            </w:r>
            <w:r w:rsidRPr="00363D79">
              <w:rPr>
                <w:rFonts w:ascii="Aptos" w:hAnsi="Aptos"/>
                <w:sz w:val="16"/>
                <w:szCs w:val="16"/>
              </w:rPr>
              <w:t xml:space="preserve">przy czym w zakres tej dokumentacji wchodziło opracowanie projektu instalacji technologii basenowej lub technologii strefy SPA / </w:t>
            </w:r>
            <w:proofErr w:type="spellStart"/>
            <w:r w:rsidRPr="00363D79">
              <w:rPr>
                <w:rFonts w:ascii="Aptos" w:hAnsi="Aptos"/>
                <w:sz w:val="16"/>
                <w:szCs w:val="16"/>
              </w:rPr>
              <w:t>wellness</w:t>
            </w:r>
            <w:proofErr w:type="spellEnd"/>
          </w:p>
          <w:p w14:paraId="4250FA1E" w14:textId="77777777" w:rsidR="00C24A11" w:rsidRPr="00363D79" w:rsidRDefault="00C24A11" w:rsidP="006600B9">
            <w:pPr>
              <w:widowControl w:val="0"/>
              <w:tabs>
                <w:tab w:val="left" w:pos="80"/>
              </w:tabs>
              <w:spacing w:line="276" w:lineRule="auto"/>
              <w:jc w:val="both"/>
              <w:rPr>
                <w:rFonts w:ascii="Aptos" w:hAnsi="Aptos" w:cs="Courier New"/>
                <w:highlight w:val="yellow"/>
              </w:rPr>
            </w:pPr>
          </w:p>
          <w:p w14:paraId="5E141A85" w14:textId="77777777" w:rsidR="00C24A11" w:rsidRPr="00363D79" w:rsidRDefault="00C24A11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color w:val="0070C0"/>
                <w:sz w:val="12"/>
                <w:szCs w:val="12"/>
              </w:rPr>
              <w:t>OPISUJE WYKONAWCA</w:t>
            </w:r>
          </w:p>
          <w:p w14:paraId="444A4685" w14:textId="232F1E40" w:rsidR="00C24A11" w:rsidRPr="00363D79" w:rsidRDefault="00C24A11" w:rsidP="0041161C">
            <w:pPr>
              <w:numPr>
                <w:ilvl w:val="0"/>
                <w:numId w:val="18"/>
              </w:numPr>
              <w:tabs>
                <w:tab w:val="left" w:pos="80"/>
              </w:tabs>
              <w:ind w:left="302" w:hanging="283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sz w:val="12"/>
                <w:szCs w:val="12"/>
              </w:rPr>
              <w:t>………………………………………………………………………………………………………………………………………</w:t>
            </w:r>
          </w:p>
          <w:p w14:paraId="70802CDD" w14:textId="15515501" w:rsidR="00C24A11" w:rsidRPr="00363D79" w:rsidRDefault="00C24A11" w:rsidP="0041161C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sz w:val="12"/>
                <w:szCs w:val="12"/>
              </w:rPr>
              <w:t>Nazwa/zakres zamówienia</w:t>
            </w:r>
          </w:p>
          <w:p w14:paraId="0045FE3E" w14:textId="77777777" w:rsidR="00C24A11" w:rsidRPr="00363D79" w:rsidRDefault="00C24A11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21B74A05" w14:textId="77777777" w:rsidR="00C24A11" w:rsidRPr="00363D79" w:rsidRDefault="00C24A11" w:rsidP="001D31CF">
            <w:pPr>
              <w:tabs>
                <w:tab w:val="left" w:pos="80"/>
              </w:tabs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4E6F2DBF" w14:textId="77777777" w:rsidR="00C24A11" w:rsidRPr="00363D79" w:rsidRDefault="00C24A11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color w:val="0070C0"/>
                <w:sz w:val="12"/>
                <w:szCs w:val="12"/>
              </w:rPr>
              <w:t>OPISUJE WYKONAWCA</w:t>
            </w:r>
          </w:p>
          <w:p w14:paraId="1A3ADF44" w14:textId="636AD33D" w:rsidR="00C24A11" w:rsidRPr="00363D79" w:rsidRDefault="00C24A11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sz w:val="12"/>
                <w:szCs w:val="12"/>
              </w:rPr>
              <w:t>2) …………………………………………………………………………………………………………………………………………………</w:t>
            </w:r>
          </w:p>
          <w:p w14:paraId="0C73902D" w14:textId="77777777" w:rsidR="00C24A11" w:rsidRPr="00363D79" w:rsidRDefault="00C24A11" w:rsidP="00C52C86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363D79">
              <w:rPr>
                <w:rFonts w:ascii="Aptos" w:hAnsi="Aptos" w:cs="Tahoma"/>
                <w:i/>
                <w:sz w:val="12"/>
                <w:szCs w:val="12"/>
              </w:rPr>
              <w:t>Nazwa/zakres zamówienia</w:t>
            </w:r>
          </w:p>
          <w:p w14:paraId="0A81A842" w14:textId="07264CB6" w:rsidR="00C24A11" w:rsidRPr="00363D79" w:rsidRDefault="00C24A11" w:rsidP="00C52C86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A66C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E9D4ACA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34ADAC9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B81BB9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70C65B7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1A711B1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32CEA69" w14:textId="77777777" w:rsidR="00C24A11" w:rsidRPr="00363D79" w:rsidRDefault="00C24A11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F42AAFD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B358D27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D82DEC4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7CC8E53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C7B8FFF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540CC69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BD031FF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B395CC9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69DA875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691C2DE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7E604D4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52E57E1" w14:textId="461F3FF9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 xml:space="preserve"> m²</w:t>
            </w:r>
          </w:p>
          <w:p w14:paraId="61CB1B9E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6B4B256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FB5B74E" w14:textId="77777777" w:rsidR="00C24A11" w:rsidRPr="00363D79" w:rsidRDefault="00C24A11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2CE4084" w14:textId="77777777" w:rsidR="00C24A11" w:rsidRPr="00363D79" w:rsidRDefault="00C24A11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84F233B" w14:textId="3F81A25B" w:rsidR="00C24A11" w:rsidRPr="00363D79" w:rsidRDefault="00C24A11" w:rsidP="008C6CE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Pr="00363D79">
              <w:rPr>
                <w:rFonts w:ascii="Aptos" w:hAnsi="Aptos" w:cs="Arial"/>
                <w:sz w:val="16"/>
                <w:szCs w:val="16"/>
                <w:lang w:eastAsia="pl-PL"/>
              </w:rPr>
              <w:t xml:space="preserve"> m²</w:t>
            </w:r>
          </w:p>
          <w:p w14:paraId="5CC87335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A25B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D793854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E72BBFE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2A2D212" w14:textId="77777777" w:rsidR="00C24A11" w:rsidRPr="00363D79" w:rsidRDefault="00C24A11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B61CB5D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1C38BEB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04564DF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7D112D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DB5FFD1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1306DC6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234B113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A2BD5F4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970B1B4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D6BE494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841EBD9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5E8E2AF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BE55BE6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4FFAD0C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C5980E2" w14:textId="3903772C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 xml:space="preserve">Rozpoczęcie: …………………………….....   </w:t>
            </w:r>
          </w:p>
          <w:p w14:paraId="20B22C2E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Zakończenie:………………………………..</w:t>
            </w:r>
          </w:p>
          <w:p w14:paraId="6E559E86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DA956B5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47069B8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 xml:space="preserve">Rozpoczęcie: …………………………….....   </w:t>
            </w:r>
          </w:p>
          <w:p w14:paraId="47949D5F" w14:textId="77777777" w:rsidR="00C24A11" w:rsidRPr="00363D79" w:rsidRDefault="00C24A11" w:rsidP="001C44FB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Zakończenie:………………………………..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2413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882A939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7A2ABA7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69FE522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F261D6C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4438A6F" w14:textId="77777777" w:rsidR="00C24A11" w:rsidRPr="00363D79" w:rsidRDefault="00C24A11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DB47678" w14:textId="77777777" w:rsidR="00C24A11" w:rsidRPr="00363D79" w:rsidRDefault="00C24A11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440455B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0428B6D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2595E53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B1DF044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4EF7E2D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C2D4DF7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351B1FC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508DE68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80154CE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21FD46" w14:textId="1048E838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67FE474F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1029C95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7C3DD5C5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146203E" w14:textId="77777777" w:rsidR="00C24A11" w:rsidRPr="00363D79" w:rsidRDefault="00C24A11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A4F97ED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5A846226" w14:textId="77777777" w:rsidR="00C24A11" w:rsidRPr="00363D79" w:rsidRDefault="00C24A11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B530033" w14:textId="1599430B" w:rsidR="00C24A11" w:rsidRPr="00363D79" w:rsidRDefault="00C24A11" w:rsidP="001D31CF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363D79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6FA444DC" w14:textId="77777777" w:rsidR="00C24A11" w:rsidRPr="00363D79" w:rsidRDefault="00C24A11" w:rsidP="007D1B2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</w:tc>
      </w:tr>
      <w:bookmarkEnd w:id="0"/>
    </w:tbl>
    <w:p w14:paraId="590C62F8" w14:textId="77777777" w:rsidR="008C6CED" w:rsidRPr="00363D79" w:rsidRDefault="008C6CED" w:rsidP="001E2E34">
      <w:pPr>
        <w:pStyle w:val="Zwykytekst1"/>
        <w:jc w:val="both"/>
        <w:rPr>
          <w:rFonts w:ascii="Aptos" w:eastAsia="Bookman Old Style" w:hAnsi="Aptos" w:cs="Tahoma"/>
        </w:rPr>
      </w:pPr>
    </w:p>
    <w:p w14:paraId="1FD1E5C9" w14:textId="0A041444" w:rsidR="00734D60" w:rsidRPr="00363D79" w:rsidRDefault="003C4BAA" w:rsidP="0018581B">
      <w:pPr>
        <w:pStyle w:val="Zwykytekst1"/>
        <w:jc w:val="both"/>
        <w:rPr>
          <w:rFonts w:ascii="Aptos" w:eastAsia="Bookman Old Style" w:hAnsi="Aptos" w:cs="Tahoma"/>
          <w:i/>
        </w:rPr>
      </w:pPr>
      <w:r w:rsidRPr="00363D79">
        <w:rPr>
          <w:rFonts w:ascii="Aptos" w:eastAsia="Bookman Old Style" w:hAnsi="Aptos" w:cs="Tahoma"/>
          <w:i/>
        </w:rPr>
        <w:t xml:space="preserve">Do wykazu należy załączyć dowody potwierdzające, że </w:t>
      </w:r>
      <w:r w:rsidR="00AE03A5" w:rsidRPr="00363D79">
        <w:rPr>
          <w:rFonts w:ascii="Aptos" w:eastAsia="Bookman Old Style" w:hAnsi="Aptos" w:cs="Tahoma"/>
          <w:i/>
        </w:rPr>
        <w:t>roboty</w:t>
      </w:r>
      <w:r w:rsidR="009265B5" w:rsidRPr="00363D79">
        <w:rPr>
          <w:rFonts w:ascii="Aptos" w:eastAsia="Bookman Old Style" w:hAnsi="Aptos" w:cs="Tahoma"/>
          <w:i/>
        </w:rPr>
        <w:t xml:space="preserve">/świadczenia </w:t>
      </w:r>
      <w:r w:rsidR="00AE03A5" w:rsidRPr="00363D79">
        <w:rPr>
          <w:rFonts w:ascii="Aptos" w:eastAsia="Bookman Old Style" w:hAnsi="Aptos" w:cs="Tahoma"/>
          <w:i/>
        </w:rPr>
        <w:t xml:space="preserve"> zostały</w:t>
      </w:r>
      <w:r w:rsidRPr="00363D79">
        <w:rPr>
          <w:rFonts w:ascii="Aptos" w:eastAsia="Bookman Old Style" w:hAnsi="Aptos" w:cs="Tahoma"/>
          <w:i/>
        </w:rPr>
        <w:t xml:space="preserve"> wykonane w sposób należyty oraz wskazujących czy zostały wykonane prawidłowo ukończone.</w:t>
      </w:r>
      <w:r w:rsidR="003F3E0D" w:rsidRPr="00363D79">
        <w:rPr>
          <w:rFonts w:ascii="Aptos" w:eastAsia="Bookman Old Style" w:hAnsi="Aptos" w:cs="Tahoma"/>
          <w:i/>
        </w:rPr>
        <w:t xml:space="preserve"> </w:t>
      </w:r>
      <w:r w:rsidRPr="00363D79">
        <w:rPr>
          <w:rFonts w:ascii="Aptos" w:eastAsia="Bookman Old Style" w:hAnsi="Aptos" w:cs="Tahoma"/>
          <w:i/>
        </w:rPr>
        <w:t>(np. referencje, protokoły odbioru lub inne).</w:t>
      </w:r>
    </w:p>
    <w:p w14:paraId="3277030E" w14:textId="77777777" w:rsidR="004A586C" w:rsidRPr="00363D79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F6F4F12" w14:textId="77777777" w:rsidR="004A586C" w:rsidRPr="00363D79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0296565" w14:textId="77777777" w:rsidR="004A586C" w:rsidRPr="00363D79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2691CBF" w14:textId="77777777" w:rsidR="00414CAD" w:rsidRPr="00363D79" w:rsidRDefault="00414CAD" w:rsidP="00414CAD">
      <w:pPr>
        <w:spacing w:line="276" w:lineRule="auto"/>
        <w:ind w:right="49"/>
        <w:jc w:val="right"/>
        <w:rPr>
          <w:rFonts w:ascii="Aptos" w:eastAsiaTheme="majorEastAsia" w:hAnsi="Aptos" w:cstheme="minorHAnsi"/>
          <w:b/>
          <w:bCs/>
          <w:i/>
          <w:color w:val="FF0000"/>
        </w:rPr>
      </w:pPr>
      <w:r w:rsidRPr="00363D79">
        <w:rPr>
          <w:rFonts w:ascii="Aptos" w:eastAsiaTheme="majorEastAsia" w:hAnsi="Aptos" w:cstheme="minorHAnsi"/>
          <w:b/>
          <w:bCs/>
          <w:i/>
          <w:color w:val="FF0000"/>
        </w:rPr>
        <w:t>Plik  (WYKAZ ) sporządza się w postaci elektronicznej i opatruje się kwalifikowanym podpisem elektronicznym lub podpisem zaufanym, lub podpisem osobistym - przez osobę uprawnioną do reprezentacji</w:t>
      </w:r>
    </w:p>
    <w:p w14:paraId="2580A53A" w14:textId="77777777" w:rsidR="00734D60" w:rsidRPr="00363D79" w:rsidRDefault="00734D60" w:rsidP="00414CAD">
      <w:pPr>
        <w:autoSpaceDE w:val="0"/>
        <w:rPr>
          <w:rFonts w:ascii="Aptos" w:hAnsi="Aptos" w:cs="Tahoma"/>
        </w:rPr>
      </w:pPr>
    </w:p>
    <w:sectPr w:rsidR="00734D60" w:rsidRPr="00363D79" w:rsidSect="000E1610">
      <w:headerReference w:type="even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6FB6" w14:textId="77777777" w:rsidR="00AC7635" w:rsidRDefault="00AC7635">
      <w:r>
        <w:separator/>
      </w:r>
    </w:p>
  </w:endnote>
  <w:endnote w:type="continuationSeparator" w:id="0">
    <w:p w14:paraId="39906287" w14:textId="77777777" w:rsidR="00AC7635" w:rsidRDefault="00AC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6BF0" w14:textId="77777777" w:rsidR="004270C2" w:rsidRDefault="00E965F6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20BF77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22D9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31D0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91BD" w14:textId="77777777" w:rsidR="00AC7635" w:rsidRDefault="00AC7635">
      <w:r>
        <w:separator/>
      </w:r>
    </w:p>
  </w:footnote>
  <w:footnote w:type="continuationSeparator" w:id="0">
    <w:p w14:paraId="2ADAB0D9" w14:textId="77777777" w:rsidR="00AC7635" w:rsidRDefault="00AC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294F" w14:textId="77777777" w:rsidR="004270C2" w:rsidRDefault="00E965F6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5CAA4C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53E24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0266B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4" w15:restartNumberingAfterBreak="0">
    <w:nsid w:val="25655288"/>
    <w:multiLevelType w:val="hybridMultilevel"/>
    <w:tmpl w:val="49862D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CC41A3"/>
    <w:multiLevelType w:val="hybridMultilevel"/>
    <w:tmpl w:val="6C08D250"/>
    <w:lvl w:ilvl="0" w:tplc="4A66AE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482DF4"/>
    <w:multiLevelType w:val="hybridMultilevel"/>
    <w:tmpl w:val="9710ABBA"/>
    <w:lvl w:ilvl="0" w:tplc="B45CC45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7" w15:restartNumberingAfterBreak="0">
    <w:nsid w:val="57EA7372"/>
    <w:multiLevelType w:val="hybridMultilevel"/>
    <w:tmpl w:val="EE62D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771C6E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0A36AC8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57405192">
    <w:abstractNumId w:val="9"/>
  </w:num>
  <w:num w:numId="2" w16cid:durableId="18092017">
    <w:abstractNumId w:val="0"/>
  </w:num>
  <w:num w:numId="3" w16cid:durableId="945624561">
    <w:abstractNumId w:val="40"/>
  </w:num>
  <w:num w:numId="4" w16cid:durableId="679235147">
    <w:abstractNumId w:val="26"/>
  </w:num>
  <w:num w:numId="5" w16cid:durableId="780492957">
    <w:abstractNumId w:val="38"/>
  </w:num>
  <w:num w:numId="6" w16cid:durableId="1450582801">
    <w:abstractNumId w:val="35"/>
  </w:num>
  <w:num w:numId="7" w16cid:durableId="319046007">
    <w:abstractNumId w:val="36"/>
  </w:num>
  <w:num w:numId="8" w16cid:durableId="2073235451">
    <w:abstractNumId w:val="22"/>
  </w:num>
  <w:num w:numId="9" w16cid:durableId="1977682749">
    <w:abstractNumId w:val="29"/>
  </w:num>
  <w:num w:numId="10" w16cid:durableId="1584334622">
    <w:abstractNumId w:val="39"/>
  </w:num>
  <w:num w:numId="11" w16cid:durableId="257952752">
    <w:abstractNumId w:val="27"/>
  </w:num>
  <w:num w:numId="12" w16cid:durableId="1657758888">
    <w:abstractNumId w:val="23"/>
  </w:num>
  <w:num w:numId="13" w16cid:durableId="630090750">
    <w:abstractNumId w:val="13"/>
  </w:num>
  <w:num w:numId="14" w16cid:durableId="2054845605">
    <w:abstractNumId w:val="48"/>
  </w:num>
  <w:num w:numId="15" w16cid:durableId="1933393585">
    <w:abstractNumId w:val="12"/>
  </w:num>
  <w:num w:numId="16" w16cid:durableId="2103454944">
    <w:abstractNumId w:val="15"/>
  </w:num>
  <w:num w:numId="17" w16cid:durableId="168834964">
    <w:abstractNumId w:val="25"/>
  </w:num>
  <w:num w:numId="18" w16cid:durableId="70078623">
    <w:abstractNumId w:val="34"/>
  </w:num>
  <w:num w:numId="19" w16cid:durableId="2135055600">
    <w:abstractNumId w:val="33"/>
  </w:num>
  <w:num w:numId="20" w16cid:durableId="153958699">
    <w:abstractNumId w:val="42"/>
  </w:num>
  <w:num w:numId="21" w16cid:durableId="45417379">
    <w:abstractNumId w:val="21"/>
  </w:num>
  <w:num w:numId="22" w16cid:durableId="411854404">
    <w:abstractNumId w:val="44"/>
  </w:num>
  <w:num w:numId="23" w16cid:durableId="236861392">
    <w:abstractNumId w:val="43"/>
  </w:num>
  <w:num w:numId="24" w16cid:durableId="1570993573">
    <w:abstractNumId w:val="20"/>
  </w:num>
  <w:num w:numId="25" w16cid:durableId="985742966">
    <w:abstractNumId w:val="45"/>
  </w:num>
  <w:num w:numId="26" w16cid:durableId="1754933152">
    <w:abstractNumId w:val="47"/>
  </w:num>
  <w:num w:numId="27" w16cid:durableId="850266047">
    <w:abstractNumId w:val="17"/>
  </w:num>
  <w:num w:numId="28" w16cid:durableId="1687486703">
    <w:abstractNumId w:val="14"/>
  </w:num>
  <w:num w:numId="29" w16cid:durableId="167520864">
    <w:abstractNumId w:val="31"/>
  </w:num>
  <w:num w:numId="30" w16cid:durableId="9215733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2605327">
    <w:abstractNumId w:val="28"/>
  </w:num>
  <w:num w:numId="32" w16cid:durableId="823551598">
    <w:abstractNumId w:val="19"/>
  </w:num>
  <w:num w:numId="33" w16cid:durableId="1366364353">
    <w:abstractNumId w:val="32"/>
  </w:num>
  <w:num w:numId="34" w16cid:durableId="1966498130">
    <w:abstractNumId w:val="24"/>
  </w:num>
  <w:num w:numId="35" w16cid:durableId="863058193">
    <w:abstractNumId w:val="18"/>
  </w:num>
  <w:num w:numId="36" w16cid:durableId="1476138780">
    <w:abstractNumId w:val="41"/>
  </w:num>
  <w:num w:numId="37" w16cid:durableId="1118571571">
    <w:abstractNumId w:val="46"/>
  </w:num>
  <w:num w:numId="38" w16cid:durableId="897521530">
    <w:abstractNumId w:val="37"/>
  </w:num>
  <w:num w:numId="39" w16cid:durableId="256914726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4821"/>
    <w:rsid w:val="00026431"/>
    <w:rsid w:val="0002690E"/>
    <w:rsid w:val="00026C21"/>
    <w:rsid w:val="00026D0D"/>
    <w:rsid w:val="000278C2"/>
    <w:rsid w:val="00027B38"/>
    <w:rsid w:val="000309A0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5FFD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9DE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25F7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1D06"/>
    <w:rsid w:val="00182821"/>
    <w:rsid w:val="0018384E"/>
    <w:rsid w:val="001844CE"/>
    <w:rsid w:val="001846BC"/>
    <w:rsid w:val="0018470C"/>
    <w:rsid w:val="00185662"/>
    <w:rsid w:val="0018581B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377"/>
    <w:rsid w:val="001A684D"/>
    <w:rsid w:val="001A6C1E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4FB"/>
    <w:rsid w:val="001C468A"/>
    <w:rsid w:val="001C5144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1CF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783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8AE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C86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75B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A86"/>
    <w:rsid w:val="002C670E"/>
    <w:rsid w:val="002C792C"/>
    <w:rsid w:val="002C7994"/>
    <w:rsid w:val="002C7C71"/>
    <w:rsid w:val="002D01C0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697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65A5"/>
    <w:rsid w:val="00347F7F"/>
    <w:rsid w:val="00351620"/>
    <w:rsid w:val="003516BE"/>
    <w:rsid w:val="003516FD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D79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378"/>
    <w:rsid w:val="0041161C"/>
    <w:rsid w:val="004117BE"/>
    <w:rsid w:val="00411A86"/>
    <w:rsid w:val="00411FD7"/>
    <w:rsid w:val="00412270"/>
    <w:rsid w:val="00412FCB"/>
    <w:rsid w:val="0041323C"/>
    <w:rsid w:val="00413C46"/>
    <w:rsid w:val="00414CAD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2E55"/>
    <w:rsid w:val="004742BC"/>
    <w:rsid w:val="00474D74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3B6F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586C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133"/>
    <w:rsid w:val="005237C5"/>
    <w:rsid w:val="0052384D"/>
    <w:rsid w:val="00523E5A"/>
    <w:rsid w:val="0052470C"/>
    <w:rsid w:val="005252DC"/>
    <w:rsid w:val="005255FD"/>
    <w:rsid w:val="00526B80"/>
    <w:rsid w:val="00527CEA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09C0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53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575CC"/>
    <w:rsid w:val="006600B9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0EC6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201"/>
    <w:rsid w:val="006B5743"/>
    <w:rsid w:val="006B661B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110B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540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625F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7C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1F0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B18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6CED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1345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5B5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1D7C"/>
    <w:rsid w:val="009325F2"/>
    <w:rsid w:val="00932C3C"/>
    <w:rsid w:val="00933D75"/>
    <w:rsid w:val="00933E5F"/>
    <w:rsid w:val="0093455D"/>
    <w:rsid w:val="00935628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3D35"/>
    <w:rsid w:val="009A5F1A"/>
    <w:rsid w:val="009A700D"/>
    <w:rsid w:val="009A7911"/>
    <w:rsid w:val="009B0489"/>
    <w:rsid w:val="009B12D8"/>
    <w:rsid w:val="009B165E"/>
    <w:rsid w:val="009B16A0"/>
    <w:rsid w:val="009B3023"/>
    <w:rsid w:val="009B43F8"/>
    <w:rsid w:val="009B466B"/>
    <w:rsid w:val="009B4F3E"/>
    <w:rsid w:val="009B53BD"/>
    <w:rsid w:val="009B55C3"/>
    <w:rsid w:val="009B59AC"/>
    <w:rsid w:val="009B68C5"/>
    <w:rsid w:val="009B6CA4"/>
    <w:rsid w:val="009B6F1D"/>
    <w:rsid w:val="009C006B"/>
    <w:rsid w:val="009C108D"/>
    <w:rsid w:val="009C291D"/>
    <w:rsid w:val="009C2BBD"/>
    <w:rsid w:val="009C2CBD"/>
    <w:rsid w:val="009C39E5"/>
    <w:rsid w:val="009C5933"/>
    <w:rsid w:val="009C5AB8"/>
    <w:rsid w:val="009C5F50"/>
    <w:rsid w:val="009C6853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0643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77C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35"/>
    <w:rsid w:val="00AC765F"/>
    <w:rsid w:val="00AD04A1"/>
    <w:rsid w:val="00AD06C9"/>
    <w:rsid w:val="00AD0735"/>
    <w:rsid w:val="00AD0839"/>
    <w:rsid w:val="00AD19F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18B9"/>
    <w:rsid w:val="00B126E7"/>
    <w:rsid w:val="00B1347E"/>
    <w:rsid w:val="00B156F3"/>
    <w:rsid w:val="00B16057"/>
    <w:rsid w:val="00B1654B"/>
    <w:rsid w:val="00B17C37"/>
    <w:rsid w:val="00B20631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1A3"/>
    <w:rsid w:val="00B41558"/>
    <w:rsid w:val="00B41BBD"/>
    <w:rsid w:val="00B424D7"/>
    <w:rsid w:val="00B427D4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3E69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402E"/>
    <w:rsid w:val="00BB41B9"/>
    <w:rsid w:val="00BB4766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0B7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28AB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11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4D1"/>
    <w:rsid w:val="00C475AB"/>
    <w:rsid w:val="00C50779"/>
    <w:rsid w:val="00C52163"/>
    <w:rsid w:val="00C522A1"/>
    <w:rsid w:val="00C529DC"/>
    <w:rsid w:val="00C52C86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E7DAF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1197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3BC8"/>
    <w:rsid w:val="00D44873"/>
    <w:rsid w:val="00D46205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0E7F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23AE"/>
    <w:rsid w:val="00D9351B"/>
    <w:rsid w:val="00D93772"/>
    <w:rsid w:val="00D93E4D"/>
    <w:rsid w:val="00D94050"/>
    <w:rsid w:val="00D9408E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080A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612"/>
    <w:rsid w:val="00DC4A2C"/>
    <w:rsid w:val="00DC4FD3"/>
    <w:rsid w:val="00DC510F"/>
    <w:rsid w:val="00DC52A5"/>
    <w:rsid w:val="00DC6840"/>
    <w:rsid w:val="00DC7CA4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5F4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1AB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5AB9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5F6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4375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71B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4EF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0D206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  <w:style w:type="character" w:customStyle="1" w:styleId="undefined">
    <w:name w:val="undefined"/>
    <w:basedOn w:val="Domylnaczcionkaakapitu"/>
    <w:rsid w:val="0066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D7C9-F78E-4D9E-8F09-56E8B4C6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Andrzej Pawlik</cp:lastModifiedBy>
  <cp:revision>49</cp:revision>
  <cp:lastPrinted>2023-04-19T09:19:00Z</cp:lastPrinted>
  <dcterms:created xsi:type="dcterms:W3CDTF">2018-05-28T06:38:00Z</dcterms:created>
  <dcterms:modified xsi:type="dcterms:W3CDTF">2026-08-14T12:05:00Z</dcterms:modified>
</cp:coreProperties>
</file>