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165F2B" w:rsidRDefault="001812C3" w:rsidP="008A34FD">
      <w:pPr>
        <w:pStyle w:val="Legenda"/>
      </w:pPr>
      <w:r>
        <w:rPr>
          <w:noProof/>
          <w:lang w:eastAsia="pl-PL"/>
        </w:rPr>
        <w:drawing>
          <wp:inline distT="0" distB="0" distL="0" distR="0">
            <wp:extent cx="5585460" cy="480060"/>
            <wp:effectExtent l="0" t="0" r="0" b="0"/>
            <wp:docPr id="1" name="Obraz 1" descr="Zestawienie logotypów zawierające od lewej: znak Funduszy Europejskich z podpisem Fundusze Europejskie dla Małopolski, flaga Rzeczypospolitej Polskiej, flaga Unii Europejskiej z podpisem dofinansowane przez Unię Europejską oraz logotyp Województwa Małopolsk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Zestawienie logotypów zawierające od lewej: znak Funduszy Europejskich z podpisem Fundusze Europejskie dla Małopolski, flaga Rzeczypospolitej Polskiej, flaga Unii Europejskiej z podpisem dofinansowane przez Unię Europejską oraz logotyp Województwa Małopolskiego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546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F2B" w:rsidRPr="00354547" w:rsidRDefault="00165F2B" w:rsidP="00165F2B">
      <w:pPr>
        <w:pStyle w:val="Nagwek"/>
        <w:rPr>
          <w:rFonts w:ascii="Times New Roman" w:hAnsi="Times New Roman" w:cs="Times New Roman"/>
          <w:sz w:val="24"/>
          <w:szCs w:val="24"/>
        </w:rPr>
      </w:pPr>
      <w:r w:rsidRPr="0035454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znak sprawy: </w:t>
      </w:r>
      <w:r w:rsidR="00927695" w:rsidRPr="00927695">
        <w:rPr>
          <w:rFonts w:ascii="Times New Roman" w:hAnsi="Times New Roman" w:cs="Times New Roman"/>
          <w:b/>
          <w:sz w:val="24"/>
          <w:szCs w:val="24"/>
        </w:rPr>
        <w:t>PR-PU.271.R-A.1.202</w:t>
      </w:r>
      <w:r w:rsidR="0036488B">
        <w:rPr>
          <w:rFonts w:ascii="Times New Roman" w:hAnsi="Times New Roman" w:cs="Times New Roman"/>
          <w:b/>
          <w:sz w:val="24"/>
          <w:szCs w:val="24"/>
        </w:rPr>
        <w:t>6</w:t>
      </w:r>
      <w:r w:rsidRPr="00354547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54547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54547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54547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54547">
        <w:rPr>
          <w:rFonts w:ascii="Times New Roman" w:hAnsi="Times New Roman" w:cs="Times New Roman"/>
          <w:sz w:val="24"/>
          <w:szCs w:val="24"/>
        </w:rPr>
        <w:t>Załącznik 2</w:t>
      </w:r>
      <w:r w:rsidR="000056F8" w:rsidRPr="00354547">
        <w:rPr>
          <w:rFonts w:ascii="Times New Roman" w:hAnsi="Times New Roman" w:cs="Times New Roman"/>
          <w:sz w:val="24"/>
          <w:szCs w:val="24"/>
        </w:rPr>
        <w:t>a</w:t>
      </w:r>
      <w:r w:rsidRPr="00354547">
        <w:rPr>
          <w:rFonts w:ascii="Times New Roman" w:hAnsi="Times New Roman" w:cs="Times New Roman"/>
          <w:sz w:val="24"/>
          <w:szCs w:val="24"/>
        </w:rPr>
        <w:t xml:space="preserve"> do SWZ</w:t>
      </w:r>
    </w:p>
    <w:p w:rsidR="00165F2B" w:rsidRPr="00354547" w:rsidRDefault="00165F2B" w:rsidP="00165F2B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24692F" w:rsidRPr="00165F2B" w:rsidRDefault="0024692F" w:rsidP="002469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65F2B">
        <w:rPr>
          <w:rFonts w:ascii="Times New Roman" w:hAnsi="Times New Roman" w:cs="Times New Roman"/>
          <w:b/>
          <w:sz w:val="24"/>
          <w:szCs w:val="24"/>
        </w:rPr>
        <w:t>Zamawiający:</w:t>
      </w:r>
    </w:p>
    <w:p w:rsidR="00927695" w:rsidRPr="007A18E8" w:rsidRDefault="00927695" w:rsidP="0092769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A18E8">
        <w:rPr>
          <w:rFonts w:ascii="Times New Roman" w:hAnsi="Times New Roman" w:cs="Times New Roman"/>
          <w:b/>
          <w:sz w:val="24"/>
          <w:szCs w:val="24"/>
        </w:rPr>
        <w:t>Powiat Proszowicki - Powiatowe Centrum Pomocy Rodzinie w Proszowicach</w:t>
      </w:r>
    </w:p>
    <w:p w:rsidR="007E74D4" w:rsidRPr="00165F2B" w:rsidRDefault="00927695" w:rsidP="00927695">
      <w:pPr>
        <w:pStyle w:val="Nagwek1"/>
        <w:tabs>
          <w:tab w:val="left" w:pos="6093"/>
          <w:tab w:val="right" w:pos="9072"/>
        </w:tabs>
        <w:jc w:val="left"/>
        <w:rPr>
          <w:szCs w:val="24"/>
        </w:rPr>
      </w:pPr>
      <w:r w:rsidRPr="007A18E8">
        <w:rPr>
          <w:szCs w:val="24"/>
        </w:rPr>
        <w:t>ul. 3 Maja 72, 32-100 Proszowice</w:t>
      </w:r>
    </w:p>
    <w:p w:rsidR="007E74D4" w:rsidRPr="00165F2B" w:rsidRDefault="007E74D4" w:rsidP="00165F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5F2B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165F2B">
        <w:rPr>
          <w:rFonts w:ascii="Times New Roman" w:eastAsia="Times New Roman" w:hAnsi="Times New Roman" w:cs="Times New Roman"/>
          <w:i/>
          <w:sz w:val="24"/>
          <w:szCs w:val="24"/>
        </w:rPr>
        <w:tab/>
      </w:r>
    </w:p>
    <w:p w:rsidR="007E74D4" w:rsidRDefault="007E74D4" w:rsidP="00165F2B">
      <w:pPr>
        <w:spacing w:after="0" w:line="240" w:lineRule="auto"/>
      </w:pPr>
      <w:r w:rsidRPr="00165F2B">
        <w:rPr>
          <w:rFonts w:ascii="Times New Roman" w:hAnsi="Times New Roman" w:cs="Times New Roman"/>
          <w:b/>
          <w:sz w:val="24"/>
          <w:szCs w:val="24"/>
        </w:rPr>
        <w:t>Wykonawca:</w:t>
      </w:r>
    </w:p>
    <w:p w:rsidR="007E74D4" w:rsidRDefault="007E74D4">
      <w:pPr>
        <w:spacing w:after="0" w:line="480" w:lineRule="auto"/>
        <w:ind w:right="5954"/>
      </w:pPr>
      <w:r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:rsidR="007E74D4" w:rsidRDefault="007E74D4">
      <w:pPr>
        <w:spacing w:after="0" w:line="480" w:lineRule="auto"/>
        <w:ind w:right="5954"/>
      </w:pPr>
      <w:r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:rsidR="007E74D4" w:rsidRDefault="007E74D4">
      <w:pPr>
        <w:ind w:right="5953"/>
      </w:pPr>
      <w:r>
        <w:rPr>
          <w:rFonts w:ascii="Times New Roman" w:hAnsi="Times New Roman" w:cs="Times New Roman"/>
          <w:i/>
          <w:sz w:val="24"/>
          <w:szCs w:val="24"/>
        </w:rPr>
        <w:t>(nazwa, adres,</w:t>
      </w:r>
      <w:r>
        <w:rPr>
          <w:rFonts w:ascii="Times New Roman" w:hAnsi="Times New Roman" w:cs="Times New Roman"/>
          <w:i/>
          <w:sz w:val="24"/>
          <w:szCs w:val="24"/>
        </w:rPr>
        <w:br/>
        <w:t>w zależności od podmiotu:</w:t>
      </w:r>
      <w:r>
        <w:rPr>
          <w:rFonts w:ascii="Times New Roman" w:hAnsi="Times New Roman" w:cs="Times New Roman"/>
          <w:i/>
          <w:sz w:val="24"/>
          <w:szCs w:val="24"/>
        </w:rPr>
        <w:br/>
        <w:t>NIP/PESEL, KRS/CEiDG)</w:t>
      </w:r>
    </w:p>
    <w:p w:rsidR="007E74D4" w:rsidRDefault="007E74D4">
      <w:pPr>
        <w:spacing w:after="0"/>
      </w:pPr>
      <w:r>
        <w:rPr>
          <w:rFonts w:ascii="Times New Roman" w:hAnsi="Times New Roman" w:cs="Times New Roman"/>
          <w:sz w:val="24"/>
          <w:szCs w:val="24"/>
          <w:u w:val="single"/>
        </w:rPr>
        <w:t>reprezentowany przez:</w:t>
      </w:r>
    </w:p>
    <w:p w:rsidR="007E74D4" w:rsidRDefault="007E74D4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7E74D4" w:rsidRDefault="007E74D4">
      <w:pPr>
        <w:spacing w:after="0" w:line="480" w:lineRule="auto"/>
        <w:ind w:right="5954"/>
      </w:pPr>
      <w:r>
        <w:rPr>
          <w:rFonts w:ascii="Times New Roman" w:hAnsi="Times New Roman" w:cs="Times New Roman"/>
          <w:sz w:val="24"/>
          <w:szCs w:val="24"/>
        </w:rPr>
        <w:t>……………………………...</w:t>
      </w:r>
    </w:p>
    <w:p w:rsidR="007E74D4" w:rsidRDefault="007E74D4">
      <w:pPr>
        <w:spacing w:after="0"/>
        <w:ind w:right="5953"/>
      </w:pPr>
      <w:r>
        <w:rPr>
          <w:rFonts w:ascii="Times New Roman" w:hAnsi="Times New Roman" w:cs="Times New Roman"/>
          <w:i/>
          <w:sz w:val="24"/>
          <w:szCs w:val="24"/>
        </w:rPr>
        <w:t>(imię, nazwisko, stanowisko/podstawa do reprezentacji)</w:t>
      </w:r>
    </w:p>
    <w:p w:rsidR="00367CC0" w:rsidRDefault="00367C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4D4" w:rsidRDefault="007E74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OŚWIADCZENIE</w:t>
      </w:r>
      <w:r w:rsidR="00771A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56F8">
        <w:rPr>
          <w:rFonts w:ascii="Times New Roman" w:hAnsi="Times New Roman" w:cs="Times New Roman"/>
          <w:b/>
          <w:sz w:val="24"/>
          <w:szCs w:val="24"/>
        </w:rPr>
        <w:t>WYKONAWC</w:t>
      </w:r>
      <w:r w:rsidR="00980CA3">
        <w:rPr>
          <w:rFonts w:ascii="Times New Roman" w:hAnsi="Times New Roman" w:cs="Times New Roman"/>
          <w:b/>
          <w:sz w:val="24"/>
          <w:szCs w:val="24"/>
        </w:rPr>
        <w:t>Y</w:t>
      </w:r>
    </w:p>
    <w:p w:rsidR="000056F8" w:rsidRDefault="000056F8" w:rsidP="000056F8">
      <w:pPr>
        <w:tabs>
          <w:tab w:val="left" w:pos="368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056F8">
        <w:rPr>
          <w:rFonts w:ascii="Times New Roman" w:hAnsi="Times New Roman" w:cs="Times New Roman"/>
          <w:b/>
          <w:sz w:val="24"/>
          <w:szCs w:val="24"/>
          <w:u w:val="single"/>
        </w:rPr>
        <w:t>wspólnie ubiegającego się o udzielenie zamówienia</w:t>
      </w:r>
    </w:p>
    <w:p w:rsidR="00FC1D06" w:rsidRDefault="00FC1D06" w:rsidP="000056F8">
      <w:pPr>
        <w:tabs>
          <w:tab w:val="left" w:pos="368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C1D06" w:rsidRPr="000056F8" w:rsidRDefault="00FC1D06" w:rsidP="000056F8">
      <w:pPr>
        <w:tabs>
          <w:tab w:val="left" w:pos="368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80CA3">
        <w:rPr>
          <w:rFonts w:ascii="Times New Roman" w:hAnsi="Times New Roman" w:cs="Times New Roman"/>
          <w:b/>
          <w:sz w:val="24"/>
          <w:szCs w:val="24"/>
          <w:u w:val="single"/>
        </w:rPr>
        <w:t>o którym mowa w art. 125 ust. 1</w:t>
      </w:r>
    </w:p>
    <w:p w:rsidR="00367CC0" w:rsidRDefault="00367CC0" w:rsidP="00A3001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E74D4" w:rsidRPr="00A3001C" w:rsidRDefault="00A3001C" w:rsidP="00A300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001C">
        <w:rPr>
          <w:rFonts w:ascii="Times New Roman" w:hAnsi="Times New Roman" w:cs="Times New Roman"/>
          <w:b/>
          <w:sz w:val="20"/>
          <w:szCs w:val="20"/>
        </w:rPr>
        <w:t xml:space="preserve">UWZGLĘDNIAJĄCE PRZESŁANKI WYKLUCZENIA Z ART. 7 UST. 1 USTAWY </w:t>
      </w:r>
      <w:r w:rsidRPr="00A3001C">
        <w:rPr>
          <w:rFonts w:ascii="Times New Roman" w:hAnsi="Times New Roman" w:cs="Times New Roman"/>
          <w:b/>
          <w:caps/>
          <w:sz w:val="20"/>
          <w:szCs w:val="20"/>
        </w:rPr>
        <w:t>o szczególnych rozwiązaniach w zakresie przeciwdziałania wspieraniu agresji na Ukrainę oraz służących ochronie bezpieczeństwa narodowego</w:t>
      </w:r>
    </w:p>
    <w:p w:rsidR="00A3001C" w:rsidRDefault="00A3001C" w:rsidP="00A300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E74D4" w:rsidRPr="00980CA3" w:rsidRDefault="007E74D4" w:rsidP="00A3001C">
      <w:pPr>
        <w:spacing w:after="0" w:line="240" w:lineRule="auto"/>
        <w:jc w:val="center"/>
      </w:pPr>
      <w:r w:rsidRPr="00980CA3">
        <w:rPr>
          <w:rFonts w:ascii="Times New Roman" w:hAnsi="Times New Roman" w:cs="Times New Roman"/>
          <w:b/>
          <w:sz w:val="24"/>
          <w:szCs w:val="24"/>
        </w:rPr>
        <w:t xml:space="preserve">składane na podstawie art. 125 ust. </w:t>
      </w:r>
      <w:r w:rsidR="00980CA3" w:rsidRPr="00980CA3">
        <w:rPr>
          <w:rFonts w:ascii="Times New Roman" w:hAnsi="Times New Roman" w:cs="Times New Roman"/>
          <w:b/>
          <w:sz w:val="24"/>
          <w:szCs w:val="24"/>
        </w:rPr>
        <w:t>4</w:t>
      </w:r>
      <w:r w:rsidRPr="00980CA3">
        <w:rPr>
          <w:rFonts w:ascii="Times New Roman" w:hAnsi="Times New Roman" w:cs="Times New Roman"/>
          <w:b/>
          <w:sz w:val="24"/>
          <w:szCs w:val="24"/>
        </w:rPr>
        <w:t xml:space="preserve"> ustawy z dnia 11 września 2019 r. Prawo zamówień publicznych</w:t>
      </w:r>
    </w:p>
    <w:p w:rsidR="008159D5" w:rsidRDefault="008159D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74D4" w:rsidRDefault="007E74D4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54547">
        <w:rPr>
          <w:rFonts w:ascii="Times New Roman" w:hAnsi="Times New Roman" w:cs="Times New Roman"/>
          <w:sz w:val="24"/>
          <w:szCs w:val="24"/>
        </w:rPr>
        <w:t>Ubiegając się o udzielenie zamówienia publicznego pn</w:t>
      </w:r>
      <w:r w:rsidR="001C639A" w:rsidRPr="00344459">
        <w:rPr>
          <w:rFonts w:ascii="Times New Roman" w:hAnsi="Times New Roman" w:cs="Times New Roman"/>
          <w:sz w:val="24"/>
          <w:szCs w:val="24"/>
        </w:rPr>
        <w:t>.</w:t>
      </w:r>
      <w:r w:rsidR="00525E48" w:rsidRPr="00344459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="00683401" w:rsidRPr="007A18E8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wykonanie usług społecznych, edukacyjnych i zdrowotnych w celu aktywizacji społecznej osób zagrożonych ubóstwem lub wykluczeniem społecznym oraz ich otoczenia. </w:t>
      </w:r>
      <w:r w:rsidR="00683401" w:rsidRPr="007A18E8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Projekt  „Rehabilitacja- Aktywizacja” realizowany w ramach </w:t>
      </w:r>
      <w:r w:rsidR="00683401" w:rsidRPr="007A18E8">
        <w:rPr>
          <w:rFonts w:ascii="Times New Roman" w:eastAsia="Segoe UI" w:hAnsi="Times New Roman" w:cs="Times New Roman"/>
          <w:b/>
          <w:bCs/>
          <w:sz w:val="24"/>
          <w:szCs w:val="24"/>
          <w:lang w:eastAsia="ar-SA"/>
        </w:rPr>
        <w:t xml:space="preserve">w ramach programu Fundusze Europejskie dla Małopolski 2021-2027 dla Priorytetu 6 Fundusze europejskie dla rynku pracy, edukacji i włączenia społecznego Działanie 6.26 Integracja społeczna osób w szczególnie trudnej sytuacji życiowej Typ projektu: </w:t>
      </w:r>
      <w:r w:rsidR="00683401" w:rsidRPr="008159D5">
        <w:rPr>
          <w:rFonts w:ascii="Times New Roman" w:eastAsia="Segoe UI" w:hAnsi="Times New Roman" w:cs="Times New Roman"/>
          <w:b/>
          <w:bCs/>
          <w:color w:val="auto"/>
          <w:sz w:val="24"/>
          <w:szCs w:val="24"/>
          <w:lang w:eastAsia="ar-SA"/>
        </w:rPr>
        <w:t>A</w:t>
      </w:r>
      <w:r w:rsidR="00683401" w:rsidRPr="007A18E8">
        <w:rPr>
          <w:rFonts w:ascii="Times New Roman" w:eastAsia="Segoe UI" w:hAnsi="Times New Roman" w:cs="Times New Roman"/>
          <w:b/>
          <w:bCs/>
          <w:sz w:val="24"/>
          <w:szCs w:val="24"/>
          <w:lang w:eastAsia="ar-SA"/>
        </w:rPr>
        <w:t> Działania mające na celu integrację osób w szczególnej sytuacji realizowanego</w:t>
      </w:r>
      <w:r w:rsidR="00683401" w:rsidRPr="007A18E8">
        <w:rPr>
          <w:rFonts w:ascii="Times New Roman" w:eastAsia="Segoe UI" w:hAnsi="Times New Roman" w:cs="Times New Roman"/>
          <w:b/>
          <w:sz w:val="24"/>
          <w:szCs w:val="24"/>
          <w:lang w:eastAsia="ar-SA"/>
        </w:rPr>
        <w:t xml:space="preserve"> przez gminy i powiaty</w:t>
      </w:r>
      <w:r w:rsidR="00B57550" w:rsidRPr="00DF174B">
        <w:rPr>
          <w:rFonts w:ascii="Times New Roman" w:hAnsi="Times New Roman" w:cs="Times New Roman"/>
          <w:b/>
          <w:color w:val="000000"/>
          <w:sz w:val="24"/>
          <w:szCs w:val="24"/>
        </w:rPr>
        <w:t>,</w:t>
      </w:r>
    </w:p>
    <w:p w:rsidR="00F176C0" w:rsidRPr="00345130" w:rsidRDefault="00F176C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Część ……………</w:t>
      </w:r>
    </w:p>
    <w:p w:rsidR="007E74D4" w:rsidRDefault="007E74D4">
      <w:pPr>
        <w:jc w:val="both"/>
        <w:rPr>
          <w:rFonts w:ascii="Times New Roman" w:hAnsi="Times New Roman" w:cs="Times New Roman"/>
          <w:sz w:val="24"/>
          <w:szCs w:val="24"/>
        </w:rPr>
      </w:pPr>
      <w:r w:rsidRPr="00354547">
        <w:rPr>
          <w:rFonts w:ascii="Times New Roman" w:hAnsi="Times New Roman" w:cs="Times New Roman"/>
          <w:sz w:val="24"/>
          <w:szCs w:val="24"/>
        </w:rPr>
        <w:t xml:space="preserve">prowadzonego przez </w:t>
      </w:r>
      <w:r w:rsidR="00E22227" w:rsidRPr="00E22227">
        <w:rPr>
          <w:rFonts w:ascii="Times New Roman" w:hAnsi="Times New Roman" w:cs="Times New Roman"/>
          <w:b/>
          <w:sz w:val="24"/>
          <w:szCs w:val="24"/>
        </w:rPr>
        <w:t>Powiatowe Centrum Pomocy Rodzinie w Proszowicach</w:t>
      </w:r>
      <w:r w:rsidRPr="009366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001C" w:rsidRPr="009366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001C" w:rsidRPr="00354547">
        <w:rPr>
          <w:rFonts w:ascii="Times New Roman" w:hAnsi="Times New Roman" w:cs="Times New Roman"/>
          <w:b/>
          <w:sz w:val="24"/>
          <w:szCs w:val="24"/>
          <w:u w:val="single"/>
        </w:rPr>
        <w:t>oświadczam co następuje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A3001C" w:rsidRDefault="00A3001C" w:rsidP="00A3001C">
      <w:pPr>
        <w:shd w:val="clear" w:color="auto" w:fill="BFBF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:rsidR="00367CC0" w:rsidRPr="001448FB" w:rsidRDefault="00367CC0" w:rsidP="00A3001C">
      <w:pPr>
        <w:shd w:val="clear" w:color="auto" w:fill="BFBFBF"/>
        <w:spacing w:after="0" w:line="360" w:lineRule="auto"/>
        <w:rPr>
          <w:rFonts w:ascii="Arial" w:hAnsi="Arial" w:cs="Arial"/>
          <w:b/>
          <w:sz w:val="21"/>
          <w:szCs w:val="21"/>
        </w:rPr>
      </w:pPr>
    </w:p>
    <w:p w:rsidR="007E74D4" w:rsidRPr="003A05D4" w:rsidRDefault="007E74D4">
      <w:pPr>
        <w:numPr>
          <w:ilvl w:val="0"/>
          <w:numId w:val="1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oświadczam, że nie podlegam wykluczeniu z postępowania na podstawie art. 108 ust. 1 ustawy z 11 września 2019 r. - Prawo zamówień publicznych (Dz. U. </w:t>
      </w:r>
      <w:r w:rsidR="000866A6">
        <w:rPr>
          <w:rFonts w:ascii="Times New Roman" w:hAnsi="Times New Roman" w:cs="Times New Roman"/>
          <w:sz w:val="24"/>
          <w:szCs w:val="24"/>
        </w:rPr>
        <w:t>202</w:t>
      </w:r>
      <w:r w:rsidR="0036488B">
        <w:rPr>
          <w:rFonts w:ascii="Times New Roman" w:hAnsi="Times New Roman" w:cs="Times New Roman"/>
          <w:sz w:val="24"/>
          <w:szCs w:val="24"/>
        </w:rPr>
        <w:t>6</w:t>
      </w:r>
      <w:r w:rsidR="000866A6">
        <w:rPr>
          <w:rFonts w:ascii="Times New Roman" w:hAnsi="Times New Roman" w:cs="Times New Roman"/>
          <w:sz w:val="24"/>
          <w:szCs w:val="24"/>
        </w:rPr>
        <w:t xml:space="preserve"> r. </w:t>
      </w:r>
      <w:r>
        <w:rPr>
          <w:rFonts w:ascii="Times New Roman" w:hAnsi="Times New Roman" w:cs="Times New Roman"/>
          <w:sz w:val="24"/>
          <w:szCs w:val="24"/>
        </w:rPr>
        <w:t xml:space="preserve">poz. </w:t>
      </w:r>
      <w:r w:rsidR="0036488B">
        <w:rPr>
          <w:rFonts w:ascii="Times New Roman" w:hAnsi="Times New Roman" w:cs="Times New Roman"/>
          <w:sz w:val="24"/>
          <w:szCs w:val="24"/>
        </w:rPr>
        <w:t>793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A05D4" w:rsidRPr="00BB5EA2" w:rsidRDefault="003A05D4">
      <w:pPr>
        <w:numPr>
          <w:ilvl w:val="0"/>
          <w:numId w:val="1"/>
        </w:numPr>
        <w:jc w:val="both"/>
        <w:rPr>
          <w:sz w:val="24"/>
          <w:szCs w:val="24"/>
        </w:rPr>
      </w:pPr>
      <w:r w:rsidRPr="00BB5EA2">
        <w:rPr>
          <w:rFonts w:ascii="Times New Roman" w:hAnsi="Times New Roman" w:cs="Times New Roman"/>
          <w:sz w:val="24"/>
          <w:szCs w:val="24"/>
        </w:rPr>
        <w:t>oświadczam, że nie podlegam wykluczeniu na podstawie w art. 7 ust 1 ustawy z dnia 13 kwietnia 2022</w:t>
      </w:r>
      <w:r w:rsidR="00525E48">
        <w:rPr>
          <w:rFonts w:ascii="Times New Roman" w:hAnsi="Times New Roman" w:cs="Times New Roman"/>
          <w:sz w:val="24"/>
          <w:szCs w:val="24"/>
        </w:rPr>
        <w:t xml:space="preserve"> </w:t>
      </w:r>
      <w:r w:rsidRPr="00BB5EA2">
        <w:rPr>
          <w:rFonts w:ascii="Times New Roman" w:hAnsi="Times New Roman" w:cs="Times New Roman"/>
          <w:sz w:val="24"/>
          <w:szCs w:val="24"/>
        </w:rPr>
        <w:t>r. o szczególnych rozwiązaniach w zakresie przeciwdziałania wspieraniu agresji na Ukrainę oraz służących ochronie bezpieczeństwa narodowego (Dz. U. 202</w:t>
      </w:r>
      <w:r w:rsidR="00D16790">
        <w:rPr>
          <w:rFonts w:ascii="Times New Roman" w:hAnsi="Times New Roman" w:cs="Times New Roman"/>
          <w:sz w:val="24"/>
          <w:szCs w:val="24"/>
        </w:rPr>
        <w:t>5</w:t>
      </w:r>
      <w:r w:rsidRPr="00BB5EA2">
        <w:rPr>
          <w:rFonts w:ascii="Times New Roman" w:hAnsi="Times New Roman" w:cs="Times New Roman"/>
          <w:sz w:val="24"/>
          <w:szCs w:val="24"/>
        </w:rPr>
        <w:t xml:space="preserve"> poz. </w:t>
      </w:r>
      <w:r w:rsidR="00935786">
        <w:rPr>
          <w:rFonts w:ascii="Times New Roman" w:hAnsi="Times New Roman" w:cs="Times New Roman"/>
          <w:sz w:val="24"/>
          <w:szCs w:val="24"/>
        </w:rPr>
        <w:t>514</w:t>
      </w:r>
      <w:r w:rsidRPr="00BB5EA2">
        <w:rPr>
          <w:rFonts w:ascii="Times New Roman" w:hAnsi="Times New Roman" w:cs="Times New Roman"/>
          <w:sz w:val="24"/>
          <w:szCs w:val="24"/>
        </w:rPr>
        <w:t>)</w:t>
      </w:r>
      <w:r w:rsidR="00CA5234" w:rsidRPr="00BB5EA2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:rsidR="00C767CF" w:rsidRDefault="003F551A" w:rsidP="003F551A">
      <w:pPr>
        <w:shd w:val="clear" w:color="auto" w:fill="BFBFBF"/>
        <w:spacing w:after="0" w:line="360" w:lineRule="auto"/>
        <w:rPr>
          <w:rFonts w:ascii="Arial" w:hAnsi="Arial" w:cs="Arial"/>
          <w:b/>
          <w:color w:val="auto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 xml:space="preserve">LUCZENIA </w:t>
      </w:r>
      <w:r>
        <w:rPr>
          <w:rFonts w:ascii="Arial" w:hAnsi="Arial" w:cs="Arial"/>
          <w:b/>
          <w:color w:val="auto"/>
          <w:sz w:val="21"/>
          <w:szCs w:val="21"/>
        </w:rPr>
        <w:t>Z ART. 108 UST. 1 PKT 1, 2 i</w:t>
      </w:r>
      <w:r w:rsidRPr="003F551A">
        <w:rPr>
          <w:rFonts w:ascii="Arial" w:hAnsi="Arial" w:cs="Arial"/>
          <w:b/>
          <w:color w:val="auto"/>
          <w:sz w:val="21"/>
          <w:szCs w:val="21"/>
        </w:rPr>
        <w:t xml:space="preserve"> 5</w:t>
      </w:r>
      <w:r w:rsidR="00C767CF">
        <w:rPr>
          <w:rFonts w:ascii="Arial" w:hAnsi="Arial" w:cs="Arial"/>
          <w:b/>
          <w:color w:val="auto"/>
          <w:sz w:val="21"/>
          <w:szCs w:val="21"/>
        </w:rPr>
        <w:t>,</w:t>
      </w:r>
      <w:r w:rsidRPr="003F551A">
        <w:rPr>
          <w:rFonts w:ascii="Arial" w:hAnsi="Arial" w:cs="Arial"/>
          <w:b/>
          <w:color w:val="auto"/>
          <w:sz w:val="21"/>
          <w:szCs w:val="21"/>
        </w:rPr>
        <w:t xml:space="preserve"> </w:t>
      </w:r>
    </w:p>
    <w:p w:rsidR="003F551A" w:rsidRPr="001448FB" w:rsidRDefault="003F551A" w:rsidP="003F551A">
      <w:pPr>
        <w:shd w:val="clear" w:color="auto" w:fill="BFBF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A </w:t>
      </w:r>
      <w:r w:rsidRPr="003F551A">
        <w:rPr>
          <w:rFonts w:ascii="Arial" w:hAnsi="Arial" w:cs="Arial"/>
          <w:b/>
          <w:color w:val="auto"/>
          <w:sz w:val="21"/>
          <w:szCs w:val="21"/>
        </w:rPr>
        <w:t>WYKONAWCA KORZYSTA Z PROCEDURY SAMOOCZYSZCZENIA</w:t>
      </w:r>
      <w:r w:rsidRPr="003F551A">
        <w:rPr>
          <w:rFonts w:ascii="Times New Roman" w:hAnsi="Times New Roman" w:cs="Times New Roman"/>
          <w:b/>
          <w:color w:val="auto"/>
          <w:sz w:val="24"/>
          <w:szCs w:val="24"/>
        </w:rPr>
        <w:t>:</w:t>
      </w:r>
    </w:p>
    <w:p w:rsidR="003F551A" w:rsidRPr="003F551A" w:rsidRDefault="003F551A" w:rsidP="003F551A">
      <w:pPr>
        <w:jc w:val="both"/>
        <w:rPr>
          <w:sz w:val="24"/>
          <w:szCs w:val="24"/>
        </w:rPr>
      </w:pPr>
    </w:p>
    <w:p w:rsidR="00C767CF" w:rsidRPr="00C767CF" w:rsidRDefault="00CA5234" w:rsidP="00545990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767CF">
        <w:rPr>
          <w:rFonts w:ascii="Times New Roman" w:hAnsi="Times New Roman" w:cs="Times New Roman"/>
          <w:sz w:val="24"/>
          <w:szCs w:val="24"/>
        </w:rPr>
        <w:t xml:space="preserve">Oświadczam, że zachodzą w stosunku do mnie podstawy wykluczenia z postępowania na podstawie art. …………. ustawy Pzp </w:t>
      </w:r>
      <w:r w:rsidRPr="00C767CF">
        <w:rPr>
          <w:rFonts w:ascii="Times New Roman" w:hAnsi="Times New Roman" w:cs="Times New Roman"/>
          <w:i/>
          <w:sz w:val="24"/>
          <w:szCs w:val="24"/>
        </w:rPr>
        <w:t>(podać mającą zastosowanie podstawę wykluczenia spośród wymienionych w art. 108 ust. 1 pkt 1, 2 i 5 ustawy Pzp).</w:t>
      </w:r>
      <w:r w:rsidRPr="00C767CF">
        <w:rPr>
          <w:rFonts w:ascii="Times New Roman" w:hAnsi="Times New Roman" w:cs="Times New Roman"/>
          <w:sz w:val="24"/>
          <w:szCs w:val="24"/>
        </w:rPr>
        <w:t xml:space="preserve"> Jednocześnie oświadczam, że w związku z ww. okolicznością, na podstawie art. 110 ust. 2 ustawy Pzp podjąłem następujące środki naprawcze i zapobiegawcze: </w:t>
      </w:r>
    </w:p>
    <w:p w:rsidR="00545990" w:rsidRDefault="00CA5234" w:rsidP="00C767CF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767C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C767CF" w:rsidRDefault="00C767CF" w:rsidP="00C767CF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767CF" w:rsidRPr="00E31C06" w:rsidRDefault="00C767CF" w:rsidP="00C767CF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</w:t>
      </w:r>
      <w:r w:rsidRPr="00E31C06">
        <w:rPr>
          <w:rFonts w:ascii="Arial" w:hAnsi="Arial" w:cs="Arial"/>
          <w:b/>
          <w:sz w:val="21"/>
          <w:szCs w:val="21"/>
        </w:rPr>
        <w:t xml:space="preserve"> DOTYCZĄC</w:t>
      </w:r>
      <w:r>
        <w:rPr>
          <w:rFonts w:ascii="Arial" w:hAnsi="Arial" w:cs="Arial"/>
          <w:b/>
          <w:sz w:val="21"/>
          <w:szCs w:val="21"/>
        </w:rPr>
        <w:t>E</w:t>
      </w:r>
      <w:r w:rsidRPr="00E31C06"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>WARUNKÓW UDZIAŁU W POSTĘPOWANIU:</w:t>
      </w:r>
    </w:p>
    <w:p w:rsidR="00C767CF" w:rsidRDefault="00C767CF" w:rsidP="00C767CF">
      <w:pPr>
        <w:jc w:val="both"/>
      </w:pPr>
    </w:p>
    <w:p w:rsidR="00F176C0" w:rsidRDefault="007E74D4">
      <w:pPr>
        <w:pStyle w:val="Akapitzlist"/>
        <w:numPr>
          <w:ilvl w:val="0"/>
          <w:numId w:val="2"/>
        </w:numPr>
        <w:spacing w:before="120" w:line="240" w:lineRule="auto"/>
        <w:ind w:left="357" w:hanging="357"/>
      </w:pPr>
      <w:r>
        <w:t xml:space="preserve">spełniam warunki udziału w postępowaniu określone w </w:t>
      </w:r>
      <w:r w:rsidR="00771A16">
        <w:t>C</w:t>
      </w:r>
      <w:r>
        <w:t xml:space="preserve">zęści V </w:t>
      </w:r>
    </w:p>
    <w:p w:rsidR="00F176C0" w:rsidRDefault="00F176C0" w:rsidP="0020460D">
      <w:pPr>
        <w:pStyle w:val="Akapitzlist"/>
        <w:spacing w:before="120" w:line="240" w:lineRule="auto"/>
        <w:ind w:left="357"/>
      </w:pPr>
      <w:r>
        <w:t>lit.</w:t>
      </w:r>
      <w:r w:rsidR="007E74D4">
        <w:t xml:space="preserve"> </w:t>
      </w:r>
      <w:r w:rsidR="00C3244F">
        <w:t>…</w:t>
      </w:r>
      <w:r w:rsidR="0020460D">
        <w:t>………</w:t>
      </w:r>
      <w:r w:rsidR="000D588A">
        <w:t>….</w:t>
      </w:r>
      <w:r w:rsidR="0020460D">
        <w:t>………..</w:t>
      </w:r>
      <w:r>
        <w:t xml:space="preserve"> w części (dot. oferty) …………</w:t>
      </w:r>
      <w:r w:rsidR="000D588A">
        <w:t>….…………</w:t>
      </w:r>
    </w:p>
    <w:p w:rsidR="000D588A" w:rsidRDefault="000D588A" w:rsidP="0020460D">
      <w:pPr>
        <w:pStyle w:val="Akapitzlist"/>
        <w:spacing w:before="120" w:line="240" w:lineRule="auto"/>
        <w:ind w:left="357"/>
      </w:pPr>
    </w:p>
    <w:p w:rsidR="00F176C0" w:rsidRDefault="00F176C0" w:rsidP="0020460D">
      <w:pPr>
        <w:pStyle w:val="Akapitzlist"/>
        <w:spacing w:before="120" w:line="240" w:lineRule="auto"/>
        <w:ind w:left="357"/>
      </w:pPr>
      <w:r>
        <w:t>lit. ……………………… w części (dot. oferty) ………………………</w:t>
      </w:r>
    </w:p>
    <w:p w:rsidR="00F176C0" w:rsidRDefault="00F176C0" w:rsidP="0020460D">
      <w:pPr>
        <w:pStyle w:val="Akapitzlist"/>
        <w:spacing w:before="120" w:line="240" w:lineRule="auto"/>
        <w:ind w:left="357"/>
      </w:pPr>
    </w:p>
    <w:p w:rsidR="007E74D4" w:rsidRDefault="007E74D4" w:rsidP="0020460D">
      <w:pPr>
        <w:pStyle w:val="Akapitzlist"/>
        <w:spacing w:before="120" w:line="240" w:lineRule="auto"/>
        <w:ind w:left="357"/>
      </w:pPr>
      <w:r>
        <w:t>S</w:t>
      </w:r>
      <w:r w:rsidR="003A05D4">
        <w:t>pecyfikacji Warunków Zamówienia</w:t>
      </w:r>
    </w:p>
    <w:p w:rsidR="007E74D4" w:rsidRDefault="007E74D4">
      <w:pPr>
        <w:rPr>
          <w:rFonts w:ascii="Times New Roman" w:hAnsi="Times New Roman" w:cs="Times New Roman"/>
          <w:sz w:val="24"/>
          <w:szCs w:val="24"/>
        </w:rPr>
      </w:pPr>
    </w:p>
    <w:p w:rsidR="00771A16" w:rsidRPr="00B15FD3" w:rsidRDefault="00771A16" w:rsidP="00771A16">
      <w:pPr>
        <w:shd w:val="clear" w:color="auto" w:fill="BFBFBF"/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 xml:space="preserve">INFORMACJA W ZWIĄZKU Z POLEGANIEM NA </w:t>
      </w:r>
      <w:r>
        <w:rPr>
          <w:rFonts w:ascii="Arial" w:hAnsi="Arial" w:cs="Arial"/>
          <w:b/>
          <w:sz w:val="21"/>
          <w:szCs w:val="21"/>
        </w:rPr>
        <w:t>ZDOLNOŚCIACH LUB SYTUACJI PODMIOTÓW UDOSTEPNIAJĄCYCH ZASOBY</w:t>
      </w:r>
      <w:r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:rsidR="0079744F" w:rsidRDefault="00771A16" w:rsidP="00771A16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A16">
        <w:rPr>
          <w:rFonts w:ascii="Times New Roman" w:hAnsi="Times New Roman" w:cs="Times New Roman"/>
          <w:sz w:val="24"/>
          <w:szCs w:val="24"/>
        </w:rPr>
        <w:t xml:space="preserve">Oświadczam, że w celu wykazania spełniania warunków udziału w postępowaniu, określonych przez </w:t>
      </w:r>
      <w:r w:rsidR="007D69DE">
        <w:rPr>
          <w:rFonts w:ascii="Times New Roman" w:hAnsi="Times New Roman" w:cs="Times New Roman"/>
          <w:sz w:val="24"/>
          <w:szCs w:val="24"/>
        </w:rPr>
        <w:t>Z</w:t>
      </w:r>
      <w:r w:rsidRPr="00771A16">
        <w:rPr>
          <w:rFonts w:ascii="Times New Roman" w:hAnsi="Times New Roman" w:cs="Times New Roman"/>
          <w:sz w:val="24"/>
          <w:szCs w:val="24"/>
        </w:rPr>
        <w:t>amawiającego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744F">
        <w:rPr>
          <w:rFonts w:ascii="Times New Roman" w:hAnsi="Times New Roman" w:cs="Times New Roman"/>
          <w:sz w:val="24"/>
          <w:szCs w:val="24"/>
        </w:rPr>
        <w:t xml:space="preserve">w Części V </w:t>
      </w:r>
      <w:r w:rsidR="003D6277">
        <w:rPr>
          <w:rFonts w:ascii="Times New Roman" w:hAnsi="Times New Roman" w:cs="Times New Roman"/>
          <w:sz w:val="24"/>
          <w:szCs w:val="24"/>
        </w:rPr>
        <w:t>lit.</w:t>
      </w:r>
      <w:r w:rsidRPr="0079744F">
        <w:rPr>
          <w:rFonts w:ascii="Times New Roman" w:hAnsi="Times New Roman" w:cs="Times New Roman"/>
          <w:sz w:val="24"/>
          <w:szCs w:val="24"/>
        </w:rPr>
        <w:t xml:space="preserve"> </w:t>
      </w:r>
      <w:r w:rsidR="0079744F" w:rsidRPr="0079744F">
        <w:rPr>
          <w:rFonts w:ascii="Times New Roman" w:hAnsi="Times New Roman" w:cs="Times New Roman"/>
          <w:sz w:val="24"/>
          <w:szCs w:val="24"/>
        </w:rPr>
        <w:t>…</w:t>
      </w:r>
      <w:r w:rsidR="00395EFB">
        <w:rPr>
          <w:rFonts w:ascii="Times New Roman" w:hAnsi="Times New Roman" w:cs="Times New Roman"/>
          <w:sz w:val="24"/>
          <w:szCs w:val="24"/>
        </w:rPr>
        <w:t>..</w:t>
      </w:r>
      <w:r w:rsidR="0079744F" w:rsidRPr="0079744F">
        <w:rPr>
          <w:rFonts w:ascii="Times New Roman" w:hAnsi="Times New Roman" w:cs="Times New Roman"/>
          <w:sz w:val="24"/>
          <w:szCs w:val="24"/>
        </w:rPr>
        <w:t>…….</w:t>
      </w:r>
      <w:r w:rsidRPr="0079744F">
        <w:rPr>
          <w:rFonts w:ascii="Times New Roman" w:hAnsi="Times New Roman" w:cs="Times New Roman"/>
          <w:sz w:val="24"/>
          <w:szCs w:val="24"/>
        </w:rPr>
        <w:t xml:space="preserve"> </w:t>
      </w:r>
      <w:r w:rsidR="003D6277">
        <w:rPr>
          <w:rFonts w:ascii="Times New Roman" w:hAnsi="Times New Roman" w:cs="Times New Roman"/>
          <w:sz w:val="24"/>
          <w:szCs w:val="24"/>
        </w:rPr>
        <w:t>części …………</w:t>
      </w:r>
      <w:r w:rsidR="00D7036E">
        <w:rPr>
          <w:rFonts w:ascii="Times New Roman" w:hAnsi="Times New Roman" w:cs="Times New Roman"/>
          <w:sz w:val="24"/>
          <w:szCs w:val="24"/>
        </w:rPr>
        <w:t>s</w:t>
      </w:r>
      <w:r w:rsidRPr="0079744F">
        <w:rPr>
          <w:rFonts w:ascii="Times New Roman" w:hAnsi="Times New Roman" w:cs="Times New Roman"/>
          <w:sz w:val="24"/>
          <w:szCs w:val="24"/>
        </w:rPr>
        <w:t xml:space="preserve">pecyfikacji </w:t>
      </w:r>
      <w:r w:rsidR="00D7036E">
        <w:rPr>
          <w:rFonts w:ascii="Times New Roman" w:hAnsi="Times New Roman" w:cs="Times New Roman"/>
          <w:sz w:val="24"/>
          <w:szCs w:val="24"/>
        </w:rPr>
        <w:t>w</w:t>
      </w:r>
      <w:r w:rsidRPr="0079744F">
        <w:rPr>
          <w:rFonts w:ascii="Times New Roman" w:hAnsi="Times New Roman" w:cs="Times New Roman"/>
          <w:sz w:val="24"/>
          <w:szCs w:val="24"/>
        </w:rPr>
        <w:t xml:space="preserve">arunków </w:t>
      </w:r>
      <w:r w:rsidR="00D7036E">
        <w:rPr>
          <w:rFonts w:ascii="Times New Roman" w:hAnsi="Times New Roman" w:cs="Times New Roman"/>
          <w:sz w:val="24"/>
          <w:szCs w:val="24"/>
        </w:rPr>
        <w:t>z</w:t>
      </w:r>
      <w:r w:rsidRPr="0079744F">
        <w:rPr>
          <w:rFonts w:ascii="Times New Roman" w:hAnsi="Times New Roman" w:cs="Times New Roman"/>
          <w:sz w:val="24"/>
          <w:szCs w:val="24"/>
        </w:rPr>
        <w:t>amówienia</w:t>
      </w:r>
      <w:r w:rsidRPr="00771A16">
        <w:rPr>
          <w:rFonts w:ascii="Times New Roman" w:hAnsi="Times New Roman" w:cs="Times New Roman"/>
          <w:i/>
          <w:sz w:val="24"/>
          <w:szCs w:val="24"/>
        </w:rPr>
        <w:t>,</w:t>
      </w:r>
      <w:r w:rsidRPr="00771A16">
        <w:rPr>
          <w:rFonts w:ascii="Times New Roman" w:hAnsi="Times New Roman" w:cs="Times New Roman"/>
          <w:sz w:val="24"/>
          <w:szCs w:val="24"/>
        </w:rPr>
        <w:t xml:space="preserve"> polegam na zdolnościach lub sytuacji następującego/ych podmiotu/ów udostępniających zasoby: </w:t>
      </w:r>
      <w:bookmarkStart w:id="0" w:name="_Hlk99014455"/>
      <w:r w:rsidRPr="00771A16">
        <w:rPr>
          <w:rFonts w:ascii="Times New Roman" w:hAnsi="Times New Roman" w:cs="Times New Roman"/>
          <w:i/>
          <w:sz w:val="24"/>
          <w:szCs w:val="24"/>
        </w:rPr>
        <w:t>(wskazać nazwę/y podmiotu/ów)</w:t>
      </w:r>
      <w:bookmarkEnd w:id="0"/>
      <w:r w:rsidRPr="00771A16">
        <w:rPr>
          <w:rFonts w:ascii="Times New Roman" w:hAnsi="Times New Roman" w:cs="Times New Roman"/>
          <w:sz w:val="24"/>
          <w:szCs w:val="24"/>
        </w:rPr>
        <w:t>………………</w:t>
      </w:r>
      <w:r w:rsidR="0079744F">
        <w:rPr>
          <w:rFonts w:ascii="Times New Roman" w:hAnsi="Times New Roman" w:cs="Times New Roman"/>
          <w:sz w:val="24"/>
          <w:szCs w:val="24"/>
        </w:rPr>
        <w:t>……</w:t>
      </w:r>
      <w:r w:rsidR="00344459">
        <w:rPr>
          <w:rFonts w:ascii="Times New Roman" w:hAnsi="Times New Roman" w:cs="Times New Roman"/>
          <w:sz w:val="24"/>
          <w:szCs w:val="24"/>
        </w:rPr>
        <w:t>………………</w:t>
      </w:r>
    </w:p>
    <w:p w:rsidR="0079744F" w:rsidRDefault="00771A16" w:rsidP="00771A16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A16">
        <w:rPr>
          <w:rFonts w:ascii="Times New Roman" w:hAnsi="Times New Roman" w:cs="Times New Roman"/>
          <w:sz w:val="24"/>
          <w:szCs w:val="24"/>
        </w:rPr>
        <w:t>w następującym zakresie:</w:t>
      </w:r>
    </w:p>
    <w:p w:rsidR="00771A16" w:rsidRPr="00771A16" w:rsidRDefault="00771A16" w:rsidP="00771A16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A16">
        <w:rPr>
          <w:rFonts w:ascii="Times New Roman" w:hAnsi="Times New Roman" w:cs="Times New Roman"/>
          <w:sz w:val="24"/>
          <w:szCs w:val="24"/>
        </w:rPr>
        <w:t xml:space="preserve"> ………………………………………</w:t>
      </w:r>
      <w:r w:rsidR="0079744F">
        <w:rPr>
          <w:rFonts w:ascii="Times New Roman" w:hAnsi="Times New Roman" w:cs="Times New Roman"/>
          <w:sz w:val="24"/>
          <w:szCs w:val="24"/>
        </w:rPr>
        <w:t>…………………………….</w:t>
      </w:r>
      <w:r w:rsidRPr="00771A16">
        <w:rPr>
          <w:rFonts w:ascii="Times New Roman" w:hAnsi="Times New Roman" w:cs="Times New Roman"/>
          <w:sz w:val="24"/>
          <w:szCs w:val="24"/>
        </w:rPr>
        <w:t>…………………………….</w:t>
      </w:r>
    </w:p>
    <w:p w:rsidR="00C767CF" w:rsidRDefault="00771A16" w:rsidP="00771A16">
      <w:pPr>
        <w:rPr>
          <w:rFonts w:ascii="Times New Roman" w:hAnsi="Times New Roman" w:cs="Times New Roman"/>
          <w:i/>
          <w:sz w:val="24"/>
          <w:szCs w:val="24"/>
        </w:rPr>
      </w:pPr>
      <w:r w:rsidRPr="00771A16">
        <w:rPr>
          <w:rFonts w:ascii="Times New Roman" w:hAnsi="Times New Roman" w:cs="Times New Roman"/>
          <w:i/>
          <w:sz w:val="24"/>
          <w:szCs w:val="24"/>
        </w:rPr>
        <w:t xml:space="preserve">(określić odpowiedni zakres udostępnianych zasobów dla wskazanego </w:t>
      </w:r>
      <w:r w:rsidR="00FD36D8">
        <w:rPr>
          <w:rFonts w:ascii="Times New Roman" w:hAnsi="Times New Roman" w:cs="Times New Roman"/>
          <w:i/>
          <w:sz w:val="24"/>
          <w:szCs w:val="24"/>
        </w:rPr>
        <w:t>podmiotu)</w:t>
      </w:r>
    </w:p>
    <w:p w:rsidR="00FD36D8" w:rsidRPr="00395EFB" w:rsidRDefault="00FD36D8" w:rsidP="00FD36D8">
      <w:pPr>
        <w:spacing w:after="0" w:line="36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395EFB">
        <w:rPr>
          <w:rFonts w:ascii="Times New Roman" w:hAnsi="Times New Roman" w:cs="Times New Roman"/>
          <w:color w:val="0070C0"/>
          <w:sz w:val="24"/>
          <w:szCs w:val="24"/>
        </w:rPr>
        <w:t xml:space="preserve">[UWAGA: </w:t>
      </w:r>
      <w:r w:rsidRPr="00395EFB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stosuje tylko </w:t>
      </w:r>
      <w:r w:rsidR="00E434B5" w:rsidRPr="00395EFB">
        <w:rPr>
          <w:rFonts w:ascii="Times New Roman" w:hAnsi="Times New Roman" w:cs="Times New Roman"/>
          <w:i/>
          <w:color w:val="0070C0"/>
          <w:sz w:val="24"/>
          <w:szCs w:val="24"/>
        </w:rPr>
        <w:t>wykonawca wspólnie ubiegający się o zamówienie</w:t>
      </w:r>
      <w:r w:rsidR="007D69DE" w:rsidRPr="00395EFB">
        <w:rPr>
          <w:rFonts w:ascii="Times New Roman" w:hAnsi="Times New Roman" w:cs="Times New Roman"/>
          <w:i/>
          <w:color w:val="0070C0"/>
          <w:sz w:val="24"/>
          <w:szCs w:val="24"/>
        </w:rPr>
        <w:t>,</w:t>
      </w:r>
      <w:r w:rsidRPr="00395EFB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który polega na zdolnościach lub sytuacji  podmiotów udostepniających zasoby, a jednocześnie samodzielnie w pewnym zakresie wykazuje spełnianie warunków</w:t>
      </w:r>
      <w:r w:rsidRPr="00395EFB">
        <w:rPr>
          <w:rFonts w:ascii="Times New Roman" w:hAnsi="Times New Roman" w:cs="Times New Roman"/>
          <w:color w:val="0070C0"/>
          <w:sz w:val="24"/>
          <w:szCs w:val="24"/>
        </w:rPr>
        <w:t>]</w:t>
      </w:r>
    </w:p>
    <w:p w:rsidR="00FD36D8" w:rsidRPr="00395EFB" w:rsidRDefault="00FD36D8" w:rsidP="00FD36D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EFB">
        <w:rPr>
          <w:rFonts w:ascii="Times New Roman" w:hAnsi="Times New Roman" w:cs="Times New Roman"/>
          <w:sz w:val="24"/>
          <w:szCs w:val="24"/>
        </w:rPr>
        <w:t>Oświadczam, że spełniam warunki udziału w postępowaniu określone przez zamawiającego w    </w:t>
      </w:r>
      <w:r w:rsidR="00A372ED" w:rsidRPr="0079744F">
        <w:rPr>
          <w:rFonts w:ascii="Times New Roman" w:hAnsi="Times New Roman" w:cs="Times New Roman"/>
          <w:sz w:val="24"/>
          <w:szCs w:val="24"/>
        </w:rPr>
        <w:t xml:space="preserve">Części V </w:t>
      </w:r>
      <w:r w:rsidR="003D6277">
        <w:rPr>
          <w:rFonts w:ascii="Times New Roman" w:hAnsi="Times New Roman" w:cs="Times New Roman"/>
          <w:sz w:val="24"/>
          <w:szCs w:val="24"/>
        </w:rPr>
        <w:t xml:space="preserve">lit. </w:t>
      </w:r>
      <w:r w:rsidR="00A372ED" w:rsidRPr="0079744F">
        <w:rPr>
          <w:rFonts w:ascii="Times New Roman" w:hAnsi="Times New Roman" w:cs="Times New Roman"/>
          <w:sz w:val="24"/>
          <w:szCs w:val="24"/>
        </w:rPr>
        <w:t>…</w:t>
      </w:r>
      <w:r w:rsidR="00A372ED">
        <w:rPr>
          <w:rFonts w:ascii="Times New Roman" w:hAnsi="Times New Roman" w:cs="Times New Roman"/>
          <w:sz w:val="24"/>
          <w:szCs w:val="24"/>
        </w:rPr>
        <w:t>..</w:t>
      </w:r>
      <w:r w:rsidR="00A372ED" w:rsidRPr="0079744F">
        <w:rPr>
          <w:rFonts w:ascii="Times New Roman" w:hAnsi="Times New Roman" w:cs="Times New Roman"/>
          <w:sz w:val="24"/>
          <w:szCs w:val="24"/>
        </w:rPr>
        <w:t>…….</w:t>
      </w:r>
      <w:r w:rsidR="003D6277">
        <w:rPr>
          <w:rFonts w:ascii="Times New Roman" w:hAnsi="Times New Roman" w:cs="Times New Roman"/>
          <w:sz w:val="24"/>
          <w:szCs w:val="24"/>
        </w:rPr>
        <w:t xml:space="preserve"> części ………</w:t>
      </w:r>
      <w:r w:rsidR="00D7036E">
        <w:rPr>
          <w:rFonts w:ascii="Times New Roman" w:hAnsi="Times New Roman" w:cs="Times New Roman"/>
          <w:sz w:val="24"/>
          <w:szCs w:val="24"/>
        </w:rPr>
        <w:t xml:space="preserve"> s</w:t>
      </w:r>
      <w:r w:rsidR="00D7036E" w:rsidRPr="0079744F">
        <w:rPr>
          <w:rFonts w:ascii="Times New Roman" w:hAnsi="Times New Roman" w:cs="Times New Roman"/>
          <w:sz w:val="24"/>
          <w:szCs w:val="24"/>
        </w:rPr>
        <w:t xml:space="preserve">pecyfikacji </w:t>
      </w:r>
      <w:r w:rsidR="00D7036E">
        <w:rPr>
          <w:rFonts w:ascii="Times New Roman" w:hAnsi="Times New Roman" w:cs="Times New Roman"/>
          <w:sz w:val="24"/>
          <w:szCs w:val="24"/>
        </w:rPr>
        <w:t>w</w:t>
      </w:r>
      <w:r w:rsidR="00D7036E" w:rsidRPr="0079744F">
        <w:rPr>
          <w:rFonts w:ascii="Times New Roman" w:hAnsi="Times New Roman" w:cs="Times New Roman"/>
          <w:sz w:val="24"/>
          <w:szCs w:val="24"/>
        </w:rPr>
        <w:t xml:space="preserve">arunków </w:t>
      </w:r>
      <w:r w:rsidR="00D7036E">
        <w:rPr>
          <w:rFonts w:ascii="Times New Roman" w:hAnsi="Times New Roman" w:cs="Times New Roman"/>
          <w:sz w:val="24"/>
          <w:szCs w:val="24"/>
        </w:rPr>
        <w:t>z</w:t>
      </w:r>
      <w:r w:rsidR="00D7036E" w:rsidRPr="0079744F">
        <w:rPr>
          <w:rFonts w:ascii="Times New Roman" w:hAnsi="Times New Roman" w:cs="Times New Roman"/>
          <w:sz w:val="24"/>
          <w:szCs w:val="24"/>
        </w:rPr>
        <w:t>amówienia</w:t>
      </w:r>
      <w:r w:rsidRPr="00395EFB">
        <w:rPr>
          <w:rFonts w:ascii="Times New Roman" w:hAnsi="Times New Roman" w:cs="Times New Roman"/>
          <w:sz w:val="24"/>
          <w:szCs w:val="24"/>
        </w:rPr>
        <w:t xml:space="preserve"> </w:t>
      </w:r>
      <w:r w:rsidRPr="00395EFB">
        <w:rPr>
          <w:rFonts w:ascii="Times New Roman" w:hAnsi="Times New Roman" w:cs="Times New Roman"/>
          <w:i/>
          <w:sz w:val="24"/>
          <w:szCs w:val="24"/>
        </w:rPr>
        <w:t>(wskazać dokument i właściwą jednostkę redakcyjną dokumentu, w której określono warunki udziału w postępowaniu)</w:t>
      </w:r>
      <w:r w:rsidRPr="00395EFB">
        <w:rPr>
          <w:rFonts w:ascii="Times New Roman" w:hAnsi="Times New Roman" w:cs="Times New Roman"/>
          <w:sz w:val="24"/>
          <w:szCs w:val="24"/>
        </w:rPr>
        <w:t xml:space="preserve"> w  następującym zakresie: </w:t>
      </w:r>
    </w:p>
    <w:p w:rsidR="00D7036E" w:rsidRDefault="00FD36D8" w:rsidP="00D7036E">
      <w:pPr>
        <w:rPr>
          <w:rFonts w:ascii="Times New Roman" w:hAnsi="Times New Roman" w:cs="Times New Roman"/>
          <w:sz w:val="24"/>
          <w:szCs w:val="24"/>
        </w:rPr>
      </w:pPr>
      <w:r w:rsidRPr="00395EFB">
        <w:rPr>
          <w:rFonts w:ascii="Times New Roman" w:hAnsi="Times New Roman" w:cs="Times New Roman"/>
          <w:sz w:val="24"/>
          <w:szCs w:val="24"/>
        </w:rPr>
        <w:t xml:space="preserve"> …………..…………………………………………………..………………………………….</w:t>
      </w:r>
    </w:p>
    <w:p w:rsidR="007E74D4" w:rsidRPr="00395EFB" w:rsidRDefault="007E74D4" w:rsidP="00D7036E">
      <w:pPr>
        <w:rPr>
          <w:rFonts w:ascii="Times New Roman" w:hAnsi="Times New Roman" w:cs="Times New Roman"/>
          <w:sz w:val="24"/>
          <w:szCs w:val="24"/>
        </w:rPr>
      </w:pPr>
      <w:r w:rsidRPr="00395EFB">
        <w:rPr>
          <w:rFonts w:ascii="Times New Roman" w:hAnsi="Times New Roman" w:cs="Times New Roman"/>
          <w:sz w:val="24"/>
          <w:szCs w:val="24"/>
        </w:rPr>
        <w:tab/>
      </w:r>
      <w:r w:rsidRPr="00395EFB">
        <w:rPr>
          <w:rFonts w:ascii="Times New Roman" w:hAnsi="Times New Roman" w:cs="Times New Roman"/>
          <w:sz w:val="24"/>
          <w:szCs w:val="24"/>
        </w:rPr>
        <w:tab/>
      </w:r>
      <w:r w:rsidRPr="00395EFB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545990" w:rsidRPr="00395EFB" w:rsidRDefault="00545990" w:rsidP="00545990">
      <w:pPr>
        <w:shd w:val="clear" w:color="auto" w:fill="BFBFBF"/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_Hlk99009560"/>
      <w:r w:rsidRPr="00395EFB">
        <w:rPr>
          <w:rFonts w:ascii="Times New Roman" w:hAnsi="Times New Roman" w:cs="Times New Roman"/>
          <w:b/>
          <w:sz w:val="24"/>
          <w:szCs w:val="24"/>
        </w:rPr>
        <w:t>OŚWIADCZENIE DOTYCZĄCE PODANYCH INFORMACJI:</w:t>
      </w:r>
      <w:bookmarkEnd w:id="1"/>
    </w:p>
    <w:p w:rsidR="00545990" w:rsidRDefault="00545990" w:rsidP="00395E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EFB">
        <w:rPr>
          <w:rFonts w:ascii="Times New Roman" w:hAnsi="Times New Roman" w:cs="Times New Roman"/>
          <w:sz w:val="24"/>
          <w:szCs w:val="24"/>
        </w:rPr>
        <w:t xml:space="preserve">Oświadczam, że wszystkie informacje podane w powyższych oświadczeniach są aktualne </w:t>
      </w:r>
      <w:r w:rsidRPr="00395EFB">
        <w:rPr>
          <w:rFonts w:ascii="Times New Roman" w:hAnsi="Times New Roman" w:cs="Times New Roman"/>
          <w:sz w:val="24"/>
          <w:szCs w:val="24"/>
        </w:rPr>
        <w:br/>
        <w:t xml:space="preserve">i zgodne z prawdą oraz zostały przedstawione z pełną świadomością konsekwencji wprowadzenia zamawiającego w błąd przy przedstawianiu informacji. </w:t>
      </w:r>
    </w:p>
    <w:p w:rsidR="00395EFB" w:rsidRDefault="00395EFB" w:rsidP="00395E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5EFB" w:rsidRPr="00395EFB" w:rsidRDefault="00395EFB" w:rsidP="00395E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5990" w:rsidRPr="00395EFB" w:rsidRDefault="00545990" w:rsidP="00545990">
      <w:pPr>
        <w:shd w:val="clear" w:color="auto" w:fill="BFBFBF"/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5EFB">
        <w:rPr>
          <w:rFonts w:ascii="Times New Roman" w:hAnsi="Times New Roman" w:cs="Times New Roman"/>
          <w:b/>
          <w:sz w:val="24"/>
          <w:szCs w:val="24"/>
        </w:rPr>
        <w:t>INFORMACJA DOTYCZĄCA DOSTĘPU DO PODMIOTOWYCH ŚRODKÓW DOWODOWYCH:</w:t>
      </w:r>
    </w:p>
    <w:p w:rsidR="00545990" w:rsidRPr="00395EFB" w:rsidRDefault="00545990" w:rsidP="00545990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EFB">
        <w:rPr>
          <w:rFonts w:ascii="Times New Roman" w:hAnsi="Times New Roman" w:cs="Times New Roman"/>
          <w:sz w:val="24"/>
          <w:szCs w:val="24"/>
        </w:rPr>
        <w:t>Wskazuję następujące podmiotowe środki dowodowe, które można uzyskać za pomocą bezpłatnych i ogólnodostępnych baz danych, oraz dane umożliwiające dostęp do tych środków:</w:t>
      </w:r>
    </w:p>
    <w:p w:rsidR="00545990" w:rsidRPr="00395EFB" w:rsidRDefault="00545990" w:rsidP="005459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EFB">
        <w:rPr>
          <w:rFonts w:ascii="Times New Roman" w:hAnsi="Times New Roman" w:cs="Times New Roman"/>
          <w:sz w:val="24"/>
          <w:szCs w:val="24"/>
        </w:rPr>
        <w:t>1) ...............................................................................................................................................</w:t>
      </w:r>
      <w:r w:rsidR="00395EFB">
        <w:rPr>
          <w:rFonts w:ascii="Times New Roman" w:hAnsi="Times New Roman" w:cs="Times New Roman"/>
          <w:sz w:val="24"/>
          <w:szCs w:val="24"/>
        </w:rPr>
        <w:t>.</w:t>
      </w:r>
    </w:p>
    <w:p w:rsidR="00545990" w:rsidRPr="00395EFB" w:rsidRDefault="00545990" w:rsidP="005459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EFB">
        <w:rPr>
          <w:rFonts w:ascii="Times New Roman" w:hAnsi="Times New Roman" w:cs="Times New Roman"/>
          <w:i/>
          <w:sz w:val="24"/>
          <w:szCs w:val="24"/>
        </w:rPr>
        <w:t>(wskazać podmiotowy środek dowodowy, adres internetowy, wydający urząd lub organ, dokładne dane referencyjne dokumentacji)</w:t>
      </w:r>
    </w:p>
    <w:p w:rsidR="00545990" w:rsidRPr="00395EFB" w:rsidRDefault="00545990" w:rsidP="005459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EFB">
        <w:rPr>
          <w:rFonts w:ascii="Times New Roman" w:hAnsi="Times New Roman" w:cs="Times New Roman"/>
          <w:sz w:val="24"/>
          <w:szCs w:val="24"/>
        </w:rPr>
        <w:t>2) ..........................................................................................................................................</w:t>
      </w:r>
      <w:r w:rsidR="00395EFB">
        <w:rPr>
          <w:rFonts w:ascii="Times New Roman" w:hAnsi="Times New Roman" w:cs="Times New Roman"/>
          <w:sz w:val="24"/>
          <w:szCs w:val="24"/>
        </w:rPr>
        <w:t>.......</w:t>
      </w:r>
    </w:p>
    <w:p w:rsidR="00545990" w:rsidRPr="00395EFB" w:rsidRDefault="00545990" w:rsidP="005459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EFB">
        <w:rPr>
          <w:rFonts w:ascii="Times New Roman" w:hAnsi="Times New Roman" w:cs="Times New Roman"/>
          <w:i/>
          <w:sz w:val="24"/>
          <w:szCs w:val="24"/>
        </w:rPr>
        <w:t>(wskazać podmiotowy środek dowodowy, adres internetowy, wydający urząd lub organ, dokładne dane referencyjne dokumentacji)</w:t>
      </w:r>
    </w:p>
    <w:p w:rsidR="002103DC" w:rsidRDefault="00545990" w:rsidP="0054599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EFB">
        <w:rPr>
          <w:rFonts w:ascii="Times New Roman" w:hAnsi="Times New Roman" w:cs="Times New Roman"/>
          <w:sz w:val="24"/>
          <w:szCs w:val="24"/>
        </w:rPr>
        <w:tab/>
      </w:r>
      <w:r w:rsidRPr="00395EFB">
        <w:rPr>
          <w:rFonts w:ascii="Times New Roman" w:hAnsi="Times New Roman" w:cs="Times New Roman"/>
          <w:sz w:val="24"/>
          <w:szCs w:val="24"/>
        </w:rPr>
        <w:tab/>
      </w:r>
      <w:r w:rsidRPr="00395EFB">
        <w:rPr>
          <w:rFonts w:ascii="Times New Roman" w:hAnsi="Times New Roman" w:cs="Times New Roman"/>
          <w:sz w:val="24"/>
          <w:szCs w:val="24"/>
        </w:rPr>
        <w:tab/>
      </w:r>
      <w:r w:rsidRPr="00395EFB">
        <w:rPr>
          <w:rFonts w:ascii="Times New Roman" w:hAnsi="Times New Roman" w:cs="Times New Roman"/>
          <w:sz w:val="24"/>
          <w:szCs w:val="24"/>
        </w:rPr>
        <w:tab/>
      </w:r>
      <w:r w:rsidRPr="00395EFB">
        <w:rPr>
          <w:rFonts w:ascii="Times New Roman" w:hAnsi="Times New Roman" w:cs="Times New Roman"/>
          <w:sz w:val="24"/>
          <w:szCs w:val="24"/>
        </w:rPr>
        <w:tab/>
      </w:r>
    </w:p>
    <w:p w:rsidR="002103DC" w:rsidRDefault="002103DC" w:rsidP="0054599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5990" w:rsidRPr="00395EFB" w:rsidRDefault="002103DC" w:rsidP="0054599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45990" w:rsidRPr="00395EFB">
        <w:rPr>
          <w:rFonts w:ascii="Times New Roman" w:hAnsi="Times New Roman" w:cs="Times New Roman"/>
          <w:sz w:val="24"/>
          <w:szCs w:val="24"/>
        </w:rPr>
        <w:t>……………………………………….</w:t>
      </w:r>
    </w:p>
    <w:p w:rsidR="00221DA4" w:rsidRDefault="00183D6F" w:rsidP="00545990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45990" w:rsidRPr="00395EFB">
        <w:rPr>
          <w:rFonts w:ascii="Times New Roman" w:hAnsi="Times New Roman" w:cs="Times New Roman"/>
          <w:i/>
          <w:sz w:val="24"/>
          <w:szCs w:val="24"/>
        </w:rPr>
        <w:t>Data; kwalifikowany podpis elektroniczny lub podpis zaufany lub podpis osobisty</w:t>
      </w:r>
    </w:p>
    <w:p w:rsidR="00221DA4" w:rsidRDefault="00221DA4" w:rsidP="00545990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45990" w:rsidRPr="00395EFB" w:rsidRDefault="00545990" w:rsidP="00545990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95EFB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545990" w:rsidRPr="00354547" w:rsidRDefault="00545990" w:rsidP="00545990">
      <w:pPr>
        <w:tabs>
          <w:tab w:val="center" w:pos="7722"/>
        </w:tabs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95EFB">
        <w:rPr>
          <w:rFonts w:ascii="Times New Roman" w:hAnsi="Times New Roman" w:cs="Times New Roman"/>
          <w:i/>
          <w:iCs/>
          <w:sz w:val="24"/>
          <w:szCs w:val="24"/>
        </w:rPr>
        <w:t xml:space="preserve">* </w:t>
      </w:r>
      <w:r w:rsidRPr="00395EFB">
        <w:rPr>
          <w:rFonts w:ascii="Times New Roman" w:hAnsi="Times New Roman" w:cs="Times New Roman"/>
          <w:b/>
          <w:i/>
          <w:iCs/>
          <w:sz w:val="24"/>
          <w:szCs w:val="24"/>
        </w:rPr>
        <w:t>niepotrzebne skreślić</w:t>
      </w:r>
      <w:r w:rsidR="00354547">
        <w:rPr>
          <w:rFonts w:ascii="Times New Roman" w:hAnsi="Times New Roman" w:cs="Times New Roman"/>
          <w:i/>
          <w:iCs/>
          <w:sz w:val="24"/>
          <w:szCs w:val="24"/>
        </w:rPr>
        <w:t>;</w:t>
      </w:r>
      <w:r>
        <w:rPr>
          <w:rFonts w:ascii="Times New Roman" w:hAnsi="Times New Roman" w:cs="Times New Roman"/>
          <w:iCs/>
          <w:sz w:val="24"/>
          <w:szCs w:val="24"/>
        </w:rPr>
        <w:t>____________________________________________</w:t>
      </w:r>
    </w:p>
    <w:p w:rsidR="00545990" w:rsidRPr="00A82964" w:rsidRDefault="00545990" w:rsidP="00545990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t>1</w:t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F76A8D">
        <w:rPr>
          <w:rFonts w:ascii="Arial" w:hAnsi="Arial" w:cs="Arial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,  </w:t>
      </w:r>
      <w:r>
        <w:rPr>
          <w:rFonts w:ascii="Arial" w:hAnsi="Arial" w:cs="Arial"/>
          <w:iCs/>
          <w:color w:val="222222"/>
          <w:sz w:val="16"/>
          <w:szCs w:val="16"/>
        </w:rPr>
        <w:t xml:space="preserve">zwanej dalej „ustawą”,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:rsidR="00545990" w:rsidRDefault="00545990" w:rsidP="00545990">
      <w:pPr>
        <w:tabs>
          <w:tab w:val="center" w:pos="7722"/>
        </w:tabs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545990" w:rsidRPr="00A82964" w:rsidRDefault="00545990" w:rsidP="00545990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</w:t>
      </w:r>
      <w:r w:rsidR="0036488B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5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r. poz. </w:t>
      </w:r>
      <w:r w:rsidR="0036488B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644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7E74D4" w:rsidRDefault="00545990" w:rsidP="00545990">
      <w:pPr>
        <w:spacing w:after="0" w:line="240" w:lineRule="auto"/>
        <w:jc w:val="both"/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</w:t>
      </w:r>
      <w:r w:rsidR="0036488B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6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r. poz. </w:t>
      </w:r>
      <w:r w:rsidR="0036488B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522</w:t>
      </w:r>
      <w:bookmarkStart w:id="2" w:name="_GoBack"/>
      <w:bookmarkEnd w:id="2"/>
      <w:r w:rsidR="00344459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z późn. zm.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</w:p>
    <w:p w:rsidR="007E74D4" w:rsidRDefault="007E74D4" w:rsidP="00B63B00">
      <w:pPr>
        <w:tabs>
          <w:tab w:val="center" w:pos="7722"/>
        </w:tabs>
        <w:spacing w:after="0" w:line="360" w:lineRule="auto"/>
        <w:ind w:left="5664" w:firstLine="708"/>
        <w:jc w:val="both"/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sectPr w:rsidR="007E74D4">
      <w:foot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7354" w:rsidRDefault="00D87354">
      <w:pPr>
        <w:spacing w:after="0" w:line="240" w:lineRule="auto"/>
      </w:pPr>
      <w:r>
        <w:separator/>
      </w:r>
    </w:p>
  </w:endnote>
  <w:endnote w:type="continuationSeparator" w:id="0">
    <w:p w:rsidR="00D87354" w:rsidRDefault="00D873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74D4" w:rsidRDefault="007E74D4">
    <w:pPr>
      <w:pStyle w:val="Stopka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fldChar w:fldCharType="begin"/>
    </w:r>
    <w:r>
      <w:rPr>
        <w:rFonts w:ascii="Arial" w:hAnsi="Arial" w:cs="Arial"/>
        <w:sz w:val="18"/>
        <w:szCs w:val="18"/>
      </w:rPr>
      <w:instrText xml:space="preserve"> PAGE </w:instrText>
    </w:r>
    <w:r>
      <w:rPr>
        <w:rFonts w:ascii="Arial" w:hAnsi="Arial" w:cs="Arial"/>
        <w:sz w:val="18"/>
        <w:szCs w:val="18"/>
      </w:rPr>
      <w:fldChar w:fldCharType="separate"/>
    </w:r>
    <w:r w:rsidR="00D87354">
      <w:rPr>
        <w:rFonts w:ascii="Arial" w:hAnsi="Arial" w:cs="Arial"/>
        <w:noProof/>
        <w:sz w:val="18"/>
        <w:szCs w:val="18"/>
      </w:rPr>
      <w:t>1</w:t>
    </w:r>
    <w:r>
      <w:rPr>
        <w:rFonts w:ascii="Arial" w:hAnsi="Arial" w:cs="Arial"/>
        <w:sz w:val="18"/>
        <w:szCs w:val="18"/>
      </w:rPr>
      <w:fldChar w:fldCharType="end"/>
    </w:r>
  </w:p>
  <w:p w:rsidR="007E74D4" w:rsidRDefault="007E74D4">
    <w:pPr>
      <w:pStyle w:val="Stopka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7354" w:rsidRDefault="00D87354">
      <w:pPr>
        <w:spacing w:after="0" w:line="240" w:lineRule="auto"/>
      </w:pPr>
      <w:r>
        <w:separator/>
      </w:r>
    </w:p>
  </w:footnote>
  <w:footnote w:type="continuationSeparator" w:id="0">
    <w:p w:rsidR="00D87354" w:rsidRDefault="00D873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sz w:val="24"/>
        <w:szCs w:val="24"/>
      </w:r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3D9"/>
    <w:rsid w:val="000056F8"/>
    <w:rsid w:val="00012BF4"/>
    <w:rsid w:val="00027927"/>
    <w:rsid w:val="00032CC9"/>
    <w:rsid w:val="000866A6"/>
    <w:rsid w:val="000C47F9"/>
    <w:rsid w:val="000D588A"/>
    <w:rsid w:val="000E0B27"/>
    <w:rsid w:val="00127F36"/>
    <w:rsid w:val="00131375"/>
    <w:rsid w:val="0014681A"/>
    <w:rsid w:val="0015011C"/>
    <w:rsid w:val="00165F2B"/>
    <w:rsid w:val="00170A56"/>
    <w:rsid w:val="001812C3"/>
    <w:rsid w:val="00183D6F"/>
    <w:rsid w:val="00184B14"/>
    <w:rsid w:val="001B3EBC"/>
    <w:rsid w:val="001C639A"/>
    <w:rsid w:val="001E7970"/>
    <w:rsid w:val="0020460D"/>
    <w:rsid w:val="002103DC"/>
    <w:rsid w:val="00221DA4"/>
    <w:rsid w:val="0024692F"/>
    <w:rsid w:val="0025531E"/>
    <w:rsid w:val="002E137B"/>
    <w:rsid w:val="002F0607"/>
    <w:rsid w:val="00344459"/>
    <w:rsid w:val="00345130"/>
    <w:rsid w:val="00350BAE"/>
    <w:rsid w:val="00354547"/>
    <w:rsid w:val="0036488B"/>
    <w:rsid w:val="00367CC0"/>
    <w:rsid w:val="00395EFB"/>
    <w:rsid w:val="003A05D4"/>
    <w:rsid w:val="003D1C27"/>
    <w:rsid w:val="003D6277"/>
    <w:rsid w:val="003F551A"/>
    <w:rsid w:val="00422E12"/>
    <w:rsid w:val="00425912"/>
    <w:rsid w:val="004353D9"/>
    <w:rsid w:val="00441A95"/>
    <w:rsid w:val="004D1051"/>
    <w:rsid w:val="004F1B1F"/>
    <w:rsid w:val="00510B82"/>
    <w:rsid w:val="00525E48"/>
    <w:rsid w:val="00545990"/>
    <w:rsid w:val="005A551F"/>
    <w:rsid w:val="005A6B3B"/>
    <w:rsid w:val="005A7918"/>
    <w:rsid w:val="005E7D2B"/>
    <w:rsid w:val="0062517A"/>
    <w:rsid w:val="00664DC3"/>
    <w:rsid w:val="00680621"/>
    <w:rsid w:val="00683401"/>
    <w:rsid w:val="006B4E39"/>
    <w:rsid w:val="006B6AA1"/>
    <w:rsid w:val="006E1291"/>
    <w:rsid w:val="0072167C"/>
    <w:rsid w:val="00771A16"/>
    <w:rsid w:val="0079744F"/>
    <w:rsid w:val="007D69DE"/>
    <w:rsid w:val="007E74D4"/>
    <w:rsid w:val="00807F48"/>
    <w:rsid w:val="008159D5"/>
    <w:rsid w:val="00831363"/>
    <w:rsid w:val="008404AA"/>
    <w:rsid w:val="00841577"/>
    <w:rsid w:val="00851657"/>
    <w:rsid w:val="008A34FD"/>
    <w:rsid w:val="008C4B21"/>
    <w:rsid w:val="008D7A64"/>
    <w:rsid w:val="009002A7"/>
    <w:rsid w:val="00913403"/>
    <w:rsid w:val="00927695"/>
    <w:rsid w:val="009353CD"/>
    <w:rsid w:val="00935786"/>
    <w:rsid w:val="00936631"/>
    <w:rsid w:val="00945666"/>
    <w:rsid w:val="00980CA3"/>
    <w:rsid w:val="009A0F80"/>
    <w:rsid w:val="009B0634"/>
    <w:rsid w:val="009E1C59"/>
    <w:rsid w:val="00A21AE2"/>
    <w:rsid w:val="00A3001C"/>
    <w:rsid w:val="00A372ED"/>
    <w:rsid w:val="00A47EEE"/>
    <w:rsid w:val="00AB49FC"/>
    <w:rsid w:val="00AE45B5"/>
    <w:rsid w:val="00AF23D2"/>
    <w:rsid w:val="00B205DB"/>
    <w:rsid w:val="00B20755"/>
    <w:rsid w:val="00B22FE3"/>
    <w:rsid w:val="00B31D1E"/>
    <w:rsid w:val="00B40CEB"/>
    <w:rsid w:val="00B50C4F"/>
    <w:rsid w:val="00B57550"/>
    <w:rsid w:val="00B63B00"/>
    <w:rsid w:val="00B6507F"/>
    <w:rsid w:val="00BB5EA2"/>
    <w:rsid w:val="00BB7049"/>
    <w:rsid w:val="00C030A7"/>
    <w:rsid w:val="00C3244F"/>
    <w:rsid w:val="00C4196F"/>
    <w:rsid w:val="00C52B55"/>
    <w:rsid w:val="00C74196"/>
    <w:rsid w:val="00C767CF"/>
    <w:rsid w:val="00CA3D38"/>
    <w:rsid w:val="00CA5234"/>
    <w:rsid w:val="00CF3B5C"/>
    <w:rsid w:val="00D1626E"/>
    <w:rsid w:val="00D16790"/>
    <w:rsid w:val="00D21915"/>
    <w:rsid w:val="00D7036E"/>
    <w:rsid w:val="00D87354"/>
    <w:rsid w:val="00DF174B"/>
    <w:rsid w:val="00DF2A80"/>
    <w:rsid w:val="00E22227"/>
    <w:rsid w:val="00E434B5"/>
    <w:rsid w:val="00E547FF"/>
    <w:rsid w:val="00E64A96"/>
    <w:rsid w:val="00E6591E"/>
    <w:rsid w:val="00E7789D"/>
    <w:rsid w:val="00EA4CB9"/>
    <w:rsid w:val="00F176C0"/>
    <w:rsid w:val="00F41BBF"/>
    <w:rsid w:val="00F65D7A"/>
    <w:rsid w:val="00F67652"/>
    <w:rsid w:val="00FC1D06"/>
    <w:rsid w:val="00FD3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  <w:spacing w:after="160" w:line="252" w:lineRule="auto"/>
    </w:pPr>
    <w:rPr>
      <w:rFonts w:ascii="Calibri" w:eastAsia="Calibri" w:hAnsi="Calibri" w:cs="Calibri"/>
      <w:color w:val="00000A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/>
      <w:sz w:val="24"/>
      <w:szCs w:val="24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 w:hint="default"/>
      <w:sz w:val="24"/>
      <w:szCs w:val="24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0">
    <w:name w:val="WW8Num4z0"/>
    <w:rPr>
      <w:rFonts w:ascii="Wingdings" w:hAnsi="Wingdings" w:cs="Wingdings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character" w:customStyle="1" w:styleId="WW8Num4z2">
    <w:name w:val="WW8Num4z2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b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Domylnaczcionkaakapitu10">
    <w:name w:val="Domyślna czcionka akapitu1"/>
  </w:style>
  <w:style w:type="character" w:customStyle="1" w:styleId="TekstprzypisukocowegoZnak">
    <w:name w:val="Tekst przypisu końcowego Znak"/>
    <w:rPr>
      <w:sz w:val="20"/>
      <w:szCs w:val="20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TekstprzypisudolnegoZnak">
    <w:name w:val="Tekst przypisu dolnego Znak"/>
    <w:rPr>
      <w:sz w:val="20"/>
      <w:szCs w:val="20"/>
    </w:rPr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NagwekZnak">
    <w:name w:val="Nagłówek Znak"/>
    <w:basedOn w:val="Domylnaczcionkaakapitu10"/>
  </w:style>
  <w:style w:type="character" w:customStyle="1" w:styleId="StopkaZnak">
    <w:name w:val="Stopka Znak"/>
    <w:basedOn w:val="Domylnaczcionkaakapitu10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rPr>
      <w:sz w:val="20"/>
      <w:szCs w:val="20"/>
    </w:rPr>
  </w:style>
  <w:style w:type="character" w:customStyle="1" w:styleId="TematkomentarzaZnak">
    <w:name w:val="Temat komentarza Znak"/>
    <w:rPr>
      <w:b/>
      <w:bCs/>
      <w:sz w:val="20"/>
      <w:szCs w:val="20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TytuZnak">
    <w:name w:val="Tytuł Znak"/>
    <w:rPr>
      <w:rFonts w:ascii="Times New Roman" w:eastAsia="Times New Roman" w:hAnsi="Times New Roman" w:cs="Times New Roman"/>
      <w:b/>
      <w:sz w:val="24"/>
    </w:rPr>
  </w:style>
  <w:style w:type="character" w:customStyle="1" w:styleId="Tekstpodstawowy2Znak">
    <w:name w:val="Tekst podstawowy 2 Znak"/>
    <w:rPr>
      <w:rFonts w:ascii="Times New Roman" w:eastAsia="Times New Roman" w:hAnsi="Times New Roman" w:cs="Arial Narrow"/>
    </w:rPr>
  </w:style>
  <w:style w:type="character" w:customStyle="1" w:styleId="BezodstpwZnak">
    <w:name w:val="Bez odstępów Znak"/>
    <w:rPr>
      <w:rFonts w:ascii="Times New Roman" w:hAnsi="Times New Roman" w:cs="Times New Roman"/>
      <w:sz w:val="24"/>
      <w:szCs w:val="22"/>
      <w:lang w:bidi="ar-SA"/>
    </w:rPr>
  </w:style>
  <w:style w:type="character" w:customStyle="1" w:styleId="ListLabel1">
    <w:name w:val="ListLabel 1"/>
    <w:rPr>
      <w:rFonts w:cs="Times New Roman"/>
      <w:b/>
      <w:sz w:val="24"/>
      <w:szCs w:val="24"/>
    </w:rPr>
  </w:style>
  <w:style w:type="character" w:customStyle="1" w:styleId="ListLabel2">
    <w:name w:val="ListLabel 2"/>
    <w:rPr>
      <w:rFonts w:cs="Times New Roman"/>
      <w:b/>
      <w:sz w:val="24"/>
      <w:szCs w:val="24"/>
    </w:rPr>
  </w:style>
  <w:style w:type="character" w:customStyle="1" w:styleId="lrzxr">
    <w:name w:val="lrzxr"/>
  </w:style>
  <w:style w:type="paragraph" w:customStyle="1" w:styleId="Nagwek3">
    <w:name w:val="Nagłówek3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Times New Roman" w:eastAsia="Microsoft YaHei" w:hAnsi="Times New Roman" w:cs="Ari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ascii="Times New Roman" w:hAnsi="Times New Roman" w:cs="Arial"/>
      <w:i/>
      <w:iCs/>
      <w:sz w:val="24"/>
      <w:szCs w:val="24"/>
    </w:rPr>
  </w:style>
  <w:style w:type="paragraph" w:customStyle="1" w:styleId="Nagwek1">
    <w:name w:val="Nagłówek1"/>
    <w:basedOn w:val="Normalny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Legenda2">
    <w:name w:val="Legenda2"/>
    <w:basedOn w:val="Normalny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kapitzlist1">
    <w:name w:val="Akapit z listą1"/>
    <w:basedOn w:val="Normalny"/>
    <w:pPr>
      <w:ind w:left="720"/>
      <w:contextualSpacing/>
    </w:pPr>
  </w:style>
  <w:style w:type="paragraph" w:styleId="Tekstprzypisukocowego">
    <w:name w:val="endnote text"/>
    <w:basedOn w:val="Normalny"/>
    <w:pPr>
      <w:spacing w:after="0" w:line="240" w:lineRule="auto"/>
    </w:pPr>
    <w:rPr>
      <w:sz w:val="20"/>
      <w:szCs w:val="20"/>
    </w:rPr>
  </w:style>
  <w:style w:type="paragraph" w:styleId="Tekstprzypisudolnego">
    <w:name w:val="footnote text"/>
    <w:basedOn w:val="Normalny"/>
    <w:pPr>
      <w:spacing w:after="0" w:line="240" w:lineRule="auto"/>
    </w:pPr>
    <w:rPr>
      <w:sz w:val="20"/>
      <w:szCs w:val="20"/>
    </w:rPr>
  </w:style>
  <w:style w:type="paragraph" w:customStyle="1" w:styleId="Gwkaistopka">
    <w:name w:val="Główka i stopka"/>
    <w:basedOn w:val="Normalny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Normalny"/>
    <w:pPr>
      <w:spacing w:after="0" w:line="240" w:lineRule="auto"/>
    </w:pPr>
  </w:style>
  <w:style w:type="paragraph" w:styleId="Stopka">
    <w:name w:val="footer"/>
    <w:basedOn w:val="Normalny"/>
    <w:pPr>
      <w:spacing w:after="0" w:line="240" w:lineRule="auto"/>
    </w:pPr>
  </w:style>
  <w:style w:type="paragraph" w:customStyle="1" w:styleId="Tekstkomentarza1">
    <w:name w:val="Tekst komentarza1"/>
    <w:basedOn w:val="Normalny"/>
    <w:pPr>
      <w:spacing w:line="240" w:lineRule="auto"/>
    </w:pPr>
    <w:rPr>
      <w:sz w:val="20"/>
      <w:szCs w:val="20"/>
    </w:rPr>
  </w:style>
  <w:style w:type="paragraph" w:customStyle="1" w:styleId="Tematkomentarza1">
    <w:name w:val="Temat komentarza1"/>
    <w:basedOn w:val="Tekstkomentarza1"/>
    <w:rPr>
      <w:b/>
      <w:bCs/>
    </w:rPr>
  </w:style>
  <w:style w:type="paragraph" w:customStyle="1" w:styleId="Tekstdymka1">
    <w:name w:val="Tekst dymka1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Bezodstpw1">
    <w:name w:val="Bez odstępów1"/>
    <w:pPr>
      <w:suppressAutoHyphens/>
    </w:pPr>
    <w:rPr>
      <w:rFonts w:eastAsia="Calibri"/>
      <w:color w:val="00000A"/>
      <w:sz w:val="24"/>
      <w:szCs w:val="22"/>
      <w:lang w:eastAsia="zh-CN"/>
    </w:rPr>
  </w:style>
  <w:style w:type="paragraph" w:customStyle="1" w:styleId="Tekstpodstawowy21">
    <w:name w:val="Tekst podstawowy 21"/>
    <w:basedOn w:val="Normalny"/>
    <w:pPr>
      <w:spacing w:after="120" w:line="480" w:lineRule="auto"/>
    </w:pPr>
    <w:rPr>
      <w:rFonts w:ascii="Times New Roman" w:eastAsia="Times New Roman" w:hAnsi="Times New Roman" w:cs="Arial Narrow"/>
      <w:sz w:val="20"/>
      <w:szCs w:val="20"/>
    </w:rPr>
  </w:style>
  <w:style w:type="paragraph" w:styleId="Akapitzlist">
    <w:name w:val="List Paragraph"/>
    <w:basedOn w:val="Normalny"/>
    <w:qFormat/>
    <w:pPr>
      <w:widowControl w:val="0"/>
      <w:suppressAutoHyphens w:val="0"/>
      <w:spacing w:after="0" w:line="360" w:lineRule="atLeast"/>
      <w:ind w:left="720"/>
      <w:contextualSpacing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styleId="Odwoanieprzypisudolnego">
    <w:name w:val="footnote reference"/>
    <w:uiPriority w:val="99"/>
    <w:semiHidden/>
    <w:unhideWhenUsed/>
    <w:rsid w:val="00545990"/>
    <w:rPr>
      <w:vertAlign w:val="superscript"/>
    </w:rPr>
  </w:style>
  <w:style w:type="paragraph" w:styleId="NormalnyWeb">
    <w:name w:val="Normal (Web)"/>
    <w:basedOn w:val="Normalny"/>
    <w:unhideWhenUsed/>
    <w:rsid w:val="0035454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paragraph" w:styleId="Tekstdymka">
    <w:name w:val="Balloon Text"/>
    <w:basedOn w:val="Normalny"/>
    <w:link w:val="TekstdymkaZnak1"/>
    <w:uiPriority w:val="99"/>
    <w:semiHidden/>
    <w:unhideWhenUsed/>
    <w:rsid w:val="001812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1">
    <w:name w:val="Tekst dymka Znak1"/>
    <w:basedOn w:val="Domylnaczcionkaakapitu"/>
    <w:link w:val="Tekstdymka"/>
    <w:uiPriority w:val="99"/>
    <w:semiHidden/>
    <w:rsid w:val="001812C3"/>
    <w:rPr>
      <w:rFonts w:ascii="Tahoma" w:eastAsia="Calibri" w:hAnsi="Tahoma" w:cs="Tahoma"/>
      <w:color w:val="00000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  <w:spacing w:after="160" w:line="252" w:lineRule="auto"/>
    </w:pPr>
    <w:rPr>
      <w:rFonts w:ascii="Calibri" w:eastAsia="Calibri" w:hAnsi="Calibri" w:cs="Calibri"/>
      <w:color w:val="00000A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/>
      <w:sz w:val="24"/>
      <w:szCs w:val="24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 w:hint="default"/>
      <w:sz w:val="24"/>
      <w:szCs w:val="24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0">
    <w:name w:val="WW8Num4z0"/>
    <w:rPr>
      <w:rFonts w:ascii="Wingdings" w:hAnsi="Wingdings" w:cs="Wingdings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character" w:customStyle="1" w:styleId="WW8Num4z2">
    <w:name w:val="WW8Num4z2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b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Domylnaczcionkaakapitu10">
    <w:name w:val="Domyślna czcionka akapitu1"/>
  </w:style>
  <w:style w:type="character" w:customStyle="1" w:styleId="TekstprzypisukocowegoZnak">
    <w:name w:val="Tekst przypisu końcowego Znak"/>
    <w:rPr>
      <w:sz w:val="20"/>
      <w:szCs w:val="20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TekstprzypisudolnegoZnak">
    <w:name w:val="Tekst przypisu dolnego Znak"/>
    <w:rPr>
      <w:sz w:val="20"/>
      <w:szCs w:val="20"/>
    </w:rPr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NagwekZnak">
    <w:name w:val="Nagłówek Znak"/>
    <w:basedOn w:val="Domylnaczcionkaakapitu10"/>
  </w:style>
  <w:style w:type="character" w:customStyle="1" w:styleId="StopkaZnak">
    <w:name w:val="Stopka Znak"/>
    <w:basedOn w:val="Domylnaczcionkaakapitu10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rPr>
      <w:sz w:val="20"/>
      <w:szCs w:val="20"/>
    </w:rPr>
  </w:style>
  <w:style w:type="character" w:customStyle="1" w:styleId="TematkomentarzaZnak">
    <w:name w:val="Temat komentarza Znak"/>
    <w:rPr>
      <w:b/>
      <w:bCs/>
      <w:sz w:val="20"/>
      <w:szCs w:val="20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TytuZnak">
    <w:name w:val="Tytuł Znak"/>
    <w:rPr>
      <w:rFonts w:ascii="Times New Roman" w:eastAsia="Times New Roman" w:hAnsi="Times New Roman" w:cs="Times New Roman"/>
      <w:b/>
      <w:sz w:val="24"/>
    </w:rPr>
  </w:style>
  <w:style w:type="character" w:customStyle="1" w:styleId="Tekstpodstawowy2Znak">
    <w:name w:val="Tekst podstawowy 2 Znak"/>
    <w:rPr>
      <w:rFonts w:ascii="Times New Roman" w:eastAsia="Times New Roman" w:hAnsi="Times New Roman" w:cs="Arial Narrow"/>
    </w:rPr>
  </w:style>
  <w:style w:type="character" w:customStyle="1" w:styleId="BezodstpwZnak">
    <w:name w:val="Bez odstępów Znak"/>
    <w:rPr>
      <w:rFonts w:ascii="Times New Roman" w:hAnsi="Times New Roman" w:cs="Times New Roman"/>
      <w:sz w:val="24"/>
      <w:szCs w:val="22"/>
      <w:lang w:bidi="ar-SA"/>
    </w:rPr>
  </w:style>
  <w:style w:type="character" w:customStyle="1" w:styleId="ListLabel1">
    <w:name w:val="ListLabel 1"/>
    <w:rPr>
      <w:rFonts w:cs="Times New Roman"/>
      <w:b/>
      <w:sz w:val="24"/>
      <w:szCs w:val="24"/>
    </w:rPr>
  </w:style>
  <w:style w:type="character" w:customStyle="1" w:styleId="ListLabel2">
    <w:name w:val="ListLabel 2"/>
    <w:rPr>
      <w:rFonts w:cs="Times New Roman"/>
      <w:b/>
      <w:sz w:val="24"/>
      <w:szCs w:val="24"/>
    </w:rPr>
  </w:style>
  <w:style w:type="character" w:customStyle="1" w:styleId="lrzxr">
    <w:name w:val="lrzxr"/>
  </w:style>
  <w:style w:type="paragraph" w:customStyle="1" w:styleId="Nagwek3">
    <w:name w:val="Nagłówek3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Times New Roman" w:eastAsia="Microsoft YaHei" w:hAnsi="Times New Roman" w:cs="Ari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ascii="Times New Roman" w:hAnsi="Times New Roman" w:cs="Arial"/>
      <w:i/>
      <w:iCs/>
      <w:sz w:val="24"/>
      <w:szCs w:val="24"/>
    </w:rPr>
  </w:style>
  <w:style w:type="paragraph" w:customStyle="1" w:styleId="Nagwek1">
    <w:name w:val="Nagłówek1"/>
    <w:basedOn w:val="Normalny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Legenda2">
    <w:name w:val="Legenda2"/>
    <w:basedOn w:val="Normalny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kapitzlist1">
    <w:name w:val="Akapit z listą1"/>
    <w:basedOn w:val="Normalny"/>
    <w:pPr>
      <w:ind w:left="720"/>
      <w:contextualSpacing/>
    </w:pPr>
  </w:style>
  <w:style w:type="paragraph" w:styleId="Tekstprzypisukocowego">
    <w:name w:val="endnote text"/>
    <w:basedOn w:val="Normalny"/>
    <w:pPr>
      <w:spacing w:after="0" w:line="240" w:lineRule="auto"/>
    </w:pPr>
    <w:rPr>
      <w:sz w:val="20"/>
      <w:szCs w:val="20"/>
    </w:rPr>
  </w:style>
  <w:style w:type="paragraph" w:styleId="Tekstprzypisudolnego">
    <w:name w:val="footnote text"/>
    <w:basedOn w:val="Normalny"/>
    <w:pPr>
      <w:spacing w:after="0" w:line="240" w:lineRule="auto"/>
    </w:pPr>
    <w:rPr>
      <w:sz w:val="20"/>
      <w:szCs w:val="20"/>
    </w:rPr>
  </w:style>
  <w:style w:type="paragraph" w:customStyle="1" w:styleId="Gwkaistopka">
    <w:name w:val="Główka i stopka"/>
    <w:basedOn w:val="Normalny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Normalny"/>
    <w:pPr>
      <w:spacing w:after="0" w:line="240" w:lineRule="auto"/>
    </w:pPr>
  </w:style>
  <w:style w:type="paragraph" w:styleId="Stopka">
    <w:name w:val="footer"/>
    <w:basedOn w:val="Normalny"/>
    <w:pPr>
      <w:spacing w:after="0" w:line="240" w:lineRule="auto"/>
    </w:pPr>
  </w:style>
  <w:style w:type="paragraph" w:customStyle="1" w:styleId="Tekstkomentarza1">
    <w:name w:val="Tekst komentarza1"/>
    <w:basedOn w:val="Normalny"/>
    <w:pPr>
      <w:spacing w:line="240" w:lineRule="auto"/>
    </w:pPr>
    <w:rPr>
      <w:sz w:val="20"/>
      <w:szCs w:val="20"/>
    </w:rPr>
  </w:style>
  <w:style w:type="paragraph" w:customStyle="1" w:styleId="Tematkomentarza1">
    <w:name w:val="Temat komentarza1"/>
    <w:basedOn w:val="Tekstkomentarza1"/>
    <w:rPr>
      <w:b/>
      <w:bCs/>
    </w:rPr>
  </w:style>
  <w:style w:type="paragraph" w:customStyle="1" w:styleId="Tekstdymka1">
    <w:name w:val="Tekst dymka1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Bezodstpw1">
    <w:name w:val="Bez odstępów1"/>
    <w:pPr>
      <w:suppressAutoHyphens/>
    </w:pPr>
    <w:rPr>
      <w:rFonts w:eastAsia="Calibri"/>
      <w:color w:val="00000A"/>
      <w:sz w:val="24"/>
      <w:szCs w:val="22"/>
      <w:lang w:eastAsia="zh-CN"/>
    </w:rPr>
  </w:style>
  <w:style w:type="paragraph" w:customStyle="1" w:styleId="Tekstpodstawowy21">
    <w:name w:val="Tekst podstawowy 21"/>
    <w:basedOn w:val="Normalny"/>
    <w:pPr>
      <w:spacing w:after="120" w:line="480" w:lineRule="auto"/>
    </w:pPr>
    <w:rPr>
      <w:rFonts w:ascii="Times New Roman" w:eastAsia="Times New Roman" w:hAnsi="Times New Roman" w:cs="Arial Narrow"/>
      <w:sz w:val="20"/>
      <w:szCs w:val="20"/>
    </w:rPr>
  </w:style>
  <w:style w:type="paragraph" w:styleId="Akapitzlist">
    <w:name w:val="List Paragraph"/>
    <w:basedOn w:val="Normalny"/>
    <w:qFormat/>
    <w:pPr>
      <w:widowControl w:val="0"/>
      <w:suppressAutoHyphens w:val="0"/>
      <w:spacing w:after="0" w:line="360" w:lineRule="atLeast"/>
      <w:ind w:left="720"/>
      <w:contextualSpacing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styleId="Odwoanieprzypisudolnego">
    <w:name w:val="footnote reference"/>
    <w:uiPriority w:val="99"/>
    <w:semiHidden/>
    <w:unhideWhenUsed/>
    <w:rsid w:val="00545990"/>
    <w:rPr>
      <w:vertAlign w:val="superscript"/>
    </w:rPr>
  </w:style>
  <w:style w:type="paragraph" w:styleId="NormalnyWeb">
    <w:name w:val="Normal (Web)"/>
    <w:basedOn w:val="Normalny"/>
    <w:unhideWhenUsed/>
    <w:rsid w:val="0035454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paragraph" w:styleId="Tekstdymka">
    <w:name w:val="Balloon Text"/>
    <w:basedOn w:val="Normalny"/>
    <w:link w:val="TekstdymkaZnak1"/>
    <w:uiPriority w:val="99"/>
    <w:semiHidden/>
    <w:unhideWhenUsed/>
    <w:rsid w:val="001812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1">
    <w:name w:val="Tekst dymka Znak1"/>
    <w:basedOn w:val="Domylnaczcionkaakapitu"/>
    <w:link w:val="Tekstdymka"/>
    <w:uiPriority w:val="99"/>
    <w:semiHidden/>
    <w:rsid w:val="001812C3"/>
    <w:rPr>
      <w:rFonts w:ascii="Tahoma" w:eastAsia="Calibri" w:hAnsi="Tahoma" w:cs="Tahoma"/>
      <w:color w:val="00000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D92FE5-82B5-4283-AA68-10B46D4D0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977</Words>
  <Characters>5864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j.k-p</dc:creator>
  <cp:lastModifiedBy>Alina Kaczmarczyk</cp:lastModifiedBy>
  <cp:revision>17</cp:revision>
  <cp:lastPrinted>2019-04-02T07:18:00Z</cp:lastPrinted>
  <dcterms:created xsi:type="dcterms:W3CDTF">2024-08-06T19:11:00Z</dcterms:created>
  <dcterms:modified xsi:type="dcterms:W3CDTF">2026-08-19T21:16:00Z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