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F03E1E" w14:textId="1D261FB3" w:rsidR="00E54DD4" w:rsidRPr="005E2D8A" w:rsidRDefault="00E54DD4" w:rsidP="00E54DD4">
      <w:pPr>
        <w:autoSpaceDE w:val="0"/>
        <w:spacing w:after="0" w:line="240" w:lineRule="auto"/>
        <w:rPr>
          <w:rFonts w:ascii="Arial" w:eastAsia="Times New Roman" w:hAnsi="Arial"/>
          <w:b/>
          <w:i/>
          <w:color w:val="auto"/>
          <w:kern w:val="0"/>
          <w:sz w:val="22"/>
          <w:lang w:eastAsia="ar-SA" w:bidi="ar-SA"/>
        </w:rPr>
      </w:pPr>
      <w:r w:rsidRPr="00E82F87">
        <w:rPr>
          <w:rFonts w:ascii="Arial" w:eastAsia="Times New Roman" w:hAnsi="Arial"/>
          <w:b/>
          <w:i/>
          <w:color w:val="auto"/>
          <w:kern w:val="0"/>
          <w:sz w:val="22"/>
          <w:lang w:eastAsia="ar-SA" w:bidi="ar-SA"/>
        </w:rPr>
        <w:t xml:space="preserve">znak sprawy: </w:t>
      </w:r>
      <w:r w:rsidRPr="00E82F87">
        <w:rPr>
          <w:rFonts w:ascii="Arial" w:hAnsi="Arial"/>
          <w:b/>
          <w:sz w:val="22"/>
        </w:rPr>
        <w:t>PR-PU.271.R-A.</w:t>
      </w:r>
      <w:r w:rsidR="00F02CD8" w:rsidRPr="00E82F87">
        <w:rPr>
          <w:rFonts w:ascii="Arial" w:hAnsi="Arial"/>
          <w:b/>
          <w:sz w:val="22"/>
        </w:rPr>
        <w:t>1.</w:t>
      </w:r>
      <w:r w:rsidRPr="00E82F87">
        <w:rPr>
          <w:rFonts w:ascii="Arial" w:hAnsi="Arial"/>
          <w:b/>
          <w:sz w:val="22"/>
        </w:rPr>
        <w:t>202</w:t>
      </w:r>
      <w:r w:rsidR="007A7F57" w:rsidRPr="00E82F87">
        <w:rPr>
          <w:rFonts w:ascii="Arial" w:hAnsi="Arial"/>
          <w:b/>
          <w:sz w:val="22"/>
        </w:rPr>
        <w:t>6</w:t>
      </w:r>
      <w:bookmarkStart w:id="0" w:name="_GoBack"/>
      <w:bookmarkEnd w:id="0"/>
    </w:p>
    <w:p w14:paraId="278BF418" w14:textId="77777777" w:rsidR="00E54DD4" w:rsidRPr="005E2D8A" w:rsidRDefault="00E54DD4" w:rsidP="00D4000B">
      <w:pPr>
        <w:autoSpaceDE w:val="0"/>
        <w:spacing w:after="0" w:line="240" w:lineRule="auto"/>
        <w:jc w:val="center"/>
        <w:rPr>
          <w:rFonts w:ascii="Arial" w:eastAsia="Times New Roman" w:hAnsi="Arial"/>
          <w:b/>
          <w:i/>
          <w:color w:val="auto"/>
          <w:kern w:val="0"/>
          <w:sz w:val="22"/>
          <w:lang w:eastAsia="ar-SA" w:bidi="ar-SA"/>
        </w:rPr>
      </w:pPr>
    </w:p>
    <w:p w14:paraId="7A6BEC3A" w14:textId="1FAC70B7" w:rsidR="00D4000B" w:rsidRPr="005E2D8A" w:rsidRDefault="00F630E2" w:rsidP="00D4000B">
      <w:pPr>
        <w:autoSpaceDE w:val="0"/>
        <w:spacing w:after="0" w:line="240" w:lineRule="auto"/>
        <w:jc w:val="center"/>
        <w:rPr>
          <w:rFonts w:ascii="Arial" w:eastAsia="Times New Roman" w:hAnsi="Arial"/>
          <w:b/>
          <w:i/>
          <w:color w:val="FF0000"/>
          <w:kern w:val="0"/>
          <w:sz w:val="22"/>
          <w:lang w:eastAsia="ar-SA" w:bidi="ar-SA"/>
        </w:rPr>
      </w:pPr>
      <w:r w:rsidRPr="005E2D8A">
        <w:rPr>
          <w:rFonts w:ascii="Arial" w:eastAsia="Times New Roman" w:hAnsi="Arial"/>
          <w:b/>
          <w:i/>
          <w:color w:val="auto"/>
          <w:kern w:val="0"/>
          <w:sz w:val="22"/>
          <w:lang w:eastAsia="ar-SA" w:bidi="ar-SA"/>
        </w:rPr>
        <w:t>Załącznik A – opis przedmiotu zamówienia dla części I - I</w:t>
      </w:r>
      <w:r w:rsidR="00692FA4" w:rsidRPr="005E2D8A">
        <w:rPr>
          <w:rFonts w:ascii="Arial" w:eastAsia="Times New Roman" w:hAnsi="Arial"/>
          <w:b/>
          <w:i/>
          <w:color w:val="auto"/>
          <w:kern w:val="0"/>
          <w:sz w:val="22"/>
          <w:lang w:eastAsia="ar-SA" w:bidi="ar-SA"/>
        </w:rPr>
        <w:t>I</w:t>
      </w:r>
    </w:p>
    <w:p w14:paraId="195260EA" w14:textId="77777777" w:rsidR="00D4000B" w:rsidRPr="005E2D8A" w:rsidRDefault="00D4000B" w:rsidP="00D4000B">
      <w:pPr>
        <w:autoSpaceDE w:val="0"/>
        <w:spacing w:after="0" w:line="240" w:lineRule="auto"/>
        <w:jc w:val="center"/>
        <w:rPr>
          <w:rFonts w:ascii="Arial" w:eastAsia="Times New Roman" w:hAnsi="Arial"/>
          <w:b/>
          <w:i/>
          <w:color w:val="auto"/>
          <w:kern w:val="0"/>
          <w:sz w:val="22"/>
          <w:lang w:eastAsia="ar-SA" w:bidi="ar-SA"/>
        </w:rPr>
      </w:pPr>
    </w:p>
    <w:p w14:paraId="085C9D98" w14:textId="1604BC69" w:rsidR="004928A5" w:rsidRPr="005E2D8A" w:rsidRDefault="004928A5" w:rsidP="004928A5">
      <w:pPr>
        <w:autoSpaceDE w:val="0"/>
        <w:spacing w:after="0" w:line="240" w:lineRule="auto"/>
        <w:jc w:val="both"/>
        <w:rPr>
          <w:rFonts w:ascii="Arial" w:eastAsia="Times New Roman" w:hAnsi="Arial"/>
          <w:b/>
          <w:i/>
          <w:color w:val="auto"/>
          <w:kern w:val="0"/>
          <w:sz w:val="22"/>
          <w:lang w:eastAsia="ar-SA" w:bidi="ar-SA"/>
        </w:rPr>
      </w:pPr>
      <w:r w:rsidRPr="005E2D8A">
        <w:rPr>
          <w:rFonts w:ascii="Arial" w:eastAsia="Times New Roman" w:hAnsi="Arial"/>
          <w:b/>
          <w:i/>
          <w:color w:val="auto"/>
          <w:kern w:val="0"/>
          <w:sz w:val="22"/>
          <w:lang w:eastAsia="ar-SA" w:bidi="ar-SA"/>
        </w:rPr>
        <w:t>Wykonanie</w:t>
      </w:r>
      <w:r w:rsidR="00D4000B" w:rsidRPr="005E2D8A">
        <w:rPr>
          <w:rFonts w:ascii="Arial" w:eastAsia="Times New Roman" w:hAnsi="Arial"/>
          <w:b/>
          <w:i/>
          <w:color w:val="auto"/>
          <w:kern w:val="0"/>
          <w:sz w:val="22"/>
          <w:lang w:eastAsia="ar-SA" w:bidi="ar-SA"/>
        </w:rPr>
        <w:t xml:space="preserve"> usług społecznych</w:t>
      </w:r>
      <w:r w:rsidRPr="005E2D8A">
        <w:rPr>
          <w:rFonts w:ascii="Arial" w:eastAsia="Times New Roman" w:hAnsi="Arial"/>
          <w:b/>
          <w:i/>
          <w:color w:val="auto"/>
          <w:kern w:val="0"/>
          <w:sz w:val="22"/>
          <w:lang w:eastAsia="ar-SA" w:bidi="ar-SA"/>
        </w:rPr>
        <w:t xml:space="preserve">, edukacyjnych </w:t>
      </w:r>
      <w:r w:rsidR="005F6104" w:rsidRPr="005E2D8A">
        <w:rPr>
          <w:rFonts w:ascii="Arial" w:eastAsia="Times New Roman" w:hAnsi="Arial"/>
          <w:b/>
          <w:i/>
          <w:color w:val="auto"/>
          <w:kern w:val="0"/>
          <w:sz w:val="22"/>
          <w:lang w:eastAsia="ar-SA" w:bidi="ar-SA"/>
        </w:rPr>
        <w:t xml:space="preserve">i zdrowotnych </w:t>
      </w:r>
      <w:r w:rsidR="00D4000B" w:rsidRPr="005E2D8A">
        <w:rPr>
          <w:rFonts w:ascii="Arial" w:eastAsia="Times New Roman" w:hAnsi="Arial"/>
          <w:b/>
          <w:i/>
          <w:color w:val="auto"/>
          <w:kern w:val="0"/>
          <w:sz w:val="22"/>
          <w:lang w:eastAsia="ar-SA" w:bidi="ar-SA"/>
        </w:rPr>
        <w:t xml:space="preserve">w celu </w:t>
      </w:r>
      <w:r w:rsidR="00D4000B" w:rsidRPr="005E2D8A">
        <w:rPr>
          <w:rFonts w:ascii="Arial" w:hAnsi="Arial"/>
          <w:b/>
          <w:i/>
          <w:color w:val="auto"/>
          <w:kern w:val="0"/>
          <w:sz w:val="22"/>
          <w:lang w:eastAsia="ar-SA" w:bidi="ar-SA"/>
        </w:rPr>
        <w:t>aktywizacji społecznej</w:t>
      </w:r>
      <w:r w:rsidRPr="005E2D8A">
        <w:rPr>
          <w:rFonts w:ascii="Arial" w:hAnsi="Arial"/>
          <w:b/>
          <w:i/>
          <w:color w:val="auto"/>
          <w:kern w:val="0"/>
          <w:sz w:val="22"/>
          <w:lang w:eastAsia="ar-SA" w:bidi="ar-SA"/>
        </w:rPr>
        <w:t xml:space="preserve"> </w:t>
      </w:r>
      <w:r w:rsidR="00D4000B" w:rsidRPr="005E2D8A">
        <w:rPr>
          <w:rFonts w:ascii="Arial" w:hAnsi="Arial"/>
          <w:b/>
          <w:i/>
          <w:color w:val="auto"/>
          <w:kern w:val="0"/>
          <w:sz w:val="22"/>
          <w:lang w:eastAsia="ar-SA" w:bidi="ar-SA"/>
        </w:rPr>
        <w:t>osób zagrożonych ubóstwem lub wykluczeniem społecznym oraz ich otoczenia</w:t>
      </w:r>
      <w:r w:rsidR="00DC7E61" w:rsidRPr="005E2D8A">
        <w:rPr>
          <w:rFonts w:ascii="Arial" w:eastAsia="Segoe UI" w:hAnsi="Arial"/>
          <w:bCs/>
          <w:noProof/>
          <w:sz w:val="22"/>
          <w:lang w:eastAsia="pl-PL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41E6A3F" wp14:editId="480C2C1A">
                <wp:simplePos x="0" y="0"/>
                <wp:positionH relativeFrom="column">
                  <wp:posOffset>-2251710</wp:posOffset>
                </wp:positionH>
                <wp:positionV relativeFrom="paragraph">
                  <wp:posOffset>351155</wp:posOffset>
                </wp:positionV>
                <wp:extent cx="7002780" cy="6350"/>
                <wp:effectExtent l="635" t="635" r="0" b="2540"/>
                <wp:wrapNone/>
                <wp:docPr id="250938735" name="Łącznik prosty ze strzałk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02780" cy="635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AAD0B09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" o:spid="_x0000_s1026" type="#_x0000_t32" style="position:absolute;margin-left:-177.3pt;margin-top:27.65pt;width:551.4pt;height: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" stroked="f" strokecolor="gray"/>
            </w:pict>
          </mc:Fallback>
        </mc:AlternateContent>
      </w:r>
    </w:p>
    <w:p w14:paraId="6416869D" w14:textId="6AA8A8AE" w:rsidR="004928A5" w:rsidRPr="005E2D8A" w:rsidRDefault="004928A5" w:rsidP="004928A5">
      <w:pPr>
        <w:tabs>
          <w:tab w:val="center" w:pos="4536"/>
          <w:tab w:val="left" w:pos="6795"/>
          <w:tab w:val="right" w:pos="9072"/>
        </w:tabs>
        <w:spacing w:after="0" w:line="100" w:lineRule="atLeast"/>
        <w:rPr>
          <w:rFonts w:ascii="Arial" w:eastAsia="Segoe UI" w:hAnsi="Arial"/>
          <w:sz w:val="22"/>
          <w:lang w:eastAsia="ar-SA" w:bidi="ar-SA"/>
        </w:rPr>
      </w:pPr>
      <w:r w:rsidRPr="005E2D8A">
        <w:rPr>
          <w:rFonts w:ascii="Arial" w:eastAsia="Times New Roman" w:hAnsi="Arial"/>
          <w:bCs/>
          <w:sz w:val="22"/>
          <w:lang w:eastAsia="ar-SA" w:bidi="ar-SA"/>
        </w:rPr>
        <w:t xml:space="preserve">w ramach realizacji projektu  „Rehabilitacja- Aktywizacja” realizowany w ramach </w:t>
      </w:r>
      <w:r w:rsidRPr="005E2D8A">
        <w:rPr>
          <w:rFonts w:ascii="Arial" w:eastAsia="Segoe UI" w:hAnsi="Arial"/>
          <w:bCs/>
          <w:sz w:val="22"/>
          <w:lang w:eastAsia="ar-SA" w:bidi="ar-SA"/>
        </w:rPr>
        <w:t xml:space="preserve"> programu Fundusze Europejskie dla Małopolski 2021-2027 dla Priorytetu 6 Fundusze europejskie dla rynku pracy, edukacji i włączenia społecznego Działanie 6.26 Integracja społeczna osób w szczególnie trudnej sytuacji życiowej Typ projektu: A Działania mające na celu integrację osób w szczególnej sytuacji realizowanego</w:t>
      </w:r>
      <w:r w:rsidRPr="005E2D8A">
        <w:rPr>
          <w:rFonts w:ascii="Arial" w:eastAsia="Segoe UI" w:hAnsi="Arial"/>
          <w:sz w:val="22"/>
          <w:lang w:eastAsia="ar-SA" w:bidi="ar-SA"/>
        </w:rPr>
        <w:t xml:space="preserve"> przez gminy i powiaty</w:t>
      </w:r>
    </w:p>
    <w:p w14:paraId="4F37304B" w14:textId="77777777" w:rsidR="004928A5" w:rsidRPr="005E2D8A" w:rsidRDefault="004928A5" w:rsidP="004F6A8C">
      <w:pPr>
        <w:widowControl w:val="0"/>
        <w:spacing w:after="0" w:line="240" w:lineRule="auto"/>
        <w:jc w:val="both"/>
        <w:textAlignment w:val="baseline"/>
        <w:rPr>
          <w:rFonts w:ascii="Arial" w:eastAsia="Lucida Sans Unicode" w:hAnsi="Arial"/>
          <w:color w:val="auto"/>
          <w:sz w:val="22"/>
          <w:lang w:eastAsia="ar-SA" w:bidi="ar-SA"/>
        </w:rPr>
      </w:pPr>
    </w:p>
    <w:p w14:paraId="13447F5F" w14:textId="41A3C308" w:rsidR="004928A5" w:rsidRPr="005E2D8A" w:rsidRDefault="00F220B9" w:rsidP="004F6A8C">
      <w:pPr>
        <w:widowControl w:val="0"/>
        <w:spacing w:after="0" w:line="240" w:lineRule="auto"/>
        <w:jc w:val="both"/>
        <w:textAlignment w:val="baseline"/>
        <w:rPr>
          <w:rFonts w:ascii="Arial" w:eastAsia="Lucida Sans Unicode" w:hAnsi="Arial"/>
          <w:color w:val="auto"/>
          <w:sz w:val="22"/>
          <w:lang w:eastAsia="ar-SA" w:bidi="ar-SA"/>
        </w:rPr>
      </w:pPr>
      <w:r w:rsidRPr="005E2D8A">
        <w:rPr>
          <w:rFonts w:ascii="Arial" w:hAnsi="Arial"/>
          <w:b/>
          <w:sz w:val="22"/>
        </w:rPr>
        <w:t>CZĘŚĆ I</w:t>
      </w:r>
    </w:p>
    <w:p w14:paraId="45D715FC" w14:textId="77777777" w:rsidR="004928A5" w:rsidRPr="005E2D8A" w:rsidRDefault="004928A5" w:rsidP="004F6A8C">
      <w:pPr>
        <w:widowControl w:val="0"/>
        <w:spacing w:after="0" w:line="240" w:lineRule="auto"/>
        <w:jc w:val="both"/>
        <w:textAlignment w:val="baseline"/>
        <w:rPr>
          <w:rFonts w:ascii="Arial" w:eastAsia="Lucida Sans Unicode" w:hAnsi="Arial"/>
          <w:color w:val="auto"/>
          <w:sz w:val="22"/>
          <w:lang w:eastAsia="ar-SA" w:bidi="ar-SA"/>
        </w:rPr>
      </w:pPr>
    </w:p>
    <w:tbl>
      <w:tblPr>
        <w:tblW w:w="0" w:type="auto"/>
        <w:tblInd w:w="-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7"/>
      </w:tblGrid>
      <w:tr w:rsidR="00BC315D" w:rsidRPr="005E2D8A" w14:paraId="71F07921" w14:textId="77777777">
        <w:tc>
          <w:tcPr>
            <w:tcW w:w="9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4068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b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 xml:space="preserve">Część I pkt 1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WZ</w:t>
            </w:r>
            <w:proofErr w:type="spellEnd"/>
            <w:r w:rsidRPr="005E2D8A">
              <w:rPr>
                <w:rFonts w:ascii="Arial" w:hAnsi="Arial"/>
                <w:b/>
                <w:sz w:val="22"/>
              </w:rPr>
              <w:t xml:space="preserve"> -  Usługa: </w:t>
            </w:r>
            <w:r w:rsidR="00797E95" w:rsidRPr="005E2D8A">
              <w:rPr>
                <w:rFonts w:ascii="Arial" w:hAnsi="Arial"/>
                <w:b/>
                <w:sz w:val="22"/>
              </w:rPr>
              <w:t>Indywidualne zajęcia rozwijające z psychologiem</w:t>
            </w:r>
          </w:p>
          <w:p w14:paraId="4B7ACA25" w14:textId="77777777" w:rsidR="00797E95" w:rsidRPr="005E2D8A" w:rsidRDefault="00797E95" w:rsidP="00797E95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  <w:p w14:paraId="40A9CAA7" w14:textId="7534CE75" w:rsidR="00797E95" w:rsidRPr="005E2D8A" w:rsidRDefault="00797E95" w:rsidP="00797E95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Przedmiotem zamówienia jest świadczenie usług przez</w:t>
            </w:r>
            <w:r w:rsidR="000650D1" w:rsidRPr="005E2D8A">
              <w:rPr>
                <w:rFonts w:ascii="Arial" w:hAnsi="Arial"/>
                <w:sz w:val="22"/>
              </w:rPr>
              <w:t xml:space="preserve"> </w:t>
            </w:r>
            <w:r w:rsidR="00CD2050">
              <w:rPr>
                <w:rFonts w:ascii="Arial" w:hAnsi="Arial"/>
                <w:sz w:val="22"/>
              </w:rPr>
              <w:t>osobę z wykształceniem psychologicznym</w:t>
            </w:r>
            <w:r w:rsidR="00695FF4">
              <w:rPr>
                <w:rFonts w:ascii="Arial" w:hAnsi="Arial"/>
                <w:sz w:val="22"/>
              </w:rPr>
              <w:t xml:space="preserve"> (mgr psychologii) </w:t>
            </w:r>
            <w:r w:rsidR="00CD2050">
              <w:rPr>
                <w:rFonts w:ascii="Arial" w:hAnsi="Arial"/>
                <w:sz w:val="22"/>
              </w:rPr>
              <w:t>-</w:t>
            </w:r>
            <w:r w:rsidRPr="005E2D8A">
              <w:rPr>
                <w:rFonts w:ascii="Arial" w:hAnsi="Arial"/>
                <w:sz w:val="22"/>
              </w:rPr>
              <w:t xml:space="preserve"> w formie spotkań indywidualnych w wymiarze </w:t>
            </w:r>
            <w:r w:rsidR="007A7F57" w:rsidRPr="005E2D8A">
              <w:rPr>
                <w:rFonts w:ascii="Arial" w:hAnsi="Arial"/>
                <w:sz w:val="22"/>
              </w:rPr>
              <w:t xml:space="preserve">390 </w:t>
            </w:r>
            <w:r w:rsidRPr="005E2D8A">
              <w:rPr>
                <w:rFonts w:ascii="Arial" w:hAnsi="Arial"/>
                <w:sz w:val="22"/>
              </w:rPr>
              <w:t xml:space="preserve">godzin – (godzina zegarowa). </w:t>
            </w:r>
          </w:p>
          <w:p w14:paraId="4CD04102" w14:textId="4DEA4123" w:rsidR="00797E95" w:rsidRPr="005E2D8A" w:rsidRDefault="00797E95" w:rsidP="00797E95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Celem wsparcia jest</w:t>
            </w:r>
            <w:r w:rsidR="003A73AE" w:rsidRPr="005E2D8A">
              <w:rPr>
                <w:rFonts w:ascii="Arial" w:hAnsi="Arial"/>
                <w:sz w:val="22"/>
              </w:rPr>
              <w:t xml:space="preserve"> objęcie pomocą p</w:t>
            </w:r>
            <w:r w:rsidR="00BF4EB9" w:rsidRPr="005E2D8A">
              <w:rPr>
                <w:rFonts w:ascii="Arial" w:hAnsi="Arial"/>
                <w:sz w:val="22"/>
              </w:rPr>
              <w:t>sycholo</w:t>
            </w:r>
            <w:r w:rsidR="00E77E05">
              <w:rPr>
                <w:rFonts w:ascii="Arial" w:hAnsi="Arial"/>
                <w:sz w:val="22"/>
              </w:rPr>
              <w:t>giczną</w:t>
            </w:r>
            <w:r w:rsidR="00692FA4" w:rsidRPr="005E2D8A">
              <w:rPr>
                <w:rFonts w:ascii="Arial" w:hAnsi="Arial"/>
                <w:sz w:val="22"/>
              </w:rPr>
              <w:t xml:space="preserve"> </w:t>
            </w:r>
            <w:r w:rsidR="00BF4EB9" w:rsidRPr="005E2D8A">
              <w:rPr>
                <w:rFonts w:ascii="Arial" w:hAnsi="Arial"/>
                <w:sz w:val="22"/>
              </w:rPr>
              <w:t xml:space="preserve">osób </w:t>
            </w:r>
            <w:r w:rsidR="00692FA4" w:rsidRPr="005E2D8A">
              <w:rPr>
                <w:rFonts w:ascii="Arial" w:hAnsi="Arial"/>
                <w:sz w:val="22"/>
              </w:rPr>
              <w:t>dorosłych i dzieci w tym osób z niepełnosprawnością</w:t>
            </w:r>
          </w:p>
          <w:p w14:paraId="40E0BB38" w14:textId="77777777" w:rsidR="00BC315D" w:rsidRDefault="00797E95" w:rsidP="00BF4EB9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Usługa wykonywana </w:t>
            </w:r>
            <w:r w:rsidR="005F193B" w:rsidRPr="005E2D8A">
              <w:rPr>
                <w:rFonts w:ascii="Arial" w:hAnsi="Arial"/>
                <w:sz w:val="22"/>
              </w:rPr>
              <w:t xml:space="preserve">w miejscu zamieszkania uczestnika projektu lub teren miasta Proszowice- </w:t>
            </w:r>
            <w:r w:rsidR="00541394" w:rsidRPr="005E2D8A">
              <w:rPr>
                <w:rFonts w:ascii="Arial" w:hAnsi="Arial"/>
                <w:sz w:val="22"/>
              </w:rPr>
              <w:t>Wykonawca</w:t>
            </w:r>
            <w:r w:rsidR="005F193B" w:rsidRPr="005E2D8A">
              <w:rPr>
                <w:rFonts w:ascii="Arial" w:hAnsi="Arial"/>
                <w:sz w:val="22"/>
              </w:rPr>
              <w:t xml:space="preserve"> zapewni salę do przeprowadzenia spotkań</w:t>
            </w:r>
          </w:p>
          <w:p w14:paraId="6C5AC97C" w14:textId="77777777" w:rsidR="00E77E05" w:rsidRPr="005E2D8A" w:rsidRDefault="00E77E05" w:rsidP="00BF4EB9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BC315D" w:rsidRPr="005E2D8A" w14:paraId="5DCEF565" w14:textId="77777777">
        <w:tc>
          <w:tcPr>
            <w:tcW w:w="9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D429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Wymagania - wykształcenie</w:t>
            </w:r>
          </w:p>
        </w:tc>
      </w:tr>
      <w:tr w:rsidR="00BC315D" w:rsidRPr="005E2D8A" w14:paraId="5BB0DDF2" w14:textId="77777777">
        <w:tc>
          <w:tcPr>
            <w:tcW w:w="9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80B17" w14:textId="77777777" w:rsidR="003D23BD" w:rsidRDefault="005F193B" w:rsidP="00797E95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Wykonawca ma wykazać minimum </w:t>
            </w:r>
            <w:r w:rsidR="00C34DF7" w:rsidRPr="005E2D8A">
              <w:rPr>
                <w:rFonts w:ascii="Arial" w:hAnsi="Arial"/>
                <w:sz w:val="22"/>
              </w:rPr>
              <w:t>1</w:t>
            </w:r>
            <w:r w:rsidRPr="005E2D8A">
              <w:rPr>
                <w:rFonts w:ascii="Arial" w:hAnsi="Arial"/>
                <w:sz w:val="22"/>
              </w:rPr>
              <w:t xml:space="preserve"> osob</w:t>
            </w:r>
            <w:r w:rsidR="009C3644" w:rsidRPr="005E2D8A">
              <w:rPr>
                <w:rFonts w:ascii="Arial" w:hAnsi="Arial"/>
                <w:sz w:val="22"/>
              </w:rPr>
              <w:t>ę</w:t>
            </w:r>
            <w:r w:rsidRPr="005E2D8A">
              <w:rPr>
                <w:rFonts w:ascii="Arial" w:hAnsi="Arial"/>
                <w:sz w:val="22"/>
              </w:rPr>
              <w:t xml:space="preserve"> z wymaganym wykształceniem</w:t>
            </w:r>
            <w:r w:rsidR="00E77E05">
              <w:rPr>
                <w:rFonts w:ascii="Arial" w:hAnsi="Arial"/>
                <w:sz w:val="22"/>
              </w:rPr>
              <w:t xml:space="preserve"> </w:t>
            </w:r>
            <w:r w:rsidRPr="005E2D8A">
              <w:rPr>
                <w:rFonts w:ascii="Arial" w:hAnsi="Arial"/>
                <w:sz w:val="22"/>
              </w:rPr>
              <w:t>(magister psychologii) z co najmniej 5 letnim stażem pracy, oraz 2 letnim doświadczeniem pracy</w:t>
            </w:r>
            <w:r w:rsidRPr="005E2D8A">
              <w:rPr>
                <w:rFonts w:ascii="Arial" w:hAnsi="Arial"/>
                <w:sz w:val="22"/>
              </w:rPr>
              <w:br/>
              <w:t>z osobami</w:t>
            </w:r>
            <w:r w:rsidR="003A73AE" w:rsidRPr="005E2D8A">
              <w:rPr>
                <w:rFonts w:ascii="Arial" w:hAnsi="Arial"/>
                <w:sz w:val="22"/>
              </w:rPr>
              <w:t xml:space="preserve"> z</w:t>
            </w:r>
            <w:r w:rsidRPr="005E2D8A">
              <w:rPr>
                <w:rFonts w:ascii="Arial" w:hAnsi="Arial"/>
                <w:sz w:val="22"/>
              </w:rPr>
              <w:t xml:space="preserve"> niepełnospraw</w:t>
            </w:r>
            <w:r w:rsidR="003A73AE" w:rsidRPr="005E2D8A">
              <w:rPr>
                <w:rFonts w:ascii="Arial" w:hAnsi="Arial"/>
                <w:sz w:val="22"/>
              </w:rPr>
              <w:t>nością.</w:t>
            </w:r>
          </w:p>
          <w:p w14:paraId="67A90EFD" w14:textId="79B1E809" w:rsidR="00E77E05" w:rsidRPr="005E2D8A" w:rsidRDefault="00E77E05" w:rsidP="00797E95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BC315D" w:rsidRPr="005E2D8A" w14:paraId="3A196E80" w14:textId="77777777">
        <w:tc>
          <w:tcPr>
            <w:tcW w:w="9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F652E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 xml:space="preserve">Ilość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UP</w:t>
            </w:r>
            <w:proofErr w:type="spellEnd"/>
          </w:p>
        </w:tc>
      </w:tr>
      <w:tr w:rsidR="00BC315D" w:rsidRPr="005E2D8A" w14:paraId="2E81711D" w14:textId="77777777">
        <w:tc>
          <w:tcPr>
            <w:tcW w:w="9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36B7E" w14:textId="77777777" w:rsidR="00BC315D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Zadanie to skierowane jest do </w:t>
            </w:r>
            <w:r w:rsidR="00467021" w:rsidRPr="005E2D8A">
              <w:rPr>
                <w:rFonts w:ascii="Arial" w:hAnsi="Arial"/>
                <w:sz w:val="22"/>
              </w:rPr>
              <w:t>40</w:t>
            </w:r>
            <w:r w:rsidRPr="005E2D8A">
              <w:rPr>
                <w:rFonts w:ascii="Arial" w:hAnsi="Arial"/>
                <w:sz w:val="22"/>
              </w:rPr>
              <w:t xml:space="preserve"> uczestników projektu </w:t>
            </w:r>
            <w:r w:rsidR="004E7379" w:rsidRPr="005E2D8A">
              <w:rPr>
                <w:rFonts w:ascii="Arial" w:eastAsia="Times New Roman" w:hAnsi="Arial"/>
                <w:bCs/>
                <w:sz w:val="22"/>
                <w:lang w:eastAsia="ar-SA" w:bidi="ar-SA"/>
              </w:rPr>
              <w:t xml:space="preserve">„Rehabilitacja- Aktywizacja” realizowany w ramach </w:t>
            </w:r>
            <w:r w:rsidR="004E7379" w:rsidRPr="005E2D8A">
              <w:rPr>
                <w:rFonts w:ascii="Arial" w:eastAsia="Segoe UI" w:hAnsi="Arial"/>
                <w:bCs/>
                <w:sz w:val="22"/>
                <w:lang w:eastAsia="ar-SA" w:bidi="ar-SA"/>
              </w:rPr>
              <w:t>w ramach programu Fundusze Europejskie dla Małopolski 2021-2027 dla Priorytetu 6 Fundusze europejskie dla rynku pracy, edukacji i włączenia społecznego Działanie 6.26 Integracja społeczna osób w szczególnie trudnej sytuacji życiowej</w:t>
            </w:r>
            <w:r w:rsidR="004E7379" w:rsidRPr="005E2D8A">
              <w:rPr>
                <w:rFonts w:ascii="Arial" w:hAnsi="Arial"/>
                <w:sz w:val="22"/>
              </w:rPr>
              <w:t xml:space="preserve"> </w:t>
            </w:r>
          </w:p>
          <w:p w14:paraId="7CB107B4" w14:textId="1263AF64" w:rsidR="00E77E05" w:rsidRPr="005E2D8A" w:rsidRDefault="00E77E05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BC315D" w:rsidRPr="005E2D8A" w14:paraId="1B5C4B0F" w14:textId="77777777">
        <w:tc>
          <w:tcPr>
            <w:tcW w:w="9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D2E97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Zamawiający zastrzega sobie prawo zmniejszenia lub zwiększenia liczby uczestników oraz</w:t>
            </w:r>
          </w:p>
          <w:p w14:paraId="5E513484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ilości godzin przypadających na jednego uczestnika.</w:t>
            </w:r>
          </w:p>
          <w:p w14:paraId="6C5887BD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BC315D" w:rsidRPr="005E2D8A" w14:paraId="73BF8D15" w14:textId="77777777">
        <w:tc>
          <w:tcPr>
            <w:tcW w:w="9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8396B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Termin realizacji zamówienia:</w:t>
            </w:r>
          </w:p>
          <w:p w14:paraId="3C7F95D6" w14:textId="1A5D277E" w:rsidR="00BC315D" w:rsidRPr="005E2D8A" w:rsidRDefault="00695FF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8 miesięcy od dnia zawarcia umowy.</w:t>
            </w:r>
          </w:p>
          <w:p w14:paraId="05A41607" w14:textId="10551B3F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</w:t>
            </w:r>
            <w:r w:rsidR="00BF4EB9" w:rsidRPr="005E2D8A">
              <w:rPr>
                <w:rFonts w:ascii="Arial" w:hAnsi="Arial"/>
                <w:sz w:val="22"/>
              </w:rPr>
              <w:t>:</w:t>
            </w:r>
            <w:r w:rsidRPr="005E2D8A">
              <w:rPr>
                <w:rFonts w:ascii="Arial" w:hAnsi="Arial"/>
                <w:sz w:val="22"/>
              </w:rPr>
              <w:t xml:space="preserve">00 do </w:t>
            </w:r>
            <w:r w:rsidR="00BF4EB9" w:rsidRPr="005E2D8A">
              <w:rPr>
                <w:rFonts w:ascii="Arial" w:hAnsi="Arial"/>
                <w:sz w:val="22"/>
              </w:rPr>
              <w:t>18:00</w:t>
            </w:r>
            <w:r w:rsidRPr="005E2D8A">
              <w:rPr>
                <w:rFonts w:ascii="Arial" w:hAnsi="Arial"/>
                <w:sz w:val="22"/>
              </w:rPr>
              <w:t xml:space="preserve"> od poniedziałku do piątku</w:t>
            </w:r>
          </w:p>
          <w:p w14:paraId="7A85DF24" w14:textId="2C02EDAB" w:rsidR="00BC315D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</w:t>
            </w:r>
            <w:r w:rsidR="00BF4EB9" w:rsidRPr="005E2D8A">
              <w:rPr>
                <w:rFonts w:ascii="Arial" w:hAnsi="Arial"/>
                <w:sz w:val="22"/>
              </w:rPr>
              <w:t>:</w:t>
            </w:r>
            <w:r w:rsidRPr="005E2D8A">
              <w:rPr>
                <w:rFonts w:ascii="Arial" w:hAnsi="Arial"/>
                <w:sz w:val="22"/>
              </w:rPr>
              <w:t>00 do 13</w:t>
            </w:r>
            <w:r w:rsidR="00BF4EB9" w:rsidRPr="005E2D8A">
              <w:rPr>
                <w:rFonts w:ascii="Arial" w:hAnsi="Arial"/>
                <w:sz w:val="22"/>
              </w:rPr>
              <w:t>:</w:t>
            </w:r>
            <w:r w:rsidRPr="005E2D8A">
              <w:rPr>
                <w:rFonts w:ascii="Arial" w:hAnsi="Arial"/>
                <w:sz w:val="22"/>
              </w:rPr>
              <w:t>00 w soboty</w:t>
            </w:r>
          </w:p>
          <w:p w14:paraId="02EDB182" w14:textId="77777777" w:rsidR="00E77E05" w:rsidRPr="005E2D8A" w:rsidRDefault="00E77E05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BC315D" w:rsidRPr="005E2D8A" w14:paraId="549C9EEA" w14:textId="77777777">
        <w:tc>
          <w:tcPr>
            <w:tcW w:w="9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E6703" w14:textId="77777777" w:rsidR="00BC315D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Dokumenty rozliczeniowe</w:t>
            </w:r>
            <w:r w:rsidRPr="005E2D8A">
              <w:rPr>
                <w:rFonts w:ascii="Arial" w:hAnsi="Arial"/>
                <w:sz w:val="22"/>
              </w:rPr>
              <w:t xml:space="preserve">: indywidualna karta udzielonej porady podpisana przez specjalistę, karta wykonania usługi podpisywana przez </w:t>
            </w:r>
            <w:proofErr w:type="spellStart"/>
            <w:r w:rsidRPr="005E2D8A">
              <w:rPr>
                <w:rFonts w:ascii="Arial" w:hAnsi="Arial"/>
                <w:sz w:val="22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</w:rPr>
              <w:t xml:space="preserve"> - danymi (imię, nazwisko, adres </w:t>
            </w:r>
            <w:proofErr w:type="spellStart"/>
            <w:r w:rsidRPr="005E2D8A">
              <w:rPr>
                <w:rFonts w:ascii="Arial" w:hAnsi="Arial"/>
                <w:sz w:val="22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</w:rPr>
              <w:t xml:space="preserve">), oraz czasem wykonania usługi, sprawozdanie miesięczne z wykonywanej usługi. </w:t>
            </w:r>
          </w:p>
          <w:p w14:paraId="16945C10" w14:textId="77777777" w:rsidR="00E77E05" w:rsidRPr="005E2D8A" w:rsidRDefault="00E77E05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</w:tbl>
    <w:p w14:paraId="17894D54" w14:textId="77777777" w:rsidR="00D4000B" w:rsidRPr="005E2D8A" w:rsidRDefault="00D4000B">
      <w:pPr>
        <w:jc w:val="both"/>
        <w:rPr>
          <w:rFonts w:ascii="Arial" w:hAnsi="Arial"/>
          <w:sz w:val="22"/>
        </w:rPr>
      </w:pPr>
    </w:p>
    <w:tbl>
      <w:tblPr>
        <w:tblW w:w="0" w:type="auto"/>
        <w:tblInd w:w="-1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32"/>
      </w:tblGrid>
      <w:tr w:rsidR="00BC315D" w:rsidRPr="005E2D8A" w14:paraId="799C736B" w14:textId="77777777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84C96" w14:textId="77777777" w:rsidR="005F193B" w:rsidRPr="005E2D8A" w:rsidRDefault="00BC315D" w:rsidP="005F193B">
            <w:pPr>
              <w:spacing w:after="0" w:line="100" w:lineRule="atLeast"/>
              <w:jc w:val="both"/>
              <w:rPr>
                <w:rFonts w:ascii="Arial" w:hAnsi="Arial"/>
                <w:b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 xml:space="preserve">Część I pkt 2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WZ</w:t>
            </w:r>
            <w:proofErr w:type="spellEnd"/>
            <w:r w:rsidRPr="005E2D8A">
              <w:rPr>
                <w:rFonts w:ascii="Arial" w:hAnsi="Arial"/>
                <w:b/>
                <w:sz w:val="22"/>
              </w:rPr>
              <w:t xml:space="preserve"> – Usługa:</w:t>
            </w:r>
            <w:r w:rsidR="005F193B" w:rsidRPr="005E2D8A">
              <w:rPr>
                <w:rFonts w:ascii="Arial" w:hAnsi="Arial"/>
                <w:b/>
                <w:sz w:val="22"/>
              </w:rPr>
              <w:t xml:space="preserve"> Indywidualne zajęcia kompensacyjne z logopedą </w:t>
            </w:r>
          </w:p>
          <w:p w14:paraId="014ECB65" w14:textId="77777777" w:rsidR="005F193B" w:rsidRPr="005E2D8A" w:rsidRDefault="005F193B" w:rsidP="005F193B">
            <w:pPr>
              <w:spacing w:after="0" w:line="100" w:lineRule="atLeast"/>
              <w:jc w:val="both"/>
              <w:rPr>
                <w:rFonts w:ascii="Arial" w:hAnsi="Arial"/>
                <w:b/>
                <w:sz w:val="22"/>
              </w:rPr>
            </w:pPr>
          </w:p>
          <w:p w14:paraId="46DD9E4F" w14:textId="34C9DA42" w:rsidR="005F193B" w:rsidRPr="005E2D8A" w:rsidRDefault="005F193B" w:rsidP="005F193B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Przedmiotem zamówienia jest świadczenie usług przez logopedę w formie spotkań </w:t>
            </w:r>
            <w:r w:rsidRPr="005E2D8A">
              <w:rPr>
                <w:rFonts w:ascii="Arial" w:hAnsi="Arial"/>
                <w:sz w:val="22"/>
              </w:rPr>
              <w:lastRenderedPageBreak/>
              <w:t xml:space="preserve">indywidualnych w wymiarze </w:t>
            </w:r>
            <w:r w:rsidR="009C3644" w:rsidRPr="005E2D8A">
              <w:rPr>
                <w:rFonts w:ascii="Arial" w:hAnsi="Arial"/>
                <w:sz w:val="22"/>
              </w:rPr>
              <w:t>11</w:t>
            </w:r>
            <w:r w:rsidR="00DC7E61" w:rsidRPr="005E2D8A">
              <w:rPr>
                <w:rFonts w:ascii="Arial" w:hAnsi="Arial"/>
                <w:sz w:val="22"/>
              </w:rPr>
              <w:t>0</w:t>
            </w:r>
            <w:r w:rsidRPr="005E2D8A">
              <w:rPr>
                <w:rFonts w:ascii="Arial" w:hAnsi="Arial"/>
                <w:sz w:val="22"/>
              </w:rPr>
              <w:t xml:space="preserve"> godzin - (godzina zegarowa).</w:t>
            </w:r>
          </w:p>
          <w:p w14:paraId="3F0F1484" w14:textId="77777777" w:rsidR="00402EF1" w:rsidRPr="005E2D8A" w:rsidRDefault="00A168FE" w:rsidP="00402EF1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Celem wsparcia jes</w:t>
            </w:r>
            <w:r w:rsidR="003A73AE" w:rsidRPr="005E2D8A">
              <w:rPr>
                <w:rFonts w:ascii="Arial" w:hAnsi="Arial"/>
                <w:sz w:val="22"/>
              </w:rPr>
              <w:t xml:space="preserve">t objęcie pomocą </w:t>
            </w:r>
            <w:r w:rsidR="00443C37" w:rsidRPr="005E2D8A">
              <w:rPr>
                <w:rFonts w:ascii="Arial" w:hAnsi="Arial"/>
                <w:sz w:val="22"/>
              </w:rPr>
              <w:t>logopedyczn</w:t>
            </w:r>
            <w:r w:rsidR="003A73AE" w:rsidRPr="005E2D8A">
              <w:rPr>
                <w:rFonts w:ascii="Arial" w:hAnsi="Arial"/>
                <w:sz w:val="22"/>
              </w:rPr>
              <w:t>ą</w:t>
            </w:r>
            <w:r w:rsidRPr="005E2D8A">
              <w:rPr>
                <w:rFonts w:ascii="Arial" w:hAnsi="Arial"/>
                <w:sz w:val="22"/>
              </w:rPr>
              <w:t xml:space="preserve"> </w:t>
            </w:r>
            <w:r w:rsidR="00BF4EB9" w:rsidRPr="005E2D8A">
              <w:rPr>
                <w:rFonts w:ascii="Arial" w:hAnsi="Arial"/>
                <w:sz w:val="22"/>
              </w:rPr>
              <w:t xml:space="preserve">osób dorosłych i dzieci w tym </w:t>
            </w:r>
            <w:r w:rsidR="00402EF1" w:rsidRPr="005E2D8A">
              <w:rPr>
                <w:rFonts w:ascii="Arial" w:hAnsi="Arial"/>
                <w:sz w:val="22"/>
              </w:rPr>
              <w:t>osób z niepełnosprawnością.</w:t>
            </w:r>
          </w:p>
          <w:p w14:paraId="4092ECC3" w14:textId="77777777" w:rsidR="005F193B" w:rsidRPr="005E2D8A" w:rsidRDefault="005F193B" w:rsidP="005F193B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Celem wsparcia jest: </w:t>
            </w:r>
            <w:r w:rsidR="00A96CD0" w:rsidRPr="005E2D8A">
              <w:rPr>
                <w:rFonts w:ascii="Arial" w:hAnsi="Arial"/>
                <w:sz w:val="22"/>
              </w:rPr>
              <w:t xml:space="preserve">prowadzenie pracy w zakresie </w:t>
            </w:r>
            <w:r w:rsidRPr="005E2D8A">
              <w:rPr>
                <w:rFonts w:ascii="Arial" w:hAnsi="Arial"/>
                <w:sz w:val="22"/>
              </w:rPr>
              <w:t>wzbogacania słownictwa, zwiększenie zakresu komunikacji z otoczeniem w sferze pozawerbalnej, rehabilitacja mowy.</w:t>
            </w:r>
          </w:p>
          <w:p w14:paraId="5F91C264" w14:textId="77777777" w:rsidR="004F6A8C" w:rsidRPr="005E2D8A" w:rsidRDefault="005F193B" w:rsidP="00BF4EB9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Usługa wykonywana w miejscu zamieszkania uczestnika projektu lub teren miasta Proszowice- </w:t>
            </w:r>
            <w:r w:rsidR="00541394" w:rsidRPr="005E2D8A">
              <w:rPr>
                <w:rFonts w:ascii="Arial" w:hAnsi="Arial"/>
                <w:sz w:val="22"/>
              </w:rPr>
              <w:t>Wykonawca</w:t>
            </w:r>
            <w:r w:rsidRPr="005E2D8A">
              <w:rPr>
                <w:rFonts w:ascii="Arial" w:hAnsi="Arial"/>
                <w:sz w:val="22"/>
              </w:rPr>
              <w:t xml:space="preserve"> zapewni salę do przeprowadzenia spotkań</w:t>
            </w:r>
            <w:r w:rsidR="00A168FE" w:rsidRPr="005E2D8A">
              <w:rPr>
                <w:rFonts w:ascii="Arial" w:hAnsi="Arial"/>
                <w:sz w:val="22"/>
              </w:rPr>
              <w:t>.</w:t>
            </w:r>
            <w:r w:rsidR="00FC038E" w:rsidRPr="005E2D8A">
              <w:rPr>
                <w:rFonts w:ascii="Arial" w:hAnsi="Arial"/>
                <w:sz w:val="22"/>
              </w:rPr>
              <w:t xml:space="preserve"> </w:t>
            </w:r>
          </w:p>
          <w:p w14:paraId="75DB5017" w14:textId="77777777" w:rsidR="00085C99" w:rsidRPr="005E2D8A" w:rsidRDefault="00085C99" w:rsidP="00BF4EB9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BC315D" w:rsidRPr="005E2D8A" w14:paraId="0E3EF430" w14:textId="77777777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4D3D3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lastRenderedPageBreak/>
              <w:t>Wymagania - wykształcenie</w:t>
            </w:r>
          </w:p>
        </w:tc>
      </w:tr>
      <w:tr w:rsidR="00BC315D" w:rsidRPr="005E2D8A" w14:paraId="19AB4F02" w14:textId="77777777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749E6" w14:textId="77777777" w:rsidR="00BC315D" w:rsidRDefault="005F193B" w:rsidP="00236099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Wykonawca ma wykazać minimum </w:t>
            </w:r>
            <w:r w:rsidR="00C34DF7" w:rsidRPr="005E2D8A">
              <w:rPr>
                <w:rFonts w:ascii="Arial" w:hAnsi="Arial"/>
                <w:sz w:val="22"/>
              </w:rPr>
              <w:t>1</w:t>
            </w:r>
            <w:r w:rsidRPr="005E2D8A">
              <w:rPr>
                <w:rFonts w:ascii="Arial" w:hAnsi="Arial"/>
                <w:sz w:val="22"/>
              </w:rPr>
              <w:t xml:space="preserve"> osob</w:t>
            </w:r>
            <w:r w:rsidR="00236099" w:rsidRPr="005E2D8A">
              <w:rPr>
                <w:rFonts w:ascii="Arial" w:hAnsi="Arial"/>
                <w:sz w:val="22"/>
              </w:rPr>
              <w:t>ę</w:t>
            </w:r>
            <w:r w:rsidRPr="005E2D8A">
              <w:rPr>
                <w:rFonts w:ascii="Arial" w:hAnsi="Arial"/>
                <w:sz w:val="22"/>
              </w:rPr>
              <w:t xml:space="preserve"> z wymaganym wykształceniem (magister logopedii lub studia podyplomowe logopedia) z co najmniej 5 letnim stażem pracy, oraz 2 letnim doświadczeniem w pracy z dziećmi w charakterze logopedy.</w:t>
            </w:r>
          </w:p>
          <w:p w14:paraId="202A8133" w14:textId="47F63DA3" w:rsidR="00E77E05" w:rsidRPr="005E2D8A" w:rsidRDefault="00E77E05" w:rsidP="00236099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BC315D" w:rsidRPr="005E2D8A" w14:paraId="6D936FB7" w14:textId="77777777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2AC28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 xml:space="preserve">Ilość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UP</w:t>
            </w:r>
            <w:proofErr w:type="spellEnd"/>
          </w:p>
        </w:tc>
      </w:tr>
      <w:tr w:rsidR="00BC315D" w:rsidRPr="005E2D8A" w14:paraId="2C11E8A2" w14:textId="77777777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E418D" w14:textId="37A9B8CF" w:rsidR="003D23BD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Zadanie to skierowane jest do </w:t>
            </w:r>
            <w:r w:rsidR="00071287">
              <w:rPr>
                <w:rFonts w:ascii="Arial" w:hAnsi="Arial"/>
                <w:sz w:val="22"/>
              </w:rPr>
              <w:t>9</w:t>
            </w:r>
            <w:r w:rsidRPr="005E2D8A">
              <w:rPr>
                <w:rFonts w:ascii="Arial" w:hAnsi="Arial"/>
                <w:sz w:val="22"/>
              </w:rPr>
              <w:t xml:space="preserve"> uczestników </w:t>
            </w:r>
            <w:r w:rsidR="00315374" w:rsidRPr="005E2D8A">
              <w:rPr>
                <w:rFonts w:ascii="Arial" w:hAnsi="Arial"/>
                <w:sz w:val="22"/>
              </w:rPr>
              <w:t xml:space="preserve">projektu </w:t>
            </w:r>
            <w:r w:rsidR="00315374" w:rsidRPr="005E2D8A">
              <w:rPr>
                <w:rFonts w:ascii="Arial" w:eastAsia="Times New Roman" w:hAnsi="Arial"/>
                <w:bCs/>
                <w:sz w:val="22"/>
                <w:lang w:eastAsia="ar-SA" w:bidi="ar-SA"/>
              </w:rPr>
              <w:t xml:space="preserve">„Rehabilitacja- Aktywizacja” realizowany w ramach </w:t>
            </w:r>
            <w:r w:rsidR="00315374" w:rsidRPr="005E2D8A">
              <w:rPr>
                <w:rFonts w:ascii="Arial" w:eastAsia="Segoe UI" w:hAnsi="Arial"/>
                <w:bCs/>
                <w:sz w:val="22"/>
                <w:lang w:eastAsia="ar-SA" w:bidi="ar-SA"/>
              </w:rPr>
              <w:t>w ramach programu Fundusze Europejskie dla Małopolski 2021-2027 dla Priorytetu 6 Fundusze europejskie dla rynku pracy, edukacji i włączenia społecznego Działanie 6.26 Integracja społeczna osób w szczególnie trudnej sytuacji życiowej</w:t>
            </w:r>
            <w:r w:rsidR="00315374" w:rsidRPr="005E2D8A">
              <w:rPr>
                <w:rFonts w:ascii="Arial" w:hAnsi="Arial"/>
                <w:sz w:val="22"/>
              </w:rPr>
              <w:t xml:space="preserve"> </w:t>
            </w:r>
          </w:p>
          <w:p w14:paraId="4C31C2FB" w14:textId="190CF8CF" w:rsidR="00E77E05" w:rsidRPr="005E2D8A" w:rsidRDefault="00E77E05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BC315D" w:rsidRPr="005E2D8A" w14:paraId="20554545" w14:textId="77777777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65356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Zamawiający zastrzega sobie prawo zmniejszenia lub zwiększenia liczby uczestników oraz</w:t>
            </w:r>
          </w:p>
          <w:p w14:paraId="6187E4D4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ilości godzin przypadających na jednego uczestnika.</w:t>
            </w:r>
          </w:p>
          <w:p w14:paraId="35628A02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BC315D" w:rsidRPr="005E2D8A" w14:paraId="230797A9" w14:textId="77777777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F3A0B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Termin realizacji zamówienia:</w:t>
            </w:r>
          </w:p>
          <w:p w14:paraId="023E1AC6" w14:textId="77777777" w:rsidR="00695FF4" w:rsidRPr="005E2D8A" w:rsidRDefault="00695FF4" w:rsidP="00695FF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8 miesięcy od dnia zawarcia umowy.</w:t>
            </w:r>
          </w:p>
          <w:p w14:paraId="22EE2584" w14:textId="078B9162" w:rsidR="005F193B" w:rsidRPr="005E2D8A" w:rsidRDefault="005F193B" w:rsidP="005F193B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</w:t>
            </w:r>
            <w:r w:rsidR="00BF4EB9" w:rsidRPr="005E2D8A">
              <w:rPr>
                <w:rFonts w:ascii="Arial" w:hAnsi="Arial"/>
                <w:sz w:val="22"/>
              </w:rPr>
              <w:t>:</w:t>
            </w:r>
            <w:r w:rsidRPr="005E2D8A">
              <w:rPr>
                <w:rFonts w:ascii="Arial" w:hAnsi="Arial"/>
                <w:sz w:val="22"/>
              </w:rPr>
              <w:t xml:space="preserve">00 do </w:t>
            </w:r>
            <w:r w:rsidR="00BF4EB9" w:rsidRPr="005E2D8A">
              <w:rPr>
                <w:rFonts w:ascii="Arial" w:hAnsi="Arial"/>
                <w:sz w:val="22"/>
              </w:rPr>
              <w:t>18</w:t>
            </w:r>
            <w:r w:rsidRPr="005E2D8A">
              <w:rPr>
                <w:rFonts w:ascii="Arial" w:hAnsi="Arial"/>
                <w:sz w:val="22"/>
              </w:rPr>
              <w:t>.00 od poniedziałku do piątku</w:t>
            </w:r>
          </w:p>
          <w:p w14:paraId="1D562A1D" w14:textId="384699EB" w:rsidR="00BC315D" w:rsidRDefault="005F193B" w:rsidP="005F193B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</w:t>
            </w:r>
            <w:r w:rsidR="00BF4EB9" w:rsidRPr="005E2D8A">
              <w:rPr>
                <w:rFonts w:ascii="Arial" w:hAnsi="Arial"/>
                <w:sz w:val="22"/>
              </w:rPr>
              <w:t>:</w:t>
            </w:r>
            <w:r w:rsidRPr="005E2D8A">
              <w:rPr>
                <w:rFonts w:ascii="Arial" w:hAnsi="Arial"/>
                <w:sz w:val="22"/>
              </w:rPr>
              <w:t>00 do 13</w:t>
            </w:r>
            <w:r w:rsidR="00BF4EB9" w:rsidRPr="005E2D8A">
              <w:rPr>
                <w:rFonts w:ascii="Arial" w:hAnsi="Arial"/>
                <w:sz w:val="22"/>
              </w:rPr>
              <w:t>:</w:t>
            </w:r>
            <w:r w:rsidRPr="005E2D8A">
              <w:rPr>
                <w:rFonts w:ascii="Arial" w:hAnsi="Arial"/>
                <w:sz w:val="22"/>
              </w:rPr>
              <w:t>00 w soboty</w:t>
            </w:r>
          </w:p>
          <w:p w14:paraId="2521F6D9" w14:textId="77777777" w:rsidR="00E77E05" w:rsidRPr="005E2D8A" w:rsidRDefault="00E77E05" w:rsidP="005F193B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BC315D" w:rsidRPr="005E2D8A" w14:paraId="61A655EE" w14:textId="77777777">
        <w:tc>
          <w:tcPr>
            <w:tcW w:w="9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C3E82" w14:textId="77777777" w:rsidR="00BC315D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Dokumenty rozliczeniowe</w:t>
            </w:r>
            <w:r w:rsidRPr="005E2D8A">
              <w:rPr>
                <w:rFonts w:ascii="Arial" w:hAnsi="Arial"/>
                <w:sz w:val="22"/>
              </w:rPr>
              <w:t xml:space="preserve">:  indywidualna karta udzielonej porady podpisana przez specjalistę, karta wykonania usługi podpisywana przez </w:t>
            </w:r>
            <w:proofErr w:type="spellStart"/>
            <w:r w:rsidRPr="005E2D8A">
              <w:rPr>
                <w:rFonts w:ascii="Arial" w:hAnsi="Arial"/>
                <w:sz w:val="22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</w:rPr>
              <w:t xml:space="preserve">- danymi (imię, nazwisko, adres </w:t>
            </w:r>
            <w:proofErr w:type="spellStart"/>
            <w:r w:rsidRPr="005E2D8A">
              <w:rPr>
                <w:rFonts w:ascii="Arial" w:hAnsi="Arial"/>
                <w:sz w:val="22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</w:rPr>
              <w:t xml:space="preserve">), oraz czasem wykonania usługi, sprawozdanie miesięczne z wykonywanej usługi. </w:t>
            </w:r>
          </w:p>
          <w:p w14:paraId="7551E40A" w14:textId="77777777" w:rsidR="00E77E05" w:rsidRPr="005E2D8A" w:rsidRDefault="00E77E05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</w:tbl>
    <w:p w14:paraId="453B86DE" w14:textId="77777777" w:rsidR="00315374" w:rsidRPr="005E2D8A" w:rsidRDefault="00315374">
      <w:pPr>
        <w:jc w:val="both"/>
        <w:rPr>
          <w:rFonts w:ascii="Arial" w:hAnsi="Arial"/>
          <w:sz w:val="22"/>
        </w:rPr>
      </w:pPr>
    </w:p>
    <w:tbl>
      <w:tblPr>
        <w:tblW w:w="9432" w:type="dxa"/>
        <w:tblInd w:w="-1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32"/>
      </w:tblGrid>
      <w:tr w:rsidR="009C3644" w:rsidRPr="005E2D8A" w14:paraId="7A70134C" w14:textId="77777777" w:rsidTr="009C3644">
        <w:tc>
          <w:tcPr>
            <w:tcW w:w="9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513EA" w14:textId="333FD913" w:rsidR="009C3644" w:rsidRPr="005E2D8A" w:rsidRDefault="009C3644" w:rsidP="00E130C2">
            <w:pPr>
              <w:spacing w:after="0" w:line="100" w:lineRule="atLeast"/>
              <w:jc w:val="both"/>
              <w:rPr>
                <w:rFonts w:ascii="Arial" w:hAnsi="Arial"/>
                <w:b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 xml:space="preserve">Część I pkt 3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WZ</w:t>
            </w:r>
            <w:proofErr w:type="spellEnd"/>
            <w:r w:rsidRPr="005E2D8A">
              <w:rPr>
                <w:rFonts w:ascii="Arial" w:hAnsi="Arial"/>
                <w:b/>
                <w:sz w:val="22"/>
              </w:rPr>
              <w:t xml:space="preserve"> – Usługa: Wsparcie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dogoterapii</w:t>
            </w:r>
            <w:proofErr w:type="spellEnd"/>
            <w:r w:rsidRPr="005E2D8A">
              <w:rPr>
                <w:rFonts w:ascii="Arial" w:hAnsi="Arial"/>
                <w:b/>
                <w:sz w:val="22"/>
              </w:rPr>
              <w:t xml:space="preserve"> </w:t>
            </w:r>
          </w:p>
          <w:p w14:paraId="32E9DC43" w14:textId="77777777" w:rsidR="009C3644" w:rsidRPr="005E2D8A" w:rsidRDefault="009C3644" w:rsidP="00E130C2">
            <w:pPr>
              <w:spacing w:after="0" w:line="100" w:lineRule="atLeast"/>
              <w:jc w:val="both"/>
              <w:rPr>
                <w:rFonts w:ascii="Arial" w:hAnsi="Arial"/>
                <w:b/>
                <w:sz w:val="22"/>
              </w:rPr>
            </w:pPr>
          </w:p>
          <w:p w14:paraId="50B3D187" w14:textId="518073D2" w:rsidR="009C3644" w:rsidRPr="005E2D8A" w:rsidRDefault="009C3644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Przedmiotem zamówienia jest świadczenie usług przez terapeutę </w:t>
            </w:r>
            <w:proofErr w:type="spellStart"/>
            <w:r w:rsidRPr="005E2D8A">
              <w:rPr>
                <w:rFonts w:ascii="Arial" w:hAnsi="Arial"/>
                <w:sz w:val="22"/>
              </w:rPr>
              <w:t>dogoterapii</w:t>
            </w:r>
            <w:proofErr w:type="spellEnd"/>
            <w:r w:rsidRPr="005E2D8A">
              <w:rPr>
                <w:rFonts w:ascii="Arial" w:hAnsi="Arial"/>
                <w:sz w:val="22"/>
              </w:rPr>
              <w:t xml:space="preserve"> w formie spotkań indywidualnych w wymiarze 60 godzin – (godzina zegarowa).</w:t>
            </w:r>
          </w:p>
          <w:p w14:paraId="43564C59" w14:textId="77777777" w:rsidR="009C3644" w:rsidRPr="005E2D8A" w:rsidRDefault="009C3644" w:rsidP="009C364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Celem wsparcia jest: wsparcie dla osób dorosłych i dzieci w tym osób z niepełnosprawnością.</w:t>
            </w:r>
          </w:p>
          <w:p w14:paraId="1D7A040F" w14:textId="60BBC20E" w:rsidR="009C3644" w:rsidRPr="005E2D8A" w:rsidRDefault="009C3644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  <w:p w14:paraId="6CFA6905" w14:textId="77777777" w:rsidR="009C3644" w:rsidRDefault="009C3644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Celem wsparcia jest wspomaganie ogólnego rozwoju </w:t>
            </w:r>
            <w:proofErr w:type="spellStart"/>
            <w:r w:rsidRPr="005E2D8A">
              <w:rPr>
                <w:rFonts w:ascii="Arial" w:hAnsi="Arial"/>
                <w:sz w:val="22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</w:rPr>
              <w:t>, poprawa koncentracji uwagi, redukcja poziomu lęku, nauka współpracy, radzenia sobie z trudnymi sytuacjami, komunikowanie próśb, nabycie nowych umiejętności i doświadczeń, niezbędnych do prawidłowego funkcjonowania w życiu społecznym.</w:t>
            </w:r>
          </w:p>
          <w:p w14:paraId="2F4DE993" w14:textId="77777777" w:rsidR="008A4823" w:rsidRPr="005E2D8A" w:rsidRDefault="008A4823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  <w:p w14:paraId="5D9BE026" w14:textId="58F1CEA9" w:rsidR="009C3644" w:rsidRPr="005E2D8A" w:rsidRDefault="009C3644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Usługa wykonywana w miejscu zamieszkania uczestnika projektu lub teren miasta Proszowice- </w:t>
            </w:r>
            <w:r w:rsidR="008A4823">
              <w:rPr>
                <w:rFonts w:ascii="Arial" w:hAnsi="Arial"/>
                <w:sz w:val="22"/>
              </w:rPr>
              <w:t xml:space="preserve">Wykonawca </w:t>
            </w:r>
            <w:r w:rsidRPr="005E2D8A">
              <w:rPr>
                <w:rFonts w:ascii="Arial" w:hAnsi="Arial"/>
                <w:sz w:val="22"/>
              </w:rPr>
              <w:t>zapewni salę do przeprowadzenia spotkań</w:t>
            </w:r>
          </w:p>
          <w:p w14:paraId="652FEBA5" w14:textId="1E10771E" w:rsidR="009C3644" w:rsidRPr="005E2D8A" w:rsidRDefault="009C3644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9C3644" w:rsidRPr="005E2D8A" w14:paraId="1C8F5875" w14:textId="77777777" w:rsidTr="009C3644">
        <w:tc>
          <w:tcPr>
            <w:tcW w:w="9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13C34" w14:textId="77777777" w:rsidR="009C3644" w:rsidRPr="005E2D8A" w:rsidRDefault="009C3644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Wymagania - wykształcenie</w:t>
            </w:r>
          </w:p>
        </w:tc>
      </w:tr>
      <w:tr w:rsidR="009C3644" w:rsidRPr="005E2D8A" w14:paraId="7698058E" w14:textId="77777777" w:rsidTr="009C3644">
        <w:tc>
          <w:tcPr>
            <w:tcW w:w="9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13182" w14:textId="77777777" w:rsidR="009C3644" w:rsidRPr="005E2D8A" w:rsidRDefault="009C3644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Wykonawca ma wykazać minimum 1 osobę z wymaganym certyfikatem lub zaświadczeniem potwierdzającym uprawnienia do prowadzenia zajęć </w:t>
            </w:r>
            <w:proofErr w:type="spellStart"/>
            <w:r w:rsidRPr="005E2D8A">
              <w:rPr>
                <w:rFonts w:ascii="Arial" w:hAnsi="Arial"/>
                <w:sz w:val="22"/>
              </w:rPr>
              <w:t>dogoterapii</w:t>
            </w:r>
            <w:proofErr w:type="spellEnd"/>
            <w:r w:rsidRPr="005E2D8A">
              <w:rPr>
                <w:rFonts w:ascii="Arial" w:hAnsi="Arial"/>
                <w:sz w:val="22"/>
              </w:rPr>
              <w:t xml:space="preserve"> z  co najmniej 2 letnim doświadczeniem zawodowym w prowadzeniu zajęć </w:t>
            </w:r>
            <w:proofErr w:type="spellStart"/>
            <w:r w:rsidRPr="005E2D8A">
              <w:rPr>
                <w:rFonts w:ascii="Arial" w:hAnsi="Arial"/>
                <w:sz w:val="22"/>
              </w:rPr>
              <w:t>dogoterapii</w:t>
            </w:r>
            <w:proofErr w:type="spellEnd"/>
            <w:r w:rsidRPr="005E2D8A">
              <w:rPr>
                <w:rFonts w:ascii="Arial" w:hAnsi="Arial"/>
                <w:sz w:val="22"/>
              </w:rPr>
              <w:t>, certyfikaty dla psów biorących udział w terapii potwierdzające przygotowanie psów do pracy z dziećmi, w tym z dziećmi niepełnosprawnymi (dokumenty certyfikowanego psa terapeutycznego obowiązujące w Polsce, to: aktualne zaświadczenie o szczepieniach, aktualne zaświadczenie o odrobaczeniu (wskazane częściej, niż u zwykłego psa, a więc raz na 3 miesiące), zaświadczenie weterynaryjne o ogólnej dobrej kondycji zdrowotnej psa, a także ważne zaświadczenie o zdaniu egzaminu psa terapeutycznego i posiadanie legitymacji psa terapeutycznego (certyfikat)).</w:t>
            </w:r>
          </w:p>
          <w:p w14:paraId="5A151A1F" w14:textId="77777777" w:rsidR="009C3644" w:rsidRPr="005E2D8A" w:rsidRDefault="009C3644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9C3644" w:rsidRPr="005E2D8A" w14:paraId="1D9DF884" w14:textId="77777777" w:rsidTr="009C3644">
        <w:tc>
          <w:tcPr>
            <w:tcW w:w="9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A00D0" w14:textId="77777777" w:rsidR="009C3644" w:rsidRPr="005E2D8A" w:rsidRDefault="009C3644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 xml:space="preserve">Ilość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UP</w:t>
            </w:r>
            <w:proofErr w:type="spellEnd"/>
          </w:p>
        </w:tc>
      </w:tr>
      <w:tr w:rsidR="009C3644" w:rsidRPr="005E2D8A" w14:paraId="6F1AEBBC" w14:textId="77777777" w:rsidTr="009C3644">
        <w:tc>
          <w:tcPr>
            <w:tcW w:w="9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5E13E" w14:textId="53856F2B" w:rsidR="009C3644" w:rsidRPr="005E2D8A" w:rsidRDefault="009C3644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Zadanie to skierowane jest do </w:t>
            </w:r>
            <w:r w:rsidR="00BD677A" w:rsidRPr="005E2D8A">
              <w:rPr>
                <w:rFonts w:ascii="Arial" w:hAnsi="Arial"/>
                <w:sz w:val="22"/>
              </w:rPr>
              <w:t xml:space="preserve">5 </w:t>
            </w:r>
            <w:r w:rsidRPr="005E2D8A">
              <w:rPr>
                <w:rFonts w:ascii="Arial" w:hAnsi="Arial"/>
                <w:sz w:val="22"/>
              </w:rPr>
              <w:t xml:space="preserve">uczestników projektu </w:t>
            </w:r>
            <w:r w:rsidRPr="005E2D8A">
              <w:rPr>
                <w:rFonts w:ascii="Arial" w:eastAsia="Times New Roman" w:hAnsi="Arial"/>
                <w:bCs/>
                <w:sz w:val="22"/>
                <w:lang w:eastAsia="ar-SA" w:bidi="ar-SA"/>
              </w:rPr>
              <w:t xml:space="preserve">„Rehabilitacja- Aktywizacja” realizowany w ramach </w:t>
            </w:r>
            <w:r w:rsidRPr="005E2D8A">
              <w:rPr>
                <w:rFonts w:ascii="Arial" w:eastAsia="Segoe UI" w:hAnsi="Arial"/>
                <w:bCs/>
                <w:sz w:val="22"/>
                <w:lang w:eastAsia="ar-SA" w:bidi="ar-SA"/>
              </w:rPr>
              <w:t>w ramach programu Fundusze Europejskie dla Małopolski 2021-2027 dla Priorytetu 6 Fundusze europejskie dla rynku pracy, edukacji i włączenia społecznego Działanie 6.26 Integracja społeczna osób w szczególnie trudnej sytuacji życiowej</w:t>
            </w:r>
            <w:r w:rsidRPr="005E2D8A">
              <w:rPr>
                <w:rFonts w:ascii="Arial" w:hAnsi="Arial"/>
                <w:sz w:val="22"/>
              </w:rPr>
              <w:t xml:space="preserve"> </w:t>
            </w:r>
          </w:p>
          <w:p w14:paraId="346DB08D" w14:textId="0C604D17" w:rsidR="009C3644" w:rsidRPr="005E2D8A" w:rsidRDefault="009C3644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9C3644" w:rsidRPr="005E2D8A" w14:paraId="3DD282D8" w14:textId="77777777" w:rsidTr="009C3644">
        <w:tc>
          <w:tcPr>
            <w:tcW w:w="9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27551" w14:textId="77777777" w:rsidR="009C3644" w:rsidRPr="005E2D8A" w:rsidRDefault="009C3644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Zamawiający zastrzega sobie prawo zmniejszenia lub zwiększenia liczby uczestników oraz</w:t>
            </w:r>
          </w:p>
          <w:p w14:paraId="02EBA588" w14:textId="77777777" w:rsidR="009C3644" w:rsidRPr="005E2D8A" w:rsidRDefault="009C3644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ilości godzin przypadających na jednego uczestnika.</w:t>
            </w:r>
          </w:p>
          <w:p w14:paraId="253A04AF" w14:textId="77777777" w:rsidR="009C3644" w:rsidRPr="005E2D8A" w:rsidRDefault="009C3644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9C3644" w:rsidRPr="005E2D8A" w14:paraId="5B457F20" w14:textId="77777777" w:rsidTr="009C3644">
        <w:tc>
          <w:tcPr>
            <w:tcW w:w="9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27E12" w14:textId="77777777" w:rsidR="009C3644" w:rsidRPr="005E2D8A" w:rsidRDefault="009C3644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Termin realizacji zamówienia:</w:t>
            </w:r>
          </w:p>
          <w:p w14:paraId="2395C319" w14:textId="77777777" w:rsidR="00695FF4" w:rsidRPr="005E2D8A" w:rsidRDefault="00695FF4" w:rsidP="00695FF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8 miesięcy od dnia zawarcia umowy.</w:t>
            </w:r>
          </w:p>
          <w:p w14:paraId="2200516C" w14:textId="0764924A" w:rsidR="009C3644" w:rsidRPr="005E2D8A" w:rsidRDefault="009C3644" w:rsidP="009C364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9:00 do 18.00 od poniedziałku do piątku</w:t>
            </w:r>
          </w:p>
          <w:p w14:paraId="2E8946C6" w14:textId="69FA0960" w:rsidR="009C3644" w:rsidRDefault="009C3644" w:rsidP="009C364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9:00 do 13:00 w soboty</w:t>
            </w:r>
          </w:p>
          <w:p w14:paraId="40215EFA" w14:textId="01407361" w:rsidR="00857E29" w:rsidRPr="005E2D8A" w:rsidRDefault="00857E29" w:rsidP="009C364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9C3644" w:rsidRPr="005E2D8A" w14:paraId="1136FBD1" w14:textId="77777777" w:rsidTr="009C3644">
        <w:tc>
          <w:tcPr>
            <w:tcW w:w="9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017B" w14:textId="77777777" w:rsidR="009C3644" w:rsidRPr="005E2D8A" w:rsidRDefault="009C3644" w:rsidP="009C364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Dokumenty rozliczeniowe</w:t>
            </w:r>
            <w:r w:rsidRPr="005E2D8A">
              <w:rPr>
                <w:rFonts w:ascii="Arial" w:hAnsi="Arial"/>
                <w:sz w:val="22"/>
              </w:rPr>
              <w:t xml:space="preserve">:  indywidualna karta udzielonej porady podpisana przez specjalistę, karta wykonania usługi podpisywana przez </w:t>
            </w:r>
            <w:proofErr w:type="spellStart"/>
            <w:r w:rsidRPr="005E2D8A">
              <w:rPr>
                <w:rFonts w:ascii="Arial" w:hAnsi="Arial"/>
                <w:sz w:val="22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</w:rPr>
              <w:t xml:space="preserve">- danymi (imię, nazwisko, adres </w:t>
            </w:r>
            <w:proofErr w:type="spellStart"/>
            <w:r w:rsidRPr="005E2D8A">
              <w:rPr>
                <w:rFonts w:ascii="Arial" w:hAnsi="Arial"/>
                <w:sz w:val="22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</w:rPr>
              <w:t xml:space="preserve">), oraz czasem wykonania usługi, sprawozdanie miesięczne z wykonywanej usługi. </w:t>
            </w:r>
          </w:p>
          <w:p w14:paraId="4A253A36" w14:textId="0F9A13FF" w:rsidR="009C3644" w:rsidRPr="005E2D8A" w:rsidRDefault="009C3644" w:rsidP="009C364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</w:tbl>
    <w:p w14:paraId="144F9D72" w14:textId="77777777" w:rsidR="00315374" w:rsidRPr="005E2D8A" w:rsidRDefault="00315374">
      <w:pPr>
        <w:jc w:val="both"/>
        <w:rPr>
          <w:rFonts w:ascii="Arial" w:hAnsi="Arial"/>
          <w:sz w:val="22"/>
        </w:rPr>
      </w:pPr>
    </w:p>
    <w:tbl>
      <w:tblPr>
        <w:tblW w:w="0" w:type="auto"/>
        <w:tblInd w:w="-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7"/>
      </w:tblGrid>
      <w:tr w:rsidR="00315374" w:rsidRPr="005E2D8A" w14:paraId="45F6CC56" w14:textId="77777777">
        <w:tc>
          <w:tcPr>
            <w:tcW w:w="9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7D27D" w14:textId="77777777" w:rsidR="00315374" w:rsidRPr="005E2D8A" w:rsidRDefault="00315374">
            <w:pPr>
              <w:spacing w:after="0" w:line="100" w:lineRule="atLeast"/>
              <w:jc w:val="both"/>
              <w:rPr>
                <w:rFonts w:ascii="Arial" w:hAnsi="Arial"/>
                <w:b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 xml:space="preserve">Część I pkt </w:t>
            </w:r>
            <w:r w:rsidR="00F21DA2" w:rsidRPr="005E2D8A">
              <w:rPr>
                <w:rFonts w:ascii="Arial" w:hAnsi="Arial"/>
                <w:b/>
                <w:sz w:val="22"/>
              </w:rPr>
              <w:t>4</w:t>
            </w:r>
            <w:r w:rsidRPr="005E2D8A"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WZ</w:t>
            </w:r>
            <w:proofErr w:type="spellEnd"/>
            <w:r w:rsidRPr="005E2D8A">
              <w:rPr>
                <w:rFonts w:ascii="Arial" w:hAnsi="Arial"/>
                <w:b/>
                <w:sz w:val="22"/>
              </w:rPr>
              <w:t xml:space="preserve"> -  Usługa: Indywidualne zajęcia </w:t>
            </w:r>
            <w:r w:rsidR="003771EF" w:rsidRPr="005E2D8A">
              <w:rPr>
                <w:rFonts w:ascii="Arial" w:hAnsi="Arial"/>
                <w:b/>
                <w:sz w:val="22"/>
              </w:rPr>
              <w:t>z pedagogiem</w:t>
            </w:r>
            <w:r w:rsidR="00C11E59" w:rsidRPr="005E2D8A">
              <w:rPr>
                <w:rFonts w:ascii="Arial" w:hAnsi="Arial"/>
                <w:b/>
                <w:sz w:val="22"/>
              </w:rPr>
              <w:t xml:space="preserve"> </w:t>
            </w:r>
          </w:p>
          <w:p w14:paraId="3D32E877" w14:textId="77777777" w:rsidR="00315374" w:rsidRPr="005E2D8A" w:rsidRDefault="0031537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  <w:p w14:paraId="650CFC03" w14:textId="349F15B9" w:rsidR="00315374" w:rsidRPr="005E2D8A" w:rsidRDefault="0031537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Przedmiotem zamówienia jest świadczenie usług przez </w:t>
            </w:r>
            <w:r w:rsidR="009C3644" w:rsidRPr="005E2D8A">
              <w:rPr>
                <w:rFonts w:ascii="Arial" w:hAnsi="Arial"/>
                <w:sz w:val="22"/>
              </w:rPr>
              <w:t xml:space="preserve">osobę z wykształceniem </w:t>
            </w:r>
            <w:r w:rsidRPr="005E2D8A">
              <w:rPr>
                <w:rFonts w:ascii="Arial" w:hAnsi="Arial"/>
                <w:sz w:val="22"/>
              </w:rPr>
              <w:t>p</w:t>
            </w:r>
            <w:r w:rsidR="003771EF" w:rsidRPr="005E2D8A">
              <w:rPr>
                <w:rFonts w:ascii="Arial" w:hAnsi="Arial"/>
                <w:sz w:val="22"/>
              </w:rPr>
              <w:t>edago</w:t>
            </w:r>
            <w:r w:rsidR="009C3644" w:rsidRPr="005E2D8A">
              <w:rPr>
                <w:rFonts w:ascii="Arial" w:hAnsi="Arial"/>
                <w:sz w:val="22"/>
              </w:rPr>
              <w:t>gicznym</w:t>
            </w:r>
            <w:r w:rsidR="00C11E59" w:rsidRPr="005E2D8A">
              <w:rPr>
                <w:rFonts w:ascii="Arial" w:hAnsi="Arial"/>
                <w:sz w:val="22"/>
              </w:rPr>
              <w:t xml:space="preserve"> </w:t>
            </w:r>
            <w:r w:rsidRPr="005E2D8A">
              <w:rPr>
                <w:rFonts w:ascii="Arial" w:hAnsi="Arial"/>
                <w:sz w:val="22"/>
              </w:rPr>
              <w:t>- w formie spotkań indywidualnych w wymiarze 1</w:t>
            </w:r>
            <w:r w:rsidR="00BD677A" w:rsidRPr="005E2D8A">
              <w:rPr>
                <w:rFonts w:ascii="Arial" w:hAnsi="Arial"/>
                <w:sz w:val="22"/>
              </w:rPr>
              <w:t>1</w:t>
            </w:r>
            <w:r w:rsidR="003771EF" w:rsidRPr="005E2D8A">
              <w:rPr>
                <w:rFonts w:ascii="Arial" w:hAnsi="Arial"/>
                <w:sz w:val="22"/>
              </w:rPr>
              <w:t>0</w:t>
            </w:r>
            <w:r w:rsidRPr="005E2D8A">
              <w:rPr>
                <w:rFonts w:ascii="Arial" w:hAnsi="Arial"/>
                <w:sz w:val="22"/>
              </w:rPr>
              <w:t xml:space="preserve"> godzin – (godzina zegarowa). </w:t>
            </w:r>
          </w:p>
          <w:p w14:paraId="3E2CF6AD" w14:textId="77777777" w:rsidR="00315374" w:rsidRPr="005E2D8A" w:rsidRDefault="00315374">
            <w:pPr>
              <w:spacing w:after="0" w:line="100" w:lineRule="atLeast"/>
              <w:jc w:val="both"/>
              <w:rPr>
                <w:rFonts w:ascii="Arial" w:hAnsi="Arial"/>
                <w:color w:val="FF0000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Celem wsparcia jes</w:t>
            </w:r>
            <w:r w:rsidR="00796BC2" w:rsidRPr="005E2D8A">
              <w:rPr>
                <w:rFonts w:ascii="Arial" w:hAnsi="Arial"/>
                <w:sz w:val="22"/>
              </w:rPr>
              <w:t>t objęcie pomocą</w:t>
            </w:r>
            <w:r w:rsidR="003771EF" w:rsidRPr="005E2D8A">
              <w:rPr>
                <w:rFonts w:ascii="Arial" w:hAnsi="Arial"/>
                <w:sz w:val="22"/>
              </w:rPr>
              <w:t xml:space="preserve"> pedagogiczn</w:t>
            </w:r>
            <w:r w:rsidR="00796BC2" w:rsidRPr="005E2D8A">
              <w:rPr>
                <w:rFonts w:ascii="Arial" w:hAnsi="Arial"/>
                <w:sz w:val="22"/>
              </w:rPr>
              <w:t>ą</w:t>
            </w:r>
            <w:r w:rsidR="009D1464" w:rsidRPr="005E2D8A">
              <w:rPr>
                <w:rFonts w:ascii="Arial" w:hAnsi="Arial"/>
                <w:color w:val="FF0000"/>
                <w:sz w:val="22"/>
              </w:rPr>
              <w:t xml:space="preserve"> </w:t>
            </w:r>
            <w:r w:rsidRPr="005E2D8A">
              <w:rPr>
                <w:rFonts w:ascii="Arial" w:hAnsi="Arial"/>
                <w:color w:val="auto"/>
                <w:sz w:val="22"/>
              </w:rPr>
              <w:t>dzieci</w:t>
            </w:r>
            <w:r w:rsidR="009D1464" w:rsidRPr="005E2D8A">
              <w:rPr>
                <w:rFonts w:ascii="Arial" w:hAnsi="Arial"/>
                <w:color w:val="auto"/>
                <w:sz w:val="22"/>
              </w:rPr>
              <w:t xml:space="preserve"> w tym </w:t>
            </w:r>
            <w:r w:rsidRPr="005E2D8A">
              <w:rPr>
                <w:rFonts w:ascii="Arial" w:hAnsi="Arial"/>
                <w:color w:val="auto"/>
                <w:sz w:val="22"/>
              </w:rPr>
              <w:t xml:space="preserve"> osób z niepełnosprawnością.</w:t>
            </w:r>
          </w:p>
          <w:p w14:paraId="614FF219" w14:textId="77777777" w:rsidR="00315374" w:rsidRDefault="00315374" w:rsidP="009D146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Usługa wykonywana w miejscu zamieszkania uczestnika projektu lub teren miasta Proszowice- Wykonawca zapewni salę do przeprowadzenia spotkań. </w:t>
            </w:r>
          </w:p>
          <w:p w14:paraId="5E0020CA" w14:textId="77777777" w:rsidR="00857E29" w:rsidRPr="005E2D8A" w:rsidRDefault="00857E29" w:rsidP="009D146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315374" w:rsidRPr="005E2D8A" w14:paraId="1A67287F" w14:textId="77777777">
        <w:tc>
          <w:tcPr>
            <w:tcW w:w="9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9C8C0" w14:textId="77777777" w:rsidR="00315374" w:rsidRPr="005E2D8A" w:rsidRDefault="0031537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Wymagania - wykształcenie</w:t>
            </w:r>
          </w:p>
        </w:tc>
      </w:tr>
      <w:tr w:rsidR="00315374" w:rsidRPr="005E2D8A" w14:paraId="694994CE" w14:textId="77777777">
        <w:tc>
          <w:tcPr>
            <w:tcW w:w="9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54523" w14:textId="7ACF42D9" w:rsidR="00315374" w:rsidRDefault="0031537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Wykonawca ma wykazać minimum 1 osob</w:t>
            </w:r>
            <w:r w:rsidR="00F460B3">
              <w:rPr>
                <w:rFonts w:ascii="Arial" w:hAnsi="Arial"/>
                <w:sz w:val="22"/>
              </w:rPr>
              <w:t>ę</w:t>
            </w:r>
            <w:r w:rsidRPr="005E2D8A">
              <w:rPr>
                <w:rFonts w:ascii="Arial" w:hAnsi="Arial"/>
                <w:sz w:val="22"/>
              </w:rPr>
              <w:t xml:space="preserve"> z wymaganym wykształceniem (magister p</w:t>
            </w:r>
            <w:r w:rsidR="003771EF" w:rsidRPr="005E2D8A">
              <w:rPr>
                <w:rFonts w:ascii="Arial" w:hAnsi="Arial"/>
                <w:sz w:val="22"/>
              </w:rPr>
              <w:t>edagogik</w:t>
            </w:r>
            <w:r w:rsidR="00085C99" w:rsidRPr="005E2D8A">
              <w:rPr>
                <w:rFonts w:ascii="Arial" w:hAnsi="Arial"/>
                <w:sz w:val="22"/>
              </w:rPr>
              <w:t>i</w:t>
            </w:r>
            <w:r w:rsidRPr="005E2D8A">
              <w:rPr>
                <w:rFonts w:ascii="Arial" w:hAnsi="Arial"/>
                <w:sz w:val="22"/>
              </w:rPr>
              <w:t>) z co najmniej 5 letnim stażem pracy, oraz 2</w:t>
            </w:r>
            <w:r w:rsidR="00085C99" w:rsidRPr="005E2D8A">
              <w:rPr>
                <w:rFonts w:ascii="Arial" w:hAnsi="Arial"/>
                <w:sz w:val="22"/>
              </w:rPr>
              <w:t xml:space="preserve"> </w:t>
            </w:r>
            <w:r w:rsidRPr="005E2D8A">
              <w:rPr>
                <w:rFonts w:ascii="Arial" w:hAnsi="Arial"/>
                <w:sz w:val="22"/>
              </w:rPr>
              <w:t>letnim doświadczeniem pracy</w:t>
            </w:r>
            <w:r w:rsidR="00085C99" w:rsidRPr="005E2D8A">
              <w:rPr>
                <w:rFonts w:ascii="Arial" w:hAnsi="Arial"/>
                <w:sz w:val="22"/>
              </w:rPr>
              <w:t xml:space="preserve"> </w:t>
            </w:r>
            <w:r w:rsidRPr="005E2D8A">
              <w:rPr>
                <w:rFonts w:ascii="Arial" w:hAnsi="Arial"/>
                <w:sz w:val="22"/>
              </w:rPr>
              <w:t xml:space="preserve">z osobami </w:t>
            </w:r>
            <w:r w:rsidR="00085C99" w:rsidRPr="005E2D8A">
              <w:rPr>
                <w:rFonts w:ascii="Arial" w:hAnsi="Arial"/>
                <w:sz w:val="22"/>
              </w:rPr>
              <w:t xml:space="preserve">z </w:t>
            </w:r>
            <w:r w:rsidRPr="005E2D8A">
              <w:rPr>
                <w:rFonts w:ascii="Arial" w:hAnsi="Arial"/>
                <w:sz w:val="22"/>
              </w:rPr>
              <w:t>niepełnospraw</w:t>
            </w:r>
            <w:r w:rsidR="00085C99" w:rsidRPr="005E2D8A">
              <w:rPr>
                <w:rFonts w:ascii="Arial" w:hAnsi="Arial"/>
                <w:sz w:val="22"/>
              </w:rPr>
              <w:t>nościami</w:t>
            </w:r>
            <w:r w:rsidRPr="005E2D8A">
              <w:rPr>
                <w:rFonts w:ascii="Arial" w:hAnsi="Arial"/>
                <w:sz w:val="22"/>
              </w:rPr>
              <w:t>.</w:t>
            </w:r>
          </w:p>
          <w:p w14:paraId="02895334" w14:textId="77777777" w:rsidR="00857E29" w:rsidRPr="005E2D8A" w:rsidRDefault="00857E29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315374" w:rsidRPr="005E2D8A" w14:paraId="641676D8" w14:textId="77777777">
        <w:tc>
          <w:tcPr>
            <w:tcW w:w="9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E9567" w14:textId="77777777" w:rsidR="00315374" w:rsidRPr="005E2D8A" w:rsidRDefault="0031537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 xml:space="preserve">Ilość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UP</w:t>
            </w:r>
            <w:proofErr w:type="spellEnd"/>
          </w:p>
        </w:tc>
      </w:tr>
      <w:tr w:rsidR="00315374" w:rsidRPr="005E2D8A" w14:paraId="67543253" w14:textId="77777777">
        <w:tc>
          <w:tcPr>
            <w:tcW w:w="9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580E7" w14:textId="77777777" w:rsidR="00315374" w:rsidRDefault="0031537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Zadanie to skierowane jest do </w:t>
            </w:r>
            <w:r w:rsidR="00BD677A" w:rsidRPr="005E2D8A">
              <w:rPr>
                <w:rFonts w:ascii="Arial" w:hAnsi="Arial"/>
                <w:sz w:val="22"/>
              </w:rPr>
              <w:t>11</w:t>
            </w:r>
            <w:r w:rsidR="003771EF" w:rsidRPr="005E2D8A">
              <w:rPr>
                <w:rFonts w:ascii="Arial" w:hAnsi="Arial"/>
                <w:sz w:val="22"/>
              </w:rPr>
              <w:t xml:space="preserve"> </w:t>
            </w:r>
            <w:r w:rsidRPr="005E2D8A">
              <w:rPr>
                <w:rFonts w:ascii="Arial" w:hAnsi="Arial"/>
                <w:sz w:val="22"/>
              </w:rPr>
              <w:t xml:space="preserve">uczestników projektu </w:t>
            </w:r>
            <w:r w:rsidRPr="005E2D8A">
              <w:rPr>
                <w:rFonts w:ascii="Arial" w:eastAsia="Times New Roman" w:hAnsi="Arial"/>
                <w:bCs/>
                <w:sz w:val="22"/>
                <w:lang w:eastAsia="ar-SA" w:bidi="ar-SA"/>
              </w:rPr>
              <w:t xml:space="preserve">„Rehabilitacja- Aktywizacja” realizowany w ramach </w:t>
            </w:r>
            <w:r w:rsidRPr="005E2D8A">
              <w:rPr>
                <w:rFonts w:ascii="Arial" w:eastAsia="Segoe UI" w:hAnsi="Arial"/>
                <w:bCs/>
                <w:sz w:val="22"/>
                <w:lang w:eastAsia="ar-SA" w:bidi="ar-SA"/>
              </w:rPr>
              <w:t>w ramach programu Fundusze Europejskie dla Małopolski 2021-2027 dla Priorytetu 6 Fundusze europejskie dla rynku pracy, edukacji i włączenia społecznego Działanie 6.26 Integracja społeczna osób w szczególnie trudnej sytuacji życiowej</w:t>
            </w:r>
            <w:r w:rsidRPr="005E2D8A">
              <w:rPr>
                <w:rFonts w:ascii="Arial" w:hAnsi="Arial"/>
                <w:sz w:val="22"/>
              </w:rPr>
              <w:t xml:space="preserve"> </w:t>
            </w:r>
          </w:p>
          <w:p w14:paraId="4CDA21EC" w14:textId="4BB708D8" w:rsidR="00857E29" w:rsidRPr="005E2D8A" w:rsidRDefault="00857E29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315374" w:rsidRPr="005E2D8A" w14:paraId="3A4122A4" w14:textId="77777777">
        <w:tc>
          <w:tcPr>
            <w:tcW w:w="9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B80F5" w14:textId="77777777" w:rsidR="00315374" w:rsidRPr="005E2D8A" w:rsidRDefault="0031537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Zamawiający zastrzega sobie prawo zmniejszenia lub zwiększenia liczby uczestników oraz</w:t>
            </w:r>
          </w:p>
          <w:p w14:paraId="4E2EF292" w14:textId="77777777" w:rsidR="00315374" w:rsidRPr="005E2D8A" w:rsidRDefault="0031537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ilości godzin przypadających na jednego uczestnika.</w:t>
            </w:r>
          </w:p>
          <w:p w14:paraId="7A1CB463" w14:textId="77777777" w:rsidR="00315374" w:rsidRPr="005E2D8A" w:rsidRDefault="0031537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315374" w:rsidRPr="005E2D8A" w14:paraId="5FE3298F" w14:textId="77777777">
        <w:tc>
          <w:tcPr>
            <w:tcW w:w="9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D55EE" w14:textId="77777777" w:rsidR="00BD677A" w:rsidRPr="005E2D8A" w:rsidRDefault="00BD677A" w:rsidP="00BD677A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Termin realizacji zamówienia:</w:t>
            </w:r>
          </w:p>
          <w:p w14:paraId="436A4D28" w14:textId="77777777" w:rsidR="00695FF4" w:rsidRPr="005E2D8A" w:rsidRDefault="00695FF4" w:rsidP="00695FF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8 miesięcy od dnia zawarcia umowy.</w:t>
            </w:r>
          </w:p>
          <w:p w14:paraId="019C1C48" w14:textId="384CDA34" w:rsidR="00BD677A" w:rsidRPr="005E2D8A" w:rsidRDefault="00BD677A" w:rsidP="00BD677A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9:00 do 18.00 od poniedziałku do piątku</w:t>
            </w:r>
          </w:p>
          <w:p w14:paraId="7D0C1966" w14:textId="54375663" w:rsidR="00315374" w:rsidRDefault="00BD677A" w:rsidP="00BD677A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9:00 do 13:00 w soboty</w:t>
            </w:r>
          </w:p>
          <w:p w14:paraId="32E03F24" w14:textId="5CF5A270" w:rsidR="00857E29" w:rsidRPr="005E2D8A" w:rsidRDefault="00857E29" w:rsidP="00BD677A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315374" w:rsidRPr="005E2D8A" w14:paraId="2497DE3C" w14:textId="77777777">
        <w:tc>
          <w:tcPr>
            <w:tcW w:w="9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6FBD2" w14:textId="77777777" w:rsidR="00315374" w:rsidRDefault="0031537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Dokumenty rozliczeniowe</w:t>
            </w:r>
            <w:r w:rsidRPr="005E2D8A">
              <w:rPr>
                <w:rFonts w:ascii="Arial" w:hAnsi="Arial"/>
                <w:sz w:val="22"/>
              </w:rPr>
              <w:t>:</w:t>
            </w:r>
            <w:r w:rsidR="00796BC2" w:rsidRPr="005E2D8A">
              <w:rPr>
                <w:rFonts w:ascii="Arial" w:hAnsi="Arial"/>
                <w:sz w:val="22"/>
              </w:rPr>
              <w:t xml:space="preserve"> </w:t>
            </w:r>
            <w:r w:rsidRPr="005E2D8A">
              <w:rPr>
                <w:rFonts w:ascii="Arial" w:hAnsi="Arial"/>
                <w:sz w:val="22"/>
              </w:rPr>
              <w:t xml:space="preserve">indywidualna karta udzielonej porady podpisana przez specjalistę, karta wykonania usługi podpisywana przez </w:t>
            </w:r>
            <w:proofErr w:type="spellStart"/>
            <w:r w:rsidRPr="005E2D8A">
              <w:rPr>
                <w:rFonts w:ascii="Arial" w:hAnsi="Arial"/>
                <w:sz w:val="22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</w:rPr>
              <w:t xml:space="preserve"> - danymi (imię, nazwisko, adres </w:t>
            </w:r>
            <w:proofErr w:type="spellStart"/>
            <w:r w:rsidRPr="005E2D8A">
              <w:rPr>
                <w:rFonts w:ascii="Arial" w:hAnsi="Arial"/>
                <w:sz w:val="22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</w:rPr>
              <w:t xml:space="preserve">), oraz czasem wykonania usługi, sprawozdanie miesięczne z wykonywanej usługi. </w:t>
            </w:r>
          </w:p>
          <w:p w14:paraId="28BE38DA" w14:textId="77777777" w:rsidR="00857E29" w:rsidRPr="005E2D8A" w:rsidRDefault="00857E29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</w:tbl>
    <w:p w14:paraId="377BCD15" w14:textId="77777777" w:rsidR="00315374" w:rsidRPr="005E2D8A" w:rsidRDefault="00315374">
      <w:pPr>
        <w:jc w:val="both"/>
        <w:rPr>
          <w:rFonts w:ascii="Arial" w:hAnsi="Arial"/>
          <w:sz w:val="22"/>
        </w:rPr>
      </w:pPr>
    </w:p>
    <w:tbl>
      <w:tblPr>
        <w:tblW w:w="9257" w:type="dxa"/>
        <w:tblInd w:w="-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7"/>
      </w:tblGrid>
      <w:tr w:rsidR="00315374" w:rsidRPr="005E2D8A" w14:paraId="3A921BFC" w14:textId="77777777" w:rsidTr="00BD677A">
        <w:tc>
          <w:tcPr>
            <w:tcW w:w="9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77BC4" w14:textId="2C4892D9" w:rsidR="00315374" w:rsidRPr="005E2D8A" w:rsidRDefault="00315374">
            <w:pPr>
              <w:spacing w:after="0" w:line="100" w:lineRule="atLeast"/>
              <w:jc w:val="both"/>
              <w:rPr>
                <w:rFonts w:ascii="Arial" w:hAnsi="Arial"/>
                <w:b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 xml:space="preserve">Część I pkt </w:t>
            </w:r>
            <w:r w:rsidR="00BD677A" w:rsidRPr="005E2D8A">
              <w:rPr>
                <w:rFonts w:ascii="Arial" w:hAnsi="Arial"/>
                <w:b/>
                <w:sz w:val="22"/>
              </w:rPr>
              <w:t>5</w:t>
            </w:r>
            <w:r w:rsidRPr="005E2D8A"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WZ</w:t>
            </w:r>
            <w:proofErr w:type="spellEnd"/>
            <w:r w:rsidRPr="005E2D8A">
              <w:rPr>
                <w:rFonts w:ascii="Arial" w:hAnsi="Arial"/>
                <w:b/>
                <w:sz w:val="22"/>
              </w:rPr>
              <w:t xml:space="preserve"> -  Usługa: Indywidualne zajęcia </w:t>
            </w:r>
            <w:r w:rsidR="00C11E59" w:rsidRPr="005E2D8A">
              <w:rPr>
                <w:rFonts w:ascii="Arial" w:hAnsi="Arial"/>
                <w:b/>
                <w:sz w:val="22"/>
              </w:rPr>
              <w:t>SI</w:t>
            </w:r>
          </w:p>
          <w:p w14:paraId="39D3DF93" w14:textId="77777777" w:rsidR="00315374" w:rsidRPr="005E2D8A" w:rsidRDefault="0031537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  <w:p w14:paraId="1034EE49" w14:textId="0933A9CA" w:rsidR="00315374" w:rsidRPr="005E2D8A" w:rsidRDefault="0031537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Przedmiotem zamówienia jest świadczenie usług przez </w:t>
            </w:r>
            <w:r w:rsidR="00BD677A" w:rsidRPr="005E2D8A">
              <w:rPr>
                <w:rFonts w:ascii="Arial" w:hAnsi="Arial"/>
                <w:sz w:val="22"/>
              </w:rPr>
              <w:t xml:space="preserve">osobę z wykształceniem </w:t>
            </w:r>
            <w:r w:rsidRPr="005E2D8A">
              <w:rPr>
                <w:rFonts w:ascii="Arial" w:hAnsi="Arial"/>
                <w:sz w:val="22"/>
              </w:rPr>
              <w:t>psycholog</w:t>
            </w:r>
            <w:r w:rsidR="00BD677A" w:rsidRPr="005E2D8A">
              <w:rPr>
                <w:rFonts w:ascii="Arial" w:hAnsi="Arial"/>
                <w:sz w:val="22"/>
              </w:rPr>
              <w:t>icznym</w:t>
            </w:r>
            <w:r w:rsidR="00C11E59" w:rsidRPr="005E2D8A">
              <w:rPr>
                <w:rFonts w:ascii="Arial" w:hAnsi="Arial"/>
                <w:sz w:val="22"/>
              </w:rPr>
              <w:t>/ pedagog</w:t>
            </w:r>
            <w:r w:rsidR="00BD677A" w:rsidRPr="005E2D8A">
              <w:rPr>
                <w:rFonts w:ascii="Arial" w:hAnsi="Arial"/>
                <w:sz w:val="22"/>
              </w:rPr>
              <w:t>icznym</w:t>
            </w:r>
            <w:r w:rsidR="00C11E59" w:rsidRPr="005E2D8A">
              <w:rPr>
                <w:rFonts w:ascii="Arial" w:hAnsi="Arial"/>
                <w:sz w:val="22"/>
              </w:rPr>
              <w:t xml:space="preserve"> </w:t>
            </w:r>
            <w:r w:rsidRPr="005E2D8A">
              <w:rPr>
                <w:rFonts w:ascii="Arial" w:hAnsi="Arial"/>
                <w:sz w:val="22"/>
              </w:rPr>
              <w:t xml:space="preserve">- w formie spotkań indywidualnych w wymiarze </w:t>
            </w:r>
            <w:r w:rsidR="00BD677A" w:rsidRPr="005E2D8A">
              <w:rPr>
                <w:rFonts w:ascii="Arial" w:hAnsi="Arial"/>
                <w:sz w:val="22"/>
              </w:rPr>
              <w:t>60</w:t>
            </w:r>
            <w:r w:rsidR="00F21DA2" w:rsidRPr="005E2D8A">
              <w:rPr>
                <w:rFonts w:ascii="Arial" w:hAnsi="Arial"/>
                <w:sz w:val="22"/>
              </w:rPr>
              <w:t xml:space="preserve"> </w:t>
            </w:r>
            <w:r w:rsidRPr="005E2D8A">
              <w:rPr>
                <w:rFonts w:ascii="Arial" w:hAnsi="Arial"/>
                <w:sz w:val="22"/>
              </w:rPr>
              <w:t xml:space="preserve">godzin – (godzina zegarowa). </w:t>
            </w:r>
          </w:p>
          <w:p w14:paraId="59A61EDD" w14:textId="77777777" w:rsidR="00315374" w:rsidRPr="005E2D8A" w:rsidRDefault="0031537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Celem wsparcia jest</w:t>
            </w:r>
            <w:r w:rsidR="00796BC2" w:rsidRPr="005E2D8A">
              <w:rPr>
                <w:rFonts w:ascii="Arial" w:hAnsi="Arial"/>
                <w:sz w:val="22"/>
              </w:rPr>
              <w:t xml:space="preserve"> objęcie pomocą osób</w:t>
            </w:r>
            <w:r w:rsidR="00F34AF6" w:rsidRPr="005E2D8A">
              <w:rPr>
                <w:rFonts w:ascii="Arial" w:hAnsi="Arial"/>
                <w:sz w:val="22"/>
              </w:rPr>
              <w:t xml:space="preserve"> </w:t>
            </w:r>
            <w:r w:rsidRPr="005E2D8A">
              <w:rPr>
                <w:rFonts w:ascii="Arial" w:hAnsi="Arial"/>
                <w:sz w:val="22"/>
              </w:rPr>
              <w:t xml:space="preserve">dorosłych oraz dzieci </w:t>
            </w:r>
            <w:r w:rsidR="00F34AF6" w:rsidRPr="005E2D8A">
              <w:rPr>
                <w:rFonts w:ascii="Arial" w:hAnsi="Arial"/>
                <w:sz w:val="22"/>
              </w:rPr>
              <w:t xml:space="preserve">w tym </w:t>
            </w:r>
            <w:r w:rsidRPr="005E2D8A">
              <w:rPr>
                <w:rFonts w:ascii="Arial" w:hAnsi="Arial"/>
                <w:sz w:val="22"/>
              </w:rPr>
              <w:t xml:space="preserve"> - osób z niepełnosprawnością.</w:t>
            </w:r>
          </w:p>
          <w:p w14:paraId="4D2EEC4D" w14:textId="77777777" w:rsidR="00315374" w:rsidRDefault="00315374" w:rsidP="00F34AF6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Usługa wykonywana w miejscu zamieszkania uczestnika projektu lub teren miasta Proszowice- Wykonawca zapewni salę do przeprowadzenia spotkań. </w:t>
            </w:r>
          </w:p>
          <w:p w14:paraId="54FAF4E7" w14:textId="77777777" w:rsidR="00857E29" w:rsidRPr="005E2D8A" w:rsidRDefault="00857E29" w:rsidP="00F34AF6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315374" w:rsidRPr="005E2D8A" w14:paraId="7B9BCFDD" w14:textId="77777777" w:rsidTr="00BD677A">
        <w:tc>
          <w:tcPr>
            <w:tcW w:w="9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852C3" w14:textId="77777777" w:rsidR="00315374" w:rsidRPr="005E2D8A" w:rsidRDefault="0031537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Wymagania - wykształcenie</w:t>
            </w:r>
          </w:p>
        </w:tc>
      </w:tr>
      <w:tr w:rsidR="00315374" w:rsidRPr="005E2D8A" w14:paraId="57EA8C43" w14:textId="77777777" w:rsidTr="00BD677A">
        <w:tc>
          <w:tcPr>
            <w:tcW w:w="9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356FE" w14:textId="77777777" w:rsidR="00315374" w:rsidRDefault="0031537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Wykonawca ma wykazać minimum </w:t>
            </w:r>
            <w:r w:rsidR="00F21DA2" w:rsidRPr="005E2D8A">
              <w:rPr>
                <w:rFonts w:ascii="Arial" w:hAnsi="Arial"/>
                <w:sz w:val="22"/>
              </w:rPr>
              <w:t>1 osobę z wymaganym wykształceniem (magister psychologii/pedagogiki) z co najmniej 5 letnim stażem pracy, oraz 2 letnim doświadczeniem pracy z dziećmi. Ukończony Kwalifikacyjny Kurs Terapii Integracji Sensorycznej – stopień II dający uprawnienia terapeuty, prowadzenia diagnozy i prowadzenia terapii SI.</w:t>
            </w:r>
          </w:p>
          <w:p w14:paraId="23824700" w14:textId="77777777" w:rsidR="00857E29" w:rsidRPr="005E2D8A" w:rsidRDefault="00857E29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315374" w:rsidRPr="005E2D8A" w14:paraId="7DF4088B" w14:textId="77777777" w:rsidTr="00BD677A">
        <w:tc>
          <w:tcPr>
            <w:tcW w:w="9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3C832" w14:textId="77777777" w:rsidR="00315374" w:rsidRPr="005E2D8A" w:rsidRDefault="0031537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 xml:space="preserve">Ilość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UP</w:t>
            </w:r>
            <w:proofErr w:type="spellEnd"/>
          </w:p>
        </w:tc>
      </w:tr>
      <w:tr w:rsidR="00315374" w:rsidRPr="005E2D8A" w14:paraId="7F837231" w14:textId="77777777" w:rsidTr="00BD677A">
        <w:tc>
          <w:tcPr>
            <w:tcW w:w="9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D36FB" w14:textId="77777777" w:rsidR="00315374" w:rsidRDefault="0031537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Zadanie to skierowane jest do </w:t>
            </w:r>
            <w:r w:rsidR="00BD677A" w:rsidRPr="005E2D8A">
              <w:rPr>
                <w:rFonts w:ascii="Arial" w:hAnsi="Arial"/>
                <w:sz w:val="22"/>
              </w:rPr>
              <w:t xml:space="preserve"> 6 </w:t>
            </w:r>
            <w:r w:rsidRPr="005E2D8A">
              <w:rPr>
                <w:rFonts w:ascii="Arial" w:hAnsi="Arial"/>
                <w:sz w:val="22"/>
              </w:rPr>
              <w:t xml:space="preserve">uczestników projektu </w:t>
            </w:r>
            <w:r w:rsidRPr="005E2D8A">
              <w:rPr>
                <w:rFonts w:ascii="Arial" w:eastAsia="Times New Roman" w:hAnsi="Arial"/>
                <w:bCs/>
                <w:sz w:val="22"/>
                <w:lang w:eastAsia="ar-SA" w:bidi="ar-SA"/>
              </w:rPr>
              <w:t xml:space="preserve">„Rehabilitacja- Aktywizacja” realizowany w ramach </w:t>
            </w:r>
            <w:r w:rsidRPr="005E2D8A">
              <w:rPr>
                <w:rFonts w:ascii="Arial" w:eastAsia="Segoe UI" w:hAnsi="Arial"/>
                <w:bCs/>
                <w:sz w:val="22"/>
                <w:lang w:eastAsia="ar-SA" w:bidi="ar-SA"/>
              </w:rPr>
              <w:t>w ramach programu Fundusze Europejskie dla Małopolski 2021-2027 dla Priorytetu 6 Fundusze europejskie dla rynku pracy, edukacji i włączenia społecznego Działanie 6.26 Integracja społeczna osób w szczególnie trudnej sytuacji życiowej</w:t>
            </w:r>
            <w:r w:rsidRPr="005E2D8A">
              <w:rPr>
                <w:rFonts w:ascii="Arial" w:hAnsi="Arial"/>
                <w:sz w:val="22"/>
              </w:rPr>
              <w:t xml:space="preserve"> </w:t>
            </w:r>
          </w:p>
          <w:p w14:paraId="15F8A94B" w14:textId="18CC2F8D" w:rsidR="00857E29" w:rsidRPr="005E2D8A" w:rsidRDefault="00857E29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315374" w:rsidRPr="005E2D8A" w14:paraId="30FA1D9B" w14:textId="77777777" w:rsidTr="00BD677A">
        <w:tc>
          <w:tcPr>
            <w:tcW w:w="9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0BABB" w14:textId="77777777" w:rsidR="00315374" w:rsidRPr="005E2D8A" w:rsidRDefault="0031537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Zamawiający zastrzega sobie prawo zmniejszenia lub zwiększenia liczby uczestników oraz</w:t>
            </w:r>
          </w:p>
          <w:p w14:paraId="2CC89EBB" w14:textId="77777777" w:rsidR="00315374" w:rsidRPr="005E2D8A" w:rsidRDefault="0031537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ilości godzin przypadających na jednego uczestnika.</w:t>
            </w:r>
          </w:p>
          <w:p w14:paraId="277E3D15" w14:textId="77777777" w:rsidR="00315374" w:rsidRPr="005E2D8A" w:rsidRDefault="0031537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315374" w:rsidRPr="005E2D8A" w14:paraId="624FA6AA" w14:textId="77777777" w:rsidTr="00BD677A">
        <w:tc>
          <w:tcPr>
            <w:tcW w:w="9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E8806" w14:textId="77777777" w:rsidR="00315374" w:rsidRPr="005E2D8A" w:rsidRDefault="0031537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Termin realizacji zamówienia:</w:t>
            </w:r>
          </w:p>
          <w:p w14:paraId="601ED56A" w14:textId="77777777" w:rsidR="00695FF4" w:rsidRPr="005E2D8A" w:rsidRDefault="00695FF4" w:rsidP="00695FF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8 miesięcy od dnia zawarcia umowy.</w:t>
            </w:r>
          </w:p>
          <w:p w14:paraId="575C588B" w14:textId="775BD501" w:rsidR="00315374" w:rsidRPr="005E2D8A" w:rsidRDefault="0031537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</w:t>
            </w:r>
            <w:r w:rsidR="00F34AF6" w:rsidRPr="005E2D8A">
              <w:rPr>
                <w:rFonts w:ascii="Arial" w:hAnsi="Arial"/>
                <w:sz w:val="22"/>
              </w:rPr>
              <w:t>:</w:t>
            </w:r>
            <w:r w:rsidRPr="005E2D8A">
              <w:rPr>
                <w:rFonts w:ascii="Arial" w:hAnsi="Arial"/>
                <w:sz w:val="22"/>
              </w:rPr>
              <w:t xml:space="preserve">00 do </w:t>
            </w:r>
            <w:r w:rsidR="00F34AF6" w:rsidRPr="005E2D8A">
              <w:rPr>
                <w:rFonts w:ascii="Arial" w:hAnsi="Arial"/>
                <w:sz w:val="22"/>
              </w:rPr>
              <w:t>18:</w:t>
            </w:r>
            <w:r w:rsidRPr="005E2D8A">
              <w:rPr>
                <w:rFonts w:ascii="Arial" w:hAnsi="Arial"/>
                <w:sz w:val="22"/>
              </w:rPr>
              <w:t>00 od poniedziałku do piątku</w:t>
            </w:r>
          </w:p>
          <w:p w14:paraId="02A4290A" w14:textId="77777777" w:rsidR="00315374" w:rsidRDefault="0031537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</w:t>
            </w:r>
            <w:r w:rsidR="00F34AF6" w:rsidRPr="005E2D8A">
              <w:rPr>
                <w:rFonts w:ascii="Arial" w:hAnsi="Arial"/>
                <w:sz w:val="22"/>
              </w:rPr>
              <w:t>:</w:t>
            </w:r>
            <w:r w:rsidRPr="005E2D8A">
              <w:rPr>
                <w:rFonts w:ascii="Arial" w:hAnsi="Arial"/>
                <w:sz w:val="22"/>
              </w:rPr>
              <w:t>00 do 13</w:t>
            </w:r>
            <w:r w:rsidR="00F34AF6" w:rsidRPr="005E2D8A">
              <w:rPr>
                <w:rFonts w:ascii="Arial" w:hAnsi="Arial"/>
                <w:sz w:val="22"/>
              </w:rPr>
              <w:t>:</w:t>
            </w:r>
            <w:r w:rsidRPr="005E2D8A">
              <w:rPr>
                <w:rFonts w:ascii="Arial" w:hAnsi="Arial"/>
                <w:sz w:val="22"/>
              </w:rPr>
              <w:t>00 w soboty</w:t>
            </w:r>
          </w:p>
          <w:p w14:paraId="0CBDA42A" w14:textId="19077895" w:rsidR="00857E29" w:rsidRPr="005E2D8A" w:rsidRDefault="00857E29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315374" w:rsidRPr="005E2D8A" w14:paraId="01119567" w14:textId="77777777" w:rsidTr="00857E29">
        <w:trPr>
          <w:trHeight w:val="958"/>
        </w:trPr>
        <w:tc>
          <w:tcPr>
            <w:tcW w:w="9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9A592" w14:textId="77777777" w:rsidR="00315374" w:rsidRPr="005E2D8A" w:rsidRDefault="0031537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Dokumenty rozliczeniowe</w:t>
            </w:r>
            <w:r w:rsidRPr="005E2D8A">
              <w:rPr>
                <w:rFonts w:ascii="Arial" w:hAnsi="Arial"/>
                <w:sz w:val="22"/>
              </w:rPr>
              <w:t xml:space="preserve">: indywidualna karta udzielonej porady podpisana przez specjalistę, karta wykonania usługi podpisywana przez </w:t>
            </w:r>
            <w:proofErr w:type="spellStart"/>
            <w:r w:rsidRPr="005E2D8A">
              <w:rPr>
                <w:rFonts w:ascii="Arial" w:hAnsi="Arial"/>
                <w:sz w:val="22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</w:rPr>
              <w:t xml:space="preserve"> - danymi (imię, nazwisko, adres </w:t>
            </w:r>
            <w:proofErr w:type="spellStart"/>
            <w:r w:rsidRPr="005E2D8A">
              <w:rPr>
                <w:rFonts w:ascii="Arial" w:hAnsi="Arial"/>
                <w:sz w:val="22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</w:rPr>
              <w:t xml:space="preserve">), oraz czasem wykonania usługi, sprawozdanie miesięczne z wykonywanej usługi. </w:t>
            </w:r>
          </w:p>
        </w:tc>
      </w:tr>
    </w:tbl>
    <w:p w14:paraId="469571A2" w14:textId="77777777" w:rsidR="00315374" w:rsidRPr="005E2D8A" w:rsidRDefault="00315374">
      <w:pPr>
        <w:jc w:val="both"/>
        <w:rPr>
          <w:rFonts w:ascii="Arial" w:hAnsi="Arial"/>
          <w:sz w:val="22"/>
        </w:rPr>
      </w:pPr>
    </w:p>
    <w:tbl>
      <w:tblPr>
        <w:tblW w:w="9432" w:type="dxa"/>
        <w:tblInd w:w="-1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32"/>
      </w:tblGrid>
      <w:tr w:rsidR="00BD677A" w:rsidRPr="005E2D8A" w14:paraId="22D80BB1" w14:textId="77777777" w:rsidTr="00E130C2">
        <w:tc>
          <w:tcPr>
            <w:tcW w:w="9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798DF" w14:textId="37B55BC5" w:rsidR="00BD677A" w:rsidRPr="005E2D8A" w:rsidRDefault="00BD677A" w:rsidP="00E130C2">
            <w:pPr>
              <w:suppressAutoHyphens w:val="0"/>
              <w:spacing w:after="0" w:line="100" w:lineRule="atLeast"/>
              <w:jc w:val="both"/>
              <w:rPr>
                <w:rFonts w:ascii="Arial" w:eastAsia="Times New Roman" w:hAnsi="Arial"/>
                <w:b/>
                <w:color w:val="auto"/>
                <w:kern w:val="0"/>
                <w:sz w:val="22"/>
                <w:lang w:eastAsia="ar-SA" w:bidi="ar-SA"/>
              </w:rPr>
            </w:pPr>
            <w:r w:rsidRPr="005E2D8A">
              <w:rPr>
                <w:rFonts w:ascii="Arial" w:eastAsia="Times New Roman" w:hAnsi="Arial"/>
                <w:b/>
                <w:color w:val="auto"/>
                <w:kern w:val="0"/>
                <w:sz w:val="22"/>
                <w:lang w:eastAsia="ar-SA" w:bidi="ar-SA"/>
              </w:rPr>
              <w:t xml:space="preserve">Część I pkt 6 </w:t>
            </w:r>
            <w:proofErr w:type="spellStart"/>
            <w:r w:rsidRPr="005E2D8A">
              <w:rPr>
                <w:rFonts w:ascii="Arial" w:eastAsia="Times New Roman" w:hAnsi="Arial"/>
                <w:b/>
                <w:color w:val="auto"/>
                <w:kern w:val="0"/>
                <w:sz w:val="22"/>
                <w:lang w:eastAsia="ar-SA" w:bidi="ar-SA"/>
              </w:rPr>
              <w:t>WZ</w:t>
            </w:r>
            <w:proofErr w:type="spellEnd"/>
            <w:r w:rsidRPr="005E2D8A">
              <w:rPr>
                <w:rFonts w:ascii="Arial" w:eastAsia="Times New Roman" w:hAnsi="Arial"/>
                <w:b/>
                <w:color w:val="auto"/>
                <w:kern w:val="0"/>
                <w:sz w:val="22"/>
                <w:lang w:eastAsia="ar-SA" w:bidi="ar-SA"/>
              </w:rPr>
              <w:t xml:space="preserve"> -  Terapia- poradnictwo rodzinne </w:t>
            </w:r>
          </w:p>
          <w:p w14:paraId="5A205716" w14:textId="77777777" w:rsidR="00BD677A" w:rsidRPr="005E2D8A" w:rsidRDefault="00BD677A" w:rsidP="00E130C2">
            <w:pPr>
              <w:suppressAutoHyphens w:val="0"/>
              <w:spacing w:after="0" w:line="100" w:lineRule="atLeast"/>
              <w:jc w:val="both"/>
              <w:rPr>
                <w:rFonts w:ascii="Arial" w:eastAsia="Times New Roman" w:hAnsi="Arial"/>
                <w:b/>
                <w:color w:val="auto"/>
                <w:kern w:val="0"/>
                <w:sz w:val="22"/>
                <w:lang w:eastAsia="ar-SA" w:bidi="ar-SA"/>
              </w:rPr>
            </w:pPr>
          </w:p>
          <w:p w14:paraId="25B9CA0D" w14:textId="191481AA" w:rsidR="00BD677A" w:rsidRPr="005E2D8A" w:rsidRDefault="00BD677A" w:rsidP="00E130C2">
            <w:pPr>
              <w:suppressAutoHyphens w:val="0"/>
              <w:spacing w:after="0" w:line="100" w:lineRule="atLeast"/>
              <w:jc w:val="both"/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</w:pPr>
            <w:r w:rsidRPr="005E2D8A"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  <w:t xml:space="preserve">Przedmiotem zamówienia jest świadczenie usług przez </w:t>
            </w:r>
            <w:r w:rsidR="00B90E95" w:rsidRPr="005E2D8A"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  <w:t xml:space="preserve">osobę z wykształceniem psychologicznym/ psychoterapeuta ze specjalizacją w zakresie terapii rodzin </w:t>
            </w:r>
            <w:r w:rsidRPr="005E2D8A"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  <w:t xml:space="preserve">w formie spotkań indywidualnych w wymiarze </w:t>
            </w:r>
            <w:r w:rsidR="00B90E95" w:rsidRPr="005E2D8A"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  <w:t>6</w:t>
            </w:r>
            <w:r w:rsidRPr="005E2D8A"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  <w:t>0 godzin – (godzina zegarowa).</w:t>
            </w:r>
          </w:p>
          <w:p w14:paraId="011FBCEF" w14:textId="108ECD3C" w:rsidR="00B90E95" w:rsidRPr="005E2D8A" w:rsidRDefault="00B90E95" w:rsidP="00B90E95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Celem wsparcia jest objęcie pomocą osób dorosłych w tym  - osób z niepełnosprawnością.</w:t>
            </w:r>
          </w:p>
          <w:p w14:paraId="1BCA15AB" w14:textId="3A15AF4C" w:rsidR="00BD677A" w:rsidRPr="005E2D8A" w:rsidRDefault="00BD677A" w:rsidP="00E130C2">
            <w:pPr>
              <w:suppressAutoHyphens w:val="0"/>
              <w:spacing w:after="0" w:line="100" w:lineRule="atLeast"/>
              <w:jc w:val="both"/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</w:pPr>
            <w:r w:rsidRPr="005E2D8A"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  <w:t xml:space="preserve">Celem wsparcia jest </w:t>
            </w:r>
            <w:r w:rsidR="00E06D2C" w:rsidRPr="005E2D8A"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  <w:t xml:space="preserve"> nauka prawidłowej komunikacji, wsparcie wychowawcze, rozwiązywanie kryzysów w rodzinie, poznanie przyczyn konfliktów i naukę prawidłowego ich rozwiązywania</w:t>
            </w:r>
          </w:p>
          <w:p w14:paraId="4D8AF859" w14:textId="77777777" w:rsidR="00A20893" w:rsidRDefault="00A20893" w:rsidP="00A20893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Usługa wykonywana w miejscu zamieszkania uczestnika projektu lub teren miasta Proszowice- Wykonawca zapewni salę do przeprowadzenia spotkań. </w:t>
            </w:r>
          </w:p>
          <w:p w14:paraId="55F7E9FA" w14:textId="77777777" w:rsidR="00857E29" w:rsidRPr="005E2D8A" w:rsidRDefault="00857E29" w:rsidP="00E130C2">
            <w:pPr>
              <w:suppressAutoHyphens w:val="0"/>
              <w:spacing w:after="0" w:line="100" w:lineRule="atLeast"/>
              <w:jc w:val="both"/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</w:pPr>
          </w:p>
        </w:tc>
      </w:tr>
      <w:tr w:rsidR="00BD677A" w:rsidRPr="005E2D8A" w14:paraId="5CB6CF6B" w14:textId="77777777" w:rsidTr="00E130C2">
        <w:tc>
          <w:tcPr>
            <w:tcW w:w="9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5400B" w14:textId="77777777" w:rsidR="00BD677A" w:rsidRPr="005E2D8A" w:rsidRDefault="00BD677A" w:rsidP="00E130C2">
            <w:pPr>
              <w:suppressAutoHyphens w:val="0"/>
              <w:spacing w:after="0" w:line="100" w:lineRule="atLeast"/>
              <w:jc w:val="both"/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</w:pPr>
            <w:r w:rsidRPr="005E2D8A">
              <w:rPr>
                <w:rFonts w:ascii="Arial" w:eastAsia="Times New Roman" w:hAnsi="Arial"/>
                <w:b/>
                <w:color w:val="auto"/>
                <w:kern w:val="0"/>
                <w:sz w:val="22"/>
                <w:lang w:eastAsia="ar-SA" w:bidi="ar-SA"/>
              </w:rPr>
              <w:t>Wymagania - wykształcenie</w:t>
            </w:r>
          </w:p>
        </w:tc>
      </w:tr>
      <w:tr w:rsidR="00BD677A" w:rsidRPr="005E2D8A" w14:paraId="3F015508" w14:textId="77777777" w:rsidTr="00E130C2">
        <w:tc>
          <w:tcPr>
            <w:tcW w:w="9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E8003" w14:textId="77777777" w:rsidR="00BD677A" w:rsidRDefault="00BD677A" w:rsidP="00E130C2">
            <w:pPr>
              <w:suppressAutoHyphens w:val="0"/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  <w:t xml:space="preserve">Wykonawca ma wykazać minimum 1 osobę z wymaganym wykształceniem, </w:t>
            </w:r>
            <w:r w:rsidR="00E06D2C" w:rsidRPr="005E2D8A"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  <w:t xml:space="preserve">psychologicznym, psychoterapeutę ze specjalizacją z zakresu terapii rodzin, </w:t>
            </w:r>
            <w:r w:rsidR="00E06D2C" w:rsidRPr="005E2D8A">
              <w:rPr>
                <w:rFonts w:ascii="Arial" w:hAnsi="Arial"/>
                <w:sz w:val="22"/>
              </w:rPr>
              <w:t>z co najmniej 5 letnim stażem pracy, oraz 2 letnim doświadczeniem pracy</w:t>
            </w:r>
            <w:r w:rsidR="00F007DF">
              <w:rPr>
                <w:rFonts w:ascii="Arial" w:hAnsi="Arial"/>
                <w:sz w:val="22"/>
              </w:rPr>
              <w:t xml:space="preserve"> </w:t>
            </w:r>
            <w:r w:rsidR="00E06D2C" w:rsidRPr="005E2D8A">
              <w:rPr>
                <w:rFonts w:ascii="Arial" w:hAnsi="Arial"/>
                <w:sz w:val="22"/>
              </w:rPr>
              <w:t>z osobami z niepełnosprawnością.</w:t>
            </w:r>
          </w:p>
          <w:p w14:paraId="74D23327" w14:textId="329A6B08" w:rsidR="00857E29" w:rsidRPr="005E2D8A" w:rsidRDefault="00857E29" w:rsidP="00E130C2">
            <w:pPr>
              <w:suppressAutoHyphens w:val="0"/>
              <w:spacing w:after="0" w:line="100" w:lineRule="atLeast"/>
              <w:jc w:val="both"/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</w:pPr>
          </w:p>
        </w:tc>
      </w:tr>
      <w:tr w:rsidR="00BD677A" w:rsidRPr="005E2D8A" w14:paraId="62405C6C" w14:textId="77777777" w:rsidTr="00E130C2">
        <w:tc>
          <w:tcPr>
            <w:tcW w:w="9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7E31B" w14:textId="77777777" w:rsidR="00BD677A" w:rsidRPr="005E2D8A" w:rsidRDefault="00BD677A" w:rsidP="00E130C2">
            <w:pPr>
              <w:suppressAutoHyphens w:val="0"/>
              <w:spacing w:after="0" w:line="100" w:lineRule="atLeast"/>
              <w:jc w:val="both"/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</w:pPr>
            <w:r w:rsidRPr="005E2D8A">
              <w:rPr>
                <w:rFonts w:ascii="Arial" w:eastAsia="Times New Roman" w:hAnsi="Arial"/>
                <w:b/>
                <w:color w:val="auto"/>
                <w:kern w:val="0"/>
                <w:sz w:val="22"/>
                <w:lang w:eastAsia="ar-SA" w:bidi="ar-SA"/>
              </w:rPr>
              <w:t xml:space="preserve">Ilość </w:t>
            </w:r>
            <w:proofErr w:type="spellStart"/>
            <w:r w:rsidRPr="005E2D8A">
              <w:rPr>
                <w:rFonts w:ascii="Arial" w:eastAsia="Times New Roman" w:hAnsi="Arial"/>
                <w:b/>
                <w:color w:val="auto"/>
                <w:kern w:val="0"/>
                <w:sz w:val="22"/>
                <w:lang w:eastAsia="ar-SA" w:bidi="ar-SA"/>
              </w:rPr>
              <w:t>UP</w:t>
            </w:r>
            <w:proofErr w:type="spellEnd"/>
          </w:p>
        </w:tc>
      </w:tr>
      <w:tr w:rsidR="00BD677A" w:rsidRPr="005E2D8A" w14:paraId="24BDCA3C" w14:textId="77777777" w:rsidTr="00E130C2">
        <w:tc>
          <w:tcPr>
            <w:tcW w:w="9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BA8CE" w14:textId="77777777" w:rsidR="00BD677A" w:rsidRDefault="00E06D2C" w:rsidP="00E130C2">
            <w:pPr>
              <w:suppressAutoHyphens w:val="0"/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Zadanie to skierowane jest do 4 uczestników projektu </w:t>
            </w:r>
            <w:r w:rsidRPr="005E2D8A">
              <w:rPr>
                <w:rFonts w:ascii="Arial" w:eastAsia="Times New Roman" w:hAnsi="Arial"/>
                <w:bCs/>
                <w:sz w:val="22"/>
                <w:lang w:eastAsia="ar-SA" w:bidi="ar-SA"/>
              </w:rPr>
              <w:t xml:space="preserve">„Rehabilitacja- Aktywizacja” realizowany w ramach </w:t>
            </w:r>
            <w:r w:rsidRPr="005E2D8A">
              <w:rPr>
                <w:rFonts w:ascii="Arial" w:eastAsia="Segoe UI" w:hAnsi="Arial"/>
                <w:bCs/>
                <w:sz w:val="22"/>
                <w:lang w:eastAsia="ar-SA" w:bidi="ar-SA"/>
              </w:rPr>
              <w:t>w ramach programu Fundusze Europejskie dla Małopolski 2021-2027 dla Priorytetu 6 Fundusze europejskie dla rynku pracy, edukacji i włączenia społecznego Działanie 6.26 Integracja społeczna osób w szczególnie trudnej sytuacji życiowej</w:t>
            </w:r>
            <w:r w:rsidRPr="005E2D8A">
              <w:rPr>
                <w:rFonts w:ascii="Arial" w:hAnsi="Arial"/>
                <w:sz w:val="22"/>
              </w:rPr>
              <w:t xml:space="preserve"> </w:t>
            </w:r>
          </w:p>
          <w:p w14:paraId="11CA9B8A" w14:textId="57E04115" w:rsidR="00857E29" w:rsidRPr="005E2D8A" w:rsidRDefault="00857E29" w:rsidP="00E130C2">
            <w:pPr>
              <w:suppressAutoHyphens w:val="0"/>
              <w:spacing w:after="0" w:line="100" w:lineRule="atLeast"/>
              <w:jc w:val="both"/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</w:pPr>
          </w:p>
        </w:tc>
      </w:tr>
      <w:tr w:rsidR="00BD677A" w:rsidRPr="005E2D8A" w14:paraId="0862B3FF" w14:textId="77777777" w:rsidTr="00E130C2">
        <w:tc>
          <w:tcPr>
            <w:tcW w:w="9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4361E" w14:textId="77777777" w:rsidR="00BD677A" w:rsidRPr="005E2D8A" w:rsidRDefault="00BD677A" w:rsidP="00E130C2">
            <w:pPr>
              <w:suppressAutoHyphens w:val="0"/>
              <w:spacing w:after="0" w:line="100" w:lineRule="atLeast"/>
              <w:jc w:val="both"/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</w:pPr>
            <w:r w:rsidRPr="005E2D8A"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  <w:t>Zamawiający zastrzega sobie prawo zmniejszenia lub zwiększenia liczby uczestników oraz</w:t>
            </w:r>
          </w:p>
          <w:p w14:paraId="6AE4D675" w14:textId="77777777" w:rsidR="00BD677A" w:rsidRDefault="00BD677A" w:rsidP="00E130C2">
            <w:pPr>
              <w:suppressAutoHyphens w:val="0"/>
              <w:spacing w:after="0" w:line="100" w:lineRule="atLeast"/>
              <w:jc w:val="both"/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</w:pPr>
            <w:r w:rsidRPr="005E2D8A"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  <w:t>ilości godzin przypadających na jednego uczestnika.</w:t>
            </w:r>
          </w:p>
          <w:p w14:paraId="5C9CD9F7" w14:textId="77777777" w:rsidR="00857E29" w:rsidRPr="005E2D8A" w:rsidRDefault="00857E29" w:rsidP="00E130C2">
            <w:pPr>
              <w:suppressAutoHyphens w:val="0"/>
              <w:spacing w:after="0" w:line="100" w:lineRule="atLeast"/>
              <w:jc w:val="both"/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</w:pPr>
          </w:p>
        </w:tc>
      </w:tr>
      <w:tr w:rsidR="00BD677A" w:rsidRPr="005E2D8A" w14:paraId="6CB17564" w14:textId="77777777" w:rsidTr="00E130C2">
        <w:tc>
          <w:tcPr>
            <w:tcW w:w="9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0047C" w14:textId="77777777" w:rsidR="00E06D2C" w:rsidRPr="005E2D8A" w:rsidRDefault="00E06D2C" w:rsidP="00E06D2C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Termin realizacji zamówienia:</w:t>
            </w:r>
          </w:p>
          <w:p w14:paraId="19EE3434" w14:textId="77777777" w:rsidR="00695FF4" w:rsidRPr="005E2D8A" w:rsidRDefault="00695FF4" w:rsidP="00695FF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8 miesięcy od dnia zawarcia umowy.</w:t>
            </w:r>
          </w:p>
          <w:p w14:paraId="40DB7F07" w14:textId="4EA9B14A" w:rsidR="00E06D2C" w:rsidRPr="005E2D8A" w:rsidRDefault="00E06D2C" w:rsidP="00E06D2C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9:00 do 18:00 od poniedziałku do piątku</w:t>
            </w:r>
          </w:p>
          <w:p w14:paraId="074D1D2D" w14:textId="77777777" w:rsidR="00BD677A" w:rsidRDefault="00E06D2C" w:rsidP="00E06D2C">
            <w:pPr>
              <w:suppressAutoHyphens w:val="0"/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9:00 do 13:00 w soboty</w:t>
            </w:r>
          </w:p>
          <w:p w14:paraId="77F0D1E7" w14:textId="5F033075" w:rsidR="00857E29" w:rsidRPr="005E2D8A" w:rsidRDefault="00857E29" w:rsidP="00E06D2C">
            <w:pPr>
              <w:suppressAutoHyphens w:val="0"/>
              <w:spacing w:after="0" w:line="100" w:lineRule="atLeast"/>
              <w:jc w:val="both"/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</w:pPr>
          </w:p>
        </w:tc>
      </w:tr>
      <w:tr w:rsidR="00BD677A" w:rsidRPr="005E2D8A" w14:paraId="7AB89A3D" w14:textId="77777777" w:rsidTr="00857E29">
        <w:tc>
          <w:tcPr>
            <w:tcW w:w="9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2AE" w14:textId="1752C907" w:rsidR="00BD677A" w:rsidRDefault="00E06D2C" w:rsidP="00E130C2">
            <w:pPr>
              <w:suppressAutoHyphens w:val="0"/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Dokumenty rozliczeniowe</w:t>
            </w:r>
            <w:r w:rsidRPr="005E2D8A">
              <w:rPr>
                <w:rFonts w:ascii="Arial" w:hAnsi="Arial"/>
                <w:sz w:val="22"/>
              </w:rPr>
              <w:t xml:space="preserve">: indywidualna karta udzielonej porady podpisana przez specjalistę, karta wykonania usługi podpisywana przez </w:t>
            </w:r>
            <w:proofErr w:type="spellStart"/>
            <w:r w:rsidRPr="005E2D8A">
              <w:rPr>
                <w:rFonts w:ascii="Arial" w:hAnsi="Arial"/>
                <w:sz w:val="22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</w:rPr>
              <w:t xml:space="preserve"> - danymi (imię, nazwisko, adres </w:t>
            </w:r>
            <w:proofErr w:type="spellStart"/>
            <w:r w:rsidRPr="005E2D8A">
              <w:rPr>
                <w:rFonts w:ascii="Arial" w:hAnsi="Arial"/>
                <w:sz w:val="22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</w:rPr>
              <w:t>), oraz czasem wykonania usługi, sprawozdanie miesięczne z wykonywanej usługi.</w:t>
            </w:r>
          </w:p>
          <w:p w14:paraId="3C5096DE" w14:textId="2C2FAB84" w:rsidR="00857E29" w:rsidRPr="005E2D8A" w:rsidRDefault="00857E29" w:rsidP="00E130C2">
            <w:pPr>
              <w:suppressAutoHyphens w:val="0"/>
              <w:spacing w:after="0" w:line="100" w:lineRule="atLeast"/>
              <w:jc w:val="both"/>
              <w:rPr>
                <w:rFonts w:ascii="Arial" w:eastAsia="Times New Roman" w:hAnsi="Arial"/>
                <w:color w:val="auto"/>
                <w:kern w:val="0"/>
                <w:sz w:val="22"/>
                <w:shd w:val="clear" w:color="auto" w:fill="FFFFFF"/>
                <w:lang w:eastAsia="ar-SA" w:bidi="ar-SA"/>
              </w:rPr>
            </w:pPr>
          </w:p>
        </w:tc>
      </w:tr>
    </w:tbl>
    <w:p w14:paraId="2326C6F1" w14:textId="77777777" w:rsidR="008673F4" w:rsidRDefault="008673F4">
      <w:pPr>
        <w:jc w:val="both"/>
        <w:rPr>
          <w:rFonts w:ascii="Arial" w:hAnsi="Arial"/>
          <w:sz w:val="22"/>
        </w:rPr>
      </w:pPr>
    </w:p>
    <w:tbl>
      <w:tblPr>
        <w:tblW w:w="9432" w:type="dxa"/>
        <w:tblInd w:w="-1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32"/>
      </w:tblGrid>
      <w:tr w:rsidR="00857E29" w:rsidRPr="005E2D8A" w14:paraId="3FFD56E5" w14:textId="77777777" w:rsidTr="00E130C2">
        <w:tc>
          <w:tcPr>
            <w:tcW w:w="9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9671" w14:textId="77777777" w:rsidR="00857E29" w:rsidRPr="005E2D8A" w:rsidRDefault="00857E29" w:rsidP="00E130C2">
            <w:pPr>
              <w:suppressAutoHyphens w:val="0"/>
              <w:spacing w:after="0" w:line="100" w:lineRule="atLeast"/>
              <w:jc w:val="both"/>
              <w:rPr>
                <w:rFonts w:ascii="Arial" w:eastAsia="Times New Roman" w:hAnsi="Arial"/>
                <w:b/>
                <w:color w:val="auto"/>
                <w:kern w:val="0"/>
                <w:sz w:val="22"/>
                <w:lang w:eastAsia="ar-SA" w:bidi="ar-SA"/>
              </w:rPr>
            </w:pPr>
            <w:r w:rsidRPr="005E2D8A">
              <w:rPr>
                <w:rFonts w:ascii="Arial" w:eastAsia="Times New Roman" w:hAnsi="Arial"/>
                <w:b/>
                <w:color w:val="auto"/>
                <w:kern w:val="0"/>
                <w:sz w:val="22"/>
                <w:lang w:eastAsia="ar-SA" w:bidi="ar-SA"/>
              </w:rPr>
              <w:t xml:space="preserve">Część I pkt 7 </w:t>
            </w:r>
            <w:proofErr w:type="spellStart"/>
            <w:r w:rsidRPr="005E2D8A">
              <w:rPr>
                <w:rFonts w:ascii="Arial" w:eastAsia="Times New Roman" w:hAnsi="Arial"/>
                <w:b/>
                <w:color w:val="auto"/>
                <w:kern w:val="0"/>
                <w:sz w:val="22"/>
                <w:lang w:eastAsia="ar-SA" w:bidi="ar-SA"/>
              </w:rPr>
              <w:t>WZ</w:t>
            </w:r>
            <w:proofErr w:type="spellEnd"/>
            <w:r w:rsidRPr="005E2D8A">
              <w:rPr>
                <w:rFonts w:ascii="Arial" w:eastAsia="Times New Roman" w:hAnsi="Arial"/>
                <w:b/>
                <w:color w:val="auto"/>
                <w:kern w:val="0"/>
                <w:sz w:val="22"/>
                <w:lang w:eastAsia="ar-SA" w:bidi="ar-SA"/>
              </w:rPr>
              <w:t xml:space="preserve"> – Kurs prawa jazdy kat. B </w:t>
            </w:r>
          </w:p>
          <w:p w14:paraId="38D125D9" w14:textId="77777777" w:rsidR="00857E29" w:rsidRPr="005E2D8A" w:rsidRDefault="00857E29" w:rsidP="00E130C2">
            <w:pPr>
              <w:suppressAutoHyphens w:val="0"/>
              <w:spacing w:after="0" w:line="100" w:lineRule="atLeast"/>
              <w:jc w:val="both"/>
              <w:rPr>
                <w:rFonts w:ascii="Arial" w:eastAsia="Times New Roman" w:hAnsi="Arial"/>
                <w:b/>
                <w:color w:val="auto"/>
                <w:kern w:val="0"/>
                <w:sz w:val="22"/>
                <w:lang w:eastAsia="ar-SA" w:bidi="ar-SA"/>
              </w:rPr>
            </w:pPr>
          </w:p>
          <w:p w14:paraId="4AA5C388" w14:textId="77777777" w:rsidR="00857E29" w:rsidRPr="005E2D8A" w:rsidRDefault="00857E29" w:rsidP="00E130C2">
            <w:pPr>
              <w:suppressAutoHyphens w:val="0"/>
              <w:spacing w:after="0" w:line="100" w:lineRule="atLeast"/>
              <w:jc w:val="both"/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</w:pPr>
            <w:r w:rsidRPr="005E2D8A"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  <w:t xml:space="preserve">Przedmiotem zamówienia jest przeprowadzenie kursu prawa jazdy kat. B wraz z badaniami lekarskimi, ubezpieczeniem następstw nieszczęśliwych wypadków z egzaminem wewnętrznym i jednym egzaminem państwowym. </w:t>
            </w:r>
          </w:p>
          <w:p w14:paraId="544B201B" w14:textId="77777777" w:rsidR="00857E29" w:rsidRPr="005E2D8A" w:rsidRDefault="00857E29" w:rsidP="00E130C2">
            <w:pPr>
              <w:suppressAutoHyphens w:val="0"/>
              <w:spacing w:after="0" w:line="100" w:lineRule="atLeast"/>
              <w:jc w:val="both"/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</w:pPr>
            <w:r w:rsidRPr="005E2D8A"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  <w:t>Liczba godzin zajęć teoretycznych i praktycznych, program kursu, egzaminy: zgodnie z obowiązującymi przepisami prawa, ustawą z dnia 5 stycznia 2011 roku o kierujących</w:t>
            </w:r>
          </w:p>
          <w:p w14:paraId="611B94A2" w14:textId="77777777" w:rsidR="00857E29" w:rsidRPr="005E2D8A" w:rsidRDefault="00857E29" w:rsidP="00E130C2">
            <w:pPr>
              <w:suppressAutoHyphens w:val="0"/>
              <w:spacing w:after="0" w:line="100" w:lineRule="atLeast"/>
              <w:jc w:val="both"/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</w:pPr>
            <w:r w:rsidRPr="005E2D8A"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  <w:t>pojazdami, aktami wykonawczymi do przedmiotowej ustawy, w tym Rozporządzeniem Ministra</w:t>
            </w:r>
          </w:p>
          <w:p w14:paraId="7A21E91C" w14:textId="77777777" w:rsidR="00857E29" w:rsidRPr="005E2D8A" w:rsidRDefault="00857E29" w:rsidP="00E130C2">
            <w:pPr>
              <w:suppressAutoHyphens w:val="0"/>
              <w:spacing w:after="0" w:line="100" w:lineRule="atLeast"/>
              <w:jc w:val="both"/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</w:pPr>
            <w:r w:rsidRPr="005E2D8A"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  <w:t>Infrastruktury i Budownictwa z dnia 4 marca 2016 r. w sprawie szkolenia osób ubiegających się</w:t>
            </w:r>
          </w:p>
          <w:p w14:paraId="01F8C459" w14:textId="77777777" w:rsidR="00857E29" w:rsidRDefault="00857E29" w:rsidP="00E130C2">
            <w:pPr>
              <w:suppressAutoHyphens w:val="0"/>
              <w:spacing w:after="0" w:line="100" w:lineRule="atLeast"/>
              <w:jc w:val="both"/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</w:pPr>
            <w:r w:rsidRPr="005E2D8A"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  <w:t>o uprawnienia do kierowania pojazdami, instruktorów i wykładowców</w:t>
            </w:r>
          </w:p>
          <w:p w14:paraId="3F913079" w14:textId="77777777" w:rsidR="00857E29" w:rsidRPr="005E2D8A" w:rsidRDefault="00857E29" w:rsidP="00E130C2">
            <w:pPr>
              <w:suppressAutoHyphens w:val="0"/>
              <w:spacing w:after="0" w:line="100" w:lineRule="atLeast"/>
              <w:jc w:val="both"/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</w:pPr>
          </w:p>
        </w:tc>
      </w:tr>
      <w:tr w:rsidR="00857E29" w:rsidRPr="005E2D8A" w14:paraId="6A4CDCD8" w14:textId="77777777" w:rsidTr="00E130C2">
        <w:tc>
          <w:tcPr>
            <w:tcW w:w="9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B5DDD" w14:textId="77777777" w:rsidR="00857E29" w:rsidRPr="005E2D8A" w:rsidRDefault="00857E29" w:rsidP="00E130C2">
            <w:pPr>
              <w:suppressAutoHyphens w:val="0"/>
              <w:spacing w:after="0" w:line="100" w:lineRule="atLeast"/>
              <w:jc w:val="both"/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</w:pPr>
            <w:r w:rsidRPr="005E2D8A">
              <w:rPr>
                <w:rFonts w:ascii="Arial" w:eastAsia="Times New Roman" w:hAnsi="Arial"/>
                <w:b/>
                <w:color w:val="auto"/>
                <w:kern w:val="0"/>
                <w:sz w:val="22"/>
                <w:lang w:eastAsia="ar-SA" w:bidi="ar-SA"/>
              </w:rPr>
              <w:t xml:space="preserve">Ilość </w:t>
            </w:r>
            <w:proofErr w:type="spellStart"/>
            <w:r w:rsidRPr="005E2D8A">
              <w:rPr>
                <w:rFonts w:ascii="Arial" w:eastAsia="Times New Roman" w:hAnsi="Arial"/>
                <w:b/>
                <w:color w:val="auto"/>
                <w:kern w:val="0"/>
                <w:sz w:val="22"/>
                <w:lang w:eastAsia="ar-SA" w:bidi="ar-SA"/>
              </w:rPr>
              <w:t>UP</w:t>
            </w:r>
            <w:proofErr w:type="spellEnd"/>
          </w:p>
        </w:tc>
      </w:tr>
      <w:tr w:rsidR="00857E29" w:rsidRPr="005E2D8A" w14:paraId="40805624" w14:textId="77777777" w:rsidTr="00E130C2">
        <w:tc>
          <w:tcPr>
            <w:tcW w:w="9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14A86" w14:textId="77777777" w:rsidR="00857E29" w:rsidRDefault="00857E29" w:rsidP="00E130C2">
            <w:pPr>
              <w:suppressAutoHyphens w:val="0"/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Zadanie to skierowane jest do 4 uczestników projektu </w:t>
            </w:r>
            <w:r w:rsidRPr="005E2D8A">
              <w:rPr>
                <w:rFonts w:ascii="Arial" w:eastAsia="Times New Roman" w:hAnsi="Arial"/>
                <w:bCs/>
                <w:sz w:val="22"/>
                <w:lang w:eastAsia="ar-SA" w:bidi="ar-SA"/>
              </w:rPr>
              <w:t xml:space="preserve">„Rehabilitacja- Aktywizacja” realizowany w ramach </w:t>
            </w:r>
            <w:r w:rsidRPr="005E2D8A">
              <w:rPr>
                <w:rFonts w:ascii="Arial" w:eastAsia="Segoe UI" w:hAnsi="Arial"/>
                <w:bCs/>
                <w:sz w:val="22"/>
                <w:lang w:eastAsia="ar-SA" w:bidi="ar-SA"/>
              </w:rPr>
              <w:t>w ramach programu Fundusze Europejskie dla Małopolski 2021-2027 dla Priorytetu 6 Fundusze europejskie dla rynku pracy, edukacji i włączenia społecznego Działanie 6.26 Integracja społeczna osób w szczególnie trudnej sytuacji życiowej</w:t>
            </w:r>
            <w:r w:rsidRPr="005E2D8A">
              <w:rPr>
                <w:rFonts w:ascii="Arial" w:hAnsi="Arial"/>
                <w:sz w:val="22"/>
              </w:rPr>
              <w:t xml:space="preserve"> </w:t>
            </w:r>
          </w:p>
          <w:p w14:paraId="0F54BA6B" w14:textId="77777777" w:rsidR="00857E29" w:rsidRPr="005E2D8A" w:rsidRDefault="00857E29" w:rsidP="00E130C2">
            <w:pPr>
              <w:suppressAutoHyphens w:val="0"/>
              <w:spacing w:after="0" w:line="100" w:lineRule="atLeast"/>
              <w:jc w:val="both"/>
              <w:rPr>
                <w:rFonts w:ascii="Arial" w:eastAsia="Times New Roman" w:hAnsi="Arial"/>
                <w:color w:val="auto"/>
                <w:kern w:val="0"/>
                <w:sz w:val="22"/>
                <w:lang w:eastAsia="ar-SA" w:bidi="ar-SA"/>
              </w:rPr>
            </w:pPr>
          </w:p>
        </w:tc>
      </w:tr>
      <w:tr w:rsidR="00857E29" w:rsidRPr="00857E29" w14:paraId="64C856F1" w14:textId="77777777" w:rsidTr="00E130C2">
        <w:tc>
          <w:tcPr>
            <w:tcW w:w="9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192BB" w14:textId="77777777" w:rsidR="00857E29" w:rsidRPr="005E2D8A" w:rsidRDefault="00857E29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Termin realizacji zamówienia:</w:t>
            </w:r>
          </w:p>
          <w:p w14:paraId="6255698F" w14:textId="77777777" w:rsidR="00695FF4" w:rsidRPr="005E2D8A" w:rsidRDefault="00695FF4" w:rsidP="00695FF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8 miesięcy od dnia zawarcia umowy.</w:t>
            </w:r>
          </w:p>
          <w:p w14:paraId="58B0EEDF" w14:textId="77777777" w:rsidR="00857E29" w:rsidRPr="005E2D8A" w:rsidRDefault="00857E29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9:00 do 18:00 od poniedziałku do piątku</w:t>
            </w:r>
          </w:p>
          <w:p w14:paraId="16C8BB9A" w14:textId="77777777" w:rsidR="00857E29" w:rsidRDefault="00857E29" w:rsidP="00E130C2">
            <w:pPr>
              <w:suppressAutoHyphens w:val="0"/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9:00 do 13:00 w soboty</w:t>
            </w:r>
          </w:p>
          <w:p w14:paraId="2DD1CD93" w14:textId="77777777" w:rsidR="00857E29" w:rsidRPr="00857E29" w:rsidRDefault="00857E29" w:rsidP="00E130C2">
            <w:pPr>
              <w:suppressAutoHyphens w:val="0"/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857E29" w:rsidRPr="005E2D8A" w14:paraId="0C93A5F8" w14:textId="77777777" w:rsidTr="00E130C2">
        <w:tc>
          <w:tcPr>
            <w:tcW w:w="9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53E2" w14:textId="5DF6D248" w:rsidR="00857E29" w:rsidRDefault="00857E29" w:rsidP="00E130C2">
            <w:pPr>
              <w:suppressAutoHyphens w:val="0"/>
              <w:spacing w:after="0" w:line="100" w:lineRule="atLeast"/>
              <w:jc w:val="both"/>
              <w:rPr>
                <w:rFonts w:ascii="Arial" w:hAnsi="Arial"/>
                <w:sz w:val="22"/>
                <w:shd w:val="clear" w:color="auto" w:fill="FFFFFF"/>
              </w:rPr>
            </w:pPr>
            <w:r w:rsidRPr="005E2D8A">
              <w:rPr>
                <w:rFonts w:ascii="Arial" w:hAnsi="Arial"/>
                <w:b/>
                <w:sz w:val="22"/>
              </w:rPr>
              <w:t>Dokumenty rozliczeniowe</w:t>
            </w:r>
            <w:r w:rsidRPr="005E2D8A">
              <w:rPr>
                <w:rFonts w:ascii="Arial" w:hAnsi="Arial"/>
                <w:sz w:val="22"/>
              </w:rPr>
              <w:t xml:space="preserve">: dziennik zajęć w ramach kursu, listy obecności z zajęć, rejestr wydanych zaświadczeń/ certyfikatów/świadectw potwierdzających ukończenie kursu i uzyskanie kompetencji, </w:t>
            </w:r>
            <w:r w:rsidRPr="005E2D8A">
              <w:rPr>
                <w:rFonts w:ascii="Arial" w:hAnsi="Arial"/>
                <w:sz w:val="22"/>
                <w:shd w:val="clear" w:color="auto" w:fill="FFFFFF"/>
              </w:rPr>
              <w:t>ankiety na rozpoczęcie i zakończenie, potwierdzenie odbioru materiałów szkoleniowych</w:t>
            </w:r>
          </w:p>
          <w:p w14:paraId="77EAFA5C" w14:textId="77777777" w:rsidR="00857E29" w:rsidRPr="005E2D8A" w:rsidRDefault="00857E29" w:rsidP="00E130C2">
            <w:pPr>
              <w:suppressAutoHyphens w:val="0"/>
              <w:spacing w:after="0" w:line="100" w:lineRule="atLeast"/>
              <w:jc w:val="both"/>
              <w:rPr>
                <w:rFonts w:ascii="Arial" w:eastAsia="Times New Roman" w:hAnsi="Arial"/>
                <w:color w:val="auto"/>
                <w:kern w:val="0"/>
                <w:sz w:val="22"/>
                <w:shd w:val="clear" w:color="auto" w:fill="FFFFFF"/>
                <w:lang w:eastAsia="ar-SA" w:bidi="ar-SA"/>
              </w:rPr>
            </w:pPr>
          </w:p>
        </w:tc>
      </w:tr>
    </w:tbl>
    <w:p w14:paraId="22742573" w14:textId="77777777" w:rsidR="00857E29" w:rsidRPr="005E2D8A" w:rsidRDefault="00857E29">
      <w:pPr>
        <w:jc w:val="both"/>
        <w:rPr>
          <w:rFonts w:ascii="Arial" w:hAnsi="Arial"/>
          <w:sz w:val="22"/>
        </w:rPr>
      </w:pPr>
    </w:p>
    <w:p w14:paraId="24C2EB9C" w14:textId="7A4011D9" w:rsidR="000221DE" w:rsidRPr="005E2D8A" w:rsidRDefault="00F220B9">
      <w:pPr>
        <w:jc w:val="both"/>
        <w:rPr>
          <w:rFonts w:ascii="Arial" w:hAnsi="Arial"/>
          <w:b/>
          <w:sz w:val="22"/>
        </w:rPr>
      </w:pPr>
      <w:r w:rsidRPr="005E2D8A">
        <w:rPr>
          <w:rFonts w:ascii="Arial" w:hAnsi="Arial"/>
          <w:b/>
          <w:sz w:val="22"/>
        </w:rPr>
        <w:t>CZĘŚĆ II</w:t>
      </w:r>
    </w:p>
    <w:tbl>
      <w:tblPr>
        <w:tblW w:w="9382" w:type="dxa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82"/>
      </w:tblGrid>
      <w:tr w:rsidR="00B067E9" w:rsidRPr="005E2D8A" w14:paraId="36848718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D5E08" w14:textId="00AC2549" w:rsidR="008203E9" w:rsidRPr="005E2D8A" w:rsidRDefault="00B067E9" w:rsidP="008203E9">
            <w:pPr>
              <w:suppressAutoHyphens w:val="0"/>
              <w:spacing w:after="0" w:line="240" w:lineRule="auto"/>
              <w:rPr>
                <w:rFonts w:ascii="Arial" w:hAnsi="Arial"/>
                <w:color w:val="auto"/>
                <w:kern w:val="0"/>
                <w:sz w:val="22"/>
                <w:lang w:eastAsia="en-US" w:bidi="ar-SA"/>
              </w:rPr>
            </w:pPr>
            <w:bookmarkStart w:id="1" w:name="_Hlk236581573"/>
            <w:r w:rsidRPr="005E2D8A">
              <w:rPr>
                <w:rFonts w:ascii="Arial" w:hAnsi="Arial"/>
                <w:b/>
                <w:sz w:val="22"/>
              </w:rPr>
              <w:t xml:space="preserve">Część II pkt 1 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WZ</w:t>
            </w:r>
            <w:proofErr w:type="spellEnd"/>
            <w:r w:rsidRPr="005E2D8A">
              <w:rPr>
                <w:rFonts w:ascii="Arial" w:hAnsi="Arial"/>
                <w:b/>
                <w:sz w:val="22"/>
              </w:rPr>
              <w:t xml:space="preserve"> -  Usługa przeprowadzenia </w:t>
            </w:r>
            <w:r w:rsidR="008203E9" w:rsidRPr="005E2D8A">
              <w:rPr>
                <w:rFonts w:ascii="Arial" w:hAnsi="Arial"/>
                <w:b/>
                <w:bCs/>
                <w:color w:val="auto"/>
                <w:kern w:val="0"/>
                <w:sz w:val="22"/>
                <w:lang w:eastAsia="en-US" w:bidi="ar-SA"/>
              </w:rPr>
              <w:t>Warsztaty kompetencji społecznych</w:t>
            </w:r>
            <w:r w:rsidR="008203E9" w:rsidRPr="005E2D8A">
              <w:rPr>
                <w:rFonts w:ascii="Arial" w:hAnsi="Arial"/>
                <w:color w:val="auto"/>
                <w:kern w:val="0"/>
                <w:sz w:val="22"/>
                <w:lang w:eastAsia="en-US" w:bidi="ar-SA"/>
              </w:rPr>
              <w:t xml:space="preserve"> </w:t>
            </w:r>
          </w:p>
          <w:p w14:paraId="3ECD2D33" w14:textId="77777777" w:rsidR="00B067E9" w:rsidRPr="005E2D8A" w:rsidRDefault="00B067E9" w:rsidP="00BC315D">
            <w:pPr>
              <w:spacing w:after="0" w:line="100" w:lineRule="atLeast"/>
              <w:rPr>
                <w:rFonts w:ascii="Arial" w:hAnsi="Arial"/>
                <w:sz w:val="22"/>
              </w:rPr>
            </w:pPr>
          </w:p>
          <w:p w14:paraId="604BE4A1" w14:textId="295962A7" w:rsidR="00B067E9" w:rsidRPr="005E2D8A" w:rsidRDefault="00B067E9" w:rsidP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Przedmiotem zamówienia jest świadczenie usług przeprowadzenia warsztatów –</w:t>
            </w:r>
            <w:r w:rsidR="002B61DE" w:rsidRPr="005E2D8A">
              <w:rPr>
                <w:rFonts w:ascii="Arial" w:hAnsi="Arial"/>
                <w:sz w:val="22"/>
              </w:rPr>
              <w:t xml:space="preserve"> </w:t>
            </w:r>
            <w:r w:rsidRPr="005E2D8A">
              <w:rPr>
                <w:rFonts w:ascii="Arial" w:hAnsi="Arial"/>
                <w:sz w:val="22"/>
              </w:rPr>
              <w:t xml:space="preserve">w formie spotkań grupowych dla </w:t>
            </w:r>
            <w:r w:rsidR="00E15F8C" w:rsidRPr="005E2D8A">
              <w:rPr>
                <w:rFonts w:ascii="Arial" w:hAnsi="Arial"/>
                <w:sz w:val="22"/>
              </w:rPr>
              <w:t>3</w:t>
            </w:r>
            <w:r w:rsidRPr="005E2D8A">
              <w:rPr>
                <w:rFonts w:ascii="Arial" w:hAnsi="Arial"/>
                <w:sz w:val="22"/>
              </w:rPr>
              <w:t xml:space="preserve"> grup</w:t>
            </w:r>
            <w:r w:rsidR="00E15F8C" w:rsidRPr="005E2D8A">
              <w:rPr>
                <w:rFonts w:ascii="Arial" w:hAnsi="Arial"/>
                <w:sz w:val="22"/>
              </w:rPr>
              <w:t xml:space="preserve"> </w:t>
            </w:r>
            <w:r w:rsidR="00516AE2" w:rsidRPr="005E2D8A">
              <w:rPr>
                <w:rFonts w:ascii="Arial" w:hAnsi="Arial"/>
                <w:sz w:val="22"/>
              </w:rPr>
              <w:t xml:space="preserve">(w wymiarze 8  godzin dydaktycznych na każdą grupę) </w:t>
            </w:r>
            <w:r w:rsidR="00571473" w:rsidRPr="005E2D8A">
              <w:rPr>
                <w:rFonts w:ascii="Arial" w:hAnsi="Arial"/>
                <w:sz w:val="22"/>
              </w:rPr>
              <w:t>w</w:t>
            </w:r>
            <w:r w:rsidRPr="005E2D8A">
              <w:rPr>
                <w:rFonts w:ascii="Arial" w:hAnsi="Arial"/>
                <w:sz w:val="22"/>
              </w:rPr>
              <w:t xml:space="preserve"> wymiarze</w:t>
            </w:r>
            <w:r w:rsidR="00571473" w:rsidRPr="005E2D8A">
              <w:rPr>
                <w:rFonts w:ascii="Arial" w:hAnsi="Arial"/>
                <w:sz w:val="22"/>
              </w:rPr>
              <w:t xml:space="preserve"> łącznie 24</w:t>
            </w:r>
            <w:r w:rsidRPr="005E2D8A">
              <w:rPr>
                <w:rFonts w:ascii="Arial" w:hAnsi="Arial"/>
                <w:sz w:val="22"/>
              </w:rPr>
              <w:t xml:space="preserve"> godzin dydaktyczn</w:t>
            </w:r>
            <w:r w:rsidR="00813F32" w:rsidRPr="005E2D8A">
              <w:rPr>
                <w:rFonts w:ascii="Arial" w:hAnsi="Arial"/>
                <w:sz w:val="22"/>
              </w:rPr>
              <w:t>ych.</w:t>
            </w:r>
          </w:p>
          <w:p w14:paraId="5A8ECBEE" w14:textId="77777777" w:rsidR="00B067E9" w:rsidRPr="005E2D8A" w:rsidRDefault="00B067E9" w:rsidP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Celem wsparcia jest: </w:t>
            </w:r>
          </w:p>
          <w:p w14:paraId="33324254" w14:textId="77777777" w:rsidR="00813F32" w:rsidRPr="005E2D8A" w:rsidRDefault="0018778D" w:rsidP="0018778D">
            <w:pPr>
              <w:autoSpaceDN w:val="0"/>
              <w:spacing w:after="0"/>
              <w:jc w:val="both"/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</w:pPr>
            <w:bookmarkStart w:id="2" w:name="_Hlk98745011"/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 xml:space="preserve">Przeprowadzenie warsztatów grupowych dla osób dorosłych </w:t>
            </w:r>
            <w:r w:rsidR="006F1324"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w tym osób z niepełnosprawnością</w:t>
            </w:r>
          </w:p>
          <w:bookmarkEnd w:id="2"/>
          <w:p w14:paraId="41DADCC1" w14:textId="77777777" w:rsidR="00813F32" w:rsidRPr="005E2D8A" w:rsidRDefault="00813F32" w:rsidP="000F14E9">
            <w:pPr>
              <w:spacing w:after="0" w:line="100" w:lineRule="atLeast"/>
              <w:jc w:val="both"/>
              <w:rPr>
                <w:rFonts w:ascii="Arial" w:hAnsi="Arial"/>
                <w:color w:val="auto"/>
                <w:kern w:val="0"/>
                <w:sz w:val="22"/>
                <w:lang w:eastAsia="en-US" w:bidi="ar-SA"/>
              </w:rPr>
            </w:pPr>
          </w:p>
          <w:p w14:paraId="0453A179" w14:textId="77777777" w:rsidR="00FC038E" w:rsidRPr="005E2D8A" w:rsidRDefault="000F14E9" w:rsidP="00FC038E">
            <w:pPr>
              <w:spacing w:after="0" w:line="100" w:lineRule="atLeast"/>
              <w:jc w:val="both"/>
              <w:rPr>
                <w:rFonts w:ascii="Arial" w:hAnsi="Arial"/>
                <w:color w:val="FF0000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Usługa wykonywana teren miasta Proszowice- </w:t>
            </w:r>
            <w:r w:rsidR="00541394" w:rsidRPr="005E2D8A">
              <w:rPr>
                <w:rFonts w:ascii="Arial" w:hAnsi="Arial"/>
                <w:sz w:val="22"/>
              </w:rPr>
              <w:t>Wykonawca</w:t>
            </w:r>
            <w:r w:rsidRPr="005E2D8A">
              <w:rPr>
                <w:rFonts w:ascii="Arial" w:hAnsi="Arial"/>
                <w:sz w:val="22"/>
              </w:rPr>
              <w:t xml:space="preserve"> zapewni salę do przeprowadzenia </w:t>
            </w:r>
            <w:r w:rsidRPr="005E2D8A">
              <w:rPr>
                <w:rFonts w:ascii="Arial" w:hAnsi="Arial"/>
                <w:color w:val="auto"/>
                <w:sz w:val="22"/>
              </w:rPr>
              <w:t>spotka</w:t>
            </w:r>
            <w:r w:rsidR="00FC038E" w:rsidRPr="005E2D8A">
              <w:rPr>
                <w:rFonts w:ascii="Arial" w:hAnsi="Arial"/>
                <w:color w:val="auto"/>
                <w:sz w:val="22"/>
              </w:rPr>
              <w:t>ń.</w:t>
            </w:r>
            <w:r w:rsidR="00FC038E" w:rsidRPr="005E2D8A">
              <w:rPr>
                <w:rFonts w:ascii="Arial" w:hAnsi="Arial"/>
                <w:color w:val="FF0000"/>
                <w:sz w:val="22"/>
              </w:rPr>
              <w:t xml:space="preserve"> </w:t>
            </w:r>
          </w:p>
          <w:p w14:paraId="17664BC4" w14:textId="77777777" w:rsidR="00B067E9" w:rsidRPr="005E2D8A" w:rsidRDefault="00B067E9" w:rsidP="00B067E9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  <w:p w14:paraId="4A756981" w14:textId="77777777" w:rsidR="00B067E9" w:rsidRPr="005E2D8A" w:rsidRDefault="00B067E9" w:rsidP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Usługa obejmuje: </w:t>
            </w:r>
          </w:p>
          <w:p w14:paraId="155D68C3" w14:textId="5625FF91" w:rsidR="00B067E9" w:rsidRPr="005E2D8A" w:rsidRDefault="00571473" w:rsidP="00B067E9">
            <w:pPr>
              <w:numPr>
                <w:ilvl w:val="0"/>
                <w:numId w:val="4"/>
              </w:num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Serwis kawowy z poczęstunkiem. Przerwa obiadowa </w:t>
            </w:r>
          </w:p>
          <w:p w14:paraId="3B88ADB9" w14:textId="77777777" w:rsidR="00B067E9" w:rsidRPr="005E2D8A" w:rsidRDefault="00B067E9" w:rsidP="00B067E9">
            <w:pPr>
              <w:numPr>
                <w:ilvl w:val="0"/>
                <w:numId w:val="4"/>
              </w:num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Sprzęt potrzebny do realizacji zajęć.</w:t>
            </w:r>
          </w:p>
          <w:p w14:paraId="057D647B" w14:textId="77777777" w:rsidR="00B067E9" w:rsidRPr="005E2D8A" w:rsidRDefault="00B067E9" w:rsidP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B067E9" w:rsidRPr="005E2D8A" w14:paraId="3ED2135B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F7757" w14:textId="77777777" w:rsidR="00B067E9" w:rsidRPr="005E2D8A" w:rsidRDefault="00B067E9" w:rsidP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Wymagania - wykształcenie</w:t>
            </w:r>
          </w:p>
        </w:tc>
      </w:tr>
      <w:tr w:rsidR="00B067E9" w:rsidRPr="005E2D8A" w14:paraId="79A1668F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945F3" w14:textId="77777777" w:rsidR="00B067E9" w:rsidRDefault="00B067E9" w:rsidP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Wykonawca ma wykazać minimum 1 osobę z wymaganym wykształceniem (magister psychologii, pedagogiki, nauk społecznych) z co najmniej 2 letnim stażem pracy oraz doświadczeniem w przeprowadzeniu  warsztatów/treningów</w:t>
            </w:r>
          </w:p>
          <w:p w14:paraId="1C3D603B" w14:textId="77777777" w:rsidR="00857E29" w:rsidRPr="005E2D8A" w:rsidRDefault="00857E29" w:rsidP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B067E9" w:rsidRPr="005E2D8A" w14:paraId="56628528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885D1" w14:textId="77777777" w:rsidR="00B067E9" w:rsidRPr="005E2D8A" w:rsidRDefault="00B067E9" w:rsidP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 xml:space="preserve">Ilość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UP</w:t>
            </w:r>
            <w:proofErr w:type="spellEnd"/>
          </w:p>
        </w:tc>
      </w:tr>
      <w:tr w:rsidR="00B067E9" w:rsidRPr="005E2D8A" w14:paraId="6E81E223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B2E65" w14:textId="24CBBBB9" w:rsidR="0018778D" w:rsidRPr="005E2D8A" w:rsidRDefault="00B067E9" w:rsidP="0018778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Zadanie to skierowane jest do</w:t>
            </w:r>
            <w:r w:rsidR="0018778D" w:rsidRPr="005E2D8A">
              <w:rPr>
                <w:rFonts w:ascii="Arial" w:hAnsi="Arial"/>
                <w:sz w:val="22"/>
              </w:rPr>
              <w:t xml:space="preserve"> </w:t>
            </w:r>
            <w:r w:rsidR="00571473" w:rsidRPr="005E2D8A">
              <w:rPr>
                <w:rFonts w:ascii="Arial" w:hAnsi="Arial"/>
                <w:sz w:val="22"/>
              </w:rPr>
              <w:t>34</w:t>
            </w:r>
            <w:r w:rsidR="0018778D" w:rsidRPr="005E2D8A">
              <w:rPr>
                <w:rFonts w:ascii="Arial" w:hAnsi="Arial"/>
                <w:sz w:val="22"/>
              </w:rPr>
              <w:t xml:space="preserve"> uczestników projektu </w:t>
            </w:r>
            <w:r w:rsidR="0018778D" w:rsidRPr="005E2D8A">
              <w:rPr>
                <w:rFonts w:ascii="Arial" w:eastAsia="Times New Roman" w:hAnsi="Arial"/>
                <w:bCs/>
                <w:sz w:val="22"/>
                <w:lang w:eastAsia="ar-SA" w:bidi="ar-SA"/>
              </w:rPr>
              <w:t xml:space="preserve">„Rehabilitacja- Aktywizacja” realizowany w ramach </w:t>
            </w:r>
            <w:r w:rsidR="0018778D" w:rsidRPr="005E2D8A">
              <w:rPr>
                <w:rFonts w:ascii="Arial" w:eastAsia="Segoe UI" w:hAnsi="Arial"/>
                <w:bCs/>
                <w:sz w:val="22"/>
                <w:lang w:eastAsia="ar-SA" w:bidi="ar-SA"/>
              </w:rPr>
              <w:t>w ramach programu Fundusze Europejskie dla Małopolski 2021-2027 dla Priorytetu 6 Fundusze europejskie dla rynku pracy, edukacji i włączenia społecznego Działanie 6.26 Integracja społeczna osób w szczególnie trudnej sytuacji życiowej</w:t>
            </w:r>
          </w:p>
          <w:p w14:paraId="084F8A86" w14:textId="77777777" w:rsidR="00B067E9" w:rsidRPr="005E2D8A" w:rsidRDefault="00B067E9" w:rsidP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B067E9" w:rsidRPr="005E2D8A" w14:paraId="311F77A2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57554" w14:textId="77777777" w:rsidR="00B067E9" w:rsidRPr="005E2D8A" w:rsidRDefault="00B067E9" w:rsidP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Termin realizacji zamówienia:</w:t>
            </w:r>
          </w:p>
          <w:p w14:paraId="01BF7569" w14:textId="77777777" w:rsidR="00695FF4" w:rsidRPr="005E2D8A" w:rsidRDefault="00695FF4" w:rsidP="00695FF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8 miesięcy od dnia zawarcia umowy.</w:t>
            </w:r>
          </w:p>
          <w:p w14:paraId="54FA20B6" w14:textId="1866EAC6" w:rsidR="000F14E9" w:rsidRPr="005E2D8A" w:rsidRDefault="000F14E9" w:rsidP="000F14E9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</w:t>
            </w:r>
            <w:r w:rsidR="00DE028B" w:rsidRPr="005E2D8A">
              <w:rPr>
                <w:rFonts w:ascii="Arial" w:hAnsi="Arial"/>
                <w:sz w:val="22"/>
              </w:rPr>
              <w:t xml:space="preserve"> 9:</w:t>
            </w:r>
            <w:r w:rsidRPr="005E2D8A">
              <w:rPr>
                <w:rFonts w:ascii="Arial" w:hAnsi="Arial"/>
                <w:sz w:val="22"/>
              </w:rPr>
              <w:t xml:space="preserve">00 do </w:t>
            </w:r>
            <w:r w:rsidR="0018778D" w:rsidRPr="005E2D8A">
              <w:rPr>
                <w:rFonts w:ascii="Arial" w:hAnsi="Arial"/>
                <w:sz w:val="22"/>
              </w:rPr>
              <w:t>18</w:t>
            </w:r>
            <w:r w:rsidR="00DE028B" w:rsidRPr="005E2D8A">
              <w:rPr>
                <w:rFonts w:ascii="Arial" w:hAnsi="Arial"/>
                <w:sz w:val="22"/>
              </w:rPr>
              <w:t>:</w:t>
            </w:r>
            <w:r w:rsidR="0018778D" w:rsidRPr="005E2D8A">
              <w:rPr>
                <w:rFonts w:ascii="Arial" w:hAnsi="Arial"/>
                <w:sz w:val="22"/>
              </w:rPr>
              <w:t>00</w:t>
            </w:r>
            <w:r w:rsidRPr="005E2D8A">
              <w:rPr>
                <w:rFonts w:ascii="Arial" w:hAnsi="Arial"/>
                <w:sz w:val="22"/>
              </w:rPr>
              <w:t xml:space="preserve"> od poniedziałku do piątku</w:t>
            </w:r>
          </w:p>
          <w:p w14:paraId="4AE3AFF6" w14:textId="77777777" w:rsidR="00B067E9" w:rsidRDefault="000F14E9" w:rsidP="000F14E9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</w:t>
            </w:r>
            <w:r w:rsidR="00DE028B" w:rsidRPr="005E2D8A">
              <w:rPr>
                <w:rFonts w:ascii="Arial" w:hAnsi="Arial"/>
                <w:sz w:val="22"/>
              </w:rPr>
              <w:t>:0</w:t>
            </w:r>
            <w:r w:rsidRPr="005E2D8A">
              <w:rPr>
                <w:rFonts w:ascii="Arial" w:hAnsi="Arial"/>
                <w:sz w:val="22"/>
              </w:rPr>
              <w:t>0 do 13</w:t>
            </w:r>
            <w:r w:rsidR="00DE028B" w:rsidRPr="005E2D8A">
              <w:rPr>
                <w:rFonts w:ascii="Arial" w:hAnsi="Arial"/>
                <w:sz w:val="22"/>
              </w:rPr>
              <w:t>:</w:t>
            </w:r>
            <w:r w:rsidRPr="005E2D8A">
              <w:rPr>
                <w:rFonts w:ascii="Arial" w:hAnsi="Arial"/>
                <w:sz w:val="22"/>
              </w:rPr>
              <w:t>00 w soboty</w:t>
            </w:r>
          </w:p>
          <w:p w14:paraId="1AC5CB93" w14:textId="3F49617B" w:rsidR="00857E29" w:rsidRPr="005E2D8A" w:rsidRDefault="00857E29" w:rsidP="000F14E9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B067E9" w:rsidRPr="005E2D8A" w14:paraId="62D71951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4F2D1" w14:textId="5CCD7096" w:rsidR="00B067E9" w:rsidRPr="005E2D8A" w:rsidRDefault="00B067E9" w:rsidP="00BC315D">
            <w:pPr>
              <w:spacing w:after="0" w:line="100" w:lineRule="atLeast"/>
              <w:jc w:val="both"/>
              <w:rPr>
                <w:rFonts w:ascii="Arial" w:hAnsi="Arial"/>
                <w:sz w:val="22"/>
                <w:shd w:val="clear" w:color="auto" w:fill="FFFFFF"/>
              </w:rPr>
            </w:pPr>
            <w:r w:rsidRPr="00857E29">
              <w:rPr>
                <w:rFonts w:ascii="Arial" w:hAnsi="Arial"/>
                <w:b/>
                <w:bCs/>
                <w:sz w:val="22"/>
              </w:rPr>
              <w:t>Dokumenty rozliczeniowe:</w:t>
            </w:r>
            <w:r w:rsidRPr="005E2D8A">
              <w:rPr>
                <w:rFonts w:ascii="Arial" w:hAnsi="Arial"/>
                <w:sz w:val="22"/>
              </w:rPr>
              <w:t xml:space="preserve"> </w:t>
            </w:r>
            <w:r w:rsidRPr="005E2D8A">
              <w:rPr>
                <w:rFonts w:ascii="Arial" w:hAnsi="Arial"/>
                <w:sz w:val="22"/>
                <w:shd w:val="clear" w:color="auto" w:fill="FFFFFF"/>
              </w:rPr>
              <w:t xml:space="preserve">karta wykonania usługi- lista obecności </w:t>
            </w:r>
            <w:proofErr w:type="spellStart"/>
            <w:r w:rsidRPr="005E2D8A">
              <w:rPr>
                <w:rFonts w:ascii="Arial" w:hAnsi="Arial"/>
                <w:sz w:val="22"/>
                <w:shd w:val="clear" w:color="auto" w:fill="FFFFFF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  <w:shd w:val="clear" w:color="auto" w:fill="FFFFFF"/>
              </w:rPr>
              <w:t xml:space="preserve">, konspekt, sprawozdanie miesięczne z wykonywanej usługi, zaświadczenie ukończenia warsztatów przez </w:t>
            </w:r>
            <w:proofErr w:type="spellStart"/>
            <w:r w:rsidRPr="005E2D8A">
              <w:rPr>
                <w:rFonts w:ascii="Arial" w:hAnsi="Arial"/>
                <w:sz w:val="22"/>
                <w:shd w:val="clear" w:color="auto" w:fill="FFFFFF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  <w:shd w:val="clear" w:color="auto" w:fill="FFFFFF"/>
              </w:rPr>
              <w:t>, ankiety na rozpoczęcie i zakończenie, potwierdzenie odbioru materiałów szkoleniowych.</w:t>
            </w:r>
          </w:p>
          <w:p w14:paraId="0083FEEA" w14:textId="77777777" w:rsidR="00B067E9" w:rsidRPr="005E2D8A" w:rsidRDefault="00B067E9" w:rsidP="00BC315D">
            <w:pPr>
              <w:spacing w:after="0" w:line="100" w:lineRule="atLeast"/>
              <w:jc w:val="both"/>
              <w:rPr>
                <w:rFonts w:ascii="Arial" w:hAnsi="Arial"/>
                <w:sz w:val="22"/>
                <w:shd w:val="clear" w:color="auto" w:fill="FFFFFF"/>
              </w:rPr>
            </w:pPr>
          </w:p>
        </w:tc>
      </w:tr>
      <w:bookmarkEnd w:id="1"/>
    </w:tbl>
    <w:p w14:paraId="47832462" w14:textId="77777777" w:rsidR="0018778D" w:rsidRPr="005E2D8A" w:rsidRDefault="0018778D">
      <w:pPr>
        <w:jc w:val="both"/>
        <w:rPr>
          <w:rFonts w:ascii="Arial" w:hAnsi="Arial"/>
          <w:sz w:val="22"/>
        </w:rPr>
      </w:pPr>
    </w:p>
    <w:tbl>
      <w:tblPr>
        <w:tblW w:w="9382" w:type="dxa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82"/>
      </w:tblGrid>
      <w:tr w:rsidR="00571473" w:rsidRPr="005E2D8A" w14:paraId="6FB3B0F2" w14:textId="77777777" w:rsidTr="0072432E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85166" w14:textId="26FA4435" w:rsidR="00571473" w:rsidRPr="005E2D8A" w:rsidRDefault="00571473" w:rsidP="00E130C2">
            <w:pPr>
              <w:suppressAutoHyphens w:val="0"/>
              <w:spacing w:after="0" w:line="240" w:lineRule="auto"/>
              <w:rPr>
                <w:rFonts w:ascii="Arial" w:hAnsi="Arial"/>
                <w:color w:val="auto"/>
                <w:kern w:val="0"/>
                <w:sz w:val="22"/>
                <w:lang w:eastAsia="en-US" w:bidi="ar-SA"/>
              </w:rPr>
            </w:pPr>
            <w:r w:rsidRPr="005E2D8A">
              <w:rPr>
                <w:rFonts w:ascii="Arial" w:hAnsi="Arial"/>
                <w:b/>
                <w:sz w:val="22"/>
              </w:rPr>
              <w:t xml:space="preserve">Część II pkt </w:t>
            </w:r>
            <w:r w:rsidR="00516AE2" w:rsidRPr="005E2D8A">
              <w:rPr>
                <w:rFonts w:ascii="Arial" w:hAnsi="Arial"/>
                <w:b/>
                <w:sz w:val="22"/>
              </w:rPr>
              <w:t>2</w:t>
            </w:r>
            <w:r w:rsidRPr="005E2D8A">
              <w:rPr>
                <w:rFonts w:ascii="Arial" w:hAnsi="Arial"/>
                <w:b/>
                <w:sz w:val="22"/>
              </w:rPr>
              <w:t xml:space="preserve"> 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WZ</w:t>
            </w:r>
            <w:proofErr w:type="spellEnd"/>
            <w:r w:rsidRPr="005E2D8A">
              <w:rPr>
                <w:rFonts w:ascii="Arial" w:hAnsi="Arial"/>
                <w:b/>
                <w:sz w:val="22"/>
              </w:rPr>
              <w:t xml:space="preserve"> -  </w:t>
            </w:r>
            <w:r w:rsidR="00516AE2" w:rsidRPr="005E2D8A">
              <w:rPr>
                <w:rFonts w:ascii="Arial" w:hAnsi="Arial"/>
                <w:b/>
                <w:sz w:val="22"/>
              </w:rPr>
              <w:t xml:space="preserve">Warsztaty- trening umiejętności komputera – kurs </w:t>
            </w:r>
            <w:proofErr w:type="spellStart"/>
            <w:r w:rsidR="00516AE2" w:rsidRPr="005E2D8A">
              <w:rPr>
                <w:rFonts w:ascii="Arial" w:hAnsi="Arial"/>
                <w:b/>
                <w:sz w:val="22"/>
              </w:rPr>
              <w:t>ICDL</w:t>
            </w:r>
            <w:proofErr w:type="spellEnd"/>
            <w:r w:rsidR="00516AE2" w:rsidRPr="005E2D8A">
              <w:rPr>
                <w:rFonts w:ascii="Arial" w:hAnsi="Arial"/>
                <w:b/>
                <w:sz w:val="22"/>
              </w:rPr>
              <w:t xml:space="preserve"> (</w:t>
            </w:r>
            <w:proofErr w:type="spellStart"/>
            <w:r w:rsidR="00516AE2" w:rsidRPr="005E2D8A">
              <w:rPr>
                <w:rFonts w:ascii="Arial" w:hAnsi="Arial"/>
                <w:b/>
                <w:sz w:val="22"/>
              </w:rPr>
              <w:t>ECDL</w:t>
            </w:r>
            <w:proofErr w:type="spellEnd"/>
            <w:r w:rsidR="00516AE2" w:rsidRPr="005E2D8A">
              <w:rPr>
                <w:rFonts w:ascii="Arial" w:hAnsi="Arial"/>
                <w:b/>
                <w:sz w:val="22"/>
              </w:rPr>
              <w:t xml:space="preserve"> BASE) </w:t>
            </w:r>
            <w:proofErr w:type="spellStart"/>
            <w:r w:rsidR="00516AE2" w:rsidRPr="005E2D8A">
              <w:rPr>
                <w:rFonts w:ascii="Arial" w:hAnsi="Arial"/>
                <w:b/>
                <w:sz w:val="22"/>
              </w:rPr>
              <w:t>WORKFORCE</w:t>
            </w:r>
            <w:proofErr w:type="spellEnd"/>
            <w:r w:rsidR="00516AE2" w:rsidRPr="005E2D8A">
              <w:rPr>
                <w:rFonts w:ascii="Arial" w:hAnsi="Arial"/>
                <w:b/>
                <w:sz w:val="22"/>
              </w:rPr>
              <w:t xml:space="preserve"> 2 Moduły B1, B3</w:t>
            </w:r>
          </w:p>
          <w:p w14:paraId="48677E23" w14:textId="77777777" w:rsidR="00571473" w:rsidRPr="005E2D8A" w:rsidRDefault="00571473" w:rsidP="00E130C2">
            <w:pPr>
              <w:spacing w:after="0" w:line="100" w:lineRule="atLeast"/>
              <w:rPr>
                <w:rFonts w:ascii="Arial" w:hAnsi="Arial"/>
                <w:sz w:val="22"/>
              </w:rPr>
            </w:pPr>
          </w:p>
          <w:p w14:paraId="455ED483" w14:textId="6AD2F354" w:rsidR="00571473" w:rsidRPr="005E2D8A" w:rsidRDefault="00571473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Przedmiotem zamówienia jest świadczenie usług przeprowadzenia warsztatów – w formie spotkań grupowych dla </w:t>
            </w:r>
            <w:r w:rsidR="00516AE2" w:rsidRPr="005E2D8A">
              <w:rPr>
                <w:rFonts w:ascii="Arial" w:hAnsi="Arial"/>
                <w:sz w:val="22"/>
              </w:rPr>
              <w:t>2</w:t>
            </w:r>
            <w:r w:rsidRPr="005E2D8A">
              <w:rPr>
                <w:rFonts w:ascii="Arial" w:hAnsi="Arial"/>
                <w:sz w:val="22"/>
              </w:rPr>
              <w:t xml:space="preserve"> grup</w:t>
            </w:r>
            <w:r w:rsidR="00516AE2" w:rsidRPr="005E2D8A">
              <w:rPr>
                <w:rFonts w:ascii="Arial" w:hAnsi="Arial"/>
                <w:sz w:val="22"/>
              </w:rPr>
              <w:t xml:space="preserve"> (w wymiarze 40 godzin dydaktycznych na każdą grupę)</w:t>
            </w:r>
            <w:r w:rsidRPr="005E2D8A">
              <w:rPr>
                <w:rFonts w:ascii="Arial" w:hAnsi="Arial"/>
                <w:sz w:val="22"/>
              </w:rPr>
              <w:t xml:space="preserve"> w wymiarze łącznie </w:t>
            </w:r>
            <w:r w:rsidR="00516AE2" w:rsidRPr="005E2D8A">
              <w:rPr>
                <w:rFonts w:ascii="Arial" w:hAnsi="Arial"/>
                <w:sz w:val="22"/>
              </w:rPr>
              <w:t>80</w:t>
            </w:r>
            <w:r w:rsidRPr="005E2D8A">
              <w:rPr>
                <w:rFonts w:ascii="Arial" w:hAnsi="Arial"/>
                <w:sz w:val="22"/>
              </w:rPr>
              <w:t xml:space="preserve"> godzin dydaktycznych.</w:t>
            </w:r>
          </w:p>
          <w:p w14:paraId="620B9096" w14:textId="77777777" w:rsidR="00571473" w:rsidRPr="005E2D8A" w:rsidRDefault="00571473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Celem wsparcia jest: </w:t>
            </w:r>
          </w:p>
          <w:p w14:paraId="70B6B304" w14:textId="77777777" w:rsidR="00571473" w:rsidRPr="005E2D8A" w:rsidRDefault="00571473" w:rsidP="00E130C2">
            <w:pPr>
              <w:autoSpaceDN w:val="0"/>
              <w:spacing w:after="0"/>
              <w:jc w:val="both"/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</w:pPr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Przeprowadzenie warsztatów grupowych dla osób dorosłych w tym osób z niepełnosprawnością</w:t>
            </w:r>
          </w:p>
          <w:p w14:paraId="5EE26755" w14:textId="37693BCB" w:rsidR="00571473" w:rsidRPr="005E2D8A" w:rsidRDefault="00516AE2" w:rsidP="00E130C2">
            <w:pPr>
              <w:spacing w:after="0" w:line="100" w:lineRule="atLeast"/>
              <w:jc w:val="both"/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</w:pPr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 xml:space="preserve">Warsztatów- trening umiejętności komputera </w:t>
            </w:r>
            <w:proofErr w:type="spellStart"/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ICDL</w:t>
            </w:r>
            <w:proofErr w:type="spellEnd"/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 xml:space="preserve"> (</w:t>
            </w:r>
            <w:proofErr w:type="spellStart"/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ECDL</w:t>
            </w:r>
            <w:proofErr w:type="spellEnd"/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 xml:space="preserve"> BASE) </w:t>
            </w:r>
            <w:proofErr w:type="spellStart"/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WORKFORCE</w:t>
            </w:r>
            <w:proofErr w:type="spellEnd"/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 xml:space="preserve"> </w:t>
            </w:r>
            <w:r w:rsidR="0072432E"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2 Moduły:</w:t>
            </w:r>
          </w:p>
          <w:p w14:paraId="1C227D5C" w14:textId="692D159D" w:rsidR="0072432E" w:rsidRPr="005E2D8A" w:rsidRDefault="0072432E" w:rsidP="00E130C2">
            <w:pPr>
              <w:spacing w:after="0" w:line="100" w:lineRule="atLeast"/>
              <w:jc w:val="both"/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</w:pPr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B1- podstawy pracy z komputerem</w:t>
            </w:r>
          </w:p>
          <w:p w14:paraId="67E4907B" w14:textId="6930501A" w:rsidR="0072432E" w:rsidRPr="005E2D8A" w:rsidRDefault="0072432E" w:rsidP="00E130C2">
            <w:pPr>
              <w:spacing w:after="0" w:line="100" w:lineRule="atLeast"/>
              <w:jc w:val="both"/>
              <w:rPr>
                <w:rFonts w:ascii="Arial" w:hAnsi="Arial"/>
                <w:color w:val="auto"/>
                <w:kern w:val="0"/>
                <w:sz w:val="22"/>
                <w:lang w:eastAsia="en-US" w:bidi="ar-SA"/>
              </w:rPr>
            </w:pPr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B3- przetwarzanie tekstów</w:t>
            </w:r>
          </w:p>
          <w:p w14:paraId="2EA300BF" w14:textId="77777777" w:rsidR="00571473" w:rsidRPr="005E2D8A" w:rsidRDefault="00571473" w:rsidP="00E130C2">
            <w:pPr>
              <w:spacing w:after="0" w:line="100" w:lineRule="atLeast"/>
              <w:jc w:val="both"/>
              <w:rPr>
                <w:rFonts w:ascii="Arial" w:hAnsi="Arial"/>
                <w:color w:val="FF0000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Usługa wykonywana teren miasta Proszowice- Wykonawca zapewni salę do przeprowadzenia </w:t>
            </w:r>
            <w:r w:rsidRPr="005E2D8A">
              <w:rPr>
                <w:rFonts w:ascii="Arial" w:hAnsi="Arial"/>
                <w:color w:val="auto"/>
                <w:sz w:val="22"/>
              </w:rPr>
              <w:t>spotkań.</w:t>
            </w:r>
            <w:r w:rsidRPr="005E2D8A">
              <w:rPr>
                <w:rFonts w:ascii="Arial" w:hAnsi="Arial"/>
                <w:color w:val="FF0000"/>
                <w:sz w:val="22"/>
              </w:rPr>
              <w:t xml:space="preserve"> </w:t>
            </w:r>
          </w:p>
          <w:p w14:paraId="3E606332" w14:textId="7ED5D523" w:rsidR="00571473" w:rsidRPr="005E2D8A" w:rsidRDefault="0072432E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Wymagania: Warsztaty przeprowadzi akredytowane Centra Egzaminacyjne </w:t>
            </w:r>
            <w:r w:rsidR="00416506" w:rsidRPr="005E2D8A">
              <w:rPr>
                <w:rFonts w:ascii="Arial" w:hAnsi="Arial"/>
                <w:sz w:val="22"/>
              </w:rPr>
              <w:t xml:space="preserve">i Laboratoria </w:t>
            </w:r>
            <w:proofErr w:type="spellStart"/>
            <w:r w:rsidR="00416506" w:rsidRPr="005E2D8A">
              <w:rPr>
                <w:rFonts w:ascii="Arial" w:hAnsi="Arial"/>
                <w:sz w:val="22"/>
              </w:rPr>
              <w:t>ECDL</w:t>
            </w:r>
            <w:proofErr w:type="spellEnd"/>
            <w:r w:rsidR="00416506" w:rsidRPr="005E2D8A">
              <w:rPr>
                <w:rFonts w:ascii="Arial" w:hAnsi="Arial"/>
                <w:sz w:val="22"/>
              </w:rPr>
              <w:t>- autoryzowane ośrodki szkoleniowe, firmy edukacyjne współpracujące z Polskim Towarzystwem Informatycznym (PTI)</w:t>
            </w:r>
          </w:p>
          <w:p w14:paraId="12CA5DC4" w14:textId="77777777" w:rsidR="00571473" w:rsidRPr="005E2D8A" w:rsidRDefault="00571473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Usługa obejmuje: </w:t>
            </w:r>
          </w:p>
          <w:p w14:paraId="787BF18E" w14:textId="77777777" w:rsidR="00571473" w:rsidRPr="005E2D8A" w:rsidRDefault="00571473" w:rsidP="00571473">
            <w:pPr>
              <w:numPr>
                <w:ilvl w:val="0"/>
                <w:numId w:val="17"/>
              </w:num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Serwis kawowy z poczęstunkiem. Przerwa obiadowa </w:t>
            </w:r>
          </w:p>
          <w:p w14:paraId="45EECE1F" w14:textId="77777777" w:rsidR="00571473" w:rsidRPr="005E2D8A" w:rsidRDefault="00571473" w:rsidP="00571473">
            <w:pPr>
              <w:numPr>
                <w:ilvl w:val="0"/>
                <w:numId w:val="17"/>
              </w:num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Sprzęt potrzebny do realizacji zajęć.</w:t>
            </w:r>
          </w:p>
          <w:p w14:paraId="756646B6" w14:textId="77777777" w:rsidR="00571473" w:rsidRPr="005E2D8A" w:rsidRDefault="00571473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571473" w:rsidRPr="005E2D8A" w14:paraId="6ED0AE43" w14:textId="77777777" w:rsidTr="0072432E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C18CF" w14:textId="77777777" w:rsidR="00571473" w:rsidRPr="005E2D8A" w:rsidRDefault="00571473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 xml:space="preserve">Ilość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UP</w:t>
            </w:r>
            <w:proofErr w:type="spellEnd"/>
          </w:p>
        </w:tc>
      </w:tr>
      <w:tr w:rsidR="00571473" w:rsidRPr="005E2D8A" w14:paraId="5830676A" w14:textId="77777777" w:rsidTr="0072432E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A444A" w14:textId="2071BF2D" w:rsidR="00571473" w:rsidRPr="005E2D8A" w:rsidRDefault="00571473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Zadanie to skierowane jest do </w:t>
            </w:r>
            <w:r w:rsidR="008A4823">
              <w:rPr>
                <w:rFonts w:ascii="Arial" w:hAnsi="Arial"/>
                <w:sz w:val="22"/>
              </w:rPr>
              <w:t xml:space="preserve">17 </w:t>
            </w:r>
            <w:r w:rsidRPr="005E2D8A">
              <w:rPr>
                <w:rFonts w:ascii="Arial" w:hAnsi="Arial"/>
                <w:sz w:val="22"/>
              </w:rPr>
              <w:t xml:space="preserve">uczestników projektu </w:t>
            </w:r>
            <w:r w:rsidRPr="005E2D8A">
              <w:rPr>
                <w:rFonts w:ascii="Arial" w:eastAsia="Times New Roman" w:hAnsi="Arial"/>
                <w:bCs/>
                <w:sz w:val="22"/>
                <w:lang w:eastAsia="ar-SA" w:bidi="ar-SA"/>
              </w:rPr>
              <w:t xml:space="preserve">„Rehabilitacja- Aktywizacja” realizowany w ramach </w:t>
            </w:r>
            <w:r w:rsidRPr="005E2D8A">
              <w:rPr>
                <w:rFonts w:ascii="Arial" w:eastAsia="Segoe UI" w:hAnsi="Arial"/>
                <w:bCs/>
                <w:sz w:val="22"/>
                <w:lang w:eastAsia="ar-SA" w:bidi="ar-SA"/>
              </w:rPr>
              <w:t>w ramach programu Fundusze Europejskie dla Małopolski 2021-2027 dla Priorytetu 6 Fundusze europejskie dla rynku pracy, edukacji i włączenia społecznego Działanie 6.26 Integracja społeczna osób w szczególnie trudnej sytuacji życiowej</w:t>
            </w:r>
          </w:p>
          <w:p w14:paraId="42DA9FC7" w14:textId="77777777" w:rsidR="00571473" w:rsidRPr="005E2D8A" w:rsidRDefault="00571473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571473" w:rsidRPr="005E2D8A" w14:paraId="444A632E" w14:textId="77777777" w:rsidTr="0072432E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6E41F" w14:textId="77777777" w:rsidR="00571473" w:rsidRPr="005E2D8A" w:rsidRDefault="00571473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Termin realizacji zamówienia:</w:t>
            </w:r>
          </w:p>
          <w:p w14:paraId="2907E42F" w14:textId="77777777" w:rsidR="00695FF4" w:rsidRPr="005E2D8A" w:rsidRDefault="00695FF4" w:rsidP="00695FF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8 miesięcy od dnia zawarcia umowy.</w:t>
            </w:r>
          </w:p>
          <w:p w14:paraId="57E6361D" w14:textId="7D2D8452" w:rsidR="00571473" w:rsidRPr="005E2D8A" w:rsidRDefault="00571473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9:00 do 18:00 od poniedziałku do piątku</w:t>
            </w:r>
          </w:p>
          <w:p w14:paraId="549BB589" w14:textId="77777777" w:rsidR="00571473" w:rsidRDefault="00571473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9:00 do 13:00 w soboty</w:t>
            </w:r>
          </w:p>
          <w:p w14:paraId="35B6E3B5" w14:textId="563A396B" w:rsidR="00857E29" w:rsidRPr="005E2D8A" w:rsidRDefault="00857E29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571473" w:rsidRPr="005E2D8A" w14:paraId="50F68B7B" w14:textId="77777777" w:rsidTr="0072432E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BC009" w14:textId="42E3C8A9" w:rsidR="00571473" w:rsidRPr="005E2D8A" w:rsidRDefault="00571473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  <w:shd w:val="clear" w:color="auto" w:fill="FFFFFF"/>
              </w:rPr>
            </w:pPr>
            <w:r w:rsidRPr="00857E29">
              <w:rPr>
                <w:rFonts w:ascii="Arial" w:hAnsi="Arial"/>
                <w:b/>
                <w:bCs/>
                <w:sz w:val="22"/>
              </w:rPr>
              <w:t>Dokumenty rozliczeniowe:</w:t>
            </w:r>
            <w:r w:rsidRPr="005E2D8A">
              <w:rPr>
                <w:rFonts w:ascii="Arial" w:hAnsi="Arial"/>
                <w:sz w:val="22"/>
              </w:rPr>
              <w:t xml:space="preserve"> </w:t>
            </w:r>
            <w:r w:rsidRPr="005E2D8A">
              <w:rPr>
                <w:rFonts w:ascii="Arial" w:hAnsi="Arial"/>
                <w:sz w:val="22"/>
                <w:shd w:val="clear" w:color="auto" w:fill="FFFFFF"/>
              </w:rPr>
              <w:t xml:space="preserve">karta wykonania usługi- lista obecności </w:t>
            </w:r>
            <w:proofErr w:type="spellStart"/>
            <w:r w:rsidRPr="005E2D8A">
              <w:rPr>
                <w:rFonts w:ascii="Arial" w:hAnsi="Arial"/>
                <w:sz w:val="22"/>
                <w:shd w:val="clear" w:color="auto" w:fill="FFFFFF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  <w:shd w:val="clear" w:color="auto" w:fill="FFFFFF"/>
              </w:rPr>
              <w:t>, konspekt, zaświadczenie</w:t>
            </w:r>
            <w:r w:rsidR="00416506" w:rsidRPr="005E2D8A">
              <w:rPr>
                <w:rFonts w:ascii="Arial" w:hAnsi="Arial"/>
                <w:sz w:val="22"/>
                <w:shd w:val="clear" w:color="auto" w:fill="FFFFFF"/>
              </w:rPr>
              <w:t>/ certyfikat</w:t>
            </w:r>
            <w:r w:rsidRPr="005E2D8A">
              <w:rPr>
                <w:rFonts w:ascii="Arial" w:hAnsi="Arial"/>
                <w:sz w:val="22"/>
                <w:shd w:val="clear" w:color="auto" w:fill="FFFFFF"/>
              </w:rPr>
              <w:t xml:space="preserve"> ukończenia warsztatów</w:t>
            </w:r>
            <w:r w:rsidR="00416506" w:rsidRPr="005E2D8A">
              <w:rPr>
                <w:rFonts w:ascii="Arial" w:hAnsi="Arial"/>
                <w:sz w:val="22"/>
                <w:shd w:val="clear" w:color="auto" w:fill="FFFFFF"/>
              </w:rPr>
              <w:t>/kursu</w:t>
            </w:r>
            <w:r w:rsidRPr="005E2D8A">
              <w:rPr>
                <w:rFonts w:ascii="Arial" w:hAnsi="Arial"/>
                <w:sz w:val="22"/>
                <w:shd w:val="clear" w:color="auto" w:fill="FFFFFF"/>
              </w:rPr>
              <w:t xml:space="preserve"> przez </w:t>
            </w:r>
            <w:proofErr w:type="spellStart"/>
            <w:r w:rsidRPr="005E2D8A">
              <w:rPr>
                <w:rFonts w:ascii="Arial" w:hAnsi="Arial"/>
                <w:sz w:val="22"/>
                <w:shd w:val="clear" w:color="auto" w:fill="FFFFFF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  <w:shd w:val="clear" w:color="auto" w:fill="FFFFFF"/>
              </w:rPr>
              <w:t xml:space="preserve">, </w:t>
            </w:r>
          </w:p>
          <w:p w14:paraId="479321CA" w14:textId="77777777" w:rsidR="00571473" w:rsidRPr="005E2D8A" w:rsidRDefault="00571473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  <w:shd w:val="clear" w:color="auto" w:fill="FFFFFF"/>
              </w:rPr>
            </w:pPr>
            <w:r w:rsidRPr="005E2D8A">
              <w:rPr>
                <w:rFonts w:ascii="Arial" w:hAnsi="Arial"/>
                <w:sz w:val="22"/>
                <w:shd w:val="clear" w:color="auto" w:fill="FFFFFF"/>
              </w:rPr>
              <w:t>ankiety na rozpoczęcie i zakończenie, potwierdzenie odbioru materiałów szkoleniowych.</w:t>
            </w:r>
          </w:p>
          <w:p w14:paraId="72841A6C" w14:textId="77777777" w:rsidR="00571473" w:rsidRPr="005E2D8A" w:rsidRDefault="00571473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  <w:shd w:val="clear" w:color="auto" w:fill="FFFFFF"/>
              </w:rPr>
            </w:pPr>
          </w:p>
        </w:tc>
      </w:tr>
    </w:tbl>
    <w:p w14:paraId="7813006C" w14:textId="77777777" w:rsidR="00571473" w:rsidRPr="005E2D8A" w:rsidRDefault="00571473">
      <w:pPr>
        <w:jc w:val="both"/>
        <w:rPr>
          <w:rFonts w:ascii="Arial" w:hAnsi="Arial"/>
          <w:sz w:val="22"/>
        </w:rPr>
      </w:pPr>
    </w:p>
    <w:tbl>
      <w:tblPr>
        <w:tblW w:w="9382" w:type="dxa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82"/>
      </w:tblGrid>
      <w:tr w:rsidR="00416506" w:rsidRPr="005E2D8A" w14:paraId="149ED654" w14:textId="77777777" w:rsidTr="00E130C2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5C221" w14:textId="1886A7FF" w:rsidR="00416506" w:rsidRPr="005E2D8A" w:rsidRDefault="00416506" w:rsidP="00E130C2">
            <w:pPr>
              <w:suppressAutoHyphens w:val="0"/>
              <w:spacing w:after="0" w:line="240" w:lineRule="auto"/>
              <w:rPr>
                <w:rFonts w:ascii="Arial" w:hAnsi="Arial"/>
                <w:color w:val="auto"/>
                <w:kern w:val="0"/>
                <w:sz w:val="22"/>
                <w:lang w:eastAsia="en-US" w:bidi="ar-SA"/>
              </w:rPr>
            </w:pPr>
            <w:r w:rsidRPr="005E2D8A">
              <w:rPr>
                <w:rFonts w:ascii="Arial" w:hAnsi="Arial"/>
                <w:b/>
                <w:sz w:val="22"/>
              </w:rPr>
              <w:t xml:space="preserve">Część II pkt </w:t>
            </w:r>
            <w:r w:rsidR="007D6D82" w:rsidRPr="005E2D8A">
              <w:rPr>
                <w:rFonts w:ascii="Arial" w:hAnsi="Arial"/>
                <w:b/>
                <w:sz w:val="22"/>
              </w:rPr>
              <w:t>3</w:t>
            </w:r>
            <w:r w:rsidRPr="005E2D8A"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WZ</w:t>
            </w:r>
            <w:proofErr w:type="spellEnd"/>
            <w:r w:rsidRPr="005E2D8A">
              <w:rPr>
                <w:rFonts w:ascii="Arial" w:hAnsi="Arial"/>
                <w:b/>
                <w:sz w:val="22"/>
              </w:rPr>
              <w:t xml:space="preserve"> -  Warsztaty- trening umiejętności komputera – kurs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ICDL</w:t>
            </w:r>
            <w:proofErr w:type="spellEnd"/>
            <w:r w:rsidRPr="005E2D8A">
              <w:rPr>
                <w:rFonts w:ascii="Arial" w:hAnsi="Arial"/>
                <w:b/>
                <w:sz w:val="22"/>
              </w:rPr>
              <w:t xml:space="preserve"> (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ECDL</w:t>
            </w:r>
            <w:proofErr w:type="spellEnd"/>
            <w:r w:rsidRPr="005E2D8A">
              <w:rPr>
                <w:rFonts w:ascii="Arial" w:hAnsi="Arial"/>
                <w:b/>
                <w:sz w:val="22"/>
              </w:rPr>
              <w:t xml:space="preserve"> BASE)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WORKFORCE</w:t>
            </w:r>
            <w:proofErr w:type="spellEnd"/>
            <w:r w:rsidRPr="005E2D8A">
              <w:rPr>
                <w:rFonts w:ascii="Arial" w:hAnsi="Arial"/>
                <w:b/>
                <w:sz w:val="22"/>
              </w:rPr>
              <w:t xml:space="preserve"> 4 Moduły B1, B2, B3, B4</w:t>
            </w:r>
          </w:p>
          <w:p w14:paraId="50D55F74" w14:textId="77777777" w:rsidR="00416506" w:rsidRPr="005E2D8A" w:rsidRDefault="00416506" w:rsidP="00E130C2">
            <w:pPr>
              <w:spacing w:after="0" w:line="100" w:lineRule="atLeast"/>
              <w:rPr>
                <w:rFonts w:ascii="Arial" w:hAnsi="Arial"/>
                <w:sz w:val="22"/>
              </w:rPr>
            </w:pPr>
          </w:p>
          <w:p w14:paraId="24BBBB89" w14:textId="7794070B" w:rsidR="00416506" w:rsidRPr="005E2D8A" w:rsidRDefault="00416506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Przedmiotem zamówienia jest świadczenie usług przeprowadzenia warsztatów – w formie spotkań grupowych dla 1 grupy w wymiarze 40 godzin dydaktycznych </w:t>
            </w:r>
          </w:p>
          <w:p w14:paraId="51163ACE" w14:textId="77777777" w:rsidR="00416506" w:rsidRPr="005E2D8A" w:rsidRDefault="00416506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Celem wsparcia jest: </w:t>
            </w:r>
          </w:p>
          <w:p w14:paraId="5CDAC7FA" w14:textId="77777777" w:rsidR="00416506" w:rsidRPr="005E2D8A" w:rsidRDefault="00416506" w:rsidP="00E130C2">
            <w:pPr>
              <w:autoSpaceDN w:val="0"/>
              <w:spacing w:after="0"/>
              <w:jc w:val="both"/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</w:pPr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Przeprowadzenie warsztatów grupowych dla osób dorosłych w tym osób z niepełnosprawnością</w:t>
            </w:r>
          </w:p>
          <w:p w14:paraId="5036A52D" w14:textId="02A2D584" w:rsidR="00416506" w:rsidRPr="005E2D8A" w:rsidRDefault="00416506" w:rsidP="00E130C2">
            <w:pPr>
              <w:spacing w:after="0" w:line="100" w:lineRule="atLeast"/>
              <w:jc w:val="both"/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</w:pPr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 xml:space="preserve">Warsztatów- trening umiejętności komputera </w:t>
            </w:r>
            <w:proofErr w:type="spellStart"/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ICDL</w:t>
            </w:r>
            <w:proofErr w:type="spellEnd"/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 xml:space="preserve"> (</w:t>
            </w:r>
            <w:proofErr w:type="spellStart"/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ECDL</w:t>
            </w:r>
            <w:proofErr w:type="spellEnd"/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 xml:space="preserve"> BASE) </w:t>
            </w:r>
            <w:proofErr w:type="spellStart"/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WORKFORCE</w:t>
            </w:r>
            <w:proofErr w:type="spellEnd"/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 xml:space="preserve"> 4 Moduły:</w:t>
            </w:r>
          </w:p>
          <w:p w14:paraId="5B6B83A4" w14:textId="77777777" w:rsidR="00416506" w:rsidRPr="005E2D8A" w:rsidRDefault="00416506" w:rsidP="00E130C2">
            <w:pPr>
              <w:spacing w:after="0" w:line="100" w:lineRule="atLeast"/>
              <w:jc w:val="both"/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</w:pPr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B1- podstawy pracy z komputerem</w:t>
            </w:r>
          </w:p>
          <w:p w14:paraId="7B746313" w14:textId="2FCC2E7B" w:rsidR="00416506" w:rsidRPr="005E2D8A" w:rsidRDefault="00416506" w:rsidP="00E130C2">
            <w:pPr>
              <w:spacing w:after="0" w:line="100" w:lineRule="atLeast"/>
              <w:jc w:val="both"/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</w:pPr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B2- podstawy pracy w sieci</w:t>
            </w:r>
          </w:p>
          <w:p w14:paraId="46A611AE" w14:textId="77777777" w:rsidR="00416506" w:rsidRPr="005E2D8A" w:rsidRDefault="00416506" w:rsidP="00E130C2">
            <w:pPr>
              <w:spacing w:after="0" w:line="100" w:lineRule="atLeast"/>
              <w:jc w:val="both"/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</w:pPr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B3- przetwarzanie tekstów</w:t>
            </w:r>
          </w:p>
          <w:p w14:paraId="31D30816" w14:textId="730B36E9" w:rsidR="00416506" w:rsidRPr="005E2D8A" w:rsidRDefault="00416506" w:rsidP="00E130C2">
            <w:pPr>
              <w:spacing w:after="0" w:line="100" w:lineRule="atLeast"/>
              <w:jc w:val="both"/>
              <w:rPr>
                <w:rFonts w:ascii="Arial" w:hAnsi="Arial"/>
                <w:color w:val="auto"/>
                <w:kern w:val="0"/>
                <w:sz w:val="22"/>
                <w:lang w:eastAsia="en-US" w:bidi="ar-SA"/>
              </w:rPr>
            </w:pPr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B4- arkusze kalkulacyjne</w:t>
            </w:r>
          </w:p>
          <w:p w14:paraId="6C0117A6" w14:textId="77777777" w:rsidR="00416506" w:rsidRPr="005E2D8A" w:rsidRDefault="00416506" w:rsidP="00E130C2">
            <w:pPr>
              <w:spacing w:after="0" w:line="100" w:lineRule="atLeast"/>
              <w:jc w:val="both"/>
              <w:rPr>
                <w:rFonts w:ascii="Arial" w:hAnsi="Arial"/>
                <w:color w:val="FF0000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Usługa wykonywana teren miasta Proszowice- Wykonawca zapewni salę do przeprowadzenia </w:t>
            </w:r>
            <w:r w:rsidRPr="005E2D8A">
              <w:rPr>
                <w:rFonts w:ascii="Arial" w:hAnsi="Arial"/>
                <w:color w:val="auto"/>
                <w:sz w:val="22"/>
              </w:rPr>
              <w:t>spotkań.</w:t>
            </w:r>
            <w:r w:rsidRPr="005E2D8A">
              <w:rPr>
                <w:rFonts w:ascii="Arial" w:hAnsi="Arial"/>
                <w:color w:val="FF0000"/>
                <w:sz w:val="22"/>
              </w:rPr>
              <w:t xml:space="preserve"> </w:t>
            </w:r>
          </w:p>
          <w:p w14:paraId="00F53A8A" w14:textId="77777777" w:rsidR="00416506" w:rsidRPr="005E2D8A" w:rsidRDefault="00416506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Wymagania: Warsztaty przeprowadzi akredytowane Centra Egzaminacyjne i Laboratoria </w:t>
            </w:r>
            <w:proofErr w:type="spellStart"/>
            <w:r w:rsidRPr="005E2D8A">
              <w:rPr>
                <w:rFonts w:ascii="Arial" w:hAnsi="Arial"/>
                <w:sz w:val="22"/>
              </w:rPr>
              <w:t>ECDL</w:t>
            </w:r>
            <w:proofErr w:type="spellEnd"/>
            <w:r w:rsidRPr="005E2D8A">
              <w:rPr>
                <w:rFonts w:ascii="Arial" w:hAnsi="Arial"/>
                <w:sz w:val="22"/>
              </w:rPr>
              <w:t>- autoryzowane ośrodki szkoleniowe, firmy edukacyjne współpracujące z Polskim Towarzystwem Informatycznym (PTI)</w:t>
            </w:r>
          </w:p>
          <w:p w14:paraId="5AD35DBA" w14:textId="77777777" w:rsidR="00416506" w:rsidRPr="005E2D8A" w:rsidRDefault="00416506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Usługa obejmuje: </w:t>
            </w:r>
          </w:p>
          <w:p w14:paraId="79BF9F1B" w14:textId="77777777" w:rsidR="00416506" w:rsidRPr="005E2D8A" w:rsidRDefault="00416506" w:rsidP="00416506">
            <w:pPr>
              <w:numPr>
                <w:ilvl w:val="0"/>
                <w:numId w:val="18"/>
              </w:num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Serwis kawowy z poczęstunkiem. Przerwa obiadowa </w:t>
            </w:r>
          </w:p>
          <w:p w14:paraId="4747C1C0" w14:textId="77777777" w:rsidR="00416506" w:rsidRPr="005E2D8A" w:rsidRDefault="00416506" w:rsidP="00416506">
            <w:pPr>
              <w:numPr>
                <w:ilvl w:val="0"/>
                <w:numId w:val="18"/>
              </w:num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Sprzęt potrzebny do realizacji zajęć.</w:t>
            </w:r>
          </w:p>
          <w:p w14:paraId="26E0AECE" w14:textId="77777777" w:rsidR="00416506" w:rsidRPr="005E2D8A" w:rsidRDefault="00416506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416506" w:rsidRPr="005E2D8A" w14:paraId="51823D3D" w14:textId="77777777" w:rsidTr="00E130C2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E8D" w14:textId="77777777" w:rsidR="00416506" w:rsidRPr="005E2D8A" w:rsidRDefault="00416506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 xml:space="preserve">Ilość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UP</w:t>
            </w:r>
            <w:proofErr w:type="spellEnd"/>
          </w:p>
        </w:tc>
      </w:tr>
      <w:tr w:rsidR="00416506" w:rsidRPr="005E2D8A" w14:paraId="68890692" w14:textId="77777777" w:rsidTr="00E130C2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43B15" w14:textId="604756F7" w:rsidR="00416506" w:rsidRPr="005E2D8A" w:rsidRDefault="00416506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Zadanie to skierowane jest do 5 uczestników projektu </w:t>
            </w:r>
            <w:r w:rsidRPr="005E2D8A">
              <w:rPr>
                <w:rFonts w:ascii="Arial" w:eastAsia="Times New Roman" w:hAnsi="Arial"/>
                <w:bCs/>
                <w:sz w:val="22"/>
                <w:lang w:eastAsia="ar-SA" w:bidi="ar-SA"/>
              </w:rPr>
              <w:t xml:space="preserve">„Rehabilitacja- Aktywizacja” realizowany w ramach </w:t>
            </w:r>
            <w:r w:rsidRPr="005E2D8A">
              <w:rPr>
                <w:rFonts w:ascii="Arial" w:eastAsia="Segoe UI" w:hAnsi="Arial"/>
                <w:bCs/>
                <w:sz w:val="22"/>
                <w:lang w:eastAsia="ar-SA" w:bidi="ar-SA"/>
              </w:rPr>
              <w:t>w ramach programu Fundusze Europejskie dla Małopolski 2021-2027 dla Priorytetu 6 Fundusze europejskie dla rynku pracy, edukacji i włączenia społecznego Działanie 6.26 Integracja społeczna osób w szczególnie trudnej sytuacji życiowej</w:t>
            </w:r>
          </w:p>
          <w:p w14:paraId="620B5A03" w14:textId="77777777" w:rsidR="00416506" w:rsidRPr="005E2D8A" w:rsidRDefault="00416506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416506" w:rsidRPr="005E2D8A" w14:paraId="07040646" w14:textId="77777777" w:rsidTr="00E130C2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D1D7" w14:textId="77777777" w:rsidR="00416506" w:rsidRPr="005E2D8A" w:rsidRDefault="00416506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Termin realizacji zamówienia:</w:t>
            </w:r>
          </w:p>
          <w:p w14:paraId="2EC9AAE8" w14:textId="77777777" w:rsidR="00695FF4" w:rsidRPr="005E2D8A" w:rsidRDefault="00695FF4" w:rsidP="00695FF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8 miesięcy od dnia zawarcia umowy.</w:t>
            </w:r>
          </w:p>
          <w:p w14:paraId="14451A3D" w14:textId="12B9B2FD" w:rsidR="00416506" w:rsidRPr="005E2D8A" w:rsidRDefault="00416506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9:00 do 18:00 od poniedziałku do piątku</w:t>
            </w:r>
          </w:p>
          <w:p w14:paraId="59BA5EC3" w14:textId="77777777" w:rsidR="00416506" w:rsidRDefault="00416506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9:00 do 13:00 w soboty</w:t>
            </w:r>
          </w:p>
          <w:p w14:paraId="3A0C5ACC" w14:textId="791443B6" w:rsidR="00857E29" w:rsidRPr="005E2D8A" w:rsidRDefault="00857E29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416506" w:rsidRPr="005E2D8A" w14:paraId="5413AE7B" w14:textId="77777777" w:rsidTr="00E130C2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16DD1" w14:textId="77777777" w:rsidR="00416506" w:rsidRPr="005E2D8A" w:rsidRDefault="00416506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  <w:shd w:val="clear" w:color="auto" w:fill="FFFFFF"/>
              </w:rPr>
            </w:pPr>
            <w:r w:rsidRPr="00857E29">
              <w:rPr>
                <w:rFonts w:ascii="Arial" w:hAnsi="Arial"/>
                <w:b/>
                <w:bCs/>
                <w:sz w:val="22"/>
              </w:rPr>
              <w:t>Dokumenty rozliczeniowe:</w:t>
            </w:r>
            <w:r w:rsidRPr="005E2D8A">
              <w:rPr>
                <w:rFonts w:ascii="Arial" w:hAnsi="Arial"/>
                <w:sz w:val="22"/>
              </w:rPr>
              <w:t xml:space="preserve"> </w:t>
            </w:r>
            <w:r w:rsidRPr="005E2D8A">
              <w:rPr>
                <w:rFonts w:ascii="Arial" w:hAnsi="Arial"/>
                <w:sz w:val="22"/>
                <w:shd w:val="clear" w:color="auto" w:fill="FFFFFF"/>
              </w:rPr>
              <w:t xml:space="preserve">karta wykonania usługi- lista obecności </w:t>
            </w:r>
            <w:proofErr w:type="spellStart"/>
            <w:r w:rsidRPr="005E2D8A">
              <w:rPr>
                <w:rFonts w:ascii="Arial" w:hAnsi="Arial"/>
                <w:sz w:val="22"/>
                <w:shd w:val="clear" w:color="auto" w:fill="FFFFFF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  <w:shd w:val="clear" w:color="auto" w:fill="FFFFFF"/>
              </w:rPr>
              <w:t xml:space="preserve">, konspekt, zaświadczenie/ certyfikat ukończenia warsztatów/kursu przez </w:t>
            </w:r>
            <w:proofErr w:type="spellStart"/>
            <w:r w:rsidRPr="005E2D8A">
              <w:rPr>
                <w:rFonts w:ascii="Arial" w:hAnsi="Arial"/>
                <w:sz w:val="22"/>
                <w:shd w:val="clear" w:color="auto" w:fill="FFFFFF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  <w:shd w:val="clear" w:color="auto" w:fill="FFFFFF"/>
              </w:rPr>
              <w:t xml:space="preserve">, </w:t>
            </w:r>
          </w:p>
          <w:p w14:paraId="5A8EC237" w14:textId="77777777" w:rsidR="00416506" w:rsidRPr="005E2D8A" w:rsidRDefault="00416506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  <w:shd w:val="clear" w:color="auto" w:fill="FFFFFF"/>
              </w:rPr>
            </w:pPr>
            <w:r w:rsidRPr="005E2D8A">
              <w:rPr>
                <w:rFonts w:ascii="Arial" w:hAnsi="Arial"/>
                <w:sz w:val="22"/>
                <w:shd w:val="clear" w:color="auto" w:fill="FFFFFF"/>
              </w:rPr>
              <w:t>ankiety na rozpoczęcie i zakończenie, potwierdzenie odbioru materiałów szkoleniowych.</w:t>
            </w:r>
          </w:p>
          <w:p w14:paraId="31BDA946" w14:textId="77777777" w:rsidR="00416506" w:rsidRPr="005E2D8A" w:rsidRDefault="00416506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  <w:shd w:val="clear" w:color="auto" w:fill="FFFFFF"/>
              </w:rPr>
            </w:pPr>
          </w:p>
        </w:tc>
      </w:tr>
    </w:tbl>
    <w:p w14:paraId="736E02FA" w14:textId="77777777" w:rsidR="00571473" w:rsidRPr="005E2D8A" w:rsidRDefault="00571473">
      <w:pPr>
        <w:jc w:val="both"/>
        <w:rPr>
          <w:rFonts w:ascii="Arial" w:hAnsi="Arial"/>
          <w:sz w:val="22"/>
        </w:rPr>
      </w:pPr>
    </w:p>
    <w:tbl>
      <w:tblPr>
        <w:tblW w:w="9402" w:type="dxa"/>
        <w:tblInd w:w="-1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02"/>
      </w:tblGrid>
      <w:tr w:rsidR="00BC315D" w:rsidRPr="005E2D8A" w14:paraId="5DEC9C5E" w14:textId="77777777" w:rsidTr="00060C2C">
        <w:tc>
          <w:tcPr>
            <w:tcW w:w="9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9E45" w14:textId="50501FB2" w:rsidR="0018778D" w:rsidRPr="005E2D8A" w:rsidRDefault="00BC315D" w:rsidP="0018778D">
            <w:pPr>
              <w:suppressAutoHyphens w:val="0"/>
              <w:spacing w:after="0" w:line="240" w:lineRule="auto"/>
              <w:rPr>
                <w:rFonts w:ascii="Arial" w:hAnsi="Arial"/>
                <w:color w:val="auto"/>
                <w:kern w:val="0"/>
                <w:sz w:val="22"/>
                <w:lang w:eastAsia="en-US" w:bidi="ar-SA"/>
              </w:rPr>
            </w:pPr>
            <w:r w:rsidRPr="005E2D8A">
              <w:rPr>
                <w:rFonts w:ascii="Arial" w:hAnsi="Arial"/>
                <w:b/>
                <w:sz w:val="22"/>
              </w:rPr>
              <w:t xml:space="preserve">Część </w:t>
            </w:r>
            <w:r w:rsidR="0084409D" w:rsidRPr="005E2D8A">
              <w:rPr>
                <w:rFonts w:ascii="Arial" w:hAnsi="Arial"/>
                <w:b/>
                <w:sz w:val="22"/>
              </w:rPr>
              <w:t>II</w:t>
            </w:r>
            <w:r w:rsidR="00571473" w:rsidRPr="005E2D8A">
              <w:rPr>
                <w:rFonts w:ascii="Arial" w:hAnsi="Arial"/>
                <w:b/>
                <w:sz w:val="22"/>
              </w:rPr>
              <w:t xml:space="preserve"> </w:t>
            </w:r>
            <w:r w:rsidRPr="005E2D8A">
              <w:rPr>
                <w:rFonts w:ascii="Arial" w:hAnsi="Arial"/>
                <w:b/>
                <w:sz w:val="22"/>
              </w:rPr>
              <w:t xml:space="preserve">pkt </w:t>
            </w:r>
            <w:r w:rsidR="007D6D82" w:rsidRPr="005E2D8A">
              <w:rPr>
                <w:rFonts w:ascii="Arial" w:hAnsi="Arial"/>
                <w:b/>
                <w:sz w:val="22"/>
              </w:rPr>
              <w:t>4</w:t>
            </w:r>
            <w:r w:rsidRPr="005E2D8A"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WZ</w:t>
            </w:r>
            <w:proofErr w:type="spellEnd"/>
            <w:r w:rsidRPr="005E2D8A">
              <w:rPr>
                <w:rFonts w:ascii="Arial" w:hAnsi="Arial"/>
                <w:b/>
                <w:sz w:val="22"/>
              </w:rPr>
              <w:t xml:space="preserve"> -  </w:t>
            </w:r>
            <w:r w:rsidR="0018778D" w:rsidRPr="005E2D8A">
              <w:rPr>
                <w:rFonts w:ascii="Arial" w:hAnsi="Arial"/>
                <w:b/>
                <w:bCs/>
                <w:color w:val="auto"/>
                <w:kern w:val="0"/>
                <w:sz w:val="22"/>
                <w:lang w:eastAsia="en-US" w:bidi="ar-SA"/>
              </w:rPr>
              <w:t>Warsztaty szkoła dla rodziców</w:t>
            </w:r>
            <w:r w:rsidR="0018778D" w:rsidRPr="005E2D8A">
              <w:rPr>
                <w:rFonts w:ascii="Arial" w:hAnsi="Arial"/>
                <w:color w:val="auto"/>
                <w:kern w:val="0"/>
                <w:sz w:val="22"/>
                <w:lang w:eastAsia="en-US" w:bidi="ar-SA"/>
              </w:rPr>
              <w:t xml:space="preserve"> </w:t>
            </w:r>
          </w:p>
          <w:p w14:paraId="5E1F684C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b/>
                <w:sz w:val="22"/>
              </w:rPr>
            </w:pPr>
          </w:p>
          <w:p w14:paraId="75F12464" w14:textId="4698FCEC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Przedmiotem zamówienia jest świadczenie usług przeprowadzenia warsztatów –w formie spotkań grupowych dla 1 grupy- </w:t>
            </w:r>
            <w:r w:rsidR="007D6D82" w:rsidRPr="005E2D8A">
              <w:rPr>
                <w:rFonts w:ascii="Arial" w:hAnsi="Arial"/>
                <w:sz w:val="22"/>
              </w:rPr>
              <w:t xml:space="preserve">6 </w:t>
            </w:r>
            <w:r w:rsidRPr="005E2D8A">
              <w:rPr>
                <w:rFonts w:ascii="Arial" w:hAnsi="Arial"/>
                <w:sz w:val="22"/>
              </w:rPr>
              <w:t xml:space="preserve">osób- </w:t>
            </w:r>
            <w:r w:rsidR="000F14E9" w:rsidRPr="005E2D8A">
              <w:rPr>
                <w:rFonts w:ascii="Arial" w:hAnsi="Arial"/>
                <w:sz w:val="22"/>
              </w:rPr>
              <w:t xml:space="preserve">dorosłych </w:t>
            </w:r>
            <w:proofErr w:type="spellStart"/>
            <w:r w:rsidR="000F14E9" w:rsidRPr="005E2D8A">
              <w:rPr>
                <w:rFonts w:ascii="Arial" w:hAnsi="Arial"/>
                <w:sz w:val="22"/>
              </w:rPr>
              <w:t>UP</w:t>
            </w:r>
            <w:proofErr w:type="spellEnd"/>
            <w:r w:rsidR="000F14E9" w:rsidRPr="005E2D8A">
              <w:rPr>
                <w:rFonts w:ascii="Arial" w:hAnsi="Arial"/>
                <w:sz w:val="22"/>
              </w:rPr>
              <w:t xml:space="preserve">, </w:t>
            </w:r>
            <w:r w:rsidRPr="005E2D8A">
              <w:rPr>
                <w:rFonts w:ascii="Arial" w:hAnsi="Arial"/>
                <w:sz w:val="22"/>
              </w:rPr>
              <w:t xml:space="preserve">w wymiarze </w:t>
            </w:r>
            <w:r w:rsidR="007D6D82" w:rsidRPr="005E2D8A">
              <w:rPr>
                <w:rFonts w:ascii="Arial" w:hAnsi="Arial"/>
                <w:sz w:val="22"/>
              </w:rPr>
              <w:t>łącznie 1</w:t>
            </w:r>
            <w:r w:rsidR="0018778D" w:rsidRPr="005E2D8A">
              <w:rPr>
                <w:rFonts w:ascii="Arial" w:hAnsi="Arial"/>
                <w:sz w:val="22"/>
              </w:rPr>
              <w:t>6</w:t>
            </w:r>
            <w:r w:rsidR="000F14E9" w:rsidRPr="005E2D8A">
              <w:rPr>
                <w:rFonts w:ascii="Arial" w:hAnsi="Arial"/>
                <w:sz w:val="22"/>
              </w:rPr>
              <w:t xml:space="preserve"> </w:t>
            </w:r>
            <w:r w:rsidRPr="005E2D8A">
              <w:rPr>
                <w:rFonts w:ascii="Arial" w:hAnsi="Arial"/>
                <w:sz w:val="22"/>
              </w:rPr>
              <w:t>godzin dydaktyczn</w:t>
            </w:r>
            <w:r w:rsidR="007D6D82" w:rsidRPr="005E2D8A">
              <w:rPr>
                <w:rFonts w:ascii="Arial" w:hAnsi="Arial"/>
                <w:sz w:val="22"/>
              </w:rPr>
              <w:t>ych</w:t>
            </w:r>
          </w:p>
          <w:p w14:paraId="3F0E090A" w14:textId="77777777" w:rsidR="0018778D" w:rsidRDefault="0018778D" w:rsidP="0018778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Celem wsparcia jest: </w:t>
            </w:r>
          </w:p>
          <w:p w14:paraId="4F42A773" w14:textId="6089D710" w:rsidR="00DE11C3" w:rsidRPr="005E2D8A" w:rsidRDefault="00DE11C3" w:rsidP="0018778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Wzmocnienie kompetencji rodzicielskich uczestników, rozwijanie świadomej, opartej na szacunku i dialogu komunikacji  z dziećmi, nabycie praktycznych narzędzi do radzenia sobie z trudnym zachowaniem dziecka.</w:t>
            </w:r>
          </w:p>
          <w:p w14:paraId="187D9017" w14:textId="77777777" w:rsidR="0018778D" w:rsidRPr="005E2D8A" w:rsidRDefault="0018778D" w:rsidP="0018778D">
            <w:pPr>
              <w:autoSpaceDN w:val="0"/>
              <w:spacing w:after="0"/>
              <w:jc w:val="both"/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</w:pPr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 xml:space="preserve">Przeprowadzenie warsztatów grupowych dla osób </w:t>
            </w:r>
            <w:r w:rsidR="00DE028B"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 xml:space="preserve">dorosłych w tym osób z niepełnosprawnością </w:t>
            </w:r>
          </w:p>
          <w:p w14:paraId="240D7276" w14:textId="1C6D06D5" w:rsidR="0018778D" w:rsidRPr="005E2D8A" w:rsidRDefault="0018778D" w:rsidP="0018778D">
            <w:pPr>
              <w:autoSpaceDN w:val="0"/>
              <w:spacing w:after="0"/>
              <w:jc w:val="both"/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</w:pPr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W wymiarze 2 spotka</w:t>
            </w:r>
            <w:r w:rsidR="003775FE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nia</w:t>
            </w:r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 xml:space="preserve"> po </w:t>
            </w:r>
            <w:r w:rsidR="007D6D82"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8</w:t>
            </w:r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 xml:space="preserve"> godzin dydaktyczn</w:t>
            </w:r>
            <w:r w:rsidR="003775FE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ych</w:t>
            </w:r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 xml:space="preserve"> </w:t>
            </w:r>
          </w:p>
          <w:p w14:paraId="32ECE3DF" w14:textId="77777777" w:rsidR="000F14E9" w:rsidRPr="005E2D8A" w:rsidRDefault="000F14E9" w:rsidP="000F14E9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  <w:p w14:paraId="44EEB508" w14:textId="77777777" w:rsidR="000F14E9" w:rsidRPr="005E2D8A" w:rsidRDefault="000F14E9" w:rsidP="000F14E9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Usługa wykonywana teren miasta Proszowice- </w:t>
            </w:r>
            <w:r w:rsidR="00541394" w:rsidRPr="005E2D8A">
              <w:rPr>
                <w:rFonts w:ascii="Arial" w:hAnsi="Arial"/>
                <w:sz w:val="22"/>
              </w:rPr>
              <w:t>Wykonawca</w:t>
            </w:r>
            <w:r w:rsidRPr="005E2D8A">
              <w:rPr>
                <w:rFonts w:ascii="Arial" w:hAnsi="Arial"/>
                <w:sz w:val="22"/>
              </w:rPr>
              <w:t xml:space="preserve"> zapewni salę do przeprowadzenia </w:t>
            </w:r>
            <w:r w:rsidRPr="005E2D8A">
              <w:rPr>
                <w:rFonts w:ascii="Arial" w:hAnsi="Arial"/>
                <w:color w:val="auto"/>
                <w:sz w:val="22"/>
              </w:rPr>
              <w:t>spotkań</w:t>
            </w:r>
            <w:r w:rsidR="00FC038E" w:rsidRPr="005E2D8A">
              <w:rPr>
                <w:rFonts w:ascii="Arial" w:hAnsi="Arial"/>
                <w:color w:val="auto"/>
                <w:sz w:val="22"/>
              </w:rPr>
              <w:t>.</w:t>
            </w:r>
            <w:r w:rsidR="00FC038E" w:rsidRPr="005E2D8A">
              <w:rPr>
                <w:rFonts w:ascii="Arial" w:hAnsi="Arial"/>
                <w:color w:val="FF0000"/>
                <w:sz w:val="22"/>
              </w:rPr>
              <w:t xml:space="preserve"> </w:t>
            </w:r>
          </w:p>
          <w:p w14:paraId="14A3D7A4" w14:textId="77777777" w:rsidR="000F14E9" w:rsidRPr="005E2D8A" w:rsidRDefault="000F14E9" w:rsidP="000F14E9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  <w:p w14:paraId="6C9458FC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Usługa obejmuje: </w:t>
            </w:r>
          </w:p>
          <w:p w14:paraId="48A3FB0E" w14:textId="77777777" w:rsidR="007D6D82" w:rsidRPr="005E2D8A" w:rsidRDefault="007D6D82" w:rsidP="007D6D82">
            <w:pPr>
              <w:numPr>
                <w:ilvl w:val="0"/>
                <w:numId w:val="24"/>
              </w:num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Serwis kawowy z poczęstunkiem. Przerwa obiadowa </w:t>
            </w:r>
          </w:p>
          <w:p w14:paraId="55E32047" w14:textId="77777777" w:rsidR="007D6D82" w:rsidRPr="005E2D8A" w:rsidRDefault="007D6D82" w:rsidP="007D6D82">
            <w:pPr>
              <w:numPr>
                <w:ilvl w:val="0"/>
                <w:numId w:val="24"/>
              </w:num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Sprzęt potrzebny do realizacji zajęć.</w:t>
            </w:r>
          </w:p>
          <w:p w14:paraId="4C290D36" w14:textId="77777777" w:rsidR="00BC315D" w:rsidRPr="005E2D8A" w:rsidRDefault="00BC315D">
            <w:pPr>
              <w:spacing w:after="0" w:line="24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BC315D" w:rsidRPr="005E2D8A" w14:paraId="4914004B" w14:textId="77777777" w:rsidTr="00060C2C">
        <w:tc>
          <w:tcPr>
            <w:tcW w:w="9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7B47D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Wymagania - wykształcenie</w:t>
            </w:r>
          </w:p>
        </w:tc>
      </w:tr>
      <w:tr w:rsidR="00BC315D" w:rsidRPr="005E2D8A" w14:paraId="2A2261D9" w14:textId="77777777" w:rsidTr="00060C2C">
        <w:tc>
          <w:tcPr>
            <w:tcW w:w="9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B8DCE" w14:textId="77777777" w:rsidR="00BC315D" w:rsidRDefault="000F14E9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Wykonawca ma wykazać minimum 1 osobę z wymaganym wykształceniem (magister psychologii, pedagogiki, nauk społecznych) z co najmniej 2 letnim stażem pracy oraz doświadczeniem w przeprowadzeniu  warsztatów/treningów</w:t>
            </w:r>
          </w:p>
          <w:p w14:paraId="1F5C11C4" w14:textId="77777777" w:rsidR="00857E29" w:rsidRPr="005E2D8A" w:rsidRDefault="00857E29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BC315D" w:rsidRPr="005E2D8A" w14:paraId="09FAA0A3" w14:textId="77777777" w:rsidTr="00060C2C">
        <w:tc>
          <w:tcPr>
            <w:tcW w:w="9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08CEA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 xml:space="preserve">Ilość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UP</w:t>
            </w:r>
            <w:proofErr w:type="spellEnd"/>
          </w:p>
        </w:tc>
      </w:tr>
      <w:tr w:rsidR="00BC315D" w:rsidRPr="005E2D8A" w14:paraId="723FDE80" w14:textId="77777777" w:rsidTr="00060C2C">
        <w:tc>
          <w:tcPr>
            <w:tcW w:w="9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14675" w14:textId="14BB172A" w:rsidR="0018778D" w:rsidRPr="005E2D8A" w:rsidRDefault="00BC315D" w:rsidP="0018778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Zadanie to skierowane jest do </w:t>
            </w:r>
            <w:r w:rsidR="007D6D82" w:rsidRPr="005E2D8A">
              <w:rPr>
                <w:rFonts w:ascii="Arial" w:hAnsi="Arial"/>
                <w:sz w:val="22"/>
              </w:rPr>
              <w:t>6</w:t>
            </w:r>
            <w:r w:rsidRPr="005E2D8A">
              <w:rPr>
                <w:rFonts w:ascii="Arial" w:hAnsi="Arial"/>
                <w:sz w:val="22"/>
              </w:rPr>
              <w:t xml:space="preserve"> </w:t>
            </w:r>
            <w:r w:rsidR="0018778D" w:rsidRPr="005E2D8A">
              <w:rPr>
                <w:rFonts w:ascii="Arial" w:hAnsi="Arial"/>
                <w:sz w:val="22"/>
              </w:rPr>
              <w:t xml:space="preserve">uczestników projektu </w:t>
            </w:r>
            <w:r w:rsidR="0018778D" w:rsidRPr="005E2D8A">
              <w:rPr>
                <w:rFonts w:ascii="Arial" w:eastAsia="Times New Roman" w:hAnsi="Arial"/>
                <w:bCs/>
                <w:sz w:val="22"/>
                <w:lang w:eastAsia="ar-SA" w:bidi="ar-SA"/>
              </w:rPr>
              <w:t xml:space="preserve">„Rehabilitacja- Aktywizacja” realizowany w ramach </w:t>
            </w:r>
            <w:r w:rsidR="0018778D" w:rsidRPr="005E2D8A">
              <w:rPr>
                <w:rFonts w:ascii="Arial" w:eastAsia="Segoe UI" w:hAnsi="Arial"/>
                <w:bCs/>
                <w:sz w:val="22"/>
                <w:lang w:eastAsia="ar-SA" w:bidi="ar-SA"/>
              </w:rPr>
              <w:t>w ramach programu Fundusze Europejskie dla Małopolski 2021-2027 dla Priorytetu 6 Fundusze europejskie dla rynku pracy, edukacji i włączenia społecznego Działanie 6.26 Integracja społeczna osób w szczególnie trudnej sytuacji życiowej</w:t>
            </w:r>
          </w:p>
          <w:p w14:paraId="3928EE04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BC315D" w:rsidRPr="005E2D8A" w14:paraId="0C6DF30E" w14:textId="77777777" w:rsidTr="00060C2C">
        <w:tc>
          <w:tcPr>
            <w:tcW w:w="9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70163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Termin realizacji zamówienia:</w:t>
            </w:r>
          </w:p>
          <w:p w14:paraId="09AE49DF" w14:textId="77777777" w:rsidR="00695FF4" w:rsidRPr="005E2D8A" w:rsidRDefault="00695FF4" w:rsidP="00695FF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8 miesięcy od dnia zawarcia umowy.</w:t>
            </w:r>
          </w:p>
          <w:p w14:paraId="60EE2055" w14:textId="197698FA" w:rsidR="000F14E9" w:rsidRPr="005E2D8A" w:rsidRDefault="000F14E9" w:rsidP="000F14E9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</w:t>
            </w:r>
            <w:r w:rsidR="00DE028B" w:rsidRPr="005E2D8A">
              <w:rPr>
                <w:rFonts w:ascii="Arial" w:hAnsi="Arial"/>
                <w:sz w:val="22"/>
              </w:rPr>
              <w:t>:</w:t>
            </w:r>
            <w:r w:rsidRPr="005E2D8A">
              <w:rPr>
                <w:rFonts w:ascii="Arial" w:hAnsi="Arial"/>
                <w:sz w:val="22"/>
              </w:rPr>
              <w:t xml:space="preserve">00 do </w:t>
            </w:r>
            <w:r w:rsidR="0018778D" w:rsidRPr="005E2D8A">
              <w:rPr>
                <w:rFonts w:ascii="Arial" w:hAnsi="Arial"/>
                <w:sz w:val="22"/>
              </w:rPr>
              <w:t>18</w:t>
            </w:r>
            <w:r w:rsidR="00DE028B" w:rsidRPr="005E2D8A">
              <w:rPr>
                <w:rFonts w:ascii="Arial" w:hAnsi="Arial"/>
                <w:sz w:val="22"/>
              </w:rPr>
              <w:t>:</w:t>
            </w:r>
            <w:r w:rsidRPr="005E2D8A">
              <w:rPr>
                <w:rFonts w:ascii="Arial" w:hAnsi="Arial"/>
                <w:sz w:val="22"/>
              </w:rPr>
              <w:t>00 od poniedziałku do piątku</w:t>
            </w:r>
          </w:p>
          <w:p w14:paraId="777C50CD" w14:textId="77777777" w:rsidR="00BC315D" w:rsidRDefault="000F14E9" w:rsidP="000F14E9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</w:t>
            </w:r>
            <w:r w:rsidR="00DE028B" w:rsidRPr="005E2D8A">
              <w:rPr>
                <w:rFonts w:ascii="Arial" w:hAnsi="Arial"/>
                <w:sz w:val="22"/>
              </w:rPr>
              <w:t>:</w:t>
            </w:r>
            <w:r w:rsidRPr="005E2D8A">
              <w:rPr>
                <w:rFonts w:ascii="Arial" w:hAnsi="Arial"/>
                <w:sz w:val="22"/>
              </w:rPr>
              <w:t>00 do 13</w:t>
            </w:r>
            <w:r w:rsidR="00DE028B" w:rsidRPr="005E2D8A">
              <w:rPr>
                <w:rFonts w:ascii="Arial" w:hAnsi="Arial"/>
                <w:sz w:val="22"/>
              </w:rPr>
              <w:t>:</w:t>
            </w:r>
            <w:r w:rsidRPr="005E2D8A">
              <w:rPr>
                <w:rFonts w:ascii="Arial" w:hAnsi="Arial"/>
                <w:sz w:val="22"/>
              </w:rPr>
              <w:t>00 w soboty</w:t>
            </w:r>
          </w:p>
          <w:p w14:paraId="2A5B5238" w14:textId="75D76C09" w:rsidR="00857E29" w:rsidRPr="005E2D8A" w:rsidRDefault="00857E29" w:rsidP="000F14E9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BC315D" w:rsidRPr="005E2D8A" w14:paraId="60C4079C" w14:textId="77777777" w:rsidTr="00060C2C">
        <w:tc>
          <w:tcPr>
            <w:tcW w:w="9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22937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857E29">
              <w:rPr>
                <w:rFonts w:ascii="Arial" w:hAnsi="Arial"/>
                <w:b/>
                <w:bCs/>
                <w:sz w:val="22"/>
              </w:rPr>
              <w:t>Dokumenty rozliczeniowe:</w:t>
            </w:r>
            <w:r w:rsidRPr="005E2D8A">
              <w:rPr>
                <w:rFonts w:ascii="Arial" w:hAnsi="Arial"/>
                <w:sz w:val="22"/>
              </w:rPr>
              <w:t xml:space="preserve"> </w:t>
            </w:r>
            <w:r w:rsidRPr="005E2D8A">
              <w:rPr>
                <w:rFonts w:ascii="Arial" w:hAnsi="Arial"/>
                <w:sz w:val="22"/>
                <w:shd w:val="clear" w:color="auto" w:fill="FFFFFF"/>
              </w:rPr>
              <w:t xml:space="preserve">karta wykonania usługi- lista obecności </w:t>
            </w:r>
            <w:proofErr w:type="spellStart"/>
            <w:r w:rsidRPr="005E2D8A">
              <w:rPr>
                <w:rFonts w:ascii="Arial" w:hAnsi="Arial"/>
                <w:sz w:val="22"/>
                <w:shd w:val="clear" w:color="auto" w:fill="FFFFFF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  <w:shd w:val="clear" w:color="auto" w:fill="FFFFFF"/>
              </w:rPr>
              <w:t xml:space="preserve">, konspekt, sprawozdanie miesięczne z wykonywanej usługi, zaświadczenie ukończenia warsztatów przez </w:t>
            </w:r>
            <w:proofErr w:type="spellStart"/>
            <w:r w:rsidRPr="005E2D8A">
              <w:rPr>
                <w:rFonts w:ascii="Arial" w:hAnsi="Arial"/>
                <w:sz w:val="22"/>
                <w:shd w:val="clear" w:color="auto" w:fill="FFFFFF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  <w:shd w:val="clear" w:color="auto" w:fill="FFFFFF"/>
              </w:rPr>
              <w:t>, ankiety na rozpoczęcie i zakończenie, potwierdzenie odbioru materiałów szkoleniowych</w:t>
            </w:r>
          </w:p>
        </w:tc>
      </w:tr>
    </w:tbl>
    <w:p w14:paraId="5B64C369" w14:textId="77777777" w:rsidR="0018778D" w:rsidRPr="005E2D8A" w:rsidRDefault="0018778D">
      <w:pPr>
        <w:jc w:val="both"/>
        <w:rPr>
          <w:rFonts w:ascii="Arial" w:hAnsi="Arial"/>
          <w:sz w:val="22"/>
        </w:rPr>
      </w:pPr>
    </w:p>
    <w:tbl>
      <w:tblPr>
        <w:tblW w:w="9382" w:type="dxa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82"/>
      </w:tblGrid>
      <w:tr w:rsidR="007D6D82" w:rsidRPr="005E2D8A" w14:paraId="4516393F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E0A9C" w14:textId="2CDCD9EA" w:rsidR="007D6D82" w:rsidRPr="005E2D8A" w:rsidRDefault="007D6D82" w:rsidP="00E130C2">
            <w:pPr>
              <w:suppressAutoHyphens w:val="0"/>
              <w:spacing w:after="0" w:line="240" w:lineRule="auto"/>
              <w:rPr>
                <w:rFonts w:ascii="Arial" w:hAnsi="Arial"/>
                <w:b/>
                <w:bCs/>
                <w:color w:val="auto"/>
                <w:kern w:val="0"/>
                <w:sz w:val="22"/>
                <w:lang w:eastAsia="en-US" w:bidi="ar-SA"/>
              </w:rPr>
            </w:pPr>
            <w:r w:rsidRPr="005E2D8A">
              <w:rPr>
                <w:rFonts w:ascii="Arial" w:hAnsi="Arial"/>
                <w:b/>
                <w:sz w:val="22"/>
              </w:rPr>
              <w:t xml:space="preserve">Część II pkt 5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WZ</w:t>
            </w:r>
            <w:proofErr w:type="spellEnd"/>
            <w:r w:rsidRPr="005E2D8A">
              <w:rPr>
                <w:rFonts w:ascii="Arial" w:hAnsi="Arial"/>
                <w:b/>
                <w:sz w:val="22"/>
              </w:rPr>
              <w:t xml:space="preserve"> -  </w:t>
            </w:r>
            <w:r w:rsidRPr="005E2D8A">
              <w:rPr>
                <w:rFonts w:ascii="Arial" w:hAnsi="Arial"/>
                <w:b/>
                <w:bCs/>
                <w:color w:val="auto"/>
                <w:kern w:val="0"/>
                <w:sz w:val="22"/>
                <w:lang w:eastAsia="en-US" w:bidi="ar-SA"/>
              </w:rPr>
              <w:t xml:space="preserve">Warsztaty dla rodziców zastępczych – mechanizmy i procesy tworzenia więzi, przeniesienia, zmian w funkcjonowaniu dzieci na poziomie poznawczym w odpowiedzi na niekorzystne warunki rozwojowe – otoczenie </w:t>
            </w:r>
            <w:proofErr w:type="spellStart"/>
            <w:r w:rsidRPr="005E2D8A">
              <w:rPr>
                <w:rFonts w:ascii="Arial" w:hAnsi="Arial"/>
                <w:b/>
                <w:bCs/>
                <w:color w:val="auto"/>
                <w:kern w:val="0"/>
                <w:sz w:val="22"/>
                <w:lang w:eastAsia="en-US" w:bidi="ar-SA"/>
              </w:rPr>
              <w:t>UP</w:t>
            </w:r>
            <w:proofErr w:type="spellEnd"/>
          </w:p>
          <w:p w14:paraId="3899D744" w14:textId="77777777" w:rsidR="007D6D82" w:rsidRPr="005E2D8A" w:rsidRDefault="007D6D82" w:rsidP="00E130C2">
            <w:pPr>
              <w:spacing w:after="0" w:line="100" w:lineRule="atLeast"/>
              <w:jc w:val="both"/>
              <w:rPr>
                <w:rFonts w:ascii="Arial" w:hAnsi="Arial"/>
                <w:b/>
                <w:sz w:val="22"/>
              </w:rPr>
            </w:pPr>
          </w:p>
          <w:p w14:paraId="00E42852" w14:textId="6C14C9FB" w:rsidR="007D6D82" w:rsidRPr="005E2D8A" w:rsidRDefault="007D6D82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Przedmiotem zamówienia jest świadczenie usług przeprowadzenia warsztatów –w formie spotkań grupowych dla 1 grupy- 3 osób- otoczenie Uczestników Projektu - w wymiarze 6 godzin dydaktycznych </w:t>
            </w:r>
          </w:p>
          <w:p w14:paraId="4BEB7262" w14:textId="77777777" w:rsidR="007D6D82" w:rsidRPr="005E2D8A" w:rsidRDefault="007D6D82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Celem wsparcia jest:</w:t>
            </w:r>
          </w:p>
          <w:p w14:paraId="228FF3F8" w14:textId="77777777" w:rsidR="007D6D82" w:rsidRPr="005E2D8A" w:rsidRDefault="007D6D82" w:rsidP="00E130C2">
            <w:pPr>
              <w:autoSpaceDN w:val="0"/>
              <w:spacing w:after="0"/>
              <w:jc w:val="both"/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</w:pPr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 xml:space="preserve">Przeprowadzenie warsztatów grupowych dla otoczenia </w:t>
            </w:r>
            <w:proofErr w:type="spellStart"/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UP</w:t>
            </w:r>
            <w:proofErr w:type="spellEnd"/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- osób dorosłych</w:t>
            </w:r>
          </w:p>
          <w:p w14:paraId="1B88CF0C" w14:textId="686855AA" w:rsidR="007D6D82" w:rsidRPr="005E2D8A" w:rsidRDefault="007D6D82" w:rsidP="007D6D82">
            <w:pPr>
              <w:autoSpaceDN w:val="0"/>
              <w:spacing w:after="0"/>
              <w:jc w:val="both"/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</w:pPr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W wymiarze 1 spotkanie- 6 godzin dydaktycznych</w:t>
            </w:r>
          </w:p>
          <w:p w14:paraId="286E578F" w14:textId="05AB3F3E" w:rsidR="007D6D82" w:rsidRPr="005E2D8A" w:rsidRDefault="007D6D82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Usługa wykonywana teren miasta Proszowice- Wykonawca zapewni salę do przeprowadzenia spotkań. </w:t>
            </w:r>
          </w:p>
          <w:p w14:paraId="2C21DC6C" w14:textId="77777777" w:rsidR="007D6D82" w:rsidRPr="005E2D8A" w:rsidRDefault="007D6D82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Usługa obejmuje: </w:t>
            </w:r>
          </w:p>
          <w:p w14:paraId="66F14C06" w14:textId="0B99A54B" w:rsidR="007D6D82" w:rsidRPr="005E2D8A" w:rsidRDefault="007D6D82" w:rsidP="007D6D82">
            <w:pPr>
              <w:numPr>
                <w:ilvl w:val="0"/>
                <w:numId w:val="23"/>
              </w:num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Serwis kawowy z poczęstunkiem. </w:t>
            </w:r>
          </w:p>
          <w:p w14:paraId="51FE68D5" w14:textId="77777777" w:rsidR="007D6D82" w:rsidRPr="005E2D8A" w:rsidRDefault="007D6D82" w:rsidP="007D6D82">
            <w:pPr>
              <w:numPr>
                <w:ilvl w:val="0"/>
                <w:numId w:val="23"/>
              </w:num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Sprzęt potrzebny do realizacji zajęć.</w:t>
            </w:r>
          </w:p>
          <w:p w14:paraId="782BD84F" w14:textId="77777777" w:rsidR="007D6D82" w:rsidRPr="005E2D8A" w:rsidRDefault="007D6D82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7D6D82" w:rsidRPr="005E2D8A" w14:paraId="707A4095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F0B1E" w14:textId="77777777" w:rsidR="007D6D82" w:rsidRPr="005E2D8A" w:rsidRDefault="007D6D82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Wymagania - wykształcenie</w:t>
            </w:r>
          </w:p>
        </w:tc>
      </w:tr>
      <w:tr w:rsidR="007D6D82" w:rsidRPr="005E2D8A" w14:paraId="04AF34AC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17134" w14:textId="77777777" w:rsidR="007D6D82" w:rsidRDefault="007D6D82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Wykonawca ma wykazać minimum 1 osobę z wymaganym wykształceniem (magister psychologii, pedagogiki, nauk społecznych, terapeuta/trener zajęciowy ) z co najmniej 2 letnim stażem pracy.</w:t>
            </w:r>
          </w:p>
          <w:p w14:paraId="1D0C874C" w14:textId="77777777" w:rsidR="00857E29" w:rsidRPr="005E2D8A" w:rsidRDefault="00857E29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7D6D82" w:rsidRPr="005E2D8A" w14:paraId="00212309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45797" w14:textId="77777777" w:rsidR="007D6D82" w:rsidRPr="005E2D8A" w:rsidRDefault="007D6D82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 xml:space="preserve">Ilość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UP</w:t>
            </w:r>
            <w:proofErr w:type="spellEnd"/>
          </w:p>
        </w:tc>
      </w:tr>
      <w:tr w:rsidR="007D6D82" w:rsidRPr="005E2D8A" w14:paraId="348B8A8A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9C852" w14:textId="19AEC907" w:rsidR="007D6D82" w:rsidRPr="005E2D8A" w:rsidRDefault="007D6D82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Zadanie to skierowane jest do 3 uczestników projektu- otoczenie </w:t>
            </w:r>
            <w:r w:rsidRPr="005E2D8A">
              <w:rPr>
                <w:rFonts w:ascii="Arial" w:eastAsia="Times New Roman" w:hAnsi="Arial"/>
                <w:bCs/>
                <w:sz w:val="22"/>
                <w:lang w:eastAsia="ar-SA" w:bidi="ar-SA"/>
              </w:rPr>
              <w:t xml:space="preserve">„Rehabilitacja- Aktywizacja” realizowany w ramach </w:t>
            </w:r>
            <w:r w:rsidRPr="005E2D8A">
              <w:rPr>
                <w:rFonts w:ascii="Arial" w:eastAsia="Segoe UI" w:hAnsi="Arial"/>
                <w:bCs/>
                <w:sz w:val="22"/>
                <w:lang w:eastAsia="ar-SA" w:bidi="ar-SA"/>
              </w:rPr>
              <w:t>w ramach programu Fundusze Europejskie dla Małopolski 2021-2027 dla Priorytetu 6 Fundusze europejskie dla rynku pracy, edukacji i włączenia społecznego Działanie 6.26 Integracja społeczna osób w szczególnie trudnej sytuacji życiowej</w:t>
            </w:r>
          </w:p>
          <w:p w14:paraId="3396A02C" w14:textId="77777777" w:rsidR="007D6D82" w:rsidRPr="005E2D8A" w:rsidRDefault="007D6D82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7D6D82" w:rsidRPr="005E2D8A" w14:paraId="1F9B3D54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23489" w14:textId="77777777" w:rsidR="007D6D82" w:rsidRPr="005E2D8A" w:rsidRDefault="007D6D82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Termin realizacji zamówienia:</w:t>
            </w:r>
          </w:p>
          <w:p w14:paraId="7E549D57" w14:textId="77777777" w:rsidR="00695FF4" w:rsidRPr="005E2D8A" w:rsidRDefault="00695FF4" w:rsidP="00695FF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8 miesięcy od dnia zawarcia umowy.</w:t>
            </w:r>
          </w:p>
          <w:p w14:paraId="2AF9BFB9" w14:textId="64587E78" w:rsidR="007D6D82" w:rsidRPr="005E2D8A" w:rsidRDefault="007D6D82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9:00 do 18:00 od poniedziałku do piątku</w:t>
            </w:r>
          </w:p>
          <w:p w14:paraId="509A4913" w14:textId="77777777" w:rsidR="007D6D82" w:rsidRDefault="007D6D82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9:00 do 13:00 w soboty</w:t>
            </w:r>
          </w:p>
          <w:p w14:paraId="4A3CF54C" w14:textId="31F89C55" w:rsidR="00857E29" w:rsidRPr="005E2D8A" w:rsidRDefault="00857E29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7D6D82" w:rsidRPr="005E2D8A" w14:paraId="50A5F10D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047CF" w14:textId="6E897C7F" w:rsidR="007D6D82" w:rsidRPr="00060C2C" w:rsidRDefault="007D6D82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  <w:shd w:val="clear" w:color="auto" w:fill="FFFFFF"/>
              </w:rPr>
            </w:pPr>
            <w:r w:rsidRPr="00857E29">
              <w:rPr>
                <w:rFonts w:ascii="Arial" w:hAnsi="Arial"/>
                <w:b/>
                <w:bCs/>
                <w:sz w:val="22"/>
              </w:rPr>
              <w:t>Dokumenty rozliczeniowe:</w:t>
            </w:r>
            <w:r w:rsidRPr="005E2D8A">
              <w:rPr>
                <w:rFonts w:ascii="Arial" w:hAnsi="Arial"/>
                <w:sz w:val="22"/>
              </w:rPr>
              <w:t xml:space="preserve"> </w:t>
            </w:r>
            <w:r w:rsidRPr="005E2D8A">
              <w:rPr>
                <w:rFonts w:ascii="Arial" w:hAnsi="Arial"/>
                <w:sz w:val="22"/>
                <w:shd w:val="clear" w:color="auto" w:fill="FFFFFF"/>
              </w:rPr>
              <w:t xml:space="preserve">karta wykonania usługi- lista obecności </w:t>
            </w:r>
            <w:proofErr w:type="spellStart"/>
            <w:r w:rsidRPr="005E2D8A">
              <w:rPr>
                <w:rFonts w:ascii="Arial" w:hAnsi="Arial"/>
                <w:sz w:val="22"/>
                <w:shd w:val="clear" w:color="auto" w:fill="FFFFFF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  <w:shd w:val="clear" w:color="auto" w:fill="FFFFFF"/>
              </w:rPr>
              <w:t xml:space="preserve">, konspekt, sprawozdanie miesięczne z wykonywanej usługi, zaświadczenia ukończenia warsztatów przez </w:t>
            </w:r>
            <w:proofErr w:type="spellStart"/>
            <w:r w:rsidRPr="005E2D8A">
              <w:rPr>
                <w:rFonts w:ascii="Arial" w:hAnsi="Arial"/>
                <w:sz w:val="22"/>
                <w:shd w:val="clear" w:color="auto" w:fill="FFFFFF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  <w:shd w:val="clear" w:color="auto" w:fill="FFFFFF"/>
              </w:rPr>
              <w:t xml:space="preserve">, </w:t>
            </w:r>
            <w:r w:rsidR="00060C2C">
              <w:rPr>
                <w:rFonts w:ascii="Arial" w:hAnsi="Arial"/>
                <w:sz w:val="22"/>
                <w:shd w:val="clear" w:color="auto" w:fill="FFFFFF"/>
              </w:rPr>
              <w:t xml:space="preserve"> </w:t>
            </w:r>
            <w:r w:rsidRPr="005E2D8A">
              <w:rPr>
                <w:rFonts w:ascii="Arial" w:hAnsi="Arial"/>
                <w:sz w:val="22"/>
                <w:shd w:val="clear" w:color="auto" w:fill="FFFFFF"/>
              </w:rPr>
              <w:t>ankiety na rozpoc</w:t>
            </w:r>
            <w:r w:rsidRPr="005E2D8A">
              <w:rPr>
                <w:rFonts w:ascii="Arial" w:hAnsi="Arial"/>
                <w:sz w:val="22"/>
              </w:rPr>
              <w:t>zęcie i zakończenie, potwierdzenie odbioru materiałów szkoleniowych.</w:t>
            </w:r>
          </w:p>
          <w:p w14:paraId="684F98CD" w14:textId="77777777" w:rsidR="007D6D82" w:rsidRPr="005E2D8A" w:rsidRDefault="007D6D82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</w:tbl>
    <w:p w14:paraId="0038793F" w14:textId="77777777" w:rsidR="007D6D82" w:rsidRPr="005E2D8A" w:rsidRDefault="007D6D82">
      <w:pPr>
        <w:jc w:val="both"/>
        <w:rPr>
          <w:rFonts w:ascii="Arial" w:hAnsi="Arial"/>
          <w:sz w:val="22"/>
        </w:rPr>
      </w:pPr>
    </w:p>
    <w:tbl>
      <w:tblPr>
        <w:tblW w:w="9382" w:type="dxa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82"/>
      </w:tblGrid>
      <w:tr w:rsidR="007D6D82" w:rsidRPr="005E2D8A" w14:paraId="66FC4326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625F9" w14:textId="59EF3B4E" w:rsidR="007D6D82" w:rsidRPr="005E2D8A" w:rsidRDefault="007D6D82" w:rsidP="00E130C2">
            <w:pPr>
              <w:suppressAutoHyphens w:val="0"/>
              <w:spacing w:after="0" w:line="240" w:lineRule="auto"/>
              <w:rPr>
                <w:rFonts w:ascii="Arial" w:hAnsi="Arial"/>
                <w:color w:val="auto"/>
                <w:kern w:val="0"/>
                <w:sz w:val="22"/>
                <w:lang w:eastAsia="en-US" w:bidi="ar-SA"/>
              </w:rPr>
            </w:pPr>
            <w:r w:rsidRPr="005E2D8A">
              <w:rPr>
                <w:rFonts w:ascii="Arial" w:hAnsi="Arial"/>
                <w:b/>
                <w:sz w:val="22"/>
              </w:rPr>
              <w:t xml:space="preserve">Część II pkt 6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WZ</w:t>
            </w:r>
            <w:proofErr w:type="spellEnd"/>
            <w:r w:rsidRPr="005E2D8A">
              <w:rPr>
                <w:rFonts w:ascii="Arial" w:hAnsi="Arial"/>
                <w:b/>
                <w:sz w:val="22"/>
              </w:rPr>
              <w:t xml:space="preserve"> - </w:t>
            </w:r>
            <w:r w:rsidRPr="005E2D8A">
              <w:rPr>
                <w:rFonts w:ascii="Arial" w:hAnsi="Arial"/>
                <w:b/>
                <w:bCs/>
                <w:sz w:val="22"/>
              </w:rPr>
              <w:t xml:space="preserve"> </w:t>
            </w:r>
            <w:r w:rsidRPr="005E2D8A">
              <w:rPr>
                <w:rFonts w:ascii="Arial" w:hAnsi="Arial"/>
                <w:b/>
                <w:bCs/>
                <w:color w:val="auto"/>
                <w:kern w:val="0"/>
                <w:sz w:val="22"/>
                <w:lang w:eastAsia="en-US" w:bidi="ar-SA"/>
              </w:rPr>
              <w:t xml:space="preserve">Warsztaty dla rodziców dzieci z niepełnosprawnościami -otoczenie </w:t>
            </w:r>
            <w:proofErr w:type="spellStart"/>
            <w:r w:rsidRPr="005E2D8A">
              <w:rPr>
                <w:rFonts w:ascii="Arial" w:hAnsi="Arial"/>
                <w:b/>
                <w:bCs/>
                <w:color w:val="auto"/>
                <w:kern w:val="0"/>
                <w:sz w:val="22"/>
                <w:lang w:eastAsia="en-US" w:bidi="ar-SA"/>
              </w:rPr>
              <w:t>UP</w:t>
            </w:r>
            <w:proofErr w:type="spellEnd"/>
          </w:p>
          <w:p w14:paraId="218B8FE9" w14:textId="77777777" w:rsidR="007D6D82" w:rsidRPr="005E2D8A" w:rsidRDefault="007D6D82" w:rsidP="00E130C2">
            <w:pPr>
              <w:spacing w:after="0" w:line="100" w:lineRule="atLeast"/>
              <w:jc w:val="both"/>
              <w:rPr>
                <w:rFonts w:ascii="Arial" w:hAnsi="Arial"/>
                <w:b/>
                <w:sz w:val="22"/>
              </w:rPr>
            </w:pPr>
          </w:p>
          <w:p w14:paraId="021C97F1" w14:textId="59133393" w:rsidR="007D6D82" w:rsidRPr="005E2D8A" w:rsidRDefault="007D6D82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Przedmiotem zamówienia jest świadczenie usług przeprowadzenia warsztatów –w formie spotkań grupowych dla 1 grupa- 11 osób- otoczenie Uczestników Projektu - w wymiarze 6 godzin dydaktycznych </w:t>
            </w:r>
          </w:p>
          <w:p w14:paraId="0C6FF5B2" w14:textId="77777777" w:rsidR="007D6D82" w:rsidRDefault="007D6D82" w:rsidP="007D6D8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Celem wsparcia jest:</w:t>
            </w:r>
          </w:p>
          <w:p w14:paraId="3B396051" w14:textId="2470604B" w:rsidR="00387D0E" w:rsidRPr="005E2D8A" w:rsidRDefault="00387D0E" w:rsidP="007D6D8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Wzmocnienie kompetencji rodziców dzieci z niepełnosprawnościami poprzez rozwój umiejętności komunikacyjnych, wychowawczych</w:t>
            </w:r>
            <w:r w:rsidR="00BF01BA">
              <w:rPr>
                <w:rFonts w:ascii="Arial" w:hAnsi="Arial"/>
                <w:sz w:val="22"/>
              </w:rPr>
              <w:t>, samoregulacyjnych oraz pogłębienie wiedzy o potrzebach dzieci z różnymi trudnościami rozwojowymi.</w:t>
            </w:r>
          </w:p>
          <w:p w14:paraId="3E316C28" w14:textId="77777777" w:rsidR="007D6D82" w:rsidRPr="005E2D8A" w:rsidRDefault="007D6D82" w:rsidP="007D6D82">
            <w:pPr>
              <w:autoSpaceDN w:val="0"/>
              <w:spacing w:after="0"/>
              <w:jc w:val="both"/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</w:pPr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 xml:space="preserve">Przeprowadzenie warsztatów grupowych dla otoczenia </w:t>
            </w:r>
            <w:proofErr w:type="spellStart"/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UP</w:t>
            </w:r>
            <w:proofErr w:type="spellEnd"/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- osób dorosłych</w:t>
            </w:r>
          </w:p>
          <w:p w14:paraId="1F9C3412" w14:textId="3AF73DA6" w:rsidR="007D6D82" w:rsidRPr="005E2D8A" w:rsidRDefault="007D6D82" w:rsidP="007D6D82">
            <w:pPr>
              <w:autoSpaceDN w:val="0"/>
              <w:spacing w:after="0"/>
              <w:jc w:val="both"/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</w:pPr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W wymiarze 1 spotkanie- 6 godzin dydaktycznych</w:t>
            </w:r>
          </w:p>
          <w:p w14:paraId="2995C455" w14:textId="3A04E23F" w:rsidR="007D6D82" w:rsidRPr="005E2D8A" w:rsidRDefault="007D6D82" w:rsidP="007D6D8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Usługa wykonywana teren miasta Proszowice- Wykonawca zapewni salę do przeprowadzenia spotkań. </w:t>
            </w:r>
          </w:p>
          <w:p w14:paraId="7199BE94" w14:textId="77777777" w:rsidR="007D6D82" w:rsidRPr="005E2D8A" w:rsidRDefault="007D6D82" w:rsidP="007D6D8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Usługa obejmuje: </w:t>
            </w:r>
          </w:p>
          <w:p w14:paraId="32311B78" w14:textId="77777777" w:rsidR="007D6D82" w:rsidRPr="005E2D8A" w:rsidRDefault="007D6D82" w:rsidP="007D6D82">
            <w:pPr>
              <w:numPr>
                <w:ilvl w:val="0"/>
                <w:numId w:val="22"/>
              </w:num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Serwis kawowy z poczęstunkiem. </w:t>
            </w:r>
          </w:p>
          <w:p w14:paraId="20F78D0F" w14:textId="77777777" w:rsidR="007D6D82" w:rsidRPr="005E2D8A" w:rsidRDefault="007D6D82" w:rsidP="007D6D82">
            <w:pPr>
              <w:numPr>
                <w:ilvl w:val="0"/>
                <w:numId w:val="22"/>
              </w:num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Sprzęt potrzebny do realizacji zajęć.</w:t>
            </w:r>
          </w:p>
          <w:p w14:paraId="06758F04" w14:textId="77777777" w:rsidR="007D6D82" w:rsidRPr="005E2D8A" w:rsidRDefault="007D6D82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7D6D82" w:rsidRPr="005E2D8A" w14:paraId="4B7B3E0A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8F992" w14:textId="77777777" w:rsidR="007D6D82" w:rsidRPr="005E2D8A" w:rsidRDefault="007D6D82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Wymagania - wykształcenie</w:t>
            </w:r>
          </w:p>
        </w:tc>
      </w:tr>
      <w:tr w:rsidR="007D6D82" w:rsidRPr="005E2D8A" w14:paraId="13C16EDF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6E044" w14:textId="77777777" w:rsidR="007D6D82" w:rsidRDefault="007D6D82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Wykonawca ma wykazać minimum 1 osobę z wymaganym wykształceniem (magister psychologii, pedagogiki, nauk społecznych, terapeuta/trener zajęciowy ) z co najmniej 2 letnim stażem pracy.</w:t>
            </w:r>
          </w:p>
          <w:p w14:paraId="5207E3F7" w14:textId="77777777" w:rsidR="00857E29" w:rsidRPr="005E2D8A" w:rsidRDefault="00857E29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7D6D82" w:rsidRPr="005E2D8A" w14:paraId="3988ED21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2950" w14:textId="77777777" w:rsidR="007D6D82" w:rsidRPr="005E2D8A" w:rsidRDefault="007D6D82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 xml:space="preserve">Ilość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UP</w:t>
            </w:r>
            <w:proofErr w:type="spellEnd"/>
          </w:p>
        </w:tc>
      </w:tr>
      <w:tr w:rsidR="007D6D82" w:rsidRPr="005E2D8A" w14:paraId="72E43454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DE99F" w14:textId="5AE6F037" w:rsidR="007D6D82" w:rsidRPr="005E2D8A" w:rsidRDefault="007D6D82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Zadanie to skierowane jest do 11 uczestników projektu- otoczenie </w:t>
            </w:r>
            <w:r w:rsidRPr="005E2D8A">
              <w:rPr>
                <w:rFonts w:ascii="Arial" w:eastAsia="Times New Roman" w:hAnsi="Arial"/>
                <w:bCs/>
                <w:sz w:val="22"/>
                <w:lang w:eastAsia="ar-SA" w:bidi="ar-SA"/>
              </w:rPr>
              <w:t xml:space="preserve">„Rehabilitacja- Aktywizacja” realizowany w ramach </w:t>
            </w:r>
            <w:r w:rsidRPr="005E2D8A">
              <w:rPr>
                <w:rFonts w:ascii="Arial" w:eastAsia="Segoe UI" w:hAnsi="Arial"/>
                <w:bCs/>
                <w:sz w:val="22"/>
                <w:lang w:eastAsia="ar-SA" w:bidi="ar-SA"/>
              </w:rPr>
              <w:t>w ramach programu Fundusze Europejskie dla Małopolski 2021-2027 dla Priorytetu 6 Fundusze europejskie dla rynku pracy, edukacji i włączenia społecznego Działanie 6.26 Integracja społeczna osób w szczególnie trudnej sytuacji życiowej</w:t>
            </w:r>
          </w:p>
          <w:p w14:paraId="2BF8626A" w14:textId="77777777" w:rsidR="007D6D82" w:rsidRPr="005E2D8A" w:rsidRDefault="007D6D82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7D6D82" w:rsidRPr="005E2D8A" w14:paraId="134B6D9D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C99F3" w14:textId="77777777" w:rsidR="007D6D82" w:rsidRPr="005E2D8A" w:rsidRDefault="007D6D82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Termin realizacji zamówienia:</w:t>
            </w:r>
          </w:p>
          <w:p w14:paraId="0F250EB1" w14:textId="77777777" w:rsidR="00695FF4" w:rsidRPr="005E2D8A" w:rsidRDefault="00695FF4" w:rsidP="00695FF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8 miesięcy od dnia zawarcia umowy.</w:t>
            </w:r>
          </w:p>
          <w:p w14:paraId="7B4A7881" w14:textId="29924172" w:rsidR="007D6D82" w:rsidRPr="005E2D8A" w:rsidRDefault="007D6D82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9:00 do 18:00 od poniedziałku do piątku</w:t>
            </w:r>
          </w:p>
          <w:p w14:paraId="291FD53B" w14:textId="77777777" w:rsidR="007D6D82" w:rsidRDefault="007D6D82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9:00 do 13:00 w soboty</w:t>
            </w:r>
          </w:p>
          <w:p w14:paraId="72FDF275" w14:textId="6AE580B6" w:rsidR="00857E29" w:rsidRPr="005E2D8A" w:rsidRDefault="00857E29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7D6D82" w:rsidRPr="005E2D8A" w14:paraId="25C6E295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AFD4C" w14:textId="45440C0E" w:rsidR="007D6D82" w:rsidRPr="00857E29" w:rsidRDefault="007D6D82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  <w:shd w:val="clear" w:color="auto" w:fill="FFFFFF"/>
              </w:rPr>
            </w:pPr>
            <w:r w:rsidRPr="00857E29">
              <w:rPr>
                <w:rFonts w:ascii="Arial" w:hAnsi="Arial"/>
                <w:b/>
                <w:bCs/>
                <w:sz w:val="22"/>
              </w:rPr>
              <w:t>Dokumenty rozliczeniowe</w:t>
            </w:r>
            <w:r w:rsidRPr="005E2D8A">
              <w:rPr>
                <w:rFonts w:ascii="Arial" w:hAnsi="Arial"/>
                <w:sz w:val="22"/>
              </w:rPr>
              <w:t xml:space="preserve">: </w:t>
            </w:r>
            <w:r w:rsidRPr="005E2D8A">
              <w:rPr>
                <w:rFonts w:ascii="Arial" w:hAnsi="Arial"/>
                <w:sz w:val="22"/>
                <w:shd w:val="clear" w:color="auto" w:fill="FFFFFF"/>
              </w:rPr>
              <w:t xml:space="preserve">karta wykonania usługi- lista obecności </w:t>
            </w:r>
            <w:proofErr w:type="spellStart"/>
            <w:r w:rsidRPr="005E2D8A">
              <w:rPr>
                <w:rFonts w:ascii="Arial" w:hAnsi="Arial"/>
                <w:sz w:val="22"/>
                <w:shd w:val="clear" w:color="auto" w:fill="FFFFFF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  <w:shd w:val="clear" w:color="auto" w:fill="FFFFFF"/>
              </w:rPr>
              <w:t xml:space="preserve">, konspekt, sprawozdanie miesięczne z wykonywanej usługi, zaświadczenia ukończenia warsztatów przez </w:t>
            </w:r>
            <w:proofErr w:type="spellStart"/>
            <w:r w:rsidRPr="005E2D8A">
              <w:rPr>
                <w:rFonts w:ascii="Arial" w:hAnsi="Arial"/>
                <w:sz w:val="22"/>
                <w:shd w:val="clear" w:color="auto" w:fill="FFFFFF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  <w:shd w:val="clear" w:color="auto" w:fill="FFFFFF"/>
              </w:rPr>
              <w:t>, ankiety na rozpoc</w:t>
            </w:r>
            <w:r w:rsidRPr="005E2D8A">
              <w:rPr>
                <w:rFonts w:ascii="Arial" w:hAnsi="Arial"/>
                <w:sz w:val="22"/>
              </w:rPr>
              <w:t>zęcie i zakończenie, potwierdzenie odbioru materiałów szkoleniowych.</w:t>
            </w:r>
          </w:p>
          <w:p w14:paraId="3D73FD3D" w14:textId="77777777" w:rsidR="007D6D82" w:rsidRPr="005E2D8A" w:rsidRDefault="007D6D82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</w:tbl>
    <w:p w14:paraId="1B7462C8" w14:textId="77777777" w:rsidR="007D6D82" w:rsidRPr="005E2D8A" w:rsidRDefault="007D6D82">
      <w:pPr>
        <w:jc w:val="both"/>
        <w:rPr>
          <w:rFonts w:ascii="Arial" w:hAnsi="Arial"/>
          <w:sz w:val="22"/>
        </w:rPr>
      </w:pPr>
    </w:p>
    <w:tbl>
      <w:tblPr>
        <w:tblW w:w="9382" w:type="dxa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82"/>
      </w:tblGrid>
      <w:tr w:rsidR="00BC315D" w:rsidRPr="005E2D8A" w14:paraId="74699DFC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987E2" w14:textId="4556C55D" w:rsidR="0018778D" w:rsidRPr="005E2D8A" w:rsidRDefault="00BC315D" w:rsidP="0018778D">
            <w:pPr>
              <w:suppressAutoHyphens w:val="0"/>
              <w:spacing w:after="0" w:line="240" w:lineRule="auto"/>
              <w:rPr>
                <w:rFonts w:ascii="Arial" w:hAnsi="Arial"/>
                <w:color w:val="auto"/>
                <w:kern w:val="0"/>
                <w:sz w:val="22"/>
                <w:lang w:eastAsia="en-US" w:bidi="ar-SA"/>
              </w:rPr>
            </w:pPr>
            <w:bookmarkStart w:id="3" w:name="_Hlk203918971"/>
            <w:r w:rsidRPr="005E2D8A">
              <w:rPr>
                <w:rFonts w:ascii="Arial" w:hAnsi="Arial"/>
                <w:b/>
                <w:sz w:val="22"/>
              </w:rPr>
              <w:t xml:space="preserve">Część </w:t>
            </w:r>
            <w:r w:rsidR="000F14E9" w:rsidRPr="005E2D8A">
              <w:rPr>
                <w:rFonts w:ascii="Arial" w:hAnsi="Arial"/>
                <w:b/>
                <w:sz w:val="22"/>
              </w:rPr>
              <w:t>II</w:t>
            </w:r>
            <w:r w:rsidR="00EE3DF0" w:rsidRPr="005E2D8A">
              <w:rPr>
                <w:rFonts w:ascii="Arial" w:hAnsi="Arial"/>
                <w:b/>
                <w:sz w:val="22"/>
              </w:rPr>
              <w:t xml:space="preserve"> </w:t>
            </w:r>
            <w:r w:rsidRPr="005E2D8A">
              <w:rPr>
                <w:rFonts w:ascii="Arial" w:hAnsi="Arial"/>
                <w:b/>
                <w:sz w:val="22"/>
              </w:rPr>
              <w:t xml:space="preserve">pkt </w:t>
            </w:r>
            <w:r w:rsidR="00EE3DF0" w:rsidRPr="005E2D8A">
              <w:rPr>
                <w:rFonts w:ascii="Arial" w:hAnsi="Arial"/>
                <w:b/>
                <w:sz w:val="22"/>
              </w:rPr>
              <w:t>7</w:t>
            </w:r>
            <w:r w:rsidRPr="005E2D8A"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WZ</w:t>
            </w:r>
            <w:proofErr w:type="spellEnd"/>
            <w:r w:rsidRPr="005E2D8A">
              <w:rPr>
                <w:rFonts w:ascii="Arial" w:hAnsi="Arial"/>
                <w:b/>
                <w:sz w:val="22"/>
              </w:rPr>
              <w:t xml:space="preserve"> -  </w:t>
            </w:r>
            <w:r w:rsidR="0018778D" w:rsidRPr="005E2D8A">
              <w:rPr>
                <w:rFonts w:ascii="Arial" w:hAnsi="Arial"/>
                <w:b/>
                <w:bCs/>
                <w:color w:val="auto"/>
                <w:kern w:val="0"/>
                <w:sz w:val="22"/>
                <w:lang w:eastAsia="en-US" w:bidi="ar-SA"/>
              </w:rPr>
              <w:t xml:space="preserve">Warsztaty mnemotechnik i metod zwiększających koncentracje (dzieci od </w:t>
            </w:r>
            <w:r w:rsidR="00EE3DF0" w:rsidRPr="005E2D8A">
              <w:rPr>
                <w:rFonts w:ascii="Arial" w:hAnsi="Arial"/>
                <w:b/>
                <w:bCs/>
                <w:color w:val="auto"/>
                <w:kern w:val="0"/>
                <w:sz w:val="22"/>
                <w:lang w:eastAsia="en-US" w:bidi="ar-SA"/>
              </w:rPr>
              <w:t>8</w:t>
            </w:r>
            <w:r w:rsidR="0018778D" w:rsidRPr="005E2D8A">
              <w:rPr>
                <w:rFonts w:ascii="Arial" w:hAnsi="Arial"/>
                <w:b/>
                <w:bCs/>
                <w:color w:val="auto"/>
                <w:kern w:val="0"/>
                <w:sz w:val="22"/>
                <w:lang w:eastAsia="en-US" w:bidi="ar-SA"/>
              </w:rPr>
              <w:t>-15 lat) dla dzieci przebywających w pieczy zastępczej</w:t>
            </w:r>
            <w:r w:rsidR="0018778D" w:rsidRPr="005E2D8A">
              <w:rPr>
                <w:rFonts w:ascii="Arial" w:hAnsi="Arial"/>
                <w:color w:val="auto"/>
                <w:kern w:val="0"/>
                <w:sz w:val="22"/>
                <w:lang w:eastAsia="en-US" w:bidi="ar-SA"/>
              </w:rPr>
              <w:t xml:space="preserve"> </w:t>
            </w:r>
          </w:p>
          <w:p w14:paraId="59CEC2CA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b/>
                <w:sz w:val="22"/>
              </w:rPr>
            </w:pPr>
          </w:p>
          <w:p w14:paraId="6C13A97B" w14:textId="6F2BE663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Przedmiotem zamówienia jest świadczenie usług przeprowadzenia warsztatów –w formie spotkań grupowych dla 1 grupy- </w:t>
            </w:r>
            <w:r w:rsidR="00EE3DF0" w:rsidRPr="005E2D8A">
              <w:rPr>
                <w:rFonts w:ascii="Arial" w:hAnsi="Arial"/>
                <w:sz w:val="22"/>
              </w:rPr>
              <w:t>5</w:t>
            </w:r>
            <w:r w:rsidRPr="005E2D8A">
              <w:rPr>
                <w:rFonts w:ascii="Arial" w:hAnsi="Arial"/>
                <w:sz w:val="22"/>
              </w:rPr>
              <w:t xml:space="preserve"> osób- Uczestnicy Projektu- </w:t>
            </w:r>
            <w:r w:rsidR="00A42E3C" w:rsidRPr="005E2D8A">
              <w:rPr>
                <w:rFonts w:ascii="Arial" w:hAnsi="Arial"/>
                <w:sz w:val="22"/>
              </w:rPr>
              <w:t>dzieci przebywające w pieczy zastępczej (</w:t>
            </w:r>
            <w:r w:rsidR="00EE3DF0" w:rsidRPr="005E2D8A">
              <w:rPr>
                <w:rFonts w:ascii="Arial" w:hAnsi="Arial"/>
                <w:sz w:val="22"/>
              </w:rPr>
              <w:t>8</w:t>
            </w:r>
            <w:r w:rsidR="00A42E3C" w:rsidRPr="005E2D8A">
              <w:rPr>
                <w:rFonts w:ascii="Arial" w:hAnsi="Arial"/>
                <w:sz w:val="22"/>
              </w:rPr>
              <w:t>-1</w:t>
            </w:r>
            <w:r w:rsidR="0018778D" w:rsidRPr="005E2D8A">
              <w:rPr>
                <w:rFonts w:ascii="Arial" w:hAnsi="Arial"/>
                <w:sz w:val="22"/>
              </w:rPr>
              <w:t>5</w:t>
            </w:r>
            <w:r w:rsidR="00A42E3C" w:rsidRPr="005E2D8A">
              <w:rPr>
                <w:rFonts w:ascii="Arial" w:hAnsi="Arial"/>
                <w:sz w:val="22"/>
              </w:rPr>
              <w:t xml:space="preserve"> lat) </w:t>
            </w:r>
            <w:r w:rsidRPr="005E2D8A">
              <w:rPr>
                <w:rFonts w:ascii="Arial" w:hAnsi="Arial"/>
                <w:sz w:val="22"/>
              </w:rPr>
              <w:t xml:space="preserve">w wymiarze </w:t>
            </w:r>
            <w:r w:rsidR="0018778D" w:rsidRPr="005E2D8A">
              <w:rPr>
                <w:rFonts w:ascii="Arial" w:hAnsi="Arial"/>
                <w:sz w:val="22"/>
              </w:rPr>
              <w:t xml:space="preserve">6 </w:t>
            </w:r>
            <w:r w:rsidRPr="005E2D8A">
              <w:rPr>
                <w:rFonts w:ascii="Arial" w:hAnsi="Arial"/>
                <w:sz w:val="22"/>
              </w:rPr>
              <w:t>godzin dydaktyczn</w:t>
            </w:r>
            <w:r w:rsidR="003775FE">
              <w:rPr>
                <w:rFonts w:ascii="Arial" w:hAnsi="Arial"/>
                <w:sz w:val="22"/>
              </w:rPr>
              <w:t>ych</w:t>
            </w:r>
          </w:p>
          <w:p w14:paraId="4959B551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Celem wsparcia jest</w:t>
            </w:r>
            <w:r w:rsidR="007A7184" w:rsidRPr="005E2D8A">
              <w:rPr>
                <w:rFonts w:ascii="Arial" w:hAnsi="Arial"/>
                <w:sz w:val="22"/>
              </w:rPr>
              <w:t>:</w:t>
            </w:r>
          </w:p>
          <w:p w14:paraId="118DB1FB" w14:textId="302FC804" w:rsidR="0018778D" w:rsidRPr="005E2D8A" w:rsidRDefault="0018778D" w:rsidP="0018778D">
            <w:pPr>
              <w:autoSpaceDN w:val="0"/>
              <w:spacing w:after="0"/>
              <w:jc w:val="both"/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</w:pPr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 xml:space="preserve">Przeprowadzenie warsztatów grupowych dla </w:t>
            </w:r>
            <w:r w:rsidR="00640B04"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 xml:space="preserve">dzieci przebywających w pieczy zastępczej </w:t>
            </w:r>
          </w:p>
          <w:p w14:paraId="1DD4B4DC" w14:textId="77777777" w:rsidR="00EE3DF0" w:rsidRPr="005E2D8A" w:rsidRDefault="00EE3DF0" w:rsidP="00EE3DF0">
            <w:pPr>
              <w:autoSpaceDN w:val="0"/>
              <w:spacing w:after="0"/>
              <w:jc w:val="both"/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</w:pPr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W wymiarze 1 spotkanie- 6 godzin dydaktycznych</w:t>
            </w:r>
          </w:p>
          <w:p w14:paraId="042B18C5" w14:textId="77777777" w:rsidR="00EE3DF0" w:rsidRPr="005E2D8A" w:rsidRDefault="00EE3DF0" w:rsidP="00EE3DF0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Usługa wykonywana teren miasta Proszowice- Wykonawca zapewni salę do przeprowadzenia spotkań. </w:t>
            </w:r>
          </w:p>
          <w:p w14:paraId="0461DD91" w14:textId="77777777" w:rsidR="00EE3DF0" w:rsidRPr="005E2D8A" w:rsidRDefault="00EE3DF0" w:rsidP="00EE3DF0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Usługa obejmuje: </w:t>
            </w:r>
          </w:p>
          <w:p w14:paraId="397DA64B" w14:textId="77777777" w:rsidR="00EE3DF0" w:rsidRPr="005E2D8A" w:rsidRDefault="00EE3DF0" w:rsidP="000D30FF">
            <w:pPr>
              <w:numPr>
                <w:ilvl w:val="0"/>
                <w:numId w:val="29"/>
              </w:num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Serwis kawowy z poczęstunkiem. </w:t>
            </w:r>
          </w:p>
          <w:p w14:paraId="246161F1" w14:textId="77777777" w:rsidR="00EE3DF0" w:rsidRPr="005E2D8A" w:rsidRDefault="00EE3DF0" w:rsidP="000D30FF">
            <w:pPr>
              <w:numPr>
                <w:ilvl w:val="0"/>
                <w:numId w:val="29"/>
              </w:num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Sprzęt potrzebny do realizacji zajęć.</w:t>
            </w:r>
          </w:p>
          <w:p w14:paraId="56D99658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BC315D" w:rsidRPr="005E2D8A" w14:paraId="05CF7131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EBB98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Wymagania - wykształcenie</w:t>
            </w:r>
          </w:p>
        </w:tc>
      </w:tr>
      <w:tr w:rsidR="00BC315D" w:rsidRPr="005E2D8A" w14:paraId="700650B2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61668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Wykonawca ma wykazać minimum 1 osobę z wymaganym wykształceniem (magister psychologii, pedagogiki, nauk społecznych</w:t>
            </w:r>
            <w:r w:rsidR="007A7184" w:rsidRPr="005E2D8A">
              <w:rPr>
                <w:rFonts w:ascii="Arial" w:hAnsi="Arial"/>
                <w:sz w:val="22"/>
              </w:rPr>
              <w:t xml:space="preserve">, terapeuta/trener zajęciowy </w:t>
            </w:r>
            <w:r w:rsidRPr="005E2D8A">
              <w:rPr>
                <w:rFonts w:ascii="Arial" w:hAnsi="Arial"/>
                <w:sz w:val="22"/>
              </w:rPr>
              <w:t>) z co najmniej 2 letnim stażem pracy</w:t>
            </w:r>
            <w:r w:rsidR="007A7184" w:rsidRPr="005E2D8A">
              <w:rPr>
                <w:rFonts w:ascii="Arial" w:hAnsi="Arial"/>
                <w:sz w:val="22"/>
              </w:rPr>
              <w:t>.</w:t>
            </w:r>
          </w:p>
        </w:tc>
      </w:tr>
      <w:tr w:rsidR="00BC315D" w:rsidRPr="005E2D8A" w14:paraId="28446EFF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2B05B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 xml:space="preserve">Ilość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UP</w:t>
            </w:r>
            <w:proofErr w:type="spellEnd"/>
          </w:p>
        </w:tc>
      </w:tr>
      <w:tr w:rsidR="00BC315D" w:rsidRPr="005E2D8A" w14:paraId="7A81D1C4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019A" w14:textId="3DA6F28E" w:rsidR="00640B04" w:rsidRPr="005E2D8A" w:rsidRDefault="00BC315D" w:rsidP="00640B0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Zadanie to skierowane jest do </w:t>
            </w:r>
            <w:r w:rsidR="00EE3DF0" w:rsidRPr="005E2D8A">
              <w:rPr>
                <w:rFonts w:ascii="Arial" w:hAnsi="Arial"/>
                <w:sz w:val="22"/>
              </w:rPr>
              <w:t>5</w:t>
            </w:r>
            <w:r w:rsidRPr="005E2D8A">
              <w:rPr>
                <w:rFonts w:ascii="Arial" w:hAnsi="Arial"/>
                <w:sz w:val="22"/>
              </w:rPr>
              <w:t xml:space="preserve"> </w:t>
            </w:r>
            <w:r w:rsidR="00640B04" w:rsidRPr="005E2D8A">
              <w:rPr>
                <w:rFonts w:ascii="Arial" w:hAnsi="Arial"/>
                <w:sz w:val="22"/>
              </w:rPr>
              <w:t xml:space="preserve">uczestników projektu </w:t>
            </w:r>
            <w:r w:rsidR="00640B04" w:rsidRPr="005E2D8A">
              <w:rPr>
                <w:rFonts w:ascii="Arial" w:eastAsia="Times New Roman" w:hAnsi="Arial"/>
                <w:bCs/>
                <w:sz w:val="22"/>
                <w:lang w:eastAsia="ar-SA" w:bidi="ar-SA"/>
              </w:rPr>
              <w:t xml:space="preserve">„Rehabilitacja- Aktywizacja” realizowany w ramach </w:t>
            </w:r>
            <w:r w:rsidR="00640B04" w:rsidRPr="005E2D8A">
              <w:rPr>
                <w:rFonts w:ascii="Arial" w:eastAsia="Segoe UI" w:hAnsi="Arial"/>
                <w:bCs/>
                <w:sz w:val="22"/>
                <w:lang w:eastAsia="ar-SA" w:bidi="ar-SA"/>
              </w:rPr>
              <w:t>w ramach programu Fundusze Europejskie dla Małopolski 2021-2027 dla Priorytetu 6 Fundusze europejskie dla rynku pracy, edukacji i włączenia społecznego Działanie 6.26 Integracja społeczna osób w szczególnie trudnej sytuacji życiowej</w:t>
            </w:r>
          </w:p>
          <w:p w14:paraId="45417066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BC315D" w:rsidRPr="005E2D8A" w14:paraId="7E85B819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0C39D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Termin realizacji zamówienia:</w:t>
            </w:r>
          </w:p>
          <w:p w14:paraId="1BB147FD" w14:textId="77777777" w:rsidR="00695FF4" w:rsidRPr="005E2D8A" w:rsidRDefault="00695FF4" w:rsidP="00695FF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8 miesięcy od dnia zawarcia umowy.</w:t>
            </w:r>
          </w:p>
          <w:p w14:paraId="78A6463F" w14:textId="0187BF35" w:rsidR="007A7184" w:rsidRPr="005E2D8A" w:rsidRDefault="007A7184" w:rsidP="007A718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</w:t>
            </w:r>
            <w:r w:rsidR="00DE028B" w:rsidRPr="005E2D8A">
              <w:rPr>
                <w:rFonts w:ascii="Arial" w:hAnsi="Arial"/>
                <w:sz w:val="22"/>
              </w:rPr>
              <w:t>:</w:t>
            </w:r>
            <w:r w:rsidRPr="005E2D8A">
              <w:rPr>
                <w:rFonts w:ascii="Arial" w:hAnsi="Arial"/>
                <w:sz w:val="22"/>
              </w:rPr>
              <w:t xml:space="preserve">00 do </w:t>
            </w:r>
            <w:r w:rsidR="00640B04" w:rsidRPr="005E2D8A">
              <w:rPr>
                <w:rFonts w:ascii="Arial" w:hAnsi="Arial"/>
                <w:sz w:val="22"/>
              </w:rPr>
              <w:t>18</w:t>
            </w:r>
            <w:r w:rsidR="00DE028B" w:rsidRPr="005E2D8A">
              <w:rPr>
                <w:rFonts w:ascii="Arial" w:hAnsi="Arial"/>
                <w:sz w:val="22"/>
              </w:rPr>
              <w:t>:</w:t>
            </w:r>
            <w:r w:rsidRPr="005E2D8A">
              <w:rPr>
                <w:rFonts w:ascii="Arial" w:hAnsi="Arial"/>
                <w:sz w:val="22"/>
              </w:rPr>
              <w:t>00 od poniedziałku do piątku</w:t>
            </w:r>
          </w:p>
          <w:p w14:paraId="24BC4624" w14:textId="77777777" w:rsidR="00BC315D" w:rsidRDefault="007A7184" w:rsidP="007A718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</w:t>
            </w:r>
            <w:r w:rsidR="00DE028B" w:rsidRPr="005E2D8A">
              <w:rPr>
                <w:rFonts w:ascii="Arial" w:hAnsi="Arial"/>
                <w:sz w:val="22"/>
              </w:rPr>
              <w:t>:</w:t>
            </w:r>
            <w:r w:rsidRPr="005E2D8A">
              <w:rPr>
                <w:rFonts w:ascii="Arial" w:hAnsi="Arial"/>
                <w:sz w:val="22"/>
              </w:rPr>
              <w:t>00 do 13</w:t>
            </w:r>
            <w:r w:rsidR="00DE028B" w:rsidRPr="005E2D8A">
              <w:rPr>
                <w:rFonts w:ascii="Arial" w:hAnsi="Arial"/>
                <w:sz w:val="22"/>
              </w:rPr>
              <w:t>:</w:t>
            </w:r>
            <w:r w:rsidRPr="005E2D8A">
              <w:rPr>
                <w:rFonts w:ascii="Arial" w:hAnsi="Arial"/>
                <w:sz w:val="22"/>
              </w:rPr>
              <w:t>00 w soboty</w:t>
            </w:r>
          </w:p>
          <w:p w14:paraId="1DE1E7C8" w14:textId="4FBEF5BF" w:rsidR="00857E29" w:rsidRPr="005E2D8A" w:rsidRDefault="00857E29" w:rsidP="007A718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BC315D" w:rsidRPr="005E2D8A" w14:paraId="11753D78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0509C" w14:textId="5E8F43D6" w:rsidR="00BC315D" w:rsidRPr="00857E29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  <w:shd w:val="clear" w:color="auto" w:fill="FFFFFF"/>
              </w:rPr>
            </w:pPr>
            <w:r w:rsidRPr="00857E29">
              <w:rPr>
                <w:rFonts w:ascii="Arial" w:hAnsi="Arial"/>
                <w:b/>
                <w:bCs/>
                <w:sz w:val="22"/>
              </w:rPr>
              <w:t>Dokumenty rozliczeniowe:</w:t>
            </w:r>
            <w:r w:rsidRPr="005E2D8A">
              <w:rPr>
                <w:rFonts w:ascii="Arial" w:hAnsi="Arial"/>
                <w:sz w:val="22"/>
              </w:rPr>
              <w:t xml:space="preserve"> </w:t>
            </w:r>
            <w:r w:rsidRPr="005E2D8A">
              <w:rPr>
                <w:rFonts w:ascii="Arial" w:hAnsi="Arial"/>
                <w:sz w:val="22"/>
                <w:shd w:val="clear" w:color="auto" w:fill="FFFFFF"/>
              </w:rPr>
              <w:t xml:space="preserve">karta wykonania usługi- lista obecności </w:t>
            </w:r>
            <w:proofErr w:type="spellStart"/>
            <w:r w:rsidRPr="005E2D8A">
              <w:rPr>
                <w:rFonts w:ascii="Arial" w:hAnsi="Arial"/>
                <w:sz w:val="22"/>
                <w:shd w:val="clear" w:color="auto" w:fill="FFFFFF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  <w:shd w:val="clear" w:color="auto" w:fill="FFFFFF"/>
              </w:rPr>
              <w:t xml:space="preserve">, konspekt, sprawozdanie miesięczne z wykonywanej usługi, zaświadczenia ukończenia warsztatów przez </w:t>
            </w:r>
            <w:proofErr w:type="spellStart"/>
            <w:r w:rsidRPr="005E2D8A">
              <w:rPr>
                <w:rFonts w:ascii="Arial" w:hAnsi="Arial"/>
                <w:sz w:val="22"/>
                <w:shd w:val="clear" w:color="auto" w:fill="FFFFFF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  <w:shd w:val="clear" w:color="auto" w:fill="FFFFFF"/>
              </w:rPr>
              <w:t>, ankiety na rozpoc</w:t>
            </w:r>
            <w:r w:rsidRPr="005E2D8A">
              <w:rPr>
                <w:rFonts w:ascii="Arial" w:hAnsi="Arial"/>
                <w:sz w:val="22"/>
              </w:rPr>
              <w:t>zęcie i zakończenie, potwierdzenie odbioru materiałów szkoleniowych.</w:t>
            </w:r>
          </w:p>
          <w:p w14:paraId="0111584D" w14:textId="77777777" w:rsidR="00BC315D" w:rsidRPr="005E2D8A" w:rsidRDefault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bookmarkEnd w:id="3"/>
    </w:tbl>
    <w:p w14:paraId="59C3E09C" w14:textId="77777777" w:rsidR="0018778D" w:rsidRPr="005E2D8A" w:rsidRDefault="0018778D">
      <w:pPr>
        <w:jc w:val="both"/>
        <w:rPr>
          <w:rFonts w:ascii="Arial" w:hAnsi="Arial"/>
          <w:sz w:val="22"/>
        </w:rPr>
      </w:pPr>
    </w:p>
    <w:tbl>
      <w:tblPr>
        <w:tblW w:w="9382" w:type="dxa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82"/>
      </w:tblGrid>
      <w:tr w:rsidR="00FA3401" w:rsidRPr="005E2D8A" w14:paraId="2EEC4441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CB8F8" w14:textId="03C60DFF" w:rsidR="00FA3401" w:rsidRPr="005E2D8A" w:rsidRDefault="00FA3401" w:rsidP="00FA3401">
            <w:pPr>
              <w:suppressAutoHyphens w:val="0"/>
              <w:spacing w:after="0" w:line="240" w:lineRule="auto"/>
              <w:rPr>
                <w:rFonts w:ascii="Arial" w:hAnsi="Arial"/>
                <w:color w:val="auto"/>
                <w:kern w:val="0"/>
                <w:sz w:val="22"/>
                <w:lang w:eastAsia="en-US" w:bidi="ar-SA"/>
              </w:rPr>
            </w:pPr>
            <w:r w:rsidRPr="005E2D8A">
              <w:rPr>
                <w:rFonts w:ascii="Arial" w:hAnsi="Arial"/>
                <w:b/>
                <w:sz w:val="22"/>
              </w:rPr>
              <w:t xml:space="preserve">Część II pkt </w:t>
            </w:r>
            <w:r w:rsidR="00EE3DF0" w:rsidRPr="005E2D8A">
              <w:rPr>
                <w:rFonts w:ascii="Arial" w:hAnsi="Arial"/>
                <w:b/>
                <w:sz w:val="22"/>
              </w:rPr>
              <w:t xml:space="preserve">8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WZ</w:t>
            </w:r>
            <w:proofErr w:type="spellEnd"/>
            <w:r w:rsidRPr="005E2D8A">
              <w:rPr>
                <w:rFonts w:ascii="Arial" w:hAnsi="Arial"/>
                <w:b/>
                <w:sz w:val="22"/>
              </w:rPr>
              <w:t xml:space="preserve"> -  </w:t>
            </w:r>
            <w:r w:rsidRPr="005E2D8A">
              <w:rPr>
                <w:rFonts w:ascii="Arial" w:hAnsi="Arial"/>
                <w:b/>
                <w:bCs/>
                <w:color w:val="auto"/>
                <w:kern w:val="0"/>
                <w:sz w:val="22"/>
                <w:lang w:eastAsia="en-US" w:bidi="ar-SA"/>
              </w:rPr>
              <w:t xml:space="preserve">Trening </w:t>
            </w:r>
            <w:r w:rsidR="00EE3DF0" w:rsidRPr="005E2D8A">
              <w:rPr>
                <w:rFonts w:ascii="Arial" w:hAnsi="Arial"/>
                <w:b/>
                <w:bCs/>
                <w:color w:val="auto"/>
                <w:kern w:val="0"/>
                <w:sz w:val="22"/>
                <w:lang w:eastAsia="en-US" w:bidi="ar-SA"/>
              </w:rPr>
              <w:t>Umiejętności Społecznych (dzieci w wieku 5-15 lat)</w:t>
            </w:r>
          </w:p>
          <w:p w14:paraId="13A0E0A8" w14:textId="77777777" w:rsidR="00FA3401" w:rsidRPr="005E2D8A" w:rsidRDefault="00FA3401">
            <w:pPr>
              <w:spacing w:after="0" w:line="100" w:lineRule="atLeast"/>
              <w:jc w:val="both"/>
              <w:rPr>
                <w:rFonts w:ascii="Arial" w:hAnsi="Arial"/>
                <w:b/>
                <w:sz w:val="22"/>
              </w:rPr>
            </w:pPr>
          </w:p>
          <w:p w14:paraId="713EAF80" w14:textId="005AA21E" w:rsidR="00EE3DF0" w:rsidRPr="005E2D8A" w:rsidRDefault="00FA3401" w:rsidP="00EE3DF0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Przedmiotem zamówienia jest świadczenie usług przeprowadzenia warsztatów</w:t>
            </w:r>
            <w:r w:rsidR="00EE3DF0" w:rsidRPr="005E2D8A">
              <w:rPr>
                <w:rFonts w:ascii="Arial" w:hAnsi="Arial"/>
                <w:sz w:val="22"/>
              </w:rPr>
              <w:t xml:space="preserve">- </w:t>
            </w:r>
            <w:proofErr w:type="spellStart"/>
            <w:r w:rsidR="00EE3DF0" w:rsidRPr="005E2D8A">
              <w:rPr>
                <w:rFonts w:ascii="Arial" w:hAnsi="Arial"/>
                <w:sz w:val="22"/>
              </w:rPr>
              <w:t>TUS</w:t>
            </w:r>
            <w:proofErr w:type="spellEnd"/>
            <w:r w:rsidRPr="005E2D8A">
              <w:rPr>
                <w:rFonts w:ascii="Arial" w:hAnsi="Arial"/>
                <w:sz w:val="22"/>
              </w:rPr>
              <w:t xml:space="preserve"> –w formie spotkań grupowych dla </w:t>
            </w:r>
            <w:r w:rsidR="00EE3DF0" w:rsidRPr="005E2D8A">
              <w:rPr>
                <w:rFonts w:ascii="Arial" w:hAnsi="Arial"/>
                <w:sz w:val="22"/>
              </w:rPr>
              <w:t>3</w:t>
            </w:r>
            <w:r w:rsidRPr="005E2D8A">
              <w:rPr>
                <w:rFonts w:ascii="Arial" w:hAnsi="Arial"/>
                <w:sz w:val="22"/>
              </w:rPr>
              <w:t xml:space="preserve"> grup</w:t>
            </w:r>
            <w:r w:rsidR="00EE3DF0" w:rsidRPr="005E2D8A">
              <w:rPr>
                <w:rFonts w:ascii="Arial" w:hAnsi="Arial"/>
                <w:sz w:val="22"/>
              </w:rPr>
              <w:t xml:space="preserve"> (w wymiarze 15  godzin dydaktycznych na każdą grupę) w wymiarze łącznie 45 godzin dydaktycznych.</w:t>
            </w:r>
          </w:p>
          <w:p w14:paraId="0D4D07C2" w14:textId="55D84B9F" w:rsidR="00EE3DF0" w:rsidRPr="005E2D8A" w:rsidRDefault="00EE3DF0" w:rsidP="00EE3DF0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I grupa, 5-</w:t>
            </w:r>
            <w:r w:rsidR="002D249A">
              <w:rPr>
                <w:rFonts w:ascii="Arial" w:hAnsi="Arial"/>
                <w:sz w:val="22"/>
              </w:rPr>
              <w:t>6</w:t>
            </w:r>
            <w:r w:rsidRPr="005E2D8A">
              <w:rPr>
                <w:rFonts w:ascii="Arial" w:hAnsi="Arial"/>
                <w:sz w:val="22"/>
              </w:rPr>
              <w:t xml:space="preserve"> lat- </w:t>
            </w:r>
            <w:r w:rsidR="002D249A">
              <w:rPr>
                <w:rFonts w:ascii="Arial" w:hAnsi="Arial"/>
                <w:sz w:val="22"/>
              </w:rPr>
              <w:t>2</w:t>
            </w:r>
            <w:r w:rsidRPr="005E2D8A">
              <w:rPr>
                <w:rFonts w:ascii="Arial" w:hAnsi="Arial"/>
                <w:sz w:val="22"/>
              </w:rPr>
              <w:t xml:space="preserve"> dzieci</w:t>
            </w:r>
          </w:p>
          <w:p w14:paraId="140911BC" w14:textId="296E2228" w:rsidR="00EE3DF0" w:rsidRPr="005E2D8A" w:rsidRDefault="00EE3DF0" w:rsidP="00EE3DF0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II grupa, </w:t>
            </w:r>
            <w:r w:rsidR="002D249A">
              <w:rPr>
                <w:rFonts w:ascii="Arial" w:hAnsi="Arial"/>
                <w:sz w:val="22"/>
              </w:rPr>
              <w:t>7</w:t>
            </w:r>
            <w:r w:rsidRPr="005E2D8A">
              <w:rPr>
                <w:rFonts w:ascii="Arial" w:hAnsi="Arial"/>
                <w:sz w:val="22"/>
              </w:rPr>
              <w:t>-1</w:t>
            </w:r>
            <w:r w:rsidR="002D249A">
              <w:rPr>
                <w:rFonts w:ascii="Arial" w:hAnsi="Arial"/>
                <w:sz w:val="22"/>
              </w:rPr>
              <w:t>1</w:t>
            </w:r>
            <w:r w:rsidRPr="005E2D8A">
              <w:rPr>
                <w:rFonts w:ascii="Arial" w:hAnsi="Arial"/>
                <w:sz w:val="22"/>
              </w:rPr>
              <w:t xml:space="preserve"> lat – 8 dzieci</w:t>
            </w:r>
          </w:p>
          <w:p w14:paraId="1AF51766" w14:textId="515E0BF7" w:rsidR="00EE3DF0" w:rsidRPr="005E2D8A" w:rsidRDefault="00EE3DF0" w:rsidP="00EE3DF0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III grupa, 1</w:t>
            </w:r>
            <w:r w:rsidR="002D249A">
              <w:rPr>
                <w:rFonts w:ascii="Arial" w:hAnsi="Arial"/>
                <w:sz w:val="22"/>
              </w:rPr>
              <w:t>2</w:t>
            </w:r>
            <w:r w:rsidRPr="005E2D8A">
              <w:rPr>
                <w:rFonts w:ascii="Arial" w:hAnsi="Arial"/>
                <w:sz w:val="22"/>
              </w:rPr>
              <w:t xml:space="preserve">-15 lat- </w:t>
            </w:r>
            <w:r w:rsidR="002D249A">
              <w:rPr>
                <w:rFonts w:ascii="Arial" w:hAnsi="Arial"/>
                <w:sz w:val="22"/>
              </w:rPr>
              <w:t xml:space="preserve">5 </w:t>
            </w:r>
            <w:r w:rsidRPr="005E2D8A">
              <w:rPr>
                <w:rFonts w:ascii="Arial" w:hAnsi="Arial"/>
                <w:sz w:val="22"/>
              </w:rPr>
              <w:t xml:space="preserve">dzieci  </w:t>
            </w:r>
          </w:p>
          <w:p w14:paraId="47147670" w14:textId="77777777" w:rsidR="00EE3DF0" w:rsidRPr="005E2D8A" w:rsidRDefault="00EE3DF0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  <w:p w14:paraId="6725BDA3" w14:textId="77777777" w:rsidR="00FA3401" w:rsidRPr="005E2D8A" w:rsidRDefault="00FA3401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Celem wsparcia jest:</w:t>
            </w:r>
          </w:p>
          <w:p w14:paraId="2DE8FC0B" w14:textId="7C64F2B9" w:rsidR="00FA3401" w:rsidRPr="005E2D8A" w:rsidRDefault="00FA3401">
            <w:pPr>
              <w:autoSpaceDN w:val="0"/>
              <w:spacing w:after="0"/>
              <w:jc w:val="both"/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</w:pPr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Przeprowadzenie warsztatów grupowych dla dzieci</w:t>
            </w:r>
            <w:r w:rsidR="00EE3DF0"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 xml:space="preserve">, dzieci </w:t>
            </w:r>
            <w:r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 xml:space="preserve">przebywających w pieczy zastępczej  </w:t>
            </w:r>
            <w:r w:rsidR="00DE028B" w:rsidRPr="005E2D8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 xml:space="preserve">w tym osoby niepełnosprawne </w:t>
            </w:r>
          </w:p>
          <w:p w14:paraId="5C5C1DF0" w14:textId="643DC832" w:rsidR="002D249A" w:rsidRPr="002D249A" w:rsidRDefault="00FA3401" w:rsidP="00DE028B">
            <w:pPr>
              <w:autoSpaceDN w:val="0"/>
              <w:spacing w:after="0"/>
              <w:jc w:val="both"/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</w:pPr>
            <w:r w:rsidRPr="002D249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 xml:space="preserve">W wymiarze </w:t>
            </w:r>
            <w:r w:rsidR="00EE3DF0" w:rsidRPr="002D249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każda z III grup</w:t>
            </w:r>
            <w:r w:rsidR="002D249A" w:rsidRPr="002D249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>:</w:t>
            </w:r>
          </w:p>
          <w:p w14:paraId="018DE250" w14:textId="0AB62DF1" w:rsidR="002D249A" w:rsidRDefault="002D249A" w:rsidP="00DE028B">
            <w:pPr>
              <w:autoSpaceDN w:val="0"/>
              <w:spacing w:after="0"/>
              <w:jc w:val="both"/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</w:pPr>
            <w:r w:rsidRPr="002D249A"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  <w:t xml:space="preserve">5 spotkań po 3 godziny </w:t>
            </w:r>
          </w:p>
          <w:p w14:paraId="3468B35B" w14:textId="77777777" w:rsidR="002D249A" w:rsidRPr="002D249A" w:rsidRDefault="002D249A" w:rsidP="00DE028B">
            <w:pPr>
              <w:autoSpaceDN w:val="0"/>
              <w:spacing w:after="0"/>
              <w:jc w:val="both"/>
              <w:rPr>
                <w:rFonts w:ascii="Arial" w:eastAsia="SimSun" w:hAnsi="Arial"/>
                <w:color w:val="auto"/>
                <w:kern w:val="3"/>
                <w:sz w:val="22"/>
                <w:lang w:eastAsia="zh-CN"/>
              </w:rPr>
            </w:pPr>
          </w:p>
          <w:p w14:paraId="27678C60" w14:textId="77777777" w:rsidR="00FA3401" w:rsidRPr="005E2D8A" w:rsidRDefault="00FA3401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Usługa wykonywana teren miasta Proszowice- Wykonawca zapewni salę do przeprowadzenia spotkań. </w:t>
            </w:r>
          </w:p>
          <w:p w14:paraId="62C177E0" w14:textId="77777777" w:rsidR="00EE3DF0" w:rsidRPr="005E2D8A" w:rsidRDefault="00EE3DF0" w:rsidP="00EE3DF0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Usługa obejmuje: </w:t>
            </w:r>
          </w:p>
          <w:p w14:paraId="3320B713" w14:textId="77777777" w:rsidR="00EE3DF0" w:rsidRPr="005E2D8A" w:rsidRDefault="00EE3DF0" w:rsidP="000D30FF">
            <w:pPr>
              <w:numPr>
                <w:ilvl w:val="0"/>
                <w:numId w:val="28"/>
              </w:num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Serwis kawowy z poczęstunkiem. </w:t>
            </w:r>
          </w:p>
          <w:p w14:paraId="091C208F" w14:textId="77777777" w:rsidR="00EE3DF0" w:rsidRPr="005E2D8A" w:rsidRDefault="00EE3DF0" w:rsidP="000D30FF">
            <w:pPr>
              <w:numPr>
                <w:ilvl w:val="0"/>
                <w:numId w:val="28"/>
              </w:num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Sprzęt potrzebny do realizacji zajęć.</w:t>
            </w:r>
          </w:p>
          <w:p w14:paraId="36DBF254" w14:textId="77777777" w:rsidR="00FA3401" w:rsidRPr="005E2D8A" w:rsidRDefault="00FA3401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FA3401" w:rsidRPr="005E2D8A" w14:paraId="49DDA794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2CE2" w14:textId="77777777" w:rsidR="00FA3401" w:rsidRPr="005E2D8A" w:rsidRDefault="00FA3401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Wymagania - wykształcenie</w:t>
            </w:r>
          </w:p>
        </w:tc>
      </w:tr>
      <w:tr w:rsidR="00FA3401" w:rsidRPr="005E2D8A" w14:paraId="652C8223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83385" w14:textId="295DD7BA" w:rsidR="00FA3401" w:rsidRDefault="00FA3401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Wykonawca ma wykazać minimum 1 osobę z wymaganym </w:t>
            </w:r>
            <w:r w:rsidR="002D249A">
              <w:rPr>
                <w:rFonts w:ascii="Arial" w:hAnsi="Arial"/>
                <w:sz w:val="22"/>
              </w:rPr>
              <w:t>wykształcenie</w:t>
            </w:r>
            <w:r w:rsidR="00AE2587">
              <w:rPr>
                <w:rFonts w:ascii="Arial" w:hAnsi="Arial"/>
                <w:sz w:val="22"/>
              </w:rPr>
              <w:t>m</w:t>
            </w:r>
            <w:r w:rsidR="002D249A">
              <w:rPr>
                <w:rFonts w:ascii="Arial" w:hAnsi="Arial"/>
                <w:sz w:val="22"/>
              </w:rPr>
              <w:t xml:space="preserve"> wyższ</w:t>
            </w:r>
            <w:r w:rsidR="00AE2587">
              <w:rPr>
                <w:rFonts w:ascii="Arial" w:hAnsi="Arial"/>
                <w:sz w:val="22"/>
              </w:rPr>
              <w:t>ym</w:t>
            </w:r>
            <w:r w:rsidR="002D249A">
              <w:rPr>
                <w:rFonts w:ascii="Arial" w:hAnsi="Arial"/>
                <w:sz w:val="22"/>
              </w:rPr>
              <w:t xml:space="preserve"> z zakresu</w:t>
            </w:r>
            <w:r w:rsidRPr="005E2D8A">
              <w:rPr>
                <w:rFonts w:ascii="Arial" w:hAnsi="Arial"/>
                <w:sz w:val="22"/>
              </w:rPr>
              <w:t xml:space="preserve"> psychologii, pedagogiki,</w:t>
            </w:r>
            <w:r w:rsidR="00705F1A">
              <w:rPr>
                <w:rFonts w:ascii="Arial" w:hAnsi="Arial"/>
                <w:sz w:val="22"/>
              </w:rPr>
              <w:t xml:space="preserve"> pedagogiki specjalnej, socjoterapii, terapii zajęciowej lub socjologii oraz posiadać certyfikowany kurs trenerski </w:t>
            </w:r>
            <w:proofErr w:type="spellStart"/>
            <w:r w:rsidR="00705F1A">
              <w:rPr>
                <w:rFonts w:ascii="Arial" w:hAnsi="Arial"/>
                <w:sz w:val="22"/>
              </w:rPr>
              <w:t>TUS</w:t>
            </w:r>
            <w:proofErr w:type="spellEnd"/>
            <w:r w:rsidR="00705F1A">
              <w:rPr>
                <w:rFonts w:ascii="Arial" w:hAnsi="Arial"/>
                <w:sz w:val="22"/>
              </w:rPr>
              <w:t xml:space="preserve"> oraz </w:t>
            </w:r>
            <w:r w:rsidRPr="005E2D8A">
              <w:rPr>
                <w:rFonts w:ascii="Arial" w:hAnsi="Arial"/>
                <w:sz w:val="22"/>
              </w:rPr>
              <w:t>co najmniej 2 letnim stażem pracy.</w:t>
            </w:r>
          </w:p>
          <w:p w14:paraId="5772AB8F" w14:textId="74658C93" w:rsidR="00EC502A" w:rsidRPr="005E2D8A" w:rsidRDefault="00EC502A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FA3401" w:rsidRPr="005E2D8A" w14:paraId="6AAF5D91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955D9" w14:textId="77777777" w:rsidR="00FA3401" w:rsidRPr="005E2D8A" w:rsidRDefault="00FA3401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 xml:space="preserve">Ilość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UP</w:t>
            </w:r>
            <w:proofErr w:type="spellEnd"/>
          </w:p>
        </w:tc>
      </w:tr>
      <w:tr w:rsidR="00FA3401" w:rsidRPr="005E2D8A" w14:paraId="6099AEA5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567B4" w14:textId="06A0B8CB" w:rsidR="00FA3401" w:rsidRPr="005E2D8A" w:rsidRDefault="00FA3401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Zadanie to skierowane jest do </w:t>
            </w:r>
            <w:r w:rsidR="008C794D" w:rsidRPr="005E2D8A">
              <w:rPr>
                <w:rFonts w:ascii="Arial" w:hAnsi="Arial"/>
                <w:sz w:val="22"/>
              </w:rPr>
              <w:t>15</w:t>
            </w:r>
            <w:r w:rsidRPr="005E2D8A">
              <w:rPr>
                <w:rFonts w:ascii="Arial" w:hAnsi="Arial"/>
                <w:sz w:val="22"/>
              </w:rPr>
              <w:t xml:space="preserve"> uczestników projektu </w:t>
            </w:r>
            <w:r w:rsidRPr="005E2D8A">
              <w:rPr>
                <w:rFonts w:ascii="Arial" w:eastAsia="Times New Roman" w:hAnsi="Arial"/>
                <w:bCs/>
                <w:sz w:val="22"/>
                <w:lang w:eastAsia="ar-SA" w:bidi="ar-SA"/>
              </w:rPr>
              <w:t xml:space="preserve">„Rehabilitacja- Aktywizacja” realizowany w ramach </w:t>
            </w:r>
            <w:r w:rsidRPr="005E2D8A">
              <w:rPr>
                <w:rFonts w:ascii="Arial" w:eastAsia="Segoe UI" w:hAnsi="Arial"/>
                <w:bCs/>
                <w:sz w:val="22"/>
                <w:lang w:eastAsia="ar-SA" w:bidi="ar-SA"/>
              </w:rPr>
              <w:t>w ramach programu Fundusze Europejskie dla Małopolski 2021-2027 dla Priorytetu 6 Fundusze europejskie dla rynku pracy, edukacji i włączenia społecznego Działanie 6.26 Integracja społeczna osób w szczególnie trudnej sytuacji życiowej</w:t>
            </w:r>
          </w:p>
          <w:p w14:paraId="3888510A" w14:textId="77777777" w:rsidR="00FA3401" w:rsidRPr="005E2D8A" w:rsidRDefault="00FA3401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FA3401" w:rsidRPr="005E2D8A" w14:paraId="1E290682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EB12" w14:textId="77777777" w:rsidR="00FA3401" w:rsidRPr="005E2D8A" w:rsidRDefault="00FA3401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Termin realizacji zamówienia:</w:t>
            </w:r>
          </w:p>
          <w:p w14:paraId="7B236469" w14:textId="77777777" w:rsidR="00695FF4" w:rsidRPr="005E2D8A" w:rsidRDefault="00695FF4" w:rsidP="00695FF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8 miesięcy od dnia zawarcia umowy.</w:t>
            </w:r>
          </w:p>
          <w:p w14:paraId="0F582D30" w14:textId="6BE681A4" w:rsidR="00FA3401" w:rsidRPr="005E2D8A" w:rsidRDefault="00FA3401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</w:t>
            </w:r>
            <w:r w:rsidR="00DE028B" w:rsidRPr="005E2D8A">
              <w:rPr>
                <w:rFonts w:ascii="Arial" w:hAnsi="Arial"/>
                <w:sz w:val="22"/>
              </w:rPr>
              <w:t>:</w:t>
            </w:r>
            <w:r w:rsidRPr="005E2D8A">
              <w:rPr>
                <w:rFonts w:ascii="Arial" w:hAnsi="Arial"/>
                <w:sz w:val="22"/>
              </w:rPr>
              <w:t>00 do 18</w:t>
            </w:r>
            <w:r w:rsidR="00DE028B" w:rsidRPr="005E2D8A">
              <w:rPr>
                <w:rFonts w:ascii="Arial" w:hAnsi="Arial"/>
                <w:sz w:val="22"/>
              </w:rPr>
              <w:t>:</w:t>
            </w:r>
            <w:r w:rsidRPr="005E2D8A">
              <w:rPr>
                <w:rFonts w:ascii="Arial" w:hAnsi="Arial"/>
                <w:sz w:val="22"/>
              </w:rPr>
              <w:t>00 od poniedziałku do piątku</w:t>
            </w:r>
          </w:p>
          <w:p w14:paraId="153D20A3" w14:textId="77777777" w:rsidR="00FA3401" w:rsidRDefault="00FA3401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godzinach od 9</w:t>
            </w:r>
            <w:r w:rsidR="00DE028B" w:rsidRPr="005E2D8A">
              <w:rPr>
                <w:rFonts w:ascii="Arial" w:hAnsi="Arial"/>
                <w:sz w:val="22"/>
              </w:rPr>
              <w:t>:</w:t>
            </w:r>
            <w:r w:rsidRPr="005E2D8A">
              <w:rPr>
                <w:rFonts w:ascii="Arial" w:hAnsi="Arial"/>
                <w:sz w:val="22"/>
              </w:rPr>
              <w:t>00 do 13</w:t>
            </w:r>
            <w:r w:rsidR="00DE028B" w:rsidRPr="005E2D8A">
              <w:rPr>
                <w:rFonts w:ascii="Arial" w:hAnsi="Arial"/>
                <w:sz w:val="22"/>
              </w:rPr>
              <w:t>:</w:t>
            </w:r>
            <w:r w:rsidRPr="005E2D8A">
              <w:rPr>
                <w:rFonts w:ascii="Arial" w:hAnsi="Arial"/>
                <w:sz w:val="22"/>
              </w:rPr>
              <w:t>00 w soboty</w:t>
            </w:r>
          </w:p>
          <w:p w14:paraId="44CA40E9" w14:textId="05087368" w:rsidR="00EC502A" w:rsidRPr="005E2D8A" w:rsidRDefault="00EC502A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FA3401" w:rsidRPr="005E2D8A" w14:paraId="611592E5" w14:textId="77777777" w:rsidTr="00060C2C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9C948" w14:textId="6519C137" w:rsidR="00FA3401" w:rsidRPr="00EC502A" w:rsidRDefault="00FA3401">
            <w:pPr>
              <w:spacing w:after="0" w:line="100" w:lineRule="atLeast"/>
              <w:jc w:val="both"/>
              <w:rPr>
                <w:rFonts w:ascii="Arial" w:hAnsi="Arial"/>
                <w:sz w:val="22"/>
                <w:shd w:val="clear" w:color="auto" w:fill="FFFFFF"/>
              </w:rPr>
            </w:pPr>
            <w:r w:rsidRPr="00EC502A">
              <w:rPr>
                <w:rFonts w:ascii="Arial" w:hAnsi="Arial"/>
                <w:b/>
                <w:bCs/>
                <w:sz w:val="22"/>
              </w:rPr>
              <w:t>Dokumenty rozliczeniowe</w:t>
            </w:r>
            <w:r w:rsidRPr="005E2D8A">
              <w:rPr>
                <w:rFonts w:ascii="Arial" w:hAnsi="Arial"/>
                <w:sz w:val="22"/>
              </w:rPr>
              <w:t xml:space="preserve">: </w:t>
            </w:r>
            <w:r w:rsidRPr="005E2D8A">
              <w:rPr>
                <w:rFonts w:ascii="Arial" w:hAnsi="Arial"/>
                <w:sz w:val="22"/>
                <w:shd w:val="clear" w:color="auto" w:fill="FFFFFF"/>
              </w:rPr>
              <w:t xml:space="preserve">karta wykonania usługi- lista obecności </w:t>
            </w:r>
            <w:proofErr w:type="spellStart"/>
            <w:r w:rsidRPr="005E2D8A">
              <w:rPr>
                <w:rFonts w:ascii="Arial" w:hAnsi="Arial"/>
                <w:sz w:val="22"/>
                <w:shd w:val="clear" w:color="auto" w:fill="FFFFFF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  <w:shd w:val="clear" w:color="auto" w:fill="FFFFFF"/>
              </w:rPr>
              <w:t xml:space="preserve">, konspekt, sprawozdanie miesięczne z wykonywanej usługi, zaświadczenia ukończenia warsztatów przez </w:t>
            </w:r>
            <w:proofErr w:type="spellStart"/>
            <w:r w:rsidRPr="005E2D8A">
              <w:rPr>
                <w:rFonts w:ascii="Arial" w:hAnsi="Arial"/>
                <w:sz w:val="22"/>
                <w:shd w:val="clear" w:color="auto" w:fill="FFFFFF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  <w:shd w:val="clear" w:color="auto" w:fill="FFFFFF"/>
              </w:rPr>
              <w:t>, ankiety na rozpoc</w:t>
            </w:r>
            <w:r w:rsidRPr="005E2D8A">
              <w:rPr>
                <w:rFonts w:ascii="Arial" w:hAnsi="Arial"/>
                <w:sz w:val="22"/>
              </w:rPr>
              <w:t>zęcie i zakończenie, potwierdzenie odbioru materiałów szkoleniowych.</w:t>
            </w:r>
          </w:p>
          <w:p w14:paraId="53BBA77F" w14:textId="77777777" w:rsidR="00FA3401" w:rsidRPr="005E2D8A" w:rsidRDefault="00FA3401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</w:tbl>
    <w:p w14:paraId="13B13A47" w14:textId="77777777" w:rsidR="00FA3401" w:rsidRPr="005E2D8A" w:rsidRDefault="00FA3401">
      <w:pPr>
        <w:jc w:val="both"/>
        <w:rPr>
          <w:rFonts w:ascii="Arial" w:hAnsi="Arial"/>
          <w:sz w:val="22"/>
        </w:rPr>
      </w:pPr>
    </w:p>
    <w:tbl>
      <w:tblPr>
        <w:tblW w:w="9382" w:type="dxa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82"/>
      </w:tblGrid>
      <w:tr w:rsidR="008C794D" w:rsidRPr="005E2D8A" w14:paraId="5A6053B6" w14:textId="77777777" w:rsidTr="005E2D8A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9EAD4" w14:textId="52D51BAD" w:rsidR="00702DC1" w:rsidRPr="005E2D8A" w:rsidRDefault="008C794D" w:rsidP="00702DC1">
            <w:pPr>
              <w:suppressAutoHyphens w:val="0"/>
              <w:spacing w:after="0" w:line="240" w:lineRule="auto"/>
              <w:rPr>
                <w:rFonts w:ascii="Arial" w:hAnsi="Arial"/>
                <w:b/>
                <w:bCs/>
                <w:color w:val="auto"/>
                <w:kern w:val="0"/>
                <w:sz w:val="22"/>
                <w:lang w:eastAsia="en-US" w:bidi="ar-SA"/>
              </w:rPr>
            </w:pPr>
            <w:r w:rsidRPr="005E2D8A">
              <w:rPr>
                <w:rFonts w:ascii="Arial" w:hAnsi="Arial"/>
                <w:b/>
                <w:sz w:val="22"/>
              </w:rPr>
              <w:t xml:space="preserve">Część II pkt 9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WZ</w:t>
            </w:r>
            <w:proofErr w:type="spellEnd"/>
            <w:r w:rsidRPr="005E2D8A">
              <w:rPr>
                <w:rFonts w:ascii="Arial" w:hAnsi="Arial"/>
                <w:b/>
                <w:sz w:val="22"/>
              </w:rPr>
              <w:t xml:space="preserve"> -  </w:t>
            </w:r>
            <w:r w:rsidR="00702DC1" w:rsidRPr="005E2D8A">
              <w:rPr>
                <w:rFonts w:ascii="Arial" w:hAnsi="Arial"/>
                <w:b/>
                <w:sz w:val="22"/>
              </w:rPr>
              <w:t>Warsztaty uczestnictwa w kulturze wyższej z elementami edukacyjno- integracyjnymi ( 1- dniowy wyjazd do Zamku Królewskiego</w:t>
            </w:r>
            <w:r w:rsidR="00E130C2">
              <w:rPr>
                <w:rFonts w:ascii="Arial" w:hAnsi="Arial"/>
                <w:b/>
                <w:sz w:val="22"/>
              </w:rPr>
              <w:t xml:space="preserve"> w</w:t>
            </w:r>
            <w:r w:rsidR="00702DC1" w:rsidRPr="005E2D8A">
              <w:rPr>
                <w:rFonts w:ascii="Arial" w:hAnsi="Arial"/>
                <w:b/>
                <w:sz w:val="22"/>
              </w:rPr>
              <w:t xml:space="preserve"> Niepołomicach).</w:t>
            </w:r>
          </w:p>
          <w:p w14:paraId="5EC2B802" w14:textId="4378D1AE" w:rsidR="00702DC1" w:rsidRPr="005E2D8A" w:rsidRDefault="00702DC1" w:rsidP="00702DC1">
            <w:pPr>
              <w:spacing w:after="0" w:line="100" w:lineRule="atLeast"/>
              <w:rPr>
                <w:rFonts w:ascii="Arial" w:hAnsi="Arial"/>
                <w:bCs/>
                <w:sz w:val="22"/>
              </w:rPr>
            </w:pPr>
            <w:r w:rsidRPr="005E2D8A">
              <w:rPr>
                <w:rFonts w:ascii="Arial" w:hAnsi="Arial"/>
                <w:bCs/>
                <w:sz w:val="22"/>
              </w:rPr>
              <w:t xml:space="preserve">Warsztat wyjazdowy uczestnictwo w kulturze wyższej z elementami edukacyjno-integrującymi dla </w:t>
            </w:r>
            <w:proofErr w:type="spellStart"/>
            <w:r w:rsidRPr="005E2D8A">
              <w:rPr>
                <w:rFonts w:ascii="Arial" w:hAnsi="Arial"/>
                <w:bCs/>
                <w:sz w:val="22"/>
              </w:rPr>
              <w:t>UP</w:t>
            </w:r>
            <w:proofErr w:type="spellEnd"/>
            <w:r w:rsidRPr="005E2D8A">
              <w:rPr>
                <w:rFonts w:ascii="Arial" w:hAnsi="Arial"/>
                <w:bCs/>
                <w:sz w:val="22"/>
              </w:rPr>
              <w:t>, osób dorosłych oraz  osób dorosłych z niepełnosprawnością (w tym ruchową) wraz z otoczeniem</w:t>
            </w:r>
            <w:r w:rsidR="00C36F30">
              <w:rPr>
                <w:rFonts w:ascii="Arial" w:hAnsi="Arial"/>
                <w:bCs/>
                <w:sz w:val="22"/>
              </w:rPr>
              <w:t xml:space="preserve"> w wymiarze 8 godzin. </w:t>
            </w:r>
          </w:p>
          <w:p w14:paraId="05D1AFFC" w14:textId="77777777" w:rsidR="00702DC1" w:rsidRPr="005E2D8A" w:rsidRDefault="00702DC1" w:rsidP="00702DC1">
            <w:pPr>
              <w:spacing w:after="0" w:line="100" w:lineRule="atLeast"/>
              <w:rPr>
                <w:rFonts w:ascii="Arial" w:hAnsi="Arial"/>
                <w:b/>
                <w:sz w:val="22"/>
              </w:rPr>
            </w:pPr>
          </w:p>
          <w:p w14:paraId="6F19FB44" w14:textId="440E4D1A" w:rsidR="00702DC1" w:rsidRPr="005E2D8A" w:rsidRDefault="00702DC1" w:rsidP="00702DC1">
            <w:pPr>
              <w:spacing w:after="0" w:line="100" w:lineRule="atLeast"/>
              <w:rPr>
                <w:rFonts w:ascii="Arial" w:hAnsi="Arial"/>
                <w:bCs/>
                <w:sz w:val="22"/>
              </w:rPr>
            </w:pPr>
            <w:r w:rsidRPr="005E2D8A">
              <w:rPr>
                <w:rFonts w:ascii="Arial" w:hAnsi="Arial"/>
                <w:bCs/>
                <w:sz w:val="22"/>
              </w:rPr>
              <w:t>Wyjazd ma na celu przeciwdziałanie wykluczeniu społecznemu poprzez zwiększenie aktywności na płaszczyźnie rodzinnej i społecznej z elementami zajęć propagujących udział w kulturze wyższej poprzez obcowanie z sztuką, tradycją, przyrodą</w:t>
            </w:r>
            <w:r w:rsidR="00C36F30">
              <w:rPr>
                <w:rFonts w:ascii="Arial" w:hAnsi="Arial"/>
                <w:bCs/>
                <w:sz w:val="22"/>
              </w:rPr>
              <w:t xml:space="preserve"> </w:t>
            </w:r>
          </w:p>
          <w:p w14:paraId="1CC8FC40" w14:textId="6E917230" w:rsidR="00C36F30" w:rsidRDefault="00702DC1" w:rsidP="00695FF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Cs/>
                <w:sz w:val="22"/>
              </w:rPr>
              <w:t xml:space="preserve">- </w:t>
            </w:r>
            <w:r w:rsidR="00695FF4">
              <w:rPr>
                <w:rFonts w:ascii="Arial" w:hAnsi="Arial"/>
                <w:bCs/>
                <w:sz w:val="22"/>
              </w:rPr>
              <w:t>Termin realizacji zamówienia 8</w:t>
            </w:r>
            <w:r w:rsidR="00695FF4">
              <w:rPr>
                <w:rFonts w:ascii="Arial" w:hAnsi="Arial"/>
                <w:sz w:val="22"/>
              </w:rPr>
              <w:t xml:space="preserve"> miesięcy od dnia zawarcia umowy.</w:t>
            </w:r>
          </w:p>
          <w:p w14:paraId="2D0737D1" w14:textId="77777777" w:rsidR="00C36F30" w:rsidRPr="005E2D8A" w:rsidRDefault="00C36F30" w:rsidP="00695FF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  <w:p w14:paraId="52C9580A" w14:textId="167525FB" w:rsidR="00702DC1" w:rsidRDefault="00C36F30" w:rsidP="00C36F30">
            <w:pPr>
              <w:suppressAutoHyphens w:val="0"/>
              <w:spacing w:after="0" w:line="240" w:lineRule="auto"/>
              <w:jc w:val="both"/>
              <w:rPr>
                <w:rFonts w:ascii="Arial" w:hAnsi="Arial"/>
                <w:b/>
                <w:bCs/>
                <w:sz w:val="22"/>
                <w:lang w:eastAsia="en-US"/>
              </w:rPr>
            </w:pPr>
            <w:r w:rsidRPr="00C36F30">
              <w:rPr>
                <w:rFonts w:ascii="Arial" w:hAnsi="Arial"/>
                <w:b/>
                <w:bCs/>
                <w:sz w:val="22"/>
                <w:lang w:eastAsia="en-US"/>
              </w:rPr>
              <w:t>W cenę 1 godziny należy wkalkulować koszty opisane poniżej.</w:t>
            </w:r>
          </w:p>
          <w:p w14:paraId="3D283E0B" w14:textId="77777777" w:rsidR="00C36F30" w:rsidRPr="00C36F30" w:rsidRDefault="00C36F30" w:rsidP="00C36F30">
            <w:pPr>
              <w:suppressAutoHyphens w:val="0"/>
              <w:spacing w:after="0" w:line="240" w:lineRule="auto"/>
              <w:jc w:val="both"/>
              <w:rPr>
                <w:rFonts w:ascii="Arial" w:hAnsi="Arial"/>
                <w:color w:val="FF0000"/>
                <w:sz w:val="22"/>
                <w:lang w:eastAsia="en-US"/>
              </w:rPr>
            </w:pPr>
          </w:p>
          <w:p w14:paraId="114346AF" w14:textId="77777777" w:rsidR="00702DC1" w:rsidRPr="005E2D8A" w:rsidRDefault="00702DC1" w:rsidP="00702DC1">
            <w:pPr>
              <w:spacing w:after="0" w:line="100" w:lineRule="atLeast"/>
              <w:rPr>
                <w:rFonts w:ascii="Arial" w:hAnsi="Arial"/>
                <w:bCs/>
                <w:sz w:val="22"/>
              </w:rPr>
            </w:pPr>
            <w:r w:rsidRPr="005E2D8A">
              <w:rPr>
                <w:rFonts w:ascii="Arial" w:hAnsi="Arial"/>
                <w:bCs/>
                <w:sz w:val="22"/>
              </w:rPr>
              <w:t>- Plan wycieczki:</w:t>
            </w:r>
          </w:p>
          <w:p w14:paraId="5CFB7340" w14:textId="77777777" w:rsidR="00702DC1" w:rsidRPr="005E2D8A" w:rsidRDefault="00702DC1" w:rsidP="00702DC1">
            <w:pPr>
              <w:spacing w:after="0" w:line="100" w:lineRule="atLeast"/>
              <w:rPr>
                <w:rFonts w:ascii="Arial" w:hAnsi="Arial"/>
                <w:bCs/>
                <w:sz w:val="22"/>
              </w:rPr>
            </w:pPr>
            <w:r w:rsidRPr="005E2D8A">
              <w:rPr>
                <w:rFonts w:ascii="Arial" w:hAnsi="Arial"/>
                <w:bCs/>
                <w:sz w:val="22"/>
              </w:rPr>
              <w:t>Wyjazd w godzinach porannych z Proszowic do Niepołomic w tym:</w:t>
            </w:r>
          </w:p>
          <w:p w14:paraId="358149A0" w14:textId="77777777" w:rsidR="00702DC1" w:rsidRPr="005E2D8A" w:rsidRDefault="00702DC1" w:rsidP="00702DC1">
            <w:pPr>
              <w:spacing w:after="0" w:line="100" w:lineRule="atLeast"/>
              <w:rPr>
                <w:rFonts w:ascii="Arial" w:hAnsi="Arial"/>
                <w:bCs/>
                <w:sz w:val="22"/>
              </w:rPr>
            </w:pPr>
            <w:r w:rsidRPr="005E2D8A">
              <w:rPr>
                <w:rFonts w:ascii="Arial" w:hAnsi="Arial"/>
                <w:bCs/>
                <w:sz w:val="22"/>
              </w:rPr>
              <w:t>- zwiedzanie Zamku Królewskiego w Niepołomicach z przewodnikiem (wszystkie wystawy)</w:t>
            </w:r>
          </w:p>
          <w:p w14:paraId="3BF23DC4" w14:textId="77777777" w:rsidR="00702DC1" w:rsidRPr="005E2D8A" w:rsidRDefault="00702DC1" w:rsidP="00702DC1">
            <w:pPr>
              <w:spacing w:after="0" w:line="100" w:lineRule="atLeast"/>
              <w:rPr>
                <w:rFonts w:ascii="Arial" w:hAnsi="Arial"/>
                <w:bCs/>
                <w:sz w:val="22"/>
              </w:rPr>
            </w:pPr>
            <w:r w:rsidRPr="005E2D8A">
              <w:rPr>
                <w:rFonts w:ascii="Arial" w:hAnsi="Arial"/>
                <w:bCs/>
                <w:sz w:val="22"/>
              </w:rPr>
              <w:t>- spacer po mieście  z przewodnikiem</w:t>
            </w:r>
          </w:p>
          <w:p w14:paraId="57385C59" w14:textId="77777777" w:rsidR="00702DC1" w:rsidRPr="005E2D8A" w:rsidRDefault="00702DC1" w:rsidP="00702DC1">
            <w:pPr>
              <w:spacing w:after="0" w:line="100" w:lineRule="atLeast"/>
              <w:rPr>
                <w:rFonts w:ascii="Arial" w:hAnsi="Arial"/>
                <w:bCs/>
                <w:sz w:val="22"/>
              </w:rPr>
            </w:pPr>
            <w:r w:rsidRPr="005E2D8A">
              <w:rPr>
                <w:rFonts w:ascii="Arial" w:hAnsi="Arial"/>
                <w:bCs/>
                <w:sz w:val="22"/>
              </w:rPr>
              <w:t>Wykonawca zapewni obiad na terenie Zamku Królewskiego w Niepołomicach.</w:t>
            </w:r>
          </w:p>
          <w:p w14:paraId="283B9B80" w14:textId="77777777" w:rsidR="00702DC1" w:rsidRPr="005E2D8A" w:rsidRDefault="00702DC1" w:rsidP="00702DC1">
            <w:pPr>
              <w:spacing w:after="0" w:line="100" w:lineRule="atLeast"/>
              <w:rPr>
                <w:rFonts w:ascii="Arial" w:hAnsi="Arial"/>
                <w:bCs/>
                <w:sz w:val="22"/>
              </w:rPr>
            </w:pPr>
            <w:r w:rsidRPr="005E2D8A">
              <w:rPr>
                <w:rFonts w:ascii="Arial" w:hAnsi="Arial"/>
                <w:bCs/>
                <w:sz w:val="22"/>
              </w:rPr>
              <w:t>Wykonawca w dniu wycieczki zapewni na drogę  suchy prowiant w formie wody mineralnej 0,5 litra, kanapki, wafelka  oraz owocu (np. jabłko, banan) – dla każdego uczestnika wyjazdu.</w:t>
            </w:r>
          </w:p>
          <w:p w14:paraId="11C936D3" w14:textId="77777777" w:rsidR="00702DC1" w:rsidRPr="005E2D8A" w:rsidRDefault="00702DC1" w:rsidP="00702DC1">
            <w:pPr>
              <w:spacing w:after="0" w:line="100" w:lineRule="atLeast"/>
              <w:rPr>
                <w:rFonts w:ascii="Arial" w:hAnsi="Arial"/>
                <w:bCs/>
                <w:sz w:val="22"/>
              </w:rPr>
            </w:pPr>
            <w:r w:rsidRPr="005E2D8A">
              <w:rPr>
                <w:rFonts w:ascii="Arial" w:hAnsi="Arial"/>
                <w:bCs/>
                <w:sz w:val="22"/>
              </w:rPr>
              <w:t>Wykonawca zapewnieni: transport, ubezpieczenie, bilety wstępu do obiektów zwiedzania dla wszystkich uczestników wyjazdu, opłaty parkingowe, usługę lokalnych przewodników.</w:t>
            </w:r>
          </w:p>
          <w:p w14:paraId="6F48EE67" w14:textId="77777777" w:rsidR="00702DC1" w:rsidRPr="005E2D8A" w:rsidRDefault="00702DC1" w:rsidP="00702DC1">
            <w:pPr>
              <w:spacing w:after="0" w:line="100" w:lineRule="atLeast"/>
              <w:rPr>
                <w:rFonts w:ascii="Arial" w:hAnsi="Arial"/>
                <w:bCs/>
                <w:sz w:val="22"/>
              </w:rPr>
            </w:pPr>
            <w:r w:rsidRPr="005E2D8A">
              <w:rPr>
                <w:rFonts w:ascii="Arial" w:hAnsi="Arial"/>
                <w:bCs/>
                <w:sz w:val="22"/>
              </w:rPr>
              <w:t>Wykonawca zapewnia osobę koordynującą wyjazdowe warsztaty - opiekun grupy.</w:t>
            </w:r>
          </w:p>
          <w:p w14:paraId="5BEED6A2" w14:textId="77777777" w:rsidR="00702DC1" w:rsidRPr="005E2D8A" w:rsidRDefault="00702DC1" w:rsidP="00702DC1">
            <w:pPr>
              <w:spacing w:after="0" w:line="100" w:lineRule="atLeast"/>
              <w:rPr>
                <w:rFonts w:ascii="Arial" w:hAnsi="Arial"/>
                <w:bCs/>
                <w:sz w:val="22"/>
              </w:rPr>
            </w:pPr>
            <w:r w:rsidRPr="005E2D8A">
              <w:rPr>
                <w:rFonts w:ascii="Arial" w:hAnsi="Arial"/>
                <w:bCs/>
                <w:sz w:val="22"/>
              </w:rPr>
              <w:t>Powrót do Proszowic w godzinach wieczornych.</w:t>
            </w:r>
          </w:p>
          <w:p w14:paraId="5F276E1B" w14:textId="7F55FA15" w:rsidR="008C794D" w:rsidRPr="005E2D8A" w:rsidRDefault="00702DC1" w:rsidP="00702DC1">
            <w:pPr>
              <w:spacing w:after="0" w:line="100" w:lineRule="atLeast"/>
              <w:rPr>
                <w:rFonts w:ascii="Arial" w:hAnsi="Arial"/>
                <w:bCs/>
                <w:sz w:val="22"/>
              </w:rPr>
            </w:pPr>
            <w:r w:rsidRPr="005E2D8A">
              <w:rPr>
                <w:rFonts w:ascii="Arial" w:hAnsi="Arial"/>
                <w:bCs/>
                <w:sz w:val="22"/>
              </w:rPr>
              <w:t>Uwaga: W sytuacjach losowych, niezależnych od liczba uczestników biorących udział w wyjeździe może ulec zmianie.</w:t>
            </w:r>
          </w:p>
          <w:p w14:paraId="06B7F5E0" w14:textId="77777777" w:rsidR="008C794D" w:rsidRPr="005E2D8A" w:rsidRDefault="008C794D" w:rsidP="00E130C2">
            <w:pPr>
              <w:suppressAutoHyphens w:val="0"/>
              <w:spacing w:after="0" w:line="240" w:lineRule="auto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color w:val="auto"/>
                <w:kern w:val="0"/>
                <w:sz w:val="22"/>
                <w:lang w:eastAsia="en-US" w:bidi="ar-SA"/>
              </w:rPr>
              <w:t xml:space="preserve"> </w:t>
            </w:r>
          </w:p>
        </w:tc>
      </w:tr>
      <w:tr w:rsidR="008C794D" w:rsidRPr="005E2D8A" w14:paraId="1A8520E0" w14:textId="77777777" w:rsidTr="005E2D8A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DF176" w14:textId="77777777" w:rsidR="008C794D" w:rsidRPr="005E2D8A" w:rsidRDefault="008C794D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 xml:space="preserve">Ilość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UP</w:t>
            </w:r>
            <w:proofErr w:type="spellEnd"/>
          </w:p>
        </w:tc>
      </w:tr>
      <w:tr w:rsidR="008C794D" w:rsidRPr="005E2D8A" w14:paraId="1F55BE5A" w14:textId="77777777" w:rsidTr="005E2D8A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ADF29" w14:textId="08994882" w:rsidR="008C794D" w:rsidRPr="005E2D8A" w:rsidRDefault="008C794D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Zadanie to skierowane jest do ok. </w:t>
            </w:r>
            <w:r w:rsidR="005E2D8A" w:rsidRPr="005E2D8A">
              <w:rPr>
                <w:rFonts w:ascii="Arial" w:hAnsi="Arial"/>
                <w:sz w:val="22"/>
              </w:rPr>
              <w:t xml:space="preserve">30 </w:t>
            </w:r>
            <w:r w:rsidRPr="005E2D8A">
              <w:rPr>
                <w:rFonts w:ascii="Arial" w:hAnsi="Arial"/>
                <w:sz w:val="22"/>
              </w:rPr>
              <w:t>uczestników projektu</w:t>
            </w:r>
            <w:r w:rsidR="005E2D8A" w:rsidRPr="005E2D8A">
              <w:rPr>
                <w:rFonts w:ascii="Arial" w:hAnsi="Arial"/>
                <w:sz w:val="22"/>
              </w:rPr>
              <w:t xml:space="preserve"> w tym otoczenie</w:t>
            </w:r>
            <w:r w:rsidRPr="005E2D8A">
              <w:rPr>
                <w:rFonts w:ascii="Arial" w:hAnsi="Arial"/>
                <w:sz w:val="22"/>
              </w:rPr>
              <w:t xml:space="preserve"> </w:t>
            </w:r>
            <w:r w:rsidRPr="005E2D8A">
              <w:rPr>
                <w:rFonts w:ascii="Arial" w:eastAsia="Times New Roman" w:hAnsi="Arial"/>
                <w:bCs/>
                <w:sz w:val="22"/>
                <w:lang w:eastAsia="ar-SA" w:bidi="ar-SA"/>
              </w:rPr>
              <w:t xml:space="preserve">„Rehabilitacja- Aktywizacja” realizowany w ramach </w:t>
            </w:r>
            <w:r w:rsidRPr="005E2D8A">
              <w:rPr>
                <w:rFonts w:ascii="Arial" w:eastAsia="Segoe UI" w:hAnsi="Arial"/>
                <w:bCs/>
                <w:sz w:val="22"/>
                <w:lang w:eastAsia="ar-SA" w:bidi="ar-SA"/>
              </w:rPr>
              <w:t>w ramach programu Fundusze Europejskie dla Małopolski 2021-2027 dla Priorytetu 6 Fundusze europejskie dla rynku pracy, edukacji i włączenia społecznego Działanie 6.26 Integracja społeczna osób w szczególnie trudnej sytuacji życiowej</w:t>
            </w:r>
          </w:p>
          <w:p w14:paraId="535FDAB2" w14:textId="77777777" w:rsidR="008C794D" w:rsidRPr="005E2D8A" w:rsidRDefault="008C794D" w:rsidP="00E130C2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8C794D" w:rsidRPr="005E2D8A" w14:paraId="01A720C9" w14:textId="77777777" w:rsidTr="005E2D8A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579FD" w14:textId="68638BD5" w:rsidR="008C794D" w:rsidRPr="00F460B3" w:rsidRDefault="008C794D" w:rsidP="005E2D8A">
            <w:pPr>
              <w:spacing w:after="0" w:line="100" w:lineRule="atLeast"/>
              <w:jc w:val="both"/>
              <w:rPr>
                <w:rFonts w:ascii="Arial" w:hAnsi="Arial"/>
                <w:sz w:val="22"/>
                <w:shd w:val="clear" w:color="auto" w:fill="FFFFFF"/>
              </w:rPr>
            </w:pPr>
            <w:r w:rsidRPr="00F460B3">
              <w:rPr>
                <w:rFonts w:ascii="Arial" w:hAnsi="Arial"/>
                <w:b/>
                <w:bCs/>
                <w:sz w:val="22"/>
              </w:rPr>
              <w:t>Dokumenty rozliczeniowe:</w:t>
            </w:r>
            <w:r w:rsidR="005E2D8A" w:rsidRPr="00F460B3">
              <w:rPr>
                <w:rFonts w:ascii="Arial" w:hAnsi="Arial"/>
                <w:sz w:val="22"/>
              </w:rPr>
              <w:t xml:space="preserve"> karta wykonania usługi- </w:t>
            </w:r>
            <w:r w:rsidRPr="00F460B3">
              <w:rPr>
                <w:rFonts w:ascii="Arial" w:hAnsi="Arial"/>
                <w:sz w:val="22"/>
              </w:rPr>
              <w:t xml:space="preserve"> </w:t>
            </w:r>
            <w:r w:rsidR="005E2D8A" w:rsidRPr="00F460B3">
              <w:rPr>
                <w:rFonts w:ascii="Arial" w:hAnsi="Arial"/>
                <w:sz w:val="22"/>
                <w:shd w:val="clear" w:color="auto" w:fill="FFFFFF"/>
              </w:rPr>
              <w:t xml:space="preserve">lista obecności </w:t>
            </w:r>
          </w:p>
          <w:p w14:paraId="0D57F037" w14:textId="4B63F8C5" w:rsidR="005E2D8A" w:rsidRPr="00D91852" w:rsidRDefault="005E2D8A" w:rsidP="005E2D8A">
            <w:pPr>
              <w:spacing w:after="0" w:line="100" w:lineRule="atLeast"/>
              <w:jc w:val="both"/>
              <w:rPr>
                <w:rFonts w:ascii="Arial" w:hAnsi="Arial"/>
                <w:sz w:val="22"/>
                <w:highlight w:val="yellow"/>
              </w:rPr>
            </w:pPr>
          </w:p>
        </w:tc>
      </w:tr>
    </w:tbl>
    <w:p w14:paraId="58FFDD3C" w14:textId="77777777" w:rsidR="00FA3401" w:rsidRPr="005E2D8A" w:rsidRDefault="00FA3401">
      <w:pPr>
        <w:jc w:val="both"/>
        <w:rPr>
          <w:rFonts w:ascii="Arial" w:hAnsi="Arial"/>
          <w:sz w:val="22"/>
        </w:rPr>
      </w:pPr>
    </w:p>
    <w:p w14:paraId="396C6139" w14:textId="77777777" w:rsidR="00FA3401" w:rsidRPr="005E2D8A" w:rsidRDefault="00FA3401">
      <w:pPr>
        <w:jc w:val="both"/>
        <w:rPr>
          <w:rFonts w:ascii="Arial" w:hAnsi="Arial"/>
          <w:sz w:val="22"/>
        </w:rPr>
      </w:pPr>
    </w:p>
    <w:tbl>
      <w:tblPr>
        <w:tblW w:w="9382" w:type="dxa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82"/>
      </w:tblGrid>
      <w:tr w:rsidR="007A7184" w:rsidRPr="005E2D8A" w14:paraId="35DE86DF" w14:textId="77777777" w:rsidTr="00D91852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A897F" w14:textId="75A4714F" w:rsidR="003B402A" w:rsidRPr="005E2D8A" w:rsidRDefault="007A7184" w:rsidP="003B402A">
            <w:pPr>
              <w:suppressAutoHyphens w:val="0"/>
              <w:spacing w:after="0" w:line="240" w:lineRule="auto"/>
              <w:rPr>
                <w:rFonts w:ascii="Arial" w:hAnsi="Arial"/>
                <w:b/>
                <w:bCs/>
                <w:color w:val="auto"/>
                <w:kern w:val="0"/>
                <w:sz w:val="22"/>
                <w:lang w:eastAsia="en-US" w:bidi="ar-SA"/>
              </w:rPr>
            </w:pPr>
            <w:r w:rsidRPr="005E2D8A">
              <w:rPr>
                <w:rFonts w:ascii="Arial" w:hAnsi="Arial"/>
                <w:b/>
                <w:sz w:val="22"/>
              </w:rPr>
              <w:t>Część II</w:t>
            </w:r>
            <w:r w:rsidR="008C794D" w:rsidRPr="005E2D8A">
              <w:rPr>
                <w:rFonts w:ascii="Arial" w:hAnsi="Arial"/>
                <w:b/>
                <w:sz w:val="22"/>
              </w:rPr>
              <w:t xml:space="preserve"> </w:t>
            </w:r>
            <w:r w:rsidRPr="005E2D8A">
              <w:rPr>
                <w:rFonts w:ascii="Arial" w:hAnsi="Arial"/>
                <w:b/>
                <w:sz w:val="22"/>
              </w:rPr>
              <w:t xml:space="preserve">pkt </w:t>
            </w:r>
            <w:r w:rsidR="008C794D" w:rsidRPr="005E2D8A">
              <w:rPr>
                <w:rFonts w:ascii="Arial" w:hAnsi="Arial"/>
                <w:b/>
                <w:sz w:val="22"/>
              </w:rPr>
              <w:t>10</w:t>
            </w:r>
            <w:r w:rsidR="003B402A" w:rsidRPr="005E2D8A"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WZ</w:t>
            </w:r>
            <w:proofErr w:type="spellEnd"/>
            <w:r w:rsidRPr="005E2D8A">
              <w:rPr>
                <w:rFonts w:ascii="Arial" w:hAnsi="Arial"/>
                <w:b/>
                <w:sz w:val="22"/>
              </w:rPr>
              <w:t xml:space="preserve"> -  </w:t>
            </w:r>
            <w:r w:rsidR="003B402A" w:rsidRPr="005E2D8A">
              <w:rPr>
                <w:rFonts w:ascii="Arial" w:hAnsi="Arial"/>
                <w:b/>
                <w:bCs/>
                <w:color w:val="auto"/>
                <w:kern w:val="0"/>
                <w:sz w:val="22"/>
                <w:lang w:eastAsia="en-US" w:bidi="ar-SA"/>
              </w:rPr>
              <w:t xml:space="preserve">Warsztaty edukacyjno- integracyjne wyjazdowe  dla uczestników projektu wraz z otoczeniem z usługą hotelarską i gastronomiczną. </w:t>
            </w:r>
          </w:p>
          <w:p w14:paraId="4ACBC201" w14:textId="77777777" w:rsidR="005E2D8A" w:rsidRDefault="005E2D8A" w:rsidP="005E2D8A">
            <w:pPr>
              <w:suppressAutoHyphens w:val="0"/>
              <w:spacing w:after="0" w:line="240" w:lineRule="auto"/>
              <w:rPr>
                <w:rFonts w:ascii="Arial" w:hAnsi="Arial"/>
                <w:b/>
                <w:bCs/>
                <w:sz w:val="22"/>
                <w:lang w:eastAsia="en-US"/>
              </w:rPr>
            </w:pPr>
            <w:r w:rsidRPr="005E2D8A">
              <w:rPr>
                <w:rFonts w:ascii="Arial" w:hAnsi="Arial"/>
                <w:b/>
                <w:bCs/>
                <w:sz w:val="22"/>
                <w:lang w:eastAsia="en-US"/>
              </w:rPr>
              <w:t xml:space="preserve">Warsztaty edukacyjno- integracyjne wyjazdowe  dla uczestników projektu wraz z otoczeniem z usługą hotelarską i gastronomiczną. </w:t>
            </w:r>
          </w:p>
          <w:p w14:paraId="1777BACE" w14:textId="77777777" w:rsidR="00E21548" w:rsidRDefault="00E21548" w:rsidP="005E2D8A">
            <w:pPr>
              <w:suppressAutoHyphens w:val="0"/>
              <w:spacing w:after="0" w:line="240" w:lineRule="auto"/>
              <w:rPr>
                <w:rFonts w:ascii="Arial" w:hAnsi="Arial"/>
                <w:b/>
                <w:bCs/>
                <w:sz w:val="22"/>
                <w:lang w:eastAsia="en-US"/>
              </w:rPr>
            </w:pPr>
          </w:p>
          <w:p w14:paraId="05DE7C3B" w14:textId="77777777" w:rsidR="005E2D8A" w:rsidRDefault="005E2D8A" w:rsidP="005E2D8A">
            <w:pPr>
              <w:suppressAutoHyphens w:val="0"/>
              <w:spacing w:after="0" w:line="240" w:lineRule="auto"/>
              <w:jc w:val="both"/>
              <w:rPr>
                <w:rFonts w:ascii="Arial" w:hAnsi="Arial"/>
                <w:sz w:val="22"/>
                <w:lang w:eastAsia="en-US"/>
              </w:rPr>
            </w:pPr>
            <w:r w:rsidRPr="005E2D8A">
              <w:rPr>
                <w:rFonts w:ascii="Arial" w:hAnsi="Arial"/>
                <w:sz w:val="22"/>
                <w:lang w:eastAsia="en-US"/>
              </w:rPr>
              <w:t>Wyjazd ma na celu przeciwdziałanie wykluczeniu społecznemu poprzez zwiększenie aktywności na płaszczyźnie rodzinnej i społecznej z elementami propagującymi zacieśnianie więzi międzyludzkich jak również aktywność ruchową, kulturową i edukacyjną - integracja z wykorzystaniem wód termalnych lub Aquaparku, piękna przyrody, szlaków turystycznych.</w:t>
            </w:r>
          </w:p>
          <w:p w14:paraId="7B4CEC3B" w14:textId="77777777" w:rsidR="005E2D8A" w:rsidRDefault="005E2D8A" w:rsidP="005E2D8A">
            <w:pPr>
              <w:suppressAutoHyphens w:val="0"/>
              <w:spacing w:after="0" w:line="240" w:lineRule="auto"/>
              <w:jc w:val="both"/>
              <w:rPr>
                <w:rFonts w:ascii="Arial" w:hAnsi="Arial"/>
                <w:color w:val="FF0000"/>
                <w:sz w:val="22"/>
                <w:lang w:eastAsia="en-US"/>
              </w:rPr>
            </w:pPr>
          </w:p>
          <w:p w14:paraId="6BC72EBF" w14:textId="711DA1FB" w:rsidR="00E21548" w:rsidRDefault="00E21548" w:rsidP="005E2D8A">
            <w:pPr>
              <w:suppressAutoHyphens w:val="0"/>
              <w:spacing w:after="0" w:line="240" w:lineRule="auto"/>
              <w:jc w:val="both"/>
              <w:rPr>
                <w:rFonts w:ascii="Arial" w:hAnsi="Arial"/>
                <w:b/>
                <w:bCs/>
                <w:sz w:val="22"/>
                <w:lang w:eastAsia="en-US"/>
              </w:rPr>
            </w:pPr>
            <w:r w:rsidRPr="00C36F30">
              <w:rPr>
                <w:rFonts w:ascii="Arial" w:hAnsi="Arial"/>
                <w:b/>
                <w:bCs/>
                <w:sz w:val="22"/>
                <w:lang w:eastAsia="en-US"/>
              </w:rPr>
              <w:t xml:space="preserve">W cenę 1 godziny należy </w:t>
            </w:r>
            <w:r w:rsidR="001A3E87" w:rsidRPr="00C36F30">
              <w:rPr>
                <w:rFonts w:ascii="Arial" w:hAnsi="Arial"/>
                <w:b/>
                <w:bCs/>
                <w:sz w:val="22"/>
                <w:lang w:eastAsia="en-US"/>
              </w:rPr>
              <w:t>w</w:t>
            </w:r>
            <w:r w:rsidRPr="00C36F30">
              <w:rPr>
                <w:rFonts w:ascii="Arial" w:hAnsi="Arial"/>
                <w:b/>
                <w:bCs/>
                <w:sz w:val="22"/>
                <w:lang w:eastAsia="en-US"/>
              </w:rPr>
              <w:t>kalkulować koszty opisane poniżej.</w:t>
            </w:r>
          </w:p>
          <w:p w14:paraId="11F49C91" w14:textId="77777777" w:rsidR="00C36F30" w:rsidRPr="005E2D8A" w:rsidRDefault="00C36F30" w:rsidP="005E2D8A">
            <w:pPr>
              <w:suppressAutoHyphens w:val="0"/>
              <w:spacing w:after="0" w:line="240" w:lineRule="auto"/>
              <w:jc w:val="both"/>
              <w:rPr>
                <w:rFonts w:ascii="Arial" w:hAnsi="Arial"/>
                <w:color w:val="FF0000"/>
                <w:sz w:val="22"/>
                <w:lang w:eastAsia="en-US"/>
              </w:rPr>
            </w:pPr>
          </w:p>
          <w:p w14:paraId="43508B12" w14:textId="77777777" w:rsidR="005E2D8A" w:rsidRPr="005E2D8A" w:rsidRDefault="005E2D8A" w:rsidP="005E2D8A">
            <w:pPr>
              <w:suppressAutoHyphens w:val="0"/>
              <w:spacing w:after="0" w:line="240" w:lineRule="auto"/>
              <w:jc w:val="both"/>
              <w:rPr>
                <w:rFonts w:ascii="Arial" w:hAnsi="Arial"/>
                <w:color w:val="000000"/>
                <w:sz w:val="22"/>
                <w:u w:val="single"/>
                <w:lang w:eastAsia="en-US"/>
              </w:rPr>
            </w:pPr>
            <w:r w:rsidRPr="005E2D8A">
              <w:rPr>
                <w:rFonts w:ascii="Arial" w:hAnsi="Arial"/>
                <w:color w:val="000000"/>
                <w:sz w:val="22"/>
                <w:u w:val="single"/>
                <w:lang w:eastAsia="en-US"/>
              </w:rPr>
              <w:t>W ramach wyjazdu Wykonawca zobowiązuje się przeprowadzić dla osób uczestniczących w wyjeździe 16 godzin warsztatów w podziale na II grupy</w:t>
            </w:r>
            <w:r w:rsidRPr="005E2D8A">
              <w:rPr>
                <w:rFonts w:ascii="Arial" w:hAnsi="Arial"/>
                <w:color w:val="000000"/>
                <w:sz w:val="22"/>
                <w:lang w:eastAsia="en-US"/>
              </w:rPr>
              <w:t xml:space="preserve">. Godzina szkoleniowa oznacza godzinę trwającą 45 minut. </w:t>
            </w:r>
            <w:r w:rsidRPr="005E2D8A">
              <w:rPr>
                <w:rFonts w:ascii="Arial" w:hAnsi="Arial"/>
                <w:sz w:val="22"/>
                <w:lang w:eastAsia="en-US"/>
              </w:rPr>
              <w:t>Wykonawca przeprowadzi ankietę ewaluacyjną wśród uczestników na temat odbytych zajęć, wykonawca będzie sprawdzał obecności uczestników na każdych zajęciach- potwierdzone  własnoręcznym podpis na liście.</w:t>
            </w:r>
          </w:p>
          <w:p w14:paraId="468822E8" w14:textId="77777777" w:rsidR="008A659F" w:rsidRDefault="008A659F" w:rsidP="005E2D8A">
            <w:pPr>
              <w:suppressAutoHyphens w:val="0"/>
              <w:spacing w:after="0" w:line="240" w:lineRule="auto"/>
              <w:jc w:val="both"/>
              <w:rPr>
                <w:rFonts w:ascii="Arial" w:hAnsi="Arial"/>
                <w:sz w:val="22"/>
                <w:u w:val="single"/>
                <w:lang w:eastAsia="en-US"/>
              </w:rPr>
            </w:pPr>
          </w:p>
          <w:p w14:paraId="03F40EC1" w14:textId="77777777" w:rsidR="005E2D8A" w:rsidRPr="005E2D8A" w:rsidRDefault="005E2D8A" w:rsidP="005E2D8A">
            <w:pPr>
              <w:suppressAutoHyphens w:val="0"/>
              <w:spacing w:after="0" w:line="240" w:lineRule="auto"/>
              <w:jc w:val="both"/>
              <w:rPr>
                <w:rFonts w:ascii="Arial" w:hAnsi="Arial"/>
                <w:sz w:val="22"/>
                <w:u w:val="single"/>
                <w:lang w:eastAsia="en-US"/>
              </w:rPr>
            </w:pPr>
            <w:r w:rsidRPr="005E2D8A">
              <w:rPr>
                <w:rFonts w:ascii="Arial" w:hAnsi="Arial"/>
                <w:sz w:val="22"/>
                <w:u w:val="single"/>
                <w:lang w:eastAsia="en-US"/>
              </w:rPr>
              <w:t>Tematyka warsztatów:</w:t>
            </w:r>
          </w:p>
          <w:p w14:paraId="44E6B417" w14:textId="77777777" w:rsidR="005E2D8A" w:rsidRPr="005E2D8A" w:rsidRDefault="005E2D8A" w:rsidP="005E2D8A">
            <w:pPr>
              <w:numPr>
                <w:ilvl w:val="0"/>
                <w:numId w:val="27"/>
              </w:numPr>
              <w:suppressAutoHyphens w:val="0"/>
              <w:spacing w:after="0"/>
              <w:jc w:val="both"/>
              <w:rPr>
                <w:rFonts w:ascii="Arial" w:hAnsi="Arial"/>
                <w:sz w:val="22"/>
                <w:lang w:eastAsia="en-US"/>
              </w:rPr>
            </w:pPr>
            <w:r w:rsidRPr="005E2D8A">
              <w:rPr>
                <w:rFonts w:ascii="Arial" w:hAnsi="Arial"/>
                <w:sz w:val="22"/>
                <w:lang w:eastAsia="en-US"/>
              </w:rPr>
              <w:t>Autoprezentacja, kreowanie pozytywnego wizerunku, sztuczna inteligencja</w:t>
            </w:r>
          </w:p>
          <w:p w14:paraId="6197B61D" w14:textId="77777777" w:rsidR="005E2D8A" w:rsidRPr="005E2D8A" w:rsidRDefault="005E2D8A" w:rsidP="005E2D8A">
            <w:pPr>
              <w:suppressAutoHyphens w:val="0"/>
              <w:spacing w:after="0"/>
              <w:jc w:val="both"/>
              <w:rPr>
                <w:rFonts w:ascii="Arial" w:hAnsi="Arial"/>
                <w:sz w:val="22"/>
                <w:lang w:eastAsia="en-US"/>
              </w:rPr>
            </w:pPr>
            <w:r w:rsidRPr="005E2D8A">
              <w:rPr>
                <w:rFonts w:ascii="Arial" w:hAnsi="Arial"/>
                <w:sz w:val="22"/>
                <w:lang w:eastAsia="en-US"/>
              </w:rPr>
              <w:t xml:space="preserve"> – psycholog/ pedagog/ trener 8 h </w:t>
            </w:r>
          </w:p>
          <w:p w14:paraId="1432559F" w14:textId="77777777" w:rsidR="005E2D8A" w:rsidRPr="005E2D8A" w:rsidRDefault="005E2D8A" w:rsidP="005E2D8A">
            <w:pPr>
              <w:numPr>
                <w:ilvl w:val="0"/>
                <w:numId w:val="27"/>
              </w:numPr>
              <w:suppressAutoHyphens w:val="0"/>
              <w:spacing w:after="0"/>
              <w:jc w:val="both"/>
              <w:rPr>
                <w:rFonts w:ascii="Arial" w:hAnsi="Arial"/>
                <w:b/>
                <w:bCs/>
                <w:sz w:val="22"/>
                <w:lang w:eastAsia="en-US"/>
              </w:rPr>
            </w:pPr>
            <w:r w:rsidRPr="005E2D8A">
              <w:rPr>
                <w:rFonts w:ascii="Arial" w:hAnsi="Arial"/>
                <w:sz w:val="22"/>
                <w:lang w:eastAsia="en-US"/>
              </w:rPr>
              <w:t>Jak poradzić sobie ze stresem</w:t>
            </w:r>
          </w:p>
          <w:p w14:paraId="6A0B7B7E" w14:textId="77777777" w:rsidR="005E2D8A" w:rsidRPr="005E2D8A" w:rsidRDefault="005E2D8A" w:rsidP="005E2D8A">
            <w:pPr>
              <w:suppressAutoHyphens w:val="0"/>
              <w:spacing w:after="0"/>
              <w:jc w:val="both"/>
              <w:rPr>
                <w:rFonts w:ascii="Arial" w:hAnsi="Arial"/>
                <w:sz w:val="22"/>
                <w:lang w:eastAsia="en-US"/>
              </w:rPr>
            </w:pPr>
            <w:r w:rsidRPr="005E2D8A">
              <w:rPr>
                <w:rFonts w:ascii="Arial" w:hAnsi="Arial"/>
                <w:sz w:val="22"/>
                <w:lang w:eastAsia="en-US"/>
              </w:rPr>
              <w:t xml:space="preserve">- psycholog/ pedagog/ trener 8 h </w:t>
            </w:r>
          </w:p>
          <w:p w14:paraId="558D7C98" w14:textId="77777777" w:rsidR="005E2D8A" w:rsidRPr="005E2D8A" w:rsidRDefault="005E2D8A" w:rsidP="005E2D8A">
            <w:pPr>
              <w:suppressAutoHyphens w:val="0"/>
              <w:spacing w:after="0"/>
              <w:jc w:val="both"/>
              <w:rPr>
                <w:rFonts w:ascii="Arial" w:hAnsi="Arial"/>
                <w:b/>
                <w:bCs/>
                <w:sz w:val="22"/>
                <w:lang w:eastAsia="en-US"/>
              </w:rPr>
            </w:pPr>
          </w:p>
          <w:p w14:paraId="2FF1BBAC" w14:textId="77777777" w:rsidR="005E2D8A" w:rsidRPr="005E2D8A" w:rsidRDefault="005E2D8A" w:rsidP="005E2D8A">
            <w:pPr>
              <w:suppressAutoHyphens w:val="0"/>
              <w:spacing w:after="0" w:line="240" w:lineRule="auto"/>
              <w:jc w:val="both"/>
              <w:rPr>
                <w:rFonts w:ascii="Arial" w:hAnsi="Arial"/>
                <w:color w:val="000000"/>
                <w:sz w:val="22"/>
                <w:lang w:eastAsia="en-US"/>
              </w:rPr>
            </w:pPr>
            <w:r w:rsidRPr="005E2D8A">
              <w:rPr>
                <w:rFonts w:ascii="Arial" w:hAnsi="Arial"/>
                <w:sz w:val="22"/>
                <w:lang w:eastAsia="en-US"/>
              </w:rPr>
              <w:t xml:space="preserve">Wyjazd 2 dniowy (1 nocleg). Zapewnienie zakwaterowania w miejscowości o charakterze turystyczno-wypoczynkowym, w odległości nie większej niż 200 km od miejscowości Proszowice. Zapewnienie pełnego wyżywienia, w miejscu zakwaterowania zapewnienie sali do przeprowadzenia warsztatów. </w:t>
            </w:r>
            <w:r w:rsidRPr="005E2D8A">
              <w:rPr>
                <w:rFonts w:ascii="Arial" w:hAnsi="Arial"/>
                <w:color w:val="000000"/>
                <w:sz w:val="22"/>
                <w:lang w:eastAsia="en-US"/>
              </w:rPr>
              <w:t xml:space="preserve">Obiekt musi być w pełni dostosowany do osób z niepełnosprawnością ruchową. </w:t>
            </w:r>
          </w:p>
          <w:p w14:paraId="67B970E7" w14:textId="7D56BE71" w:rsidR="005E2D8A" w:rsidRPr="005E2D8A" w:rsidRDefault="005E2D8A" w:rsidP="005E2D8A">
            <w:pPr>
              <w:numPr>
                <w:ilvl w:val="0"/>
                <w:numId w:val="10"/>
              </w:numPr>
              <w:suppressAutoHyphens w:val="0"/>
              <w:spacing w:after="0" w:line="240" w:lineRule="auto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Usługa noclegowo- gastronomiczna na potrzeby realizacji warsztatów zapewniona zostanie dla max. 30 uczestników (uczestnicy projektu w tym osoby </w:t>
            </w:r>
            <w:r w:rsidR="00F460B3">
              <w:rPr>
                <w:rFonts w:ascii="Arial" w:hAnsi="Arial"/>
                <w:sz w:val="22"/>
              </w:rPr>
              <w:t xml:space="preserve">z </w:t>
            </w:r>
            <w:r w:rsidRPr="005E2D8A">
              <w:rPr>
                <w:rFonts w:ascii="Arial" w:hAnsi="Arial"/>
                <w:sz w:val="22"/>
              </w:rPr>
              <w:t>niepełnosprawn</w:t>
            </w:r>
            <w:r w:rsidR="00F460B3">
              <w:rPr>
                <w:rFonts w:ascii="Arial" w:hAnsi="Arial"/>
                <w:sz w:val="22"/>
              </w:rPr>
              <w:t xml:space="preserve">ością </w:t>
            </w:r>
            <w:r w:rsidR="00FE6F13">
              <w:rPr>
                <w:rFonts w:ascii="Arial" w:hAnsi="Arial"/>
                <w:sz w:val="22"/>
              </w:rPr>
              <w:t xml:space="preserve">wraz </w:t>
            </w:r>
            <w:r w:rsidRPr="005E2D8A">
              <w:rPr>
                <w:rFonts w:ascii="Arial" w:hAnsi="Arial"/>
                <w:sz w:val="22"/>
              </w:rPr>
              <w:t>z otoczeniem ).</w:t>
            </w:r>
          </w:p>
          <w:p w14:paraId="10682CA5" w14:textId="77777777" w:rsidR="00FE6F13" w:rsidRDefault="00FE6F13" w:rsidP="005E2D8A">
            <w:pPr>
              <w:numPr>
                <w:ilvl w:val="0"/>
                <w:numId w:val="10"/>
              </w:numPr>
              <w:suppressAutoHyphens w:val="0"/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Cs/>
                <w:sz w:val="22"/>
              </w:rPr>
              <w:t>Termin realizacji zamówienia 8</w:t>
            </w:r>
            <w:r>
              <w:rPr>
                <w:rFonts w:ascii="Arial" w:hAnsi="Arial"/>
                <w:sz w:val="22"/>
              </w:rPr>
              <w:t xml:space="preserve"> miesięcy od dnia zawarcia umowy.</w:t>
            </w:r>
          </w:p>
          <w:p w14:paraId="6F976C6E" w14:textId="3157CD35" w:rsidR="005E2D8A" w:rsidRPr="005E2D8A" w:rsidRDefault="005E2D8A" w:rsidP="005E2D8A">
            <w:pPr>
              <w:numPr>
                <w:ilvl w:val="0"/>
                <w:numId w:val="10"/>
              </w:numPr>
              <w:suppressAutoHyphens w:val="0"/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Zakres usługi noclegowo- gastronomicznej obejmuje:</w:t>
            </w:r>
          </w:p>
          <w:p w14:paraId="1F27ADE7" w14:textId="77777777" w:rsidR="005E2D8A" w:rsidRPr="005E2D8A" w:rsidRDefault="005E2D8A" w:rsidP="005E2D8A">
            <w:pPr>
              <w:numPr>
                <w:ilvl w:val="1"/>
                <w:numId w:val="10"/>
              </w:numPr>
              <w:suppressAutoHyphens w:val="0"/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1 x nocleg ze śniadaniem dla maksymalnie 30 osób</w:t>
            </w:r>
          </w:p>
          <w:p w14:paraId="504726CC" w14:textId="77777777" w:rsidR="005E2D8A" w:rsidRPr="005E2D8A" w:rsidRDefault="005E2D8A" w:rsidP="005E2D8A">
            <w:pPr>
              <w:numPr>
                <w:ilvl w:val="1"/>
                <w:numId w:val="10"/>
              </w:numPr>
              <w:suppressAutoHyphens w:val="0"/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1 x kolacja dla maksymalnie 30 osób</w:t>
            </w:r>
          </w:p>
          <w:p w14:paraId="54A83C92" w14:textId="77777777" w:rsidR="005E2D8A" w:rsidRPr="005E2D8A" w:rsidRDefault="005E2D8A" w:rsidP="005E2D8A">
            <w:pPr>
              <w:numPr>
                <w:ilvl w:val="1"/>
                <w:numId w:val="10"/>
              </w:numPr>
              <w:suppressAutoHyphens w:val="0"/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2 x obiad serwowany dla maksymalnie 30 osób </w:t>
            </w:r>
          </w:p>
          <w:p w14:paraId="55288C6C" w14:textId="77777777" w:rsidR="005E2D8A" w:rsidRPr="005E2D8A" w:rsidRDefault="005E2D8A" w:rsidP="005E2D8A">
            <w:pPr>
              <w:numPr>
                <w:ilvl w:val="1"/>
                <w:numId w:val="10"/>
              </w:numPr>
              <w:suppressAutoHyphens w:val="0"/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przerwa kawowa podczas warsztatów dla maksymalnie 30 osób (kawa, herbata, cukier, woda mineralna 0,5, sok owocowy 0,5 – dla każdego </w:t>
            </w:r>
            <w:proofErr w:type="spellStart"/>
            <w:r w:rsidRPr="005E2D8A">
              <w:rPr>
                <w:rFonts w:ascii="Arial" w:hAnsi="Arial"/>
                <w:sz w:val="22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</w:rPr>
              <w:t xml:space="preserve">, drożdżówka lub kanapka dla każdego </w:t>
            </w:r>
            <w:proofErr w:type="spellStart"/>
            <w:r w:rsidRPr="005E2D8A">
              <w:rPr>
                <w:rFonts w:ascii="Arial" w:hAnsi="Arial"/>
                <w:sz w:val="22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</w:rPr>
              <w:t>)</w:t>
            </w:r>
          </w:p>
          <w:p w14:paraId="0F9FEDD8" w14:textId="77777777" w:rsidR="005E2D8A" w:rsidRPr="005E2D8A" w:rsidRDefault="005E2D8A" w:rsidP="005E2D8A">
            <w:pPr>
              <w:numPr>
                <w:ilvl w:val="0"/>
                <w:numId w:val="10"/>
              </w:numPr>
              <w:suppressAutoHyphens w:val="0"/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Ośrodek w którym realizowana będzie usługa noclegowo- gastronomiczna musi spełniać następujące warunki:</w:t>
            </w:r>
          </w:p>
          <w:p w14:paraId="05742C72" w14:textId="77777777" w:rsidR="005E2D8A" w:rsidRPr="005E2D8A" w:rsidRDefault="005E2D8A" w:rsidP="005E2D8A">
            <w:pPr>
              <w:numPr>
                <w:ilvl w:val="1"/>
                <w:numId w:val="10"/>
              </w:numPr>
              <w:suppressAutoHyphens w:val="0"/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Pokoje 1, 2, 3 osobowe z łazienką w każdym pokoju i dostępem do ciepłej wody</w:t>
            </w:r>
          </w:p>
          <w:p w14:paraId="54D9D500" w14:textId="77777777" w:rsidR="005E2D8A" w:rsidRPr="005E2D8A" w:rsidRDefault="005E2D8A" w:rsidP="005E2D8A">
            <w:pPr>
              <w:numPr>
                <w:ilvl w:val="1"/>
                <w:numId w:val="10"/>
              </w:numPr>
              <w:suppressAutoHyphens w:val="0"/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ośrodek dysponuje salą szkoleniową udostępnioną na potrzeby realizacji usługi</w:t>
            </w:r>
          </w:p>
          <w:p w14:paraId="43CD34B2" w14:textId="5233EEC8" w:rsidR="005E2D8A" w:rsidRPr="005E2D8A" w:rsidRDefault="005E2D8A" w:rsidP="005E2D8A">
            <w:pPr>
              <w:numPr>
                <w:ilvl w:val="1"/>
                <w:numId w:val="10"/>
              </w:numPr>
              <w:suppressAutoHyphens w:val="0"/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ośrodek musi być dostosowany do osób z niepełnosprawnością</w:t>
            </w:r>
            <w:r w:rsidR="00F460B3">
              <w:rPr>
                <w:rFonts w:ascii="Arial" w:hAnsi="Arial"/>
                <w:sz w:val="22"/>
              </w:rPr>
              <w:t>, wolny od barier architektonicznych</w:t>
            </w:r>
          </w:p>
          <w:p w14:paraId="326B6662" w14:textId="77777777" w:rsidR="005E2D8A" w:rsidRPr="005E2D8A" w:rsidRDefault="005E2D8A" w:rsidP="005E2D8A">
            <w:pPr>
              <w:numPr>
                <w:ilvl w:val="0"/>
                <w:numId w:val="10"/>
              </w:numPr>
              <w:suppressAutoHyphens w:val="0"/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 ramach usługi prowadzonych warsztatów wykonawca zapewni:</w:t>
            </w:r>
          </w:p>
          <w:p w14:paraId="5D438FA6" w14:textId="77777777" w:rsidR="005E2D8A" w:rsidRPr="005E2D8A" w:rsidRDefault="005E2D8A" w:rsidP="005E2D8A">
            <w:pPr>
              <w:numPr>
                <w:ilvl w:val="1"/>
                <w:numId w:val="10"/>
              </w:numPr>
              <w:suppressAutoHyphens w:val="0"/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materiały szkoleniowe dla </w:t>
            </w:r>
            <w:proofErr w:type="spellStart"/>
            <w:r w:rsidRPr="005E2D8A">
              <w:rPr>
                <w:rFonts w:ascii="Arial" w:hAnsi="Arial"/>
                <w:sz w:val="22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</w:rPr>
              <w:t>, oraz materiały eksploatacyjne potrzebne do realizacji usługi przygotowane zgodnie z wytycznymi dotyczącymi oznakowania projektów w ramach Europejskiego Funduszu Społecznego i budżetu państwa w ramach Programu Fundusze Europejskie dla Małopolski 2021-2027 zgodnie z treścią Wytycznych dotyczących informacji i promocji Funduszy Europejskich na lata 2021-2027.</w:t>
            </w:r>
          </w:p>
          <w:p w14:paraId="03EAA92D" w14:textId="77777777" w:rsidR="005E2D8A" w:rsidRPr="005E2D8A" w:rsidRDefault="005E2D8A" w:rsidP="005E2D8A">
            <w:pPr>
              <w:numPr>
                <w:ilvl w:val="1"/>
                <w:numId w:val="10"/>
              </w:numPr>
              <w:suppressAutoHyphens w:val="0"/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sprzęt potrzebny do realizacji warsztatu</w:t>
            </w:r>
          </w:p>
          <w:p w14:paraId="5C68DCF7" w14:textId="77777777" w:rsidR="005E2D8A" w:rsidRPr="005E2D8A" w:rsidRDefault="005E2D8A" w:rsidP="005E2D8A">
            <w:pPr>
              <w:numPr>
                <w:ilvl w:val="1"/>
                <w:numId w:val="10"/>
              </w:numPr>
              <w:suppressAutoHyphens w:val="0"/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miejsca siedzące, stolik/ ławkę</w:t>
            </w:r>
          </w:p>
          <w:p w14:paraId="3DF1E3B8" w14:textId="3BF1F581" w:rsidR="005E2D8A" w:rsidRPr="005E2D8A" w:rsidRDefault="005E2D8A" w:rsidP="005E2D8A">
            <w:pPr>
              <w:numPr>
                <w:ilvl w:val="1"/>
                <w:numId w:val="10"/>
              </w:numPr>
              <w:suppressAutoHyphens w:val="0"/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osobę prowadzącą warsztaty – </w:t>
            </w:r>
            <w:r w:rsidR="00FE6F13">
              <w:rPr>
                <w:rFonts w:ascii="Arial" w:hAnsi="Arial"/>
                <w:sz w:val="22"/>
              </w:rPr>
              <w:t>z wykształceniem psychologicznym lub pedagogicznym</w:t>
            </w:r>
            <w:r w:rsidRPr="005E2D8A">
              <w:rPr>
                <w:rFonts w:ascii="Arial" w:hAnsi="Arial"/>
                <w:sz w:val="22"/>
              </w:rPr>
              <w:t xml:space="preserve"> </w:t>
            </w:r>
          </w:p>
          <w:p w14:paraId="03B9EA95" w14:textId="77777777" w:rsidR="005E2D8A" w:rsidRPr="005E2D8A" w:rsidRDefault="005E2D8A" w:rsidP="005E2D8A">
            <w:pPr>
              <w:numPr>
                <w:ilvl w:val="1"/>
                <w:numId w:val="10"/>
              </w:numPr>
              <w:suppressAutoHyphens w:val="0"/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zajęcia integracyjne: 1 dzień- po zrealizowaniu warsztatów organizacja zajęć integracyjnych z elementami zajęć ruchowych z wykorzystaniem wód termalnych lub Aquaparku, 2 dzień- organizacja zajęć integracyjnych z wykorzystaniem szlaków turystycznych, oraz piękna przyrody, oraz zabytków.</w:t>
            </w:r>
          </w:p>
          <w:p w14:paraId="0E68F65A" w14:textId="77777777" w:rsidR="005E2D8A" w:rsidRPr="005E2D8A" w:rsidRDefault="005E2D8A" w:rsidP="005E2D8A">
            <w:pPr>
              <w:suppressAutoHyphens w:val="0"/>
              <w:spacing w:after="0" w:line="240" w:lineRule="auto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W ramach zajęć integracyjnych po zakończonych warsztatach, Wykonawca zapewnia atrakcje takie jak m.in.: wyjazd do Aquaparku lub wód termalnych, wycieczki krajoznawcze itp. </w:t>
            </w:r>
          </w:p>
          <w:p w14:paraId="6BBF9237" w14:textId="77777777" w:rsidR="005E2D8A" w:rsidRPr="005E2D8A" w:rsidRDefault="005E2D8A" w:rsidP="005E2D8A">
            <w:pPr>
              <w:suppressAutoHyphens w:val="0"/>
              <w:spacing w:after="0" w:line="240" w:lineRule="auto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Wykonawca sporządzi harmonogram rzeczowo- finansowy. Harmonogram powinien zawierać szczegółowy program wyjazdu wraz z planem zajęć integracyjnych.</w:t>
            </w:r>
          </w:p>
          <w:p w14:paraId="2F5938AD" w14:textId="77777777" w:rsidR="005E2D8A" w:rsidRPr="005E2D8A" w:rsidRDefault="005E2D8A" w:rsidP="005E2D8A">
            <w:pPr>
              <w:suppressAutoHyphens w:val="0"/>
              <w:spacing w:after="0" w:line="240" w:lineRule="auto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>Wykonawca w dniu przyjazdu i wyjazdu na drogę zapewni suchy prowiant w formie wody mineralnej 0,5, kanapki oraz owocu (np. jabłko, banan) – dla każdego uczestnika wyjazdu.</w:t>
            </w:r>
          </w:p>
          <w:p w14:paraId="0CDFFF85" w14:textId="3A3CD9D8" w:rsidR="005E2D8A" w:rsidRPr="005E2D8A" w:rsidRDefault="005E2D8A" w:rsidP="005E2D8A">
            <w:pPr>
              <w:suppressAutoHyphens w:val="0"/>
              <w:spacing w:after="0" w:line="240" w:lineRule="auto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  <w:lang w:eastAsia="en-US"/>
              </w:rPr>
              <w:t xml:space="preserve">Wykonawca zapewnieni transport, ubezpieczenie, bilety wstępu do obiektów zwiedzania, szlaków turystycznych, Aquaparku </w:t>
            </w:r>
            <w:r w:rsidR="00FE6F13" w:rsidRPr="005E2D8A">
              <w:rPr>
                <w:rFonts w:ascii="Arial" w:hAnsi="Arial"/>
                <w:sz w:val="22"/>
                <w:lang w:eastAsia="en-US"/>
              </w:rPr>
              <w:t>itp.</w:t>
            </w:r>
            <w:r w:rsidRPr="005E2D8A">
              <w:rPr>
                <w:rFonts w:ascii="Arial" w:hAnsi="Arial"/>
                <w:sz w:val="22"/>
                <w:lang w:eastAsia="en-US"/>
              </w:rPr>
              <w:t xml:space="preserve"> dla wszystkich uczestników wyjazdu,  opłaty parkingowe, usługę lokalnych przewodników.</w:t>
            </w:r>
          </w:p>
          <w:p w14:paraId="085A4D6A" w14:textId="77777777" w:rsidR="005E2D8A" w:rsidRPr="005E2D8A" w:rsidRDefault="005E2D8A" w:rsidP="005E2D8A">
            <w:pPr>
              <w:suppressAutoHyphens w:val="0"/>
              <w:spacing w:after="0" w:line="240" w:lineRule="auto"/>
              <w:jc w:val="both"/>
              <w:rPr>
                <w:rFonts w:ascii="Arial" w:hAnsi="Arial"/>
                <w:sz w:val="22"/>
                <w:lang w:eastAsia="en-US"/>
              </w:rPr>
            </w:pPr>
            <w:r w:rsidRPr="005E2D8A">
              <w:rPr>
                <w:rFonts w:ascii="Arial" w:hAnsi="Arial"/>
                <w:sz w:val="22"/>
                <w:lang w:eastAsia="en-US"/>
              </w:rPr>
              <w:t xml:space="preserve">Wykonawca zapewnia </w:t>
            </w:r>
            <w:r w:rsidRPr="005E2D8A">
              <w:rPr>
                <w:rFonts w:ascii="Arial" w:hAnsi="Arial"/>
                <w:sz w:val="22"/>
              </w:rPr>
              <w:t>osobę koordynującą wyjazdowe warsztaty edukacyjno- integracyjne opiekun grupy.</w:t>
            </w:r>
          </w:p>
          <w:p w14:paraId="0B58828D" w14:textId="77777777" w:rsidR="005E2D8A" w:rsidRPr="005E2D8A" w:rsidRDefault="005E2D8A" w:rsidP="005E2D8A">
            <w:pPr>
              <w:suppressAutoHyphens w:val="0"/>
              <w:spacing w:after="0" w:line="240" w:lineRule="auto"/>
              <w:jc w:val="both"/>
              <w:rPr>
                <w:rFonts w:ascii="Arial" w:hAnsi="Arial"/>
                <w:b/>
                <w:bCs/>
                <w:sz w:val="22"/>
                <w:lang w:eastAsia="en-US"/>
              </w:rPr>
            </w:pPr>
            <w:r w:rsidRPr="005E2D8A">
              <w:rPr>
                <w:rFonts w:ascii="Arial" w:hAnsi="Arial"/>
                <w:b/>
                <w:bCs/>
                <w:sz w:val="22"/>
              </w:rPr>
              <w:t xml:space="preserve">Uwaga: W sytuacjach losowych, niezależnych od liczba uczestników biorących udział w wyjeździe </w:t>
            </w:r>
            <w:r w:rsidRPr="005E2D8A">
              <w:rPr>
                <w:rFonts w:ascii="Arial" w:hAnsi="Arial"/>
                <w:b/>
                <w:bCs/>
                <w:sz w:val="22"/>
                <w:lang w:eastAsia="en-US"/>
              </w:rPr>
              <w:t xml:space="preserve"> może ulec zmianie.</w:t>
            </w:r>
          </w:p>
          <w:p w14:paraId="18595354" w14:textId="4F7FFC4D" w:rsidR="007A7184" w:rsidRPr="005E2D8A" w:rsidRDefault="007A7184" w:rsidP="004D1DB7">
            <w:pPr>
              <w:suppressAutoHyphens w:val="0"/>
              <w:spacing w:after="0" w:line="240" w:lineRule="auto"/>
              <w:jc w:val="both"/>
              <w:rPr>
                <w:rFonts w:ascii="Arial" w:hAnsi="Arial"/>
                <w:sz w:val="22"/>
              </w:rPr>
            </w:pPr>
          </w:p>
        </w:tc>
      </w:tr>
      <w:tr w:rsidR="007A7184" w:rsidRPr="005E2D8A" w14:paraId="66B99260" w14:textId="77777777" w:rsidTr="00D91852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8EC2F" w14:textId="77777777" w:rsidR="007A7184" w:rsidRPr="005E2D8A" w:rsidRDefault="007A7184" w:rsidP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bookmarkStart w:id="4" w:name="_Hlk236587080"/>
            <w:r w:rsidRPr="005E2D8A">
              <w:rPr>
                <w:rFonts w:ascii="Arial" w:hAnsi="Arial"/>
                <w:b/>
                <w:sz w:val="22"/>
              </w:rPr>
              <w:t>Wymagania - wykształcenie</w:t>
            </w:r>
          </w:p>
        </w:tc>
      </w:tr>
      <w:tr w:rsidR="007A7184" w:rsidRPr="005E2D8A" w14:paraId="189A67D1" w14:textId="77777777" w:rsidTr="00D91852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15BC4" w14:textId="482243A7" w:rsidR="007A7184" w:rsidRPr="005E2D8A" w:rsidRDefault="008F3830" w:rsidP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Dotyczy realizacji </w:t>
            </w:r>
            <w:r w:rsidR="005E2D8A">
              <w:rPr>
                <w:rFonts w:ascii="Arial" w:hAnsi="Arial"/>
                <w:sz w:val="22"/>
              </w:rPr>
              <w:t>16</w:t>
            </w:r>
            <w:r w:rsidRPr="005E2D8A">
              <w:rPr>
                <w:rFonts w:ascii="Arial" w:hAnsi="Arial"/>
                <w:sz w:val="22"/>
              </w:rPr>
              <w:t xml:space="preserve"> godzinnych warsztatów</w:t>
            </w:r>
            <w:r w:rsidR="004D1DB7" w:rsidRPr="005E2D8A">
              <w:rPr>
                <w:rFonts w:ascii="Arial" w:hAnsi="Arial"/>
                <w:sz w:val="22"/>
              </w:rPr>
              <w:t xml:space="preserve"> (w podziale na dw</w:t>
            </w:r>
            <w:r w:rsidR="005E2D8A">
              <w:rPr>
                <w:rFonts w:ascii="Arial" w:hAnsi="Arial"/>
                <w:sz w:val="22"/>
              </w:rPr>
              <w:t>a dni po 8 godzin dydaktycznych</w:t>
            </w:r>
            <w:r w:rsidR="004D1DB7" w:rsidRPr="005E2D8A">
              <w:rPr>
                <w:rFonts w:ascii="Arial" w:hAnsi="Arial"/>
                <w:sz w:val="22"/>
              </w:rPr>
              <w:t>)</w:t>
            </w:r>
            <w:r w:rsidRPr="005E2D8A">
              <w:rPr>
                <w:rFonts w:ascii="Arial" w:hAnsi="Arial"/>
                <w:sz w:val="22"/>
              </w:rPr>
              <w:t xml:space="preserve">- Wykonawca ma wykazać minimum </w:t>
            </w:r>
            <w:r w:rsidR="005E2D8A">
              <w:rPr>
                <w:rFonts w:ascii="Arial" w:hAnsi="Arial"/>
                <w:sz w:val="22"/>
              </w:rPr>
              <w:t>1</w:t>
            </w:r>
            <w:r w:rsidRPr="005E2D8A">
              <w:rPr>
                <w:rFonts w:ascii="Arial" w:hAnsi="Arial"/>
                <w:sz w:val="22"/>
              </w:rPr>
              <w:t xml:space="preserve"> osob</w:t>
            </w:r>
            <w:r w:rsidR="005E2D8A">
              <w:rPr>
                <w:rFonts w:ascii="Arial" w:hAnsi="Arial"/>
                <w:sz w:val="22"/>
              </w:rPr>
              <w:t>ę</w:t>
            </w:r>
            <w:r w:rsidRPr="005E2D8A">
              <w:rPr>
                <w:rFonts w:ascii="Arial" w:hAnsi="Arial"/>
                <w:sz w:val="22"/>
              </w:rPr>
              <w:t xml:space="preserve"> z wymaganym wykształceniem </w:t>
            </w:r>
            <w:r w:rsidR="004D1DB7" w:rsidRPr="005E2D8A">
              <w:rPr>
                <w:rFonts w:ascii="Arial" w:hAnsi="Arial"/>
                <w:sz w:val="22"/>
              </w:rPr>
              <w:t>psycholog</w:t>
            </w:r>
            <w:r w:rsidR="00FE6F13">
              <w:rPr>
                <w:rFonts w:ascii="Arial" w:hAnsi="Arial"/>
                <w:sz w:val="22"/>
              </w:rPr>
              <w:t xml:space="preserve">icznym </w:t>
            </w:r>
            <w:r w:rsidR="004D1DB7" w:rsidRPr="005E2D8A">
              <w:rPr>
                <w:rFonts w:ascii="Arial" w:hAnsi="Arial"/>
                <w:sz w:val="22"/>
              </w:rPr>
              <w:t>/pedagog</w:t>
            </w:r>
            <w:r w:rsidR="00FE6F13">
              <w:rPr>
                <w:rFonts w:ascii="Arial" w:hAnsi="Arial"/>
                <w:sz w:val="22"/>
              </w:rPr>
              <w:t>icznym,/</w:t>
            </w:r>
            <w:r w:rsidR="004D1DB7" w:rsidRPr="005E2D8A">
              <w:rPr>
                <w:rFonts w:ascii="Arial" w:hAnsi="Arial"/>
                <w:sz w:val="22"/>
              </w:rPr>
              <w:t xml:space="preserve"> trener z 5 letnim doświadczeniem w tym w pracy z dziećmi, osobami </w:t>
            </w:r>
            <w:r w:rsidR="00F460B3">
              <w:rPr>
                <w:rFonts w:ascii="Arial" w:hAnsi="Arial"/>
                <w:sz w:val="22"/>
              </w:rPr>
              <w:t xml:space="preserve">z </w:t>
            </w:r>
            <w:r w:rsidR="004D1DB7" w:rsidRPr="005E2D8A">
              <w:rPr>
                <w:rFonts w:ascii="Arial" w:hAnsi="Arial"/>
                <w:sz w:val="22"/>
              </w:rPr>
              <w:t>niepełnosprawn</w:t>
            </w:r>
            <w:r w:rsidR="00F460B3">
              <w:rPr>
                <w:rFonts w:ascii="Arial" w:hAnsi="Arial"/>
                <w:sz w:val="22"/>
              </w:rPr>
              <w:t>ością</w:t>
            </w:r>
          </w:p>
        </w:tc>
      </w:tr>
      <w:tr w:rsidR="007A7184" w:rsidRPr="005E2D8A" w14:paraId="29FE7E06" w14:textId="77777777" w:rsidTr="00D91852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D68E8" w14:textId="77777777" w:rsidR="007A7184" w:rsidRPr="005E2D8A" w:rsidRDefault="007A7184" w:rsidP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 xml:space="preserve">Ilość </w:t>
            </w:r>
            <w:proofErr w:type="spellStart"/>
            <w:r w:rsidRPr="005E2D8A">
              <w:rPr>
                <w:rFonts w:ascii="Arial" w:hAnsi="Arial"/>
                <w:b/>
                <w:sz w:val="22"/>
              </w:rPr>
              <w:t>UP</w:t>
            </w:r>
            <w:proofErr w:type="spellEnd"/>
          </w:p>
        </w:tc>
      </w:tr>
      <w:tr w:rsidR="007A7184" w:rsidRPr="005E2D8A" w14:paraId="001F36AC" w14:textId="77777777" w:rsidTr="00D91852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BD5" w14:textId="62F99279" w:rsidR="004D1DB7" w:rsidRPr="005E2D8A" w:rsidRDefault="007A7184" w:rsidP="004D1DB7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sz w:val="22"/>
              </w:rPr>
              <w:t xml:space="preserve">Zadanie to skierowane jest do </w:t>
            </w:r>
            <w:r w:rsidR="005F1532" w:rsidRPr="005E2D8A">
              <w:rPr>
                <w:rFonts w:ascii="Arial" w:hAnsi="Arial"/>
                <w:sz w:val="22"/>
              </w:rPr>
              <w:t xml:space="preserve">ok. </w:t>
            </w:r>
            <w:r w:rsidR="005E2D8A">
              <w:rPr>
                <w:rFonts w:ascii="Arial" w:hAnsi="Arial"/>
                <w:sz w:val="22"/>
              </w:rPr>
              <w:t>30</w:t>
            </w:r>
            <w:r w:rsidR="005F1532" w:rsidRPr="005E2D8A">
              <w:rPr>
                <w:rFonts w:ascii="Arial" w:hAnsi="Arial"/>
                <w:sz w:val="22"/>
              </w:rPr>
              <w:t xml:space="preserve"> </w:t>
            </w:r>
            <w:r w:rsidR="004D1DB7" w:rsidRPr="005E2D8A">
              <w:rPr>
                <w:rFonts w:ascii="Arial" w:hAnsi="Arial"/>
                <w:sz w:val="22"/>
              </w:rPr>
              <w:t>uczestników projektu</w:t>
            </w:r>
            <w:r w:rsidR="005E2D8A">
              <w:rPr>
                <w:rFonts w:ascii="Arial" w:hAnsi="Arial"/>
                <w:sz w:val="22"/>
              </w:rPr>
              <w:t xml:space="preserve"> wraz z otoczeniem</w:t>
            </w:r>
            <w:r w:rsidR="004D1DB7" w:rsidRPr="005E2D8A">
              <w:rPr>
                <w:rFonts w:ascii="Arial" w:hAnsi="Arial"/>
                <w:sz w:val="22"/>
              </w:rPr>
              <w:t xml:space="preserve"> </w:t>
            </w:r>
            <w:r w:rsidR="004D1DB7" w:rsidRPr="005E2D8A">
              <w:rPr>
                <w:rFonts w:ascii="Arial" w:eastAsia="Times New Roman" w:hAnsi="Arial"/>
                <w:bCs/>
                <w:sz w:val="22"/>
                <w:lang w:eastAsia="ar-SA" w:bidi="ar-SA"/>
              </w:rPr>
              <w:t xml:space="preserve">„Rehabilitacja- Aktywizacja” realizowany w ramach </w:t>
            </w:r>
            <w:r w:rsidR="004D1DB7" w:rsidRPr="005E2D8A">
              <w:rPr>
                <w:rFonts w:ascii="Arial" w:eastAsia="Segoe UI" w:hAnsi="Arial"/>
                <w:bCs/>
                <w:sz w:val="22"/>
                <w:lang w:eastAsia="ar-SA" w:bidi="ar-SA"/>
              </w:rPr>
              <w:t>w ramach programu Fundusze Europejskie dla Małopolski 2021-2027 dla Priorytetu 6 Fundusze europejskie dla rynku pracy, edukacji i włączenia społecznego Działanie 6.26 Integracja społeczna osób w szczególnie trudnej sytuacji życiowej</w:t>
            </w:r>
          </w:p>
          <w:p w14:paraId="55DC5113" w14:textId="77777777" w:rsidR="007A7184" w:rsidRPr="005E2D8A" w:rsidRDefault="007A7184" w:rsidP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7A7184" w:rsidRPr="005E2D8A" w14:paraId="75A7A34E" w14:textId="77777777" w:rsidTr="00D91852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B4447" w14:textId="77777777" w:rsidR="007A7184" w:rsidRPr="005E2D8A" w:rsidRDefault="007A7184" w:rsidP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 w:rsidRPr="005E2D8A">
              <w:rPr>
                <w:rFonts w:ascii="Arial" w:hAnsi="Arial"/>
                <w:b/>
                <w:sz w:val="22"/>
              </w:rPr>
              <w:t>Termin realizacji zamówienia:</w:t>
            </w:r>
          </w:p>
          <w:p w14:paraId="24FBAD7A" w14:textId="77777777" w:rsidR="00695FF4" w:rsidRPr="005E2D8A" w:rsidRDefault="00695FF4" w:rsidP="00695FF4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8 miesięcy od dnia zawarcia umowy.</w:t>
            </w:r>
          </w:p>
          <w:p w14:paraId="766757FE" w14:textId="17D0167E" w:rsidR="007A7184" w:rsidRPr="005E2D8A" w:rsidRDefault="007A7184" w:rsidP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tr w:rsidR="007A7184" w:rsidRPr="005E2D8A" w14:paraId="230A7289" w14:textId="77777777" w:rsidTr="00D91852">
        <w:tc>
          <w:tcPr>
            <w:tcW w:w="9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0E73D" w14:textId="77777777" w:rsidR="007A7184" w:rsidRPr="005E2D8A" w:rsidRDefault="007A7184" w:rsidP="00BC315D">
            <w:pPr>
              <w:spacing w:after="0" w:line="100" w:lineRule="atLeast"/>
              <w:jc w:val="both"/>
              <w:rPr>
                <w:rFonts w:ascii="Arial" w:hAnsi="Arial"/>
                <w:sz w:val="22"/>
                <w:shd w:val="clear" w:color="auto" w:fill="FFFFFF"/>
              </w:rPr>
            </w:pPr>
            <w:r w:rsidRPr="00EC502A">
              <w:rPr>
                <w:rFonts w:ascii="Arial" w:hAnsi="Arial"/>
                <w:b/>
                <w:bCs/>
                <w:sz w:val="22"/>
              </w:rPr>
              <w:t>Dokumenty rozliczeniowe:</w:t>
            </w:r>
            <w:r w:rsidRPr="005E2D8A">
              <w:rPr>
                <w:rFonts w:ascii="Arial" w:hAnsi="Arial"/>
                <w:sz w:val="22"/>
              </w:rPr>
              <w:t xml:space="preserve"> </w:t>
            </w:r>
            <w:r w:rsidRPr="005E2D8A">
              <w:rPr>
                <w:rFonts w:ascii="Arial" w:hAnsi="Arial"/>
                <w:sz w:val="22"/>
                <w:shd w:val="clear" w:color="auto" w:fill="FFFFFF"/>
              </w:rPr>
              <w:t xml:space="preserve">karta wykonania usługi- lista obecności </w:t>
            </w:r>
            <w:proofErr w:type="spellStart"/>
            <w:r w:rsidRPr="005E2D8A">
              <w:rPr>
                <w:rFonts w:ascii="Arial" w:hAnsi="Arial"/>
                <w:sz w:val="22"/>
                <w:shd w:val="clear" w:color="auto" w:fill="FFFFFF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  <w:shd w:val="clear" w:color="auto" w:fill="FFFFFF"/>
              </w:rPr>
              <w:t xml:space="preserve">, konspekt, zaświadczenia ukończenia warsztatów przez </w:t>
            </w:r>
            <w:proofErr w:type="spellStart"/>
            <w:r w:rsidRPr="005E2D8A">
              <w:rPr>
                <w:rFonts w:ascii="Arial" w:hAnsi="Arial"/>
                <w:sz w:val="22"/>
                <w:shd w:val="clear" w:color="auto" w:fill="FFFFFF"/>
              </w:rPr>
              <w:t>UP</w:t>
            </w:r>
            <w:proofErr w:type="spellEnd"/>
            <w:r w:rsidRPr="005E2D8A">
              <w:rPr>
                <w:rFonts w:ascii="Arial" w:hAnsi="Arial"/>
                <w:sz w:val="22"/>
                <w:shd w:val="clear" w:color="auto" w:fill="FFFFFF"/>
              </w:rPr>
              <w:t>, ankiety na rozpoc</w:t>
            </w:r>
            <w:r w:rsidRPr="005E2D8A">
              <w:rPr>
                <w:rFonts w:ascii="Arial" w:hAnsi="Arial"/>
                <w:sz w:val="22"/>
              </w:rPr>
              <w:t>zęcie i zakończenie, potwierdzenie odbioru materiałów szkoleniowych.</w:t>
            </w:r>
          </w:p>
          <w:p w14:paraId="5E23EB65" w14:textId="77777777" w:rsidR="007A7184" w:rsidRPr="005E2D8A" w:rsidRDefault="007A7184" w:rsidP="00BC315D">
            <w:pPr>
              <w:spacing w:after="0" w:line="100" w:lineRule="atLeast"/>
              <w:jc w:val="both"/>
              <w:rPr>
                <w:rFonts w:ascii="Arial" w:hAnsi="Arial"/>
                <w:sz w:val="22"/>
              </w:rPr>
            </w:pPr>
          </w:p>
        </w:tc>
      </w:tr>
      <w:bookmarkEnd w:id="4"/>
    </w:tbl>
    <w:p w14:paraId="62D8BA60" w14:textId="77777777" w:rsidR="005F1532" w:rsidRPr="005E2D8A" w:rsidRDefault="005F1532">
      <w:pPr>
        <w:jc w:val="both"/>
        <w:rPr>
          <w:rFonts w:ascii="Arial" w:hAnsi="Arial"/>
          <w:sz w:val="22"/>
        </w:rPr>
      </w:pPr>
    </w:p>
    <w:p w14:paraId="2F72CF17" w14:textId="77777777" w:rsidR="002B7683" w:rsidRPr="005E2D8A" w:rsidRDefault="002B7683">
      <w:pPr>
        <w:jc w:val="both"/>
        <w:rPr>
          <w:rFonts w:ascii="Arial" w:hAnsi="Arial"/>
          <w:sz w:val="22"/>
        </w:rPr>
      </w:pPr>
      <w:r w:rsidRPr="005E2D8A">
        <w:rPr>
          <w:rFonts w:ascii="Arial" w:hAnsi="Arial"/>
          <w:sz w:val="22"/>
        </w:rPr>
        <w:t>Uwaga</w:t>
      </w:r>
    </w:p>
    <w:p w14:paraId="627F7381" w14:textId="13CE487F" w:rsidR="00DE028B" w:rsidRPr="005E2D8A" w:rsidRDefault="00DE028B" w:rsidP="00EC618A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E2D8A">
        <w:rPr>
          <w:rFonts w:ascii="Arial" w:hAnsi="Arial" w:cs="Arial"/>
          <w:sz w:val="22"/>
          <w:szCs w:val="22"/>
        </w:rPr>
        <w:t xml:space="preserve">Wykonawca </w:t>
      </w:r>
      <w:r w:rsidR="002B7683" w:rsidRPr="005E2D8A">
        <w:rPr>
          <w:rFonts w:ascii="Arial" w:hAnsi="Arial" w:cs="Arial"/>
          <w:sz w:val="22"/>
          <w:szCs w:val="22"/>
        </w:rPr>
        <w:t xml:space="preserve">zobowiązuje się do informowania </w:t>
      </w:r>
      <w:proofErr w:type="spellStart"/>
      <w:r w:rsidR="002B7683" w:rsidRPr="005E2D8A">
        <w:rPr>
          <w:rFonts w:ascii="Arial" w:hAnsi="Arial" w:cs="Arial"/>
          <w:sz w:val="22"/>
          <w:szCs w:val="22"/>
        </w:rPr>
        <w:t>UP</w:t>
      </w:r>
      <w:proofErr w:type="spellEnd"/>
      <w:r w:rsidR="002B7683" w:rsidRPr="005E2D8A">
        <w:rPr>
          <w:rFonts w:ascii="Arial" w:hAnsi="Arial" w:cs="Arial"/>
          <w:sz w:val="22"/>
          <w:szCs w:val="22"/>
        </w:rPr>
        <w:t xml:space="preserve">, że zadanie jest współfinansowane ze środków Europejskiego Funduszu Społecznego i budżetu państwa w ramach Programu Fundusze Europejskie dla Małopolski 2021-2027 zgodnie z treścią Wytycznych dotyczących informacji i promocji Funduszy Europejskich na lata 2021-2027. Informacja na temat finansowania wraz z logotypami powinna znaleźć się przede wszystkim na wszystkich dokumentach dotyczących realizowania </w:t>
      </w:r>
      <w:r w:rsidR="000D7572" w:rsidRPr="005E2D8A">
        <w:rPr>
          <w:rFonts w:ascii="Arial" w:hAnsi="Arial" w:cs="Arial"/>
          <w:sz w:val="22"/>
          <w:szCs w:val="22"/>
        </w:rPr>
        <w:t>zadania</w:t>
      </w:r>
      <w:r w:rsidRPr="005E2D8A">
        <w:rPr>
          <w:rFonts w:ascii="Arial" w:hAnsi="Arial" w:cs="Arial"/>
          <w:sz w:val="22"/>
          <w:szCs w:val="22"/>
        </w:rPr>
        <w:t xml:space="preserve">, </w:t>
      </w:r>
      <w:r w:rsidR="002B7683" w:rsidRPr="005E2D8A">
        <w:rPr>
          <w:rFonts w:ascii="Arial" w:hAnsi="Arial" w:cs="Arial"/>
          <w:sz w:val="22"/>
          <w:szCs w:val="22"/>
        </w:rPr>
        <w:t>potwierdzających rodzaj, charakter i zakres wsparcia oraz we wszystkich materiałach</w:t>
      </w:r>
      <w:r w:rsidRPr="005E2D8A">
        <w:rPr>
          <w:rFonts w:ascii="Arial" w:hAnsi="Arial" w:cs="Arial"/>
          <w:sz w:val="22"/>
          <w:szCs w:val="22"/>
        </w:rPr>
        <w:t xml:space="preserve"> szkoleniowych, materiałach eksploatacyjnych potrzebnych </w:t>
      </w:r>
      <w:r w:rsidR="000D7572" w:rsidRPr="005E2D8A">
        <w:rPr>
          <w:rFonts w:ascii="Arial" w:hAnsi="Arial" w:cs="Arial"/>
          <w:sz w:val="22"/>
          <w:szCs w:val="22"/>
        </w:rPr>
        <w:t>do realizacji usługi</w:t>
      </w:r>
      <w:r w:rsidR="00354996" w:rsidRPr="005E2D8A">
        <w:rPr>
          <w:rFonts w:ascii="Arial" w:hAnsi="Arial" w:cs="Arial"/>
          <w:sz w:val="22"/>
          <w:szCs w:val="22"/>
        </w:rPr>
        <w:t xml:space="preserve"> zgodnie z Podręcznikiem wnioskodawcy i beneficjenta </w:t>
      </w:r>
      <w:r w:rsidR="0058715B" w:rsidRPr="005E2D8A">
        <w:rPr>
          <w:rFonts w:ascii="Arial" w:hAnsi="Arial" w:cs="Arial"/>
          <w:sz w:val="22"/>
          <w:szCs w:val="22"/>
        </w:rPr>
        <w:t>Funduszy Europejskich na lata na lata 2021-2027 w zakresie informacji i promocji oraz zgodnie z Księgą Tożsamości Wizualnej marki Fundusze Europejskie 2021-2027</w:t>
      </w:r>
    </w:p>
    <w:p w14:paraId="4E7F0703" w14:textId="77777777" w:rsidR="00EC618A" w:rsidRPr="005E2D8A" w:rsidRDefault="000D7572" w:rsidP="00EC618A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E2D8A">
        <w:rPr>
          <w:rFonts w:ascii="Arial" w:hAnsi="Arial" w:cs="Arial"/>
          <w:sz w:val="22"/>
          <w:szCs w:val="22"/>
        </w:rPr>
        <w:t>Wykonawca</w:t>
      </w:r>
      <w:r w:rsidR="00EC618A" w:rsidRPr="005E2D8A">
        <w:rPr>
          <w:rFonts w:ascii="Arial" w:hAnsi="Arial" w:cs="Arial"/>
          <w:sz w:val="22"/>
          <w:szCs w:val="22"/>
        </w:rPr>
        <w:t xml:space="preserve"> realizując zadanie zobowiązany jest do przestrzegania Standardów dostępności dla polityki spójności 2021-2027, zgodnie z Wytycznymi dotyczącymi realizacji zasad równościowych w ramach funduszy unijnych na lata 2021-2027.</w:t>
      </w:r>
    </w:p>
    <w:p w14:paraId="7A3CCE2F" w14:textId="77777777" w:rsidR="000D7572" w:rsidRPr="005E2D8A" w:rsidRDefault="000D7572" w:rsidP="000D7572">
      <w:pPr>
        <w:numPr>
          <w:ilvl w:val="0"/>
          <w:numId w:val="15"/>
        </w:numPr>
        <w:spacing w:after="0"/>
        <w:jc w:val="both"/>
        <w:rPr>
          <w:rFonts w:ascii="Arial" w:hAnsi="Arial"/>
          <w:sz w:val="22"/>
        </w:rPr>
      </w:pPr>
      <w:r w:rsidRPr="005E2D8A">
        <w:rPr>
          <w:rFonts w:ascii="Arial" w:hAnsi="Arial"/>
          <w:sz w:val="22"/>
        </w:rPr>
        <w:t xml:space="preserve">Wykonawca </w:t>
      </w:r>
      <w:r w:rsidR="00EC618A" w:rsidRPr="005E2D8A">
        <w:rPr>
          <w:rFonts w:ascii="Arial" w:hAnsi="Arial"/>
          <w:sz w:val="22"/>
        </w:rPr>
        <w:t xml:space="preserve"> będzie prowadził zajęcia zgodnie z zasadą różności kobiet i mężczyzn oraz niedyskryminacji, będzie stosował język wrażliwy na płeć, wykluczenie stereotypowego podejścia do realizacji zadania w stosunku do kobiet i mężczyzn oraz osób z niepełnosprawnościami. </w:t>
      </w:r>
    </w:p>
    <w:p w14:paraId="09BEE7F3" w14:textId="77777777" w:rsidR="00EC618A" w:rsidRPr="005E2D8A" w:rsidRDefault="000D7572" w:rsidP="000D7572">
      <w:pPr>
        <w:numPr>
          <w:ilvl w:val="0"/>
          <w:numId w:val="15"/>
        </w:numPr>
        <w:spacing w:after="0"/>
        <w:jc w:val="both"/>
        <w:rPr>
          <w:rFonts w:ascii="Arial" w:hAnsi="Arial"/>
          <w:sz w:val="22"/>
        </w:rPr>
      </w:pPr>
      <w:r w:rsidRPr="005E2D8A">
        <w:rPr>
          <w:rFonts w:ascii="Arial" w:hAnsi="Arial"/>
          <w:sz w:val="22"/>
        </w:rPr>
        <w:t xml:space="preserve">Wykonawca </w:t>
      </w:r>
      <w:r w:rsidR="00EC618A" w:rsidRPr="005E2D8A">
        <w:rPr>
          <w:rFonts w:ascii="Arial" w:hAnsi="Arial"/>
          <w:sz w:val="22"/>
        </w:rPr>
        <w:t xml:space="preserve"> zobowiązuje się do weryfikacji specjalistów prowadzących zajęcia z niepełnoletnimi </w:t>
      </w:r>
      <w:proofErr w:type="spellStart"/>
      <w:r w:rsidR="00EC618A" w:rsidRPr="005E2D8A">
        <w:rPr>
          <w:rFonts w:ascii="Arial" w:hAnsi="Arial"/>
          <w:sz w:val="22"/>
        </w:rPr>
        <w:t>UP</w:t>
      </w:r>
      <w:proofErr w:type="spellEnd"/>
      <w:r w:rsidR="00EC618A" w:rsidRPr="005E2D8A">
        <w:rPr>
          <w:rFonts w:ascii="Arial" w:hAnsi="Arial"/>
          <w:sz w:val="22"/>
        </w:rPr>
        <w:t>, zgodnie  z art. 21 ustawy o przeciwdziałaniu zagrożeniom przestępczością na tle seksualnym i ochronie małoletnich z dnia 13 maja 2016 (</w:t>
      </w:r>
      <w:proofErr w:type="spellStart"/>
      <w:r w:rsidR="00EC618A" w:rsidRPr="005E2D8A">
        <w:rPr>
          <w:rFonts w:ascii="Arial" w:hAnsi="Arial"/>
          <w:sz w:val="22"/>
        </w:rPr>
        <w:t>t.j</w:t>
      </w:r>
      <w:proofErr w:type="spellEnd"/>
      <w:r w:rsidR="00EC618A" w:rsidRPr="005E2D8A">
        <w:rPr>
          <w:rFonts w:ascii="Arial" w:hAnsi="Arial"/>
          <w:sz w:val="22"/>
        </w:rPr>
        <w:t xml:space="preserve">. Dz. U. z 2024 r. poz. 1802), oraz przechowywania wydruków z rejestru w dokumentacji dotyczącej realizowanego zadania. </w:t>
      </w:r>
      <w:r w:rsidRPr="005E2D8A">
        <w:rPr>
          <w:rFonts w:ascii="Arial" w:hAnsi="Arial"/>
          <w:sz w:val="22"/>
        </w:rPr>
        <w:t xml:space="preserve">Wykonawca </w:t>
      </w:r>
      <w:r w:rsidR="00EC618A" w:rsidRPr="005E2D8A">
        <w:rPr>
          <w:rFonts w:ascii="Arial" w:hAnsi="Arial"/>
          <w:sz w:val="22"/>
        </w:rPr>
        <w:t xml:space="preserve"> składa oświadczenie że specjaliści prowadzący zajęcia zostali zweryfikowanie ww. rejestrze. W przypadku zmiany prowadzących zajęcia dokona ich weryfikacji przed rozpoczęciem zajęć.</w:t>
      </w:r>
    </w:p>
    <w:p w14:paraId="7BD506F4" w14:textId="77777777" w:rsidR="000D7572" w:rsidRDefault="000D7572" w:rsidP="000D7572">
      <w:pPr>
        <w:numPr>
          <w:ilvl w:val="0"/>
          <w:numId w:val="15"/>
        </w:numPr>
        <w:spacing w:after="0"/>
        <w:jc w:val="both"/>
        <w:rPr>
          <w:rFonts w:ascii="Arial" w:hAnsi="Arial"/>
          <w:sz w:val="22"/>
        </w:rPr>
      </w:pPr>
      <w:r w:rsidRPr="005E2D8A">
        <w:rPr>
          <w:rFonts w:ascii="Arial" w:hAnsi="Arial"/>
          <w:sz w:val="22"/>
        </w:rPr>
        <w:t>Wykonawca zobowiązuje się do przestrzegania ustawy z dnia 19 lipca 2019 o zapewnieniu dostępności osobom ze szczególnymi potrzebami (Dz.U. 2024, poz. 1411)</w:t>
      </w:r>
    </w:p>
    <w:p w14:paraId="13D252B8" w14:textId="5556B6B8" w:rsidR="00175415" w:rsidRPr="00175415" w:rsidRDefault="00175415" w:rsidP="00175415">
      <w:pPr>
        <w:numPr>
          <w:ilvl w:val="0"/>
          <w:numId w:val="15"/>
        </w:numPr>
        <w:spacing w:after="0"/>
        <w:jc w:val="both"/>
        <w:rPr>
          <w:rFonts w:ascii="Arial" w:hAnsi="Arial"/>
          <w:sz w:val="22"/>
        </w:rPr>
      </w:pPr>
      <w:r w:rsidRPr="00175415">
        <w:rPr>
          <w:rFonts w:ascii="Arial" w:hAnsi="Arial"/>
          <w:sz w:val="22"/>
        </w:rPr>
        <w:t>Dokumentowanie fotograficzne prowadzonych spotkań</w:t>
      </w:r>
      <w:r>
        <w:rPr>
          <w:rFonts w:ascii="Arial" w:hAnsi="Arial"/>
          <w:sz w:val="22"/>
        </w:rPr>
        <w:t xml:space="preserve"> indywidualnych/ grupowych. </w:t>
      </w:r>
      <w:r w:rsidRPr="00175415">
        <w:rPr>
          <w:rFonts w:ascii="Arial" w:hAnsi="Arial"/>
          <w:sz w:val="22"/>
        </w:rPr>
        <w:t>Wykonawca przekaże Zamawiającemu płytę CD/nośnik elektroniczny ze zdjęciami (minimum 5</w:t>
      </w:r>
      <w:r>
        <w:rPr>
          <w:rFonts w:ascii="Arial" w:hAnsi="Arial"/>
          <w:sz w:val="22"/>
        </w:rPr>
        <w:t xml:space="preserve"> </w:t>
      </w:r>
      <w:r w:rsidRPr="00175415">
        <w:rPr>
          <w:rFonts w:ascii="Arial" w:hAnsi="Arial"/>
          <w:sz w:val="22"/>
        </w:rPr>
        <w:t>szt.) do 5 dni od zakończenia udziału uczestników/uczestniczek we wsparciu</w:t>
      </w:r>
      <w:r>
        <w:rPr>
          <w:rFonts w:ascii="Arial" w:hAnsi="Arial"/>
          <w:sz w:val="22"/>
        </w:rPr>
        <w:t>)</w:t>
      </w:r>
    </w:p>
    <w:p w14:paraId="4DF3FC2F" w14:textId="4C05C138" w:rsidR="002B7683" w:rsidRPr="00175415" w:rsidRDefault="00175415" w:rsidP="00175415">
      <w:pPr>
        <w:numPr>
          <w:ilvl w:val="0"/>
          <w:numId w:val="15"/>
        </w:numPr>
        <w:spacing w:after="0"/>
        <w:jc w:val="both"/>
        <w:rPr>
          <w:rFonts w:ascii="Arial" w:hAnsi="Arial"/>
          <w:sz w:val="22"/>
        </w:rPr>
      </w:pPr>
      <w:r w:rsidRPr="00175415">
        <w:rPr>
          <w:rFonts w:ascii="Arial" w:hAnsi="Arial"/>
          <w:sz w:val="22"/>
        </w:rPr>
        <w:t>Poddanie się kontroli (monitoringu) przez członków Zespołu Zarządzającego/ Instytucję Pośredniczącą lub inne Instytucje uprawnione do przeprowadzenia kontroli w trakcie świadczenia usługi.</w:t>
      </w:r>
    </w:p>
    <w:sectPr w:rsidR="002B7683" w:rsidRPr="00175415" w:rsidSect="003153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C4DB95" w14:textId="77777777" w:rsidR="002E7098" w:rsidRDefault="002E7098" w:rsidP="00D4000B">
      <w:pPr>
        <w:spacing w:after="0" w:line="240" w:lineRule="auto"/>
      </w:pPr>
      <w:r>
        <w:separator/>
      </w:r>
    </w:p>
  </w:endnote>
  <w:endnote w:type="continuationSeparator" w:id="0">
    <w:p w14:paraId="7B1D3C53" w14:textId="77777777" w:rsidR="002E7098" w:rsidRDefault="002E7098" w:rsidP="00D40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1309">
    <w:altName w:val="Calibri"/>
    <w:charset w:val="EE"/>
    <w:family w:val="auto"/>
    <w:pitch w:val="variable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587B8C" w14:textId="77777777" w:rsidR="008A659F" w:rsidRDefault="008A659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6E294" w14:textId="3E3FE48E" w:rsidR="008A659F" w:rsidRPr="00315374" w:rsidRDefault="008A659F" w:rsidP="00315374">
    <w:pPr>
      <w:tabs>
        <w:tab w:val="center" w:pos="4536"/>
        <w:tab w:val="left" w:pos="6795"/>
        <w:tab w:val="right" w:pos="9072"/>
      </w:tabs>
      <w:spacing w:after="0" w:line="100" w:lineRule="atLeast"/>
      <w:rPr>
        <w:rFonts w:ascii="Arial" w:eastAsia="Segoe UI" w:hAnsi="Arial"/>
        <w:sz w:val="16"/>
        <w:szCs w:val="16"/>
        <w:lang w:eastAsia="ar-SA" w:bidi="ar-SA"/>
      </w:rPr>
    </w:pPr>
    <w:r w:rsidRPr="00D4000B">
      <w:rPr>
        <w:rFonts w:ascii="Calibri" w:eastAsia="SimSun" w:hAnsi="Calibri" w:cs="font1309"/>
        <w:b/>
        <w:i/>
        <w:color w:val="auto"/>
        <w:kern w:val="0"/>
        <w:sz w:val="22"/>
        <w:lang w:eastAsia="ar-SA" w:bidi="ar-SA"/>
      </w:rPr>
      <w:br/>
    </w:r>
    <w:r w:rsidRPr="00315374">
      <w:rPr>
        <w:rFonts w:ascii="Arial" w:eastAsia="Segoe UI" w:hAnsi="Arial"/>
        <w:noProof/>
        <w:sz w:val="16"/>
        <w:szCs w:val="16"/>
        <w:lang w:eastAsia="pl-PL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75A425" wp14:editId="1C4B2BBA">
              <wp:simplePos x="0" y="0"/>
              <wp:positionH relativeFrom="column">
                <wp:posOffset>-651510</wp:posOffset>
              </wp:positionH>
              <wp:positionV relativeFrom="paragraph">
                <wp:posOffset>-33020</wp:posOffset>
              </wp:positionV>
              <wp:extent cx="7002780" cy="6350"/>
              <wp:effectExtent l="635" t="0" r="0" b="0"/>
              <wp:wrapNone/>
              <wp:docPr id="430654779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02780" cy="6350"/>
                      </a:xfrm>
                      <a:prstGeom prst="straightConnector1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5B199A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1.3pt;margin-top:-2.6pt;width:551.4pt;height: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" stroked="f" strokecolor="gray"/>
          </w:pict>
        </mc:Fallback>
      </mc:AlternateContent>
    </w:r>
    <w:r w:rsidRPr="00315374">
      <w:rPr>
        <w:rFonts w:ascii="Arial" w:eastAsia="Times New Roman" w:hAnsi="Arial"/>
        <w:sz w:val="16"/>
        <w:szCs w:val="16"/>
        <w:lang w:eastAsia="ar-SA" w:bidi="ar-SA"/>
      </w:rPr>
      <w:t xml:space="preserve">Projekt „Rehabilitacja- Aktywizacja” realizowany w ramach </w:t>
    </w:r>
    <w:r w:rsidRPr="00315374">
      <w:rPr>
        <w:rFonts w:ascii="Arial" w:eastAsia="Segoe UI" w:hAnsi="Arial"/>
        <w:sz w:val="16"/>
        <w:szCs w:val="16"/>
        <w:lang w:eastAsia="ar-SA" w:bidi="ar-SA"/>
      </w:rPr>
      <w:t>programu Fundusze Europejskie dla Małopolski 2021-2027 dla Priorytetu 6 Fundusze europejskie dla rynku pracy, edukacji i włączenia społecznego Działanie 6.26 Integracja społeczna osób w szczególnie trudnej sytuacji życiowej Typ projektu: A Działania mające na celu integrację osób w szczególnej sytuacji realizowanego przez gminy i powiaty</w:t>
    </w:r>
  </w:p>
  <w:p w14:paraId="38EEF9F8" w14:textId="77777777" w:rsidR="008A659F" w:rsidRPr="00D4000B" w:rsidRDefault="008A659F" w:rsidP="00D4000B">
    <w:pPr>
      <w:suppressLineNumbers/>
      <w:tabs>
        <w:tab w:val="center" w:pos="4536"/>
        <w:tab w:val="right" w:pos="9072"/>
      </w:tabs>
      <w:spacing w:after="0" w:line="100" w:lineRule="atLeast"/>
      <w:jc w:val="center"/>
      <w:rPr>
        <w:rFonts w:ascii="Calibri" w:eastAsia="SimSun" w:hAnsi="Calibri" w:cs="font1309"/>
        <w:color w:val="auto"/>
        <w:kern w:val="0"/>
        <w:sz w:val="22"/>
        <w:lang w:eastAsia="ar-SA" w:bidi="ar-SA"/>
      </w:rPr>
    </w:pPr>
  </w:p>
  <w:p w14:paraId="42F86D65" w14:textId="77777777" w:rsidR="008A659F" w:rsidRDefault="008A659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7F0DC3" w14:textId="77777777" w:rsidR="008A659F" w:rsidRDefault="008A659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E3837F" w14:textId="77777777" w:rsidR="002E7098" w:rsidRDefault="002E7098" w:rsidP="00D4000B">
      <w:pPr>
        <w:spacing w:after="0" w:line="240" w:lineRule="auto"/>
      </w:pPr>
      <w:r>
        <w:separator/>
      </w:r>
    </w:p>
  </w:footnote>
  <w:footnote w:type="continuationSeparator" w:id="0">
    <w:p w14:paraId="78CDE8C4" w14:textId="77777777" w:rsidR="002E7098" w:rsidRDefault="002E7098" w:rsidP="00D40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328FF" w14:textId="77777777" w:rsidR="008A659F" w:rsidRDefault="008A659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63C757" w14:textId="309467C7" w:rsidR="008A659F" w:rsidRDefault="008A659F">
    <w:pPr>
      <w:pStyle w:val="Nagwek"/>
    </w:pPr>
    <w:r w:rsidRPr="000444CA">
      <w:rPr>
        <w:noProof/>
        <w:lang w:eastAsia="pl-PL" w:bidi="ar-SA"/>
      </w:rPr>
      <w:drawing>
        <wp:inline distT="0" distB="0" distL="0" distR="0" wp14:anchorId="2897110B" wp14:editId="118EDBD6">
          <wp:extent cx="5591175" cy="476250"/>
          <wp:effectExtent l="0" t="0" r="0" b="0"/>
          <wp:docPr id="1" name="Obraz 2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11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84B38" w14:textId="77777777" w:rsidR="008A659F" w:rsidRDefault="008A659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/>
        <w:color w:val="00000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  <w:b w:val="0"/>
        <w:bCs w:val="0"/>
        <w:color w:val="000000"/>
        <w:sz w:val="24"/>
        <w:szCs w:val="24"/>
        <w:shd w:val="clear" w:color="auto" w:fil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lang w:val="en-US"/>
      </w:rPr>
    </w:lvl>
  </w:abstractNum>
  <w:abstractNum w:abstractNumId="7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Cs w:val="24"/>
      </w:rPr>
    </w:lvl>
  </w:abstractNum>
  <w:abstractNum w:abstractNumId="8">
    <w:nsid w:val="0000001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9">
    <w:nsid w:val="08195BFC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ED40978"/>
    <w:multiLevelType w:val="multilevel"/>
    <w:tmpl w:val="981CE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11690EBE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16A97B8A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18687DB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4">
    <w:nsid w:val="23E95C60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24AE6829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2B3D7A5F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2F2B4E59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2FB86FD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45D2521E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CDD72AF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50017EA5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52F72163"/>
    <w:multiLevelType w:val="hybridMultilevel"/>
    <w:tmpl w:val="683C23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77AFA0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DF471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5E11753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6706265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672B18C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7DA61879"/>
    <w:multiLevelType w:val="hybridMultilevel"/>
    <w:tmpl w:val="F196B2DA"/>
    <w:lvl w:ilvl="0" w:tplc="E6422C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250558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26"/>
  </w:num>
  <w:num w:numId="10">
    <w:abstractNumId w:val="10"/>
  </w:num>
  <w:num w:numId="11">
    <w:abstractNumId w:val="24"/>
  </w:num>
  <w:num w:numId="12">
    <w:abstractNumId w:val="25"/>
  </w:num>
  <w:num w:numId="13">
    <w:abstractNumId w:val="23"/>
  </w:num>
  <w:num w:numId="14">
    <w:abstractNumId w:val="8"/>
  </w:num>
  <w:num w:numId="15">
    <w:abstractNumId w:val="13"/>
  </w:num>
  <w:num w:numId="16">
    <w:abstractNumId w:val="22"/>
  </w:num>
  <w:num w:numId="17">
    <w:abstractNumId w:val="11"/>
  </w:num>
  <w:num w:numId="18">
    <w:abstractNumId w:val="21"/>
  </w:num>
  <w:num w:numId="19">
    <w:abstractNumId w:val="12"/>
  </w:num>
  <w:num w:numId="20">
    <w:abstractNumId w:val="28"/>
  </w:num>
  <w:num w:numId="21">
    <w:abstractNumId w:val="18"/>
  </w:num>
  <w:num w:numId="22">
    <w:abstractNumId w:val="9"/>
  </w:num>
  <w:num w:numId="23">
    <w:abstractNumId w:val="19"/>
  </w:num>
  <w:num w:numId="24">
    <w:abstractNumId w:val="15"/>
  </w:num>
  <w:num w:numId="25">
    <w:abstractNumId w:val="16"/>
  </w:num>
  <w:num w:numId="26">
    <w:abstractNumId w:val="20"/>
  </w:num>
  <w:num w:numId="27">
    <w:abstractNumId w:val="27"/>
  </w:num>
  <w:num w:numId="28">
    <w:abstractNumId w:val="17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E95"/>
    <w:rsid w:val="00013A36"/>
    <w:rsid w:val="000221DE"/>
    <w:rsid w:val="00060C2C"/>
    <w:rsid w:val="000650D1"/>
    <w:rsid w:val="00070114"/>
    <w:rsid w:val="00071287"/>
    <w:rsid w:val="00085C99"/>
    <w:rsid w:val="00093792"/>
    <w:rsid w:val="000A4480"/>
    <w:rsid w:val="000C002D"/>
    <w:rsid w:val="000D30FF"/>
    <w:rsid w:val="000D7572"/>
    <w:rsid w:val="000F14E9"/>
    <w:rsid w:val="001036D4"/>
    <w:rsid w:val="001065FC"/>
    <w:rsid w:val="001103A2"/>
    <w:rsid w:val="00113448"/>
    <w:rsid w:val="00121144"/>
    <w:rsid w:val="0012289C"/>
    <w:rsid w:val="001239AC"/>
    <w:rsid w:val="00124649"/>
    <w:rsid w:val="00127FC9"/>
    <w:rsid w:val="0013590B"/>
    <w:rsid w:val="00144C65"/>
    <w:rsid w:val="00162ACA"/>
    <w:rsid w:val="00173D96"/>
    <w:rsid w:val="00175415"/>
    <w:rsid w:val="0018362B"/>
    <w:rsid w:val="0018778D"/>
    <w:rsid w:val="001A3E87"/>
    <w:rsid w:val="001D3957"/>
    <w:rsid w:val="001F592B"/>
    <w:rsid w:val="00224036"/>
    <w:rsid w:val="00236099"/>
    <w:rsid w:val="00245CE3"/>
    <w:rsid w:val="002468CB"/>
    <w:rsid w:val="0025399A"/>
    <w:rsid w:val="0025623D"/>
    <w:rsid w:val="00264CF5"/>
    <w:rsid w:val="002A3268"/>
    <w:rsid w:val="002B61DE"/>
    <w:rsid w:val="002B7683"/>
    <w:rsid w:val="002C0D09"/>
    <w:rsid w:val="002D249A"/>
    <w:rsid w:val="002E7098"/>
    <w:rsid w:val="002F2607"/>
    <w:rsid w:val="00303151"/>
    <w:rsid w:val="00315374"/>
    <w:rsid w:val="0033208A"/>
    <w:rsid w:val="00342979"/>
    <w:rsid w:val="003444AB"/>
    <w:rsid w:val="00354996"/>
    <w:rsid w:val="00356EF7"/>
    <w:rsid w:val="00373007"/>
    <w:rsid w:val="003771EF"/>
    <w:rsid w:val="003775FE"/>
    <w:rsid w:val="00380859"/>
    <w:rsid w:val="00381B2B"/>
    <w:rsid w:val="00383637"/>
    <w:rsid w:val="00387D0E"/>
    <w:rsid w:val="0039651E"/>
    <w:rsid w:val="003A69B1"/>
    <w:rsid w:val="003A73AE"/>
    <w:rsid w:val="003B402A"/>
    <w:rsid w:val="003B6AD0"/>
    <w:rsid w:val="003D23BD"/>
    <w:rsid w:val="003D24E1"/>
    <w:rsid w:val="003E41CF"/>
    <w:rsid w:val="003E51FA"/>
    <w:rsid w:val="00402EF1"/>
    <w:rsid w:val="00416506"/>
    <w:rsid w:val="00417ACA"/>
    <w:rsid w:val="0042013A"/>
    <w:rsid w:val="0043023F"/>
    <w:rsid w:val="00435632"/>
    <w:rsid w:val="004377B1"/>
    <w:rsid w:val="00443C37"/>
    <w:rsid w:val="0045318A"/>
    <w:rsid w:val="00456283"/>
    <w:rsid w:val="00467021"/>
    <w:rsid w:val="0047735D"/>
    <w:rsid w:val="004928A5"/>
    <w:rsid w:val="00492D22"/>
    <w:rsid w:val="004C3FA3"/>
    <w:rsid w:val="004C7F2A"/>
    <w:rsid w:val="004D0992"/>
    <w:rsid w:val="004D1DB7"/>
    <w:rsid w:val="004D4FE7"/>
    <w:rsid w:val="004E7379"/>
    <w:rsid w:val="004F6A8C"/>
    <w:rsid w:val="004F72F0"/>
    <w:rsid w:val="00516AE2"/>
    <w:rsid w:val="00541394"/>
    <w:rsid w:val="00571473"/>
    <w:rsid w:val="0058715B"/>
    <w:rsid w:val="005A3BB7"/>
    <w:rsid w:val="005E2D8A"/>
    <w:rsid w:val="005E615A"/>
    <w:rsid w:val="005F1532"/>
    <w:rsid w:val="005F193B"/>
    <w:rsid w:val="005F3012"/>
    <w:rsid w:val="005F6104"/>
    <w:rsid w:val="00611C83"/>
    <w:rsid w:val="00617564"/>
    <w:rsid w:val="00622DEF"/>
    <w:rsid w:val="00640B04"/>
    <w:rsid w:val="00641675"/>
    <w:rsid w:val="00653083"/>
    <w:rsid w:val="00655AFA"/>
    <w:rsid w:val="0066557C"/>
    <w:rsid w:val="006720AE"/>
    <w:rsid w:val="00692FA4"/>
    <w:rsid w:val="00695FF4"/>
    <w:rsid w:val="00697A47"/>
    <w:rsid w:val="006A418B"/>
    <w:rsid w:val="006A7A4E"/>
    <w:rsid w:val="006B2498"/>
    <w:rsid w:val="006B7720"/>
    <w:rsid w:val="006E0246"/>
    <w:rsid w:val="006F03B5"/>
    <w:rsid w:val="006F1324"/>
    <w:rsid w:val="00702DC1"/>
    <w:rsid w:val="00705F1A"/>
    <w:rsid w:val="00707515"/>
    <w:rsid w:val="00716828"/>
    <w:rsid w:val="00721EFA"/>
    <w:rsid w:val="0072432E"/>
    <w:rsid w:val="00724DCE"/>
    <w:rsid w:val="00740B07"/>
    <w:rsid w:val="00780466"/>
    <w:rsid w:val="00796BC2"/>
    <w:rsid w:val="00797E95"/>
    <w:rsid w:val="007A56DB"/>
    <w:rsid w:val="007A7184"/>
    <w:rsid w:val="007A7F57"/>
    <w:rsid w:val="007C4BB9"/>
    <w:rsid w:val="007D28BE"/>
    <w:rsid w:val="007D6D82"/>
    <w:rsid w:val="007E0F4B"/>
    <w:rsid w:val="008074B9"/>
    <w:rsid w:val="00810B5B"/>
    <w:rsid w:val="00813F32"/>
    <w:rsid w:val="008203E9"/>
    <w:rsid w:val="0084409D"/>
    <w:rsid w:val="00857E29"/>
    <w:rsid w:val="008673F4"/>
    <w:rsid w:val="008733B1"/>
    <w:rsid w:val="00874725"/>
    <w:rsid w:val="00875F74"/>
    <w:rsid w:val="00882A02"/>
    <w:rsid w:val="0088498A"/>
    <w:rsid w:val="008A4823"/>
    <w:rsid w:val="008A659F"/>
    <w:rsid w:val="008C794D"/>
    <w:rsid w:val="008F3830"/>
    <w:rsid w:val="008F49BF"/>
    <w:rsid w:val="00910022"/>
    <w:rsid w:val="00910264"/>
    <w:rsid w:val="009110D9"/>
    <w:rsid w:val="00923F76"/>
    <w:rsid w:val="009269DF"/>
    <w:rsid w:val="00952AA5"/>
    <w:rsid w:val="00994061"/>
    <w:rsid w:val="009C3644"/>
    <w:rsid w:val="009D1464"/>
    <w:rsid w:val="009E2766"/>
    <w:rsid w:val="009E78E8"/>
    <w:rsid w:val="00A168FE"/>
    <w:rsid w:val="00A20893"/>
    <w:rsid w:val="00A33ABD"/>
    <w:rsid w:val="00A42E3C"/>
    <w:rsid w:val="00A903CC"/>
    <w:rsid w:val="00A96CD0"/>
    <w:rsid w:val="00AB2FC0"/>
    <w:rsid w:val="00AE2587"/>
    <w:rsid w:val="00B026C9"/>
    <w:rsid w:val="00B067E9"/>
    <w:rsid w:val="00B36A54"/>
    <w:rsid w:val="00B44EB2"/>
    <w:rsid w:val="00B77AE3"/>
    <w:rsid w:val="00B90E95"/>
    <w:rsid w:val="00BA3F09"/>
    <w:rsid w:val="00BB3FB1"/>
    <w:rsid w:val="00BB69AB"/>
    <w:rsid w:val="00BC315D"/>
    <w:rsid w:val="00BD007D"/>
    <w:rsid w:val="00BD677A"/>
    <w:rsid w:val="00BF01BA"/>
    <w:rsid w:val="00BF4EB9"/>
    <w:rsid w:val="00C02A62"/>
    <w:rsid w:val="00C11E59"/>
    <w:rsid w:val="00C34AA9"/>
    <w:rsid w:val="00C34DF7"/>
    <w:rsid w:val="00C36F30"/>
    <w:rsid w:val="00C422AB"/>
    <w:rsid w:val="00C431F0"/>
    <w:rsid w:val="00C4775C"/>
    <w:rsid w:val="00C5005F"/>
    <w:rsid w:val="00C75EBF"/>
    <w:rsid w:val="00C810E2"/>
    <w:rsid w:val="00C96311"/>
    <w:rsid w:val="00CB0BB9"/>
    <w:rsid w:val="00CC2765"/>
    <w:rsid w:val="00CD2050"/>
    <w:rsid w:val="00CF4313"/>
    <w:rsid w:val="00CF791E"/>
    <w:rsid w:val="00D1485B"/>
    <w:rsid w:val="00D265C6"/>
    <w:rsid w:val="00D4000B"/>
    <w:rsid w:val="00D4111C"/>
    <w:rsid w:val="00D42982"/>
    <w:rsid w:val="00D775CE"/>
    <w:rsid w:val="00D82582"/>
    <w:rsid w:val="00D91852"/>
    <w:rsid w:val="00DC7E61"/>
    <w:rsid w:val="00DD1129"/>
    <w:rsid w:val="00DE028B"/>
    <w:rsid w:val="00DE11C3"/>
    <w:rsid w:val="00DE4DA7"/>
    <w:rsid w:val="00E06D2C"/>
    <w:rsid w:val="00E130C2"/>
    <w:rsid w:val="00E15F8C"/>
    <w:rsid w:val="00E21548"/>
    <w:rsid w:val="00E35AF7"/>
    <w:rsid w:val="00E46305"/>
    <w:rsid w:val="00E54DD4"/>
    <w:rsid w:val="00E57FA6"/>
    <w:rsid w:val="00E75ACB"/>
    <w:rsid w:val="00E77E05"/>
    <w:rsid w:val="00E82F87"/>
    <w:rsid w:val="00E93092"/>
    <w:rsid w:val="00EA3A00"/>
    <w:rsid w:val="00EA7853"/>
    <w:rsid w:val="00EC3F7F"/>
    <w:rsid w:val="00EC502A"/>
    <w:rsid w:val="00EC618A"/>
    <w:rsid w:val="00EC7045"/>
    <w:rsid w:val="00ED78E3"/>
    <w:rsid w:val="00EE0ABD"/>
    <w:rsid w:val="00EE1B45"/>
    <w:rsid w:val="00EE3DF0"/>
    <w:rsid w:val="00EF235E"/>
    <w:rsid w:val="00EF4D51"/>
    <w:rsid w:val="00F00185"/>
    <w:rsid w:val="00F007DF"/>
    <w:rsid w:val="00F02CD8"/>
    <w:rsid w:val="00F21DA2"/>
    <w:rsid w:val="00F220B9"/>
    <w:rsid w:val="00F34AF6"/>
    <w:rsid w:val="00F460B3"/>
    <w:rsid w:val="00F5285C"/>
    <w:rsid w:val="00F630E2"/>
    <w:rsid w:val="00F651FE"/>
    <w:rsid w:val="00F879CE"/>
    <w:rsid w:val="00FA3401"/>
    <w:rsid w:val="00FB1030"/>
    <w:rsid w:val="00FB24BC"/>
    <w:rsid w:val="00FB7B12"/>
    <w:rsid w:val="00FC038E"/>
    <w:rsid w:val="00FD656D"/>
    <w:rsid w:val="00FE6F13"/>
    <w:rsid w:val="00FF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29543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1675"/>
    <w:pPr>
      <w:suppressAutoHyphens/>
      <w:spacing w:after="200" w:line="276" w:lineRule="auto"/>
    </w:pPr>
    <w:rPr>
      <w:rFonts w:eastAsia="Calibri" w:cs="Arial"/>
      <w:color w:val="00000A"/>
      <w:kern w:val="1"/>
      <w:sz w:val="24"/>
      <w:szCs w:val="22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Times New Roman"/>
      <w:color w:val="000000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alibri" w:eastAsia="Calibri" w:hAnsi="Calibri" w:cs="Times New Roman"/>
      <w:b w:val="0"/>
      <w:bCs w:val="0"/>
      <w:color w:val="000000"/>
      <w:sz w:val="24"/>
      <w:szCs w:val="24"/>
      <w:shd w:val="clear" w:color="auto" w:fill="auto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  <w:bCs w:val="0"/>
    </w:rPr>
  </w:style>
  <w:style w:type="character" w:customStyle="1" w:styleId="WW8Num3z1">
    <w:name w:val="WW8Num3z1"/>
    <w:rPr>
      <w:rFonts w:cs="Times New Roman"/>
      <w:szCs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/>
      <w:b w:val="0"/>
      <w:bCs w:val="0"/>
      <w:szCs w:val="24"/>
    </w:rPr>
  </w:style>
  <w:style w:type="character" w:customStyle="1" w:styleId="WW8Num4z1">
    <w:name w:val="WW8Num4z1"/>
    <w:rPr>
      <w:rFonts w:cs="Times New Roman"/>
      <w:szCs w:val="24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 w:val="0"/>
      <w:bCs w:val="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Times New Roman"/>
      <w:b w:val="0"/>
      <w:bCs w:val="0"/>
      <w:szCs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Times New Roman"/>
      <w:szCs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imes New Roman"/>
      <w:szCs w:val="24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10z0">
    <w:name w:val="WW8Num10z0"/>
    <w:rPr>
      <w:rFonts w:cs="Times New Roman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1z0">
    <w:name w:val="WW8Num11z0"/>
    <w:rPr>
      <w:rFonts w:cs="Times New Roman"/>
      <w:szCs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/>
      <w:szCs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/>
      <w:color w:val="000000"/>
      <w:spacing w:val="-8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Pogrubienie">
    <w:name w:val="Strong"/>
    <w:qFormat/>
    <w:rPr>
      <w:b/>
      <w:bCs/>
    </w:rPr>
  </w:style>
  <w:style w:type="character" w:customStyle="1" w:styleId="ListLabel3">
    <w:name w:val="ListLabel 3"/>
    <w:rPr>
      <w:color w:val="00000A"/>
    </w:rPr>
  </w:style>
  <w:style w:type="character" w:customStyle="1" w:styleId="ListLabel4">
    <w:name w:val="ListLabel 4"/>
    <w:rPr>
      <w:rFonts w:cs="Courier New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Bezodstpw1">
    <w:name w:val="Bez odstępów1"/>
    <w:pPr>
      <w:suppressAutoHyphens/>
    </w:pPr>
    <w:rPr>
      <w:rFonts w:eastAsia="SimSun" w:cs="Arial"/>
      <w:sz w:val="24"/>
      <w:szCs w:val="24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D4000B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link w:val="Nagwek"/>
    <w:uiPriority w:val="99"/>
    <w:rsid w:val="00D4000B"/>
    <w:rPr>
      <w:rFonts w:eastAsia="Calibri" w:cs="Mangal"/>
      <w:color w:val="00000A"/>
      <w:kern w:val="1"/>
      <w:sz w:val="24"/>
      <w:szCs w:val="22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4000B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link w:val="Stopka"/>
    <w:uiPriority w:val="99"/>
    <w:rsid w:val="00D4000B"/>
    <w:rPr>
      <w:rFonts w:eastAsia="Calibri" w:cs="Mangal"/>
      <w:color w:val="00000A"/>
      <w:kern w:val="1"/>
      <w:sz w:val="24"/>
      <w:szCs w:val="22"/>
      <w:lang w:eastAsia="hi-IN" w:bidi="hi-IN"/>
    </w:rPr>
  </w:style>
  <w:style w:type="paragraph" w:styleId="Akapitzlist">
    <w:name w:val="List Paragraph"/>
    <w:basedOn w:val="Normalny"/>
    <w:qFormat/>
    <w:rsid w:val="002B7683"/>
    <w:pPr>
      <w:suppressAutoHyphens w:val="0"/>
      <w:spacing w:after="0" w:line="240" w:lineRule="auto"/>
      <w:ind w:left="720"/>
    </w:pPr>
    <w:rPr>
      <w:rFonts w:eastAsia="Times New Roman" w:cs="Times New Roman"/>
      <w:color w:val="auto"/>
      <w:szCs w:val="20"/>
      <w:lang w:eastAsia="ar-SA" w:bidi="ar-SA"/>
    </w:rPr>
  </w:style>
  <w:style w:type="paragraph" w:customStyle="1" w:styleId="Standard">
    <w:name w:val="Standard"/>
    <w:rsid w:val="00EC618A"/>
    <w:pPr>
      <w:widowControl w:val="0"/>
      <w:suppressAutoHyphens/>
      <w:autoSpaceDE w:val="0"/>
    </w:pPr>
    <w:rPr>
      <w:kern w:val="1"/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4DD4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4DD4"/>
    <w:rPr>
      <w:rFonts w:ascii="Tahoma" w:eastAsia="Calibri" w:hAnsi="Tahoma" w:cs="Mangal"/>
      <w:color w:val="00000A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1675"/>
    <w:pPr>
      <w:suppressAutoHyphens/>
      <w:spacing w:after="200" w:line="276" w:lineRule="auto"/>
    </w:pPr>
    <w:rPr>
      <w:rFonts w:eastAsia="Calibri" w:cs="Arial"/>
      <w:color w:val="00000A"/>
      <w:kern w:val="1"/>
      <w:sz w:val="24"/>
      <w:szCs w:val="22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Times New Roman"/>
      <w:color w:val="000000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alibri" w:eastAsia="Calibri" w:hAnsi="Calibri" w:cs="Times New Roman"/>
      <w:b w:val="0"/>
      <w:bCs w:val="0"/>
      <w:color w:val="000000"/>
      <w:sz w:val="24"/>
      <w:szCs w:val="24"/>
      <w:shd w:val="clear" w:color="auto" w:fill="auto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  <w:bCs w:val="0"/>
    </w:rPr>
  </w:style>
  <w:style w:type="character" w:customStyle="1" w:styleId="WW8Num3z1">
    <w:name w:val="WW8Num3z1"/>
    <w:rPr>
      <w:rFonts w:cs="Times New Roman"/>
      <w:szCs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/>
      <w:b w:val="0"/>
      <w:bCs w:val="0"/>
      <w:szCs w:val="24"/>
    </w:rPr>
  </w:style>
  <w:style w:type="character" w:customStyle="1" w:styleId="WW8Num4z1">
    <w:name w:val="WW8Num4z1"/>
    <w:rPr>
      <w:rFonts w:cs="Times New Roman"/>
      <w:szCs w:val="24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b w:val="0"/>
      <w:bCs w:val="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Times New Roman"/>
      <w:b w:val="0"/>
      <w:bCs w:val="0"/>
      <w:szCs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Times New Roman"/>
      <w:szCs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imes New Roman"/>
      <w:szCs w:val="24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10z0">
    <w:name w:val="WW8Num10z0"/>
    <w:rPr>
      <w:rFonts w:cs="Times New Roman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1z0">
    <w:name w:val="WW8Num11z0"/>
    <w:rPr>
      <w:rFonts w:cs="Times New Roman"/>
      <w:szCs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/>
      <w:szCs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/>
      <w:color w:val="000000"/>
      <w:spacing w:val="-8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Pogrubienie">
    <w:name w:val="Strong"/>
    <w:qFormat/>
    <w:rPr>
      <w:b/>
      <w:bCs/>
    </w:rPr>
  </w:style>
  <w:style w:type="character" w:customStyle="1" w:styleId="ListLabel3">
    <w:name w:val="ListLabel 3"/>
    <w:rPr>
      <w:color w:val="00000A"/>
    </w:rPr>
  </w:style>
  <w:style w:type="character" w:customStyle="1" w:styleId="ListLabel4">
    <w:name w:val="ListLabel 4"/>
    <w:rPr>
      <w:rFonts w:cs="Courier New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Bezodstpw1">
    <w:name w:val="Bez odstępów1"/>
    <w:pPr>
      <w:suppressAutoHyphens/>
    </w:pPr>
    <w:rPr>
      <w:rFonts w:eastAsia="SimSun" w:cs="Arial"/>
      <w:sz w:val="24"/>
      <w:szCs w:val="24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D4000B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link w:val="Nagwek"/>
    <w:uiPriority w:val="99"/>
    <w:rsid w:val="00D4000B"/>
    <w:rPr>
      <w:rFonts w:eastAsia="Calibri" w:cs="Mangal"/>
      <w:color w:val="00000A"/>
      <w:kern w:val="1"/>
      <w:sz w:val="24"/>
      <w:szCs w:val="22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D4000B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link w:val="Stopka"/>
    <w:uiPriority w:val="99"/>
    <w:rsid w:val="00D4000B"/>
    <w:rPr>
      <w:rFonts w:eastAsia="Calibri" w:cs="Mangal"/>
      <w:color w:val="00000A"/>
      <w:kern w:val="1"/>
      <w:sz w:val="24"/>
      <w:szCs w:val="22"/>
      <w:lang w:eastAsia="hi-IN" w:bidi="hi-IN"/>
    </w:rPr>
  </w:style>
  <w:style w:type="paragraph" w:styleId="Akapitzlist">
    <w:name w:val="List Paragraph"/>
    <w:basedOn w:val="Normalny"/>
    <w:qFormat/>
    <w:rsid w:val="002B7683"/>
    <w:pPr>
      <w:suppressAutoHyphens w:val="0"/>
      <w:spacing w:after="0" w:line="240" w:lineRule="auto"/>
      <w:ind w:left="720"/>
    </w:pPr>
    <w:rPr>
      <w:rFonts w:eastAsia="Times New Roman" w:cs="Times New Roman"/>
      <w:color w:val="auto"/>
      <w:szCs w:val="20"/>
      <w:lang w:eastAsia="ar-SA" w:bidi="ar-SA"/>
    </w:rPr>
  </w:style>
  <w:style w:type="paragraph" w:customStyle="1" w:styleId="Standard">
    <w:name w:val="Standard"/>
    <w:rsid w:val="00EC618A"/>
    <w:pPr>
      <w:widowControl w:val="0"/>
      <w:suppressAutoHyphens/>
      <w:autoSpaceDE w:val="0"/>
    </w:pPr>
    <w:rPr>
      <w:kern w:val="1"/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4DD4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4DD4"/>
    <w:rPr>
      <w:rFonts w:ascii="Tahoma" w:eastAsia="Calibri" w:hAnsi="Tahoma" w:cs="Mangal"/>
      <w:color w:val="00000A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CBC3B-60DF-48F3-A8E0-9952FA665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5284</Words>
  <Characters>31710</Characters>
  <Application>Microsoft Office Word</Application>
  <DocSecurity>0</DocSecurity>
  <Lines>264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Kaczmarczyk</dc:creator>
  <cp:keywords/>
  <cp:lastModifiedBy>Alina Kaczmarczyk</cp:lastModifiedBy>
  <cp:revision>6</cp:revision>
  <cp:lastPrinted>2025-08-13T06:23:00Z</cp:lastPrinted>
  <dcterms:created xsi:type="dcterms:W3CDTF">2026-08-20T08:36:00Z</dcterms:created>
  <dcterms:modified xsi:type="dcterms:W3CDTF">2026-08-20T12:37:00Z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